
<file path=[Content_Types].xml><?xml version="1.0" encoding="utf-8"?>
<Types xmlns="http://schemas.openxmlformats.org/package/2006/content-types">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38D" w:rsidRPr="0015252B" w:rsidRDefault="0050738D">
      <w:pPr>
        <w:jc w:val="center"/>
        <w:rPr>
          <w:rFonts w:ascii="Tahoma" w:hAnsi="Tahoma" w:cs="Tahoma"/>
          <w:sz w:val="20"/>
          <w:szCs w:val="20"/>
        </w:rPr>
      </w:pPr>
      <w:bookmarkStart w:id="0" w:name="_GoBack"/>
      <w:bookmarkEnd w:id="0"/>
      <w:r w:rsidRPr="0015252B">
        <w:rPr>
          <w:rFonts w:ascii="Tahoma" w:hAnsi="Tahoma" w:cs="Tahoma"/>
          <w:sz w:val="20"/>
          <w:szCs w:val="20"/>
        </w:rPr>
        <w:t>LISTY AKCÍ</w:t>
      </w:r>
      <w:r w:rsidR="0085197E" w:rsidRPr="0015252B">
        <w:rPr>
          <w:rFonts w:ascii="Tahoma" w:hAnsi="Tahoma" w:cs="Tahoma"/>
          <w:sz w:val="20"/>
          <w:szCs w:val="20"/>
        </w:rPr>
        <w:t xml:space="preserve"> VÝDAJŮ ROZPOČTU</w:t>
      </w:r>
      <w:r w:rsidR="00A01E37">
        <w:rPr>
          <w:rFonts w:ascii="Tahoma" w:hAnsi="Tahoma" w:cs="Tahoma"/>
          <w:sz w:val="20"/>
          <w:szCs w:val="20"/>
        </w:rPr>
        <w:t xml:space="preserve"> </w:t>
      </w:r>
      <w:r w:rsidR="00182096">
        <w:rPr>
          <w:rFonts w:ascii="Tahoma" w:hAnsi="Tahoma" w:cs="Tahoma"/>
          <w:sz w:val="20"/>
          <w:szCs w:val="20"/>
        </w:rPr>
        <w:t>DLE ODVĚTVÍ</w:t>
      </w:r>
    </w:p>
    <w:p w:rsidR="0050738D" w:rsidRPr="0015252B" w:rsidRDefault="0050738D">
      <w:pPr>
        <w:rPr>
          <w:rFonts w:ascii="Tahoma" w:hAnsi="Tahoma" w:cs="Tahoma"/>
          <w:sz w:val="20"/>
          <w:szCs w:val="20"/>
        </w:rPr>
      </w:pPr>
      <w:r w:rsidRPr="0015252B">
        <w:rPr>
          <w:rFonts w:ascii="Tahoma" w:hAnsi="Tahoma" w:cs="Tahoma"/>
          <w:sz w:val="20"/>
          <w:szCs w:val="20"/>
        </w:rPr>
        <w:t>Obsah:</w:t>
      </w:r>
    </w:p>
    <w:p w:rsidR="007E4A29" w:rsidRPr="007E4A29" w:rsidRDefault="0050738D">
      <w:pPr>
        <w:pStyle w:val="Obsah1"/>
        <w:tabs>
          <w:tab w:val="right" w:leader="dot" w:pos="9060"/>
        </w:tabs>
        <w:rPr>
          <w:rFonts w:ascii="Tahoma" w:eastAsiaTheme="minorEastAsia" w:hAnsi="Tahoma" w:cs="Tahoma"/>
          <w:noProof/>
          <w:sz w:val="20"/>
          <w:szCs w:val="20"/>
        </w:rPr>
      </w:pPr>
      <w:r w:rsidRPr="0029176A">
        <w:rPr>
          <w:rFonts w:ascii="Tahoma" w:hAnsi="Tahoma" w:cs="Tahoma"/>
          <w:color w:val="FF0000"/>
          <w:sz w:val="20"/>
          <w:szCs w:val="20"/>
        </w:rPr>
        <w:fldChar w:fldCharType="begin"/>
      </w:r>
      <w:r w:rsidRPr="0029176A">
        <w:rPr>
          <w:rFonts w:ascii="Tahoma" w:hAnsi="Tahoma" w:cs="Tahoma"/>
          <w:color w:val="FF0000"/>
          <w:sz w:val="20"/>
          <w:szCs w:val="20"/>
        </w:rPr>
        <w:instrText xml:space="preserve"> TOC \o "1-2" \h \z \u </w:instrText>
      </w:r>
      <w:r w:rsidRPr="0029176A">
        <w:rPr>
          <w:rFonts w:ascii="Tahoma" w:hAnsi="Tahoma" w:cs="Tahoma"/>
          <w:color w:val="FF0000"/>
          <w:sz w:val="20"/>
          <w:szCs w:val="20"/>
        </w:rPr>
        <w:fldChar w:fldCharType="separate"/>
      </w:r>
      <w:hyperlink w:anchor="_Toc434324360" w:history="1">
        <w:r w:rsidR="007E4A29" w:rsidRPr="007E4A29">
          <w:rPr>
            <w:rStyle w:val="Hypertextovodkaz"/>
            <w:rFonts w:ascii="Tahoma" w:hAnsi="Tahoma" w:cs="Tahoma"/>
            <w:noProof/>
            <w:sz w:val="20"/>
            <w:szCs w:val="20"/>
          </w:rPr>
          <w:t>SEŠIT 1: VLASTNÍ SPRÁVNÍ ČINNOST KRAJE A ČINNOST ZASTUPITELSTVA KRAJE</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_Toc434324360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61" w:history="1">
        <w:r w:rsidR="007E4A29" w:rsidRPr="007E4A29">
          <w:rPr>
            <w:rStyle w:val="Hypertextovodkaz"/>
            <w:rFonts w:ascii="Tahoma" w:hAnsi="Tahoma" w:cs="Tahoma"/>
            <w:noProof/>
            <w:sz w:val="20"/>
            <w:szCs w:val="20"/>
          </w:rPr>
          <w:t>Reprodukce majetku kraje vyjma akcí spolufinancovaných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_Toc434324361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9</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62" w:history="1">
        <w:r w:rsidR="007E4A29" w:rsidRPr="007E4A29">
          <w:rPr>
            <w:rStyle w:val="Hypertextovodkaz"/>
            <w:rFonts w:ascii="Tahoma" w:hAnsi="Tahoma" w:cs="Tahoma"/>
            <w:noProof/>
            <w:sz w:val="20"/>
            <w:szCs w:val="20"/>
          </w:rPr>
          <w:t>Akce spolufinancované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_Toc434324362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9</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363" w:history="1">
        <w:r w:rsidR="007E4A29" w:rsidRPr="007E4A29">
          <w:rPr>
            <w:rStyle w:val="Hypertextovodkaz"/>
            <w:rFonts w:ascii="Tahoma" w:hAnsi="Tahoma" w:cs="Tahoma"/>
            <w:noProof/>
            <w:sz w:val="20"/>
            <w:szCs w:val="20"/>
          </w:rPr>
          <w:t>SEŠIT 2: FINANCE A SPRÁVA MAJETKU</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_Toc434324363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20</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64" w:history="1">
        <w:r w:rsidR="007E4A29" w:rsidRPr="007E4A29">
          <w:rPr>
            <w:rStyle w:val="Hypertextovodkaz"/>
            <w:rFonts w:ascii="Tahoma" w:hAnsi="Tahoma" w:cs="Tahoma"/>
            <w:noProof/>
            <w:sz w:val="20"/>
            <w:szCs w:val="20"/>
          </w:rPr>
          <w:t>Finance a správa majetku</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_Toc434324364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20</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65" w:history="1">
        <w:r w:rsidR="007E4A29" w:rsidRPr="007E4A29">
          <w:rPr>
            <w:rStyle w:val="Hypertextovodkaz"/>
            <w:rFonts w:ascii="Tahoma" w:hAnsi="Tahoma" w:cs="Tahoma"/>
            <w:noProof/>
            <w:sz w:val="20"/>
            <w:szCs w:val="20"/>
          </w:rPr>
          <w:t>Reprodukce majetku kraje vyjma akcí spolufinancovaných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_Toc434324365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20</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366" w:history="1">
        <w:r w:rsidR="007E4A29" w:rsidRPr="007E4A29">
          <w:rPr>
            <w:rStyle w:val="Hypertextovodkaz"/>
            <w:rFonts w:ascii="Tahoma" w:hAnsi="Tahoma" w:cs="Tahoma"/>
            <w:noProof/>
            <w:sz w:val="20"/>
            <w:szCs w:val="20"/>
          </w:rPr>
          <w:t>SEŠIT 3: DOPRAVA</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_Toc434324366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40</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67"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_Toc434324367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40</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68" w:history="1">
        <w:r w:rsidR="007E4A29" w:rsidRPr="007E4A29">
          <w:rPr>
            <w:rStyle w:val="Hypertextovodkaz"/>
            <w:rFonts w:ascii="Tahoma" w:hAnsi="Tahoma" w:cs="Tahoma"/>
            <w:noProof/>
            <w:sz w:val="20"/>
            <w:szCs w:val="20"/>
          </w:rPr>
          <w:t>Příspěvek na provoz příspěvkové organizaci</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_Toc434324368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40</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69" w:history="1">
        <w:r w:rsidR="007E4A29" w:rsidRPr="007E4A29">
          <w:rPr>
            <w:rStyle w:val="Hypertextovodkaz"/>
            <w:rFonts w:ascii="Tahoma" w:hAnsi="Tahoma" w:cs="Tahoma"/>
            <w:noProof/>
            <w:sz w:val="20"/>
            <w:szCs w:val="20"/>
          </w:rPr>
          <w:t>Reprodukce majetku kraje vyjma akcí spolufinancovaných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_Toc434324369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41</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70" w:history="1">
        <w:r w:rsidR="007E4A29" w:rsidRPr="007E4A29">
          <w:rPr>
            <w:rStyle w:val="Hypertextovodkaz"/>
            <w:rFonts w:ascii="Tahoma" w:hAnsi="Tahoma" w:cs="Tahoma"/>
            <w:noProof/>
            <w:sz w:val="20"/>
            <w:szCs w:val="20"/>
          </w:rPr>
          <w:t>Akce spolufinancované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_Toc434324370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41</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371" w:history="1">
        <w:r w:rsidR="007E4A29" w:rsidRPr="007E4A29">
          <w:rPr>
            <w:rStyle w:val="Hypertextovodkaz"/>
            <w:rFonts w:ascii="Tahoma" w:hAnsi="Tahoma" w:cs="Tahoma"/>
            <w:noProof/>
            <w:sz w:val="20"/>
            <w:szCs w:val="20"/>
          </w:rPr>
          <w:t>SEŠIT 4: KRIZOVÉ ŘÍZENÍ</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_Toc434324371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79</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72"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_Toc434324372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79</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73" w:history="1">
        <w:r w:rsidR="007E4A29" w:rsidRPr="007E4A29">
          <w:rPr>
            <w:rStyle w:val="Hypertextovodkaz"/>
            <w:rFonts w:ascii="Tahoma" w:hAnsi="Tahoma" w:cs="Tahoma"/>
            <w:noProof/>
            <w:sz w:val="20"/>
            <w:szCs w:val="20"/>
          </w:rPr>
          <w:t>Reprodukce majetku kraje vyjma akcí spolufinancovaných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_Toc434324373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80</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74" w:history="1">
        <w:r w:rsidR="007E4A29" w:rsidRPr="007E4A29">
          <w:rPr>
            <w:rStyle w:val="Hypertextovodkaz"/>
            <w:rFonts w:ascii="Tahoma" w:hAnsi="Tahoma" w:cs="Tahoma"/>
            <w:noProof/>
            <w:sz w:val="20"/>
            <w:szCs w:val="20"/>
          </w:rPr>
          <w:t>Akce spolufinancované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_Toc434324374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80</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375" w:history="1">
        <w:r w:rsidR="007E4A29" w:rsidRPr="007E4A29">
          <w:rPr>
            <w:rStyle w:val="Hypertextovodkaz"/>
            <w:rFonts w:ascii="Tahoma" w:hAnsi="Tahoma" w:cs="Tahoma"/>
            <w:noProof/>
            <w:sz w:val="20"/>
            <w:szCs w:val="20"/>
          </w:rPr>
          <w:t>SEŠIT 5: KULTURA</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_Toc434324375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114</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76"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_Toc434324376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114</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77" w:history="1">
        <w:r w:rsidR="007E4A29" w:rsidRPr="007E4A29">
          <w:rPr>
            <w:rStyle w:val="Hypertextovodkaz"/>
            <w:rFonts w:ascii="Tahoma" w:hAnsi="Tahoma" w:cs="Tahoma"/>
            <w:noProof/>
            <w:sz w:val="20"/>
            <w:szCs w:val="20"/>
          </w:rPr>
          <w:t>Příspěvek na provoz příspěvkovým organizacím</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_Toc434324377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114</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78" w:history="1">
        <w:r w:rsidR="007E4A29" w:rsidRPr="007E4A29">
          <w:rPr>
            <w:rStyle w:val="Hypertextovodkaz"/>
            <w:rFonts w:ascii="Tahoma" w:hAnsi="Tahoma" w:cs="Tahoma"/>
            <w:noProof/>
            <w:sz w:val="20"/>
            <w:szCs w:val="20"/>
          </w:rPr>
          <w:t>Reprodukce majetku kraje vyjma akcí spolufinancovaných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_Toc434324378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115</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79" w:history="1">
        <w:r w:rsidR="007E4A29" w:rsidRPr="007E4A29">
          <w:rPr>
            <w:rStyle w:val="Hypertextovodkaz"/>
            <w:rFonts w:ascii="Tahoma" w:hAnsi="Tahoma" w:cs="Tahoma"/>
            <w:noProof/>
            <w:sz w:val="20"/>
            <w:szCs w:val="20"/>
          </w:rPr>
          <w:t>Akce spolufinancované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_Toc434324379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116</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380" w:history="1">
        <w:r w:rsidR="007E4A29" w:rsidRPr="007E4A29">
          <w:rPr>
            <w:rStyle w:val="Hypertextovodkaz"/>
            <w:rFonts w:ascii="Tahoma" w:hAnsi="Tahoma" w:cs="Tahoma"/>
            <w:noProof/>
            <w:sz w:val="20"/>
            <w:szCs w:val="20"/>
          </w:rPr>
          <w:t>SEŠIT 6: PREZENTACE KRAJE A EDIČNÍ PLÁN</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_Toc434324380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157</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81"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_Toc434324381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157</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382" w:history="1">
        <w:r w:rsidR="007E4A29" w:rsidRPr="007E4A29">
          <w:rPr>
            <w:rStyle w:val="Hypertextovodkaz"/>
            <w:rFonts w:ascii="Tahoma" w:hAnsi="Tahoma" w:cs="Tahoma"/>
            <w:noProof/>
            <w:sz w:val="20"/>
            <w:szCs w:val="20"/>
          </w:rPr>
          <w:t>SEŠIT 7: REGIONÁLNÍ ROZVOJ</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_Toc434324382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168</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83"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_Toc434324383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168</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84" w:history="1">
        <w:r w:rsidR="007E4A29" w:rsidRPr="007E4A29">
          <w:rPr>
            <w:rStyle w:val="Hypertextovodkaz"/>
            <w:rFonts w:ascii="Tahoma" w:hAnsi="Tahoma" w:cs="Tahoma"/>
            <w:noProof/>
            <w:sz w:val="20"/>
            <w:szCs w:val="20"/>
          </w:rPr>
          <w:t>Akce spolufinancované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_Toc434324384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168</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385" w:history="1">
        <w:r w:rsidR="007E4A29" w:rsidRPr="007E4A29">
          <w:rPr>
            <w:rStyle w:val="Hypertextovodkaz"/>
            <w:rFonts w:ascii="Tahoma" w:hAnsi="Tahoma" w:cs="Tahoma"/>
            <w:noProof/>
            <w:sz w:val="20"/>
            <w:szCs w:val="20"/>
          </w:rPr>
          <w:t>SEŠIT 8: CESTOVNÍ RUCH</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_Toc434324385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189</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86"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_Toc434324386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189</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87" w:history="1">
        <w:r w:rsidR="007E4A29" w:rsidRPr="007E4A29">
          <w:rPr>
            <w:rStyle w:val="Hypertextovodkaz"/>
            <w:rFonts w:ascii="Tahoma" w:hAnsi="Tahoma" w:cs="Tahoma"/>
            <w:noProof/>
            <w:sz w:val="20"/>
            <w:szCs w:val="20"/>
          </w:rPr>
          <w:t>Akce spolufinancované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_Toc434324387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189</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388" w:history="1">
        <w:r w:rsidR="007E4A29" w:rsidRPr="007E4A29">
          <w:rPr>
            <w:rStyle w:val="Hypertextovodkaz"/>
            <w:rFonts w:ascii="Tahoma" w:hAnsi="Tahoma" w:cs="Tahoma"/>
            <w:noProof/>
            <w:sz w:val="20"/>
            <w:szCs w:val="20"/>
          </w:rPr>
          <w:t>SEŠIT 9: SOCIÁLNÍ VĚCI</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_Toc434324388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217</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89"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_Toc434324389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217</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90" w:history="1">
        <w:r w:rsidR="007E4A29" w:rsidRPr="007E4A29">
          <w:rPr>
            <w:rStyle w:val="Hypertextovodkaz"/>
            <w:rFonts w:ascii="Tahoma" w:hAnsi="Tahoma" w:cs="Tahoma"/>
            <w:noProof/>
            <w:sz w:val="20"/>
            <w:szCs w:val="20"/>
          </w:rPr>
          <w:t>Příspěvek na provoz příspěvkovým organizacím</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_Toc434324390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217</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91" w:history="1">
        <w:r w:rsidR="007E4A29" w:rsidRPr="007E4A29">
          <w:rPr>
            <w:rStyle w:val="Hypertextovodkaz"/>
            <w:rFonts w:ascii="Tahoma" w:hAnsi="Tahoma" w:cs="Tahoma"/>
            <w:noProof/>
            <w:sz w:val="20"/>
            <w:szCs w:val="20"/>
          </w:rPr>
          <w:t>Návratná finanční výpomoc</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_Toc434324391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218</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92" w:history="1">
        <w:r w:rsidR="007E4A29" w:rsidRPr="007E4A29">
          <w:rPr>
            <w:rStyle w:val="Hypertextovodkaz"/>
            <w:rFonts w:ascii="Tahoma" w:hAnsi="Tahoma" w:cs="Tahoma"/>
            <w:noProof/>
            <w:sz w:val="20"/>
            <w:szCs w:val="20"/>
          </w:rPr>
          <w:t>Reprodukce majetku kraje vyjma akcí spolufinancovaných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_Toc434324392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218</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93" w:history="1">
        <w:r w:rsidR="007E4A29" w:rsidRPr="007E4A29">
          <w:rPr>
            <w:rStyle w:val="Hypertextovodkaz"/>
            <w:rFonts w:ascii="Tahoma" w:hAnsi="Tahoma" w:cs="Tahoma"/>
            <w:noProof/>
            <w:sz w:val="20"/>
            <w:szCs w:val="20"/>
          </w:rPr>
          <w:t>Akce spolufinancované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_Toc434324393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219</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394" w:history="1">
        <w:r w:rsidR="007E4A29" w:rsidRPr="007E4A29">
          <w:rPr>
            <w:rStyle w:val="Hypertextovodkaz"/>
            <w:rFonts w:ascii="Tahoma" w:hAnsi="Tahoma" w:cs="Tahoma"/>
            <w:noProof/>
            <w:sz w:val="20"/>
            <w:szCs w:val="20"/>
          </w:rPr>
          <w:t>SEŠIT 10: ŠKOLSTVÍ</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_Toc434324394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266</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95"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_Toc434324395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266</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96" w:history="1">
        <w:r w:rsidR="007E4A29" w:rsidRPr="007E4A29">
          <w:rPr>
            <w:rStyle w:val="Hypertextovodkaz"/>
            <w:rFonts w:ascii="Tahoma" w:hAnsi="Tahoma" w:cs="Tahoma"/>
            <w:noProof/>
            <w:sz w:val="20"/>
            <w:szCs w:val="20"/>
          </w:rPr>
          <w:t>Příspěvek na provoz příspěvkovým organizacím</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_Toc434324396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267</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97" w:history="1">
        <w:r w:rsidR="007E4A29" w:rsidRPr="007E4A29">
          <w:rPr>
            <w:rStyle w:val="Hypertextovodkaz"/>
            <w:rFonts w:ascii="Tahoma" w:hAnsi="Tahoma" w:cs="Tahoma"/>
            <w:noProof/>
            <w:sz w:val="20"/>
            <w:szCs w:val="20"/>
          </w:rPr>
          <w:t>Reprodukce majetku kraje vyjma akcí spolufinancovaných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_Toc434324397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267</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398" w:history="1">
        <w:r w:rsidR="007E4A29" w:rsidRPr="007E4A29">
          <w:rPr>
            <w:rStyle w:val="Hypertextovodkaz"/>
            <w:rFonts w:ascii="Tahoma" w:hAnsi="Tahoma" w:cs="Tahoma"/>
            <w:noProof/>
            <w:sz w:val="20"/>
            <w:szCs w:val="20"/>
          </w:rPr>
          <w:t>Akce spolufinancované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_Toc434324398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270</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399" w:history="1">
        <w:r w:rsidR="007E4A29" w:rsidRPr="007E4A29">
          <w:rPr>
            <w:rStyle w:val="Hypertextovodkaz"/>
            <w:rFonts w:ascii="Tahoma" w:hAnsi="Tahoma" w:cs="Tahoma"/>
            <w:noProof/>
            <w:sz w:val="20"/>
            <w:szCs w:val="20"/>
          </w:rPr>
          <w:t>SEŠIT 11: ÚZEMNÍ PLÁNOVÁNÍ A STAVEBNÍ ŘÁD</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_Toc434324399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407</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400"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_Toc434324400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407</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401" w:history="1">
        <w:r w:rsidR="007E4A29" w:rsidRPr="007E4A29">
          <w:rPr>
            <w:rStyle w:val="Hypertextovodkaz"/>
            <w:rFonts w:ascii="Tahoma" w:hAnsi="Tahoma" w:cs="Tahoma"/>
            <w:noProof/>
            <w:sz w:val="20"/>
            <w:szCs w:val="20"/>
          </w:rPr>
          <w:t>SEŠIT 12: ZDRAVOTNICTVÍ</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_Toc434324401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411</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402"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_Toc434324402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411</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403" w:history="1">
        <w:r w:rsidR="007E4A29" w:rsidRPr="007E4A29">
          <w:rPr>
            <w:rStyle w:val="Hypertextovodkaz"/>
            <w:rFonts w:ascii="Tahoma" w:hAnsi="Tahoma" w:cs="Tahoma"/>
            <w:noProof/>
            <w:sz w:val="20"/>
            <w:szCs w:val="20"/>
          </w:rPr>
          <w:t>Příspěvek na provoz příspěvkovým organizacím</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_Toc434324403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411</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404" w:history="1">
        <w:r w:rsidR="007E4A29" w:rsidRPr="007E4A29">
          <w:rPr>
            <w:rStyle w:val="Hypertextovodkaz"/>
            <w:rFonts w:ascii="Tahoma" w:hAnsi="Tahoma" w:cs="Tahoma"/>
            <w:noProof/>
            <w:sz w:val="20"/>
            <w:szCs w:val="20"/>
          </w:rPr>
          <w:t>Reprodukce majetku kraje vyjma akcí spolufinancovaných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_Toc434324404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412</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405" w:history="1">
        <w:r w:rsidR="007E4A29" w:rsidRPr="007E4A29">
          <w:rPr>
            <w:rStyle w:val="Hypertextovodkaz"/>
            <w:rFonts w:ascii="Tahoma" w:hAnsi="Tahoma" w:cs="Tahoma"/>
            <w:noProof/>
            <w:sz w:val="20"/>
            <w:szCs w:val="20"/>
          </w:rPr>
          <w:t>Akce spolufinancované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_Toc434324405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413</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406" w:history="1">
        <w:r w:rsidR="007E4A29" w:rsidRPr="007E4A29">
          <w:rPr>
            <w:rStyle w:val="Hypertextovodkaz"/>
            <w:rFonts w:ascii="Tahoma" w:hAnsi="Tahoma" w:cs="Tahoma"/>
            <w:noProof/>
            <w:sz w:val="20"/>
            <w:szCs w:val="20"/>
          </w:rPr>
          <w:t>SEŠIT 13: ŽIVOTNÍ PROSTŘEDÍ</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_Toc434324406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475</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407" w:history="1">
        <w:r w:rsidR="007E4A29" w:rsidRPr="007E4A29">
          <w:rPr>
            <w:rStyle w:val="Hypertextovodkaz"/>
            <w:rFonts w:ascii="Tahoma" w:hAnsi="Tahoma" w:cs="Tahoma"/>
            <w:noProof/>
            <w:sz w:val="20"/>
            <w:szCs w:val="20"/>
          </w:rPr>
          <w:t>Samosprávné a jiné činnosti zajišťované prostřednictvím KÚ</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_Toc434324407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475</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408" w:history="1">
        <w:r w:rsidR="007E4A29" w:rsidRPr="007E4A29">
          <w:rPr>
            <w:rStyle w:val="Hypertextovodkaz"/>
            <w:rFonts w:ascii="Tahoma" w:hAnsi="Tahoma" w:cs="Tahoma"/>
            <w:noProof/>
            <w:sz w:val="20"/>
            <w:szCs w:val="20"/>
          </w:rPr>
          <w:t>Příspěvek na provoz příspěvkové organizaci kraje</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_Toc434324408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476</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409" w:history="1">
        <w:r w:rsidR="007E4A29" w:rsidRPr="007E4A29">
          <w:rPr>
            <w:rStyle w:val="Hypertextovodkaz"/>
            <w:rFonts w:ascii="Tahoma" w:hAnsi="Tahoma" w:cs="Tahoma"/>
            <w:noProof/>
            <w:sz w:val="20"/>
            <w:szCs w:val="20"/>
          </w:rPr>
          <w:t>Reprodukce majetku kraje vyjma akcí spolufinancovaných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_Toc434324409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476</w:t>
        </w:r>
        <w:r w:rsidR="007E4A29" w:rsidRPr="007E4A29">
          <w:rPr>
            <w:rFonts w:ascii="Tahoma" w:hAnsi="Tahoma" w:cs="Tahoma"/>
            <w:noProof/>
            <w:webHidden/>
            <w:sz w:val="20"/>
            <w:szCs w:val="20"/>
          </w:rPr>
          <w:fldChar w:fldCharType="end"/>
        </w:r>
      </w:hyperlink>
    </w:p>
    <w:p w:rsidR="007E4A29" w:rsidRPr="007E4A29" w:rsidRDefault="00EC4806">
      <w:pPr>
        <w:pStyle w:val="Obsah2"/>
        <w:tabs>
          <w:tab w:val="right" w:leader="dot" w:pos="9060"/>
        </w:tabs>
        <w:rPr>
          <w:rFonts w:ascii="Tahoma" w:eastAsiaTheme="minorEastAsia" w:hAnsi="Tahoma" w:cs="Tahoma"/>
          <w:noProof/>
          <w:sz w:val="20"/>
          <w:szCs w:val="20"/>
        </w:rPr>
      </w:pPr>
      <w:hyperlink w:anchor="_Toc434324410" w:history="1">
        <w:r w:rsidR="007E4A29" w:rsidRPr="007E4A29">
          <w:rPr>
            <w:rStyle w:val="Hypertextovodkaz"/>
            <w:rFonts w:ascii="Tahoma" w:hAnsi="Tahoma" w:cs="Tahoma"/>
            <w:noProof/>
            <w:sz w:val="20"/>
            <w:szCs w:val="20"/>
          </w:rPr>
          <w:t>Akce spolufinancované z evropských finančních zdrojů</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_Toc434324410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476</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411" w:history="1">
        <w:r w:rsidR="007E4A29" w:rsidRPr="007E4A29">
          <w:rPr>
            <w:rStyle w:val="Hypertextovodkaz"/>
            <w:rFonts w:ascii="Tahoma" w:hAnsi="Tahoma" w:cs="Tahoma"/>
            <w:noProof/>
            <w:sz w:val="20"/>
            <w:szCs w:val="20"/>
          </w:rPr>
          <w:t>SEŠIT 14: OSTATNÍ VÝDAJE JINDE NEZAŘAZENÉ</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_Toc434324411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510</w:t>
        </w:r>
        <w:r w:rsidR="007E4A29" w:rsidRPr="007E4A29">
          <w:rPr>
            <w:rFonts w:ascii="Tahoma" w:hAnsi="Tahoma" w:cs="Tahoma"/>
            <w:noProof/>
            <w:webHidden/>
            <w:sz w:val="20"/>
            <w:szCs w:val="20"/>
          </w:rPr>
          <w:fldChar w:fldCharType="end"/>
        </w:r>
      </w:hyperlink>
    </w:p>
    <w:p w:rsidR="007E4A29" w:rsidRPr="007E4A29" w:rsidRDefault="00EC4806">
      <w:pPr>
        <w:pStyle w:val="Obsah1"/>
        <w:tabs>
          <w:tab w:val="right" w:leader="dot" w:pos="9060"/>
        </w:tabs>
        <w:rPr>
          <w:rFonts w:ascii="Tahoma" w:eastAsiaTheme="minorEastAsia" w:hAnsi="Tahoma" w:cs="Tahoma"/>
          <w:noProof/>
          <w:sz w:val="20"/>
          <w:szCs w:val="20"/>
        </w:rPr>
      </w:pPr>
      <w:hyperlink w:anchor="_Toc434324412" w:history="1">
        <w:r w:rsidR="007E4A29" w:rsidRPr="007E4A29">
          <w:rPr>
            <w:rStyle w:val="Hypertextovodkaz"/>
            <w:rFonts w:ascii="Tahoma" w:hAnsi="Tahoma" w:cs="Tahoma"/>
            <w:noProof/>
            <w:sz w:val="20"/>
            <w:szCs w:val="20"/>
          </w:rPr>
          <w:t>Vysvětlivky použitých pojmů a zkratek</w:t>
        </w:r>
        <w:r w:rsidR="007E4A29" w:rsidRPr="007E4A29">
          <w:rPr>
            <w:rFonts w:ascii="Tahoma" w:hAnsi="Tahoma" w:cs="Tahoma"/>
            <w:noProof/>
            <w:webHidden/>
            <w:sz w:val="20"/>
            <w:szCs w:val="20"/>
          </w:rPr>
          <w:tab/>
        </w:r>
        <w:r w:rsidR="007E4A29" w:rsidRPr="007E4A29">
          <w:rPr>
            <w:rFonts w:ascii="Tahoma" w:hAnsi="Tahoma" w:cs="Tahoma"/>
            <w:noProof/>
            <w:webHidden/>
            <w:sz w:val="20"/>
            <w:szCs w:val="20"/>
          </w:rPr>
          <w:fldChar w:fldCharType="begin"/>
        </w:r>
        <w:r w:rsidR="007E4A29" w:rsidRPr="007E4A29">
          <w:rPr>
            <w:rFonts w:ascii="Tahoma" w:hAnsi="Tahoma" w:cs="Tahoma"/>
            <w:noProof/>
            <w:webHidden/>
            <w:sz w:val="20"/>
            <w:szCs w:val="20"/>
          </w:rPr>
          <w:instrText xml:space="preserve"> PAGEREF _Toc434324412 \h </w:instrText>
        </w:r>
        <w:r w:rsidR="007E4A29" w:rsidRPr="007E4A29">
          <w:rPr>
            <w:rFonts w:ascii="Tahoma" w:hAnsi="Tahoma" w:cs="Tahoma"/>
            <w:noProof/>
            <w:webHidden/>
            <w:sz w:val="20"/>
            <w:szCs w:val="20"/>
          </w:rPr>
        </w:r>
        <w:r w:rsidR="007E4A29" w:rsidRPr="007E4A29">
          <w:rPr>
            <w:rFonts w:ascii="Tahoma" w:hAnsi="Tahoma" w:cs="Tahoma"/>
            <w:noProof/>
            <w:webHidden/>
            <w:sz w:val="20"/>
            <w:szCs w:val="20"/>
          </w:rPr>
          <w:fldChar w:fldCharType="separate"/>
        </w:r>
        <w:r w:rsidR="007935A7">
          <w:rPr>
            <w:rFonts w:ascii="Tahoma" w:hAnsi="Tahoma" w:cs="Tahoma"/>
            <w:noProof/>
            <w:webHidden/>
            <w:sz w:val="20"/>
            <w:szCs w:val="20"/>
          </w:rPr>
          <w:t>512</w:t>
        </w:r>
        <w:r w:rsidR="007E4A29" w:rsidRPr="007E4A29">
          <w:rPr>
            <w:rFonts w:ascii="Tahoma" w:hAnsi="Tahoma" w:cs="Tahoma"/>
            <w:noProof/>
            <w:webHidden/>
            <w:sz w:val="20"/>
            <w:szCs w:val="20"/>
          </w:rPr>
          <w:fldChar w:fldCharType="end"/>
        </w:r>
      </w:hyperlink>
    </w:p>
    <w:p w:rsidR="005832D4" w:rsidRPr="005774AB" w:rsidRDefault="0050738D" w:rsidP="005832D4">
      <w:pPr>
        <w:pStyle w:val="Textkomente"/>
        <w:spacing w:before="120" w:after="120"/>
        <w:rPr>
          <w:sz w:val="16"/>
          <w:szCs w:val="16"/>
        </w:rPr>
      </w:pPr>
      <w:r w:rsidRPr="0029176A">
        <w:rPr>
          <w:rFonts w:ascii="Tahoma" w:hAnsi="Tahoma" w:cs="Tahoma"/>
          <w:color w:val="FF0000"/>
        </w:rPr>
        <w:fldChar w:fldCharType="end"/>
      </w:r>
    </w:p>
    <w:p w:rsidR="00E503EB" w:rsidRPr="00653AFF" w:rsidRDefault="00E503EB">
      <w:pPr>
        <w:sectPr w:rsidR="00E503EB" w:rsidRPr="00653AFF">
          <w:headerReference w:type="default" r:id="rId9"/>
          <w:footerReference w:type="even" r:id="rId10"/>
          <w:footerReference w:type="default" r:id="rId11"/>
          <w:footerReference w:type="first" r:id="rId12"/>
          <w:pgSz w:w="11906" w:h="16838"/>
          <w:pgMar w:top="1418" w:right="1418" w:bottom="1258" w:left="1418" w:header="709" w:footer="709" w:gutter="0"/>
          <w:cols w:space="708"/>
          <w:docGrid w:linePitch="360"/>
        </w:sectPr>
      </w:pPr>
    </w:p>
    <w:p w:rsidR="0050738D" w:rsidRPr="00593EEA" w:rsidRDefault="0050738D" w:rsidP="00626002">
      <w:pPr>
        <w:pStyle w:val="Nadpis1"/>
      </w:pPr>
      <w:bookmarkStart w:id="1" w:name="_Toc434324360"/>
      <w:r w:rsidRPr="00593EEA">
        <w:lastRenderedPageBreak/>
        <w:t>SEŠIT 1: VLASTNÍ</w:t>
      </w:r>
      <w:r w:rsidR="00BF4EEC" w:rsidRPr="00593EEA">
        <w:t xml:space="preserve"> SPRÁVNÍ ČINNOST KRAJE</w:t>
      </w:r>
      <w:r w:rsidR="00CF59AC">
        <w:t xml:space="preserve"> A</w:t>
      </w:r>
      <w:r w:rsidR="00BF4EEC" w:rsidRPr="00593EEA">
        <w:t> </w:t>
      </w:r>
      <w:r w:rsidR="00CF59AC">
        <w:t xml:space="preserve">ČINNOST </w:t>
      </w:r>
      <w:r w:rsidR="00BF4EEC" w:rsidRPr="00593EEA">
        <w:t>ZASTUP</w:t>
      </w:r>
      <w:r w:rsidR="00CF59AC">
        <w:t>ITELSTVA</w:t>
      </w:r>
      <w:r w:rsidRPr="00593EEA">
        <w:t xml:space="preserve"> KRAJE</w:t>
      </w:r>
      <w:bookmarkEnd w:id="1"/>
    </w:p>
    <w:p w:rsidR="0050738D" w:rsidRPr="003B2C90" w:rsidRDefault="0050738D">
      <w:pPr>
        <w:rPr>
          <w:rFonts w:ascii="Tahoma" w:hAnsi="Tahoma" w:cs="Tahoma"/>
          <w:sz w:val="16"/>
          <w:szCs w:val="16"/>
        </w:rPr>
      </w:pPr>
    </w:p>
    <w:bookmarkStart w:id="2" w:name="_MON_1507369671"/>
    <w:bookmarkEnd w:id="2"/>
    <w:p w:rsidR="00296B86" w:rsidRPr="002D000F" w:rsidRDefault="00B85669" w:rsidP="00296B86">
      <w:pPr>
        <w:rPr>
          <w:rFonts w:ascii="Tahoma" w:hAnsi="Tahoma" w:cs="Tahoma"/>
        </w:rPr>
      </w:pPr>
      <w:r w:rsidRPr="00502892">
        <w:rPr>
          <w:color w:val="FF0000"/>
        </w:rPr>
        <w:object w:dxaOrig="9841" w:dyaOrig="10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566.25pt" o:ole="">
            <v:imagedata r:id="rId13" o:title=""/>
          </v:shape>
          <o:OLEObject Type="Embed" ProgID="Excel.Sheet.8" ShapeID="_x0000_i1025" DrawAspect="Content" ObjectID="_1510570794" r:id="rId14"/>
        </w:object>
      </w:r>
      <w:r w:rsidR="0050738D" w:rsidRPr="002D000F">
        <w:rPr>
          <w:rFonts w:ascii="Tahoma" w:hAnsi="Tahoma" w:cs="Tahoma"/>
        </w:rPr>
        <w:br w:type="page"/>
      </w:r>
    </w:p>
    <w:p w:rsidR="00F768E4" w:rsidRPr="001B1334" w:rsidRDefault="00F768E4" w:rsidP="00F768E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598"/>
        <w:gridCol w:w="7887"/>
      </w:tblGrid>
      <w:tr w:rsidR="00F768E4" w:rsidRPr="00042957" w:rsidTr="00815D16">
        <w:tc>
          <w:tcPr>
            <w:tcW w:w="748" w:type="dxa"/>
          </w:tcPr>
          <w:p w:rsidR="00F768E4" w:rsidRPr="00042957" w:rsidRDefault="00F768E4" w:rsidP="00815D16">
            <w:pPr>
              <w:rPr>
                <w:rFonts w:ascii="Tahoma" w:hAnsi="Tahoma" w:cs="Tahoma"/>
              </w:rPr>
            </w:pPr>
            <w:r w:rsidRPr="001B1334">
              <w:rPr>
                <w:rFonts w:ascii="Tahoma" w:hAnsi="Tahoma" w:cs="Tahoma"/>
              </w:rPr>
              <w:br w:type="page"/>
            </w:r>
            <w:r w:rsidRPr="00042957">
              <w:rPr>
                <w:rFonts w:ascii="Tahoma" w:hAnsi="Tahoma" w:cs="Tahoma"/>
              </w:rPr>
              <w:t>ORJ</w:t>
            </w:r>
          </w:p>
        </w:tc>
        <w:tc>
          <w:tcPr>
            <w:tcW w:w="598" w:type="dxa"/>
          </w:tcPr>
          <w:p w:rsidR="00F768E4" w:rsidRPr="00042957" w:rsidRDefault="00F768E4" w:rsidP="00815D16">
            <w:pPr>
              <w:jc w:val="center"/>
              <w:rPr>
                <w:rFonts w:ascii="Tahoma" w:hAnsi="Tahoma" w:cs="Tahoma"/>
              </w:rPr>
            </w:pPr>
            <w:r w:rsidRPr="00042957">
              <w:rPr>
                <w:rFonts w:ascii="Tahoma" w:hAnsi="Tahoma" w:cs="Tahoma"/>
              </w:rPr>
              <w:t>2</w:t>
            </w:r>
          </w:p>
        </w:tc>
        <w:tc>
          <w:tcPr>
            <w:tcW w:w="7887" w:type="dxa"/>
          </w:tcPr>
          <w:p w:rsidR="00F768E4" w:rsidRPr="00042957" w:rsidRDefault="00F768E4" w:rsidP="00815D16">
            <w:pPr>
              <w:pStyle w:val="Nadpis4"/>
              <w:rPr>
                <w:rFonts w:ascii="Tahoma" w:hAnsi="Tahoma" w:cs="Tahoma"/>
                <w:sz w:val="24"/>
              </w:rPr>
            </w:pPr>
            <w:r w:rsidRPr="00042957">
              <w:rPr>
                <w:rFonts w:ascii="Tahoma" w:hAnsi="Tahoma" w:cs="Tahoma"/>
                <w:sz w:val="24"/>
              </w:rPr>
              <w:t>Odbor kancelář ředitele krajského úřadu</w:t>
            </w:r>
          </w:p>
        </w:tc>
      </w:tr>
    </w:tbl>
    <w:p w:rsidR="00F768E4" w:rsidRPr="00042957" w:rsidRDefault="00F768E4" w:rsidP="00F768E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768E4" w:rsidRPr="00042957" w:rsidTr="00815D16">
        <w:tc>
          <w:tcPr>
            <w:tcW w:w="1364" w:type="dxa"/>
          </w:tcPr>
          <w:p w:rsidR="00F768E4" w:rsidRPr="00042957" w:rsidRDefault="00F768E4" w:rsidP="00815D16">
            <w:pPr>
              <w:rPr>
                <w:rFonts w:ascii="Tahoma" w:hAnsi="Tahoma" w:cs="Tahoma"/>
                <w:b/>
                <w:bCs/>
                <w:sz w:val="20"/>
              </w:rPr>
            </w:pPr>
            <w:r w:rsidRPr="00042957">
              <w:rPr>
                <w:rFonts w:ascii="Tahoma" w:hAnsi="Tahoma" w:cs="Tahoma"/>
                <w:b/>
                <w:bCs/>
                <w:sz w:val="20"/>
              </w:rPr>
              <w:t>Název akce</w:t>
            </w:r>
          </w:p>
        </w:tc>
        <w:tc>
          <w:tcPr>
            <w:tcW w:w="5998" w:type="dxa"/>
          </w:tcPr>
          <w:p w:rsidR="00F768E4" w:rsidRPr="00042957" w:rsidRDefault="00F768E4" w:rsidP="00815D16">
            <w:pPr>
              <w:pStyle w:val="Nadpis4"/>
              <w:rPr>
                <w:rFonts w:ascii="Tahoma" w:hAnsi="Tahoma" w:cs="Tahoma"/>
                <w:sz w:val="24"/>
              </w:rPr>
            </w:pPr>
            <w:r w:rsidRPr="00042957">
              <w:rPr>
                <w:rFonts w:ascii="Tahoma" w:hAnsi="Tahoma" w:cs="Tahoma"/>
                <w:sz w:val="24"/>
              </w:rPr>
              <w:t xml:space="preserve">Platy zaměstnanců kraje </w:t>
            </w:r>
            <w:r>
              <w:rPr>
                <w:rFonts w:ascii="Tahoma" w:hAnsi="Tahoma" w:cs="Tahoma"/>
                <w:sz w:val="24"/>
              </w:rPr>
              <w:t xml:space="preserve">zařazených do krajského úřadu </w:t>
            </w:r>
            <w:r w:rsidRPr="00042957">
              <w:rPr>
                <w:rFonts w:ascii="Tahoma" w:hAnsi="Tahoma" w:cs="Tahoma"/>
                <w:sz w:val="24"/>
              </w:rPr>
              <w:t>včetně povinných odvodů</w:t>
            </w:r>
          </w:p>
        </w:tc>
        <w:tc>
          <w:tcPr>
            <w:tcW w:w="1247" w:type="dxa"/>
          </w:tcPr>
          <w:p w:rsidR="00F768E4" w:rsidRPr="00042957" w:rsidRDefault="00F768E4" w:rsidP="00815D16">
            <w:pPr>
              <w:pStyle w:val="Nadpis3"/>
              <w:rPr>
                <w:rFonts w:ascii="Tahoma" w:hAnsi="Tahoma" w:cs="Tahoma"/>
                <w:sz w:val="20"/>
              </w:rPr>
            </w:pPr>
            <w:r w:rsidRPr="00042957">
              <w:rPr>
                <w:rFonts w:ascii="Tahoma" w:hAnsi="Tahoma" w:cs="Tahoma"/>
                <w:sz w:val="20"/>
                <w:szCs w:val="20"/>
              </w:rPr>
              <w:t>Číslo akce</w:t>
            </w:r>
          </w:p>
        </w:tc>
        <w:tc>
          <w:tcPr>
            <w:tcW w:w="624" w:type="dxa"/>
          </w:tcPr>
          <w:p w:rsidR="00F768E4" w:rsidRPr="00042957" w:rsidRDefault="00F768E4" w:rsidP="00815D16">
            <w:pPr>
              <w:jc w:val="right"/>
              <w:rPr>
                <w:rFonts w:ascii="Tahoma" w:hAnsi="Tahoma" w:cs="Tahoma"/>
                <w:sz w:val="20"/>
              </w:rPr>
            </w:pPr>
            <w:r>
              <w:rPr>
                <w:rFonts w:ascii="Tahoma" w:hAnsi="Tahoma" w:cs="Tahoma"/>
                <w:sz w:val="20"/>
              </w:rPr>
              <w:t>0007</w:t>
            </w:r>
          </w:p>
        </w:tc>
      </w:tr>
    </w:tbl>
    <w:p w:rsidR="00F768E4" w:rsidRPr="00042957" w:rsidRDefault="00F768E4" w:rsidP="00F768E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768E4" w:rsidRPr="00042957"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F768E4" w:rsidRPr="00042957" w:rsidRDefault="00F768E4" w:rsidP="00815D16">
            <w:pPr>
              <w:rPr>
                <w:rFonts w:ascii="Tahoma" w:hAnsi="Tahoma" w:cs="Tahoma"/>
                <w:b/>
                <w:bCs/>
                <w:sz w:val="20"/>
              </w:rPr>
            </w:pPr>
            <w:r w:rsidRPr="00042957">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768E4" w:rsidRPr="00042957" w:rsidRDefault="00F768E4" w:rsidP="00815D16">
            <w:pPr>
              <w:jc w:val="center"/>
              <w:rPr>
                <w:rFonts w:ascii="Tahoma" w:hAnsi="Tahoma" w:cs="Tahoma"/>
                <w:sz w:val="20"/>
              </w:rPr>
            </w:pPr>
            <w:r w:rsidRPr="00042957">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F768E4" w:rsidRPr="00042957" w:rsidRDefault="00F768E4" w:rsidP="00815D16">
            <w:pPr>
              <w:rPr>
                <w:rFonts w:ascii="Tahoma" w:hAnsi="Tahoma" w:cs="Tahoma"/>
                <w:sz w:val="20"/>
              </w:rPr>
            </w:pPr>
            <w:r w:rsidRPr="00042957">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F768E4" w:rsidRPr="00042957" w:rsidRDefault="00F768E4" w:rsidP="00815D16">
            <w:pPr>
              <w:jc w:val="right"/>
              <w:rPr>
                <w:rFonts w:ascii="Tahoma" w:hAnsi="Tahoma" w:cs="Tahoma"/>
                <w:sz w:val="20"/>
              </w:rPr>
            </w:pPr>
          </w:p>
        </w:tc>
      </w:tr>
      <w:tr w:rsidR="00F768E4" w:rsidRPr="0057277F"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F768E4" w:rsidRPr="00042957" w:rsidRDefault="00F768E4" w:rsidP="00815D16">
            <w:pPr>
              <w:rPr>
                <w:rFonts w:ascii="Tahoma" w:hAnsi="Tahoma" w:cs="Tahoma"/>
                <w:b/>
                <w:bCs/>
                <w:sz w:val="20"/>
              </w:rPr>
            </w:pPr>
            <w:r w:rsidRPr="00042957">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768E4" w:rsidRPr="00042957" w:rsidRDefault="00F768E4" w:rsidP="00815D16">
            <w:pPr>
              <w:jc w:val="center"/>
              <w:rPr>
                <w:rFonts w:ascii="Tahoma" w:hAnsi="Tahoma" w:cs="Tahoma"/>
                <w:sz w:val="20"/>
              </w:rPr>
            </w:pPr>
            <w:r w:rsidRPr="00042957">
              <w:rPr>
                <w:rFonts w:ascii="Tahoma" w:hAnsi="Tahoma" w:cs="Tahoma"/>
                <w:sz w:val="20"/>
              </w:rPr>
              <w:t>501</w:t>
            </w:r>
            <w:r>
              <w:rPr>
                <w:rFonts w:ascii="Tahoma" w:hAnsi="Tahoma" w:cs="Tahoma"/>
                <w:sz w:val="20"/>
              </w:rPr>
              <w:t>1</w:t>
            </w:r>
          </w:p>
          <w:p w:rsidR="00F768E4" w:rsidRPr="00042957" w:rsidRDefault="00F768E4" w:rsidP="00815D16">
            <w:pPr>
              <w:jc w:val="center"/>
              <w:rPr>
                <w:rFonts w:ascii="Tahoma" w:hAnsi="Tahoma" w:cs="Tahoma"/>
                <w:sz w:val="20"/>
              </w:rPr>
            </w:pPr>
            <w:r w:rsidRPr="00042957">
              <w:rPr>
                <w:rFonts w:ascii="Tahoma" w:hAnsi="Tahoma" w:cs="Tahoma"/>
                <w:sz w:val="20"/>
              </w:rPr>
              <w:t>502</w:t>
            </w:r>
            <w:r>
              <w:rPr>
                <w:rFonts w:ascii="Tahoma" w:hAnsi="Tahoma" w:cs="Tahoma"/>
                <w:sz w:val="20"/>
              </w:rPr>
              <w:t>1</w:t>
            </w:r>
          </w:p>
          <w:p w:rsidR="00F768E4" w:rsidRPr="00042957" w:rsidRDefault="00F768E4" w:rsidP="00815D16">
            <w:pPr>
              <w:jc w:val="center"/>
              <w:rPr>
                <w:rFonts w:ascii="Tahoma" w:hAnsi="Tahoma" w:cs="Tahoma"/>
                <w:sz w:val="20"/>
              </w:rPr>
            </w:pPr>
            <w:r w:rsidRPr="00042957">
              <w:rPr>
                <w:rFonts w:ascii="Tahoma" w:hAnsi="Tahoma" w:cs="Tahoma"/>
                <w:sz w:val="20"/>
              </w:rPr>
              <w:t>503x</w:t>
            </w:r>
          </w:p>
          <w:p w:rsidR="00F768E4" w:rsidRPr="00042957" w:rsidRDefault="00F768E4" w:rsidP="00815D16">
            <w:pPr>
              <w:jc w:val="center"/>
              <w:rPr>
                <w:rFonts w:ascii="Tahoma" w:hAnsi="Tahoma" w:cs="Tahoma"/>
                <w:sz w:val="20"/>
              </w:rPr>
            </w:pPr>
            <w:r w:rsidRPr="00042957">
              <w:rPr>
                <w:rFonts w:ascii="Tahoma" w:hAnsi="Tahoma" w:cs="Tahoma"/>
                <w:sz w:val="20"/>
              </w:rPr>
              <w:t>5424</w:t>
            </w:r>
          </w:p>
        </w:tc>
        <w:tc>
          <w:tcPr>
            <w:tcW w:w="5387" w:type="dxa"/>
            <w:tcBorders>
              <w:top w:val="single" w:sz="4" w:space="0" w:color="auto"/>
              <w:left w:val="single" w:sz="4" w:space="0" w:color="auto"/>
              <w:bottom w:val="single" w:sz="4" w:space="0" w:color="auto"/>
              <w:right w:val="nil"/>
            </w:tcBorders>
          </w:tcPr>
          <w:p w:rsidR="00F768E4" w:rsidRPr="00042957" w:rsidRDefault="00F768E4" w:rsidP="00815D16">
            <w:pPr>
              <w:rPr>
                <w:rFonts w:ascii="Tahoma" w:hAnsi="Tahoma" w:cs="Tahoma"/>
                <w:sz w:val="20"/>
              </w:rPr>
            </w:pPr>
            <w:r w:rsidRPr="00042957">
              <w:rPr>
                <w:rFonts w:ascii="Tahoma" w:hAnsi="Tahoma" w:cs="Tahoma"/>
                <w:sz w:val="20"/>
              </w:rPr>
              <w:t>Platy</w:t>
            </w:r>
            <w:r>
              <w:rPr>
                <w:rFonts w:ascii="Tahoma" w:hAnsi="Tahoma" w:cs="Tahoma"/>
                <w:sz w:val="20"/>
              </w:rPr>
              <w:t xml:space="preserve"> zaměstnanců v pracovním poměru</w:t>
            </w:r>
          </w:p>
          <w:p w:rsidR="00F768E4" w:rsidRPr="00042957" w:rsidRDefault="00F768E4" w:rsidP="00815D16">
            <w:pPr>
              <w:rPr>
                <w:rFonts w:ascii="Tahoma" w:hAnsi="Tahoma" w:cs="Tahoma"/>
                <w:sz w:val="20"/>
              </w:rPr>
            </w:pPr>
            <w:r w:rsidRPr="00042957">
              <w:rPr>
                <w:rFonts w:ascii="Tahoma" w:hAnsi="Tahoma" w:cs="Tahoma"/>
                <w:sz w:val="20"/>
              </w:rPr>
              <w:t xml:space="preserve">Ostatní </w:t>
            </w:r>
            <w:r>
              <w:rPr>
                <w:rFonts w:ascii="Tahoma" w:hAnsi="Tahoma" w:cs="Tahoma"/>
                <w:sz w:val="20"/>
              </w:rPr>
              <w:t>osobní výdaje</w:t>
            </w:r>
          </w:p>
          <w:p w:rsidR="00F768E4" w:rsidRPr="00042957" w:rsidRDefault="00F768E4" w:rsidP="00815D16">
            <w:pPr>
              <w:rPr>
                <w:rFonts w:ascii="Tahoma" w:hAnsi="Tahoma" w:cs="Tahoma"/>
                <w:sz w:val="20"/>
              </w:rPr>
            </w:pPr>
            <w:r w:rsidRPr="00042957">
              <w:rPr>
                <w:rFonts w:ascii="Tahoma" w:hAnsi="Tahoma" w:cs="Tahoma"/>
                <w:sz w:val="20"/>
              </w:rPr>
              <w:t>Povinné pojistné placené zaměstnavatelem</w:t>
            </w:r>
          </w:p>
          <w:p w:rsidR="00F768E4" w:rsidRPr="00042957" w:rsidRDefault="00F768E4" w:rsidP="00815D16">
            <w:pPr>
              <w:rPr>
                <w:rFonts w:ascii="Tahoma" w:hAnsi="Tahoma" w:cs="Tahoma"/>
                <w:sz w:val="20"/>
              </w:rPr>
            </w:pPr>
            <w:r w:rsidRPr="00042957">
              <w:rPr>
                <w:rFonts w:ascii="Tahoma" w:hAnsi="Tahoma" w:cs="Tahoma"/>
                <w:sz w:val="20"/>
              </w:rPr>
              <w:t>Náhrady mezd v době nemoci</w:t>
            </w:r>
          </w:p>
        </w:tc>
        <w:tc>
          <w:tcPr>
            <w:tcW w:w="1402" w:type="dxa"/>
            <w:tcBorders>
              <w:top w:val="single" w:sz="4" w:space="0" w:color="auto"/>
              <w:left w:val="nil"/>
              <w:bottom w:val="single" w:sz="4" w:space="0" w:color="auto"/>
              <w:right w:val="single" w:sz="4" w:space="0" w:color="auto"/>
            </w:tcBorders>
          </w:tcPr>
          <w:p w:rsidR="00F768E4" w:rsidRPr="00042957" w:rsidRDefault="00F768E4" w:rsidP="00815D16">
            <w:pPr>
              <w:jc w:val="right"/>
              <w:rPr>
                <w:rFonts w:ascii="Tahoma" w:hAnsi="Tahoma" w:cs="Tahoma"/>
                <w:sz w:val="20"/>
              </w:rPr>
            </w:pPr>
            <w:r>
              <w:rPr>
                <w:rFonts w:ascii="Tahoma" w:hAnsi="Tahoma" w:cs="Tahoma"/>
                <w:sz w:val="20"/>
              </w:rPr>
              <w:t>250 035</w:t>
            </w:r>
          </w:p>
          <w:p w:rsidR="00F768E4" w:rsidRPr="00042957" w:rsidRDefault="00F768E4" w:rsidP="00815D16">
            <w:pPr>
              <w:jc w:val="right"/>
              <w:rPr>
                <w:rFonts w:ascii="Tahoma" w:hAnsi="Tahoma" w:cs="Tahoma"/>
                <w:sz w:val="20"/>
              </w:rPr>
            </w:pPr>
            <w:r>
              <w:rPr>
                <w:rFonts w:ascii="Tahoma" w:hAnsi="Tahoma" w:cs="Tahoma"/>
                <w:sz w:val="20"/>
              </w:rPr>
              <w:t>1 600</w:t>
            </w:r>
          </w:p>
          <w:p w:rsidR="00F768E4" w:rsidRPr="00042957" w:rsidRDefault="00F768E4" w:rsidP="00815D16">
            <w:pPr>
              <w:jc w:val="right"/>
              <w:rPr>
                <w:rFonts w:ascii="Tahoma" w:hAnsi="Tahoma" w:cs="Tahoma"/>
                <w:sz w:val="20"/>
              </w:rPr>
            </w:pPr>
            <w:r>
              <w:rPr>
                <w:rFonts w:ascii="Tahoma" w:hAnsi="Tahoma" w:cs="Tahoma"/>
                <w:sz w:val="20"/>
              </w:rPr>
              <w:t>87 475</w:t>
            </w:r>
          </w:p>
          <w:p w:rsidR="00F768E4" w:rsidRPr="0057277F" w:rsidRDefault="00F768E4" w:rsidP="00815D16">
            <w:pPr>
              <w:jc w:val="right"/>
              <w:rPr>
                <w:rFonts w:ascii="Tahoma" w:hAnsi="Tahoma" w:cs="Tahoma"/>
                <w:sz w:val="20"/>
              </w:rPr>
            </w:pPr>
            <w:r w:rsidRPr="00042957">
              <w:rPr>
                <w:rFonts w:ascii="Tahoma" w:hAnsi="Tahoma" w:cs="Tahoma"/>
                <w:sz w:val="20"/>
              </w:rPr>
              <w:t>1 400</w:t>
            </w:r>
          </w:p>
        </w:tc>
      </w:tr>
    </w:tbl>
    <w:p w:rsidR="00F768E4" w:rsidRPr="001B1334" w:rsidRDefault="00F768E4" w:rsidP="00F768E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768E4"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F768E4" w:rsidRPr="00ED211E" w:rsidRDefault="00F768E4" w:rsidP="00815D16">
            <w:pPr>
              <w:rPr>
                <w:rFonts w:ascii="Tahoma" w:hAnsi="Tahoma" w:cs="Tahoma"/>
                <w:bCs/>
                <w:sz w:val="20"/>
                <w:szCs w:val="20"/>
              </w:rPr>
            </w:pPr>
          </w:p>
          <w:p w:rsidR="00F768E4" w:rsidRPr="00ED211E" w:rsidRDefault="00F768E4" w:rsidP="00815D16">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5</w:t>
            </w:r>
            <w:r w:rsidRPr="00ED211E">
              <w:rPr>
                <w:rFonts w:ascii="Tahoma" w:hAnsi="Tahoma" w:cs="Tahoma"/>
                <w:bCs/>
                <w:sz w:val="20"/>
                <w:szCs w:val="20"/>
              </w:rPr>
              <w:t xml:space="preserve"> na stejnou (obdobnou) </w:t>
            </w:r>
            <w:proofErr w:type="gramStart"/>
            <w:r w:rsidRPr="00ED211E">
              <w:rPr>
                <w:rFonts w:ascii="Tahoma" w:hAnsi="Tahoma" w:cs="Tahoma"/>
                <w:bCs/>
                <w:sz w:val="20"/>
                <w:szCs w:val="20"/>
              </w:rPr>
              <w:t>akci                                 v tis.</w:t>
            </w:r>
            <w:proofErr w:type="gramEnd"/>
            <w:r w:rsidRPr="00ED211E">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768E4" w:rsidRPr="007C1F29" w:rsidRDefault="00F768E4" w:rsidP="00815D16">
            <w:pPr>
              <w:jc w:val="right"/>
              <w:rPr>
                <w:rFonts w:ascii="Tahoma" w:hAnsi="Tahoma" w:cs="Tahoma"/>
                <w:bCs/>
                <w:sz w:val="20"/>
              </w:rPr>
            </w:pPr>
            <w:r w:rsidRPr="007C1F29">
              <w:rPr>
                <w:rFonts w:ascii="Tahoma" w:hAnsi="Tahoma" w:cs="Tahoma"/>
                <w:sz w:val="20"/>
              </w:rPr>
              <w:t>330 230</w:t>
            </w:r>
          </w:p>
        </w:tc>
      </w:tr>
      <w:tr w:rsidR="00F768E4"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F768E4" w:rsidRPr="00ED211E" w:rsidRDefault="00F768E4" w:rsidP="00815D16">
            <w:pPr>
              <w:rPr>
                <w:rFonts w:ascii="Tahoma" w:hAnsi="Tahoma" w:cs="Tahoma"/>
                <w:b/>
                <w:bCs/>
                <w:sz w:val="20"/>
                <w:szCs w:val="20"/>
              </w:rPr>
            </w:pPr>
          </w:p>
          <w:p w:rsidR="00F768E4" w:rsidRPr="00ED211E" w:rsidRDefault="00F768E4" w:rsidP="00815D16">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5</w:t>
            </w:r>
            <w:r w:rsidRPr="00ED211E">
              <w:rPr>
                <w:rFonts w:ascii="Tahoma" w:hAnsi="Tahoma" w:cs="Tahoma"/>
                <w:bCs/>
                <w:sz w:val="20"/>
                <w:szCs w:val="20"/>
              </w:rPr>
              <w:t xml:space="preserve"> k 30. 9. 201</w:t>
            </w:r>
            <w:r>
              <w:rPr>
                <w:rFonts w:ascii="Tahoma" w:hAnsi="Tahoma" w:cs="Tahoma"/>
                <w:bCs/>
                <w:sz w:val="20"/>
                <w:szCs w:val="20"/>
              </w:rPr>
              <w:t>5</w:t>
            </w:r>
            <w:r w:rsidRPr="00ED211E">
              <w:rPr>
                <w:rFonts w:ascii="Tahoma" w:hAnsi="Tahoma" w:cs="Tahoma"/>
                <w:bCs/>
                <w:sz w:val="20"/>
                <w:szCs w:val="20"/>
              </w:rPr>
              <w:t xml:space="preserve"> na stejnou (obdobnou) </w:t>
            </w:r>
            <w:proofErr w:type="gramStart"/>
            <w:r w:rsidRPr="00ED211E">
              <w:rPr>
                <w:rFonts w:ascii="Tahoma" w:hAnsi="Tahoma" w:cs="Tahoma"/>
                <w:bCs/>
                <w:sz w:val="20"/>
                <w:szCs w:val="20"/>
              </w:rPr>
              <w:t>akci              v tis.</w:t>
            </w:r>
            <w:proofErr w:type="gramEnd"/>
            <w:r w:rsidRPr="00ED211E">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768E4" w:rsidRPr="001B1334" w:rsidRDefault="00F768E4" w:rsidP="00815D16">
            <w:pPr>
              <w:jc w:val="right"/>
              <w:rPr>
                <w:rFonts w:ascii="Tahoma" w:hAnsi="Tahoma" w:cs="Tahoma"/>
                <w:bCs/>
                <w:sz w:val="20"/>
              </w:rPr>
            </w:pPr>
            <w:r>
              <w:rPr>
                <w:rFonts w:ascii="Tahoma" w:hAnsi="Tahoma" w:cs="Tahoma"/>
                <w:bCs/>
                <w:sz w:val="20"/>
              </w:rPr>
              <w:t>335 750</w:t>
            </w:r>
          </w:p>
        </w:tc>
      </w:tr>
      <w:tr w:rsidR="00F768E4"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F768E4" w:rsidRPr="00ED211E" w:rsidRDefault="00F768E4" w:rsidP="00815D16">
            <w:pPr>
              <w:rPr>
                <w:rFonts w:ascii="Tahoma" w:hAnsi="Tahoma" w:cs="Tahoma"/>
                <w:b/>
                <w:bCs/>
                <w:sz w:val="20"/>
                <w:szCs w:val="20"/>
              </w:rPr>
            </w:pPr>
          </w:p>
          <w:p w:rsidR="00F768E4" w:rsidRPr="00ED211E" w:rsidRDefault="00F768E4" w:rsidP="00815D16">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6</w:t>
            </w:r>
            <w:r w:rsidRPr="00ED211E">
              <w:rPr>
                <w:rFonts w:ascii="Tahoma" w:hAnsi="Tahoma" w:cs="Tahoma"/>
                <w:b/>
                <w:bCs/>
                <w:sz w:val="20"/>
                <w:szCs w:val="20"/>
              </w:rPr>
              <w:t xml:space="preserve"> na </w:t>
            </w:r>
            <w:proofErr w:type="gramStart"/>
            <w:r w:rsidRPr="00ED211E">
              <w:rPr>
                <w:rFonts w:ascii="Tahoma" w:hAnsi="Tahoma" w:cs="Tahoma"/>
                <w:b/>
                <w:bCs/>
                <w:sz w:val="20"/>
                <w:szCs w:val="20"/>
              </w:rPr>
              <w:t>akci                                                                 v tis.</w:t>
            </w:r>
            <w:proofErr w:type="gramEnd"/>
            <w:r w:rsidRPr="00ED211E">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768E4" w:rsidRPr="001B1334" w:rsidRDefault="00F768E4" w:rsidP="00815D16">
            <w:pPr>
              <w:jc w:val="right"/>
              <w:rPr>
                <w:rFonts w:ascii="Tahoma" w:hAnsi="Tahoma" w:cs="Tahoma"/>
                <w:b/>
                <w:sz w:val="20"/>
              </w:rPr>
            </w:pPr>
            <w:r>
              <w:rPr>
                <w:rFonts w:ascii="Tahoma" w:hAnsi="Tahoma" w:cs="Tahoma"/>
                <w:b/>
                <w:sz w:val="20"/>
              </w:rPr>
              <w:t>340 510</w:t>
            </w:r>
          </w:p>
        </w:tc>
      </w:tr>
      <w:tr w:rsidR="00F768E4"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F768E4" w:rsidRPr="001B1334" w:rsidRDefault="00F768E4" w:rsidP="00815D16">
            <w:pPr>
              <w:rPr>
                <w:rFonts w:ascii="Tahoma" w:hAnsi="Tahoma" w:cs="Tahoma"/>
                <w:sz w:val="20"/>
                <w:szCs w:val="20"/>
              </w:rPr>
            </w:pPr>
          </w:p>
          <w:p w:rsidR="00F768E4" w:rsidRPr="001B1334" w:rsidRDefault="00F768E4" w:rsidP="00815D16">
            <w:pPr>
              <w:rPr>
                <w:rFonts w:ascii="Tahoma" w:hAnsi="Tahoma" w:cs="Tahoma"/>
                <w:sz w:val="20"/>
                <w:szCs w:val="20"/>
              </w:rPr>
            </w:pPr>
            <w:r w:rsidRPr="001B1334">
              <w:rPr>
                <w:rFonts w:ascii="Tahoma" w:hAnsi="Tahoma" w:cs="Tahoma"/>
                <w:sz w:val="20"/>
                <w:szCs w:val="20"/>
              </w:rPr>
              <w:t xml:space="preserve">Celkové výdaje na </w:t>
            </w:r>
            <w:proofErr w:type="gramStart"/>
            <w:r w:rsidRPr="001B1334">
              <w:rPr>
                <w:rFonts w:ascii="Tahoma" w:hAnsi="Tahoma" w:cs="Tahoma"/>
                <w:sz w:val="20"/>
                <w:szCs w:val="20"/>
              </w:rPr>
              <w:t>akci                                                                            v tis.</w:t>
            </w:r>
            <w:proofErr w:type="gramEnd"/>
            <w:r w:rsidRPr="001B133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768E4" w:rsidRPr="001B1334" w:rsidRDefault="00F768E4" w:rsidP="00815D16">
            <w:pPr>
              <w:jc w:val="right"/>
              <w:rPr>
                <w:rFonts w:ascii="Tahoma" w:hAnsi="Tahoma" w:cs="Tahoma"/>
                <w:sz w:val="20"/>
              </w:rPr>
            </w:pPr>
            <w:r>
              <w:rPr>
                <w:rFonts w:ascii="Tahoma" w:hAnsi="Tahoma" w:cs="Tahoma"/>
                <w:sz w:val="20"/>
              </w:rPr>
              <w:t>340 510</w:t>
            </w:r>
          </w:p>
        </w:tc>
      </w:tr>
    </w:tbl>
    <w:p w:rsidR="00F768E4" w:rsidRPr="001B1334" w:rsidRDefault="00F768E4" w:rsidP="00F768E4">
      <w:pPr>
        <w:rPr>
          <w:rFonts w:ascii="Tahoma" w:hAnsi="Tahoma" w:cs="Tahoma"/>
          <w:sz w:val="20"/>
        </w:rPr>
      </w:pPr>
    </w:p>
    <w:p w:rsidR="00F768E4" w:rsidRPr="001B1334" w:rsidRDefault="00F768E4" w:rsidP="00F768E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768E4" w:rsidRPr="006B555D" w:rsidTr="00815D16">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1.</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 xml:space="preserve">Zákonná úprava: </w:t>
            </w:r>
          </w:p>
          <w:p w:rsidR="00F768E4" w:rsidRPr="006B555D" w:rsidRDefault="00F768E4" w:rsidP="00815D16">
            <w:pPr>
              <w:rPr>
                <w:rFonts w:ascii="Tahoma" w:hAnsi="Tahoma" w:cs="Tahoma"/>
                <w:b/>
                <w:bCs/>
                <w:sz w:val="20"/>
              </w:rPr>
            </w:pPr>
          </w:p>
        </w:tc>
        <w:tc>
          <w:tcPr>
            <w:tcW w:w="6378" w:type="dxa"/>
          </w:tcPr>
          <w:p w:rsidR="00F768E4" w:rsidRPr="00732E08" w:rsidRDefault="00F768E4" w:rsidP="00F768E4">
            <w:pPr>
              <w:pStyle w:val="Zkladntext"/>
              <w:spacing w:after="240"/>
              <w:jc w:val="both"/>
              <w:rPr>
                <w:rFonts w:ascii="Tahoma" w:hAnsi="Tahoma" w:cs="Tahoma"/>
                <w:sz w:val="20"/>
                <w:szCs w:val="20"/>
              </w:rPr>
            </w:pPr>
            <w:r w:rsidRPr="00732E08">
              <w:rPr>
                <w:rFonts w:ascii="Tahoma" w:hAnsi="Tahoma" w:cs="Tahoma"/>
                <w:sz w:val="20"/>
              </w:rPr>
              <w:t>Zákon č. 129/2000 Sb., o krajích (krajské zřízení), ve znění pozdějších předpisů. Nařízení vlády č. 564/2006 Sb., o platových poměrech zaměstnanců ve veřejných službách a správě, ve znění pozdějších předpisů. Zákon č. 262/2006 Sb., zákoník práce.</w:t>
            </w:r>
          </w:p>
        </w:tc>
      </w:tr>
      <w:tr w:rsidR="00F768E4" w:rsidRPr="006B555D" w:rsidTr="00815D16">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2.</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Zdůvodnění akce</w:t>
            </w:r>
          </w:p>
          <w:p w:rsidR="00F768E4" w:rsidRPr="006B555D" w:rsidRDefault="00F768E4" w:rsidP="00815D16">
            <w:pPr>
              <w:rPr>
                <w:rFonts w:ascii="Tahoma" w:hAnsi="Tahoma" w:cs="Tahoma"/>
                <w:b/>
                <w:bCs/>
                <w:sz w:val="20"/>
              </w:rPr>
            </w:pPr>
            <w:r w:rsidRPr="006B555D">
              <w:rPr>
                <w:rFonts w:ascii="Tahoma" w:hAnsi="Tahoma" w:cs="Tahoma"/>
                <w:b/>
                <w:bCs/>
                <w:sz w:val="20"/>
              </w:rPr>
              <w:t>- cíle akce:</w:t>
            </w:r>
          </w:p>
          <w:p w:rsidR="00F768E4" w:rsidRPr="006B555D" w:rsidRDefault="00F768E4" w:rsidP="00815D16">
            <w:pPr>
              <w:rPr>
                <w:rFonts w:ascii="Tahoma" w:hAnsi="Tahoma" w:cs="Tahoma"/>
                <w:b/>
                <w:bCs/>
                <w:sz w:val="20"/>
              </w:rPr>
            </w:pPr>
          </w:p>
        </w:tc>
        <w:tc>
          <w:tcPr>
            <w:tcW w:w="6378" w:type="dxa"/>
          </w:tcPr>
          <w:p w:rsidR="00F768E4" w:rsidRPr="008B216F" w:rsidRDefault="00F768E4" w:rsidP="00815D16">
            <w:pPr>
              <w:spacing w:after="120"/>
              <w:jc w:val="both"/>
              <w:rPr>
                <w:rFonts w:ascii="Tahoma" w:hAnsi="Tahoma" w:cs="Tahoma"/>
                <w:sz w:val="20"/>
                <w:szCs w:val="20"/>
              </w:rPr>
            </w:pPr>
            <w:r w:rsidRPr="008B216F">
              <w:rPr>
                <w:rFonts w:ascii="Tahoma" w:hAnsi="Tahoma" w:cs="Tahoma"/>
                <w:sz w:val="20"/>
                <w:szCs w:val="20"/>
              </w:rPr>
              <w:t>Jedná se o výdaje určené na platy zaměstnanců Moravskoslezského kraje zařazených do krajského úřadu a dále osob, se kterými bude sjednána dohoda o provedení práce nebo dohoda o pracovní činnosti, včetně povinných pojistných odvodů a předpokládané náhrady mezd hrazené zaměstnancům v prvních dvou týdnech nemoci.</w:t>
            </w:r>
          </w:p>
          <w:p w:rsidR="00F768E4" w:rsidRPr="00CF0227" w:rsidRDefault="00F768E4" w:rsidP="00815D16">
            <w:pPr>
              <w:jc w:val="both"/>
              <w:rPr>
                <w:rFonts w:ascii="Tahoma" w:hAnsi="Tahoma" w:cs="Tahoma"/>
                <w:sz w:val="20"/>
                <w:szCs w:val="20"/>
              </w:rPr>
            </w:pPr>
            <w:r w:rsidRPr="008B216F">
              <w:rPr>
                <w:rFonts w:ascii="Tahoma" w:hAnsi="Tahoma" w:cs="Tahoma"/>
                <w:sz w:val="20"/>
                <w:szCs w:val="20"/>
              </w:rPr>
              <w:t>Objem prostředků na platy zaměstnanců Moravskoslezského kraje zařazených do </w:t>
            </w:r>
            <w:r w:rsidRPr="00CF0227">
              <w:rPr>
                <w:rFonts w:ascii="Tahoma" w:hAnsi="Tahoma" w:cs="Tahoma"/>
                <w:sz w:val="20"/>
                <w:szCs w:val="20"/>
              </w:rPr>
              <w:t xml:space="preserve">krajského úřadu pro rok 2016 </w:t>
            </w:r>
            <w:r w:rsidR="00CF0227" w:rsidRPr="00CF0227">
              <w:rPr>
                <w:rFonts w:ascii="Tahoma" w:hAnsi="Tahoma" w:cs="Tahoma"/>
                <w:sz w:val="20"/>
                <w:szCs w:val="20"/>
              </w:rPr>
              <w:t>byl stanoven usnesením</w:t>
            </w:r>
            <w:r w:rsidRPr="00CF0227">
              <w:rPr>
                <w:rFonts w:ascii="Tahoma" w:hAnsi="Tahoma" w:cs="Tahoma"/>
                <w:sz w:val="20"/>
                <w:szCs w:val="20"/>
              </w:rPr>
              <w:t xml:space="preserve"> rady kraje</w:t>
            </w:r>
            <w:r w:rsidR="00CF0227" w:rsidRPr="00CF0227">
              <w:rPr>
                <w:rFonts w:ascii="Tahoma" w:hAnsi="Tahoma" w:cs="Tahoma"/>
                <w:sz w:val="20"/>
                <w:szCs w:val="20"/>
              </w:rPr>
              <w:t xml:space="preserve"> č. 84/6751 ze</w:t>
            </w:r>
            <w:r w:rsidRPr="00CF0227">
              <w:rPr>
                <w:rFonts w:ascii="Tahoma" w:hAnsi="Tahoma" w:cs="Tahoma"/>
                <w:sz w:val="20"/>
                <w:szCs w:val="20"/>
              </w:rPr>
              <w:t xml:space="preserve"> dne 24. 11. 2015 v</w:t>
            </w:r>
            <w:r w:rsidR="00CF0227" w:rsidRPr="00CF0227">
              <w:rPr>
                <w:rFonts w:ascii="Tahoma" w:hAnsi="Tahoma" w:cs="Tahoma"/>
                <w:sz w:val="20"/>
                <w:szCs w:val="20"/>
              </w:rPr>
              <w:t>e</w:t>
            </w:r>
            <w:r w:rsidRPr="00CF0227">
              <w:rPr>
                <w:rFonts w:ascii="Tahoma" w:hAnsi="Tahoma" w:cs="Tahoma"/>
                <w:sz w:val="20"/>
                <w:szCs w:val="20"/>
              </w:rPr>
              <w:t> výši 250.035 tis. Kč. Při stanovení objemu prostředků na platy se vycházelo:</w:t>
            </w:r>
          </w:p>
          <w:p w:rsidR="00F768E4" w:rsidRPr="008B216F" w:rsidRDefault="00521E82" w:rsidP="00F768E4">
            <w:pPr>
              <w:pStyle w:val="Odstavecseseznamem"/>
              <w:numPr>
                <w:ilvl w:val="0"/>
                <w:numId w:val="9"/>
              </w:numPr>
              <w:jc w:val="both"/>
              <w:rPr>
                <w:rFonts w:ascii="Tahoma" w:hAnsi="Tahoma" w:cs="Tahoma"/>
                <w:sz w:val="20"/>
                <w:szCs w:val="20"/>
              </w:rPr>
            </w:pPr>
            <w:r w:rsidRPr="00CF0227">
              <w:rPr>
                <w:rFonts w:ascii="Tahoma" w:hAnsi="Tahoma" w:cs="Tahoma"/>
                <w:sz w:val="20"/>
                <w:szCs w:val="20"/>
              </w:rPr>
              <w:t>z </w:t>
            </w:r>
            <w:r w:rsidR="00F768E4" w:rsidRPr="00CF0227">
              <w:rPr>
                <w:rFonts w:ascii="Tahoma" w:hAnsi="Tahoma" w:cs="Tahoma"/>
                <w:sz w:val="20"/>
                <w:szCs w:val="20"/>
              </w:rPr>
              <w:t>počtu zaměstnanců Moravskoslezského kraje zařazených do krajského úřadu stanoveného od 1. 1. 2016</w:t>
            </w:r>
            <w:r w:rsidR="00CF0227" w:rsidRPr="00CF0227">
              <w:rPr>
                <w:rFonts w:ascii="Tahoma" w:hAnsi="Tahoma" w:cs="Tahoma"/>
                <w:sz w:val="20"/>
                <w:szCs w:val="20"/>
              </w:rPr>
              <w:t xml:space="preserve"> usnesením rady kraje č. 84/6751 ze dne 24. 11. 2015</w:t>
            </w:r>
            <w:r w:rsidR="00F768E4" w:rsidRPr="00CF0227">
              <w:rPr>
                <w:rFonts w:ascii="Tahoma" w:hAnsi="Tahoma" w:cs="Tahoma"/>
                <w:sz w:val="20"/>
                <w:szCs w:val="20"/>
              </w:rPr>
              <w:t xml:space="preserve"> na</w:t>
            </w:r>
            <w:r w:rsidR="00F768E4">
              <w:rPr>
                <w:rFonts w:ascii="Tahoma" w:hAnsi="Tahoma" w:cs="Tahoma"/>
                <w:sz w:val="20"/>
                <w:szCs w:val="20"/>
              </w:rPr>
              <w:t xml:space="preserve"> </w:t>
            </w:r>
            <w:r w:rsidR="00F768E4" w:rsidRPr="008B216F">
              <w:rPr>
                <w:rFonts w:ascii="Tahoma" w:hAnsi="Tahoma" w:cs="Tahoma"/>
                <w:sz w:val="20"/>
                <w:szCs w:val="20"/>
              </w:rPr>
              <w:t>66</w:t>
            </w:r>
            <w:r w:rsidR="00AD663A">
              <w:rPr>
                <w:rFonts w:ascii="Tahoma" w:hAnsi="Tahoma" w:cs="Tahoma"/>
                <w:sz w:val="20"/>
                <w:szCs w:val="20"/>
              </w:rPr>
              <w:t>2</w:t>
            </w:r>
            <w:r w:rsidR="00CF0227">
              <w:rPr>
                <w:rFonts w:ascii="Tahoma" w:hAnsi="Tahoma" w:cs="Tahoma"/>
                <w:sz w:val="20"/>
                <w:szCs w:val="20"/>
              </w:rPr>
              <w:t xml:space="preserve"> </w:t>
            </w:r>
            <w:r w:rsidR="00F768E4" w:rsidRPr="008B216F">
              <w:rPr>
                <w:rFonts w:ascii="Tahoma" w:hAnsi="Tahoma" w:cs="Tahoma"/>
                <w:sz w:val="20"/>
                <w:szCs w:val="20"/>
              </w:rPr>
              <w:t>zaměstnanců (snížení oproti roku 2015 o 2</w:t>
            </w:r>
            <w:r w:rsidR="00AD663A">
              <w:rPr>
                <w:rFonts w:ascii="Tahoma" w:hAnsi="Tahoma" w:cs="Tahoma"/>
                <w:sz w:val="20"/>
                <w:szCs w:val="20"/>
              </w:rPr>
              <w:t>3</w:t>
            </w:r>
            <w:r w:rsidR="00F768E4" w:rsidRPr="008B216F">
              <w:rPr>
                <w:rFonts w:ascii="Tahoma" w:hAnsi="Tahoma" w:cs="Tahoma"/>
                <w:sz w:val="20"/>
                <w:szCs w:val="20"/>
              </w:rPr>
              <w:t xml:space="preserve"> zaměstnanců), </w:t>
            </w:r>
          </w:p>
          <w:p w:rsidR="00F768E4" w:rsidRPr="008B216F" w:rsidRDefault="00F768E4" w:rsidP="00F768E4">
            <w:pPr>
              <w:pStyle w:val="Odstavecseseznamem"/>
              <w:numPr>
                <w:ilvl w:val="0"/>
                <w:numId w:val="9"/>
              </w:numPr>
              <w:jc w:val="both"/>
              <w:rPr>
                <w:rFonts w:ascii="Tahoma" w:hAnsi="Tahoma" w:cs="Tahoma"/>
                <w:sz w:val="20"/>
                <w:szCs w:val="20"/>
              </w:rPr>
            </w:pPr>
            <w:r w:rsidRPr="008B216F">
              <w:rPr>
                <w:rFonts w:ascii="Tahoma" w:hAnsi="Tahoma" w:cs="Tahoma"/>
                <w:sz w:val="20"/>
                <w:szCs w:val="20"/>
              </w:rPr>
              <w:t>ze struktury platových tříd a platových stupňů zaměstnanců krajského úřadu a z odpovídajícího osobního příplatku jako nenárokové složky platu a z příplatku za vedení,</w:t>
            </w:r>
          </w:p>
          <w:p w:rsidR="00F768E4" w:rsidRPr="008B216F" w:rsidRDefault="00F768E4" w:rsidP="00F768E4">
            <w:pPr>
              <w:pStyle w:val="Odstavecseseznamem"/>
              <w:numPr>
                <w:ilvl w:val="0"/>
                <w:numId w:val="9"/>
              </w:numPr>
              <w:jc w:val="both"/>
              <w:rPr>
                <w:rFonts w:ascii="Tahoma" w:hAnsi="Tahoma" w:cs="Tahoma"/>
                <w:sz w:val="20"/>
                <w:szCs w:val="20"/>
              </w:rPr>
            </w:pPr>
            <w:r w:rsidRPr="008B216F">
              <w:rPr>
                <w:rFonts w:ascii="Tahoma" w:hAnsi="Tahoma" w:cs="Tahoma"/>
                <w:sz w:val="20"/>
                <w:szCs w:val="20"/>
              </w:rPr>
              <w:t xml:space="preserve">z navýšení platových tarifů </w:t>
            </w:r>
            <w:r w:rsidR="00952F02">
              <w:rPr>
                <w:rFonts w:ascii="Tahoma" w:hAnsi="Tahoma" w:cs="Tahoma"/>
                <w:sz w:val="20"/>
                <w:szCs w:val="20"/>
              </w:rPr>
              <w:t xml:space="preserve">dle </w:t>
            </w:r>
            <w:r w:rsidRPr="008B216F">
              <w:rPr>
                <w:rFonts w:ascii="Tahoma" w:hAnsi="Tahoma" w:cs="Tahoma"/>
                <w:sz w:val="20"/>
                <w:szCs w:val="20"/>
              </w:rPr>
              <w:t>schváleného nařízení vlády</w:t>
            </w:r>
            <w:r w:rsidRPr="008B216F">
              <w:rPr>
                <w:rFonts w:ascii="Tahoma" w:hAnsi="Tahoma" w:cs="Tahoma"/>
                <w:sz w:val="20"/>
                <w:szCs w:val="20"/>
              </w:rPr>
              <w:br/>
              <w:t>č. 564/2006 Sb., o platových poměrech zaměstnanců</w:t>
            </w:r>
            <w:r w:rsidRPr="008B216F">
              <w:rPr>
                <w:rFonts w:ascii="Tahoma" w:hAnsi="Tahoma" w:cs="Tahoma"/>
                <w:sz w:val="20"/>
                <w:szCs w:val="20"/>
              </w:rPr>
              <w:br/>
              <w:t>ve veřejných službách a správě, ve znění pozdějších předpisů.</w:t>
            </w:r>
          </w:p>
          <w:p w:rsidR="00F768E4" w:rsidRPr="006F53E9" w:rsidRDefault="00952F02" w:rsidP="00952F02">
            <w:pPr>
              <w:spacing w:before="120" w:after="240"/>
              <w:jc w:val="both"/>
              <w:rPr>
                <w:rFonts w:ascii="Tahoma" w:hAnsi="Tahoma" w:cs="Tahoma"/>
                <w:sz w:val="20"/>
                <w:highlight w:val="cyan"/>
              </w:rPr>
            </w:pPr>
            <w:r>
              <w:rPr>
                <w:rFonts w:ascii="Tahoma" w:hAnsi="Tahoma" w:cs="Tahoma"/>
                <w:sz w:val="20"/>
                <w:szCs w:val="20"/>
              </w:rPr>
              <w:t>Stanovený</w:t>
            </w:r>
            <w:r w:rsidR="00F768E4" w:rsidRPr="008B216F">
              <w:rPr>
                <w:rFonts w:ascii="Tahoma" w:hAnsi="Tahoma" w:cs="Tahoma"/>
                <w:sz w:val="20"/>
                <w:szCs w:val="20"/>
              </w:rPr>
              <w:t xml:space="preserve"> objem prostředků na platy ve výši 250.035 tis. Kč vychází z</w:t>
            </w:r>
            <w:r>
              <w:rPr>
                <w:rFonts w:ascii="Tahoma" w:hAnsi="Tahoma" w:cs="Tahoma"/>
                <w:sz w:val="20"/>
                <w:szCs w:val="20"/>
              </w:rPr>
              <w:t> </w:t>
            </w:r>
            <w:r w:rsidR="00F768E4" w:rsidRPr="008B216F">
              <w:rPr>
                <w:rFonts w:ascii="Tahoma" w:hAnsi="Tahoma" w:cs="Tahoma"/>
                <w:sz w:val="20"/>
                <w:szCs w:val="20"/>
              </w:rPr>
              <w:t xml:space="preserve">předpokládaného průměrného </w:t>
            </w:r>
            <w:proofErr w:type="spellStart"/>
            <w:r w:rsidR="00F768E4" w:rsidRPr="008B216F">
              <w:rPr>
                <w:rFonts w:ascii="Tahoma" w:hAnsi="Tahoma" w:cs="Tahoma"/>
                <w:sz w:val="20"/>
                <w:szCs w:val="20"/>
              </w:rPr>
              <w:t>dekretového</w:t>
            </w:r>
            <w:proofErr w:type="spellEnd"/>
            <w:r w:rsidR="00F768E4" w:rsidRPr="008B216F">
              <w:rPr>
                <w:rFonts w:ascii="Tahoma" w:hAnsi="Tahoma" w:cs="Tahoma"/>
                <w:sz w:val="20"/>
                <w:szCs w:val="20"/>
              </w:rPr>
              <w:t xml:space="preserve"> platu ve výši 30.800</w:t>
            </w:r>
            <w:r w:rsidR="00605937">
              <w:rPr>
                <w:rFonts w:ascii="Tahoma" w:hAnsi="Tahoma" w:cs="Tahoma"/>
                <w:sz w:val="20"/>
                <w:szCs w:val="20"/>
              </w:rPr>
              <w:t> </w:t>
            </w:r>
            <w:r w:rsidR="00F768E4" w:rsidRPr="008B216F">
              <w:rPr>
                <w:rFonts w:ascii="Tahoma" w:hAnsi="Tahoma" w:cs="Tahoma"/>
                <w:sz w:val="20"/>
                <w:szCs w:val="20"/>
              </w:rPr>
              <w:t xml:space="preserve">Kč. </w:t>
            </w:r>
            <w:r w:rsidR="00F768E4">
              <w:rPr>
                <w:rFonts w:ascii="Tahoma" w:hAnsi="Tahoma" w:cs="Tahoma"/>
                <w:sz w:val="20"/>
                <w:szCs w:val="20"/>
              </w:rPr>
              <w:t>Z důvodu navýšení platových tarifů o 3 % dle výše uvedeného nařízení vlády dojde ke zvýšení o</w:t>
            </w:r>
            <w:r w:rsidR="00F768E4" w:rsidRPr="008B216F">
              <w:rPr>
                <w:rFonts w:ascii="Tahoma" w:hAnsi="Tahoma" w:cs="Tahoma"/>
                <w:sz w:val="20"/>
                <w:szCs w:val="20"/>
              </w:rPr>
              <w:t>čekávan</w:t>
            </w:r>
            <w:r w:rsidR="00F768E4">
              <w:rPr>
                <w:rFonts w:ascii="Tahoma" w:hAnsi="Tahoma" w:cs="Tahoma"/>
                <w:sz w:val="20"/>
                <w:szCs w:val="20"/>
              </w:rPr>
              <w:t xml:space="preserve">ého </w:t>
            </w:r>
            <w:r w:rsidR="00F768E4" w:rsidRPr="008B216F">
              <w:rPr>
                <w:rFonts w:ascii="Tahoma" w:hAnsi="Tahoma" w:cs="Tahoma"/>
                <w:sz w:val="20"/>
                <w:szCs w:val="20"/>
              </w:rPr>
              <w:t>průměrn</w:t>
            </w:r>
            <w:r w:rsidR="00F768E4">
              <w:rPr>
                <w:rFonts w:ascii="Tahoma" w:hAnsi="Tahoma" w:cs="Tahoma"/>
                <w:sz w:val="20"/>
                <w:szCs w:val="20"/>
              </w:rPr>
              <w:t>ého</w:t>
            </w:r>
            <w:r w:rsidR="00F768E4" w:rsidRPr="008B216F">
              <w:rPr>
                <w:rFonts w:ascii="Tahoma" w:hAnsi="Tahoma" w:cs="Tahoma"/>
                <w:sz w:val="20"/>
                <w:szCs w:val="20"/>
              </w:rPr>
              <w:t xml:space="preserve"> plat</w:t>
            </w:r>
            <w:r w:rsidR="00F768E4">
              <w:rPr>
                <w:rFonts w:ascii="Tahoma" w:hAnsi="Tahoma" w:cs="Tahoma"/>
                <w:sz w:val="20"/>
                <w:szCs w:val="20"/>
              </w:rPr>
              <w:t>u</w:t>
            </w:r>
            <w:r w:rsidR="00F768E4" w:rsidRPr="008B216F">
              <w:rPr>
                <w:rFonts w:ascii="Tahoma" w:hAnsi="Tahoma" w:cs="Tahoma"/>
                <w:sz w:val="20"/>
                <w:szCs w:val="20"/>
              </w:rPr>
              <w:t xml:space="preserve"> zaměstnance</w:t>
            </w:r>
            <w:r w:rsidR="00F768E4">
              <w:rPr>
                <w:rFonts w:ascii="Tahoma" w:hAnsi="Tahoma" w:cs="Tahoma"/>
                <w:sz w:val="20"/>
                <w:szCs w:val="20"/>
              </w:rPr>
              <w:t xml:space="preserve"> </w:t>
            </w:r>
            <w:r w:rsidR="00F768E4" w:rsidRPr="008B216F">
              <w:rPr>
                <w:rFonts w:ascii="Tahoma" w:hAnsi="Tahoma" w:cs="Tahoma"/>
                <w:sz w:val="20"/>
                <w:szCs w:val="20"/>
              </w:rPr>
              <w:t xml:space="preserve">v roce 2016 </w:t>
            </w:r>
            <w:r w:rsidR="00F768E4">
              <w:rPr>
                <w:rFonts w:ascii="Tahoma" w:hAnsi="Tahoma" w:cs="Tahoma"/>
                <w:sz w:val="20"/>
                <w:szCs w:val="20"/>
              </w:rPr>
              <w:t xml:space="preserve">o 2 % na </w:t>
            </w:r>
            <w:r w:rsidR="00F768E4" w:rsidRPr="008B216F">
              <w:rPr>
                <w:rFonts w:ascii="Tahoma" w:hAnsi="Tahoma" w:cs="Tahoma"/>
                <w:sz w:val="20"/>
                <w:szCs w:val="20"/>
              </w:rPr>
              <w:t>32.200</w:t>
            </w:r>
            <w:r w:rsidR="00605937">
              <w:rPr>
                <w:rFonts w:ascii="Tahoma" w:hAnsi="Tahoma" w:cs="Tahoma"/>
                <w:sz w:val="20"/>
                <w:szCs w:val="20"/>
              </w:rPr>
              <w:t> </w:t>
            </w:r>
            <w:r w:rsidR="00F768E4" w:rsidRPr="008B216F">
              <w:rPr>
                <w:rFonts w:ascii="Tahoma" w:hAnsi="Tahoma" w:cs="Tahoma"/>
                <w:sz w:val="20"/>
                <w:szCs w:val="20"/>
              </w:rPr>
              <w:t>Kč oproti 31.5</w:t>
            </w:r>
            <w:r w:rsidR="00F768E4">
              <w:rPr>
                <w:rFonts w:ascii="Tahoma" w:hAnsi="Tahoma" w:cs="Tahoma"/>
                <w:sz w:val="20"/>
                <w:szCs w:val="20"/>
              </w:rPr>
              <w:t>7</w:t>
            </w:r>
            <w:r w:rsidR="00F768E4" w:rsidRPr="008B216F">
              <w:rPr>
                <w:rFonts w:ascii="Tahoma" w:hAnsi="Tahoma" w:cs="Tahoma"/>
                <w:sz w:val="20"/>
                <w:szCs w:val="20"/>
              </w:rPr>
              <w:t>0</w:t>
            </w:r>
            <w:r w:rsidR="00605937">
              <w:rPr>
                <w:rFonts w:ascii="Tahoma" w:hAnsi="Tahoma" w:cs="Tahoma"/>
                <w:sz w:val="20"/>
                <w:szCs w:val="20"/>
              </w:rPr>
              <w:t> </w:t>
            </w:r>
            <w:r w:rsidR="00F768E4" w:rsidRPr="008B216F">
              <w:rPr>
                <w:rFonts w:ascii="Tahoma" w:hAnsi="Tahoma" w:cs="Tahoma"/>
                <w:sz w:val="20"/>
                <w:szCs w:val="20"/>
              </w:rPr>
              <w:t>Kč v roce 201</w:t>
            </w:r>
            <w:r w:rsidR="00F768E4">
              <w:rPr>
                <w:rFonts w:ascii="Tahoma" w:hAnsi="Tahoma" w:cs="Tahoma"/>
                <w:sz w:val="20"/>
                <w:szCs w:val="20"/>
              </w:rPr>
              <w:t>5.</w:t>
            </w:r>
          </w:p>
        </w:tc>
      </w:tr>
      <w:tr w:rsidR="00F768E4" w:rsidRPr="006B555D" w:rsidTr="00815D16">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3.</w:t>
            </w:r>
          </w:p>
        </w:tc>
        <w:tc>
          <w:tcPr>
            <w:tcW w:w="2504" w:type="dxa"/>
          </w:tcPr>
          <w:p w:rsidR="00F768E4" w:rsidRPr="006B555D" w:rsidRDefault="00F768E4" w:rsidP="00CF0227">
            <w:pPr>
              <w:rPr>
                <w:rFonts w:ascii="Tahoma" w:hAnsi="Tahoma" w:cs="Tahoma"/>
                <w:b/>
                <w:bCs/>
                <w:sz w:val="20"/>
              </w:rPr>
            </w:pPr>
            <w:r w:rsidRPr="006B555D">
              <w:rPr>
                <w:rFonts w:ascii="Tahoma" w:hAnsi="Tahoma" w:cs="Tahoma"/>
                <w:b/>
                <w:bCs/>
                <w:sz w:val="20"/>
              </w:rPr>
              <w:t>Forma použití:</w:t>
            </w:r>
          </w:p>
        </w:tc>
        <w:tc>
          <w:tcPr>
            <w:tcW w:w="6378" w:type="dxa"/>
          </w:tcPr>
          <w:p w:rsidR="00F768E4" w:rsidRPr="006B555D" w:rsidRDefault="00F768E4" w:rsidP="00815D16">
            <w:pPr>
              <w:jc w:val="both"/>
              <w:rPr>
                <w:rFonts w:ascii="Tahoma" w:hAnsi="Tahoma" w:cs="Tahoma"/>
                <w:sz w:val="20"/>
              </w:rPr>
            </w:pPr>
            <w:r>
              <w:rPr>
                <w:rFonts w:ascii="Tahoma" w:hAnsi="Tahoma" w:cs="Tahoma"/>
                <w:sz w:val="20"/>
              </w:rPr>
              <w:t>Výdaj kraje</w:t>
            </w:r>
          </w:p>
        </w:tc>
      </w:tr>
      <w:tr w:rsidR="00F768E4" w:rsidRPr="006B555D" w:rsidTr="00815D16">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lastRenderedPageBreak/>
              <w:t>4.</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 xml:space="preserve">Možnosti </w:t>
            </w:r>
          </w:p>
          <w:p w:rsidR="00F768E4" w:rsidRPr="006B555D" w:rsidRDefault="00F768E4" w:rsidP="00815D16">
            <w:pPr>
              <w:rPr>
                <w:rFonts w:ascii="Tahoma" w:hAnsi="Tahoma" w:cs="Tahoma"/>
                <w:b/>
                <w:bCs/>
                <w:sz w:val="20"/>
              </w:rPr>
            </w:pPr>
            <w:r w:rsidRPr="006B555D">
              <w:rPr>
                <w:rFonts w:ascii="Tahoma" w:hAnsi="Tahoma" w:cs="Tahoma"/>
                <w:b/>
                <w:bCs/>
                <w:sz w:val="20"/>
              </w:rPr>
              <w:t>spolufinancování:</w:t>
            </w:r>
          </w:p>
          <w:p w:rsidR="00F768E4" w:rsidRPr="006B555D" w:rsidRDefault="00F768E4" w:rsidP="00815D16">
            <w:pPr>
              <w:rPr>
                <w:rFonts w:ascii="Tahoma" w:hAnsi="Tahoma" w:cs="Tahoma"/>
                <w:sz w:val="20"/>
              </w:rPr>
            </w:pPr>
          </w:p>
        </w:tc>
        <w:tc>
          <w:tcPr>
            <w:tcW w:w="6378" w:type="dxa"/>
          </w:tcPr>
          <w:p w:rsidR="00F768E4" w:rsidRPr="006B555D" w:rsidRDefault="00F768E4" w:rsidP="00815D16">
            <w:pPr>
              <w:pStyle w:val="Textkomente"/>
              <w:jc w:val="both"/>
              <w:rPr>
                <w:rFonts w:ascii="Tahoma" w:hAnsi="Tahoma" w:cs="Tahoma"/>
              </w:rPr>
            </w:pPr>
            <w:r>
              <w:rPr>
                <w:rFonts w:ascii="Tahoma" w:hAnsi="Tahoma" w:cs="Tahoma"/>
              </w:rPr>
              <w:t>-</w:t>
            </w:r>
          </w:p>
        </w:tc>
      </w:tr>
      <w:tr w:rsidR="00F768E4" w:rsidRPr="006B555D" w:rsidTr="00815D16">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5.</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Období realizace akce:</w:t>
            </w:r>
          </w:p>
          <w:p w:rsidR="00F768E4" w:rsidRPr="006B555D" w:rsidRDefault="00F768E4" w:rsidP="00815D16">
            <w:pPr>
              <w:rPr>
                <w:rFonts w:ascii="Tahoma" w:hAnsi="Tahoma" w:cs="Tahoma"/>
                <w:b/>
                <w:bCs/>
                <w:sz w:val="20"/>
              </w:rPr>
            </w:pPr>
          </w:p>
        </w:tc>
        <w:tc>
          <w:tcPr>
            <w:tcW w:w="6378" w:type="dxa"/>
          </w:tcPr>
          <w:p w:rsidR="00F768E4" w:rsidRPr="00D701F9" w:rsidRDefault="00F768E4" w:rsidP="00815D16">
            <w:pPr>
              <w:jc w:val="both"/>
              <w:rPr>
                <w:rFonts w:ascii="Tahoma" w:hAnsi="Tahoma" w:cs="Tahoma"/>
                <w:sz w:val="20"/>
              </w:rPr>
            </w:pPr>
            <w:r w:rsidRPr="00D701F9">
              <w:rPr>
                <w:rFonts w:ascii="Tahoma" w:hAnsi="Tahoma" w:cs="Tahoma"/>
                <w:sz w:val="20"/>
              </w:rPr>
              <w:t>201</w:t>
            </w:r>
            <w:r>
              <w:rPr>
                <w:rFonts w:ascii="Tahoma" w:hAnsi="Tahoma" w:cs="Tahoma"/>
                <w:sz w:val="20"/>
              </w:rPr>
              <w:t>6</w:t>
            </w:r>
          </w:p>
        </w:tc>
      </w:tr>
      <w:tr w:rsidR="00F768E4" w:rsidRPr="006B555D" w:rsidTr="00815D16">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6.</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Vyvolaná potřeba zdrojů v dalších letech:</w:t>
            </w:r>
          </w:p>
          <w:p w:rsidR="00F768E4" w:rsidRPr="006B555D" w:rsidRDefault="00F768E4" w:rsidP="00815D16">
            <w:pPr>
              <w:rPr>
                <w:rFonts w:ascii="Tahoma" w:hAnsi="Tahoma" w:cs="Tahoma"/>
                <w:bCs/>
                <w:i/>
                <w:sz w:val="18"/>
                <w:szCs w:val="18"/>
              </w:rPr>
            </w:pPr>
            <w:r w:rsidRPr="006B555D">
              <w:rPr>
                <w:rFonts w:ascii="Tahoma" w:hAnsi="Tahoma" w:cs="Tahoma"/>
                <w:bCs/>
                <w:i/>
                <w:sz w:val="18"/>
                <w:szCs w:val="18"/>
              </w:rPr>
              <w:t>pozn.: u víceletých akcí</w:t>
            </w:r>
          </w:p>
          <w:p w:rsidR="00F768E4" w:rsidRPr="006B555D" w:rsidRDefault="00F768E4" w:rsidP="00815D16">
            <w:pPr>
              <w:rPr>
                <w:rFonts w:ascii="Tahoma" w:hAnsi="Tahoma" w:cs="Tahoma"/>
                <w:bCs/>
                <w:i/>
                <w:sz w:val="18"/>
                <w:szCs w:val="18"/>
              </w:rPr>
            </w:pPr>
          </w:p>
        </w:tc>
        <w:tc>
          <w:tcPr>
            <w:tcW w:w="6378" w:type="dxa"/>
          </w:tcPr>
          <w:p w:rsidR="00F768E4" w:rsidRPr="006B555D" w:rsidRDefault="00F768E4" w:rsidP="00815D16">
            <w:pPr>
              <w:pStyle w:val="Textkomente"/>
              <w:jc w:val="both"/>
              <w:rPr>
                <w:rFonts w:ascii="Tahoma" w:hAnsi="Tahoma" w:cs="Tahoma"/>
              </w:rPr>
            </w:pPr>
            <w:r>
              <w:rPr>
                <w:rFonts w:ascii="Tahoma" w:hAnsi="Tahoma" w:cs="Tahoma"/>
              </w:rPr>
              <w:t>-</w:t>
            </w:r>
          </w:p>
        </w:tc>
      </w:tr>
      <w:tr w:rsidR="00F768E4" w:rsidRPr="006B555D" w:rsidTr="00815D16">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7.</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F768E4" w:rsidRPr="006B555D" w:rsidRDefault="00F768E4" w:rsidP="00815D16">
            <w:pPr>
              <w:rPr>
                <w:rFonts w:ascii="Tahoma" w:hAnsi="Tahoma" w:cs="Tahoma"/>
                <w:bCs/>
                <w:i/>
                <w:sz w:val="18"/>
                <w:szCs w:val="18"/>
              </w:rPr>
            </w:pPr>
            <w:r w:rsidRPr="006B555D">
              <w:rPr>
                <w:rFonts w:ascii="Tahoma" w:hAnsi="Tahoma" w:cs="Tahoma"/>
                <w:bCs/>
                <w:i/>
                <w:sz w:val="18"/>
                <w:szCs w:val="18"/>
              </w:rPr>
              <w:t>pozn.: např. výdaje na udržitelnost projektu</w:t>
            </w:r>
          </w:p>
          <w:p w:rsidR="00F768E4" w:rsidRPr="006B555D" w:rsidRDefault="00F768E4" w:rsidP="00815D16">
            <w:pPr>
              <w:rPr>
                <w:rFonts w:ascii="Tahoma" w:hAnsi="Tahoma" w:cs="Tahoma"/>
                <w:b/>
                <w:bCs/>
                <w:sz w:val="20"/>
              </w:rPr>
            </w:pPr>
          </w:p>
        </w:tc>
        <w:tc>
          <w:tcPr>
            <w:tcW w:w="6378" w:type="dxa"/>
          </w:tcPr>
          <w:p w:rsidR="00F768E4" w:rsidRPr="006B555D" w:rsidRDefault="00F768E4" w:rsidP="00815D16">
            <w:pPr>
              <w:pStyle w:val="Textkomente"/>
              <w:jc w:val="both"/>
              <w:rPr>
                <w:rFonts w:ascii="Tahoma" w:hAnsi="Tahoma" w:cs="Tahoma"/>
              </w:rPr>
            </w:pPr>
            <w:r>
              <w:rPr>
                <w:rFonts w:ascii="Tahoma" w:hAnsi="Tahoma" w:cs="Tahoma"/>
              </w:rPr>
              <w:t>-</w:t>
            </w:r>
          </w:p>
        </w:tc>
      </w:tr>
    </w:tbl>
    <w:p w:rsidR="0050738D" w:rsidRPr="00F768E4" w:rsidRDefault="0050738D">
      <w:pPr>
        <w:rPr>
          <w:rFonts w:ascii="Tahoma" w:hAnsi="Tahoma" w:cs="Tahoma"/>
        </w:rPr>
      </w:pPr>
      <w:r w:rsidRPr="00F768E4">
        <w:rPr>
          <w:rFonts w:ascii="Tahoma" w:hAnsi="Tahoma" w:cs="Tahoma"/>
        </w:rPr>
        <w:br w:type="page"/>
      </w:r>
    </w:p>
    <w:p w:rsidR="00F768E4" w:rsidRPr="001B1334" w:rsidRDefault="00F768E4" w:rsidP="00F768E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882"/>
        <w:gridCol w:w="7603"/>
      </w:tblGrid>
      <w:tr w:rsidR="00F768E4" w:rsidRPr="00C577ED" w:rsidTr="00815D16">
        <w:tc>
          <w:tcPr>
            <w:tcW w:w="748" w:type="dxa"/>
          </w:tcPr>
          <w:p w:rsidR="00F768E4" w:rsidRPr="00C577ED" w:rsidRDefault="00F768E4" w:rsidP="00815D16">
            <w:pPr>
              <w:rPr>
                <w:rFonts w:ascii="Tahoma" w:hAnsi="Tahoma" w:cs="Tahoma"/>
              </w:rPr>
            </w:pPr>
            <w:r w:rsidRPr="001B1334">
              <w:rPr>
                <w:rFonts w:ascii="Tahoma" w:hAnsi="Tahoma" w:cs="Tahoma"/>
              </w:rPr>
              <w:br w:type="page"/>
            </w:r>
            <w:r w:rsidRPr="00C577ED">
              <w:rPr>
                <w:rFonts w:ascii="Tahoma" w:hAnsi="Tahoma" w:cs="Tahoma"/>
              </w:rPr>
              <w:t>ORJ</w:t>
            </w:r>
          </w:p>
        </w:tc>
        <w:tc>
          <w:tcPr>
            <w:tcW w:w="882" w:type="dxa"/>
          </w:tcPr>
          <w:p w:rsidR="00F768E4" w:rsidRPr="00C577ED" w:rsidRDefault="00F768E4" w:rsidP="00815D16">
            <w:pPr>
              <w:jc w:val="center"/>
              <w:rPr>
                <w:rFonts w:ascii="Tahoma" w:hAnsi="Tahoma" w:cs="Tahoma"/>
              </w:rPr>
            </w:pPr>
            <w:r w:rsidRPr="00C577ED">
              <w:rPr>
                <w:rFonts w:ascii="Tahoma" w:hAnsi="Tahoma" w:cs="Tahoma"/>
              </w:rPr>
              <w:t>1 - 16</w:t>
            </w:r>
          </w:p>
        </w:tc>
        <w:tc>
          <w:tcPr>
            <w:tcW w:w="7603" w:type="dxa"/>
          </w:tcPr>
          <w:p w:rsidR="00F768E4" w:rsidRPr="00C577ED" w:rsidRDefault="00F768E4" w:rsidP="00815D16">
            <w:pPr>
              <w:pStyle w:val="Nadpis4"/>
              <w:rPr>
                <w:rFonts w:ascii="Tahoma" w:hAnsi="Tahoma" w:cs="Tahoma"/>
                <w:sz w:val="24"/>
              </w:rPr>
            </w:pPr>
          </w:p>
        </w:tc>
      </w:tr>
    </w:tbl>
    <w:p w:rsidR="00F768E4" w:rsidRPr="00C577ED" w:rsidRDefault="00F768E4" w:rsidP="00F768E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768E4" w:rsidRPr="00C577ED" w:rsidTr="00815D16">
        <w:tc>
          <w:tcPr>
            <w:tcW w:w="1364" w:type="dxa"/>
          </w:tcPr>
          <w:p w:rsidR="00F768E4" w:rsidRPr="00C577ED" w:rsidRDefault="00F768E4" w:rsidP="00815D16">
            <w:pPr>
              <w:rPr>
                <w:rFonts w:ascii="Tahoma" w:hAnsi="Tahoma" w:cs="Tahoma"/>
                <w:b/>
                <w:bCs/>
                <w:sz w:val="20"/>
              </w:rPr>
            </w:pPr>
            <w:r w:rsidRPr="00C577ED">
              <w:rPr>
                <w:rFonts w:ascii="Tahoma" w:hAnsi="Tahoma" w:cs="Tahoma"/>
                <w:b/>
                <w:bCs/>
                <w:sz w:val="20"/>
              </w:rPr>
              <w:t>Název akce</w:t>
            </w:r>
          </w:p>
        </w:tc>
        <w:tc>
          <w:tcPr>
            <w:tcW w:w="5998" w:type="dxa"/>
          </w:tcPr>
          <w:p w:rsidR="00F768E4" w:rsidRPr="00C577ED" w:rsidRDefault="00F768E4" w:rsidP="00815D16">
            <w:pPr>
              <w:pStyle w:val="Nadpis4"/>
              <w:rPr>
                <w:rFonts w:ascii="Tahoma" w:hAnsi="Tahoma" w:cs="Tahoma"/>
                <w:sz w:val="24"/>
              </w:rPr>
            </w:pPr>
            <w:r w:rsidRPr="00C577ED">
              <w:rPr>
                <w:rFonts w:ascii="Tahoma" w:hAnsi="Tahoma" w:cs="Tahoma"/>
                <w:sz w:val="24"/>
              </w:rPr>
              <w:t>Ostatní běžné výdaje – činnost krajského úřadu</w:t>
            </w:r>
          </w:p>
        </w:tc>
        <w:tc>
          <w:tcPr>
            <w:tcW w:w="1247" w:type="dxa"/>
          </w:tcPr>
          <w:p w:rsidR="00F768E4" w:rsidRPr="00C577ED" w:rsidRDefault="00F768E4" w:rsidP="00815D16">
            <w:pPr>
              <w:pStyle w:val="Nadpis3"/>
              <w:rPr>
                <w:rFonts w:ascii="Tahoma" w:hAnsi="Tahoma" w:cs="Tahoma"/>
                <w:sz w:val="20"/>
              </w:rPr>
            </w:pPr>
            <w:r w:rsidRPr="00C577ED">
              <w:rPr>
                <w:rFonts w:ascii="Tahoma" w:hAnsi="Tahoma" w:cs="Tahoma"/>
                <w:sz w:val="20"/>
                <w:szCs w:val="20"/>
              </w:rPr>
              <w:t>Číslo akce</w:t>
            </w:r>
          </w:p>
        </w:tc>
        <w:tc>
          <w:tcPr>
            <w:tcW w:w="624" w:type="dxa"/>
          </w:tcPr>
          <w:p w:rsidR="00F768E4" w:rsidRPr="00C577ED" w:rsidRDefault="00F768E4" w:rsidP="00815D16">
            <w:pPr>
              <w:jc w:val="right"/>
              <w:rPr>
                <w:rFonts w:ascii="Tahoma" w:hAnsi="Tahoma" w:cs="Tahoma"/>
                <w:sz w:val="20"/>
              </w:rPr>
            </w:pPr>
            <w:r>
              <w:rPr>
                <w:rFonts w:ascii="Tahoma" w:hAnsi="Tahoma" w:cs="Tahoma"/>
                <w:sz w:val="20"/>
              </w:rPr>
              <w:t>0004</w:t>
            </w:r>
          </w:p>
        </w:tc>
      </w:tr>
    </w:tbl>
    <w:p w:rsidR="00F768E4" w:rsidRPr="00C577ED" w:rsidRDefault="00F768E4" w:rsidP="00F768E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768E4" w:rsidRPr="00C577ED"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F768E4" w:rsidRPr="00C577ED" w:rsidRDefault="00F768E4" w:rsidP="00815D16">
            <w:pPr>
              <w:rPr>
                <w:rFonts w:ascii="Tahoma" w:hAnsi="Tahoma" w:cs="Tahoma"/>
                <w:b/>
                <w:bCs/>
                <w:sz w:val="20"/>
              </w:rPr>
            </w:pPr>
            <w:r w:rsidRPr="00C577E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768E4" w:rsidRPr="00C577ED" w:rsidRDefault="00F768E4" w:rsidP="00815D16">
            <w:pPr>
              <w:jc w:val="center"/>
              <w:rPr>
                <w:rFonts w:ascii="Tahoma" w:hAnsi="Tahoma" w:cs="Tahoma"/>
                <w:sz w:val="20"/>
              </w:rPr>
            </w:pPr>
            <w:r w:rsidRPr="00C577ED">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F768E4" w:rsidRPr="00C577ED" w:rsidRDefault="00F768E4" w:rsidP="00815D16">
            <w:pPr>
              <w:rPr>
                <w:rFonts w:ascii="Tahoma" w:hAnsi="Tahoma" w:cs="Tahoma"/>
                <w:sz w:val="20"/>
              </w:rPr>
            </w:pPr>
            <w:r w:rsidRPr="00C577ED">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F768E4" w:rsidRPr="00C577ED" w:rsidRDefault="00F768E4" w:rsidP="00815D16">
            <w:pPr>
              <w:jc w:val="right"/>
              <w:rPr>
                <w:rFonts w:ascii="Tahoma" w:hAnsi="Tahoma" w:cs="Tahoma"/>
                <w:sz w:val="20"/>
              </w:rPr>
            </w:pPr>
          </w:p>
        </w:tc>
      </w:tr>
      <w:tr w:rsidR="00F768E4" w:rsidRPr="0057277F"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F768E4" w:rsidRPr="00C577ED" w:rsidRDefault="00F768E4" w:rsidP="00815D16">
            <w:pPr>
              <w:rPr>
                <w:rFonts w:ascii="Tahoma" w:hAnsi="Tahoma" w:cs="Tahoma"/>
                <w:b/>
                <w:bCs/>
                <w:sz w:val="20"/>
              </w:rPr>
            </w:pPr>
            <w:r w:rsidRPr="00C577E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768E4" w:rsidRPr="00C577ED" w:rsidRDefault="00F768E4" w:rsidP="00815D16">
            <w:pPr>
              <w:jc w:val="center"/>
              <w:rPr>
                <w:rFonts w:ascii="Tahoma" w:hAnsi="Tahoma" w:cs="Tahoma"/>
                <w:sz w:val="20"/>
              </w:rPr>
            </w:pPr>
            <w:r w:rsidRPr="00C577ED">
              <w:rPr>
                <w:rFonts w:ascii="Tahoma" w:hAnsi="Tahoma" w:cs="Tahoma"/>
                <w:sz w:val="20"/>
              </w:rPr>
              <w:t>513x</w:t>
            </w:r>
          </w:p>
          <w:p w:rsidR="00F768E4" w:rsidRPr="00C577ED" w:rsidRDefault="00F768E4" w:rsidP="00815D16">
            <w:pPr>
              <w:jc w:val="center"/>
              <w:rPr>
                <w:rFonts w:ascii="Tahoma" w:hAnsi="Tahoma" w:cs="Tahoma"/>
                <w:sz w:val="20"/>
              </w:rPr>
            </w:pPr>
            <w:r w:rsidRPr="00C577ED">
              <w:rPr>
                <w:rFonts w:ascii="Tahoma" w:hAnsi="Tahoma" w:cs="Tahoma"/>
                <w:sz w:val="20"/>
              </w:rPr>
              <w:t>514</w:t>
            </w:r>
            <w:r>
              <w:rPr>
                <w:rFonts w:ascii="Tahoma" w:hAnsi="Tahoma" w:cs="Tahoma"/>
                <w:sz w:val="20"/>
              </w:rPr>
              <w:t>2</w:t>
            </w:r>
          </w:p>
          <w:p w:rsidR="00F768E4" w:rsidRPr="00C577ED" w:rsidRDefault="00F768E4" w:rsidP="00815D16">
            <w:pPr>
              <w:jc w:val="center"/>
              <w:rPr>
                <w:rFonts w:ascii="Tahoma" w:hAnsi="Tahoma" w:cs="Tahoma"/>
                <w:sz w:val="20"/>
              </w:rPr>
            </w:pPr>
            <w:r w:rsidRPr="00C577ED">
              <w:rPr>
                <w:rFonts w:ascii="Tahoma" w:hAnsi="Tahoma" w:cs="Tahoma"/>
                <w:sz w:val="20"/>
              </w:rPr>
              <w:t>515x</w:t>
            </w:r>
          </w:p>
          <w:p w:rsidR="00F768E4" w:rsidRPr="00C577ED" w:rsidRDefault="00F768E4" w:rsidP="00815D16">
            <w:pPr>
              <w:jc w:val="center"/>
              <w:rPr>
                <w:rFonts w:ascii="Tahoma" w:hAnsi="Tahoma" w:cs="Tahoma"/>
                <w:sz w:val="20"/>
              </w:rPr>
            </w:pPr>
            <w:r w:rsidRPr="00C577ED">
              <w:rPr>
                <w:rFonts w:ascii="Tahoma" w:hAnsi="Tahoma" w:cs="Tahoma"/>
                <w:sz w:val="20"/>
              </w:rPr>
              <w:t>516x</w:t>
            </w:r>
          </w:p>
          <w:p w:rsidR="00F768E4" w:rsidRPr="00C577ED" w:rsidRDefault="00F768E4" w:rsidP="00815D16">
            <w:pPr>
              <w:jc w:val="center"/>
              <w:rPr>
                <w:rFonts w:ascii="Tahoma" w:hAnsi="Tahoma" w:cs="Tahoma"/>
                <w:sz w:val="20"/>
              </w:rPr>
            </w:pPr>
            <w:r w:rsidRPr="00C577ED">
              <w:rPr>
                <w:rFonts w:ascii="Tahoma" w:hAnsi="Tahoma" w:cs="Tahoma"/>
                <w:sz w:val="20"/>
              </w:rPr>
              <w:t>517x</w:t>
            </w:r>
          </w:p>
          <w:p w:rsidR="00F768E4" w:rsidRPr="00C577ED" w:rsidRDefault="00F768E4" w:rsidP="00815D16">
            <w:pPr>
              <w:jc w:val="center"/>
              <w:rPr>
                <w:rFonts w:ascii="Tahoma" w:hAnsi="Tahoma" w:cs="Tahoma"/>
                <w:sz w:val="20"/>
              </w:rPr>
            </w:pPr>
            <w:r w:rsidRPr="00C577ED">
              <w:rPr>
                <w:rFonts w:ascii="Tahoma" w:hAnsi="Tahoma" w:cs="Tahoma"/>
                <w:sz w:val="20"/>
              </w:rPr>
              <w:t>518</w:t>
            </w:r>
            <w:r>
              <w:rPr>
                <w:rFonts w:ascii="Tahoma" w:hAnsi="Tahoma" w:cs="Tahoma"/>
                <w:sz w:val="20"/>
              </w:rPr>
              <w:t>9</w:t>
            </w:r>
          </w:p>
          <w:p w:rsidR="00F768E4" w:rsidRPr="00C577ED" w:rsidRDefault="00F768E4" w:rsidP="00815D16">
            <w:pPr>
              <w:jc w:val="center"/>
              <w:rPr>
                <w:rFonts w:ascii="Tahoma" w:hAnsi="Tahoma" w:cs="Tahoma"/>
                <w:sz w:val="20"/>
              </w:rPr>
            </w:pPr>
            <w:r w:rsidRPr="00C577ED">
              <w:rPr>
                <w:rFonts w:ascii="Tahoma" w:hAnsi="Tahoma" w:cs="Tahoma"/>
                <w:sz w:val="20"/>
              </w:rPr>
              <w:t>519x</w:t>
            </w:r>
          </w:p>
          <w:p w:rsidR="00F768E4" w:rsidRPr="00C577ED" w:rsidRDefault="00F768E4" w:rsidP="00815D16">
            <w:pPr>
              <w:jc w:val="center"/>
              <w:rPr>
                <w:rFonts w:ascii="Tahoma" w:hAnsi="Tahoma" w:cs="Tahoma"/>
                <w:sz w:val="20"/>
              </w:rPr>
            </w:pPr>
          </w:p>
          <w:p w:rsidR="00F768E4" w:rsidRPr="00C577ED" w:rsidRDefault="00F768E4" w:rsidP="00815D16">
            <w:pPr>
              <w:jc w:val="center"/>
              <w:rPr>
                <w:rFonts w:ascii="Tahoma" w:hAnsi="Tahoma" w:cs="Tahoma"/>
                <w:sz w:val="20"/>
              </w:rPr>
            </w:pPr>
            <w:r w:rsidRPr="00C577ED">
              <w:rPr>
                <w:rFonts w:ascii="Tahoma" w:hAnsi="Tahoma" w:cs="Tahoma"/>
                <w:sz w:val="20"/>
              </w:rPr>
              <w:t>522</w:t>
            </w:r>
            <w:r>
              <w:rPr>
                <w:rFonts w:ascii="Tahoma" w:hAnsi="Tahoma" w:cs="Tahoma"/>
                <w:sz w:val="20"/>
              </w:rPr>
              <w:t>2</w:t>
            </w:r>
          </w:p>
          <w:p w:rsidR="00F768E4" w:rsidRPr="00C577ED" w:rsidRDefault="00F768E4" w:rsidP="00815D16">
            <w:pPr>
              <w:jc w:val="center"/>
              <w:rPr>
                <w:rFonts w:ascii="Tahoma" w:hAnsi="Tahoma" w:cs="Tahoma"/>
                <w:sz w:val="20"/>
              </w:rPr>
            </w:pPr>
            <w:r>
              <w:rPr>
                <w:rFonts w:ascii="Tahoma" w:hAnsi="Tahoma" w:cs="Tahoma"/>
                <w:sz w:val="20"/>
              </w:rPr>
              <w:t>5321</w:t>
            </w:r>
          </w:p>
          <w:p w:rsidR="00F768E4" w:rsidRPr="00C577ED" w:rsidRDefault="00F768E4" w:rsidP="00815D16">
            <w:pPr>
              <w:jc w:val="center"/>
              <w:rPr>
                <w:rFonts w:ascii="Tahoma" w:hAnsi="Tahoma" w:cs="Tahoma"/>
                <w:sz w:val="20"/>
              </w:rPr>
            </w:pPr>
            <w:r w:rsidRPr="00C577ED">
              <w:rPr>
                <w:rFonts w:ascii="Tahoma" w:hAnsi="Tahoma" w:cs="Tahoma"/>
                <w:sz w:val="20"/>
              </w:rPr>
              <w:t>536x</w:t>
            </w:r>
          </w:p>
        </w:tc>
        <w:tc>
          <w:tcPr>
            <w:tcW w:w="5387" w:type="dxa"/>
            <w:tcBorders>
              <w:top w:val="single" w:sz="4" w:space="0" w:color="auto"/>
              <w:left w:val="single" w:sz="4" w:space="0" w:color="auto"/>
              <w:bottom w:val="single" w:sz="4" w:space="0" w:color="auto"/>
              <w:right w:val="nil"/>
            </w:tcBorders>
          </w:tcPr>
          <w:p w:rsidR="00F768E4" w:rsidRPr="00C577ED" w:rsidRDefault="00F768E4" w:rsidP="00815D16">
            <w:pPr>
              <w:rPr>
                <w:rFonts w:ascii="Tahoma" w:hAnsi="Tahoma" w:cs="Tahoma"/>
                <w:sz w:val="20"/>
              </w:rPr>
            </w:pPr>
            <w:r w:rsidRPr="00C577ED">
              <w:rPr>
                <w:rFonts w:ascii="Tahoma" w:hAnsi="Tahoma" w:cs="Tahoma"/>
                <w:sz w:val="20"/>
              </w:rPr>
              <w:t>Nákup materiálu</w:t>
            </w:r>
          </w:p>
          <w:p w:rsidR="00F768E4" w:rsidRPr="00C577ED" w:rsidRDefault="00F768E4" w:rsidP="00815D16">
            <w:pPr>
              <w:rPr>
                <w:rFonts w:ascii="Tahoma" w:hAnsi="Tahoma" w:cs="Tahoma"/>
                <w:sz w:val="20"/>
              </w:rPr>
            </w:pPr>
            <w:r>
              <w:rPr>
                <w:rFonts w:ascii="Tahoma" w:hAnsi="Tahoma" w:cs="Tahoma"/>
                <w:sz w:val="20"/>
              </w:rPr>
              <w:t>Kurzové rozdíly ve výdajích</w:t>
            </w:r>
          </w:p>
          <w:p w:rsidR="00F768E4" w:rsidRPr="00C577ED" w:rsidRDefault="00F768E4" w:rsidP="00815D16">
            <w:pPr>
              <w:rPr>
                <w:rFonts w:ascii="Tahoma" w:hAnsi="Tahoma" w:cs="Tahoma"/>
                <w:sz w:val="20"/>
              </w:rPr>
            </w:pPr>
            <w:r w:rsidRPr="00C577ED">
              <w:rPr>
                <w:rFonts w:ascii="Tahoma" w:hAnsi="Tahoma" w:cs="Tahoma"/>
                <w:sz w:val="20"/>
              </w:rPr>
              <w:t>Nákup vody, paliv a energie</w:t>
            </w:r>
          </w:p>
          <w:p w:rsidR="00F768E4" w:rsidRPr="00C577ED" w:rsidRDefault="00F768E4" w:rsidP="00815D16">
            <w:pPr>
              <w:rPr>
                <w:rFonts w:ascii="Tahoma" w:hAnsi="Tahoma" w:cs="Tahoma"/>
                <w:sz w:val="20"/>
              </w:rPr>
            </w:pPr>
            <w:r w:rsidRPr="00C577ED">
              <w:rPr>
                <w:rFonts w:ascii="Tahoma" w:hAnsi="Tahoma" w:cs="Tahoma"/>
                <w:sz w:val="20"/>
              </w:rPr>
              <w:t>Nákup služeb</w:t>
            </w:r>
          </w:p>
          <w:p w:rsidR="00F768E4" w:rsidRPr="00C577ED" w:rsidRDefault="00F768E4" w:rsidP="00815D16">
            <w:pPr>
              <w:rPr>
                <w:rFonts w:ascii="Tahoma" w:hAnsi="Tahoma" w:cs="Tahoma"/>
                <w:sz w:val="20"/>
              </w:rPr>
            </w:pPr>
            <w:r w:rsidRPr="00C577ED">
              <w:rPr>
                <w:rFonts w:ascii="Tahoma" w:hAnsi="Tahoma" w:cs="Tahoma"/>
                <w:sz w:val="20"/>
              </w:rPr>
              <w:t>Ostatní nákupy</w:t>
            </w:r>
          </w:p>
          <w:p w:rsidR="00F768E4" w:rsidRPr="00C577ED" w:rsidRDefault="00F768E4" w:rsidP="00815D16">
            <w:pPr>
              <w:rPr>
                <w:rFonts w:ascii="Tahoma" w:hAnsi="Tahoma" w:cs="Tahoma"/>
                <w:sz w:val="20"/>
              </w:rPr>
            </w:pPr>
            <w:r>
              <w:rPr>
                <w:rFonts w:ascii="Tahoma" w:hAnsi="Tahoma" w:cs="Tahoma"/>
                <w:sz w:val="20"/>
              </w:rPr>
              <w:t>Ostatní p</w:t>
            </w:r>
            <w:r w:rsidRPr="00C577ED">
              <w:rPr>
                <w:rFonts w:ascii="Tahoma" w:hAnsi="Tahoma" w:cs="Tahoma"/>
                <w:sz w:val="20"/>
              </w:rPr>
              <w:t>oskyt</w:t>
            </w:r>
            <w:r>
              <w:rPr>
                <w:rFonts w:ascii="Tahoma" w:hAnsi="Tahoma" w:cs="Tahoma"/>
                <w:sz w:val="20"/>
              </w:rPr>
              <w:t>ované</w:t>
            </w:r>
            <w:r w:rsidRPr="00C577ED">
              <w:rPr>
                <w:rFonts w:ascii="Tahoma" w:hAnsi="Tahoma" w:cs="Tahoma"/>
                <w:sz w:val="20"/>
              </w:rPr>
              <w:t xml:space="preserve"> zálohy</w:t>
            </w:r>
            <w:r>
              <w:rPr>
                <w:rFonts w:ascii="Tahoma" w:hAnsi="Tahoma" w:cs="Tahoma"/>
                <w:sz w:val="20"/>
              </w:rPr>
              <w:t xml:space="preserve"> a</w:t>
            </w:r>
            <w:r w:rsidRPr="00C577ED">
              <w:rPr>
                <w:rFonts w:ascii="Tahoma" w:hAnsi="Tahoma" w:cs="Tahoma"/>
                <w:sz w:val="20"/>
              </w:rPr>
              <w:t xml:space="preserve"> jistiny</w:t>
            </w:r>
          </w:p>
          <w:p w:rsidR="00F768E4" w:rsidRPr="00C577ED" w:rsidRDefault="00F768E4" w:rsidP="00815D16">
            <w:pPr>
              <w:rPr>
                <w:rFonts w:ascii="Tahoma" w:hAnsi="Tahoma" w:cs="Tahoma"/>
                <w:sz w:val="20"/>
              </w:rPr>
            </w:pPr>
            <w:r w:rsidRPr="00C577ED">
              <w:rPr>
                <w:rFonts w:ascii="Tahoma" w:hAnsi="Tahoma" w:cs="Tahoma"/>
                <w:sz w:val="20"/>
              </w:rPr>
              <w:t>Výdaje související s neinvestičními nákupy, příspěvky, náhrady a věcné dary</w:t>
            </w:r>
          </w:p>
          <w:p w:rsidR="00F768E4" w:rsidRPr="00C577ED" w:rsidRDefault="00F768E4" w:rsidP="00815D16">
            <w:pPr>
              <w:rPr>
                <w:rFonts w:ascii="Tahoma" w:hAnsi="Tahoma" w:cs="Tahoma"/>
                <w:sz w:val="20"/>
              </w:rPr>
            </w:pPr>
            <w:r w:rsidRPr="00C577ED">
              <w:rPr>
                <w:rFonts w:ascii="Tahoma" w:hAnsi="Tahoma" w:cs="Tahoma"/>
                <w:sz w:val="20"/>
              </w:rPr>
              <w:t xml:space="preserve">Neinvestiční transfery </w:t>
            </w:r>
            <w:r>
              <w:rPr>
                <w:rFonts w:ascii="Tahoma" w:hAnsi="Tahoma" w:cs="Tahoma"/>
                <w:sz w:val="20"/>
              </w:rPr>
              <w:t>spolkům</w:t>
            </w:r>
          </w:p>
          <w:p w:rsidR="00F768E4" w:rsidRPr="00C577ED" w:rsidRDefault="00F768E4" w:rsidP="00815D16">
            <w:pPr>
              <w:rPr>
                <w:rFonts w:ascii="Tahoma" w:hAnsi="Tahoma" w:cs="Tahoma"/>
                <w:sz w:val="20"/>
              </w:rPr>
            </w:pPr>
            <w:r w:rsidRPr="00C577ED">
              <w:rPr>
                <w:rFonts w:ascii="Tahoma" w:hAnsi="Tahoma" w:cs="Tahoma"/>
                <w:sz w:val="20"/>
              </w:rPr>
              <w:t xml:space="preserve">Neinvestiční transfery </w:t>
            </w:r>
            <w:r>
              <w:rPr>
                <w:rFonts w:ascii="Tahoma" w:hAnsi="Tahoma" w:cs="Tahoma"/>
                <w:sz w:val="20"/>
              </w:rPr>
              <w:t>obcím</w:t>
            </w:r>
          </w:p>
          <w:p w:rsidR="00F768E4" w:rsidRPr="00C577ED" w:rsidRDefault="00F768E4" w:rsidP="00815D16">
            <w:pPr>
              <w:rPr>
                <w:rFonts w:ascii="Tahoma" w:hAnsi="Tahoma" w:cs="Tahoma"/>
                <w:sz w:val="20"/>
              </w:rPr>
            </w:pPr>
            <w:r w:rsidRPr="00C577ED">
              <w:rPr>
                <w:rFonts w:ascii="Tahoma" w:hAnsi="Tahoma" w:cs="Tahoma"/>
                <w:sz w:val="20"/>
              </w:rPr>
              <w:t>Ostatní neinvestiční transfery jiným veřejným rozpočtům</w:t>
            </w:r>
          </w:p>
        </w:tc>
        <w:tc>
          <w:tcPr>
            <w:tcW w:w="1402" w:type="dxa"/>
            <w:tcBorders>
              <w:top w:val="single" w:sz="4" w:space="0" w:color="auto"/>
              <w:left w:val="nil"/>
              <w:bottom w:val="single" w:sz="4" w:space="0" w:color="auto"/>
              <w:right w:val="single" w:sz="4" w:space="0" w:color="auto"/>
            </w:tcBorders>
          </w:tcPr>
          <w:p w:rsidR="00F768E4" w:rsidRPr="00C577ED" w:rsidRDefault="00F768E4" w:rsidP="00815D16">
            <w:pPr>
              <w:jc w:val="right"/>
              <w:rPr>
                <w:rFonts w:ascii="Tahoma" w:hAnsi="Tahoma" w:cs="Tahoma"/>
                <w:sz w:val="20"/>
              </w:rPr>
            </w:pPr>
            <w:r>
              <w:rPr>
                <w:rFonts w:ascii="Tahoma" w:hAnsi="Tahoma" w:cs="Tahoma"/>
                <w:sz w:val="20"/>
              </w:rPr>
              <w:t>1</w:t>
            </w:r>
            <w:r w:rsidR="00BF5865">
              <w:rPr>
                <w:rFonts w:ascii="Tahoma" w:hAnsi="Tahoma" w:cs="Tahoma"/>
                <w:sz w:val="20"/>
              </w:rPr>
              <w:t>1</w:t>
            </w:r>
            <w:r>
              <w:rPr>
                <w:rFonts w:ascii="Tahoma" w:hAnsi="Tahoma" w:cs="Tahoma"/>
                <w:sz w:val="20"/>
              </w:rPr>
              <w:t xml:space="preserve"> </w:t>
            </w:r>
            <w:r w:rsidR="00BF5865">
              <w:rPr>
                <w:rFonts w:ascii="Tahoma" w:hAnsi="Tahoma" w:cs="Tahoma"/>
                <w:sz w:val="20"/>
              </w:rPr>
              <w:t>04</w:t>
            </w:r>
            <w:r>
              <w:rPr>
                <w:rFonts w:ascii="Tahoma" w:hAnsi="Tahoma" w:cs="Tahoma"/>
                <w:sz w:val="20"/>
              </w:rPr>
              <w:t>3</w:t>
            </w:r>
          </w:p>
          <w:p w:rsidR="00F768E4" w:rsidRPr="00C577ED" w:rsidRDefault="00F768E4" w:rsidP="00815D16">
            <w:pPr>
              <w:jc w:val="right"/>
              <w:rPr>
                <w:rFonts w:ascii="Tahoma" w:hAnsi="Tahoma" w:cs="Tahoma"/>
                <w:sz w:val="20"/>
              </w:rPr>
            </w:pPr>
            <w:r>
              <w:rPr>
                <w:rFonts w:ascii="Tahoma" w:hAnsi="Tahoma" w:cs="Tahoma"/>
                <w:sz w:val="20"/>
              </w:rPr>
              <w:t>50</w:t>
            </w:r>
          </w:p>
          <w:p w:rsidR="00F768E4" w:rsidRPr="00C577ED" w:rsidRDefault="00F768E4" w:rsidP="00815D16">
            <w:pPr>
              <w:jc w:val="right"/>
              <w:rPr>
                <w:rFonts w:ascii="Tahoma" w:hAnsi="Tahoma" w:cs="Tahoma"/>
                <w:sz w:val="20"/>
              </w:rPr>
            </w:pPr>
            <w:r>
              <w:rPr>
                <w:rFonts w:ascii="Tahoma" w:hAnsi="Tahoma" w:cs="Tahoma"/>
                <w:sz w:val="20"/>
              </w:rPr>
              <w:t>8 745</w:t>
            </w:r>
          </w:p>
          <w:p w:rsidR="00F768E4" w:rsidRPr="00C577ED" w:rsidRDefault="00F768E4" w:rsidP="00815D16">
            <w:pPr>
              <w:jc w:val="right"/>
              <w:rPr>
                <w:rFonts w:ascii="Tahoma" w:hAnsi="Tahoma" w:cs="Tahoma"/>
                <w:sz w:val="20"/>
              </w:rPr>
            </w:pPr>
            <w:r>
              <w:rPr>
                <w:rFonts w:ascii="Tahoma" w:hAnsi="Tahoma" w:cs="Tahoma"/>
                <w:sz w:val="20"/>
              </w:rPr>
              <w:t>47 824</w:t>
            </w:r>
          </w:p>
          <w:p w:rsidR="00F768E4" w:rsidRPr="00C577ED" w:rsidRDefault="00F768E4" w:rsidP="00815D16">
            <w:pPr>
              <w:jc w:val="right"/>
              <w:rPr>
                <w:rFonts w:ascii="Tahoma" w:hAnsi="Tahoma" w:cs="Tahoma"/>
                <w:sz w:val="20"/>
              </w:rPr>
            </w:pPr>
            <w:r>
              <w:rPr>
                <w:rFonts w:ascii="Tahoma" w:hAnsi="Tahoma" w:cs="Tahoma"/>
                <w:sz w:val="20"/>
              </w:rPr>
              <w:t xml:space="preserve">12 </w:t>
            </w:r>
            <w:r w:rsidR="00BF5865">
              <w:rPr>
                <w:rFonts w:ascii="Tahoma" w:hAnsi="Tahoma" w:cs="Tahoma"/>
                <w:sz w:val="20"/>
              </w:rPr>
              <w:t>438</w:t>
            </w:r>
          </w:p>
          <w:p w:rsidR="00F768E4" w:rsidRPr="00C577ED" w:rsidRDefault="00F768E4" w:rsidP="00815D16">
            <w:pPr>
              <w:jc w:val="right"/>
              <w:rPr>
                <w:rFonts w:ascii="Tahoma" w:hAnsi="Tahoma" w:cs="Tahoma"/>
                <w:sz w:val="20"/>
              </w:rPr>
            </w:pPr>
            <w:r>
              <w:rPr>
                <w:rFonts w:ascii="Tahoma" w:hAnsi="Tahoma" w:cs="Tahoma"/>
                <w:sz w:val="20"/>
              </w:rPr>
              <w:t>2</w:t>
            </w:r>
          </w:p>
          <w:p w:rsidR="00F768E4" w:rsidRDefault="00F768E4" w:rsidP="00815D16">
            <w:pPr>
              <w:jc w:val="right"/>
              <w:rPr>
                <w:rFonts w:ascii="Tahoma" w:hAnsi="Tahoma" w:cs="Tahoma"/>
                <w:sz w:val="20"/>
              </w:rPr>
            </w:pPr>
          </w:p>
          <w:p w:rsidR="00F768E4" w:rsidRPr="00C577ED" w:rsidRDefault="00F768E4" w:rsidP="00815D16">
            <w:pPr>
              <w:jc w:val="right"/>
              <w:rPr>
                <w:rFonts w:ascii="Tahoma" w:hAnsi="Tahoma" w:cs="Tahoma"/>
                <w:sz w:val="20"/>
              </w:rPr>
            </w:pPr>
            <w:r>
              <w:rPr>
                <w:rFonts w:ascii="Tahoma" w:hAnsi="Tahoma" w:cs="Tahoma"/>
                <w:sz w:val="20"/>
              </w:rPr>
              <w:t>505</w:t>
            </w:r>
          </w:p>
          <w:p w:rsidR="00F768E4" w:rsidRPr="00C577ED" w:rsidRDefault="00F768E4" w:rsidP="00815D16">
            <w:pPr>
              <w:jc w:val="right"/>
              <w:rPr>
                <w:rFonts w:ascii="Tahoma" w:hAnsi="Tahoma" w:cs="Tahoma"/>
                <w:sz w:val="20"/>
              </w:rPr>
            </w:pPr>
            <w:r>
              <w:rPr>
                <w:rFonts w:ascii="Tahoma" w:hAnsi="Tahoma" w:cs="Tahoma"/>
                <w:sz w:val="20"/>
              </w:rPr>
              <w:t>13</w:t>
            </w:r>
          </w:p>
          <w:p w:rsidR="00F768E4" w:rsidRDefault="00F768E4" w:rsidP="00815D16">
            <w:pPr>
              <w:jc w:val="right"/>
              <w:rPr>
                <w:rFonts w:ascii="Tahoma" w:hAnsi="Tahoma" w:cs="Tahoma"/>
                <w:sz w:val="20"/>
              </w:rPr>
            </w:pPr>
            <w:r>
              <w:rPr>
                <w:rFonts w:ascii="Tahoma" w:hAnsi="Tahoma" w:cs="Tahoma"/>
                <w:sz w:val="20"/>
              </w:rPr>
              <w:t>368</w:t>
            </w:r>
          </w:p>
          <w:p w:rsidR="00F768E4" w:rsidRPr="0057277F" w:rsidRDefault="00F768E4" w:rsidP="00815D16">
            <w:pPr>
              <w:jc w:val="right"/>
              <w:rPr>
                <w:rFonts w:ascii="Tahoma" w:hAnsi="Tahoma" w:cs="Tahoma"/>
                <w:sz w:val="20"/>
              </w:rPr>
            </w:pPr>
            <w:r>
              <w:rPr>
                <w:rFonts w:ascii="Tahoma" w:hAnsi="Tahoma" w:cs="Tahoma"/>
                <w:sz w:val="20"/>
              </w:rPr>
              <w:t>575</w:t>
            </w:r>
          </w:p>
        </w:tc>
      </w:tr>
    </w:tbl>
    <w:p w:rsidR="00F768E4" w:rsidRPr="001B1334" w:rsidRDefault="00F768E4" w:rsidP="00F768E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768E4"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F768E4" w:rsidRPr="00ED211E" w:rsidRDefault="00F768E4" w:rsidP="00815D16">
            <w:pPr>
              <w:rPr>
                <w:rFonts w:ascii="Tahoma" w:hAnsi="Tahoma" w:cs="Tahoma"/>
                <w:bCs/>
                <w:sz w:val="20"/>
                <w:szCs w:val="20"/>
              </w:rPr>
            </w:pPr>
          </w:p>
          <w:p w:rsidR="00F768E4" w:rsidRPr="00ED211E" w:rsidRDefault="00F768E4" w:rsidP="00815D16">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5</w:t>
            </w:r>
            <w:r w:rsidRPr="00ED211E">
              <w:rPr>
                <w:rFonts w:ascii="Tahoma" w:hAnsi="Tahoma" w:cs="Tahoma"/>
                <w:bCs/>
                <w:sz w:val="20"/>
                <w:szCs w:val="20"/>
              </w:rPr>
              <w:t xml:space="preserve"> na stejnou (obdobnou) </w:t>
            </w:r>
            <w:proofErr w:type="gramStart"/>
            <w:r w:rsidRPr="00ED211E">
              <w:rPr>
                <w:rFonts w:ascii="Tahoma" w:hAnsi="Tahoma" w:cs="Tahoma"/>
                <w:bCs/>
                <w:sz w:val="20"/>
                <w:szCs w:val="20"/>
              </w:rPr>
              <w:t>akci                                 v tis.</w:t>
            </w:r>
            <w:proofErr w:type="gramEnd"/>
            <w:r w:rsidRPr="00ED211E">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768E4" w:rsidRPr="001B1334" w:rsidRDefault="00F768E4" w:rsidP="00815D16">
            <w:pPr>
              <w:jc w:val="right"/>
              <w:rPr>
                <w:rFonts w:ascii="Tahoma" w:hAnsi="Tahoma" w:cs="Tahoma"/>
                <w:bCs/>
                <w:sz w:val="20"/>
              </w:rPr>
            </w:pPr>
            <w:r>
              <w:rPr>
                <w:rFonts w:ascii="Tahoma" w:hAnsi="Tahoma" w:cs="Tahoma"/>
                <w:bCs/>
                <w:sz w:val="20"/>
              </w:rPr>
              <w:t>71 822</w:t>
            </w:r>
          </w:p>
        </w:tc>
      </w:tr>
      <w:tr w:rsidR="00F768E4"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F768E4" w:rsidRPr="00ED211E" w:rsidRDefault="00F768E4" w:rsidP="00815D16">
            <w:pPr>
              <w:rPr>
                <w:rFonts w:ascii="Tahoma" w:hAnsi="Tahoma" w:cs="Tahoma"/>
                <w:b/>
                <w:bCs/>
                <w:sz w:val="20"/>
                <w:szCs w:val="20"/>
              </w:rPr>
            </w:pPr>
          </w:p>
          <w:p w:rsidR="00F768E4" w:rsidRPr="00ED211E" w:rsidRDefault="00F768E4" w:rsidP="00815D16">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5</w:t>
            </w:r>
            <w:r w:rsidRPr="00ED211E">
              <w:rPr>
                <w:rFonts w:ascii="Tahoma" w:hAnsi="Tahoma" w:cs="Tahoma"/>
                <w:bCs/>
                <w:sz w:val="20"/>
                <w:szCs w:val="20"/>
              </w:rPr>
              <w:t xml:space="preserve"> k 30. 9. 201</w:t>
            </w:r>
            <w:r>
              <w:rPr>
                <w:rFonts w:ascii="Tahoma" w:hAnsi="Tahoma" w:cs="Tahoma"/>
                <w:bCs/>
                <w:sz w:val="20"/>
                <w:szCs w:val="20"/>
              </w:rPr>
              <w:t>5</w:t>
            </w:r>
            <w:r w:rsidRPr="00ED211E">
              <w:rPr>
                <w:rFonts w:ascii="Tahoma" w:hAnsi="Tahoma" w:cs="Tahoma"/>
                <w:bCs/>
                <w:sz w:val="20"/>
                <w:szCs w:val="20"/>
              </w:rPr>
              <w:t xml:space="preserve"> na stejnou (obdobnou) </w:t>
            </w:r>
            <w:proofErr w:type="gramStart"/>
            <w:r w:rsidRPr="00ED211E">
              <w:rPr>
                <w:rFonts w:ascii="Tahoma" w:hAnsi="Tahoma" w:cs="Tahoma"/>
                <w:bCs/>
                <w:sz w:val="20"/>
                <w:szCs w:val="20"/>
              </w:rPr>
              <w:t>akci              v tis.</w:t>
            </w:r>
            <w:proofErr w:type="gramEnd"/>
            <w:r w:rsidRPr="00ED211E">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768E4" w:rsidRPr="001B1334" w:rsidRDefault="00F768E4" w:rsidP="00815D16">
            <w:pPr>
              <w:jc w:val="right"/>
              <w:rPr>
                <w:rFonts w:ascii="Tahoma" w:hAnsi="Tahoma" w:cs="Tahoma"/>
                <w:bCs/>
                <w:sz w:val="20"/>
              </w:rPr>
            </w:pPr>
            <w:r>
              <w:rPr>
                <w:rFonts w:ascii="Tahoma" w:hAnsi="Tahoma" w:cs="Tahoma"/>
                <w:bCs/>
                <w:sz w:val="20"/>
              </w:rPr>
              <w:t>75 358</w:t>
            </w:r>
          </w:p>
        </w:tc>
      </w:tr>
      <w:tr w:rsidR="00F768E4"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F768E4" w:rsidRPr="00ED211E" w:rsidRDefault="00F768E4" w:rsidP="00815D16">
            <w:pPr>
              <w:rPr>
                <w:rFonts w:ascii="Tahoma" w:hAnsi="Tahoma" w:cs="Tahoma"/>
                <w:b/>
                <w:bCs/>
                <w:sz w:val="20"/>
                <w:szCs w:val="20"/>
              </w:rPr>
            </w:pPr>
          </w:p>
          <w:p w:rsidR="00F768E4" w:rsidRPr="00ED211E" w:rsidRDefault="00F768E4" w:rsidP="00815D16">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6</w:t>
            </w:r>
            <w:r w:rsidRPr="00ED211E">
              <w:rPr>
                <w:rFonts w:ascii="Tahoma" w:hAnsi="Tahoma" w:cs="Tahoma"/>
                <w:b/>
                <w:bCs/>
                <w:sz w:val="20"/>
                <w:szCs w:val="20"/>
              </w:rPr>
              <w:t xml:space="preserve"> na </w:t>
            </w:r>
            <w:proofErr w:type="gramStart"/>
            <w:r w:rsidRPr="00ED211E">
              <w:rPr>
                <w:rFonts w:ascii="Tahoma" w:hAnsi="Tahoma" w:cs="Tahoma"/>
                <w:b/>
                <w:bCs/>
                <w:sz w:val="20"/>
                <w:szCs w:val="20"/>
              </w:rPr>
              <w:t>akci                                                                 v tis.</w:t>
            </w:r>
            <w:proofErr w:type="gramEnd"/>
            <w:r w:rsidRPr="00ED211E">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768E4" w:rsidRPr="001B1334" w:rsidRDefault="00F768E4" w:rsidP="00BF5865">
            <w:pPr>
              <w:jc w:val="right"/>
              <w:rPr>
                <w:rFonts w:ascii="Tahoma" w:hAnsi="Tahoma" w:cs="Tahoma"/>
                <w:b/>
                <w:sz w:val="20"/>
              </w:rPr>
            </w:pPr>
            <w:r>
              <w:rPr>
                <w:rFonts w:ascii="Tahoma" w:hAnsi="Tahoma" w:cs="Tahoma"/>
                <w:b/>
                <w:sz w:val="20"/>
              </w:rPr>
              <w:t xml:space="preserve">81 </w:t>
            </w:r>
            <w:r w:rsidR="00BF5865">
              <w:rPr>
                <w:rFonts w:ascii="Tahoma" w:hAnsi="Tahoma" w:cs="Tahoma"/>
                <w:b/>
                <w:sz w:val="20"/>
              </w:rPr>
              <w:t>5</w:t>
            </w:r>
            <w:r>
              <w:rPr>
                <w:rFonts w:ascii="Tahoma" w:hAnsi="Tahoma" w:cs="Tahoma"/>
                <w:b/>
                <w:sz w:val="20"/>
              </w:rPr>
              <w:t>63</w:t>
            </w:r>
          </w:p>
        </w:tc>
      </w:tr>
      <w:tr w:rsidR="00F768E4"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F768E4" w:rsidRPr="001B1334" w:rsidRDefault="00F768E4" w:rsidP="00815D16">
            <w:pPr>
              <w:rPr>
                <w:rFonts w:ascii="Tahoma" w:hAnsi="Tahoma" w:cs="Tahoma"/>
                <w:sz w:val="20"/>
                <w:szCs w:val="20"/>
              </w:rPr>
            </w:pPr>
          </w:p>
          <w:p w:rsidR="00F768E4" w:rsidRPr="001B1334" w:rsidRDefault="00F768E4" w:rsidP="00815D16">
            <w:pPr>
              <w:rPr>
                <w:rFonts w:ascii="Tahoma" w:hAnsi="Tahoma" w:cs="Tahoma"/>
                <w:sz w:val="20"/>
                <w:szCs w:val="20"/>
              </w:rPr>
            </w:pPr>
            <w:r w:rsidRPr="001B1334">
              <w:rPr>
                <w:rFonts w:ascii="Tahoma" w:hAnsi="Tahoma" w:cs="Tahoma"/>
                <w:sz w:val="20"/>
                <w:szCs w:val="20"/>
              </w:rPr>
              <w:t xml:space="preserve">Celkové výdaje na </w:t>
            </w:r>
            <w:proofErr w:type="gramStart"/>
            <w:r w:rsidRPr="001B1334">
              <w:rPr>
                <w:rFonts w:ascii="Tahoma" w:hAnsi="Tahoma" w:cs="Tahoma"/>
                <w:sz w:val="20"/>
                <w:szCs w:val="20"/>
              </w:rPr>
              <w:t>akci                                                                            v tis.</w:t>
            </w:r>
            <w:proofErr w:type="gramEnd"/>
            <w:r w:rsidRPr="001B133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768E4" w:rsidRPr="001B1334" w:rsidRDefault="00F768E4" w:rsidP="00BF5865">
            <w:pPr>
              <w:jc w:val="right"/>
              <w:rPr>
                <w:rFonts w:ascii="Tahoma" w:hAnsi="Tahoma" w:cs="Tahoma"/>
                <w:sz w:val="20"/>
              </w:rPr>
            </w:pPr>
            <w:r>
              <w:rPr>
                <w:rFonts w:ascii="Tahoma" w:hAnsi="Tahoma" w:cs="Tahoma"/>
                <w:sz w:val="20"/>
              </w:rPr>
              <w:t xml:space="preserve">81 </w:t>
            </w:r>
            <w:r w:rsidR="00BF5865">
              <w:rPr>
                <w:rFonts w:ascii="Tahoma" w:hAnsi="Tahoma" w:cs="Tahoma"/>
                <w:sz w:val="20"/>
              </w:rPr>
              <w:t>5</w:t>
            </w:r>
            <w:r>
              <w:rPr>
                <w:rFonts w:ascii="Tahoma" w:hAnsi="Tahoma" w:cs="Tahoma"/>
                <w:sz w:val="20"/>
              </w:rPr>
              <w:t>63</w:t>
            </w:r>
          </w:p>
        </w:tc>
      </w:tr>
    </w:tbl>
    <w:p w:rsidR="00F768E4" w:rsidRPr="001B1334" w:rsidRDefault="00F768E4" w:rsidP="00F768E4">
      <w:pPr>
        <w:rPr>
          <w:rFonts w:ascii="Tahoma" w:hAnsi="Tahoma" w:cs="Tahoma"/>
          <w:sz w:val="20"/>
        </w:rPr>
      </w:pPr>
    </w:p>
    <w:tbl>
      <w:tblPr>
        <w:tblW w:w="9210" w:type="dxa"/>
        <w:tblCellMar>
          <w:left w:w="70" w:type="dxa"/>
          <w:right w:w="70" w:type="dxa"/>
        </w:tblCellMar>
        <w:tblLook w:val="0000" w:firstRow="0" w:lastRow="0" w:firstColumn="0" w:lastColumn="0" w:noHBand="0" w:noVBand="0"/>
      </w:tblPr>
      <w:tblGrid>
        <w:gridCol w:w="330"/>
        <w:gridCol w:w="2504"/>
        <w:gridCol w:w="6376"/>
      </w:tblGrid>
      <w:tr w:rsidR="00F768E4" w:rsidRPr="006B555D" w:rsidTr="00F768E4">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1.</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 xml:space="preserve">Zákonná úprava: </w:t>
            </w:r>
          </w:p>
          <w:p w:rsidR="00F768E4" w:rsidRPr="006B555D" w:rsidRDefault="00F768E4" w:rsidP="00815D16">
            <w:pPr>
              <w:rPr>
                <w:rFonts w:ascii="Tahoma" w:hAnsi="Tahoma" w:cs="Tahoma"/>
                <w:b/>
                <w:bCs/>
                <w:sz w:val="20"/>
              </w:rPr>
            </w:pPr>
          </w:p>
        </w:tc>
        <w:tc>
          <w:tcPr>
            <w:tcW w:w="6376" w:type="dxa"/>
          </w:tcPr>
          <w:p w:rsidR="00F768E4" w:rsidRPr="006B555D" w:rsidRDefault="00F768E4" w:rsidP="00815D16">
            <w:pPr>
              <w:pStyle w:val="Zkladntext"/>
              <w:rPr>
                <w:rFonts w:ascii="Tahoma" w:hAnsi="Tahoma" w:cs="Tahoma"/>
                <w:sz w:val="20"/>
                <w:szCs w:val="20"/>
              </w:rPr>
            </w:pPr>
            <w:r w:rsidRPr="00593EEA">
              <w:rPr>
                <w:rFonts w:ascii="Tahoma" w:hAnsi="Tahoma" w:cs="Tahoma"/>
                <w:sz w:val="20"/>
              </w:rPr>
              <w:t>Zákon č. 129/2000 Sb., o krajích (krajské zřízení), ve znění pozdějších předpisů</w:t>
            </w:r>
            <w:r>
              <w:rPr>
                <w:rFonts w:ascii="Tahoma" w:hAnsi="Tahoma" w:cs="Tahoma"/>
                <w:sz w:val="20"/>
              </w:rPr>
              <w:t>.</w:t>
            </w:r>
          </w:p>
        </w:tc>
      </w:tr>
      <w:tr w:rsidR="00F768E4" w:rsidRPr="006B555D" w:rsidTr="00F768E4">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2.</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Zdůvodnění akce</w:t>
            </w:r>
          </w:p>
          <w:p w:rsidR="00F768E4" w:rsidRPr="006B555D" w:rsidRDefault="00F768E4" w:rsidP="00815D16">
            <w:pPr>
              <w:rPr>
                <w:rFonts w:ascii="Tahoma" w:hAnsi="Tahoma" w:cs="Tahoma"/>
                <w:b/>
                <w:bCs/>
                <w:sz w:val="20"/>
              </w:rPr>
            </w:pPr>
            <w:r w:rsidRPr="006B555D">
              <w:rPr>
                <w:rFonts w:ascii="Tahoma" w:hAnsi="Tahoma" w:cs="Tahoma"/>
                <w:b/>
                <w:bCs/>
                <w:sz w:val="20"/>
              </w:rPr>
              <w:t>- cíle akce:</w:t>
            </w:r>
          </w:p>
          <w:p w:rsidR="00F768E4" w:rsidRPr="006B555D" w:rsidRDefault="00F768E4" w:rsidP="00815D16">
            <w:pPr>
              <w:rPr>
                <w:rFonts w:ascii="Tahoma" w:hAnsi="Tahoma" w:cs="Tahoma"/>
                <w:b/>
                <w:bCs/>
                <w:sz w:val="20"/>
              </w:rPr>
            </w:pPr>
          </w:p>
        </w:tc>
        <w:tc>
          <w:tcPr>
            <w:tcW w:w="6376" w:type="dxa"/>
          </w:tcPr>
          <w:p w:rsidR="00F768E4" w:rsidRPr="009D514B" w:rsidRDefault="00F768E4" w:rsidP="00815D16">
            <w:pPr>
              <w:jc w:val="both"/>
              <w:rPr>
                <w:rFonts w:ascii="Tahoma" w:hAnsi="Tahoma" w:cs="Tahoma"/>
                <w:sz w:val="20"/>
                <w:highlight w:val="cyan"/>
              </w:rPr>
            </w:pPr>
            <w:r>
              <w:rPr>
                <w:rFonts w:ascii="Tahoma" w:hAnsi="Tahoma" w:cs="Tahoma"/>
                <w:sz w:val="20"/>
                <w:szCs w:val="20"/>
              </w:rPr>
              <w:t>Jedná se o </w:t>
            </w:r>
            <w:r w:rsidRPr="008F3424">
              <w:rPr>
                <w:rFonts w:ascii="Tahoma" w:hAnsi="Tahoma" w:cs="Tahoma"/>
                <w:sz w:val="20"/>
                <w:szCs w:val="20"/>
              </w:rPr>
              <w:t xml:space="preserve">provozní výdaje </w:t>
            </w:r>
            <w:r>
              <w:rPr>
                <w:rFonts w:ascii="Tahoma" w:hAnsi="Tahoma" w:cs="Tahoma"/>
                <w:sz w:val="20"/>
                <w:szCs w:val="20"/>
              </w:rPr>
              <w:t xml:space="preserve">v rámci činnosti krajského úřadu, a to výdaje </w:t>
            </w:r>
            <w:r w:rsidRPr="008F3424">
              <w:rPr>
                <w:rFonts w:ascii="Tahoma" w:hAnsi="Tahoma" w:cs="Tahoma"/>
                <w:sz w:val="20"/>
                <w:szCs w:val="20"/>
              </w:rPr>
              <w:t>na zajištění dodávek energií a služeb pro jednotlivé budovy krajského úřadu, výdaje na údržbu budov a vozového parku, výdaje na pohonné hmoty</w:t>
            </w:r>
            <w:r>
              <w:rPr>
                <w:rFonts w:ascii="Tahoma" w:hAnsi="Tahoma" w:cs="Tahoma"/>
                <w:sz w:val="20"/>
                <w:szCs w:val="20"/>
              </w:rPr>
              <w:t>,</w:t>
            </w:r>
            <w:r w:rsidRPr="008F3424">
              <w:rPr>
                <w:rFonts w:ascii="Tahoma" w:hAnsi="Tahoma" w:cs="Tahoma"/>
                <w:sz w:val="20"/>
                <w:szCs w:val="20"/>
              </w:rPr>
              <w:t xml:space="preserve"> </w:t>
            </w:r>
            <w:r>
              <w:rPr>
                <w:rFonts w:ascii="Tahoma" w:hAnsi="Tahoma" w:cs="Tahoma"/>
                <w:sz w:val="20"/>
                <w:szCs w:val="20"/>
              </w:rPr>
              <w:t>n</w:t>
            </w:r>
            <w:r w:rsidRPr="008F3424">
              <w:rPr>
                <w:rFonts w:ascii="Tahoma" w:hAnsi="Tahoma" w:cs="Tahoma"/>
                <w:sz w:val="20"/>
                <w:szCs w:val="20"/>
              </w:rPr>
              <w:t>a nákup kancelářsk</w:t>
            </w:r>
            <w:r>
              <w:rPr>
                <w:rFonts w:ascii="Tahoma" w:hAnsi="Tahoma" w:cs="Tahoma"/>
                <w:sz w:val="20"/>
                <w:szCs w:val="20"/>
              </w:rPr>
              <w:t>ých potřeb a</w:t>
            </w:r>
            <w:r w:rsidRPr="008F3424">
              <w:rPr>
                <w:rFonts w:ascii="Tahoma" w:hAnsi="Tahoma" w:cs="Tahoma"/>
                <w:sz w:val="20"/>
                <w:szCs w:val="20"/>
              </w:rPr>
              <w:t xml:space="preserve"> drobného majetku, </w:t>
            </w:r>
            <w:r>
              <w:rPr>
                <w:rFonts w:ascii="Tahoma" w:hAnsi="Tahoma" w:cs="Tahoma"/>
                <w:sz w:val="20"/>
                <w:szCs w:val="20"/>
              </w:rPr>
              <w:t xml:space="preserve">tiskovin, </w:t>
            </w:r>
            <w:r w:rsidRPr="008F3424">
              <w:rPr>
                <w:rFonts w:ascii="Tahoma" w:hAnsi="Tahoma" w:cs="Tahoma"/>
                <w:sz w:val="20"/>
                <w:szCs w:val="20"/>
              </w:rPr>
              <w:t>osobních ochranných pracovních pomůcek, výdaje na pošt</w:t>
            </w:r>
            <w:r>
              <w:rPr>
                <w:rFonts w:ascii="Tahoma" w:hAnsi="Tahoma" w:cs="Tahoma"/>
                <w:sz w:val="20"/>
                <w:szCs w:val="20"/>
              </w:rPr>
              <w:t>ovné a telekomunikační poplatky apod.</w:t>
            </w:r>
            <w:r w:rsidRPr="008F3424">
              <w:rPr>
                <w:rFonts w:ascii="Tahoma" w:hAnsi="Tahoma" w:cs="Tahoma"/>
                <w:sz w:val="20"/>
                <w:szCs w:val="20"/>
              </w:rPr>
              <w:t xml:space="preserve"> Součástí provozních výdajů jsou </w:t>
            </w:r>
            <w:r>
              <w:rPr>
                <w:rFonts w:ascii="Tahoma" w:hAnsi="Tahoma" w:cs="Tahoma"/>
                <w:sz w:val="20"/>
                <w:szCs w:val="20"/>
              </w:rPr>
              <w:t xml:space="preserve">rovněž </w:t>
            </w:r>
            <w:r w:rsidRPr="008F3424">
              <w:rPr>
                <w:rFonts w:ascii="Tahoma" w:hAnsi="Tahoma" w:cs="Tahoma"/>
                <w:sz w:val="20"/>
                <w:szCs w:val="20"/>
              </w:rPr>
              <w:t>prostředky ve výši 368</w:t>
            </w:r>
            <w:r>
              <w:rPr>
                <w:rFonts w:ascii="Tahoma" w:hAnsi="Tahoma" w:cs="Tahoma"/>
                <w:sz w:val="20"/>
                <w:szCs w:val="20"/>
              </w:rPr>
              <w:t> </w:t>
            </w:r>
            <w:r w:rsidRPr="008F3424">
              <w:rPr>
                <w:rFonts w:ascii="Tahoma" w:hAnsi="Tahoma" w:cs="Tahoma"/>
                <w:sz w:val="20"/>
                <w:szCs w:val="20"/>
              </w:rPr>
              <w:t>tis.</w:t>
            </w:r>
            <w:r>
              <w:rPr>
                <w:rFonts w:ascii="Tahoma" w:hAnsi="Tahoma" w:cs="Tahoma"/>
                <w:sz w:val="20"/>
                <w:szCs w:val="20"/>
              </w:rPr>
              <w:t> </w:t>
            </w:r>
            <w:r w:rsidRPr="008F3424">
              <w:rPr>
                <w:rFonts w:ascii="Tahoma" w:hAnsi="Tahoma" w:cs="Tahoma"/>
                <w:sz w:val="20"/>
                <w:szCs w:val="20"/>
              </w:rPr>
              <w:t xml:space="preserve">Kč na zabezpečení předškolního vzdělávání dětí zaměstnanců </w:t>
            </w:r>
            <w:r>
              <w:rPr>
                <w:rFonts w:ascii="Tahoma" w:hAnsi="Tahoma" w:cs="Tahoma"/>
                <w:sz w:val="20"/>
                <w:szCs w:val="20"/>
              </w:rPr>
              <w:t>krajského úřadu</w:t>
            </w:r>
            <w:r w:rsidRPr="008F3424">
              <w:rPr>
                <w:rFonts w:ascii="Tahoma" w:hAnsi="Tahoma" w:cs="Tahoma"/>
                <w:sz w:val="20"/>
                <w:szCs w:val="20"/>
              </w:rPr>
              <w:t xml:space="preserve"> </w:t>
            </w:r>
            <w:r>
              <w:rPr>
                <w:rFonts w:ascii="Tahoma" w:hAnsi="Tahoma" w:cs="Tahoma"/>
                <w:sz w:val="20"/>
                <w:szCs w:val="20"/>
              </w:rPr>
              <w:t>a prostředky ve výši 2.895 tis. Kč určené na vzdělávání zaměstnanců.</w:t>
            </w:r>
          </w:p>
          <w:p w:rsidR="00F768E4" w:rsidRPr="009D514B" w:rsidRDefault="00F768E4" w:rsidP="00815D16">
            <w:pPr>
              <w:jc w:val="both"/>
              <w:rPr>
                <w:rFonts w:ascii="Tahoma" w:hAnsi="Tahoma" w:cs="Tahoma"/>
                <w:sz w:val="20"/>
                <w:highlight w:val="cyan"/>
              </w:rPr>
            </w:pPr>
          </w:p>
        </w:tc>
      </w:tr>
      <w:tr w:rsidR="00F768E4" w:rsidRPr="006B555D" w:rsidTr="00F768E4">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3.</w:t>
            </w:r>
          </w:p>
        </w:tc>
        <w:tc>
          <w:tcPr>
            <w:tcW w:w="2504" w:type="dxa"/>
          </w:tcPr>
          <w:p w:rsidR="00F768E4" w:rsidRPr="006B555D" w:rsidRDefault="00F768E4" w:rsidP="00F768E4">
            <w:pPr>
              <w:rPr>
                <w:rFonts w:ascii="Tahoma" w:hAnsi="Tahoma" w:cs="Tahoma"/>
                <w:b/>
                <w:bCs/>
                <w:sz w:val="20"/>
              </w:rPr>
            </w:pPr>
            <w:r w:rsidRPr="006B555D">
              <w:rPr>
                <w:rFonts w:ascii="Tahoma" w:hAnsi="Tahoma" w:cs="Tahoma"/>
                <w:b/>
                <w:bCs/>
                <w:sz w:val="20"/>
              </w:rPr>
              <w:t>Forma použití:</w:t>
            </w:r>
          </w:p>
        </w:tc>
        <w:tc>
          <w:tcPr>
            <w:tcW w:w="6376" w:type="dxa"/>
          </w:tcPr>
          <w:p w:rsidR="00F768E4" w:rsidRPr="006B555D" w:rsidRDefault="00F768E4" w:rsidP="00815D16">
            <w:pPr>
              <w:jc w:val="both"/>
              <w:rPr>
                <w:rFonts w:ascii="Tahoma" w:hAnsi="Tahoma" w:cs="Tahoma"/>
                <w:sz w:val="20"/>
              </w:rPr>
            </w:pPr>
            <w:r>
              <w:rPr>
                <w:rFonts w:ascii="Tahoma" w:hAnsi="Tahoma" w:cs="Tahoma"/>
                <w:sz w:val="20"/>
              </w:rPr>
              <w:t>Výdaj kraje</w:t>
            </w:r>
          </w:p>
        </w:tc>
      </w:tr>
      <w:tr w:rsidR="00F768E4" w:rsidRPr="006B555D" w:rsidTr="00F768E4">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4.</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 xml:space="preserve">Možnosti </w:t>
            </w:r>
          </w:p>
          <w:p w:rsidR="00F768E4" w:rsidRPr="006B555D" w:rsidRDefault="00F768E4" w:rsidP="00F768E4">
            <w:pPr>
              <w:rPr>
                <w:rFonts w:ascii="Tahoma" w:hAnsi="Tahoma" w:cs="Tahoma"/>
                <w:sz w:val="20"/>
              </w:rPr>
            </w:pPr>
            <w:r w:rsidRPr="006B555D">
              <w:rPr>
                <w:rFonts w:ascii="Tahoma" w:hAnsi="Tahoma" w:cs="Tahoma"/>
                <w:b/>
                <w:bCs/>
                <w:sz w:val="20"/>
              </w:rPr>
              <w:t>spolufinancování:</w:t>
            </w:r>
          </w:p>
        </w:tc>
        <w:tc>
          <w:tcPr>
            <w:tcW w:w="6376" w:type="dxa"/>
          </w:tcPr>
          <w:p w:rsidR="00F768E4" w:rsidRPr="006B555D" w:rsidRDefault="00F768E4" w:rsidP="00815D16">
            <w:pPr>
              <w:pStyle w:val="Textkomente"/>
              <w:jc w:val="both"/>
              <w:rPr>
                <w:rFonts w:ascii="Tahoma" w:hAnsi="Tahoma" w:cs="Tahoma"/>
              </w:rPr>
            </w:pPr>
            <w:r>
              <w:rPr>
                <w:rFonts w:ascii="Tahoma" w:hAnsi="Tahoma" w:cs="Tahoma"/>
              </w:rPr>
              <w:t>-</w:t>
            </w:r>
          </w:p>
        </w:tc>
      </w:tr>
      <w:tr w:rsidR="00F768E4" w:rsidRPr="006B555D" w:rsidTr="00F768E4">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5.</w:t>
            </w:r>
          </w:p>
        </w:tc>
        <w:tc>
          <w:tcPr>
            <w:tcW w:w="2504" w:type="dxa"/>
          </w:tcPr>
          <w:p w:rsidR="00F768E4" w:rsidRDefault="00F768E4" w:rsidP="00F768E4">
            <w:pPr>
              <w:rPr>
                <w:rFonts w:ascii="Tahoma" w:hAnsi="Tahoma" w:cs="Tahoma"/>
                <w:b/>
                <w:bCs/>
                <w:sz w:val="20"/>
              </w:rPr>
            </w:pPr>
            <w:r w:rsidRPr="006B555D">
              <w:rPr>
                <w:rFonts w:ascii="Tahoma" w:hAnsi="Tahoma" w:cs="Tahoma"/>
                <w:b/>
                <w:bCs/>
                <w:sz w:val="20"/>
              </w:rPr>
              <w:t>Období realizace akce:</w:t>
            </w:r>
          </w:p>
          <w:p w:rsidR="00F768E4" w:rsidRPr="006B555D" w:rsidRDefault="00F768E4" w:rsidP="00F768E4">
            <w:pPr>
              <w:rPr>
                <w:rFonts w:ascii="Tahoma" w:hAnsi="Tahoma" w:cs="Tahoma"/>
                <w:b/>
                <w:bCs/>
                <w:sz w:val="20"/>
              </w:rPr>
            </w:pPr>
          </w:p>
        </w:tc>
        <w:tc>
          <w:tcPr>
            <w:tcW w:w="6376" w:type="dxa"/>
          </w:tcPr>
          <w:p w:rsidR="00F768E4" w:rsidRPr="00CA32EB" w:rsidRDefault="00F768E4" w:rsidP="00815D16">
            <w:pPr>
              <w:jc w:val="both"/>
              <w:rPr>
                <w:rFonts w:ascii="Tahoma" w:hAnsi="Tahoma" w:cs="Tahoma"/>
                <w:sz w:val="20"/>
                <w:highlight w:val="green"/>
              </w:rPr>
            </w:pPr>
            <w:r w:rsidRPr="009D514B">
              <w:rPr>
                <w:rFonts w:ascii="Tahoma" w:hAnsi="Tahoma" w:cs="Tahoma"/>
                <w:sz w:val="20"/>
              </w:rPr>
              <w:t>201</w:t>
            </w:r>
            <w:r>
              <w:rPr>
                <w:rFonts w:ascii="Tahoma" w:hAnsi="Tahoma" w:cs="Tahoma"/>
                <w:sz w:val="20"/>
              </w:rPr>
              <w:t>6</w:t>
            </w:r>
          </w:p>
        </w:tc>
      </w:tr>
      <w:tr w:rsidR="00F768E4" w:rsidRPr="006B555D" w:rsidTr="00F768E4">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6.</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Vyvolaná potřeba zdrojů v dalších letech:</w:t>
            </w:r>
          </w:p>
          <w:p w:rsidR="00F768E4" w:rsidRPr="006B555D" w:rsidRDefault="00F768E4" w:rsidP="00F768E4">
            <w:pPr>
              <w:rPr>
                <w:rFonts w:ascii="Tahoma" w:hAnsi="Tahoma" w:cs="Tahoma"/>
                <w:bCs/>
                <w:i/>
                <w:sz w:val="18"/>
                <w:szCs w:val="18"/>
              </w:rPr>
            </w:pPr>
            <w:r w:rsidRPr="006B555D">
              <w:rPr>
                <w:rFonts w:ascii="Tahoma" w:hAnsi="Tahoma" w:cs="Tahoma"/>
                <w:bCs/>
                <w:i/>
                <w:sz w:val="18"/>
                <w:szCs w:val="18"/>
              </w:rPr>
              <w:t>pozn.: u víceletých akcí</w:t>
            </w:r>
          </w:p>
        </w:tc>
        <w:tc>
          <w:tcPr>
            <w:tcW w:w="6376" w:type="dxa"/>
          </w:tcPr>
          <w:p w:rsidR="00F768E4" w:rsidRPr="006B555D" w:rsidRDefault="00F768E4" w:rsidP="00815D16">
            <w:pPr>
              <w:pStyle w:val="Textkomente"/>
              <w:jc w:val="both"/>
              <w:rPr>
                <w:rFonts w:ascii="Tahoma" w:hAnsi="Tahoma" w:cs="Tahoma"/>
              </w:rPr>
            </w:pPr>
            <w:r>
              <w:rPr>
                <w:rFonts w:ascii="Tahoma" w:hAnsi="Tahoma" w:cs="Tahoma"/>
              </w:rPr>
              <w:t>-</w:t>
            </w:r>
          </w:p>
        </w:tc>
      </w:tr>
      <w:tr w:rsidR="00F768E4" w:rsidRPr="006B555D" w:rsidTr="00F768E4">
        <w:tc>
          <w:tcPr>
            <w:tcW w:w="330" w:type="dxa"/>
          </w:tcPr>
          <w:p w:rsidR="00F768E4" w:rsidRPr="006B555D" w:rsidRDefault="00F768E4" w:rsidP="00815D16">
            <w:pPr>
              <w:rPr>
                <w:rFonts w:ascii="Tahoma" w:hAnsi="Tahoma" w:cs="Tahoma"/>
                <w:b/>
                <w:bCs/>
                <w:sz w:val="20"/>
              </w:rPr>
            </w:pPr>
            <w:r w:rsidRPr="006B555D">
              <w:rPr>
                <w:rFonts w:ascii="Tahoma" w:hAnsi="Tahoma" w:cs="Tahoma"/>
                <w:b/>
                <w:bCs/>
                <w:sz w:val="20"/>
              </w:rPr>
              <w:t>7.</w:t>
            </w:r>
          </w:p>
        </w:tc>
        <w:tc>
          <w:tcPr>
            <w:tcW w:w="2504" w:type="dxa"/>
          </w:tcPr>
          <w:p w:rsidR="00F768E4" w:rsidRPr="006B555D" w:rsidRDefault="00F768E4" w:rsidP="00815D16">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F768E4" w:rsidRPr="006B555D" w:rsidRDefault="00F768E4" w:rsidP="00F768E4">
            <w:pPr>
              <w:rPr>
                <w:rFonts w:ascii="Tahoma" w:hAnsi="Tahoma" w:cs="Tahoma"/>
                <w:b/>
                <w:bCs/>
                <w:sz w:val="20"/>
              </w:rPr>
            </w:pPr>
            <w:r w:rsidRPr="006B555D">
              <w:rPr>
                <w:rFonts w:ascii="Tahoma" w:hAnsi="Tahoma" w:cs="Tahoma"/>
                <w:bCs/>
                <w:i/>
                <w:sz w:val="18"/>
                <w:szCs w:val="18"/>
              </w:rPr>
              <w:t>pozn.: např. výdaje na udržitelnost projektu</w:t>
            </w:r>
          </w:p>
        </w:tc>
        <w:tc>
          <w:tcPr>
            <w:tcW w:w="6376" w:type="dxa"/>
          </w:tcPr>
          <w:p w:rsidR="00F768E4" w:rsidRPr="006B555D" w:rsidRDefault="00F768E4" w:rsidP="00815D16">
            <w:pPr>
              <w:pStyle w:val="Textkomente"/>
              <w:jc w:val="both"/>
              <w:rPr>
                <w:rFonts w:ascii="Tahoma" w:hAnsi="Tahoma" w:cs="Tahoma"/>
              </w:rPr>
            </w:pPr>
            <w:r>
              <w:rPr>
                <w:rFonts w:ascii="Tahoma" w:hAnsi="Tahoma" w:cs="Tahoma"/>
              </w:rPr>
              <w:t>-</w:t>
            </w:r>
          </w:p>
        </w:tc>
      </w:tr>
    </w:tbl>
    <w:p w:rsidR="001D566B" w:rsidRPr="00257C7A" w:rsidRDefault="001D566B">
      <w:pPr>
        <w:rPr>
          <w:rFonts w:ascii="Tahoma" w:hAnsi="Tahoma" w:cs="Tahoma"/>
          <w:sz w:val="16"/>
          <w:szCs w:val="16"/>
        </w:rPr>
      </w:pPr>
      <w:r w:rsidRPr="00257C7A">
        <w:rPr>
          <w:rFonts w:ascii="Tahoma" w:hAnsi="Tahoma" w:cs="Tahoma"/>
          <w:sz w:val="16"/>
          <w:szCs w:val="16"/>
        </w:rPr>
        <w:br w:type="page"/>
      </w:r>
    </w:p>
    <w:p w:rsidR="001D566B" w:rsidRDefault="001D566B"/>
    <w:bookmarkStart w:id="3" w:name="_MON_1507369836"/>
    <w:bookmarkEnd w:id="3"/>
    <w:p w:rsidR="00245A5A" w:rsidRDefault="00181935">
      <w:r w:rsidRPr="00651F7B">
        <w:rPr>
          <w:color w:val="FF0000"/>
        </w:rPr>
        <w:object w:dxaOrig="10223" w:dyaOrig="9602">
          <v:shape id="_x0000_i1026" type="#_x0000_t75" style="width:474pt;height:494.25pt" o:ole="">
            <v:imagedata r:id="rId15" o:title=""/>
            <o:lock v:ext="edit" aspectratio="f"/>
          </v:shape>
          <o:OLEObject Type="Embed" ProgID="Excel.Sheet.8" ShapeID="_x0000_i1026" DrawAspect="Content" ObjectID="_1510570795" r:id="rId16"/>
        </w:object>
      </w:r>
    </w:p>
    <w:p w:rsidR="009D75E1" w:rsidRDefault="0050738D" w:rsidP="009D75E1">
      <w:r w:rsidRPr="00593EEA">
        <w:br w:type="page"/>
      </w:r>
    </w:p>
    <w:p w:rsidR="00EF4D15" w:rsidRDefault="00EF4D15" w:rsidP="009D75E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F1F44" w:rsidRPr="00F74203" w:rsidTr="00EF1F44">
        <w:tc>
          <w:tcPr>
            <w:tcW w:w="748" w:type="dxa"/>
          </w:tcPr>
          <w:p w:rsidR="00EF1F44" w:rsidRPr="00F74203" w:rsidRDefault="00EF1F44" w:rsidP="00EF1F4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F1F44" w:rsidRPr="00F74203" w:rsidRDefault="00EF1F44" w:rsidP="00EF1F44">
            <w:pPr>
              <w:jc w:val="center"/>
              <w:rPr>
                <w:rFonts w:ascii="Tahoma" w:hAnsi="Tahoma" w:cs="Tahoma"/>
              </w:rPr>
            </w:pPr>
            <w:r>
              <w:rPr>
                <w:rFonts w:ascii="Tahoma" w:hAnsi="Tahoma" w:cs="Tahoma"/>
              </w:rPr>
              <w:t>4</w:t>
            </w:r>
          </w:p>
        </w:tc>
        <w:tc>
          <w:tcPr>
            <w:tcW w:w="7856" w:type="dxa"/>
          </w:tcPr>
          <w:p w:rsidR="00EF1F44" w:rsidRPr="00F0055C" w:rsidRDefault="00EF1F44" w:rsidP="00EF1F44">
            <w:r w:rsidRPr="00F0055C">
              <w:rPr>
                <w:rFonts w:ascii="Tahoma" w:hAnsi="Tahoma" w:cs="Tahoma"/>
              </w:rPr>
              <w:t>Odbor právní a organizační</w:t>
            </w:r>
          </w:p>
        </w:tc>
      </w:tr>
    </w:tbl>
    <w:p w:rsidR="00EF1F44" w:rsidRPr="00F74203" w:rsidRDefault="00EF1F44" w:rsidP="00EF1F4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F1F44" w:rsidRPr="00F74203" w:rsidTr="00EF1F44">
        <w:tc>
          <w:tcPr>
            <w:tcW w:w="1364" w:type="dxa"/>
          </w:tcPr>
          <w:p w:rsidR="00EF1F44" w:rsidRPr="00F74203" w:rsidRDefault="00EF1F44" w:rsidP="00EF1F44">
            <w:pPr>
              <w:rPr>
                <w:rFonts w:ascii="Tahoma" w:hAnsi="Tahoma" w:cs="Tahoma"/>
                <w:b/>
                <w:bCs/>
                <w:sz w:val="20"/>
              </w:rPr>
            </w:pPr>
            <w:r w:rsidRPr="00F74203">
              <w:rPr>
                <w:rFonts w:ascii="Tahoma" w:hAnsi="Tahoma" w:cs="Tahoma"/>
                <w:b/>
                <w:bCs/>
                <w:sz w:val="20"/>
              </w:rPr>
              <w:t>Název akce</w:t>
            </w:r>
          </w:p>
        </w:tc>
        <w:tc>
          <w:tcPr>
            <w:tcW w:w="5998" w:type="dxa"/>
          </w:tcPr>
          <w:p w:rsidR="00EF1F44" w:rsidRPr="00F74203" w:rsidRDefault="00EF1F44" w:rsidP="00EF1F44">
            <w:pPr>
              <w:pStyle w:val="Nadpis4"/>
              <w:rPr>
                <w:rFonts w:ascii="Tahoma" w:hAnsi="Tahoma" w:cs="Tahoma"/>
                <w:sz w:val="24"/>
              </w:rPr>
            </w:pPr>
            <w:r>
              <w:rPr>
                <w:rFonts w:ascii="Tahoma" w:hAnsi="Tahoma" w:cs="Tahoma"/>
                <w:sz w:val="24"/>
              </w:rPr>
              <w:t>Odměny zastupitelů kraje včetně povinných odvodů</w:t>
            </w:r>
          </w:p>
        </w:tc>
        <w:tc>
          <w:tcPr>
            <w:tcW w:w="1247" w:type="dxa"/>
          </w:tcPr>
          <w:p w:rsidR="00EF1F44" w:rsidRPr="00F74203" w:rsidRDefault="00EF1F44" w:rsidP="00EF1F44">
            <w:pPr>
              <w:pStyle w:val="Nadpis3"/>
              <w:rPr>
                <w:rFonts w:ascii="Tahoma" w:hAnsi="Tahoma" w:cs="Tahoma"/>
                <w:sz w:val="20"/>
              </w:rPr>
            </w:pPr>
            <w:r w:rsidRPr="00F74203">
              <w:rPr>
                <w:rFonts w:ascii="Tahoma" w:hAnsi="Tahoma" w:cs="Tahoma"/>
                <w:sz w:val="20"/>
                <w:szCs w:val="20"/>
              </w:rPr>
              <w:t>Číslo akce</w:t>
            </w:r>
          </w:p>
        </w:tc>
        <w:tc>
          <w:tcPr>
            <w:tcW w:w="624" w:type="dxa"/>
          </w:tcPr>
          <w:p w:rsidR="00EF1F44" w:rsidRPr="00F74203" w:rsidRDefault="00EF1F44" w:rsidP="00EF1F44">
            <w:pPr>
              <w:jc w:val="right"/>
              <w:rPr>
                <w:rFonts w:ascii="Tahoma" w:hAnsi="Tahoma" w:cs="Tahoma"/>
                <w:sz w:val="20"/>
              </w:rPr>
            </w:pPr>
            <w:r w:rsidRPr="00DE3FAB">
              <w:rPr>
                <w:rFonts w:ascii="Tahoma" w:hAnsi="Tahoma" w:cs="Tahoma"/>
                <w:sz w:val="20"/>
              </w:rPr>
              <w:t>0006</w:t>
            </w:r>
          </w:p>
        </w:tc>
      </w:tr>
    </w:tbl>
    <w:p w:rsidR="00EF1F44" w:rsidRPr="00F74203" w:rsidRDefault="00EF1F44" w:rsidP="00EF1F4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F1F44" w:rsidRPr="00F74203" w:rsidTr="00EF1F44">
        <w:trPr>
          <w:trHeight w:val="454"/>
        </w:trPr>
        <w:tc>
          <w:tcPr>
            <w:tcW w:w="1378" w:type="dxa"/>
            <w:tcBorders>
              <w:top w:val="single" w:sz="4" w:space="0" w:color="auto"/>
              <w:left w:val="single" w:sz="4" w:space="0" w:color="auto"/>
              <w:bottom w:val="single" w:sz="4" w:space="0" w:color="auto"/>
              <w:right w:val="single" w:sz="4" w:space="0" w:color="auto"/>
            </w:tcBorders>
          </w:tcPr>
          <w:p w:rsidR="00EF1F44" w:rsidRPr="00F74203" w:rsidRDefault="00EF1F44" w:rsidP="00EF1F4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F1F44" w:rsidRPr="00F74203" w:rsidRDefault="00EF1F44" w:rsidP="00EF1F44">
            <w:pPr>
              <w:jc w:val="center"/>
              <w:rPr>
                <w:rFonts w:ascii="Tahoma" w:hAnsi="Tahoma" w:cs="Tahoma"/>
                <w:sz w:val="20"/>
              </w:rPr>
            </w:pPr>
            <w:r>
              <w:rPr>
                <w:rFonts w:ascii="Tahoma" w:hAnsi="Tahoma" w:cs="Tahoma"/>
                <w:sz w:val="20"/>
              </w:rPr>
              <w:t>6113</w:t>
            </w:r>
          </w:p>
        </w:tc>
        <w:tc>
          <w:tcPr>
            <w:tcW w:w="5387" w:type="dxa"/>
            <w:tcBorders>
              <w:top w:val="single" w:sz="4" w:space="0" w:color="auto"/>
              <w:left w:val="single" w:sz="4" w:space="0" w:color="auto"/>
              <w:bottom w:val="single" w:sz="4" w:space="0" w:color="auto"/>
              <w:right w:val="nil"/>
            </w:tcBorders>
          </w:tcPr>
          <w:p w:rsidR="00EF1F44" w:rsidRPr="00F74203" w:rsidRDefault="00EF1F44" w:rsidP="00EF1F44">
            <w:pPr>
              <w:rPr>
                <w:rFonts w:ascii="Tahoma" w:hAnsi="Tahoma" w:cs="Tahoma"/>
                <w:sz w:val="20"/>
              </w:rPr>
            </w:pPr>
            <w:r>
              <w:rPr>
                <w:rFonts w:ascii="Tahoma" w:hAnsi="Tahoma" w:cs="Tahoma"/>
                <w:sz w:val="20"/>
              </w:rPr>
              <w:t>Zastupitelstva krajů</w:t>
            </w:r>
          </w:p>
        </w:tc>
        <w:tc>
          <w:tcPr>
            <w:tcW w:w="1402" w:type="dxa"/>
            <w:tcBorders>
              <w:top w:val="single" w:sz="4" w:space="0" w:color="auto"/>
              <w:left w:val="nil"/>
              <w:bottom w:val="single" w:sz="4" w:space="0" w:color="auto"/>
              <w:right w:val="single" w:sz="4" w:space="0" w:color="auto"/>
            </w:tcBorders>
          </w:tcPr>
          <w:p w:rsidR="00EF1F44" w:rsidRPr="00F74203" w:rsidRDefault="00EF1F44" w:rsidP="00EF1F44">
            <w:pPr>
              <w:jc w:val="right"/>
              <w:rPr>
                <w:rFonts w:ascii="Tahoma" w:hAnsi="Tahoma" w:cs="Tahoma"/>
                <w:sz w:val="20"/>
              </w:rPr>
            </w:pPr>
          </w:p>
        </w:tc>
      </w:tr>
      <w:tr w:rsidR="00EF1F44" w:rsidRPr="00F74203" w:rsidTr="00EF1F44">
        <w:trPr>
          <w:trHeight w:val="454"/>
        </w:trPr>
        <w:tc>
          <w:tcPr>
            <w:tcW w:w="1378" w:type="dxa"/>
            <w:tcBorders>
              <w:top w:val="single" w:sz="4" w:space="0" w:color="auto"/>
              <w:left w:val="single" w:sz="4" w:space="0" w:color="auto"/>
              <w:bottom w:val="single" w:sz="4" w:space="0" w:color="auto"/>
              <w:right w:val="single" w:sz="4" w:space="0" w:color="auto"/>
            </w:tcBorders>
          </w:tcPr>
          <w:p w:rsidR="00EF1F44" w:rsidRPr="00F74203" w:rsidRDefault="00EF1F44" w:rsidP="00EF1F4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F1F44" w:rsidRDefault="00EF1F44" w:rsidP="00EF1F44">
            <w:pPr>
              <w:jc w:val="center"/>
              <w:rPr>
                <w:rFonts w:ascii="Tahoma" w:hAnsi="Tahoma" w:cs="Tahoma"/>
                <w:sz w:val="20"/>
              </w:rPr>
            </w:pPr>
            <w:r>
              <w:rPr>
                <w:rFonts w:ascii="Tahoma" w:hAnsi="Tahoma" w:cs="Tahoma"/>
                <w:sz w:val="20"/>
              </w:rPr>
              <w:t>5019</w:t>
            </w:r>
          </w:p>
          <w:p w:rsidR="00EF1F44" w:rsidRDefault="00EF1F44" w:rsidP="00EF1F44">
            <w:pPr>
              <w:jc w:val="center"/>
              <w:rPr>
                <w:rFonts w:ascii="Tahoma" w:hAnsi="Tahoma" w:cs="Tahoma"/>
                <w:sz w:val="20"/>
              </w:rPr>
            </w:pPr>
            <w:r>
              <w:rPr>
                <w:rFonts w:ascii="Tahoma" w:hAnsi="Tahoma" w:cs="Tahoma"/>
                <w:sz w:val="20"/>
              </w:rPr>
              <w:t>502x</w:t>
            </w:r>
          </w:p>
          <w:p w:rsidR="00EF1F44" w:rsidRDefault="00EF1F44" w:rsidP="00EF1F44">
            <w:pPr>
              <w:jc w:val="center"/>
              <w:rPr>
                <w:rFonts w:ascii="Tahoma" w:hAnsi="Tahoma" w:cs="Tahoma"/>
                <w:sz w:val="20"/>
              </w:rPr>
            </w:pPr>
            <w:r>
              <w:rPr>
                <w:rFonts w:ascii="Tahoma" w:hAnsi="Tahoma" w:cs="Tahoma"/>
                <w:sz w:val="20"/>
              </w:rPr>
              <w:t>503x</w:t>
            </w:r>
          </w:p>
          <w:p w:rsidR="00EF1F44" w:rsidRPr="00F74203" w:rsidRDefault="00EF1F44" w:rsidP="00EF1F44">
            <w:pPr>
              <w:jc w:val="center"/>
              <w:rPr>
                <w:rFonts w:ascii="Tahoma" w:hAnsi="Tahoma" w:cs="Tahoma"/>
                <w:sz w:val="20"/>
              </w:rPr>
            </w:pPr>
            <w:r>
              <w:rPr>
                <w:rFonts w:ascii="Tahoma" w:hAnsi="Tahoma" w:cs="Tahoma"/>
                <w:sz w:val="20"/>
              </w:rPr>
              <w:t>5424</w:t>
            </w:r>
          </w:p>
        </w:tc>
        <w:tc>
          <w:tcPr>
            <w:tcW w:w="5387" w:type="dxa"/>
            <w:tcBorders>
              <w:top w:val="single" w:sz="4" w:space="0" w:color="auto"/>
              <w:left w:val="single" w:sz="4" w:space="0" w:color="auto"/>
              <w:bottom w:val="single" w:sz="4" w:space="0" w:color="auto"/>
              <w:right w:val="nil"/>
            </w:tcBorders>
          </w:tcPr>
          <w:p w:rsidR="00EF1F44" w:rsidRDefault="00EF1F44" w:rsidP="00EF1F44">
            <w:pPr>
              <w:rPr>
                <w:rFonts w:ascii="Tahoma" w:hAnsi="Tahoma" w:cs="Tahoma"/>
                <w:sz w:val="20"/>
              </w:rPr>
            </w:pPr>
            <w:r>
              <w:rPr>
                <w:rFonts w:ascii="Tahoma" w:hAnsi="Tahoma" w:cs="Tahoma"/>
                <w:sz w:val="20"/>
              </w:rPr>
              <w:t>Ostatní platy</w:t>
            </w:r>
          </w:p>
          <w:p w:rsidR="00EF1F44" w:rsidRDefault="00EF1F44" w:rsidP="00EF1F44">
            <w:pPr>
              <w:rPr>
                <w:rFonts w:ascii="Tahoma" w:hAnsi="Tahoma" w:cs="Tahoma"/>
                <w:sz w:val="20"/>
              </w:rPr>
            </w:pPr>
            <w:r>
              <w:rPr>
                <w:rFonts w:ascii="Tahoma" w:hAnsi="Tahoma" w:cs="Tahoma"/>
                <w:sz w:val="20"/>
              </w:rPr>
              <w:t>Ostatní platby za provedenou práci</w:t>
            </w:r>
          </w:p>
          <w:p w:rsidR="00EF1F44" w:rsidRDefault="00EF1F44" w:rsidP="00EF1F44">
            <w:pPr>
              <w:rPr>
                <w:rFonts w:ascii="Tahoma" w:hAnsi="Tahoma" w:cs="Tahoma"/>
                <w:sz w:val="20"/>
              </w:rPr>
            </w:pPr>
            <w:r>
              <w:rPr>
                <w:rFonts w:ascii="Tahoma" w:hAnsi="Tahoma" w:cs="Tahoma"/>
                <w:sz w:val="20"/>
              </w:rPr>
              <w:t>Povinné pojistné placené zaměstnavatelem</w:t>
            </w:r>
          </w:p>
          <w:p w:rsidR="00EF1F44" w:rsidRPr="00F74203" w:rsidRDefault="00EF1F44" w:rsidP="00EF1F44">
            <w:pPr>
              <w:rPr>
                <w:rFonts w:ascii="Tahoma" w:hAnsi="Tahoma" w:cs="Tahoma"/>
                <w:sz w:val="20"/>
              </w:rPr>
            </w:pPr>
            <w:r>
              <w:rPr>
                <w:rFonts w:ascii="Tahoma" w:hAnsi="Tahoma" w:cs="Tahoma"/>
                <w:sz w:val="20"/>
              </w:rPr>
              <w:t>Náhrady mezd v době nemoci</w:t>
            </w:r>
          </w:p>
        </w:tc>
        <w:tc>
          <w:tcPr>
            <w:tcW w:w="1402" w:type="dxa"/>
            <w:tcBorders>
              <w:top w:val="single" w:sz="4" w:space="0" w:color="auto"/>
              <w:left w:val="nil"/>
              <w:bottom w:val="single" w:sz="4" w:space="0" w:color="auto"/>
              <w:right w:val="single" w:sz="4" w:space="0" w:color="auto"/>
            </w:tcBorders>
          </w:tcPr>
          <w:p w:rsidR="00EF1F44" w:rsidRDefault="00EF1F44" w:rsidP="00EF1F44">
            <w:pPr>
              <w:jc w:val="right"/>
              <w:rPr>
                <w:rFonts w:ascii="Tahoma" w:hAnsi="Tahoma" w:cs="Tahoma"/>
                <w:sz w:val="20"/>
              </w:rPr>
            </w:pPr>
            <w:r>
              <w:rPr>
                <w:rFonts w:ascii="Tahoma" w:hAnsi="Tahoma" w:cs="Tahoma"/>
                <w:sz w:val="20"/>
              </w:rPr>
              <w:t>630</w:t>
            </w:r>
          </w:p>
          <w:p w:rsidR="00EF1F44" w:rsidRDefault="00EF1F44" w:rsidP="00EF1F44">
            <w:pPr>
              <w:jc w:val="right"/>
              <w:rPr>
                <w:rFonts w:ascii="Tahoma" w:hAnsi="Tahoma" w:cs="Tahoma"/>
                <w:sz w:val="20"/>
              </w:rPr>
            </w:pPr>
            <w:r>
              <w:rPr>
                <w:rFonts w:ascii="Tahoma" w:hAnsi="Tahoma" w:cs="Tahoma"/>
                <w:sz w:val="20"/>
              </w:rPr>
              <w:t>24 </w:t>
            </w:r>
            <w:r w:rsidR="00181935">
              <w:rPr>
                <w:rFonts w:ascii="Tahoma" w:hAnsi="Tahoma" w:cs="Tahoma"/>
                <w:sz w:val="20"/>
              </w:rPr>
              <w:t>820</w:t>
            </w:r>
          </w:p>
          <w:p w:rsidR="00EF1F44" w:rsidRDefault="00EF1F44" w:rsidP="00EF1F44">
            <w:pPr>
              <w:jc w:val="right"/>
              <w:rPr>
                <w:rFonts w:ascii="Tahoma" w:hAnsi="Tahoma" w:cs="Tahoma"/>
                <w:sz w:val="20"/>
              </w:rPr>
            </w:pPr>
            <w:r>
              <w:rPr>
                <w:rFonts w:ascii="Tahoma" w:hAnsi="Tahoma" w:cs="Tahoma"/>
                <w:sz w:val="20"/>
              </w:rPr>
              <w:t>4 </w:t>
            </w:r>
            <w:r w:rsidR="00181935">
              <w:rPr>
                <w:rFonts w:ascii="Tahoma" w:hAnsi="Tahoma" w:cs="Tahoma"/>
                <w:sz w:val="20"/>
              </w:rPr>
              <w:t>497</w:t>
            </w:r>
          </w:p>
          <w:p w:rsidR="00EF1F44" w:rsidRPr="00F74203" w:rsidRDefault="00EF1F44" w:rsidP="00EF1F44">
            <w:pPr>
              <w:jc w:val="right"/>
              <w:rPr>
                <w:rFonts w:ascii="Tahoma" w:hAnsi="Tahoma" w:cs="Tahoma"/>
                <w:sz w:val="20"/>
              </w:rPr>
            </w:pPr>
            <w:r>
              <w:rPr>
                <w:rFonts w:ascii="Tahoma" w:hAnsi="Tahoma" w:cs="Tahoma"/>
                <w:sz w:val="20"/>
              </w:rPr>
              <w:t>16</w:t>
            </w:r>
          </w:p>
        </w:tc>
      </w:tr>
    </w:tbl>
    <w:p w:rsidR="00EF1F44" w:rsidRPr="00F74203" w:rsidRDefault="00EF1F44" w:rsidP="00EF1F4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F1F44" w:rsidRPr="00F74203" w:rsidTr="00EF1F44">
        <w:trPr>
          <w:trHeight w:val="454"/>
        </w:trPr>
        <w:tc>
          <w:tcPr>
            <w:tcW w:w="6733" w:type="dxa"/>
            <w:tcBorders>
              <w:top w:val="single" w:sz="4" w:space="0" w:color="auto"/>
              <w:left w:val="single" w:sz="4" w:space="0" w:color="auto"/>
              <w:bottom w:val="single" w:sz="4" w:space="0" w:color="auto"/>
              <w:right w:val="nil"/>
            </w:tcBorders>
            <w:vAlign w:val="bottom"/>
          </w:tcPr>
          <w:p w:rsidR="00EF1F44" w:rsidRPr="00F74203" w:rsidRDefault="00EF1F44" w:rsidP="00EF1F44">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F1F44" w:rsidRPr="00F74203" w:rsidRDefault="00EF1F44" w:rsidP="00EF1F4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F1F44" w:rsidRPr="00F74203" w:rsidRDefault="00EF1F44" w:rsidP="00EF1F44">
            <w:pPr>
              <w:jc w:val="right"/>
              <w:rPr>
                <w:rFonts w:ascii="Tahoma" w:hAnsi="Tahoma" w:cs="Tahoma"/>
                <w:bCs/>
                <w:sz w:val="20"/>
              </w:rPr>
            </w:pPr>
            <w:r>
              <w:rPr>
                <w:rFonts w:ascii="Tahoma" w:hAnsi="Tahoma" w:cs="Tahoma"/>
                <w:bCs/>
                <w:sz w:val="20"/>
              </w:rPr>
              <w:t>28</w:t>
            </w:r>
            <w:r>
              <w:rPr>
                <w:rFonts w:ascii="Tahoma" w:hAnsi="Tahoma" w:cs="Tahoma"/>
                <w:b/>
                <w:sz w:val="20"/>
              </w:rPr>
              <w:t> </w:t>
            </w:r>
            <w:r>
              <w:rPr>
                <w:rFonts w:ascii="Tahoma" w:hAnsi="Tahoma" w:cs="Tahoma"/>
                <w:bCs/>
                <w:sz w:val="20"/>
              </w:rPr>
              <w:t>511</w:t>
            </w:r>
          </w:p>
        </w:tc>
      </w:tr>
      <w:tr w:rsidR="00EF1F44" w:rsidRPr="00F74203" w:rsidTr="00EF1F44">
        <w:trPr>
          <w:trHeight w:val="454"/>
        </w:trPr>
        <w:tc>
          <w:tcPr>
            <w:tcW w:w="6733" w:type="dxa"/>
            <w:tcBorders>
              <w:top w:val="single" w:sz="4" w:space="0" w:color="auto"/>
              <w:left w:val="single" w:sz="4" w:space="0" w:color="auto"/>
              <w:bottom w:val="single" w:sz="4" w:space="0" w:color="auto"/>
              <w:right w:val="nil"/>
            </w:tcBorders>
            <w:vAlign w:val="bottom"/>
          </w:tcPr>
          <w:p w:rsidR="00EF1F44" w:rsidRPr="00F74203" w:rsidRDefault="00EF1F44" w:rsidP="00EF1F44">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F1F44" w:rsidRPr="00F74203" w:rsidRDefault="00EF1F44" w:rsidP="00EF1F4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F1F44" w:rsidRPr="00F74203" w:rsidRDefault="00EF1F44" w:rsidP="00EF1F44">
            <w:pPr>
              <w:jc w:val="right"/>
              <w:rPr>
                <w:rFonts w:ascii="Tahoma" w:hAnsi="Tahoma" w:cs="Tahoma"/>
                <w:bCs/>
                <w:sz w:val="20"/>
              </w:rPr>
            </w:pPr>
            <w:r>
              <w:rPr>
                <w:rFonts w:ascii="Tahoma" w:hAnsi="Tahoma" w:cs="Tahoma"/>
                <w:bCs/>
                <w:sz w:val="20"/>
              </w:rPr>
              <w:t>28</w:t>
            </w:r>
            <w:r>
              <w:rPr>
                <w:rFonts w:ascii="Tahoma" w:hAnsi="Tahoma" w:cs="Tahoma"/>
                <w:b/>
                <w:sz w:val="20"/>
              </w:rPr>
              <w:t> </w:t>
            </w:r>
            <w:r>
              <w:rPr>
                <w:rFonts w:ascii="Tahoma" w:hAnsi="Tahoma" w:cs="Tahoma"/>
                <w:bCs/>
                <w:sz w:val="20"/>
              </w:rPr>
              <w:t>791</w:t>
            </w:r>
          </w:p>
        </w:tc>
      </w:tr>
      <w:tr w:rsidR="00EF1F44" w:rsidRPr="00F74203" w:rsidTr="00EF1F44">
        <w:trPr>
          <w:trHeight w:val="454"/>
        </w:trPr>
        <w:tc>
          <w:tcPr>
            <w:tcW w:w="6733" w:type="dxa"/>
            <w:tcBorders>
              <w:top w:val="single" w:sz="4" w:space="0" w:color="auto"/>
              <w:left w:val="single" w:sz="4" w:space="0" w:color="auto"/>
              <w:bottom w:val="single" w:sz="4" w:space="0" w:color="auto"/>
              <w:right w:val="nil"/>
            </w:tcBorders>
            <w:vAlign w:val="bottom"/>
          </w:tcPr>
          <w:p w:rsidR="00EF1F44" w:rsidRPr="00F74203" w:rsidRDefault="00EF1F44" w:rsidP="00EF1F44">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F1F44" w:rsidRPr="00F74203" w:rsidRDefault="00EF1F44" w:rsidP="00EF1F4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F1F44" w:rsidRPr="00F74203" w:rsidRDefault="00EF1F44" w:rsidP="00181935">
            <w:pPr>
              <w:jc w:val="right"/>
              <w:rPr>
                <w:rFonts w:ascii="Tahoma" w:hAnsi="Tahoma" w:cs="Tahoma"/>
                <w:b/>
                <w:sz w:val="20"/>
              </w:rPr>
            </w:pPr>
            <w:r>
              <w:rPr>
                <w:rFonts w:ascii="Tahoma" w:hAnsi="Tahoma" w:cs="Tahoma"/>
                <w:b/>
                <w:sz w:val="20"/>
              </w:rPr>
              <w:t>29 </w:t>
            </w:r>
            <w:r w:rsidR="00181935">
              <w:rPr>
                <w:rFonts w:ascii="Tahoma" w:hAnsi="Tahoma" w:cs="Tahoma"/>
                <w:b/>
                <w:sz w:val="20"/>
              </w:rPr>
              <w:t>963</w:t>
            </w:r>
          </w:p>
        </w:tc>
      </w:tr>
      <w:tr w:rsidR="00EF1F44" w:rsidRPr="00F74203" w:rsidTr="00EF1F44">
        <w:trPr>
          <w:trHeight w:val="454"/>
        </w:trPr>
        <w:tc>
          <w:tcPr>
            <w:tcW w:w="6733" w:type="dxa"/>
            <w:tcBorders>
              <w:top w:val="single" w:sz="4" w:space="0" w:color="auto"/>
              <w:left w:val="single" w:sz="4" w:space="0" w:color="auto"/>
              <w:bottom w:val="single" w:sz="4" w:space="0" w:color="auto"/>
              <w:right w:val="nil"/>
            </w:tcBorders>
            <w:vAlign w:val="bottom"/>
          </w:tcPr>
          <w:p w:rsidR="00EF1F44" w:rsidRPr="00F74203" w:rsidRDefault="00EF1F44" w:rsidP="00EF1F4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F1F44" w:rsidRPr="00F74203" w:rsidRDefault="00EF1F44" w:rsidP="00EF1F4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F1F44" w:rsidRPr="007848B1" w:rsidRDefault="00EF1F44" w:rsidP="00181935">
            <w:pPr>
              <w:jc w:val="right"/>
              <w:rPr>
                <w:rFonts w:ascii="Tahoma" w:hAnsi="Tahoma" w:cs="Tahoma"/>
                <w:sz w:val="20"/>
              </w:rPr>
            </w:pPr>
            <w:r>
              <w:rPr>
                <w:rFonts w:ascii="Tahoma" w:hAnsi="Tahoma" w:cs="Tahoma"/>
                <w:sz w:val="20"/>
              </w:rPr>
              <w:t>29 </w:t>
            </w:r>
            <w:r w:rsidR="00181935">
              <w:rPr>
                <w:rFonts w:ascii="Tahoma" w:hAnsi="Tahoma" w:cs="Tahoma"/>
                <w:sz w:val="20"/>
              </w:rPr>
              <w:t>963</w:t>
            </w:r>
          </w:p>
        </w:tc>
      </w:tr>
    </w:tbl>
    <w:p w:rsidR="00EF1F44" w:rsidRPr="00F74203" w:rsidRDefault="00EF1F44" w:rsidP="00EF1F44">
      <w:pPr>
        <w:rPr>
          <w:rFonts w:ascii="Tahoma" w:hAnsi="Tahoma" w:cs="Tahoma"/>
          <w:sz w:val="20"/>
        </w:rPr>
      </w:pPr>
    </w:p>
    <w:p w:rsidR="00EF1F44" w:rsidRPr="00F74203" w:rsidRDefault="00EF1F44" w:rsidP="00EF1F4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F1F44" w:rsidRPr="00F74203" w:rsidTr="00EF1F44">
        <w:tc>
          <w:tcPr>
            <w:tcW w:w="330" w:type="dxa"/>
          </w:tcPr>
          <w:p w:rsidR="00EF1F44" w:rsidRPr="00F74203" w:rsidRDefault="00EF1F44" w:rsidP="00EF1F44">
            <w:pPr>
              <w:rPr>
                <w:rFonts w:ascii="Tahoma" w:hAnsi="Tahoma" w:cs="Tahoma"/>
                <w:b/>
                <w:bCs/>
                <w:sz w:val="20"/>
              </w:rPr>
            </w:pPr>
            <w:r w:rsidRPr="00F74203">
              <w:rPr>
                <w:rFonts w:ascii="Tahoma" w:hAnsi="Tahoma" w:cs="Tahoma"/>
                <w:b/>
                <w:bCs/>
                <w:sz w:val="20"/>
              </w:rPr>
              <w:t>1.</w:t>
            </w:r>
          </w:p>
        </w:tc>
        <w:tc>
          <w:tcPr>
            <w:tcW w:w="2504" w:type="dxa"/>
          </w:tcPr>
          <w:p w:rsidR="00EF1F44" w:rsidRPr="00F74203" w:rsidRDefault="00EF1F44" w:rsidP="00EF1F44">
            <w:pPr>
              <w:rPr>
                <w:rFonts w:ascii="Tahoma" w:hAnsi="Tahoma" w:cs="Tahoma"/>
                <w:b/>
                <w:bCs/>
                <w:sz w:val="20"/>
              </w:rPr>
            </w:pPr>
            <w:r w:rsidRPr="00F74203">
              <w:rPr>
                <w:rFonts w:ascii="Tahoma" w:hAnsi="Tahoma" w:cs="Tahoma"/>
                <w:b/>
                <w:bCs/>
                <w:sz w:val="20"/>
              </w:rPr>
              <w:t xml:space="preserve">Zákonná úprava: </w:t>
            </w:r>
          </w:p>
          <w:p w:rsidR="00EF1F44" w:rsidRPr="00F74203" w:rsidRDefault="00EF1F44" w:rsidP="00EF1F44">
            <w:pPr>
              <w:rPr>
                <w:rFonts w:ascii="Tahoma" w:hAnsi="Tahoma" w:cs="Tahoma"/>
                <w:b/>
                <w:bCs/>
                <w:sz w:val="20"/>
              </w:rPr>
            </w:pPr>
          </w:p>
        </w:tc>
        <w:tc>
          <w:tcPr>
            <w:tcW w:w="6378" w:type="dxa"/>
          </w:tcPr>
          <w:p w:rsidR="00EF1F44" w:rsidRPr="00F74203" w:rsidRDefault="00EF1F44" w:rsidP="00EF1F44">
            <w:pPr>
              <w:pStyle w:val="Zkladntext"/>
              <w:jc w:val="both"/>
              <w:rPr>
                <w:rFonts w:ascii="Tahoma" w:hAnsi="Tahoma" w:cs="Tahoma"/>
                <w:sz w:val="20"/>
                <w:szCs w:val="20"/>
              </w:rPr>
            </w:pPr>
            <w:r w:rsidRPr="00FE70FF">
              <w:rPr>
                <w:rStyle w:val="Odkaznakoment"/>
                <w:rFonts w:ascii="Tahoma" w:hAnsi="Tahoma" w:cs="Tahoma"/>
                <w:sz w:val="20"/>
                <w:szCs w:val="20"/>
              </w:rPr>
              <w:t>Zákon č. 129/2000 Sb., o krajích (krajské zřízení), ve znění pozdějších předpisů</w:t>
            </w:r>
            <w:r>
              <w:rPr>
                <w:rStyle w:val="Odkaznakoment"/>
                <w:rFonts w:ascii="Tahoma" w:hAnsi="Tahoma" w:cs="Tahoma"/>
                <w:sz w:val="20"/>
                <w:szCs w:val="20"/>
              </w:rPr>
              <w:t xml:space="preserve"> (o</w:t>
            </w:r>
            <w:r w:rsidRPr="004F7FF9">
              <w:rPr>
                <w:rStyle w:val="Odkaznakoment"/>
                <w:rFonts w:ascii="Tahoma" w:hAnsi="Tahoma" w:cs="Tahoma"/>
                <w:sz w:val="20"/>
                <w:szCs w:val="20"/>
              </w:rPr>
              <w:t>dměňování členů zastupitelstva</w:t>
            </w:r>
            <w:r>
              <w:rPr>
                <w:rStyle w:val="Odkaznakoment"/>
                <w:rFonts w:ascii="Tahoma" w:hAnsi="Tahoma" w:cs="Tahoma"/>
                <w:sz w:val="20"/>
                <w:szCs w:val="20"/>
              </w:rPr>
              <w:t xml:space="preserve"> § 46 až 48, § 50 až 52, § 54).</w:t>
            </w:r>
          </w:p>
        </w:tc>
      </w:tr>
      <w:tr w:rsidR="00EF1F44" w:rsidRPr="00F74203" w:rsidTr="00EF1F44">
        <w:tc>
          <w:tcPr>
            <w:tcW w:w="330" w:type="dxa"/>
          </w:tcPr>
          <w:p w:rsidR="00EF1F44" w:rsidRPr="00F74203" w:rsidRDefault="00EF1F44" w:rsidP="00EF1F44">
            <w:pPr>
              <w:rPr>
                <w:rFonts w:ascii="Tahoma" w:hAnsi="Tahoma" w:cs="Tahoma"/>
                <w:b/>
                <w:bCs/>
                <w:sz w:val="20"/>
              </w:rPr>
            </w:pPr>
            <w:r w:rsidRPr="00F74203">
              <w:rPr>
                <w:rFonts w:ascii="Tahoma" w:hAnsi="Tahoma" w:cs="Tahoma"/>
                <w:b/>
                <w:bCs/>
                <w:sz w:val="20"/>
              </w:rPr>
              <w:t>2.</w:t>
            </w:r>
          </w:p>
        </w:tc>
        <w:tc>
          <w:tcPr>
            <w:tcW w:w="2504" w:type="dxa"/>
          </w:tcPr>
          <w:p w:rsidR="00EF1F44" w:rsidRPr="00F74203" w:rsidRDefault="00EF1F44" w:rsidP="00EF1F44">
            <w:pPr>
              <w:rPr>
                <w:rFonts w:ascii="Tahoma" w:hAnsi="Tahoma" w:cs="Tahoma"/>
                <w:b/>
                <w:bCs/>
                <w:sz w:val="20"/>
              </w:rPr>
            </w:pPr>
            <w:r w:rsidRPr="00F74203">
              <w:rPr>
                <w:rFonts w:ascii="Tahoma" w:hAnsi="Tahoma" w:cs="Tahoma"/>
                <w:b/>
                <w:bCs/>
                <w:sz w:val="20"/>
              </w:rPr>
              <w:t>Zdůvodnění akce</w:t>
            </w:r>
          </w:p>
          <w:p w:rsidR="00EF1F44" w:rsidRPr="00F74203" w:rsidRDefault="00EF1F44" w:rsidP="00EF1F44">
            <w:pPr>
              <w:rPr>
                <w:rFonts w:ascii="Tahoma" w:hAnsi="Tahoma" w:cs="Tahoma"/>
                <w:b/>
                <w:bCs/>
                <w:sz w:val="20"/>
              </w:rPr>
            </w:pPr>
            <w:r w:rsidRPr="00F74203">
              <w:rPr>
                <w:rFonts w:ascii="Tahoma" w:hAnsi="Tahoma" w:cs="Tahoma"/>
                <w:b/>
                <w:bCs/>
                <w:sz w:val="20"/>
              </w:rPr>
              <w:t>- cíle akce:</w:t>
            </w:r>
          </w:p>
          <w:p w:rsidR="00EF1F44" w:rsidRPr="00F74203" w:rsidRDefault="00EF1F44" w:rsidP="00EF1F44">
            <w:pPr>
              <w:rPr>
                <w:rFonts w:ascii="Tahoma" w:hAnsi="Tahoma" w:cs="Tahoma"/>
                <w:b/>
                <w:bCs/>
                <w:sz w:val="20"/>
              </w:rPr>
            </w:pPr>
          </w:p>
        </w:tc>
        <w:tc>
          <w:tcPr>
            <w:tcW w:w="6378" w:type="dxa"/>
          </w:tcPr>
          <w:p w:rsidR="00EF1F44" w:rsidRDefault="00EF1F44" w:rsidP="00EF1F44">
            <w:pPr>
              <w:pStyle w:val="Zkladntext"/>
              <w:spacing w:after="0"/>
              <w:jc w:val="both"/>
              <w:rPr>
                <w:rStyle w:val="Odkaznakoment"/>
                <w:rFonts w:ascii="Tahoma" w:hAnsi="Tahoma" w:cs="Tahoma"/>
                <w:sz w:val="20"/>
                <w:szCs w:val="20"/>
              </w:rPr>
            </w:pPr>
            <w:r>
              <w:rPr>
                <w:rStyle w:val="Odkaznakoment"/>
                <w:rFonts w:ascii="Tahoma" w:hAnsi="Tahoma" w:cs="Tahoma"/>
                <w:sz w:val="20"/>
                <w:szCs w:val="20"/>
              </w:rPr>
              <w:t>Výdaje spojené s</w:t>
            </w:r>
            <w:r w:rsidRPr="002324D9">
              <w:rPr>
                <w:rStyle w:val="Odkaznakoment"/>
                <w:rFonts w:ascii="Tahoma" w:hAnsi="Tahoma" w:cs="Tahoma"/>
                <w:sz w:val="20"/>
                <w:szCs w:val="20"/>
              </w:rPr>
              <w:t xml:space="preserve"> odměn</w:t>
            </w:r>
            <w:r>
              <w:rPr>
                <w:rStyle w:val="Odkaznakoment"/>
                <w:rFonts w:ascii="Tahoma" w:hAnsi="Tahoma" w:cs="Tahoma"/>
                <w:sz w:val="20"/>
                <w:szCs w:val="20"/>
              </w:rPr>
              <w:t>ami</w:t>
            </w:r>
            <w:r w:rsidRPr="002324D9">
              <w:rPr>
                <w:rStyle w:val="Odkaznakoment"/>
                <w:rFonts w:ascii="Tahoma" w:hAnsi="Tahoma" w:cs="Tahoma"/>
                <w:sz w:val="20"/>
                <w:szCs w:val="20"/>
              </w:rPr>
              <w:t xml:space="preserve"> členů </w:t>
            </w:r>
            <w:r>
              <w:rPr>
                <w:rStyle w:val="Odkaznakoment"/>
                <w:rFonts w:ascii="Tahoma" w:hAnsi="Tahoma" w:cs="Tahoma"/>
                <w:sz w:val="20"/>
                <w:szCs w:val="20"/>
              </w:rPr>
              <w:t xml:space="preserve">zastupitelstva kraje </w:t>
            </w:r>
            <w:r w:rsidRPr="002324D9">
              <w:rPr>
                <w:rStyle w:val="Odkaznakoment"/>
                <w:rFonts w:ascii="Tahoma" w:hAnsi="Tahoma" w:cs="Tahoma"/>
                <w:sz w:val="20"/>
                <w:szCs w:val="20"/>
              </w:rPr>
              <w:t>a povinn</w:t>
            </w:r>
            <w:r>
              <w:rPr>
                <w:rStyle w:val="Odkaznakoment"/>
                <w:rFonts w:ascii="Tahoma" w:hAnsi="Tahoma" w:cs="Tahoma"/>
                <w:sz w:val="20"/>
                <w:szCs w:val="20"/>
              </w:rPr>
              <w:t>ým</w:t>
            </w:r>
            <w:r w:rsidRPr="002324D9">
              <w:rPr>
                <w:rStyle w:val="Odkaznakoment"/>
                <w:rFonts w:ascii="Tahoma" w:hAnsi="Tahoma" w:cs="Tahoma"/>
                <w:sz w:val="20"/>
                <w:szCs w:val="20"/>
              </w:rPr>
              <w:t xml:space="preserve"> pojistn</w:t>
            </w:r>
            <w:r>
              <w:rPr>
                <w:rStyle w:val="Odkaznakoment"/>
                <w:rFonts w:ascii="Tahoma" w:hAnsi="Tahoma" w:cs="Tahoma"/>
                <w:sz w:val="20"/>
                <w:szCs w:val="20"/>
              </w:rPr>
              <w:t>ým</w:t>
            </w:r>
            <w:r w:rsidRPr="002324D9">
              <w:rPr>
                <w:rStyle w:val="Odkaznakoment"/>
                <w:rFonts w:ascii="Tahoma" w:hAnsi="Tahoma" w:cs="Tahoma"/>
                <w:sz w:val="20"/>
                <w:szCs w:val="20"/>
              </w:rPr>
              <w:t xml:space="preserve"> placen</w:t>
            </w:r>
            <w:r>
              <w:rPr>
                <w:rStyle w:val="Odkaznakoment"/>
                <w:rFonts w:ascii="Tahoma" w:hAnsi="Tahoma" w:cs="Tahoma"/>
                <w:sz w:val="20"/>
                <w:szCs w:val="20"/>
              </w:rPr>
              <w:t>ým</w:t>
            </w:r>
            <w:r w:rsidRPr="002324D9">
              <w:rPr>
                <w:rStyle w:val="Odkaznakoment"/>
                <w:rFonts w:ascii="Tahoma" w:hAnsi="Tahoma" w:cs="Tahoma"/>
                <w:sz w:val="20"/>
                <w:szCs w:val="20"/>
              </w:rPr>
              <w:t xml:space="preserve"> zaměstnavatelem, a to povinné pojistné na sociální zabezpečení a příspěvek na státní politiku zaměstnanosti a povinné pojistné na veřejné zdravotní pojištění. V souvislosti s činností členů ZK patří mezi tyto výdaje u zaměstnaných členů ZK rovněž refundace jejich platů hrazené jiným organizacím včetně povinného pojistného a paušální náhrady u těch členů ZK, kteří nejsou v pracovním nebo jiném obdobném poměru. Výdaje zahrnují také odměny členů výborů ZK a komisí RK, kteří nejsou zároveň členy ZK a povinné pojistné na veřejné zdravotní pojištění z těchto odměn.</w:t>
            </w:r>
          </w:p>
          <w:p w:rsidR="00EF1F44" w:rsidRPr="00F74203" w:rsidRDefault="00EF1F44" w:rsidP="00EF1F44">
            <w:pPr>
              <w:pStyle w:val="Zkladntext"/>
              <w:spacing w:after="0"/>
              <w:jc w:val="both"/>
              <w:rPr>
                <w:rFonts w:ascii="Tahoma" w:hAnsi="Tahoma" w:cs="Tahoma"/>
                <w:sz w:val="20"/>
              </w:rPr>
            </w:pPr>
          </w:p>
        </w:tc>
      </w:tr>
      <w:tr w:rsidR="00EF1F44" w:rsidRPr="00F74203" w:rsidTr="00EF1F44">
        <w:tc>
          <w:tcPr>
            <w:tcW w:w="330" w:type="dxa"/>
          </w:tcPr>
          <w:p w:rsidR="00EF1F44" w:rsidRPr="00F74203" w:rsidRDefault="00EF1F44" w:rsidP="00EF1F44">
            <w:pPr>
              <w:rPr>
                <w:rFonts w:ascii="Tahoma" w:hAnsi="Tahoma" w:cs="Tahoma"/>
                <w:b/>
                <w:bCs/>
                <w:sz w:val="20"/>
              </w:rPr>
            </w:pPr>
            <w:r w:rsidRPr="00F74203">
              <w:rPr>
                <w:rFonts w:ascii="Tahoma" w:hAnsi="Tahoma" w:cs="Tahoma"/>
                <w:b/>
                <w:bCs/>
                <w:sz w:val="20"/>
              </w:rPr>
              <w:t>3.</w:t>
            </w:r>
          </w:p>
        </w:tc>
        <w:tc>
          <w:tcPr>
            <w:tcW w:w="2504" w:type="dxa"/>
          </w:tcPr>
          <w:p w:rsidR="00EF1F44" w:rsidRPr="00F74203" w:rsidRDefault="00EF1F44" w:rsidP="00EF1F44">
            <w:pPr>
              <w:rPr>
                <w:rFonts w:ascii="Tahoma" w:hAnsi="Tahoma" w:cs="Tahoma"/>
                <w:b/>
                <w:bCs/>
                <w:sz w:val="20"/>
              </w:rPr>
            </w:pPr>
            <w:r w:rsidRPr="00F74203">
              <w:rPr>
                <w:rFonts w:ascii="Tahoma" w:hAnsi="Tahoma" w:cs="Tahoma"/>
                <w:b/>
                <w:bCs/>
                <w:sz w:val="20"/>
              </w:rPr>
              <w:t>Forma použití:</w:t>
            </w:r>
          </w:p>
          <w:p w:rsidR="00EF1F44" w:rsidRPr="00F74203" w:rsidRDefault="00EF1F44" w:rsidP="00EF1F44">
            <w:pPr>
              <w:rPr>
                <w:rFonts w:ascii="Tahoma" w:hAnsi="Tahoma" w:cs="Tahoma"/>
                <w:b/>
                <w:bCs/>
                <w:sz w:val="20"/>
              </w:rPr>
            </w:pPr>
          </w:p>
        </w:tc>
        <w:tc>
          <w:tcPr>
            <w:tcW w:w="6378" w:type="dxa"/>
          </w:tcPr>
          <w:p w:rsidR="00EF1F44" w:rsidRPr="00F74203" w:rsidRDefault="00EF1F44" w:rsidP="00EF1F44">
            <w:pPr>
              <w:jc w:val="both"/>
              <w:rPr>
                <w:rFonts w:ascii="Tahoma" w:hAnsi="Tahoma" w:cs="Tahoma"/>
                <w:sz w:val="20"/>
              </w:rPr>
            </w:pPr>
            <w:r>
              <w:rPr>
                <w:rFonts w:ascii="Tahoma" w:hAnsi="Tahoma" w:cs="Tahoma"/>
                <w:sz w:val="20"/>
              </w:rPr>
              <w:t>Výdaj kraje</w:t>
            </w:r>
          </w:p>
        </w:tc>
      </w:tr>
      <w:tr w:rsidR="00EF1F44" w:rsidRPr="00F74203" w:rsidTr="00EF1F44">
        <w:tc>
          <w:tcPr>
            <w:tcW w:w="330" w:type="dxa"/>
          </w:tcPr>
          <w:p w:rsidR="00EF1F44" w:rsidRPr="00F74203" w:rsidRDefault="00EF1F44" w:rsidP="00EF1F44">
            <w:pPr>
              <w:rPr>
                <w:rFonts w:ascii="Tahoma" w:hAnsi="Tahoma" w:cs="Tahoma"/>
                <w:b/>
                <w:bCs/>
                <w:sz w:val="20"/>
              </w:rPr>
            </w:pPr>
            <w:r w:rsidRPr="00F74203">
              <w:rPr>
                <w:rFonts w:ascii="Tahoma" w:hAnsi="Tahoma" w:cs="Tahoma"/>
                <w:b/>
                <w:bCs/>
                <w:sz w:val="20"/>
              </w:rPr>
              <w:t>4.</w:t>
            </w:r>
          </w:p>
        </w:tc>
        <w:tc>
          <w:tcPr>
            <w:tcW w:w="2504" w:type="dxa"/>
          </w:tcPr>
          <w:p w:rsidR="00EF1F44" w:rsidRPr="00F74203" w:rsidRDefault="00EF1F44" w:rsidP="00EF1F44">
            <w:pPr>
              <w:rPr>
                <w:rFonts w:ascii="Tahoma" w:hAnsi="Tahoma" w:cs="Tahoma"/>
                <w:b/>
                <w:bCs/>
                <w:sz w:val="20"/>
              </w:rPr>
            </w:pPr>
            <w:r w:rsidRPr="00F74203">
              <w:rPr>
                <w:rFonts w:ascii="Tahoma" w:hAnsi="Tahoma" w:cs="Tahoma"/>
                <w:b/>
                <w:bCs/>
                <w:sz w:val="20"/>
              </w:rPr>
              <w:t xml:space="preserve">Možnosti </w:t>
            </w:r>
          </w:p>
          <w:p w:rsidR="00EF1F44" w:rsidRPr="00F74203" w:rsidRDefault="00EF1F44" w:rsidP="00EF1F44">
            <w:pPr>
              <w:rPr>
                <w:rFonts w:ascii="Tahoma" w:hAnsi="Tahoma" w:cs="Tahoma"/>
                <w:b/>
                <w:bCs/>
                <w:sz w:val="20"/>
              </w:rPr>
            </w:pPr>
            <w:r w:rsidRPr="00F74203">
              <w:rPr>
                <w:rFonts w:ascii="Tahoma" w:hAnsi="Tahoma" w:cs="Tahoma"/>
                <w:b/>
                <w:bCs/>
                <w:sz w:val="20"/>
              </w:rPr>
              <w:t>spolufinancování:</w:t>
            </w:r>
          </w:p>
          <w:p w:rsidR="00EF1F44" w:rsidRPr="00F74203" w:rsidRDefault="00EF1F44" w:rsidP="00EF1F44">
            <w:pPr>
              <w:rPr>
                <w:rFonts w:ascii="Tahoma" w:hAnsi="Tahoma" w:cs="Tahoma"/>
                <w:sz w:val="20"/>
              </w:rPr>
            </w:pPr>
          </w:p>
        </w:tc>
        <w:tc>
          <w:tcPr>
            <w:tcW w:w="6378" w:type="dxa"/>
          </w:tcPr>
          <w:p w:rsidR="00EF1F44" w:rsidRPr="00F74203" w:rsidRDefault="00EF1F44" w:rsidP="00EF1F44">
            <w:pPr>
              <w:pStyle w:val="Textkomente"/>
              <w:jc w:val="both"/>
              <w:rPr>
                <w:rFonts w:ascii="Tahoma" w:hAnsi="Tahoma" w:cs="Tahoma"/>
              </w:rPr>
            </w:pPr>
            <w:r>
              <w:rPr>
                <w:rFonts w:ascii="Tahoma" w:hAnsi="Tahoma" w:cs="Tahoma"/>
              </w:rPr>
              <w:t>-</w:t>
            </w:r>
          </w:p>
        </w:tc>
      </w:tr>
      <w:tr w:rsidR="00EF1F44" w:rsidRPr="00F74203" w:rsidTr="00EF1F44">
        <w:tc>
          <w:tcPr>
            <w:tcW w:w="330" w:type="dxa"/>
          </w:tcPr>
          <w:p w:rsidR="00EF1F44" w:rsidRPr="00F74203" w:rsidRDefault="00EF1F44" w:rsidP="00EF1F44">
            <w:pPr>
              <w:rPr>
                <w:rFonts w:ascii="Tahoma" w:hAnsi="Tahoma" w:cs="Tahoma"/>
                <w:b/>
                <w:bCs/>
                <w:sz w:val="20"/>
              </w:rPr>
            </w:pPr>
            <w:r w:rsidRPr="00F74203">
              <w:rPr>
                <w:rFonts w:ascii="Tahoma" w:hAnsi="Tahoma" w:cs="Tahoma"/>
                <w:b/>
                <w:bCs/>
                <w:sz w:val="20"/>
              </w:rPr>
              <w:t>5.</w:t>
            </w:r>
          </w:p>
        </w:tc>
        <w:tc>
          <w:tcPr>
            <w:tcW w:w="2504" w:type="dxa"/>
          </w:tcPr>
          <w:p w:rsidR="00EF1F44" w:rsidRPr="00F74203" w:rsidRDefault="00EF1F44" w:rsidP="00EF1F44">
            <w:pPr>
              <w:rPr>
                <w:rFonts w:ascii="Tahoma" w:hAnsi="Tahoma" w:cs="Tahoma"/>
                <w:b/>
                <w:bCs/>
                <w:sz w:val="20"/>
              </w:rPr>
            </w:pPr>
            <w:r w:rsidRPr="00F74203">
              <w:rPr>
                <w:rFonts w:ascii="Tahoma" w:hAnsi="Tahoma" w:cs="Tahoma"/>
                <w:b/>
                <w:bCs/>
                <w:sz w:val="20"/>
              </w:rPr>
              <w:t>Období realizace akce:</w:t>
            </w:r>
          </w:p>
          <w:p w:rsidR="00EF1F44" w:rsidRPr="00F74203" w:rsidRDefault="00EF1F44" w:rsidP="00EF1F44">
            <w:pPr>
              <w:rPr>
                <w:rFonts w:ascii="Tahoma" w:hAnsi="Tahoma" w:cs="Tahoma"/>
                <w:b/>
                <w:bCs/>
                <w:sz w:val="20"/>
              </w:rPr>
            </w:pPr>
          </w:p>
        </w:tc>
        <w:tc>
          <w:tcPr>
            <w:tcW w:w="6378" w:type="dxa"/>
          </w:tcPr>
          <w:p w:rsidR="00EF1F44" w:rsidRPr="00F74203" w:rsidRDefault="00EF1F44" w:rsidP="00EF1F44">
            <w:pPr>
              <w:jc w:val="both"/>
              <w:rPr>
                <w:rFonts w:ascii="Tahoma" w:hAnsi="Tahoma" w:cs="Tahoma"/>
                <w:sz w:val="20"/>
              </w:rPr>
            </w:pPr>
            <w:r>
              <w:rPr>
                <w:rFonts w:ascii="Tahoma" w:hAnsi="Tahoma" w:cs="Tahoma"/>
                <w:sz w:val="20"/>
              </w:rPr>
              <w:t>2016</w:t>
            </w:r>
          </w:p>
        </w:tc>
      </w:tr>
      <w:tr w:rsidR="00EF1F44" w:rsidRPr="00F74203" w:rsidTr="00EF1F44">
        <w:tc>
          <w:tcPr>
            <w:tcW w:w="330" w:type="dxa"/>
          </w:tcPr>
          <w:p w:rsidR="00EF1F44" w:rsidRPr="00F74203" w:rsidRDefault="00EF1F44" w:rsidP="00EF1F44">
            <w:pPr>
              <w:rPr>
                <w:rFonts w:ascii="Tahoma" w:hAnsi="Tahoma" w:cs="Tahoma"/>
                <w:b/>
                <w:bCs/>
                <w:sz w:val="20"/>
              </w:rPr>
            </w:pPr>
            <w:r w:rsidRPr="00F74203">
              <w:rPr>
                <w:rFonts w:ascii="Tahoma" w:hAnsi="Tahoma" w:cs="Tahoma"/>
                <w:b/>
                <w:bCs/>
                <w:sz w:val="20"/>
              </w:rPr>
              <w:t>6.</w:t>
            </w:r>
          </w:p>
        </w:tc>
        <w:tc>
          <w:tcPr>
            <w:tcW w:w="2504" w:type="dxa"/>
          </w:tcPr>
          <w:p w:rsidR="00EF1F44" w:rsidRPr="00F74203" w:rsidRDefault="00EF1F44" w:rsidP="00EF1F44">
            <w:pPr>
              <w:rPr>
                <w:rFonts w:ascii="Tahoma" w:hAnsi="Tahoma" w:cs="Tahoma"/>
                <w:b/>
                <w:bCs/>
                <w:sz w:val="20"/>
              </w:rPr>
            </w:pPr>
            <w:r w:rsidRPr="00F74203">
              <w:rPr>
                <w:rFonts w:ascii="Tahoma" w:hAnsi="Tahoma" w:cs="Tahoma"/>
                <w:b/>
                <w:bCs/>
                <w:sz w:val="20"/>
              </w:rPr>
              <w:t>Vyvolaná potřeba zdrojů v dalších letech:</w:t>
            </w:r>
          </w:p>
          <w:p w:rsidR="00EF1F44" w:rsidRPr="006B555D" w:rsidRDefault="00EF1F44" w:rsidP="00EF1F44">
            <w:pPr>
              <w:rPr>
                <w:rFonts w:ascii="Tahoma" w:hAnsi="Tahoma" w:cs="Tahoma"/>
                <w:bCs/>
                <w:i/>
                <w:sz w:val="18"/>
                <w:szCs w:val="18"/>
              </w:rPr>
            </w:pPr>
            <w:r w:rsidRPr="006B555D">
              <w:rPr>
                <w:rFonts w:ascii="Tahoma" w:hAnsi="Tahoma" w:cs="Tahoma"/>
                <w:bCs/>
                <w:i/>
                <w:sz w:val="18"/>
                <w:szCs w:val="18"/>
              </w:rPr>
              <w:t>pozn.: u víceletých akcí</w:t>
            </w:r>
          </w:p>
          <w:p w:rsidR="00EF1F44" w:rsidRPr="00F74203" w:rsidRDefault="00EF1F44" w:rsidP="00EF1F44">
            <w:pPr>
              <w:rPr>
                <w:rFonts w:ascii="Tahoma" w:hAnsi="Tahoma" w:cs="Tahoma"/>
                <w:bCs/>
                <w:i/>
                <w:sz w:val="18"/>
                <w:szCs w:val="18"/>
              </w:rPr>
            </w:pPr>
          </w:p>
        </w:tc>
        <w:tc>
          <w:tcPr>
            <w:tcW w:w="6378" w:type="dxa"/>
          </w:tcPr>
          <w:p w:rsidR="00EF1F44" w:rsidRPr="00F74203" w:rsidRDefault="00EF1F44" w:rsidP="00EF1F44">
            <w:pPr>
              <w:pStyle w:val="Textkomente"/>
              <w:jc w:val="both"/>
              <w:rPr>
                <w:rFonts w:ascii="Tahoma" w:hAnsi="Tahoma" w:cs="Tahoma"/>
              </w:rPr>
            </w:pPr>
            <w:r>
              <w:rPr>
                <w:rFonts w:ascii="Tahoma" w:hAnsi="Tahoma" w:cs="Tahoma"/>
              </w:rPr>
              <w:t>-</w:t>
            </w:r>
          </w:p>
        </w:tc>
      </w:tr>
      <w:tr w:rsidR="00EF1F44" w:rsidRPr="006B555D" w:rsidTr="00EF1F44">
        <w:tc>
          <w:tcPr>
            <w:tcW w:w="330" w:type="dxa"/>
          </w:tcPr>
          <w:p w:rsidR="00EF1F44" w:rsidRPr="00F74203" w:rsidRDefault="00EF1F44" w:rsidP="00EF1F44">
            <w:pPr>
              <w:rPr>
                <w:rFonts w:ascii="Tahoma" w:hAnsi="Tahoma" w:cs="Tahoma"/>
                <w:b/>
                <w:bCs/>
                <w:sz w:val="20"/>
              </w:rPr>
            </w:pPr>
            <w:r w:rsidRPr="00F74203">
              <w:rPr>
                <w:rFonts w:ascii="Tahoma" w:hAnsi="Tahoma" w:cs="Tahoma"/>
                <w:b/>
                <w:bCs/>
                <w:sz w:val="20"/>
              </w:rPr>
              <w:t>7.</w:t>
            </w:r>
          </w:p>
        </w:tc>
        <w:tc>
          <w:tcPr>
            <w:tcW w:w="2504" w:type="dxa"/>
          </w:tcPr>
          <w:p w:rsidR="00EF1F44" w:rsidRPr="00F74203" w:rsidRDefault="00EF1F44" w:rsidP="00EF1F4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F1F44" w:rsidRPr="006B555D" w:rsidRDefault="00EF1F44" w:rsidP="00EF1F44">
            <w:pPr>
              <w:rPr>
                <w:rFonts w:ascii="Tahoma" w:hAnsi="Tahoma" w:cs="Tahoma"/>
                <w:bCs/>
                <w:i/>
                <w:sz w:val="18"/>
                <w:szCs w:val="18"/>
              </w:rPr>
            </w:pPr>
            <w:r w:rsidRPr="00F74203">
              <w:rPr>
                <w:rFonts w:ascii="Tahoma" w:hAnsi="Tahoma" w:cs="Tahoma"/>
                <w:bCs/>
                <w:i/>
                <w:sz w:val="18"/>
                <w:szCs w:val="18"/>
              </w:rPr>
              <w:t>pozn.: např. výdaje na udržitelnost projektu</w:t>
            </w:r>
          </w:p>
          <w:p w:rsidR="00EF1F44" w:rsidRPr="006B555D" w:rsidRDefault="00EF1F44" w:rsidP="00EF1F44">
            <w:pPr>
              <w:rPr>
                <w:rFonts w:ascii="Tahoma" w:hAnsi="Tahoma" w:cs="Tahoma"/>
                <w:b/>
                <w:bCs/>
                <w:sz w:val="20"/>
              </w:rPr>
            </w:pPr>
          </w:p>
        </w:tc>
        <w:tc>
          <w:tcPr>
            <w:tcW w:w="6378" w:type="dxa"/>
          </w:tcPr>
          <w:p w:rsidR="00EF1F44" w:rsidRPr="006B555D" w:rsidRDefault="00EF1F44" w:rsidP="00EF1F44">
            <w:pPr>
              <w:pStyle w:val="Textkomente"/>
              <w:jc w:val="both"/>
              <w:rPr>
                <w:rFonts w:ascii="Tahoma" w:hAnsi="Tahoma" w:cs="Tahoma"/>
              </w:rPr>
            </w:pPr>
            <w:r>
              <w:rPr>
                <w:rFonts w:ascii="Tahoma" w:hAnsi="Tahoma" w:cs="Tahoma"/>
              </w:rPr>
              <w:t>-</w:t>
            </w:r>
          </w:p>
        </w:tc>
      </w:tr>
    </w:tbl>
    <w:p w:rsidR="00EF1F44" w:rsidRDefault="00EF1F44" w:rsidP="00EF1F44">
      <w:pPr>
        <w:rPr>
          <w:rFonts w:ascii="Tahoma" w:hAnsi="Tahoma" w:cs="Tahoma"/>
        </w:rPr>
      </w:pPr>
      <w:r>
        <w:rPr>
          <w:rFonts w:ascii="Tahoma" w:hAnsi="Tahoma" w:cs="Tahoma"/>
        </w:rPr>
        <w:br w:type="page"/>
      </w:r>
    </w:p>
    <w:p w:rsidR="00EF1F44" w:rsidRDefault="00EF1F44" w:rsidP="00EF1F4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F1F44" w:rsidRPr="00F74203" w:rsidTr="00EF1F44">
        <w:tc>
          <w:tcPr>
            <w:tcW w:w="748" w:type="dxa"/>
          </w:tcPr>
          <w:p w:rsidR="00EF1F44" w:rsidRPr="00F74203" w:rsidRDefault="00EF1F44" w:rsidP="00EF1F4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F1F44" w:rsidRDefault="00EF1F44" w:rsidP="00EF1F44">
            <w:pPr>
              <w:jc w:val="center"/>
              <w:rPr>
                <w:rFonts w:ascii="Tahoma" w:hAnsi="Tahoma" w:cs="Tahoma"/>
              </w:rPr>
            </w:pPr>
            <w:r>
              <w:rPr>
                <w:rFonts w:ascii="Tahoma" w:hAnsi="Tahoma" w:cs="Tahoma"/>
              </w:rPr>
              <w:t>1</w:t>
            </w:r>
          </w:p>
          <w:p w:rsidR="00EF1F44" w:rsidRDefault="00EF1F44" w:rsidP="00EF1F44">
            <w:pPr>
              <w:jc w:val="center"/>
              <w:rPr>
                <w:rFonts w:ascii="Tahoma" w:hAnsi="Tahoma" w:cs="Tahoma"/>
              </w:rPr>
            </w:pPr>
            <w:r>
              <w:rPr>
                <w:rFonts w:ascii="Tahoma" w:hAnsi="Tahoma" w:cs="Tahoma"/>
              </w:rPr>
              <w:t>2</w:t>
            </w:r>
          </w:p>
          <w:p w:rsidR="00EF1F44" w:rsidRDefault="00EF1F44" w:rsidP="00EF1F44">
            <w:pPr>
              <w:jc w:val="center"/>
              <w:rPr>
                <w:rFonts w:ascii="Tahoma" w:hAnsi="Tahoma" w:cs="Tahoma"/>
              </w:rPr>
            </w:pPr>
            <w:r>
              <w:rPr>
                <w:rFonts w:ascii="Tahoma" w:hAnsi="Tahoma" w:cs="Tahoma"/>
              </w:rPr>
              <w:t>4</w:t>
            </w:r>
          </w:p>
          <w:p w:rsidR="00EF1F44" w:rsidRDefault="00EF1F44" w:rsidP="00EF1F44">
            <w:pPr>
              <w:jc w:val="center"/>
              <w:rPr>
                <w:rFonts w:ascii="Tahoma" w:hAnsi="Tahoma" w:cs="Tahoma"/>
              </w:rPr>
            </w:pPr>
            <w:r>
              <w:rPr>
                <w:rFonts w:ascii="Tahoma" w:hAnsi="Tahoma" w:cs="Tahoma"/>
              </w:rPr>
              <w:t>5</w:t>
            </w:r>
          </w:p>
          <w:p w:rsidR="00EF1F44" w:rsidRDefault="00EF1F44" w:rsidP="00EF1F44">
            <w:pPr>
              <w:jc w:val="center"/>
              <w:rPr>
                <w:rFonts w:ascii="Tahoma" w:hAnsi="Tahoma" w:cs="Tahoma"/>
              </w:rPr>
            </w:pPr>
            <w:r>
              <w:rPr>
                <w:rFonts w:ascii="Tahoma" w:hAnsi="Tahoma" w:cs="Tahoma"/>
              </w:rPr>
              <w:t>8</w:t>
            </w:r>
          </w:p>
          <w:p w:rsidR="00EF1F44" w:rsidRPr="00F74203" w:rsidRDefault="00EF1F44" w:rsidP="00EF1F44">
            <w:pPr>
              <w:jc w:val="center"/>
              <w:rPr>
                <w:rFonts w:ascii="Tahoma" w:hAnsi="Tahoma" w:cs="Tahoma"/>
              </w:rPr>
            </w:pPr>
            <w:r>
              <w:rPr>
                <w:rFonts w:ascii="Tahoma" w:hAnsi="Tahoma" w:cs="Tahoma"/>
              </w:rPr>
              <w:t>25</w:t>
            </w:r>
          </w:p>
        </w:tc>
        <w:tc>
          <w:tcPr>
            <w:tcW w:w="7856" w:type="dxa"/>
          </w:tcPr>
          <w:p w:rsidR="00EF1F44" w:rsidRDefault="00EF1F44" w:rsidP="00EF1F44">
            <w:pPr>
              <w:pStyle w:val="Nadpis4"/>
              <w:rPr>
                <w:rFonts w:ascii="Tahoma" w:hAnsi="Tahoma" w:cs="Tahoma"/>
                <w:sz w:val="24"/>
              </w:rPr>
            </w:pPr>
            <w:r>
              <w:rPr>
                <w:rFonts w:ascii="Tahoma" w:hAnsi="Tahoma" w:cs="Tahoma"/>
                <w:sz w:val="24"/>
              </w:rPr>
              <w:t>Odbor kancelář hejtmana kraje</w:t>
            </w:r>
          </w:p>
          <w:p w:rsidR="00EF1F44" w:rsidRDefault="00EF1F44" w:rsidP="00EF1F44">
            <w:pPr>
              <w:rPr>
                <w:rFonts w:ascii="Tahoma" w:hAnsi="Tahoma" w:cs="Tahoma"/>
              </w:rPr>
            </w:pPr>
            <w:r>
              <w:rPr>
                <w:rFonts w:ascii="Tahoma" w:hAnsi="Tahoma" w:cs="Tahoma"/>
              </w:rPr>
              <w:t>Odbor kancelář ředitele krajského úřadu</w:t>
            </w:r>
          </w:p>
          <w:p w:rsidR="00EF1F44" w:rsidRPr="00F0055C" w:rsidRDefault="00EF1F44" w:rsidP="00EF1F44">
            <w:pPr>
              <w:rPr>
                <w:rFonts w:ascii="Tahoma" w:hAnsi="Tahoma" w:cs="Tahoma"/>
              </w:rPr>
            </w:pPr>
            <w:r w:rsidRPr="00F0055C">
              <w:rPr>
                <w:rFonts w:ascii="Tahoma" w:hAnsi="Tahoma" w:cs="Tahoma"/>
              </w:rPr>
              <w:t>Odbor právní a organizační</w:t>
            </w:r>
          </w:p>
          <w:p w:rsidR="00EF1F44" w:rsidRPr="00F0055C" w:rsidRDefault="00EF1F44" w:rsidP="00EF1F44">
            <w:pPr>
              <w:rPr>
                <w:rFonts w:ascii="Tahoma" w:hAnsi="Tahoma" w:cs="Tahoma"/>
              </w:rPr>
            </w:pPr>
            <w:r w:rsidRPr="00F0055C">
              <w:rPr>
                <w:rFonts w:ascii="Tahoma" w:hAnsi="Tahoma" w:cs="Tahoma"/>
              </w:rPr>
              <w:t>Odbor informatiky</w:t>
            </w:r>
          </w:p>
          <w:p w:rsidR="00EF1F44" w:rsidRPr="00F0055C" w:rsidRDefault="00EF1F44" w:rsidP="00EF1F44">
            <w:pPr>
              <w:rPr>
                <w:rFonts w:ascii="Tahoma" w:hAnsi="Tahoma" w:cs="Tahoma"/>
              </w:rPr>
            </w:pPr>
            <w:r w:rsidRPr="00F0055C">
              <w:rPr>
                <w:rFonts w:ascii="Tahoma" w:hAnsi="Tahoma" w:cs="Tahoma"/>
              </w:rPr>
              <w:t>Odbor financí</w:t>
            </w:r>
          </w:p>
          <w:p w:rsidR="00EF1F44" w:rsidRPr="00F0055C" w:rsidRDefault="00EF1F44" w:rsidP="00EF1F44">
            <w:r w:rsidRPr="00F0055C">
              <w:rPr>
                <w:rFonts w:ascii="Tahoma" w:hAnsi="Tahoma" w:cs="Tahoma"/>
              </w:rPr>
              <w:t>Rezerva</w:t>
            </w:r>
          </w:p>
        </w:tc>
      </w:tr>
    </w:tbl>
    <w:p w:rsidR="00EF1F44" w:rsidRPr="00F74203" w:rsidRDefault="00EF1F44" w:rsidP="00EF1F4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F1F44" w:rsidRPr="00DE3FAB" w:rsidTr="00EF1F44">
        <w:tc>
          <w:tcPr>
            <w:tcW w:w="1364" w:type="dxa"/>
          </w:tcPr>
          <w:p w:rsidR="00EF1F44" w:rsidRPr="00DE3FAB" w:rsidRDefault="00EF1F44" w:rsidP="00EF1F44">
            <w:pPr>
              <w:rPr>
                <w:rFonts w:ascii="Tahoma" w:hAnsi="Tahoma" w:cs="Tahoma"/>
                <w:b/>
                <w:bCs/>
                <w:sz w:val="20"/>
              </w:rPr>
            </w:pPr>
            <w:r w:rsidRPr="00DE3FAB">
              <w:rPr>
                <w:rFonts w:ascii="Tahoma" w:hAnsi="Tahoma" w:cs="Tahoma"/>
                <w:b/>
                <w:bCs/>
                <w:sz w:val="20"/>
              </w:rPr>
              <w:t>Název akce</w:t>
            </w:r>
          </w:p>
        </w:tc>
        <w:tc>
          <w:tcPr>
            <w:tcW w:w="5998" w:type="dxa"/>
          </w:tcPr>
          <w:p w:rsidR="00EF1F44" w:rsidRPr="00DE3FAB" w:rsidRDefault="00EF1F44" w:rsidP="00EF1F44">
            <w:pPr>
              <w:pStyle w:val="Nadpis4"/>
              <w:rPr>
                <w:rFonts w:ascii="Tahoma" w:hAnsi="Tahoma" w:cs="Tahoma"/>
                <w:sz w:val="24"/>
              </w:rPr>
            </w:pPr>
            <w:r w:rsidRPr="00DE3FAB">
              <w:rPr>
                <w:rFonts w:ascii="Tahoma" w:hAnsi="Tahoma" w:cs="Tahoma"/>
                <w:sz w:val="24"/>
              </w:rPr>
              <w:t>Ostatní běžné výdaje - činnost zastupitelstva kraje</w:t>
            </w:r>
          </w:p>
        </w:tc>
        <w:tc>
          <w:tcPr>
            <w:tcW w:w="1247" w:type="dxa"/>
          </w:tcPr>
          <w:p w:rsidR="00EF1F44" w:rsidRPr="00DE3FAB" w:rsidRDefault="00EF1F44" w:rsidP="00EF1F44">
            <w:pPr>
              <w:pStyle w:val="Nadpis3"/>
              <w:rPr>
                <w:rFonts w:ascii="Tahoma" w:hAnsi="Tahoma" w:cs="Tahoma"/>
                <w:sz w:val="20"/>
              </w:rPr>
            </w:pPr>
            <w:r w:rsidRPr="00DE3FAB">
              <w:rPr>
                <w:rFonts w:ascii="Tahoma" w:hAnsi="Tahoma" w:cs="Tahoma"/>
                <w:sz w:val="20"/>
                <w:szCs w:val="20"/>
              </w:rPr>
              <w:t>Číslo akce</w:t>
            </w:r>
          </w:p>
        </w:tc>
        <w:tc>
          <w:tcPr>
            <w:tcW w:w="624" w:type="dxa"/>
          </w:tcPr>
          <w:p w:rsidR="00EF1F44" w:rsidRPr="00DE3FAB" w:rsidRDefault="00EF1F44" w:rsidP="00EF1F44">
            <w:pPr>
              <w:jc w:val="right"/>
              <w:rPr>
                <w:rFonts w:ascii="Tahoma" w:hAnsi="Tahoma" w:cs="Tahoma"/>
                <w:sz w:val="20"/>
              </w:rPr>
            </w:pPr>
            <w:r w:rsidRPr="00DE3FAB">
              <w:rPr>
                <w:rFonts w:ascii="Tahoma" w:hAnsi="Tahoma" w:cs="Tahoma"/>
                <w:sz w:val="20"/>
              </w:rPr>
              <w:t>0005</w:t>
            </w:r>
          </w:p>
        </w:tc>
      </w:tr>
    </w:tbl>
    <w:p w:rsidR="00EF1F44" w:rsidRPr="00DE3FAB" w:rsidRDefault="00EF1F44" w:rsidP="00EF1F4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F1F44" w:rsidRPr="00DE3FAB" w:rsidTr="00EF1F44">
        <w:trPr>
          <w:trHeight w:val="454"/>
        </w:trPr>
        <w:tc>
          <w:tcPr>
            <w:tcW w:w="1378" w:type="dxa"/>
            <w:tcBorders>
              <w:top w:val="single" w:sz="4" w:space="0" w:color="auto"/>
              <w:left w:val="single" w:sz="4" w:space="0" w:color="auto"/>
              <w:bottom w:val="single" w:sz="4" w:space="0" w:color="auto"/>
              <w:right w:val="single" w:sz="4" w:space="0" w:color="auto"/>
            </w:tcBorders>
          </w:tcPr>
          <w:p w:rsidR="00EF1F44" w:rsidRPr="00DE3FAB" w:rsidRDefault="00EF1F44" w:rsidP="00EF1F44">
            <w:pPr>
              <w:rPr>
                <w:rFonts w:ascii="Tahoma" w:hAnsi="Tahoma" w:cs="Tahoma"/>
                <w:b/>
                <w:bCs/>
                <w:sz w:val="20"/>
              </w:rPr>
            </w:pPr>
            <w:r w:rsidRPr="00DE3FA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F1F44" w:rsidRPr="00DE3FAB" w:rsidRDefault="00EF1F44" w:rsidP="00EF1F44">
            <w:pPr>
              <w:jc w:val="center"/>
              <w:rPr>
                <w:rFonts w:ascii="Tahoma" w:hAnsi="Tahoma" w:cs="Tahoma"/>
                <w:sz w:val="20"/>
              </w:rPr>
            </w:pPr>
            <w:r w:rsidRPr="00DE3FAB">
              <w:rPr>
                <w:rFonts w:ascii="Tahoma" w:hAnsi="Tahoma" w:cs="Tahoma"/>
                <w:sz w:val="20"/>
              </w:rPr>
              <w:t>6113</w:t>
            </w:r>
          </w:p>
        </w:tc>
        <w:tc>
          <w:tcPr>
            <w:tcW w:w="5387" w:type="dxa"/>
            <w:tcBorders>
              <w:top w:val="single" w:sz="4" w:space="0" w:color="auto"/>
              <w:left w:val="single" w:sz="4" w:space="0" w:color="auto"/>
              <w:bottom w:val="single" w:sz="4" w:space="0" w:color="auto"/>
              <w:right w:val="nil"/>
            </w:tcBorders>
          </w:tcPr>
          <w:p w:rsidR="00EF1F44" w:rsidRPr="00DE3FAB" w:rsidRDefault="00EF1F44" w:rsidP="00EF1F44">
            <w:pPr>
              <w:rPr>
                <w:rFonts w:ascii="Tahoma" w:hAnsi="Tahoma" w:cs="Tahoma"/>
                <w:sz w:val="20"/>
              </w:rPr>
            </w:pPr>
            <w:r w:rsidRPr="00DE3FAB">
              <w:rPr>
                <w:rFonts w:ascii="Tahoma" w:hAnsi="Tahoma" w:cs="Tahoma"/>
                <w:sz w:val="20"/>
              </w:rPr>
              <w:t>Zastupitelstva krajů</w:t>
            </w:r>
          </w:p>
        </w:tc>
        <w:tc>
          <w:tcPr>
            <w:tcW w:w="1402" w:type="dxa"/>
            <w:tcBorders>
              <w:top w:val="single" w:sz="4" w:space="0" w:color="auto"/>
              <w:left w:val="nil"/>
              <w:bottom w:val="single" w:sz="4" w:space="0" w:color="auto"/>
              <w:right w:val="single" w:sz="4" w:space="0" w:color="auto"/>
            </w:tcBorders>
          </w:tcPr>
          <w:p w:rsidR="00EF1F44" w:rsidRPr="00DE3FAB" w:rsidRDefault="00EF1F44" w:rsidP="00EF1F44">
            <w:pPr>
              <w:jc w:val="right"/>
              <w:rPr>
                <w:rFonts w:ascii="Tahoma" w:hAnsi="Tahoma" w:cs="Tahoma"/>
                <w:sz w:val="20"/>
              </w:rPr>
            </w:pPr>
          </w:p>
        </w:tc>
      </w:tr>
    </w:tbl>
    <w:p w:rsidR="00EF1F44" w:rsidRPr="00DE3FAB" w:rsidRDefault="00EF1F44" w:rsidP="00EF1F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F1F44" w:rsidRPr="00DE3FAB" w:rsidTr="00EF1F44">
        <w:trPr>
          <w:trHeight w:val="454"/>
        </w:trPr>
        <w:tc>
          <w:tcPr>
            <w:tcW w:w="1378" w:type="dxa"/>
            <w:tcBorders>
              <w:top w:val="single" w:sz="4" w:space="0" w:color="auto"/>
              <w:left w:val="single" w:sz="4" w:space="0" w:color="auto"/>
              <w:bottom w:val="single" w:sz="4" w:space="0" w:color="auto"/>
              <w:right w:val="single" w:sz="4" w:space="0" w:color="auto"/>
            </w:tcBorders>
          </w:tcPr>
          <w:p w:rsidR="00EF1F44" w:rsidRPr="00DE3FAB" w:rsidRDefault="00EF1F44" w:rsidP="00EF1F44">
            <w:pPr>
              <w:rPr>
                <w:rFonts w:ascii="Tahoma" w:hAnsi="Tahoma" w:cs="Tahoma"/>
                <w:b/>
                <w:bCs/>
                <w:sz w:val="20"/>
              </w:rPr>
            </w:pPr>
            <w:r w:rsidRPr="00DE3FA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F1F44" w:rsidRPr="00DE3FAB" w:rsidRDefault="00EF1F44" w:rsidP="00EF1F44">
            <w:pPr>
              <w:jc w:val="center"/>
              <w:rPr>
                <w:rFonts w:ascii="Tahoma" w:hAnsi="Tahoma" w:cs="Tahoma"/>
                <w:sz w:val="20"/>
              </w:rPr>
            </w:pPr>
            <w:r w:rsidRPr="00DE3FAB">
              <w:rPr>
                <w:rFonts w:ascii="Tahoma" w:hAnsi="Tahoma" w:cs="Tahoma"/>
                <w:sz w:val="20"/>
              </w:rPr>
              <w:t>5041</w:t>
            </w:r>
          </w:p>
          <w:p w:rsidR="00EF1F44" w:rsidRPr="00DE3FAB" w:rsidRDefault="00EF1F44" w:rsidP="00EF1F44">
            <w:pPr>
              <w:jc w:val="center"/>
              <w:rPr>
                <w:rFonts w:ascii="Tahoma" w:hAnsi="Tahoma" w:cs="Tahoma"/>
                <w:sz w:val="20"/>
              </w:rPr>
            </w:pPr>
            <w:r w:rsidRPr="00DE3FAB">
              <w:rPr>
                <w:rFonts w:ascii="Tahoma" w:hAnsi="Tahoma" w:cs="Tahoma"/>
                <w:sz w:val="20"/>
              </w:rPr>
              <w:t>51xx</w:t>
            </w:r>
          </w:p>
          <w:p w:rsidR="00EF1F44" w:rsidRPr="00DE3FAB" w:rsidRDefault="00EF1F44" w:rsidP="00EF1F44">
            <w:pPr>
              <w:jc w:val="center"/>
              <w:rPr>
                <w:rFonts w:ascii="Tahoma" w:hAnsi="Tahoma" w:cs="Tahoma"/>
                <w:sz w:val="20"/>
              </w:rPr>
            </w:pPr>
            <w:r w:rsidRPr="00DE3FAB">
              <w:rPr>
                <w:rFonts w:ascii="Tahoma" w:hAnsi="Tahoma" w:cs="Tahoma"/>
                <w:sz w:val="20"/>
              </w:rPr>
              <w:t>5229</w:t>
            </w:r>
          </w:p>
          <w:p w:rsidR="00EF1F44" w:rsidRPr="00DE3FAB" w:rsidRDefault="00EF1F44" w:rsidP="00EF1F44">
            <w:pPr>
              <w:jc w:val="center"/>
              <w:rPr>
                <w:rFonts w:ascii="Tahoma" w:hAnsi="Tahoma" w:cs="Tahoma"/>
                <w:sz w:val="20"/>
              </w:rPr>
            </w:pPr>
          </w:p>
          <w:p w:rsidR="00EF1F44" w:rsidRPr="00DE3FAB" w:rsidRDefault="00EF1F44" w:rsidP="00EF1F44">
            <w:pPr>
              <w:jc w:val="center"/>
              <w:rPr>
                <w:rFonts w:ascii="Tahoma" w:hAnsi="Tahoma" w:cs="Tahoma"/>
                <w:sz w:val="20"/>
              </w:rPr>
            </w:pPr>
            <w:r w:rsidRPr="00DE3FAB">
              <w:rPr>
                <w:rFonts w:ascii="Tahoma" w:hAnsi="Tahoma" w:cs="Tahoma"/>
                <w:sz w:val="20"/>
              </w:rPr>
              <w:t>5240</w:t>
            </w:r>
          </w:p>
          <w:p w:rsidR="00EF1F44" w:rsidRPr="00DE3FAB" w:rsidRDefault="00EF1F44" w:rsidP="00EF1F44">
            <w:pPr>
              <w:jc w:val="center"/>
              <w:rPr>
                <w:rFonts w:ascii="Tahoma" w:hAnsi="Tahoma" w:cs="Tahoma"/>
                <w:sz w:val="20"/>
              </w:rPr>
            </w:pPr>
          </w:p>
          <w:p w:rsidR="00EF1F44" w:rsidRPr="00DE3FAB" w:rsidRDefault="00EF1F44" w:rsidP="00EF1F44">
            <w:pPr>
              <w:jc w:val="center"/>
              <w:rPr>
                <w:rFonts w:ascii="Tahoma" w:hAnsi="Tahoma" w:cs="Tahoma"/>
                <w:sz w:val="20"/>
              </w:rPr>
            </w:pPr>
            <w:r w:rsidRPr="00DE3FAB">
              <w:rPr>
                <w:rFonts w:ascii="Tahoma" w:hAnsi="Tahoma" w:cs="Tahoma"/>
                <w:sz w:val="20"/>
              </w:rPr>
              <w:t>5362</w:t>
            </w:r>
          </w:p>
          <w:p w:rsidR="00EF1F44" w:rsidRPr="00DE3FAB" w:rsidRDefault="00EF1F44" w:rsidP="00EF1F44">
            <w:pPr>
              <w:jc w:val="center"/>
              <w:rPr>
                <w:rFonts w:ascii="Tahoma" w:hAnsi="Tahoma" w:cs="Tahoma"/>
                <w:sz w:val="20"/>
              </w:rPr>
            </w:pPr>
            <w:r w:rsidRPr="00DE3FAB">
              <w:rPr>
                <w:rFonts w:ascii="Tahoma" w:hAnsi="Tahoma" w:cs="Tahoma"/>
                <w:sz w:val="20"/>
              </w:rPr>
              <w:t>549x</w:t>
            </w:r>
          </w:p>
          <w:p w:rsidR="00EF1F44" w:rsidRPr="00DE3FAB" w:rsidRDefault="00EF1F44" w:rsidP="00EF1F44">
            <w:pPr>
              <w:jc w:val="center"/>
              <w:rPr>
                <w:rFonts w:ascii="Tahoma" w:hAnsi="Tahoma" w:cs="Tahoma"/>
                <w:sz w:val="20"/>
              </w:rPr>
            </w:pPr>
            <w:r w:rsidRPr="00DE3FAB">
              <w:rPr>
                <w:rFonts w:ascii="Tahoma" w:hAnsi="Tahoma" w:cs="Tahoma"/>
                <w:sz w:val="20"/>
              </w:rPr>
              <w:t>5901</w:t>
            </w:r>
          </w:p>
        </w:tc>
        <w:tc>
          <w:tcPr>
            <w:tcW w:w="5387" w:type="dxa"/>
            <w:tcBorders>
              <w:top w:val="single" w:sz="4" w:space="0" w:color="auto"/>
              <w:left w:val="single" w:sz="4" w:space="0" w:color="auto"/>
              <w:bottom w:val="single" w:sz="4" w:space="0" w:color="auto"/>
              <w:right w:val="nil"/>
            </w:tcBorders>
          </w:tcPr>
          <w:p w:rsidR="00EF1F44" w:rsidRPr="00DE3FAB" w:rsidRDefault="00EF1F44" w:rsidP="00EF1F44">
            <w:pPr>
              <w:rPr>
                <w:rFonts w:ascii="Tahoma" w:hAnsi="Tahoma" w:cs="Tahoma"/>
                <w:sz w:val="20"/>
              </w:rPr>
            </w:pPr>
            <w:r w:rsidRPr="00DE3FAB">
              <w:rPr>
                <w:rFonts w:ascii="Tahoma" w:hAnsi="Tahoma" w:cs="Tahoma"/>
                <w:sz w:val="20"/>
              </w:rPr>
              <w:t>Odměny za užití duševního vlastnictví</w:t>
            </w:r>
          </w:p>
          <w:p w:rsidR="00EF1F44" w:rsidRPr="00DE3FAB" w:rsidRDefault="00EF1F44" w:rsidP="00EF1F44">
            <w:pPr>
              <w:rPr>
                <w:rFonts w:ascii="Tahoma" w:hAnsi="Tahoma" w:cs="Tahoma"/>
                <w:sz w:val="20"/>
              </w:rPr>
            </w:pPr>
            <w:r w:rsidRPr="00DE3FAB">
              <w:rPr>
                <w:rFonts w:ascii="Tahoma" w:hAnsi="Tahoma" w:cs="Tahoma"/>
                <w:sz w:val="20"/>
              </w:rPr>
              <w:t>Neinvestiční nákupy a související výdaje</w:t>
            </w:r>
          </w:p>
          <w:p w:rsidR="00EF1F44" w:rsidRPr="00DE3FAB" w:rsidRDefault="00EF1F44" w:rsidP="00EF1F44">
            <w:pPr>
              <w:rPr>
                <w:rFonts w:ascii="Tahoma" w:hAnsi="Tahoma" w:cs="Tahoma"/>
                <w:sz w:val="20"/>
              </w:rPr>
            </w:pPr>
            <w:r w:rsidRPr="00DE3FAB">
              <w:rPr>
                <w:rFonts w:ascii="Tahoma" w:hAnsi="Tahoma" w:cs="Tahoma"/>
                <w:sz w:val="20"/>
              </w:rPr>
              <w:t>Ostatní neinvestiční transfery neziskovým a podobným organizacím</w:t>
            </w:r>
          </w:p>
          <w:p w:rsidR="00EF1F44" w:rsidRPr="00DE3FAB" w:rsidRDefault="00EF1F44" w:rsidP="00EF1F44">
            <w:pPr>
              <w:rPr>
                <w:rFonts w:ascii="Tahoma" w:hAnsi="Tahoma" w:cs="Tahoma"/>
                <w:sz w:val="20"/>
              </w:rPr>
            </w:pPr>
            <w:r w:rsidRPr="00DE3FAB">
              <w:rPr>
                <w:rFonts w:ascii="Tahoma" w:hAnsi="Tahoma" w:cs="Tahoma"/>
                <w:sz w:val="20"/>
              </w:rPr>
              <w:t>Neinvestiční nedotační transfery neziskovým a podobným organizacím</w:t>
            </w:r>
          </w:p>
          <w:p w:rsidR="00EF1F44" w:rsidRPr="00DE3FAB" w:rsidRDefault="00EF1F44" w:rsidP="00EF1F44">
            <w:pPr>
              <w:rPr>
                <w:rFonts w:ascii="Tahoma" w:hAnsi="Tahoma" w:cs="Tahoma"/>
                <w:sz w:val="20"/>
              </w:rPr>
            </w:pPr>
            <w:r w:rsidRPr="00DE3FAB">
              <w:rPr>
                <w:rFonts w:ascii="Tahoma" w:hAnsi="Tahoma" w:cs="Tahoma"/>
                <w:sz w:val="20"/>
              </w:rPr>
              <w:t xml:space="preserve">Platby daní a poplatků státnímu rozpočtu </w:t>
            </w:r>
          </w:p>
          <w:p w:rsidR="00EF1F44" w:rsidRPr="00DE3FAB" w:rsidRDefault="00EF1F44" w:rsidP="00EF1F44">
            <w:pPr>
              <w:rPr>
                <w:rFonts w:ascii="Tahoma" w:hAnsi="Tahoma" w:cs="Tahoma"/>
                <w:sz w:val="20"/>
              </w:rPr>
            </w:pPr>
            <w:r w:rsidRPr="00DE3FAB">
              <w:rPr>
                <w:rFonts w:ascii="Tahoma" w:hAnsi="Tahoma" w:cs="Tahoma"/>
                <w:sz w:val="20"/>
              </w:rPr>
              <w:t>Ostatní neinvestiční transfery obyvatelstvu</w:t>
            </w:r>
          </w:p>
          <w:p w:rsidR="00EF1F44" w:rsidRPr="00DE3FAB" w:rsidRDefault="00EF1F44" w:rsidP="00EF1F44">
            <w:pPr>
              <w:rPr>
                <w:rFonts w:ascii="Tahoma" w:hAnsi="Tahoma" w:cs="Tahoma"/>
                <w:sz w:val="20"/>
              </w:rPr>
            </w:pPr>
            <w:r w:rsidRPr="00DE3FAB">
              <w:rPr>
                <w:rFonts w:ascii="Tahoma" w:hAnsi="Tahoma" w:cs="Tahoma"/>
                <w:sz w:val="20"/>
              </w:rPr>
              <w:t>Nespecifikované rezervy</w:t>
            </w:r>
          </w:p>
        </w:tc>
        <w:tc>
          <w:tcPr>
            <w:tcW w:w="1402" w:type="dxa"/>
            <w:tcBorders>
              <w:top w:val="single" w:sz="4" w:space="0" w:color="auto"/>
              <w:left w:val="nil"/>
              <w:bottom w:val="single" w:sz="4" w:space="0" w:color="auto"/>
              <w:right w:val="single" w:sz="4" w:space="0" w:color="auto"/>
            </w:tcBorders>
          </w:tcPr>
          <w:p w:rsidR="00EF1F44" w:rsidRPr="00DE3FAB" w:rsidRDefault="00EF1F44" w:rsidP="00EF1F44">
            <w:pPr>
              <w:jc w:val="right"/>
              <w:rPr>
                <w:rFonts w:ascii="Tahoma" w:hAnsi="Tahoma" w:cs="Tahoma"/>
                <w:sz w:val="20"/>
              </w:rPr>
            </w:pPr>
            <w:r w:rsidRPr="00DE3FAB">
              <w:rPr>
                <w:rFonts w:ascii="Tahoma" w:hAnsi="Tahoma" w:cs="Tahoma"/>
                <w:sz w:val="20"/>
              </w:rPr>
              <w:t>146</w:t>
            </w:r>
          </w:p>
          <w:p w:rsidR="00EF1F44" w:rsidRPr="00DE3FAB" w:rsidRDefault="00EF1F44" w:rsidP="00EF1F44">
            <w:pPr>
              <w:jc w:val="right"/>
              <w:rPr>
                <w:rFonts w:ascii="Tahoma" w:hAnsi="Tahoma" w:cs="Tahoma"/>
                <w:sz w:val="20"/>
              </w:rPr>
            </w:pPr>
            <w:r w:rsidRPr="00DE3FAB">
              <w:rPr>
                <w:rFonts w:ascii="Tahoma" w:hAnsi="Tahoma" w:cs="Tahoma"/>
                <w:sz w:val="20"/>
              </w:rPr>
              <w:t>10</w:t>
            </w:r>
            <w:r w:rsidRPr="00DE3FAB">
              <w:rPr>
                <w:rFonts w:ascii="Tahoma" w:hAnsi="Tahoma" w:cs="Tahoma"/>
                <w:bCs/>
                <w:sz w:val="20"/>
                <w:szCs w:val="20"/>
              </w:rPr>
              <w:t> </w:t>
            </w:r>
            <w:r w:rsidRPr="00DE3FAB">
              <w:rPr>
                <w:rFonts w:ascii="Tahoma" w:hAnsi="Tahoma" w:cs="Tahoma"/>
                <w:sz w:val="20"/>
              </w:rPr>
              <w:t>731</w:t>
            </w:r>
          </w:p>
          <w:p w:rsidR="00EF1F44" w:rsidRPr="00DE3FAB" w:rsidRDefault="00EF1F44" w:rsidP="00EF1F44">
            <w:pPr>
              <w:jc w:val="right"/>
              <w:rPr>
                <w:rFonts w:ascii="Tahoma" w:hAnsi="Tahoma" w:cs="Tahoma"/>
                <w:sz w:val="20"/>
              </w:rPr>
            </w:pPr>
          </w:p>
          <w:p w:rsidR="00EF1F44" w:rsidRPr="00DE3FAB" w:rsidRDefault="00EF1F44" w:rsidP="00EF1F44">
            <w:pPr>
              <w:jc w:val="right"/>
              <w:rPr>
                <w:rFonts w:ascii="Tahoma" w:hAnsi="Tahoma" w:cs="Tahoma"/>
                <w:sz w:val="20"/>
              </w:rPr>
            </w:pPr>
            <w:r w:rsidRPr="00DE3FAB">
              <w:rPr>
                <w:rFonts w:ascii="Tahoma" w:hAnsi="Tahoma" w:cs="Tahoma"/>
                <w:sz w:val="20"/>
              </w:rPr>
              <w:t>800</w:t>
            </w:r>
          </w:p>
          <w:p w:rsidR="00EF1F44" w:rsidRPr="00DE3FAB" w:rsidRDefault="00EF1F44" w:rsidP="00EF1F44">
            <w:pPr>
              <w:jc w:val="right"/>
              <w:rPr>
                <w:rFonts w:ascii="Tahoma" w:hAnsi="Tahoma" w:cs="Tahoma"/>
                <w:sz w:val="20"/>
              </w:rPr>
            </w:pPr>
          </w:p>
          <w:p w:rsidR="00EF1F44" w:rsidRPr="00DE3FAB" w:rsidRDefault="00EF1F44" w:rsidP="00EF1F44">
            <w:pPr>
              <w:jc w:val="right"/>
              <w:rPr>
                <w:rFonts w:ascii="Tahoma" w:hAnsi="Tahoma" w:cs="Tahoma"/>
                <w:sz w:val="20"/>
              </w:rPr>
            </w:pPr>
            <w:r w:rsidRPr="00DE3FAB">
              <w:rPr>
                <w:rFonts w:ascii="Tahoma" w:hAnsi="Tahoma" w:cs="Tahoma"/>
                <w:sz w:val="20"/>
              </w:rPr>
              <w:t>15</w:t>
            </w:r>
          </w:p>
          <w:p w:rsidR="00EF1F44" w:rsidRPr="00DE3FAB" w:rsidRDefault="00EF1F44" w:rsidP="00EF1F44">
            <w:pPr>
              <w:jc w:val="right"/>
              <w:rPr>
                <w:rFonts w:ascii="Tahoma" w:hAnsi="Tahoma" w:cs="Tahoma"/>
                <w:sz w:val="20"/>
              </w:rPr>
            </w:pPr>
            <w:r w:rsidRPr="00DE3FAB">
              <w:rPr>
                <w:rFonts w:ascii="Tahoma" w:hAnsi="Tahoma" w:cs="Tahoma"/>
                <w:sz w:val="20"/>
              </w:rPr>
              <w:t>20</w:t>
            </w:r>
          </w:p>
          <w:p w:rsidR="00EF1F44" w:rsidRPr="00DE3FAB" w:rsidRDefault="00EF1F44" w:rsidP="00EF1F44">
            <w:pPr>
              <w:jc w:val="right"/>
              <w:rPr>
                <w:rFonts w:ascii="Tahoma" w:hAnsi="Tahoma" w:cs="Tahoma"/>
                <w:sz w:val="20"/>
              </w:rPr>
            </w:pPr>
            <w:r w:rsidRPr="00DE3FAB">
              <w:rPr>
                <w:rFonts w:ascii="Tahoma" w:hAnsi="Tahoma" w:cs="Tahoma"/>
                <w:sz w:val="20"/>
              </w:rPr>
              <w:t>54</w:t>
            </w:r>
          </w:p>
          <w:p w:rsidR="00EF1F44" w:rsidRPr="00DE3FAB" w:rsidRDefault="00EF1F44" w:rsidP="00EF1F44">
            <w:pPr>
              <w:jc w:val="right"/>
              <w:rPr>
                <w:rFonts w:ascii="Tahoma" w:hAnsi="Tahoma" w:cs="Tahoma"/>
                <w:sz w:val="20"/>
              </w:rPr>
            </w:pPr>
            <w:r w:rsidRPr="00DE3FAB">
              <w:rPr>
                <w:rFonts w:ascii="Tahoma" w:hAnsi="Tahoma" w:cs="Tahoma"/>
                <w:sz w:val="20"/>
              </w:rPr>
              <w:t>15</w:t>
            </w:r>
            <w:r w:rsidRPr="00DE3FAB">
              <w:rPr>
                <w:rFonts w:ascii="Tahoma" w:hAnsi="Tahoma" w:cs="Tahoma"/>
                <w:bCs/>
                <w:sz w:val="20"/>
                <w:szCs w:val="20"/>
              </w:rPr>
              <w:t> </w:t>
            </w:r>
            <w:r w:rsidRPr="00DE3FAB">
              <w:rPr>
                <w:rFonts w:ascii="Tahoma" w:hAnsi="Tahoma" w:cs="Tahoma"/>
                <w:sz w:val="20"/>
              </w:rPr>
              <w:t>000</w:t>
            </w:r>
          </w:p>
        </w:tc>
      </w:tr>
    </w:tbl>
    <w:p w:rsidR="00EF1F44" w:rsidRPr="00DE3FAB" w:rsidRDefault="00EF1F44" w:rsidP="00EF1F4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F1F44" w:rsidRPr="00DE3FAB" w:rsidTr="00EF1F44">
        <w:trPr>
          <w:trHeight w:val="454"/>
        </w:trPr>
        <w:tc>
          <w:tcPr>
            <w:tcW w:w="6733" w:type="dxa"/>
            <w:tcBorders>
              <w:top w:val="single" w:sz="4" w:space="0" w:color="auto"/>
              <w:left w:val="single" w:sz="4" w:space="0" w:color="auto"/>
              <w:bottom w:val="single" w:sz="4" w:space="0" w:color="auto"/>
              <w:right w:val="nil"/>
            </w:tcBorders>
            <w:vAlign w:val="bottom"/>
          </w:tcPr>
          <w:p w:rsidR="00EF1F44" w:rsidRPr="00DE3FAB" w:rsidRDefault="00EF1F44" w:rsidP="00EF1F44">
            <w:pPr>
              <w:rPr>
                <w:rFonts w:ascii="Tahoma" w:hAnsi="Tahoma" w:cs="Tahoma"/>
                <w:bCs/>
                <w:sz w:val="20"/>
                <w:szCs w:val="20"/>
              </w:rPr>
            </w:pPr>
            <w:r w:rsidRPr="00DE3FAB">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F1F44" w:rsidRPr="00DE3FAB" w:rsidRDefault="00EF1F44" w:rsidP="00EF1F44">
            <w:pPr>
              <w:jc w:val="center"/>
              <w:rPr>
                <w:rFonts w:ascii="Tahoma" w:hAnsi="Tahoma" w:cs="Tahoma"/>
                <w:b/>
                <w:bCs/>
                <w:sz w:val="20"/>
              </w:rPr>
            </w:pPr>
            <w:r w:rsidRPr="00DE3FA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EF1F44" w:rsidRPr="00DE3FAB" w:rsidRDefault="00EF1F44" w:rsidP="00EF1F44">
            <w:pPr>
              <w:jc w:val="right"/>
              <w:rPr>
                <w:rFonts w:ascii="Tahoma" w:hAnsi="Tahoma" w:cs="Tahoma"/>
                <w:bCs/>
                <w:sz w:val="20"/>
              </w:rPr>
            </w:pPr>
            <w:r w:rsidRPr="00DE3FAB">
              <w:rPr>
                <w:rFonts w:ascii="Tahoma" w:hAnsi="Tahoma" w:cs="Tahoma"/>
                <w:bCs/>
                <w:sz w:val="20"/>
              </w:rPr>
              <w:t>23</w:t>
            </w:r>
            <w:r w:rsidRPr="00DE3FAB">
              <w:rPr>
                <w:rFonts w:ascii="Tahoma" w:hAnsi="Tahoma" w:cs="Tahoma"/>
                <w:bCs/>
                <w:sz w:val="20"/>
                <w:szCs w:val="20"/>
              </w:rPr>
              <w:t> </w:t>
            </w:r>
            <w:r w:rsidRPr="00DE3FAB">
              <w:rPr>
                <w:rFonts w:ascii="Tahoma" w:hAnsi="Tahoma" w:cs="Tahoma"/>
                <w:bCs/>
                <w:sz w:val="20"/>
              </w:rPr>
              <w:t>443</w:t>
            </w:r>
          </w:p>
        </w:tc>
      </w:tr>
      <w:tr w:rsidR="00EF1F44" w:rsidRPr="00DE3FAB" w:rsidTr="00EF1F44">
        <w:trPr>
          <w:trHeight w:val="454"/>
        </w:trPr>
        <w:tc>
          <w:tcPr>
            <w:tcW w:w="6733" w:type="dxa"/>
            <w:tcBorders>
              <w:top w:val="single" w:sz="4" w:space="0" w:color="auto"/>
              <w:left w:val="single" w:sz="4" w:space="0" w:color="auto"/>
              <w:bottom w:val="single" w:sz="4" w:space="0" w:color="auto"/>
              <w:right w:val="nil"/>
            </w:tcBorders>
            <w:vAlign w:val="bottom"/>
          </w:tcPr>
          <w:p w:rsidR="00EF1F44" w:rsidRPr="00DE3FAB" w:rsidRDefault="00EF1F44" w:rsidP="00EF1F44">
            <w:pPr>
              <w:rPr>
                <w:rFonts w:ascii="Tahoma" w:hAnsi="Tahoma" w:cs="Tahoma"/>
                <w:b/>
                <w:bCs/>
                <w:sz w:val="20"/>
                <w:szCs w:val="20"/>
              </w:rPr>
            </w:pPr>
            <w:r w:rsidRPr="00DE3FAB">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F1F44" w:rsidRPr="00DE3FAB" w:rsidRDefault="00EF1F44" w:rsidP="00EF1F44">
            <w:pPr>
              <w:jc w:val="center"/>
              <w:rPr>
                <w:rFonts w:ascii="Tahoma" w:hAnsi="Tahoma" w:cs="Tahoma"/>
                <w:bCs/>
                <w:sz w:val="20"/>
                <w:szCs w:val="20"/>
              </w:rPr>
            </w:pPr>
            <w:r w:rsidRPr="00DE3FA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EF1F44" w:rsidRPr="00DE3FAB" w:rsidRDefault="00EF1F44" w:rsidP="00EF1F44">
            <w:pPr>
              <w:jc w:val="right"/>
              <w:rPr>
                <w:rFonts w:ascii="Tahoma" w:hAnsi="Tahoma" w:cs="Tahoma"/>
                <w:bCs/>
                <w:sz w:val="20"/>
              </w:rPr>
            </w:pPr>
            <w:r w:rsidRPr="00DE3FAB">
              <w:rPr>
                <w:rFonts w:ascii="Tahoma" w:hAnsi="Tahoma" w:cs="Tahoma"/>
                <w:bCs/>
                <w:sz w:val="20"/>
              </w:rPr>
              <w:t>21 030</w:t>
            </w:r>
          </w:p>
        </w:tc>
      </w:tr>
      <w:tr w:rsidR="00EF1F44" w:rsidRPr="00DE3FAB" w:rsidTr="00EF1F44">
        <w:trPr>
          <w:trHeight w:val="454"/>
        </w:trPr>
        <w:tc>
          <w:tcPr>
            <w:tcW w:w="6733" w:type="dxa"/>
            <w:tcBorders>
              <w:top w:val="single" w:sz="4" w:space="0" w:color="auto"/>
              <w:left w:val="single" w:sz="4" w:space="0" w:color="auto"/>
              <w:bottom w:val="single" w:sz="4" w:space="0" w:color="auto"/>
              <w:right w:val="nil"/>
            </w:tcBorders>
            <w:vAlign w:val="bottom"/>
          </w:tcPr>
          <w:p w:rsidR="00EF1F44" w:rsidRPr="00DE3FAB" w:rsidRDefault="00EF1F44" w:rsidP="00EF1F44">
            <w:pPr>
              <w:rPr>
                <w:rFonts w:ascii="Tahoma" w:hAnsi="Tahoma" w:cs="Tahoma"/>
                <w:b/>
                <w:bCs/>
                <w:sz w:val="20"/>
                <w:szCs w:val="20"/>
              </w:rPr>
            </w:pPr>
            <w:r w:rsidRPr="00DE3FAB">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F1F44" w:rsidRPr="00DE3FAB" w:rsidRDefault="00EF1F44" w:rsidP="00EF1F44">
            <w:pPr>
              <w:jc w:val="center"/>
              <w:rPr>
                <w:rFonts w:ascii="Tahoma" w:hAnsi="Tahoma" w:cs="Tahoma"/>
                <w:sz w:val="20"/>
                <w:szCs w:val="20"/>
              </w:rPr>
            </w:pPr>
            <w:r w:rsidRPr="00DE3FAB">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EF1F44" w:rsidRPr="00DE3FAB" w:rsidRDefault="00EF1F44" w:rsidP="00EF1F44">
            <w:pPr>
              <w:jc w:val="right"/>
              <w:rPr>
                <w:rFonts w:ascii="Tahoma" w:hAnsi="Tahoma" w:cs="Tahoma"/>
                <w:b/>
                <w:sz w:val="20"/>
              </w:rPr>
            </w:pPr>
            <w:r w:rsidRPr="00DE3FAB">
              <w:rPr>
                <w:rFonts w:ascii="Tahoma" w:hAnsi="Tahoma" w:cs="Tahoma"/>
                <w:b/>
                <w:sz w:val="20"/>
              </w:rPr>
              <w:t>26 766</w:t>
            </w:r>
          </w:p>
        </w:tc>
      </w:tr>
      <w:tr w:rsidR="00EF1F44" w:rsidRPr="00DE3FAB" w:rsidTr="00EF1F44">
        <w:trPr>
          <w:trHeight w:val="454"/>
        </w:trPr>
        <w:tc>
          <w:tcPr>
            <w:tcW w:w="6733" w:type="dxa"/>
            <w:tcBorders>
              <w:top w:val="single" w:sz="4" w:space="0" w:color="auto"/>
              <w:left w:val="single" w:sz="4" w:space="0" w:color="auto"/>
              <w:bottom w:val="single" w:sz="4" w:space="0" w:color="auto"/>
              <w:right w:val="nil"/>
            </w:tcBorders>
            <w:vAlign w:val="bottom"/>
          </w:tcPr>
          <w:p w:rsidR="00EF1F44" w:rsidRPr="00DE3FAB" w:rsidRDefault="00EF1F44" w:rsidP="00EF1F44">
            <w:pPr>
              <w:rPr>
                <w:rFonts w:ascii="Tahoma" w:hAnsi="Tahoma" w:cs="Tahoma"/>
                <w:sz w:val="20"/>
                <w:szCs w:val="20"/>
              </w:rPr>
            </w:pPr>
            <w:r w:rsidRPr="00DE3FAB">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F1F44" w:rsidRPr="00DE3FAB" w:rsidRDefault="00EF1F44" w:rsidP="00EF1F44">
            <w:pPr>
              <w:jc w:val="center"/>
              <w:rPr>
                <w:rFonts w:ascii="Tahoma" w:hAnsi="Tahoma" w:cs="Tahoma"/>
                <w:sz w:val="20"/>
                <w:szCs w:val="20"/>
              </w:rPr>
            </w:pPr>
            <w:r w:rsidRPr="00DE3FAB">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EF1F44" w:rsidRPr="00DE3FAB" w:rsidRDefault="00EF1F44" w:rsidP="00EF1F44">
            <w:pPr>
              <w:jc w:val="right"/>
              <w:rPr>
                <w:rFonts w:ascii="Tahoma" w:hAnsi="Tahoma" w:cs="Tahoma"/>
                <w:sz w:val="20"/>
              </w:rPr>
            </w:pPr>
            <w:r w:rsidRPr="00DE3FAB">
              <w:rPr>
                <w:rFonts w:ascii="Tahoma" w:hAnsi="Tahoma" w:cs="Tahoma"/>
                <w:sz w:val="20"/>
              </w:rPr>
              <w:t>26 766</w:t>
            </w:r>
          </w:p>
        </w:tc>
      </w:tr>
    </w:tbl>
    <w:p w:rsidR="00EF1F44" w:rsidRPr="00DE3FAB" w:rsidRDefault="00EF1F44" w:rsidP="00EF1F4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F1F44" w:rsidRPr="00DE3FAB" w:rsidTr="00EF1F44">
        <w:tc>
          <w:tcPr>
            <w:tcW w:w="330" w:type="dxa"/>
          </w:tcPr>
          <w:p w:rsidR="00EF1F44" w:rsidRPr="00DE3FAB" w:rsidRDefault="00EF1F44" w:rsidP="00EF1F44">
            <w:pPr>
              <w:rPr>
                <w:rFonts w:ascii="Tahoma" w:hAnsi="Tahoma" w:cs="Tahoma"/>
                <w:b/>
                <w:bCs/>
                <w:sz w:val="20"/>
              </w:rPr>
            </w:pPr>
            <w:r w:rsidRPr="00DE3FAB">
              <w:rPr>
                <w:rFonts w:ascii="Tahoma" w:hAnsi="Tahoma" w:cs="Tahoma"/>
                <w:b/>
                <w:bCs/>
                <w:sz w:val="20"/>
              </w:rPr>
              <w:t>1.</w:t>
            </w:r>
          </w:p>
        </w:tc>
        <w:tc>
          <w:tcPr>
            <w:tcW w:w="2504" w:type="dxa"/>
          </w:tcPr>
          <w:p w:rsidR="00EF1F44" w:rsidRPr="00DE3FAB" w:rsidRDefault="00EF1F44" w:rsidP="00EF1F44">
            <w:pPr>
              <w:rPr>
                <w:rFonts w:ascii="Tahoma" w:hAnsi="Tahoma" w:cs="Tahoma"/>
                <w:b/>
                <w:bCs/>
                <w:sz w:val="20"/>
              </w:rPr>
            </w:pPr>
            <w:r w:rsidRPr="00DE3FAB">
              <w:rPr>
                <w:rFonts w:ascii="Tahoma" w:hAnsi="Tahoma" w:cs="Tahoma"/>
                <w:b/>
                <w:bCs/>
                <w:sz w:val="20"/>
              </w:rPr>
              <w:t>Zákonná úprava:</w:t>
            </w:r>
          </w:p>
        </w:tc>
        <w:tc>
          <w:tcPr>
            <w:tcW w:w="6376" w:type="dxa"/>
          </w:tcPr>
          <w:p w:rsidR="00EF1F44" w:rsidRPr="00DE3FAB" w:rsidRDefault="00EF1F44" w:rsidP="00EF1F44">
            <w:pPr>
              <w:pStyle w:val="Zkladntext"/>
              <w:spacing w:after="0"/>
              <w:jc w:val="both"/>
              <w:rPr>
                <w:rFonts w:ascii="Tahoma" w:hAnsi="Tahoma" w:cs="Tahoma"/>
                <w:sz w:val="20"/>
                <w:szCs w:val="20"/>
              </w:rPr>
            </w:pPr>
            <w:r w:rsidRPr="00DE3FAB">
              <w:rPr>
                <w:rFonts w:ascii="Tahoma" w:hAnsi="Tahoma" w:cs="Tahoma"/>
                <w:sz w:val="20"/>
                <w:szCs w:val="20"/>
              </w:rPr>
              <w:t>-</w:t>
            </w:r>
          </w:p>
        </w:tc>
      </w:tr>
      <w:tr w:rsidR="00EF1F44" w:rsidRPr="00DE3FAB" w:rsidTr="00EF1F44">
        <w:trPr>
          <w:trHeight w:val="1850"/>
        </w:trPr>
        <w:tc>
          <w:tcPr>
            <w:tcW w:w="330" w:type="dxa"/>
          </w:tcPr>
          <w:p w:rsidR="00EF1F44" w:rsidRPr="00DE3FAB" w:rsidRDefault="00EF1F44" w:rsidP="00EF1F44">
            <w:pPr>
              <w:rPr>
                <w:rFonts w:ascii="Tahoma" w:hAnsi="Tahoma" w:cs="Tahoma"/>
                <w:b/>
                <w:bCs/>
                <w:sz w:val="20"/>
              </w:rPr>
            </w:pPr>
            <w:r w:rsidRPr="00DE3FAB">
              <w:rPr>
                <w:rFonts w:ascii="Tahoma" w:hAnsi="Tahoma" w:cs="Tahoma"/>
                <w:b/>
                <w:bCs/>
                <w:sz w:val="20"/>
              </w:rPr>
              <w:t>2.</w:t>
            </w:r>
          </w:p>
        </w:tc>
        <w:tc>
          <w:tcPr>
            <w:tcW w:w="2504" w:type="dxa"/>
          </w:tcPr>
          <w:p w:rsidR="00EF1F44" w:rsidRPr="00DE3FAB" w:rsidRDefault="00EF1F44" w:rsidP="00EF1F44">
            <w:pPr>
              <w:rPr>
                <w:rFonts w:ascii="Tahoma" w:hAnsi="Tahoma" w:cs="Tahoma"/>
                <w:b/>
                <w:bCs/>
                <w:sz w:val="20"/>
              </w:rPr>
            </w:pPr>
            <w:r w:rsidRPr="00DE3FAB">
              <w:rPr>
                <w:rFonts w:ascii="Tahoma" w:hAnsi="Tahoma" w:cs="Tahoma"/>
                <w:b/>
                <w:bCs/>
                <w:sz w:val="20"/>
              </w:rPr>
              <w:t>Zdůvodnění akce</w:t>
            </w:r>
          </w:p>
          <w:p w:rsidR="00EF1F44" w:rsidRPr="00DE3FAB" w:rsidRDefault="00EF1F44" w:rsidP="00EF1F44">
            <w:pPr>
              <w:rPr>
                <w:rFonts w:ascii="Tahoma" w:hAnsi="Tahoma" w:cs="Tahoma"/>
                <w:b/>
                <w:bCs/>
                <w:sz w:val="20"/>
              </w:rPr>
            </w:pPr>
            <w:r w:rsidRPr="00DE3FAB">
              <w:rPr>
                <w:rFonts w:ascii="Tahoma" w:hAnsi="Tahoma" w:cs="Tahoma"/>
                <w:b/>
                <w:bCs/>
                <w:sz w:val="20"/>
              </w:rPr>
              <w:t>- cíle akce:</w:t>
            </w:r>
          </w:p>
          <w:p w:rsidR="00EF1F44" w:rsidRPr="00DE3FAB" w:rsidRDefault="00EF1F44" w:rsidP="00EF1F44">
            <w:pPr>
              <w:rPr>
                <w:rFonts w:ascii="Tahoma" w:hAnsi="Tahoma" w:cs="Tahoma"/>
                <w:b/>
                <w:bCs/>
                <w:sz w:val="20"/>
              </w:rPr>
            </w:pPr>
          </w:p>
        </w:tc>
        <w:tc>
          <w:tcPr>
            <w:tcW w:w="6376" w:type="dxa"/>
          </w:tcPr>
          <w:p w:rsidR="00EF1F44" w:rsidRPr="00DE3FAB" w:rsidRDefault="00EF1F44" w:rsidP="00EF1F44">
            <w:pPr>
              <w:jc w:val="both"/>
              <w:rPr>
                <w:rFonts w:ascii="Tahoma" w:hAnsi="Tahoma" w:cs="Tahoma"/>
                <w:sz w:val="20"/>
              </w:rPr>
            </w:pPr>
            <w:r w:rsidRPr="00DE3FAB">
              <w:rPr>
                <w:rStyle w:val="Odkaznakoment"/>
                <w:rFonts w:ascii="Tahoma" w:hAnsi="Tahoma" w:cs="Tahoma"/>
                <w:sz w:val="20"/>
                <w:szCs w:val="20"/>
              </w:rPr>
              <w:t>Výdaje související zejména s administrativním, vzdělávacím a technickým zabezpečením činnosti zastupitelstva kraje. Jedná se především o výdaje na pořizování a údržbu prostředků ICT, nákup pohonných hmot, cestovní náhrady, pohoštění, služby telekomunikací a členský příspěvek Asociaci krajů ČR. Výdaje zahrnují rovněž prostředky každoročně vyčleněné k podpoře významných společenských, sportovních a kulturních akcí.</w:t>
            </w:r>
          </w:p>
        </w:tc>
      </w:tr>
      <w:tr w:rsidR="00EF1F44" w:rsidRPr="00DE3FAB" w:rsidTr="00EF1F44">
        <w:tc>
          <w:tcPr>
            <w:tcW w:w="330" w:type="dxa"/>
          </w:tcPr>
          <w:p w:rsidR="00EF1F44" w:rsidRPr="00DE3FAB" w:rsidRDefault="00EF1F44" w:rsidP="00EF1F44">
            <w:pPr>
              <w:rPr>
                <w:rFonts w:ascii="Tahoma" w:hAnsi="Tahoma" w:cs="Tahoma"/>
                <w:b/>
                <w:bCs/>
                <w:sz w:val="20"/>
              </w:rPr>
            </w:pPr>
            <w:r w:rsidRPr="00DE3FAB">
              <w:rPr>
                <w:rFonts w:ascii="Tahoma" w:hAnsi="Tahoma" w:cs="Tahoma"/>
                <w:b/>
                <w:bCs/>
                <w:sz w:val="20"/>
              </w:rPr>
              <w:t>3.</w:t>
            </w:r>
          </w:p>
        </w:tc>
        <w:tc>
          <w:tcPr>
            <w:tcW w:w="2504" w:type="dxa"/>
          </w:tcPr>
          <w:p w:rsidR="00EF1F44" w:rsidRPr="00DE3FAB" w:rsidRDefault="00EF1F44" w:rsidP="00EF1F44">
            <w:pPr>
              <w:rPr>
                <w:rFonts w:ascii="Tahoma" w:hAnsi="Tahoma" w:cs="Tahoma"/>
                <w:b/>
                <w:bCs/>
                <w:sz w:val="20"/>
              </w:rPr>
            </w:pPr>
            <w:r w:rsidRPr="00DE3FAB">
              <w:rPr>
                <w:rFonts w:ascii="Tahoma" w:hAnsi="Tahoma" w:cs="Tahoma"/>
                <w:b/>
                <w:bCs/>
                <w:sz w:val="20"/>
              </w:rPr>
              <w:t>Forma použití:</w:t>
            </w:r>
          </w:p>
        </w:tc>
        <w:tc>
          <w:tcPr>
            <w:tcW w:w="6376" w:type="dxa"/>
          </w:tcPr>
          <w:p w:rsidR="00EF1F44" w:rsidRPr="00DE3FAB" w:rsidRDefault="00EF1F44" w:rsidP="00EF1F44">
            <w:pPr>
              <w:jc w:val="both"/>
              <w:rPr>
                <w:rFonts w:ascii="Tahoma" w:hAnsi="Tahoma" w:cs="Tahoma"/>
                <w:sz w:val="20"/>
              </w:rPr>
            </w:pPr>
            <w:r w:rsidRPr="00DE3FAB">
              <w:rPr>
                <w:rFonts w:ascii="Tahoma" w:hAnsi="Tahoma" w:cs="Tahoma"/>
                <w:sz w:val="20"/>
              </w:rPr>
              <w:t>Výdaj kraje</w:t>
            </w:r>
          </w:p>
        </w:tc>
      </w:tr>
      <w:tr w:rsidR="00EF1F44" w:rsidRPr="00DE3FAB" w:rsidTr="00EF1F44">
        <w:tc>
          <w:tcPr>
            <w:tcW w:w="330" w:type="dxa"/>
          </w:tcPr>
          <w:p w:rsidR="00EF1F44" w:rsidRPr="00DE3FAB" w:rsidRDefault="00EF1F44" w:rsidP="00EF1F44">
            <w:pPr>
              <w:rPr>
                <w:rFonts w:ascii="Tahoma" w:hAnsi="Tahoma" w:cs="Tahoma"/>
                <w:b/>
                <w:bCs/>
                <w:sz w:val="20"/>
              </w:rPr>
            </w:pPr>
            <w:r w:rsidRPr="00DE3FAB">
              <w:rPr>
                <w:rFonts w:ascii="Tahoma" w:hAnsi="Tahoma" w:cs="Tahoma"/>
                <w:b/>
                <w:bCs/>
                <w:sz w:val="20"/>
              </w:rPr>
              <w:t>4.</w:t>
            </w:r>
          </w:p>
        </w:tc>
        <w:tc>
          <w:tcPr>
            <w:tcW w:w="2504" w:type="dxa"/>
          </w:tcPr>
          <w:p w:rsidR="00EF1F44" w:rsidRPr="00DE3FAB" w:rsidRDefault="00EF1F44" w:rsidP="00EF1F44">
            <w:pPr>
              <w:rPr>
                <w:rFonts w:ascii="Tahoma" w:hAnsi="Tahoma" w:cs="Tahoma"/>
                <w:b/>
                <w:bCs/>
                <w:sz w:val="20"/>
              </w:rPr>
            </w:pPr>
            <w:r w:rsidRPr="00DE3FAB">
              <w:rPr>
                <w:rFonts w:ascii="Tahoma" w:hAnsi="Tahoma" w:cs="Tahoma"/>
                <w:b/>
                <w:bCs/>
                <w:sz w:val="20"/>
              </w:rPr>
              <w:t xml:space="preserve">Možnosti </w:t>
            </w:r>
          </w:p>
          <w:p w:rsidR="00EF1F44" w:rsidRPr="00DE3FAB" w:rsidRDefault="00EF1F44" w:rsidP="00EF1F44">
            <w:pPr>
              <w:rPr>
                <w:rFonts w:ascii="Tahoma" w:hAnsi="Tahoma" w:cs="Tahoma"/>
                <w:sz w:val="20"/>
              </w:rPr>
            </w:pPr>
            <w:r w:rsidRPr="00DE3FAB">
              <w:rPr>
                <w:rFonts w:ascii="Tahoma" w:hAnsi="Tahoma" w:cs="Tahoma"/>
                <w:b/>
                <w:bCs/>
                <w:sz w:val="20"/>
              </w:rPr>
              <w:t>spolufinancování:</w:t>
            </w:r>
          </w:p>
        </w:tc>
        <w:tc>
          <w:tcPr>
            <w:tcW w:w="6376" w:type="dxa"/>
          </w:tcPr>
          <w:p w:rsidR="00EF1F44" w:rsidRPr="00DE3FAB" w:rsidRDefault="00EF1F44" w:rsidP="00EF1F44">
            <w:pPr>
              <w:pStyle w:val="Textkomente"/>
              <w:jc w:val="both"/>
              <w:rPr>
                <w:rFonts w:ascii="Tahoma" w:hAnsi="Tahoma" w:cs="Tahoma"/>
              </w:rPr>
            </w:pPr>
            <w:r w:rsidRPr="00DE3FAB">
              <w:rPr>
                <w:rFonts w:ascii="Tahoma" w:hAnsi="Tahoma" w:cs="Tahoma"/>
              </w:rPr>
              <w:t>-</w:t>
            </w:r>
          </w:p>
        </w:tc>
      </w:tr>
      <w:tr w:rsidR="00EF1F44" w:rsidRPr="00DE3FAB" w:rsidTr="00EF1F44">
        <w:tc>
          <w:tcPr>
            <w:tcW w:w="330" w:type="dxa"/>
          </w:tcPr>
          <w:p w:rsidR="00EF1F44" w:rsidRPr="00DE3FAB" w:rsidRDefault="00EF1F44" w:rsidP="00EF1F44">
            <w:pPr>
              <w:rPr>
                <w:rFonts w:ascii="Tahoma" w:hAnsi="Tahoma" w:cs="Tahoma"/>
                <w:b/>
                <w:bCs/>
                <w:sz w:val="20"/>
              </w:rPr>
            </w:pPr>
            <w:r w:rsidRPr="00DE3FAB">
              <w:rPr>
                <w:rFonts w:ascii="Tahoma" w:hAnsi="Tahoma" w:cs="Tahoma"/>
                <w:b/>
                <w:bCs/>
                <w:sz w:val="20"/>
              </w:rPr>
              <w:t>5.</w:t>
            </w:r>
          </w:p>
        </w:tc>
        <w:tc>
          <w:tcPr>
            <w:tcW w:w="2504" w:type="dxa"/>
          </w:tcPr>
          <w:p w:rsidR="00EF1F44" w:rsidRPr="00DE3FAB" w:rsidRDefault="00EF1F44" w:rsidP="00EF1F44">
            <w:pPr>
              <w:rPr>
                <w:rFonts w:ascii="Tahoma" w:hAnsi="Tahoma" w:cs="Tahoma"/>
                <w:b/>
                <w:bCs/>
                <w:sz w:val="20"/>
              </w:rPr>
            </w:pPr>
            <w:r w:rsidRPr="00DE3FAB">
              <w:rPr>
                <w:rFonts w:ascii="Tahoma" w:hAnsi="Tahoma" w:cs="Tahoma"/>
                <w:b/>
                <w:bCs/>
                <w:sz w:val="20"/>
              </w:rPr>
              <w:t>Období realizace akce:</w:t>
            </w:r>
          </w:p>
        </w:tc>
        <w:tc>
          <w:tcPr>
            <w:tcW w:w="6376" w:type="dxa"/>
          </w:tcPr>
          <w:p w:rsidR="00EF1F44" w:rsidRPr="00DE3FAB" w:rsidRDefault="00EF1F44" w:rsidP="00EF1F44">
            <w:pPr>
              <w:jc w:val="both"/>
              <w:rPr>
                <w:rFonts w:ascii="Tahoma" w:hAnsi="Tahoma" w:cs="Tahoma"/>
                <w:sz w:val="20"/>
              </w:rPr>
            </w:pPr>
            <w:r w:rsidRPr="00DE3FAB">
              <w:rPr>
                <w:rFonts w:ascii="Tahoma" w:hAnsi="Tahoma" w:cs="Tahoma"/>
                <w:sz w:val="20"/>
              </w:rPr>
              <w:t>2016</w:t>
            </w:r>
          </w:p>
        </w:tc>
      </w:tr>
      <w:tr w:rsidR="00EF1F44" w:rsidRPr="00DE3FAB" w:rsidTr="00EF1F44">
        <w:tc>
          <w:tcPr>
            <w:tcW w:w="330" w:type="dxa"/>
          </w:tcPr>
          <w:p w:rsidR="00EF1F44" w:rsidRPr="00DE3FAB" w:rsidRDefault="00EF1F44" w:rsidP="00EF1F44">
            <w:pPr>
              <w:rPr>
                <w:rFonts w:ascii="Tahoma" w:hAnsi="Tahoma" w:cs="Tahoma"/>
                <w:b/>
                <w:bCs/>
                <w:sz w:val="20"/>
              </w:rPr>
            </w:pPr>
            <w:r w:rsidRPr="00DE3FAB">
              <w:rPr>
                <w:rFonts w:ascii="Tahoma" w:hAnsi="Tahoma" w:cs="Tahoma"/>
                <w:b/>
                <w:bCs/>
                <w:sz w:val="20"/>
              </w:rPr>
              <w:t>6.</w:t>
            </w:r>
          </w:p>
        </w:tc>
        <w:tc>
          <w:tcPr>
            <w:tcW w:w="2504" w:type="dxa"/>
          </w:tcPr>
          <w:p w:rsidR="00EF1F44" w:rsidRPr="00DE3FAB" w:rsidRDefault="00EF1F44" w:rsidP="00EF1F44">
            <w:pPr>
              <w:rPr>
                <w:rFonts w:ascii="Tahoma" w:hAnsi="Tahoma" w:cs="Tahoma"/>
                <w:b/>
                <w:bCs/>
                <w:sz w:val="20"/>
              </w:rPr>
            </w:pPr>
            <w:r w:rsidRPr="00DE3FAB">
              <w:rPr>
                <w:rFonts w:ascii="Tahoma" w:hAnsi="Tahoma" w:cs="Tahoma"/>
                <w:b/>
                <w:bCs/>
                <w:sz w:val="20"/>
              </w:rPr>
              <w:t>Vyvolaná potřeba zdrojů v dalších letech:</w:t>
            </w:r>
          </w:p>
          <w:p w:rsidR="00EF1F44" w:rsidRPr="00DE3FAB" w:rsidRDefault="00EF1F44" w:rsidP="00EF1F44">
            <w:pPr>
              <w:rPr>
                <w:rFonts w:ascii="Tahoma" w:hAnsi="Tahoma" w:cs="Tahoma"/>
                <w:bCs/>
                <w:i/>
                <w:sz w:val="18"/>
                <w:szCs w:val="18"/>
              </w:rPr>
            </w:pPr>
            <w:r w:rsidRPr="00DE3FAB">
              <w:rPr>
                <w:rFonts w:ascii="Tahoma" w:hAnsi="Tahoma" w:cs="Tahoma"/>
                <w:bCs/>
                <w:i/>
                <w:sz w:val="18"/>
                <w:szCs w:val="18"/>
              </w:rPr>
              <w:t>pozn.: u víceletých akcí</w:t>
            </w:r>
          </w:p>
        </w:tc>
        <w:tc>
          <w:tcPr>
            <w:tcW w:w="6376" w:type="dxa"/>
          </w:tcPr>
          <w:p w:rsidR="00EF1F44" w:rsidRPr="00DE3FAB" w:rsidRDefault="00EF1F44" w:rsidP="00EF1F44">
            <w:pPr>
              <w:pStyle w:val="Textkomente"/>
              <w:jc w:val="both"/>
              <w:rPr>
                <w:rFonts w:ascii="Tahoma" w:hAnsi="Tahoma" w:cs="Tahoma"/>
              </w:rPr>
            </w:pPr>
            <w:r w:rsidRPr="00DE3FAB">
              <w:rPr>
                <w:rFonts w:ascii="Tahoma" w:hAnsi="Tahoma" w:cs="Tahoma"/>
              </w:rPr>
              <w:t>-</w:t>
            </w:r>
          </w:p>
        </w:tc>
      </w:tr>
      <w:tr w:rsidR="00EF1F44" w:rsidRPr="006B555D" w:rsidTr="00EF1F44">
        <w:tc>
          <w:tcPr>
            <w:tcW w:w="330" w:type="dxa"/>
          </w:tcPr>
          <w:p w:rsidR="00EF1F44" w:rsidRPr="00DE3FAB" w:rsidRDefault="00EF1F44" w:rsidP="00EF1F44">
            <w:pPr>
              <w:rPr>
                <w:rFonts w:ascii="Tahoma" w:hAnsi="Tahoma" w:cs="Tahoma"/>
                <w:b/>
                <w:bCs/>
                <w:sz w:val="20"/>
              </w:rPr>
            </w:pPr>
            <w:r w:rsidRPr="00DE3FAB">
              <w:rPr>
                <w:rFonts w:ascii="Tahoma" w:hAnsi="Tahoma" w:cs="Tahoma"/>
                <w:b/>
                <w:bCs/>
                <w:sz w:val="20"/>
              </w:rPr>
              <w:t>7.</w:t>
            </w:r>
          </w:p>
        </w:tc>
        <w:tc>
          <w:tcPr>
            <w:tcW w:w="2504" w:type="dxa"/>
          </w:tcPr>
          <w:p w:rsidR="00EF1F44" w:rsidRPr="00DE3FAB" w:rsidRDefault="00EF1F44" w:rsidP="00EF1F44">
            <w:pPr>
              <w:rPr>
                <w:rFonts w:ascii="Tahoma" w:hAnsi="Tahoma" w:cs="Tahoma"/>
                <w:b/>
                <w:bCs/>
                <w:sz w:val="20"/>
              </w:rPr>
            </w:pPr>
            <w:r w:rsidRPr="00DE3FAB">
              <w:rPr>
                <w:rFonts w:ascii="Tahoma" w:hAnsi="Tahoma" w:cs="Tahoma"/>
                <w:b/>
                <w:bCs/>
                <w:sz w:val="20"/>
              </w:rPr>
              <w:t>Vyvolaná potřeba zvýšených provozních výdajů v souvislosti s realizací akce v dalších letech:</w:t>
            </w:r>
          </w:p>
          <w:p w:rsidR="00EF1F44" w:rsidRPr="00DE3FAB" w:rsidRDefault="00EF1F44" w:rsidP="00EF1F44">
            <w:pPr>
              <w:rPr>
                <w:rFonts w:ascii="Tahoma" w:hAnsi="Tahoma" w:cs="Tahoma"/>
                <w:b/>
                <w:bCs/>
                <w:sz w:val="20"/>
              </w:rPr>
            </w:pPr>
            <w:r w:rsidRPr="00DE3FAB">
              <w:rPr>
                <w:rFonts w:ascii="Tahoma" w:hAnsi="Tahoma" w:cs="Tahoma"/>
                <w:bCs/>
                <w:i/>
                <w:sz w:val="18"/>
                <w:szCs w:val="18"/>
              </w:rPr>
              <w:t>pozn.: např. výdaje na udržitelnost projektu</w:t>
            </w:r>
          </w:p>
        </w:tc>
        <w:tc>
          <w:tcPr>
            <w:tcW w:w="6376" w:type="dxa"/>
          </w:tcPr>
          <w:p w:rsidR="00EF1F44" w:rsidRPr="006B555D" w:rsidRDefault="00EF1F44" w:rsidP="00EF1F44">
            <w:pPr>
              <w:pStyle w:val="Textkomente"/>
              <w:jc w:val="both"/>
              <w:rPr>
                <w:rFonts w:ascii="Tahoma" w:hAnsi="Tahoma" w:cs="Tahoma"/>
              </w:rPr>
            </w:pPr>
            <w:r w:rsidRPr="00DE3FAB">
              <w:rPr>
                <w:rFonts w:ascii="Tahoma" w:hAnsi="Tahoma" w:cs="Tahoma"/>
              </w:rPr>
              <w:t>-</w:t>
            </w:r>
          </w:p>
        </w:tc>
      </w:tr>
    </w:tbl>
    <w:p w:rsidR="0050738D" w:rsidRPr="00257C7A" w:rsidRDefault="0050738D">
      <w:pPr>
        <w:rPr>
          <w:sz w:val="16"/>
          <w:szCs w:val="16"/>
        </w:rPr>
      </w:pPr>
    </w:p>
    <w:p w:rsidR="0050738D" w:rsidRPr="00257C7A" w:rsidRDefault="0050738D">
      <w:pPr>
        <w:rPr>
          <w:sz w:val="16"/>
          <w:szCs w:val="16"/>
        </w:rPr>
        <w:sectPr w:rsidR="0050738D" w:rsidRPr="00257C7A">
          <w:headerReference w:type="default" r:id="rId17"/>
          <w:footerReference w:type="default" r:id="rId18"/>
          <w:pgSz w:w="11906" w:h="16838"/>
          <w:pgMar w:top="1418" w:right="1418" w:bottom="1418" w:left="1418" w:header="709" w:footer="709" w:gutter="0"/>
          <w:cols w:space="708"/>
          <w:docGrid w:linePitch="360"/>
        </w:sectPr>
      </w:pPr>
    </w:p>
    <w:p w:rsidR="0050738D" w:rsidRPr="003B2C90" w:rsidRDefault="0050738D" w:rsidP="003B2C90">
      <w:pPr>
        <w:pStyle w:val="Nadpis2"/>
      </w:pPr>
      <w:bookmarkStart w:id="4" w:name="_Toc434324361"/>
      <w:r w:rsidRPr="003B2C90">
        <w:lastRenderedPageBreak/>
        <w:t>Reprodukce majetku kraje vyjma akcí spolufinancovaných z evropských finančních zdrojů</w:t>
      </w:r>
      <w:bookmarkEnd w:id="4"/>
    </w:p>
    <w:bookmarkStart w:id="5" w:name="_MON_1505913121"/>
    <w:bookmarkEnd w:id="5"/>
    <w:p w:rsidR="0050738D" w:rsidRPr="003D7BCF" w:rsidRDefault="00BF5865">
      <w:pPr>
        <w:rPr>
          <w:rFonts w:ascii="Tahoma" w:hAnsi="Tahoma" w:cs="Tahoma"/>
          <w:i/>
          <w:sz w:val="20"/>
          <w:szCs w:val="20"/>
        </w:rPr>
      </w:pPr>
      <w:r w:rsidRPr="003D7BCF">
        <w:object w:dxaOrig="9253" w:dyaOrig="2788">
          <v:shape id="_x0000_i1027" type="#_x0000_t75" style="width:453.75pt;height:137.25pt" o:ole="">
            <v:imagedata r:id="rId19" o:title=""/>
            <o:lock v:ext="edit" aspectratio="f"/>
          </v:shape>
          <o:OLEObject Type="Embed" ProgID="Excel.Sheet.8" ShapeID="_x0000_i1027" DrawAspect="Content" ObjectID="_1510570796" r:id="rId20"/>
        </w:object>
      </w:r>
    </w:p>
    <w:p w:rsidR="0050738D" w:rsidRPr="003D7BCF" w:rsidRDefault="0050738D" w:rsidP="003B2C90">
      <w:pPr>
        <w:pStyle w:val="Nadpis2"/>
      </w:pPr>
      <w:bookmarkStart w:id="6" w:name="_Toc434324362"/>
      <w:r w:rsidRPr="003D7BCF">
        <w:t>Akce spolufinancované z evropských finančních zdrojů</w:t>
      </w:r>
      <w:bookmarkEnd w:id="6"/>
    </w:p>
    <w:bookmarkStart w:id="7" w:name="_MON_1505913172"/>
    <w:bookmarkEnd w:id="7"/>
    <w:p w:rsidR="00627308" w:rsidRPr="003D7BCF" w:rsidRDefault="00A41C86">
      <w:r w:rsidRPr="003D7BCF">
        <w:object w:dxaOrig="9316" w:dyaOrig="3925">
          <v:shape id="_x0000_i1028" type="#_x0000_t75" style="width:455.25pt;height:192.75pt" o:ole="">
            <v:imagedata r:id="rId21" o:title=""/>
          </v:shape>
          <o:OLEObject Type="Embed" ProgID="Excel.Sheet.8" ShapeID="_x0000_i1028" DrawAspect="Content" ObjectID="_1510570797" r:id="rId22"/>
        </w:object>
      </w:r>
    </w:p>
    <w:p w:rsidR="0050738D" w:rsidRPr="003D7BCF" w:rsidRDefault="0050738D"/>
    <w:p w:rsidR="0050738D" w:rsidRPr="003D7BCF" w:rsidRDefault="0050738D">
      <w:pPr>
        <w:sectPr w:rsidR="0050738D" w:rsidRPr="003D7BCF">
          <w:headerReference w:type="default" r:id="rId23"/>
          <w:pgSz w:w="11906" w:h="16838"/>
          <w:pgMar w:top="1418" w:right="1418" w:bottom="1418" w:left="1418" w:header="709" w:footer="709" w:gutter="0"/>
          <w:cols w:space="708"/>
          <w:docGrid w:linePitch="360"/>
        </w:sectPr>
      </w:pPr>
    </w:p>
    <w:p w:rsidR="0076762F" w:rsidRPr="00A92D9B" w:rsidRDefault="0076762F" w:rsidP="0076762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76762F" w:rsidRPr="00A92D9B" w:rsidTr="000B6B77">
        <w:tc>
          <w:tcPr>
            <w:tcW w:w="748" w:type="dxa"/>
          </w:tcPr>
          <w:p w:rsidR="0076762F" w:rsidRPr="00A92D9B" w:rsidRDefault="0076762F" w:rsidP="000B6B77">
            <w:pPr>
              <w:rPr>
                <w:rFonts w:ascii="Tahoma" w:hAnsi="Tahoma" w:cs="Tahoma"/>
              </w:rPr>
            </w:pPr>
            <w:r w:rsidRPr="00A92D9B">
              <w:rPr>
                <w:rFonts w:ascii="Tahoma" w:hAnsi="Tahoma" w:cs="Tahoma"/>
              </w:rPr>
              <w:br w:type="page"/>
              <w:t>ORJ</w:t>
            </w:r>
          </w:p>
        </w:tc>
        <w:tc>
          <w:tcPr>
            <w:tcW w:w="629" w:type="dxa"/>
          </w:tcPr>
          <w:p w:rsidR="0076762F" w:rsidRPr="00A92D9B" w:rsidRDefault="0076762F" w:rsidP="000B6B77">
            <w:pPr>
              <w:jc w:val="center"/>
              <w:rPr>
                <w:rFonts w:ascii="Tahoma" w:hAnsi="Tahoma" w:cs="Tahoma"/>
              </w:rPr>
            </w:pPr>
            <w:r w:rsidRPr="00A92D9B">
              <w:rPr>
                <w:rFonts w:ascii="Tahoma" w:hAnsi="Tahoma" w:cs="Tahoma"/>
              </w:rPr>
              <w:t>7</w:t>
            </w:r>
          </w:p>
        </w:tc>
        <w:tc>
          <w:tcPr>
            <w:tcW w:w="7856" w:type="dxa"/>
          </w:tcPr>
          <w:p w:rsidR="0076762F" w:rsidRPr="00A92D9B" w:rsidRDefault="0076762F" w:rsidP="000B6B77">
            <w:pPr>
              <w:keepNext/>
              <w:outlineLvl w:val="3"/>
              <w:rPr>
                <w:rFonts w:ascii="Tahoma" w:hAnsi="Tahoma" w:cs="Tahoma"/>
              </w:rPr>
            </w:pPr>
            <w:r w:rsidRPr="00A92D9B">
              <w:rPr>
                <w:rFonts w:ascii="Tahoma" w:hAnsi="Tahoma" w:cs="Tahoma"/>
              </w:rPr>
              <w:t>Odbor investiční a majetkový</w:t>
            </w:r>
          </w:p>
        </w:tc>
      </w:tr>
    </w:tbl>
    <w:p w:rsidR="0076762F" w:rsidRPr="00A92D9B" w:rsidRDefault="0076762F" w:rsidP="0076762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6762F" w:rsidRPr="00A92D9B" w:rsidTr="000B6B77">
        <w:tc>
          <w:tcPr>
            <w:tcW w:w="1364" w:type="dxa"/>
          </w:tcPr>
          <w:p w:rsidR="0076762F" w:rsidRPr="00A92D9B" w:rsidRDefault="0076762F" w:rsidP="000B6B77">
            <w:pPr>
              <w:rPr>
                <w:rFonts w:ascii="Tahoma" w:hAnsi="Tahoma" w:cs="Tahoma"/>
                <w:b/>
                <w:bCs/>
                <w:sz w:val="20"/>
              </w:rPr>
            </w:pPr>
            <w:r w:rsidRPr="00A92D9B">
              <w:rPr>
                <w:rFonts w:ascii="Tahoma" w:hAnsi="Tahoma" w:cs="Tahoma"/>
                <w:b/>
                <w:bCs/>
                <w:sz w:val="20"/>
              </w:rPr>
              <w:t>Název akce</w:t>
            </w:r>
          </w:p>
        </w:tc>
        <w:tc>
          <w:tcPr>
            <w:tcW w:w="5998" w:type="dxa"/>
          </w:tcPr>
          <w:p w:rsidR="0076762F" w:rsidRPr="00A92D9B" w:rsidRDefault="0076762F" w:rsidP="0076762F">
            <w:pPr>
              <w:keepNext/>
              <w:outlineLvl w:val="3"/>
              <w:rPr>
                <w:rFonts w:ascii="Tahoma" w:hAnsi="Tahoma" w:cs="Tahoma"/>
              </w:rPr>
            </w:pPr>
            <w:r>
              <w:rPr>
                <w:rFonts w:ascii="Tahoma" w:hAnsi="Tahoma" w:cs="Tahoma"/>
              </w:rPr>
              <w:t>Rekonstrukce budovy krajského úřadu</w:t>
            </w:r>
          </w:p>
        </w:tc>
        <w:tc>
          <w:tcPr>
            <w:tcW w:w="1247" w:type="dxa"/>
          </w:tcPr>
          <w:p w:rsidR="0076762F" w:rsidRPr="00A92D9B" w:rsidRDefault="0076762F" w:rsidP="000B6B77">
            <w:pPr>
              <w:keepNext/>
              <w:outlineLvl w:val="2"/>
              <w:rPr>
                <w:rFonts w:ascii="Tahoma" w:hAnsi="Tahoma" w:cs="Tahoma"/>
                <w:b/>
                <w:bCs/>
                <w:sz w:val="20"/>
              </w:rPr>
            </w:pPr>
            <w:r w:rsidRPr="00A92D9B">
              <w:rPr>
                <w:rFonts w:ascii="Tahoma" w:hAnsi="Tahoma" w:cs="Tahoma"/>
                <w:b/>
                <w:bCs/>
                <w:sz w:val="20"/>
                <w:szCs w:val="20"/>
              </w:rPr>
              <w:t>Číslo akce</w:t>
            </w:r>
          </w:p>
        </w:tc>
        <w:tc>
          <w:tcPr>
            <w:tcW w:w="624" w:type="dxa"/>
          </w:tcPr>
          <w:p w:rsidR="0076762F" w:rsidRPr="00A92D9B" w:rsidRDefault="0076762F" w:rsidP="000B6B77">
            <w:pPr>
              <w:jc w:val="right"/>
              <w:rPr>
                <w:rFonts w:ascii="Tahoma" w:hAnsi="Tahoma" w:cs="Tahoma"/>
                <w:sz w:val="20"/>
              </w:rPr>
            </w:pPr>
            <w:r>
              <w:rPr>
                <w:rFonts w:ascii="Tahoma" w:hAnsi="Tahoma" w:cs="Tahoma"/>
                <w:sz w:val="20"/>
              </w:rPr>
              <w:t>4077</w:t>
            </w:r>
          </w:p>
        </w:tc>
      </w:tr>
    </w:tbl>
    <w:p w:rsidR="0076762F" w:rsidRPr="00A92D9B" w:rsidRDefault="0076762F" w:rsidP="0076762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6762F" w:rsidRPr="00A92D9B"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76762F" w:rsidRPr="00A92D9B" w:rsidRDefault="0076762F" w:rsidP="000B6B77">
            <w:pPr>
              <w:rPr>
                <w:rFonts w:ascii="Tahoma" w:hAnsi="Tahoma" w:cs="Tahoma"/>
                <w:b/>
                <w:bCs/>
                <w:sz w:val="20"/>
              </w:rPr>
            </w:pPr>
            <w:r w:rsidRPr="00A92D9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6762F" w:rsidRPr="00A92D9B" w:rsidRDefault="0076762F" w:rsidP="000B6B77">
            <w:pPr>
              <w:jc w:val="center"/>
              <w:rPr>
                <w:rFonts w:ascii="Tahoma" w:hAnsi="Tahoma" w:cs="Tahoma"/>
                <w:sz w:val="20"/>
              </w:rPr>
            </w:pPr>
            <w:r>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76762F" w:rsidRPr="00A92D9B" w:rsidRDefault="0076762F" w:rsidP="00605937">
            <w:pPr>
              <w:rPr>
                <w:rFonts w:ascii="Tahoma" w:hAnsi="Tahoma" w:cs="Tahoma"/>
                <w:sz w:val="20"/>
              </w:rPr>
            </w:pPr>
            <w:r>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76762F" w:rsidRPr="00A92D9B" w:rsidRDefault="0076762F" w:rsidP="000B6B77">
            <w:pPr>
              <w:jc w:val="right"/>
              <w:rPr>
                <w:rFonts w:ascii="Tahoma" w:hAnsi="Tahoma" w:cs="Tahoma"/>
                <w:sz w:val="20"/>
              </w:rPr>
            </w:pPr>
          </w:p>
        </w:tc>
      </w:tr>
      <w:tr w:rsidR="0076762F" w:rsidRPr="00A92D9B"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76762F" w:rsidRPr="00A92D9B" w:rsidRDefault="0076762F" w:rsidP="000B6B77">
            <w:pPr>
              <w:rPr>
                <w:rFonts w:ascii="Tahoma" w:hAnsi="Tahoma" w:cs="Tahoma"/>
                <w:b/>
                <w:bCs/>
                <w:sz w:val="20"/>
              </w:rPr>
            </w:pPr>
            <w:r w:rsidRPr="00A92D9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6762F" w:rsidRPr="00A92D9B" w:rsidRDefault="0076762F" w:rsidP="000B6B77">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76762F" w:rsidRPr="00A92D9B" w:rsidRDefault="0076762F" w:rsidP="000B6B77">
            <w:pPr>
              <w:rPr>
                <w:rFonts w:ascii="Tahoma" w:hAnsi="Tahoma" w:cs="Tahoma"/>
                <w:sz w:val="20"/>
              </w:rPr>
            </w:pPr>
            <w:r>
              <w:rPr>
                <w:rFonts w:ascii="Tahoma" w:hAnsi="Tahoma" w:cs="Tahoma"/>
                <w:sz w:val="20"/>
                <w:szCs w:val="20"/>
              </w:rPr>
              <w:t>Budovy, haly a stavby</w:t>
            </w:r>
          </w:p>
        </w:tc>
        <w:tc>
          <w:tcPr>
            <w:tcW w:w="1402" w:type="dxa"/>
            <w:tcBorders>
              <w:top w:val="single" w:sz="4" w:space="0" w:color="auto"/>
              <w:left w:val="nil"/>
              <w:bottom w:val="single" w:sz="4" w:space="0" w:color="auto"/>
              <w:right w:val="single" w:sz="4" w:space="0" w:color="auto"/>
            </w:tcBorders>
          </w:tcPr>
          <w:p w:rsidR="0076762F" w:rsidRPr="00A92D9B" w:rsidRDefault="0076762F" w:rsidP="000B6B77">
            <w:pPr>
              <w:jc w:val="right"/>
              <w:rPr>
                <w:rFonts w:ascii="Tahoma" w:hAnsi="Tahoma" w:cs="Tahoma"/>
                <w:sz w:val="20"/>
              </w:rPr>
            </w:pPr>
          </w:p>
        </w:tc>
      </w:tr>
    </w:tbl>
    <w:p w:rsidR="0076762F" w:rsidRPr="00A92D9B" w:rsidRDefault="0076762F" w:rsidP="0076762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76762F" w:rsidRPr="00A92D9B" w:rsidTr="000B6B77">
        <w:trPr>
          <w:trHeight w:val="454"/>
        </w:trPr>
        <w:tc>
          <w:tcPr>
            <w:tcW w:w="7808" w:type="dxa"/>
            <w:tcBorders>
              <w:top w:val="single" w:sz="4" w:space="0" w:color="auto"/>
              <w:left w:val="single" w:sz="4" w:space="0" w:color="auto"/>
              <w:bottom w:val="single" w:sz="4" w:space="0" w:color="auto"/>
              <w:right w:val="single" w:sz="4" w:space="0" w:color="auto"/>
            </w:tcBorders>
          </w:tcPr>
          <w:p w:rsidR="0076762F" w:rsidRPr="00A92D9B" w:rsidRDefault="0076762F" w:rsidP="000B6B77">
            <w:pPr>
              <w:rPr>
                <w:rFonts w:ascii="Tahoma" w:hAnsi="Tahoma" w:cs="Tahoma"/>
                <w:bCs/>
                <w:sz w:val="20"/>
                <w:szCs w:val="20"/>
              </w:rPr>
            </w:pPr>
          </w:p>
          <w:p w:rsidR="0076762F" w:rsidRPr="00A92D9B" w:rsidRDefault="0076762F" w:rsidP="000B6B77">
            <w:pPr>
              <w:rPr>
                <w:rFonts w:ascii="Tahoma" w:hAnsi="Tahoma" w:cs="Tahoma"/>
                <w:b/>
                <w:bCs/>
                <w:sz w:val="20"/>
              </w:rPr>
            </w:pPr>
            <w:r w:rsidRPr="00A92D9B">
              <w:rPr>
                <w:rFonts w:ascii="Tahoma" w:hAnsi="Tahoma" w:cs="Tahoma"/>
                <w:bCs/>
                <w:sz w:val="20"/>
                <w:szCs w:val="20"/>
              </w:rPr>
              <w:t>Schválený rozpočet 201</w:t>
            </w:r>
            <w:r>
              <w:rPr>
                <w:rFonts w:ascii="Tahoma" w:hAnsi="Tahoma" w:cs="Tahoma"/>
                <w:bCs/>
                <w:sz w:val="20"/>
                <w:szCs w:val="20"/>
              </w:rPr>
              <w:t>5</w:t>
            </w:r>
            <w:r w:rsidRPr="00A92D9B">
              <w:rPr>
                <w:rFonts w:ascii="Tahoma" w:hAnsi="Tahoma" w:cs="Tahoma"/>
                <w:bCs/>
                <w:sz w:val="20"/>
                <w:szCs w:val="20"/>
              </w:rPr>
              <w:t xml:space="preserve"> na stejnou (obdobnou) </w:t>
            </w:r>
            <w:proofErr w:type="gramStart"/>
            <w:r w:rsidRPr="00A92D9B">
              <w:rPr>
                <w:rFonts w:ascii="Tahoma" w:hAnsi="Tahoma" w:cs="Tahoma"/>
                <w:bCs/>
                <w:sz w:val="20"/>
                <w:szCs w:val="20"/>
              </w:rPr>
              <w:t>akci                                 v tis.</w:t>
            </w:r>
            <w:proofErr w:type="gramEnd"/>
            <w:r w:rsidRPr="00A92D9B">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76762F" w:rsidRPr="00A92D9B" w:rsidRDefault="00CF6460" w:rsidP="000B6B77">
            <w:pPr>
              <w:jc w:val="right"/>
              <w:rPr>
                <w:rFonts w:ascii="Tahoma" w:hAnsi="Tahoma" w:cs="Tahoma"/>
                <w:bCs/>
                <w:sz w:val="20"/>
              </w:rPr>
            </w:pPr>
            <w:r>
              <w:rPr>
                <w:rFonts w:ascii="Tahoma" w:hAnsi="Tahoma" w:cs="Tahoma"/>
                <w:bCs/>
                <w:sz w:val="20"/>
              </w:rPr>
              <w:t>4 500</w:t>
            </w:r>
          </w:p>
        </w:tc>
      </w:tr>
      <w:tr w:rsidR="0076762F" w:rsidRPr="00044EBA" w:rsidTr="000B6B77">
        <w:trPr>
          <w:trHeight w:val="454"/>
        </w:trPr>
        <w:tc>
          <w:tcPr>
            <w:tcW w:w="7808" w:type="dxa"/>
            <w:tcBorders>
              <w:top w:val="single" w:sz="4" w:space="0" w:color="auto"/>
              <w:left w:val="single" w:sz="4" w:space="0" w:color="auto"/>
              <w:bottom w:val="single" w:sz="4" w:space="0" w:color="auto"/>
              <w:right w:val="single" w:sz="4" w:space="0" w:color="auto"/>
            </w:tcBorders>
          </w:tcPr>
          <w:p w:rsidR="0076762F" w:rsidRPr="00A92D9B" w:rsidRDefault="0076762F" w:rsidP="000B6B77">
            <w:pPr>
              <w:rPr>
                <w:rFonts w:ascii="Tahoma" w:hAnsi="Tahoma" w:cs="Tahoma"/>
                <w:b/>
                <w:bCs/>
                <w:sz w:val="20"/>
                <w:szCs w:val="20"/>
              </w:rPr>
            </w:pPr>
          </w:p>
          <w:p w:rsidR="0076762F" w:rsidRPr="00A92D9B" w:rsidRDefault="0076762F" w:rsidP="000B6B77">
            <w:pPr>
              <w:rPr>
                <w:rFonts w:ascii="Tahoma" w:hAnsi="Tahoma" w:cs="Tahoma"/>
                <w:bCs/>
                <w:sz w:val="20"/>
                <w:szCs w:val="20"/>
              </w:rPr>
            </w:pPr>
            <w:r w:rsidRPr="00A92D9B">
              <w:rPr>
                <w:rFonts w:ascii="Tahoma" w:hAnsi="Tahoma" w:cs="Tahoma"/>
                <w:bCs/>
                <w:sz w:val="20"/>
                <w:szCs w:val="20"/>
              </w:rPr>
              <w:t>Upravený rozpočet 201</w:t>
            </w:r>
            <w:r>
              <w:rPr>
                <w:rFonts w:ascii="Tahoma" w:hAnsi="Tahoma" w:cs="Tahoma"/>
                <w:bCs/>
                <w:sz w:val="20"/>
                <w:szCs w:val="20"/>
              </w:rPr>
              <w:t>5</w:t>
            </w:r>
            <w:r w:rsidRPr="00A92D9B">
              <w:rPr>
                <w:rFonts w:ascii="Tahoma" w:hAnsi="Tahoma" w:cs="Tahoma"/>
                <w:bCs/>
                <w:sz w:val="20"/>
                <w:szCs w:val="20"/>
              </w:rPr>
              <w:t xml:space="preserve"> k 30. 9. 201</w:t>
            </w:r>
            <w:r>
              <w:rPr>
                <w:rFonts w:ascii="Tahoma" w:hAnsi="Tahoma" w:cs="Tahoma"/>
                <w:bCs/>
                <w:sz w:val="20"/>
                <w:szCs w:val="20"/>
              </w:rPr>
              <w:t>5</w:t>
            </w:r>
            <w:r w:rsidRPr="00A92D9B">
              <w:rPr>
                <w:rFonts w:ascii="Tahoma" w:hAnsi="Tahoma" w:cs="Tahoma"/>
                <w:bCs/>
                <w:sz w:val="20"/>
                <w:szCs w:val="20"/>
              </w:rPr>
              <w:t xml:space="preserve"> na stejnou (obdobnou) </w:t>
            </w:r>
            <w:proofErr w:type="gramStart"/>
            <w:r w:rsidRPr="00A92D9B">
              <w:rPr>
                <w:rFonts w:ascii="Tahoma" w:hAnsi="Tahoma" w:cs="Tahoma"/>
                <w:bCs/>
                <w:sz w:val="20"/>
                <w:szCs w:val="20"/>
              </w:rPr>
              <w:t>akci              v tis.</w:t>
            </w:r>
            <w:proofErr w:type="gramEnd"/>
            <w:r w:rsidRPr="00A92D9B">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76762F" w:rsidRPr="00044EBA" w:rsidRDefault="0076762F" w:rsidP="000B6B77">
            <w:pPr>
              <w:jc w:val="right"/>
              <w:rPr>
                <w:rFonts w:ascii="Tahoma" w:hAnsi="Tahoma" w:cs="Tahoma"/>
                <w:bCs/>
                <w:sz w:val="20"/>
              </w:rPr>
            </w:pPr>
            <w:r w:rsidRPr="00044EBA">
              <w:rPr>
                <w:rFonts w:ascii="Tahoma" w:hAnsi="Tahoma" w:cs="Tahoma"/>
                <w:bCs/>
                <w:sz w:val="20"/>
              </w:rPr>
              <w:t>116</w:t>
            </w:r>
          </w:p>
        </w:tc>
      </w:tr>
      <w:tr w:rsidR="0076762F" w:rsidRPr="00A92D9B" w:rsidTr="000B6B77">
        <w:trPr>
          <w:trHeight w:val="454"/>
        </w:trPr>
        <w:tc>
          <w:tcPr>
            <w:tcW w:w="7808" w:type="dxa"/>
            <w:tcBorders>
              <w:top w:val="single" w:sz="4" w:space="0" w:color="auto"/>
              <w:left w:val="single" w:sz="4" w:space="0" w:color="auto"/>
              <w:bottom w:val="single" w:sz="4" w:space="0" w:color="auto"/>
              <w:right w:val="single" w:sz="4" w:space="0" w:color="auto"/>
            </w:tcBorders>
          </w:tcPr>
          <w:p w:rsidR="0076762F" w:rsidRPr="00A92D9B" w:rsidRDefault="0076762F" w:rsidP="000B6B77">
            <w:pPr>
              <w:rPr>
                <w:rFonts w:ascii="Tahoma" w:hAnsi="Tahoma" w:cs="Tahoma"/>
                <w:b/>
                <w:bCs/>
                <w:sz w:val="20"/>
                <w:szCs w:val="20"/>
              </w:rPr>
            </w:pPr>
          </w:p>
          <w:p w:rsidR="0076762F" w:rsidRPr="00A92D9B" w:rsidRDefault="0076762F" w:rsidP="000B6B77">
            <w:pPr>
              <w:rPr>
                <w:rFonts w:ascii="Tahoma" w:hAnsi="Tahoma" w:cs="Tahoma"/>
                <w:sz w:val="20"/>
                <w:szCs w:val="20"/>
              </w:rPr>
            </w:pPr>
            <w:r w:rsidRPr="00A92D9B">
              <w:rPr>
                <w:rFonts w:ascii="Tahoma" w:hAnsi="Tahoma" w:cs="Tahoma"/>
                <w:b/>
                <w:bCs/>
                <w:sz w:val="20"/>
                <w:szCs w:val="20"/>
              </w:rPr>
              <w:t>Návrh rozpočtu 201</w:t>
            </w:r>
            <w:r>
              <w:rPr>
                <w:rFonts w:ascii="Tahoma" w:hAnsi="Tahoma" w:cs="Tahoma"/>
                <w:b/>
                <w:bCs/>
                <w:sz w:val="20"/>
                <w:szCs w:val="20"/>
              </w:rPr>
              <w:t>6</w:t>
            </w:r>
            <w:r w:rsidRPr="00A92D9B">
              <w:rPr>
                <w:rFonts w:ascii="Tahoma" w:hAnsi="Tahoma" w:cs="Tahoma"/>
                <w:b/>
                <w:bCs/>
                <w:sz w:val="20"/>
                <w:szCs w:val="20"/>
              </w:rPr>
              <w:t xml:space="preserve"> na </w:t>
            </w:r>
            <w:proofErr w:type="gramStart"/>
            <w:r w:rsidRPr="00A92D9B">
              <w:rPr>
                <w:rFonts w:ascii="Tahoma" w:hAnsi="Tahoma" w:cs="Tahoma"/>
                <w:b/>
                <w:bCs/>
                <w:sz w:val="20"/>
                <w:szCs w:val="20"/>
              </w:rPr>
              <w:t>akci                                                                 v tis.</w:t>
            </w:r>
            <w:proofErr w:type="gramEnd"/>
            <w:r w:rsidRPr="00A92D9B">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76762F" w:rsidRPr="00A92D9B" w:rsidRDefault="0076762F" w:rsidP="000B6B77">
            <w:pPr>
              <w:jc w:val="right"/>
              <w:rPr>
                <w:rFonts w:ascii="Tahoma" w:hAnsi="Tahoma" w:cs="Tahoma"/>
                <w:b/>
                <w:sz w:val="20"/>
              </w:rPr>
            </w:pPr>
            <w:r>
              <w:rPr>
                <w:rFonts w:ascii="Tahoma" w:hAnsi="Tahoma" w:cs="Tahoma"/>
                <w:b/>
                <w:sz w:val="20"/>
              </w:rPr>
              <w:t>20 500</w:t>
            </w:r>
          </w:p>
        </w:tc>
      </w:tr>
      <w:tr w:rsidR="0076762F" w:rsidRPr="00A92D9B" w:rsidTr="000B6B77">
        <w:trPr>
          <w:trHeight w:val="454"/>
        </w:trPr>
        <w:tc>
          <w:tcPr>
            <w:tcW w:w="7808" w:type="dxa"/>
            <w:tcBorders>
              <w:top w:val="single" w:sz="4" w:space="0" w:color="auto"/>
              <w:left w:val="single" w:sz="4" w:space="0" w:color="auto"/>
              <w:bottom w:val="single" w:sz="4" w:space="0" w:color="auto"/>
              <w:right w:val="single" w:sz="4" w:space="0" w:color="auto"/>
            </w:tcBorders>
          </w:tcPr>
          <w:p w:rsidR="0076762F" w:rsidRPr="00A92D9B" w:rsidRDefault="0076762F" w:rsidP="000B6B77">
            <w:pPr>
              <w:rPr>
                <w:rFonts w:ascii="Tahoma" w:hAnsi="Tahoma" w:cs="Tahoma"/>
                <w:sz w:val="20"/>
                <w:szCs w:val="20"/>
              </w:rPr>
            </w:pPr>
          </w:p>
          <w:p w:rsidR="0076762F" w:rsidRPr="00A92D9B" w:rsidRDefault="0076762F" w:rsidP="000B6B77">
            <w:pPr>
              <w:rPr>
                <w:rFonts w:ascii="Tahoma" w:hAnsi="Tahoma" w:cs="Tahoma"/>
                <w:sz w:val="20"/>
                <w:szCs w:val="20"/>
              </w:rPr>
            </w:pPr>
            <w:r w:rsidRPr="00A92D9B">
              <w:rPr>
                <w:rFonts w:ascii="Tahoma" w:hAnsi="Tahoma" w:cs="Tahoma"/>
                <w:sz w:val="20"/>
                <w:szCs w:val="20"/>
              </w:rPr>
              <w:t xml:space="preserve">Celkové výdaje na </w:t>
            </w:r>
            <w:proofErr w:type="gramStart"/>
            <w:r w:rsidRPr="00A92D9B">
              <w:rPr>
                <w:rFonts w:ascii="Tahoma" w:hAnsi="Tahoma" w:cs="Tahoma"/>
                <w:sz w:val="20"/>
                <w:szCs w:val="20"/>
              </w:rPr>
              <w:t>akci                                                                            v tis.</w:t>
            </w:r>
            <w:proofErr w:type="gramEnd"/>
            <w:r w:rsidRPr="00A92D9B">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76762F" w:rsidRPr="00A92D9B" w:rsidRDefault="0076762F" w:rsidP="000B6B77">
            <w:pPr>
              <w:jc w:val="right"/>
              <w:rPr>
                <w:rFonts w:ascii="Tahoma" w:hAnsi="Tahoma" w:cs="Tahoma"/>
                <w:sz w:val="20"/>
              </w:rPr>
            </w:pPr>
            <w:r>
              <w:rPr>
                <w:rFonts w:ascii="Tahoma" w:hAnsi="Tahoma" w:cs="Tahoma"/>
                <w:sz w:val="20"/>
              </w:rPr>
              <w:t>20 616</w:t>
            </w:r>
          </w:p>
        </w:tc>
      </w:tr>
    </w:tbl>
    <w:p w:rsidR="0076762F" w:rsidRDefault="0076762F" w:rsidP="0076762F">
      <w:pPr>
        <w:rPr>
          <w:rFonts w:ascii="Tahoma" w:hAnsi="Tahoma" w:cs="Tahoma"/>
          <w:sz w:val="20"/>
        </w:rPr>
      </w:pPr>
    </w:p>
    <w:p w:rsidR="0076762F" w:rsidRPr="00A92D9B" w:rsidRDefault="0076762F" w:rsidP="0076762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76762F" w:rsidRPr="00A92D9B" w:rsidTr="000B6B77">
        <w:tc>
          <w:tcPr>
            <w:tcW w:w="330" w:type="dxa"/>
          </w:tcPr>
          <w:p w:rsidR="0076762F" w:rsidRPr="00A92D9B" w:rsidRDefault="0076762F" w:rsidP="000B6B77">
            <w:pPr>
              <w:rPr>
                <w:rFonts w:ascii="Tahoma" w:hAnsi="Tahoma" w:cs="Tahoma"/>
                <w:b/>
                <w:bCs/>
                <w:sz w:val="20"/>
              </w:rPr>
            </w:pPr>
            <w:r w:rsidRPr="00A92D9B">
              <w:rPr>
                <w:rFonts w:ascii="Tahoma" w:hAnsi="Tahoma" w:cs="Tahoma"/>
                <w:b/>
                <w:bCs/>
                <w:sz w:val="20"/>
              </w:rPr>
              <w:t>1.</w:t>
            </w:r>
          </w:p>
        </w:tc>
        <w:tc>
          <w:tcPr>
            <w:tcW w:w="2504" w:type="dxa"/>
          </w:tcPr>
          <w:p w:rsidR="0076762F" w:rsidRPr="00A92D9B" w:rsidRDefault="0076762F" w:rsidP="000B6B77">
            <w:pPr>
              <w:rPr>
                <w:rFonts w:ascii="Tahoma" w:hAnsi="Tahoma" w:cs="Tahoma"/>
                <w:b/>
                <w:bCs/>
                <w:sz w:val="20"/>
              </w:rPr>
            </w:pPr>
            <w:r w:rsidRPr="00A92D9B">
              <w:rPr>
                <w:rFonts w:ascii="Tahoma" w:hAnsi="Tahoma" w:cs="Tahoma"/>
                <w:b/>
                <w:bCs/>
                <w:sz w:val="20"/>
              </w:rPr>
              <w:t xml:space="preserve">Zákonná úprava: </w:t>
            </w:r>
          </w:p>
          <w:p w:rsidR="0076762F" w:rsidRPr="00A92D9B" w:rsidRDefault="0076762F" w:rsidP="000B6B77">
            <w:pPr>
              <w:rPr>
                <w:rFonts w:ascii="Tahoma" w:hAnsi="Tahoma" w:cs="Tahoma"/>
                <w:b/>
                <w:bCs/>
                <w:sz w:val="20"/>
              </w:rPr>
            </w:pPr>
          </w:p>
        </w:tc>
        <w:tc>
          <w:tcPr>
            <w:tcW w:w="6378" w:type="dxa"/>
          </w:tcPr>
          <w:p w:rsidR="0076762F" w:rsidRDefault="0076762F" w:rsidP="000B6B77">
            <w:pPr>
              <w:jc w:val="both"/>
              <w:rPr>
                <w:rFonts w:ascii="Tahoma" w:hAnsi="Tahoma" w:cs="Tahoma"/>
                <w:sz w:val="20"/>
                <w:szCs w:val="20"/>
              </w:rPr>
            </w:pPr>
            <w:r>
              <w:rPr>
                <w:rFonts w:ascii="Tahoma" w:hAnsi="Tahoma" w:cs="Tahoma"/>
                <w:sz w:val="20"/>
                <w:szCs w:val="20"/>
              </w:rPr>
              <w:t>Zákon č. 183/2006 Sb.</w:t>
            </w:r>
            <w:r w:rsidR="007067B2">
              <w:rPr>
                <w:rFonts w:ascii="Tahoma" w:hAnsi="Tahoma" w:cs="Tahoma"/>
                <w:sz w:val="20"/>
                <w:szCs w:val="20"/>
              </w:rPr>
              <w:t>,</w:t>
            </w:r>
            <w:r>
              <w:rPr>
                <w:rFonts w:ascii="Tahoma" w:hAnsi="Tahoma" w:cs="Tahoma"/>
                <w:sz w:val="20"/>
                <w:szCs w:val="20"/>
              </w:rPr>
              <w:t xml:space="preserve"> </w:t>
            </w:r>
            <w:r w:rsidRPr="0045466E">
              <w:rPr>
                <w:rFonts w:ascii="Tahoma" w:hAnsi="Tahoma" w:cs="Tahoma"/>
                <w:sz w:val="20"/>
                <w:szCs w:val="20"/>
              </w:rPr>
              <w:t>o územním plánování a stavebním řádu (stavební zákon)</w:t>
            </w:r>
            <w:r>
              <w:rPr>
                <w:rFonts w:ascii="Tahoma" w:hAnsi="Tahoma" w:cs="Tahoma"/>
                <w:sz w:val="20"/>
                <w:szCs w:val="20"/>
              </w:rPr>
              <w:t xml:space="preserve"> ve znění pozdějších předpisů, z</w:t>
            </w:r>
            <w:r w:rsidRPr="00A92D9B">
              <w:rPr>
                <w:rFonts w:ascii="Tahoma" w:hAnsi="Tahoma" w:cs="Tahoma"/>
                <w:sz w:val="20"/>
                <w:szCs w:val="20"/>
              </w:rPr>
              <w:t>ákon č. 258/2000 Sb.</w:t>
            </w:r>
            <w:r>
              <w:rPr>
                <w:rFonts w:ascii="Tahoma" w:hAnsi="Tahoma" w:cs="Tahoma"/>
                <w:sz w:val="20"/>
                <w:szCs w:val="20"/>
              </w:rPr>
              <w:t>,</w:t>
            </w:r>
            <w:r w:rsidRPr="00A92D9B">
              <w:rPr>
                <w:rFonts w:ascii="Tahoma" w:hAnsi="Tahoma" w:cs="Tahoma"/>
                <w:sz w:val="20"/>
                <w:szCs w:val="20"/>
              </w:rPr>
              <w:t xml:space="preserve"> o ochraně veřejného zdraví</w:t>
            </w:r>
            <w:r>
              <w:rPr>
                <w:rFonts w:ascii="Tahoma" w:hAnsi="Tahoma" w:cs="Tahoma"/>
                <w:sz w:val="20"/>
                <w:szCs w:val="20"/>
              </w:rPr>
              <w:t xml:space="preserve"> </w:t>
            </w:r>
            <w:r w:rsidRPr="00331C24">
              <w:rPr>
                <w:rFonts w:ascii="Tahoma" w:hAnsi="Tahoma" w:cs="Tahoma"/>
                <w:sz w:val="20"/>
                <w:szCs w:val="20"/>
              </w:rPr>
              <w:t>a o změně některých souvisejících zákonů</w:t>
            </w:r>
          </w:p>
          <w:p w:rsidR="0076762F" w:rsidRPr="00A92D9B" w:rsidRDefault="0076762F" w:rsidP="000B6B77">
            <w:pPr>
              <w:jc w:val="both"/>
              <w:rPr>
                <w:rFonts w:ascii="Tahoma" w:hAnsi="Tahoma" w:cs="Tahoma"/>
                <w:sz w:val="20"/>
                <w:szCs w:val="20"/>
              </w:rPr>
            </w:pPr>
          </w:p>
        </w:tc>
      </w:tr>
      <w:tr w:rsidR="0076762F" w:rsidRPr="00A92D9B" w:rsidTr="000B6B77">
        <w:tc>
          <w:tcPr>
            <w:tcW w:w="330" w:type="dxa"/>
          </w:tcPr>
          <w:p w:rsidR="0076762F" w:rsidRPr="00A92D9B" w:rsidRDefault="0076762F" w:rsidP="000B6B77">
            <w:pPr>
              <w:rPr>
                <w:rFonts w:ascii="Tahoma" w:hAnsi="Tahoma" w:cs="Tahoma"/>
                <w:b/>
                <w:bCs/>
                <w:sz w:val="20"/>
              </w:rPr>
            </w:pPr>
            <w:r w:rsidRPr="00A92D9B">
              <w:rPr>
                <w:rFonts w:ascii="Tahoma" w:hAnsi="Tahoma" w:cs="Tahoma"/>
                <w:b/>
                <w:bCs/>
                <w:sz w:val="20"/>
              </w:rPr>
              <w:t>2.</w:t>
            </w:r>
          </w:p>
        </w:tc>
        <w:tc>
          <w:tcPr>
            <w:tcW w:w="2504" w:type="dxa"/>
          </w:tcPr>
          <w:p w:rsidR="0076762F" w:rsidRPr="00A92D9B" w:rsidRDefault="0076762F" w:rsidP="000B6B77">
            <w:pPr>
              <w:rPr>
                <w:rFonts w:ascii="Tahoma" w:hAnsi="Tahoma" w:cs="Tahoma"/>
                <w:b/>
                <w:bCs/>
                <w:sz w:val="20"/>
              </w:rPr>
            </w:pPr>
            <w:r w:rsidRPr="00A92D9B">
              <w:rPr>
                <w:rFonts w:ascii="Tahoma" w:hAnsi="Tahoma" w:cs="Tahoma"/>
                <w:b/>
                <w:bCs/>
                <w:sz w:val="20"/>
              </w:rPr>
              <w:t>Zdůvodnění akce</w:t>
            </w:r>
          </w:p>
          <w:p w:rsidR="0076762F" w:rsidRPr="00A92D9B" w:rsidRDefault="0076762F" w:rsidP="000B6B77">
            <w:pPr>
              <w:rPr>
                <w:rFonts w:ascii="Tahoma" w:hAnsi="Tahoma" w:cs="Tahoma"/>
                <w:b/>
                <w:bCs/>
                <w:sz w:val="20"/>
              </w:rPr>
            </w:pPr>
            <w:r w:rsidRPr="00A92D9B">
              <w:rPr>
                <w:rFonts w:ascii="Tahoma" w:hAnsi="Tahoma" w:cs="Tahoma"/>
                <w:b/>
                <w:bCs/>
                <w:sz w:val="20"/>
              </w:rPr>
              <w:t>- cíle akce:</w:t>
            </w:r>
          </w:p>
          <w:p w:rsidR="0076762F" w:rsidRPr="00A92D9B" w:rsidRDefault="0076762F" w:rsidP="000B6B77">
            <w:pPr>
              <w:rPr>
                <w:rFonts w:ascii="Tahoma" w:hAnsi="Tahoma" w:cs="Tahoma"/>
                <w:b/>
                <w:bCs/>
                <w:sz w:val="20"/>
              </w:rPr>
            </w:pPr>
          </w:p>
        </w:tc>
        <w:tc>
          <w:tcPr>
            <w:tcW w:w="6378" w:type="dxa"/>
          </w:tcPr>
          <w:p w:rsidR="0076762F" w:rsidRPr="009E409F" w:rsidRDefault="0076762F" w:rsidP="000B6B77">
            <w:pPr>
              <w:jc w:val="both"/>
              <w:rPr>
                <w:rFonts w:ascii="Tahoma" w:hAnsi="Tahoma" w:cs="Tahoma"/>
                <w:sz w:val="20"/>
              </w:rPr>
            </w:pPr>
            <w:r>
              <w:rPr>
                <w:rFonts w:ascii="Tahoma" w:hAnsi="Tahoma" w:cs="Tahoma"/>
                <w:sz w:val="20"/>
              </w:rPr>
              <w:t xml:space="preserve">Důvodem připravované akce je </w:t>
            </w:r>
            <w:r w:rsidRPr="009E409F">
              <w:rPr>
                <w:rFonts w:ascii="Tahoma" w:hAnsi="Tahoma" w:cs="Tahoma"/>
                <w:sz w:val="20"/>
              </w:rPr>
              <w:t>zajištění vyššího komfortu prostředí pro pohyb jak zaměstnanců, tak návštěvníků budovy krajského úřadu.</w:t>
            </w:r>
          </w:p>
          <w:p w:rsidR="0076762F" w:rsidRDefault="0076762F" w:rsidP="000B6B77">
            <w:pPr>
              <w:jc w:val="both"/>
              <w:rPr>
                <w:rFonts w:ascii="Tahoma" w:hAnsi="Tahoma" w:cs="Tahoma"/>
                <w:sz w:val="20"/>
              </w:rPr>
            </w:pPr>
            <w:r w:rsidRPr="009E409F">
              <w:rPr>
                <w:rFonts w:ascii="Tahoma" w:hAnsi="Tahoma" w:cs="Tahoma"/>
                <w:sz w:val="20"/>
              </w:rPr>
              <w:t xml:space="preserve">Akce řeší doplnění klimatizace do kanceláří v bloku A </w:t>
            </w:r>
            <w:proofErr w:type="spellStart"/>
            <w:r w:rsidRPr="009E409F">
              <w:rPr>
                <w:rFonts w:ascii="Tahoma" w:hAnsi="Tahoma" w:cs="Tahoma"/>
                <w:sz w:val="20"/>
              </w:rPr>
              <w:t>a</w:t>
            </w:r>
            <w:proofErr w:type="spellEnd"/>
            <w:r w:rsidRPr="009E409F">
              <w:rPr>
                <w:rFonts w:ascii="Tahoma" w:hAnsi="Tahoma" w:cs="Tahoma"/>
                <w:sz w:val="20"/>
              </w:rPr>
              <w:t xml:space="preserve"> B, které zatím nejsou klimatizovány, nahrazení zastaralého a poruchového vodního chlazení technických místností (místnosti serverů) novým systémem přímého chlazení a doplnění klimatizace s přímým chlazením do zasedacího sálu zastupitelstva</w:t>
            </w:r>
            <w:r>
              <w:rPr>
                <w:rFonts w:ascii="Tahoma" w:hAnsi="Tahoma" w:cs="Tahoma"/>
                <w:sz w:val="20"/>
              </w:rPr>
              <w:t xml:space="preserve"> kraje</w:t>
            </w:r>
            <w:r w:rsidRPr="009E409F">
              <w:rPr>
                <w:rFonts w:ascii="Tahoma" w:hAnsi="Tahoma" w:cs="Tahoma"/>
                <w:sz w:val="20"/>
              </w:rPr>
              <w:t>,</w:t>
            </w:r>
            <w:r>
              <w:rPr>
                <w:rFonts w:ascii="Tahoma" w:hAnsi="Tahoma" w:cs="Tahoma"/>
                <w:sz w:val="20"/>
              </w:rPr>
              <w:t xml:space="preserve"> </w:t>
            </w:r>
            <w:r w:rsidRPr="009E409F">
              <w:rPr>
                <w:rFonts w:ascii="Tahoma" w:hAnsi="Tahoma" w:cs="Tahoma"/>
                <w:sz w:val="20"/>
              </w:rPr>
              <w:t xml:space="preserve">kde </w:t>
            </w:r>
            <w:r>
              <w:rPr>
                <w:rFonts w:ascii="Tahoma" w:hAnsi="Tahoma" w:cs="Tahoma"/>
                <w:sz w:val="20"/>
              </w:rPr>
              <w:t xml:space="preserve">je </w:t>
            </w:r>
            <w:r w:rsidRPr="009E409F">
              <w:rPr>
                <w:rFonts w:ascii="Tahoma" w:hAnsi="Tahoma" w:cs="Tahoma"/>
                <w:sz w:val="20"/>
              </w:rPr>
              <w:t>klimatizace</w:t>
            </w:r>
            <w:r>
              <w:rPr>
                <w:rFonts w:ascii="Tahoma" w:hAnsi="Tahoma" w:cs="Tahoma"/>
                <w:sz w:val="20"/>
              </w:rPr>
              <w:t xml:space="preserve"> </w:t>
            </w:r>
            <w:r w:rsidRPr="009E409F">
              <w:rPr>
                <w:rFonts w:ascii="Tahoma" w:hAnsi="Tahoma" w:cs="Tahoma"/>
                <w:sz w:val="20"/>
              </w:rPr>
              <w:t>stávající vzduchotechnikou</w:t>
            </w:r>
            <w:r>
              <w:rPr>
                <w:rFonts w:ascii="Tahoma" w:hAnsi="Tahoma" w:cs="Tahoma"/>
                <w:sz w:val="20"/>
              </w:rPr>
              <w:t xml:space="preserve"> </w:t>
            </w:r>
            <w:r w:rsidRPr="009E409F">
              <w:rPr>
                <w:rFonts w:ascii="Tahoma" w:hAnsi="Tahoma" w:cs="Tahoma"/>
                <w:sz w:val="20"/>
              </w:rPr>
              <w:t>pro cca 120 osob nedostačující.</w:t>
            </w:r>
          </w:p>
          <w:p w:rsidR="0076762F" w:rsidRPr="009E409F" w:rsidRDefault="0076762F" w:rsidP="000B6B77">
            <w:pPr>
              <w:jc w:val="both"/>
              <w:rPr>
                <w:rFonts w:ascii="Tahoma" w:hAnsi="Tahoma" w:cs="Tahoma"/>
                <w:sz w:val="20"/>
              </w:rPr>
            </w:pPr>
            <w:r>
              <w:rPr>
                <w:rFonts w:ascii="Tahoma" w:hAnsi="Tahoma" w:cs="Tahoma"/>
                <w:sz w:val="20"/>
              </w:rPr>
              <w:t>V roce 2015 byla zpracována projektová dokumentace pro provádění stavby.</w:t>
            </w:r>
          </w:p>
          <w:p w:rsidR="0076762F" w:rsidRDefault="0076762F" w:rsidP="000B6B77">
            <w:pPr>
              <w:jc w:val="both"/>
              <w:rPr>
                <w:rFonts w:ascii="Tahoma" w:hAnsi="Tahoma" w:cs="Tahoma"/>
                <w:sz w:val="20"/>
              </w:rPr>
            </w:pPr>
            <w:r w:rsidRPr="009E409F">
              <w:rPr>
                <w:rFonts w:ascii="Tahoma" w:hAnsi="Tahoma" w:cs="Tahoma"/>
                <w:sz w:val="20"/>
              </w:rPr>
              <w:t>Navržené technické řešení je optimalizováno za účelem celoroční účinnosti a celkového snížení provozních nákladů.</w:t>
            </w:r>
          </w:p>
          <w:p w:rsidR="0076762F" w:rsidRPr="00A92D9B" w:rsidRDefault="0076762F" w:rsidP="000B6B77">
            <w:pPr>
              <w:jc w:val="both"/>
              <w:rPr>
                <w:rFonts w:ascii="Tahoma" w:hAnsi="Tahoma" w:cs="Tahoma"/>
                <w:sz w:val="20"/>
              </w:rPr>
            </w:pPr>
          </w:p>
        </w:tc>
      </w:tr>
      <w:tr w:rsidR="0076762F" w:rsidRPr="00A92D9B" w:rsidTr="000B6B77">
        <w:tc>
          <w:tcPr>
            <w:tcW w:w="330" w:type="dxa"/>
          </w:tcPr>
          <w:p w:rsidR="0076762F" w:rsidRPr="00A92D9B" w:rsidRDefault="0076762F" w:rsidP="000B6B77">
            <w:pPr>
              <w:rPr>
                <w:rFonts w:ascii="Tahoma" w:hAnsi="Tahoma" w:cs="Tahoma"/>
                <w:b/>
                <w:bCs/>
                <w:sz w:val="20"/>
              </w:rPr>
            </w:pPr>
            <w:r w:rsidRPr="00A92D9B">
              <w:rPr>
                <w:rFonts w:ascii="Tahoma" w:hAnsi="Tahoma" w:cs="Tahoma"/>
                <w:b/>
                <w:bCs/>
                <w:sz w:val="20"/>
              </w:rPr>
              <w:t>3.</w:t>
            </w:r>
          </w:p>
        </w:tc>
        <w:tc>
          <w:tcPr>
            <w:tcW w:w="2504" w:type="dxa"/>
          </w:tcPr>
          <w:p w:rsidR="0076762F" w:rsidRPr="00A92D9B" w:rsidRDefault="0076762F" w:rsidP="000B6B77">
            <w:pPr>
              <w:rPr>
                <w:rFonts w:ascii="Tahoma" w:hAnsi="Tahoma" w:cs="Tahoma"/>
                <w:b/>
                <w:bCs/>
                <w:sz w:val="20"/>
              </w:rPr>
            </w:pPr>
            <w:r w:rsidRPr="00A92D9B">
              <w:rPr>
                <w:rFonts w:ascii="Tahoma" w:hAnsi="Tahoma" w:cs="Tahoma"/>
                <w:b/>
                <w:bCs/>
                <w:sz w:val="20"/>
              </w:rPr>
              <w:t>Forma použití:</w:t>
            </w:r>
          </w:p>
          <w:p w:rsidR="0076762F" w:rsidRPr="00A92D9B" w:rsidRDefault="0076762F" w:rsidP="000B6B77">
            <w:pPr>
              <w:rPr>
                <w:rFonts w:ascii="Tahoma" w:hAnsi="Tahoma" w:cs="Tahoma"/>
                <w:b/>
                <w:bCs/>
                <w:sz w:val="20"/>
              </w:rPr>
            </w:pPr>
          </w:p>
        </w:tc>
        <w:tc>
          <w:tcPr>
            <w:tcW w:w="6378" w:type="dxa"/>
          </w:tcPr>
          <w:p w:rsidR="0076762F" w:rsidRPr="00A92D9B" w:rsidRDefault="0076762F" w:rsidP="000B6B77">
            <w:pPr>
              <w:jc w:val="both"/>
              <w:rPr>
                <w:rFonts w:ascii="Tahoma" w:hAnsi="Tahoma" w:cs="Tahoma"/>
                <w:sz w:val="20"/>
              </w:rPr>
            </w:pPr>
            <w:r>
              <w:rPr>
                <w:rFonts w:ascii="Tahoma" w:hAnsi="Tahoma" w:cs="Tahoma"/>
                <w:sz w:val="20"/>
              </w:rPr>
              <w:t xml:space="preserve">Výdaj </w:t>
            </w:r>
            <w:r w:rsidRPr="00A92D9B">
              <w:rPr>
                <w:rFonts w:ascii="Tahoma" w:hAnsi="Tahoma" w:cs="Tahoma"/>
                <w:sz w:val="20"/>
              </w:rPr>
              <w:t>kraje</w:t>
            </w:r>
          </w:p>
        </w:tc>
      </w:tr>
      <w:tr w:rsidR="0076762F" w:rsidRPr="00A92D9B" w:rsidTr="000B6B77">
        <w:tc>
          <w:tcPr>
            <w:tcW w:w="330" w:type="dxa"/>
          </w:tcPr>
          <w:p w:rsidR="0076762F" w:rsidRPr="00A92D9B" w:rsidRDefault="0076762F" w:rsidP="000B6B77">
            <w:pPr>
              <w:rPr>
                <w:rFonts w:ascii="Tahoma" w:hAnsi="Tahoma" w:cs="Tahoma"/>
                <w:b/>
                <w:bCs/>
                <w:sz w:val="20"/>
              </w:rPr>
            </w:pPr>
            <w:r w:rsidRPr="00A92D9B">
              <w:rPr>
                <w:rFonts w:ascii="Tahoma" w:hAnsi="Tahoma" w:cs="Tahoma"/>
                <w:b/>
                <w:bCs/>
                <w:sz w:val="20"/>
              </w:rPr>
              <w:t>4.</w:t>
            </w:r>
          </w:p>
        </w:tc>
        <w:tc>
          <w:tcPr>
            <w:tcW w:w="2504" w:type="dxa"/>
          </w:tcPr>
          <w:p w:rsidR="0076762F" w:rsidRPr="00A92D9B" w:rsidRDefault="0076762F" w:rsidP="000B6B77">
            <w:pPr>
              <w:rPr>
                <w:rFonts w:ascii="Tahoma" w:hAnsi="Tahoma" w:cs="Tahoma"/>
                <w:b/>
                <w:bCs/>
                <w:sz w:val="20"/>
              </w:rPr>
            </w:pPr>
            <w:r w:rsidRPr="00A92D9B">
              <w:rPr>
                <w:rFonts w:ascii="Tahoma" w:hAnsi="Tahoma" w:cs="Tahoma"/>
                <w:b/>
                <w:bCs/>
                <w:sz w:val="20"/>
              </w:rPr>
              <w:t xml:space="preserve">Možnosti </w:t>
            </w:r>
          </w:p>
          <w:p w:rsidR="0076762F" w:rsidRPr="00A92D9B" w:rsidRDefault="0076762F" w:rsidP="000B6B77">
            <w:pPr>
              <w:rPr>
                <w:rFonts w:ascii="Tahoma" w:hAnsi="Tahoma" w:cs="Tahoma"/>
                <w:b/>
                <w:bCs/>
                <w:sz w:val="20"/>
              </w:rPr>
            </w:pPr>
            <w:r w:rsidRPr="00A92D9B">
              <w:rPr>
                <w:rFonts w:ascii="Tahoma" w:hAnsi="Tahoma" w:cs="Tahoma"/>
                <w:b/>
                <w:bCs/>
                <w:sz w:val="20"/>
              </w:rPr>
              <w:t>spolufinancování:</w:t>
            </w:r>
          </w:p>
          <w:p w:rsidR="0076762F" w:rsidRPr="00A92D9B" w:rsidRDefault="0076762F" w:rsidP="000B6B77">
            <w:pPr>
              <w:rPr>
                <w:rFonts w:ascii="Tahoma" w:hAnsi="Tahoma" w:cs="Tahoma"/>
                <w:sz w:val="20"/>
              </w:rPr>
            </w:pPr>
          </w:p>
        </w:tc>
        <w:tc>
          <w:tcPr>
            <w:tcW w:w="6378" w:type="dxa"/>
          </w:tcPr>
          <w:p w:rsidR="0076762F" w:rsidRPr="00044EBA" w:rsidRDefault="0076762F" w:rsidP="000B6B77">
            <w:pPr>
              <w:jc w:val="both"/>
              <w:rPr>
                <w:rFonts w:ascii="Tahoma" w:hAnsi="Tahoma" w:cs="Tahoma"/>
                <w:sz w:val="20"/>
                <w:szCs w:val="20"/>
              </w:rPr>
            </w:pPr>
            <w:r w:rsidRPr="00044EBA">
              <w:rPr>
                <w:rFonts w:ascii="Tahoma" w:hAnsi="Tahoma" w:cs="Tahoma"/>
                <w:sz w:val="20"/>
                <w:szCs w:val="20"/>
              </w:rPr>
              <w:t>-</w:t>
            </w:r>
          </w:p>
        </w:tc>
      </w:tr>
      <w:tr w:rsidR="0076762F" w:rsidRPr="00A92D9B" w:rsidTr="000B6B77">
        <w:tc>
          <w:tcPr>
            <w:tcW w:w="330" w:type="dxa"/>
          </w:tcPr>
          <w:p w:rsidR="0076762F" w:rsidRPr="00A92D9B" w:rsidRDefault="0076762F" w:rsidP="000B6B77">
            <w:pPr>
              <w:rPr>
                <w:rFonts w:ascii="Tahoma" w:hAnsi="Tahoma" w:cs="Tahoma"/>
                <w:b/>
                <w:bCs/>
                <w:sz w:val="20"/>
              </w:rPr>
            </w:pPr>
            <w:r w:rsidRPr="00A92D9B">
              <w:rPr>
                <w:rFonts w:ascii="Tahoma" w:hAnsi="Tahoma" w:cs="Tahoma"/>
                <w:b/>
                <w:bCs/>
                <w:sz w:val="20"/>
              </w:rPr>
              <w:t>5.</w:t>
            </w:r>
          </w:p>
        </w:tc>
        <w:tc>
          <w:tcPr>
            <w:tcW w:w="2504" w:type="dxa"/>
          </w:tcPr>
          <w:p w:rsidR="0076762F" w:rsidRPr="00A92D9B" w:rsidRDefault="0076762F" w:rsidP="000B6B77">
            <w:pPr>
              <w:rPr>
                <w:rFonts w:ascii="Tahoma" w:hAnsi="Tahoma" w:cs="Tahoma"/>
                <w:b/>
                <w:bCs/>
                <w:sz w:val="20"/>
              </w:rPr>
            </w:pPr>
            <w:r w:rsidRPr="00A92D9B">
              <w:rPr>
                <w:rFonts w:ascii="Tahoma" w:hAnsi="Tahoma" w:cs="Tahoma"/>
                <w:b/>
                <w:bCs/>
                <w:sz w:val="20"/>
              </w:rPr>
              <w:t>Období realizace akce:</w:t>
            </w:r>
          </w:p>
          <w:p w:rsidR="0076762F" w:rsidRPr="00A92D9B" w:rsidRDefault="0076762F" w:rsidP="0076762F">
            <w:pPr>
              <w:rPr>
                <w:rFonts w:ascii="Tahoma" w:hAnsi="Tahoma" w:cs="Tahoma"/>
                <w:b/>
                <w:bCs/>
                <w:sz w:val="20"/>
              </w:rPr>
            </w:pPr>
          </w:p>
        </w:tc>
        <w:tc>
          <w:tcPr>
            <w:tcW w:w="6378" w:type="dxa"/>
          </w:tcPr>
          <w:p w:rsidR="0076762F" w:rsidRPr="00044EBA" w:rsidRDefault="0076762F" w:rsidP="000B6B77">
            <w:pPr>
              <w:jc w:val="both"/>
              <w:rPr>
                <w:rFonts w:ascii="Tahoma" w:hAnsi="Tahoma" w:cs="Tahoma"/>
                <w:sz w:val="20"/>
              </w:rPr>
            </w:pPr>
            <w:r w:rsidRPr="00044EBA">
              <w:rPr>
                <w:rFonts w:ascii="Tahoma" w:hAnsi="Tahoma" w:cs="Tahoma"/>
                <w:sz w:val="20"/>
              </w:rPr>
              <w:t>2016</w:t>
            </w:r>
          </w:p>
        </w:tc>
      </w:tr>
      <w:tr w:rsidR="0076762F" w:rsidRPr="00A92D9B" w:rsidTr="000B6B77">
        <w:tc>
          <w:tcPr>
            <w:tcW w:w="330" w:type="dxa"/>
          </w:tcPr>
          <w:p w:rsidR="0076762F" w:rsidRPr="00A92D9B" w:rsidRDefault="0076762F" w:rsidP="000B6B77">
            <w:pPr>
              <w:rPr>
                <w:rFonts w:ascii="Tahoma" w:hAnsi="Tahoma" w:cs="Tahoma"/>
                <w:b/>
                <w:bCs/>
                <w:sz w:val="20"/>
              </w:rPr>
            </w:pPr>
            <w:r w:rsidRPr="00A92D9B">
              <w:rPr>
                <w:rFonts w:ascii="Tahoma" w:hAnsi="Tahoma" w:cs="Tahoma"/>
                <w:b/>
                <w:bCs/>
                <w:sz w:val="20"/>
              </w:rPr>
              <w:t>6.</w:t>
            </w:r>
          </w:p>
        </w:tc>
        <w:tc>
          <w:tcPr>
            <w:tcW w:w="2504" w:type="dxa"/>
          </w:tcPr>
          <w:p w:rsidR="0076762F" w:rsidRPr="00A92D9B" w:rsidRDefault="0076762F" w:rsidP="000B6B77">
            <w:pPr>
              <w:rPr>
                <w:rFonts w:ascii="Tahoma" w:hAnsi="Tahoma" w:cs="Tahoma"/>
                <w:b/>
                <w:bCs/>
                <w:sz w:val="20"/>
              </w:rPr>
            </w:pPr>
            <w:r w:rsidRPr="00A92D9B">
              <w:rPr>
                <w:rFonts w:ascii="Tahoma" w:hAnsi="Tahoma" w:cs="Tahoma"/>
                <w:b/>
                <w:bCs/>
                <w:sz w:val="20"/>
              </w:rPr>
              <w:t>Vyvolaná potřeba zdrojů v dalších letech:</w:t>
            </w:r>
          </w:p>
          <w:p w:rsidR="0076762F" w:rsidRDefault="0076762F" w:rsidP="000B6B77">
            <w:pPr>
              <w:rPr>
                <w:rFonts w:ascii="Tahoma" w:hAnsi="Tahoma" w:cs="Tahoma"/>
                <w:bCs/>
                <w:i/>
                <w:sz w:val="18"/>
                <w:szCs w:val="18"/>
              </w:rPr>
            </w:pPr>
            <w:r w:rsidRPr="00A92D9B">
              <w:rPr>
                <w:rFonts w:ascii="Tahoma" w:hAnsi="Tahoma" w:cs="Tahoma"/>
                <w:bCs/>
                <w:i/>
                <w:sz w:val="18"/>
                <w:szCs w:val="18"/>
              </w:rPr>
              <w:t>pozn.: u víceletých akcí</w:t>
            </w:r>
          </w:p>
          <w:p w:rsidR="0076762F" w:rsidRPr="00A92D9B" w:rsidRDefault="0076762F" w:rsidP="000B6B77">
            <w:pPr>
              <w:rPr>
                <w:rFonts w:ascii="Tahoma" w:hAnsi="Tahoma" w:cs="Tahoma"/>
                <w:bCs/>
                <w:i/>
                <w:sz w:val="18"/>
                <w:szCs w:val="18"/>
              </w:rPr>
            </w:pPr>
          </w:p>
        </w:tc>
        <w:tc>
          <w:tcPr>
            <w:tcW w:w="6378" w:type="dxa"/>
          </w:tcPr>
          <w:p w:rsidR="0076762F" w:rsidRPr="00044EBA" w:rsidRDefault="0076762F" w:rsidP="000B6B77">
            <w:pPr>
              <w:jc w:val="both"/>
              <w:rPr>
                <w:rFonts w:ascii="Tahoma" w:hAnsi="Tahoma" w:cs="Tahoma"/>
                <w:sz w:val="20"/>
                <w:szCs w:val="20"/>
              </w:rPr>
            </w:pPr>
            <w:r w:rsidRPr="00044EBA">
              <w:rPr>
                <w:rFonts w:ascii="Tahoma" w:hAnsi="Tahoma" w:cs="Tahoma"/>
                <w:sz w:val="20"/>
                <w:szCs w:val="20"/>
              </w:rPr>
              <w:t>-</w:t>
            </w:r>
          </w:p>
        </w:tc>
      </w:tr>
      <w:tr w:rsidR="0076762F" w:rsidRPr="00A92D9B" w:rsidTr="000B6B77">
        <w:tc>
          <w:tcPr>
            <w:tcW w:w="330" w:type="dxa"/>
          </w:tcPr>
          <w:p w:rsidR="0076762F" w:rsidRPr="00A92D9B" w:rsidRDefault="0076762F" w:rsidP="000B6B77">
            <w:pPr>
              <w:rPr>
                <w:rFonts w:ascii="Tahoma" w:hAnsi="Tahoma" w:cs="Tahoma"/>
                <w:b/>
                <w:bCs/>
                <w:sz w:val="20"/>
              </w:rPr>
            </w:pPr>
            <w:r w:rsidRPr="00A92D9B">
              <w:rPr>
                <w:rFonts w:ascii="Tahoma" w:hAnsi="Tahoma" w:cs="Tahoma"/>
                <w:b/>
                <w:bCs/>
                <w:sz w:val="20"/>
              </w:rPr>
              <w:t>7.</w:t>
            </w:r>
          </w:p>
        </w:tc>
        <w:tc>
          <w:tcPr>
            <w:tcW w:w="2504" w:type="dxa"/>
          </w:tcPr>
          <w:p w:rsidR="0076762F" w:rsidRPr="00A92D9B" w:rsidRDefault="0076762F" w:rsidP="000B6B77">
            <w:pPr>
              <w:rPr>
                <w:rFonts w:ascii="Tahoma" w:hAnsi="Tahoma" w:cs="Tahoma"/>
                <w:b/>
                <w:bCs/>
                <w:sz w:val="20"/>
              </w:rPr>
            </w:pPr>
            <w:r w:rsidRPr="00A92D9B">
              <w:rPr>
                <w:rFonts w:ascii="Tahoma" w:hAnsi="Tahoma" w:cs="Tahoma"/>
                <w:b/>
                <w:bCs/>
                <w:sz w:val="20"/>
              </w:rPr>
              <w:t>Vyvolaná potřeba zvýšených provozních výdajů v souvislosti s realizací akce v dalších letech:</w:t>
            </w:r>
          </w:p>
          <w:p w:rsidR="0076762F" w:rsidRPr="001A42A4" w:rsidRDefault="0076762F" w:rsidP="000B6B77">
            <w:pPr>
              <w:rPr>
                <w:rFonts w:ascii="Tahoma" w:hAnsi="Tahoma" w:cs="Tahoma"/>
                <w:bCs/>
                <w:i/>
                <w:sz w:val="18"/>
                <w:szCs w:val="18"/>
              </w:rPr>
            </w:pPr>
            <w:r w:rsidRPr="00A92D9B">
              <w:rPr>
                <w:rFonts w:ascii="Tahoma" w:hAnsi="Tahoma" w:cs="Tahoma"/>
                <w:bCs/>
                <w:i/>
                <w:sz w:val="18"/>
                <w:szCs w:val="18"/>
              </w:rPr>
              <w:t>pozn.: např. výdaje na udržitelnost projektu</w:t>
            </w:r>
          </w:p>
        </w:tc>
        <w:tc>
          <w:tcPr>
            <w:tcW w:w="6378" w:type="dxa"/>
          </w:tcPr>
          <w:p w:rsidR="0076762F" w:rsidRPr="00A92D9B" w:rsidRDefault="0076762F" w:rsidP="000B6B77">
            <w:pPr>
              <w:jc w:val="both"/>
              <w:rPr>
                <w:rFonts w:ascii="Tahoma" w:hAnsi="Tahoma" w:cs="Tahoma"/>
                <w:sz w:val="20"/>
                <w:szCs w:val="20"/>
              </w:rPr>
            </w:pPr>
            <w:r w:rsidRPr="00A92D9B">
              <w:rPr>
                <w:rFonts w:ascii="Tahoma" w:hAnsi="Tahoma" w:cs="Tahoma"/>
                <w:sz w:val="20"/>
                <w:szCs w:val="20"/>
              </w:rPr>
              <w:t>-</w:t>
            </w:r>
          </w:p>
        </w:tc>
      </w:tr>
    </w:tbl>
    <w:p w:rsidR="00CD3D27" w:rsidRDefault="00CD3D27">
      <w:pPr>
        <w:rPr>
          <w:rFonts w:ascii="Tahoma" w:hAnsi="Tahoma" w:cs="Tahoma"/>
        </w:rPr>
      </w:pPr>
      <w:r>
        <w:rPr>
          <w:rFonts w:ascii="Tahoma" w:hAnsi="Tahoma" w:cs="Tahoma"/>
        </w:rPr>
        <w:br w:type="page"/>
      </w:r>
    </w:p>
    <w:p w:rsidR="00CD3D27" w:rsidRPr="001B1334" w:rsidRDefault="00CD3D27" w:rsidP="00036DB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36DB4" w:rsidRPr="001B46B9" w:rsidTr="00B30996">
        <w:tc>
          <w:tcPr>
            <w:tcW w:w="748" w:type="dxa"/>
          </w:tcPr>
          <w:p w:rsidR="00036DB4" w:rsidRPr="001B46B9" w:rsidRDefault="00036DB4" w:rsidP="00B30996">
            <w:pPr>
              <w:rPr>
                <w:rFonts w:ascii="Tahoma" w:hAnsi="Tahoma" w:cs="Tahoma"/>
              </w:rPr>
            </w:pPr>
            <w:r w:rsidRPr="001B1334">
              <w:rPr>
                <w:rFonts w:ascii="Tahoma" w:hAnsi="Tahoma" w:cs="Tahoma"/>
              </w:rPr>
              <w:br w:type="page"/>
            </w:r>
            <w:r w:rsidRPr="001B46B9">
              <w:rPr>
                <w:rFonts w:ascii="Tahoma" w:hAnsi="Tahoma" w:cs="Tahoma"/>
              </w:rPr>
              <w:t>ORJ</w:t>
            </w:r>
          </w:p>
        </w:tc>
        <w:tc>
          <w:tcPr>
            <w:tcW w:w="629" w:type="dxa"/>
          </w:tcPr>
          <w:p w:rsidR="00036DB4" w:rsidRPr="001B46B9" w:rsidRDefault="00036DB4" w:rsidP="00B30996">
            <w:pPr>
              <w:jc w:val="center"/>
              <w:rPr>
                <w:rFonts w:ascii="Tahoma" w:hAnsi="Tahoma" w:cs="Tahoma"/>
              </w:rPr>
            </w:pPr>
            <w:r w:rsidRPr="001B46B9">
              <w:rPr>
                <w:rFonts w:ascii="Tahoma" w:hAnsi="Tahoma" w:cs="Tahoma"/>
              </w:rPr>
              <w:t>5</w:t>
            </w:r>
          </w:p>
        </w:tc>
        <w:tc>
          <w:tcPr>
            <w:tcW w:w="7856" w:type="dxa"/>
          </w:tcPr>
          <w:p w:rsidR="00036DB4" w:rsidRPr="001B46B9" w:rsidRDefault="00036DB4" w:rsidP="00B30996">
            <w:pPr>
              <w:pStyle w:val="Nadpis4"/>
              <w:rPr>
                <w:rFonts w:ascii="Tahoma" w:hAnsi="Tahoma" w:cs="Tahoma"/>
                <w:sz w:val="24"/>
              </w:rPr>
            </w:pPr>
            <w:r w:rsidRPr="001B46B9">
              <w:rPr>
                <w:rFonts w:ascii="Tahoma" w:hAnsi="Tahoma" w:cs="Tahoma"/>
                <w:sz w:val="24"/>
              </w:rPr>
              <w:t>Odbor informatiky</w:t>
            </w:r>
          </w:p>
        </w:tc>
      </w:tr>
    </w:tbl>
    <w:p w:rsidR="00036DB4" w:rsidRPr="001B46B9" w:rsidRDefault="00036DB4" w:rsidP="00036DB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36DB4" w:rsidRPr="001B46B9" w:rsidTr="00B30996">
        <w:tc>
          <w:tcPr>
            <w:tcW w:w="1364" w:type="dxa"/>
          </w:tcPr>
          <w:p w:rsidR="00036DB4" w:rsidRPr="001B46B9" w:rsidRDefault="00036DB4" w:rsidP="00B30996">
            <w:pPr>
              <w:rPr>
                <w:rFonts w:ascii="Tahoma" w:hAnsi="Tahoma" w:cs="Tahoma"/>
                <w:b/>
                <w:bCs/>
                <w:sz w:val="20"/>
              </w:rPr>
            </w:pPr>
            <w:r w:rsidRPr="001B46B9">
              <w:rPr>
                <w:rFonts w:ascii="Tahoma" w:hAnsi="Tahoma" w:cs="Tahoma"/>
                <w:b/>
                <w:bCs/>
                <w:sz w:val="20"/>
              </w:rPr>
              <w:t>Název akce</w:t>
            </w:r>
          </w:p>
        </w:tc>
        <w:tc>
          <w:tcPr>
            <w:tcW w:w="5998" w:type="dxa"/>
          </w:tcPr>
          <w:p w:rsidR="00036DB4" w:rsidRPr="001B46B9" w:rsidRDefault="00036DB4" w:rsidP="00B30996">
            <w:pPr>
              <w:pStyle w:val="Nadpis4"/>
              <w:rPr>
                <w:rFonts w:ascii="Tahoma" w:hAnsi="Tahoma" w:cs="Tahoma"/>
                <w:sz w:val="24"/>
              </w:rPr>
            </w:pPr>
            <w:r w:rsidRPr="001B46B9">
              <w:rPr>
                <w:rFonts w:ascii="Tahoma" w:hAnsi="Tahoma" w:cs="Tahoma"/>
                <w:sz w:val="24"/>
              </w:rPr>
              <w:t>Kapitálové výdaje - ICT - činnost krajského úřadu</w:t>
            </w:r>
          </w:p>
        </w:tc>
        <w:tc>
          <w:tcPr>
            <w:tcW w:w="1247" w:type="dxa"/>
          </w:tcPr>
          <w:p w:rsidR="00036DB4" w:rsidRPr="001B46B9" w:rsidRDefault="00036DB4" w:rsidP="00B30996">
            <w:pPr>
              <w:pStyle w:val="Nadpis3"/>
              <w:rPr>
                <w:rFonts w:ascii="Tahoma" w:hAnsi="Tahoma" w:cs="Tahoma"/>
                <w:sz w:val="20"/>
              </w:rPr>
            </w:pPr>
            <w:r w:rsidRPr="001B46B9">
              <w:rPr>
                <w:rFonts w:ascii="Tahoma" w:hAnsi="Tahoma" w:cs="Tahoma"/>
                <w:sz w:val="20"/>
                <w:szCs w:val="20"/>
              </w:rPr>
              <w:t>Číslo akce</w:t>
            </w:r>
          </w:p>
        </w:tc>
        <w:tc>
          <w:tcPr>
            <w:tcW w:w="624" w:type="dxa"/>
          </w:tcPr>
          <w:p w:rsidR="00036DB4" w:rsidRPr="001B46B9" w:rsidRDefault="00036DB4" w:rsidP="00B30996">
            <w:pPr>
              <w:jc w:val="right"/>
              <w:rPr>
                <w:rFonts w:ascii="Tahoma" w:hAnsi="Tahoma" w:cs="Tahoma"/>
                <w:sz w:val="20"/>
              </w:rPr>
            </w:pPr>
            <w:r w:rsidRPr="001B46B9">
              <w:rPr>
                <w:rFonts w:ascii="Tahoma" w:hAnsi="Tahoma" w:cs="Tahoma"/>
                <w:sz w:val="20"/>
              </w:rPr>
              <w:t>5337</w:t>
            </w:r>
          </w:p>
        </w:tc>
      </w:tr>
    </w:tbl>
    <w:p w:rsidR="00036DB4" w:rsidRPr="001B46B9" w:rsidRDefault="00036DB4" w:rsidP="00036DB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36DB4" w:rsidRPr="001B46B9"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036DB4" w:rsidRPr="001B46B9" w:rsidRDefault="00036DB4" w:rsidP="00B30996">
            <w:pPr>
              <w:rPr>
                <w:rFonts w:ascii="Tahoma" w:hAnsi="Tahoma" w:cs="Tahoma"/>
                <w:b/>
                <w:bCs/>
                <w:sz w:val="20"/>
              </w:rPr>
            </w:pPr>
            <w:r w:rsidRPr="001B46B9">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36DB4" w:rsidRPr="001B46B9" w:rsidRDefault="00036DB4" w:rsidP="00B30996">
            <w:pPr>
              <w:jc w:val="center"/>
              <w:rPr>
                <w:rFonts w:ascii="Tahoma" w:hAnsi="Tahoma" w:cs="Tahoma"/>
                <w:sz w:val="20"/>
              </w:rPr>
            </w:pPr>
            <w:r w:rsidRPr="001B46B9">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036DB4" w:rsidRPr="001B46B9" w:rsidRDefault="00036DB4" w:rsidP="00B30996">
            <w:pPr>
              <w:rPr>
                <w:rFonts w:ascii="Tahoma" w:hAnsi="Tahoma" w:cs="Tahoma"/>
                <w:sz w:val="20"/>
              </w:rPr>
            </w:pPr>
            <w:r w:rsidRPr="001B46B9">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036DB4" w:rsidRPr="001B46B9" w:rsidRDefault="00036DB4" w:rsidP="00B30996">
            <w:pPr>
              <w:jc w:val="right"/>
              <w:rPr>
                <w:rFonts w:ascii="Tahoma" w:hAnsi="Tahoma" w:cs="Tahoma"/>
                <w:sz w:val="20"/>
              </w:rPr>
            </w:pPr>
          </w:p>
        </w:tc>
      </w:tr>
      <w:tr w:rsidR="00036DB4" w:rsidRPr="001B46B9"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036DB4" w:rsidRPr="001B46B9" w:rsidRDefault="00036DB4" w:rsidP="00B30996">
            <w:pPr>
              <w:rPr>
                <w:rFonts w:ascii="Tahoma" w:hAnsi="Tahoma" w:cs="Tahoma"/>
                <w:b/>
                <w:bCs/>
                <w:sz w:val="20"/>
              </w:rPr>
            </w:pPr>
            <w:r w:rsidRPr="001B46B9">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36DB4" w:rsidRPr="001B46B9" w:rsidRDefault="00036DB4" w:rsidP="00B30996">
            <w:pPr>
              <w:jc w:val="center"/>
              <w:rPr>
                <w:rFonts w:ascii="Tahoma" w:hAnsi="Tahoma" w:cs="Tahoma"/>
                <w:sz w:val="20"/>
              </w:rPr>
            </w:pPr>
            <w:r w:rsidRPr="001B46B9">
              <w:rPr>
                <w:rFonts w:ascii="Tahoma" w:hAnsi="Tahoma" w:cs="Tahoma"/>
                <w:sz w:val="20"/>
              </w:rPr>
              <w:t>6111</w:t>
            </w:r>
          </w:p>
          <w:p w:rsidR="00036DB4" w:rsidRPr="001B46B9" w:rsidRDefault="00036DB4" w:rsidP="00B30996">
            <w:pPr>
              <w:jc w:val="center"/>
              <w:rPr>
                <w:rFonts w:ascii="Tahoma" w:hAnsi="Tahoma" w:cs="Tahoma"/>
                <w:sz w:val="20"/>
              </w:rPr>
            </w:pPr>
            <w:r w:rsidRPr="001B46B9">
              <w:rPr>
                <w:rFonts w:ascii="Tahoma" w:hAnsi="Tahoma" w:cs="Tahoma"/>
                <w:sz w:val="20"/>
              </w:rPr>
              <w:t>6119</w:t>
            </w:r>
          </w:p>
          <w:p w:rsidR="00036DB4" w:rsidRPr="001B46B9" w:rsidRDefault="00036DB4" w:rsidP="00B30996">
            <w:pPr>
              <w:jc w:val="center"/>
              <w:rPr>
                <w:rFonts w:ascii="Tahoma" w:hAnsi="Tahoma" w:cs="Tahoma"/>
                <w:sz w:val="20"/>
              </w:rPr>
            </w:pPr>
            <w:r w:rsidRPr="001B46B9">
              <w:rPr>
                <w:rFonts w:ascii="Tahoma" w:hAnsi="Tahoma" w:cs="Tahoma"/>
                <w:sz w:val="20"/>
              </w:rPr>
              <w:t>6125</w:t>
            </w:r>
          </w:p>
        </w:tc>
        <w:tc>
          <w:tcPr>
            <w:tcW w:w="5387" w:type="dxa"/>
            <w:tcBorders>
              <w:top w:val="single" w:sz="4" w:space="0" w:color="auto"/>
              <w:left w:val="single" w:sz="4" w:space="0" w:color="auto"/>
              <w:bottom w:val="single" w:sz="4" w:space="0" w:color="auto"/>
              <w:right w:val="nil"/>
            </w:tcBorders>
          </w:tcPr>
          <w:p w:rsidR="00036DB4" w:rsidRPr="001B46B9" w:rsidRDefault="00036DB4" w:rsidP="00B30996">
            <w:pPr>
              <w:rPr>
                <w:rFonts w:ascii="Tahoma" w:hAnsi="Tahoma" w:cs="Tahoma"/>
                <w:sz w:val="20"/>
              </w:rPr>
            </w:pPr>
            <w:r w:rsidRPr="001B46B9">
              <w:rPr>
                <w:rFonts w:ascii="Tahoma" w:hAnsi="Tahoma" w:cs="Tahoma"/>
                <w:sz w:val="20"/>
              </w:rPr>
              <w:t>Programové vybavení</w:t>
            </w:r>
          </w:p>
          <w:p w:rsidR="00036DB4" w:rsidRPr="001B46B9" w:rsidRDefault="00036DB4" w:rsidP="00B30996">
            <w:pPr>
              <w:rPr>
                <w:rFonts w:ascii="Tahoma" w:hAnsi="Tahoma" w:cs="Tahoma"/>
                <w:sz w:val="20"/>
              </w:rPr>
            </w:pPr>
            <w:r w:rsidRPr="001B46B9">
              <w:rPr>
                <w:rFonts w:ascii="Tahoma" w:hAnsi="Tahoma" w:cs="Tahoma"/>
                <w:sz w:val="20"/>
              </w:rPr>
              <w:t>Ostatní nákupy dlouhodobého nehmotného majetku</w:t>
            </w:r>
          </w:p>
          <w:p w:rsidR="00036DB4" w:rsidRPr="001B46B9" w:rsidRDefault="00036DB4" w:rsidP="00B30996">
            <w:pPr>
              <w:rPr>
                <w:rFonts w:ascii="Tahoma" w:hAnsi="Tahoma" w:cs="Tahoma"/>
                <w:sz w:val="20"/>
              </w:rPr>
            </w:pPr>
            <w:r w:rsidRPr="001B46B9">
              <w:rPr>
                <w:rFonts w:ascii="Tahoma" w:hAnsi="Tahoma" w:cs="Tahoma"/>
                <w:sz w:val="20"/>
              </w:rPr>
              <w:t>Výpočetní technika</w:t>
            </w:r>
          </w:p>
        </w:tc>
        <w:tc>
          <w:tcPr>
            <w:tcW w:w="1402" w:type="dxa"/>
            <w:tcBorders>
              <w:top w:val="single" w:sz="4" w:space="0" w:color="auto"/>
              <w:left w:val="nil"/>
              <w:bottom w:val="single" w:sz="4" w:space="0" w:color="auto"/>
              <w:right w:val="single" w:sz="4" w:space="0" w:color="auto"/>
            </w:tcBorders>
          </w:tcPr>
          <w:p w:rsidR="00036DB4" w:rsidRPr="001B46B9" w:rsidRDefault="00036DB4" w:rsidP="00B30996">
            <w:pPr>
              <w:jc w:val="right"/>
              <w:rPr>
                <w:rFonts w:ascii="Tahoma" w:hAnsi="Tahoma" w:cs="Tahoma"/>
                <w:sz w:val="20"/>
              </w:rPr>
            </w:pPr>
            <w:r w:rsidRPr="001B46B9">
              <w:rPr>
                <w:rFonts w:ascii="Tahoma" w:hAnsi="Tahoma" w:cs="Tahoma"/>
                <w:sz w:val="20"/>
              </w:rPr>
              <w:t>1 150</w:t>
            </w:r>
          </w:p>
          <w:p w:rsidR="00036DB4" w:rsidRPr="001B46B9" w:rsidRDefault="00036DB4" w:rsidP="00B30996">
            <w:pPr>
              <w:jc w:val="right"/>
              <w:rPr>
                <w:rFonts w:ascii="Tahoma" w:hAnsi="Tahoma" w:cs="Tahoma"/>
                <w:sz w:val="20"/>
              </w:rPr>
            </w:pPr>
            <w:r w:rsidRPr="001B46B9">
              <w:rPr>
                <w:rFonts w:ascii="Tahoma" w:hAnsi="Tahoma" w:cs="Tahoma"/>
                <w:sz w:val="20"/>
              </w:rPr>
              <w:t>616</w:t>
            </w:r>
          </w:p>
          <w:p w:rsidR="00036DB4" w:rsidRPr="001B46B9" w:rsidRDefault="00BF5865" w:rsidP="00B30996">
            <w:pPr>
              <w:jc w:val="right"/>
              <w:rPr>
                <w:rFonts w:ascii="Tahoma" w:hAnsi="Tahoma" w:cs="Tahoma"/>
                <w:sz w:val="20"/>
              </w:rPr>
            </w:pPr>
            <w:r>
              <w:rPr>
                <w:rFonts w:ascii="Tahoma" w:hAnsi="Tahoma" w:cs="Tahoma"/>
                <w:sz w:val="20"/>
              </w:rPr>
              <w:t>1 3</w:t>
            </w:r>
            <w:r w:rsidR="00036DB4" w:rsidRPr="001B46B9">
              <w:rPr>
                <w:rFonts w:ascii="Tahoma" w:hAnsi="Tahoma" w:cs="Tahoma"/>
                <w:sz w:val="20"/>
              </w:rPr>
              <w:t>80</w:t>
            </w:r>
          </w:p>
        </w:tc>
      </w:tr>
    </w:tbl>
    <w:p w:rsidR="00036DB4" w:rsidRPr="001B46B9" w:rsidRDefault="00036DB4" w:rsidP="00036DB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36DB4" w:rsidRPr="001B46B9" w:rsidTr="00B30996">
        <w:trPr>
          <w:trHeight w:val="454"/>
        </w:trPr>
        <w:tc>
          <w:tcPr>
            <w:tcW w:w="6733" w:type="dxa"/>
            <w:tcBorders>
              <w:top w:val="single" w:sz="4" w:space="0" w:color="auto"/>
              <w:left w:val="single" w:sz="4" w:space="0" w:color="auto"/>
              <w:bottom w:val="single" w:sz="4" w:space="0" w:color="auto"/>
              <w:right w:val="nil"/>
            </w:tcBorders>
            <w:vAlign w:val="bottom"/>
          </w:tcPr>
          <w:p w:rsidR="00036DB4" w:rsidRPr="001B46B9" w:rsidRDefault="00036DB4" w:rsidP="00B30996">
            <w:pPr>
              <w:rPr>
                <w:rFonts w:ascii="Tahoma" w:hAnsi="Tahoma" w:cs="Tahoma"/>
                <w:bCs/>
                <w:sz w:val="20"/>
                <w:szCs w:val="20"/>
              </w:rPr>
            </w:pPr>
            <w:r w:rsidRPr="001B46B9">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36DB4" w:rsidRPr="001B46B9" w:rsidRDefault="00036DB4" w:rsidP="00B30996">
            <w:pPr>
              <w:jc w:val="center"/>
              <w:rPr>
                <w:rFonts w:ascii="Tahoma" w:hAnsi="Tahoma" w:cs="Tahoma"/>
                <w:b/>
                <w:bCs/>
                <w:sz w:val="20"/>
              </w:rPr>
            </w:pPr>
            <w:r w:rsidRPr="001B46B9">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36DB4" w:rsidRPr="001B46B9" w:rsidRDefault="00036DB4" w:rsidP="00B30996">
            <w:pPr>
              <w:jc w:val="right"/>
              <w:rPr>
                <w:rFonts w:ascii="Tahoma" w:hAnsi="Tahoma" w:cs="Tahoma"/>
                <w:bCs/>
                <w:sz w:val="20"/>
              </w:rPr>
            </w:pPr>
            <w:r w:rsidRPr="001B46B9">
              <w:rPr>
                <w:rFonts w:ascii="Tahoma" w:hAnsi="Tahoma" w:cs="Tahoma"/>
                <w:bCs/>
                <w:sz w:val="20"/>
              </w:rPr>
              <w:t>5 300</w:t>
            </w:r>
          </w:p>
        </w:tc>
      </w:tr>
      <w:tr w:rsidR="00036DB4" w:rsidRPr="001B46B9" w:rsidTr="00B30996">
        <w:trPr>
          <w:trHeight w:val="454"/>
        </w:trPr>
        <w:tc>
          <w:tcPr>
            <w:tcW w:w="6733" w:type="dxa"/>
            <w:tcBorders>
              <w:top w:val="single" w:sz="4" w:space="0" w:color="auto"/>
              <w:left w:val="single" w:sz="4" w:space="0" w:color="auto"/>
              <w:bottom w:val="single" w:sz="4" w:space="0" w:color="auto"/>
              <w:right w:val="nil"/>
            </w:tcBorders>
            <w:vAlign w:val="bottom"/>
          </w:tcPr>
          <w:p w:rsidR="00036DB4" w:rsidRPr="001B46B9" w:rsidRDefault="00036DB4" w:rsidP="00B30996">
            <w:pPr>
              <w:rPr>
                <w:rFonts w:ascii="Tahoma" w:hAnsi="Tahoma" w:cs="Tahoma"/>
                <w:b/>
                <w:bCs/>
                <w:sz w:val="20"/>
                <w:szCs w:val="20"/>
              </w:rPr>
            </w:pPr>
            <w:r w:rsidRPr="001B46B9">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36DB4" w:rsidRPr="001B46B9" w:rsidRDefault="00036DB4" w:rsidP="00B30996">
            <w:pPr>
              <w:jc w:val="center"/>
              <w:rPr>
                <w:rFonts w:ascii="Tahoma" w:hAnsi="Tahoma" w:cs="Tahoma"/>
                <w:bCs/>
                <w:sz w:val="20"/>
                <w:szCs w:val="20"/>
              </w:rPr>
            </w:pPr>
            <w:r w:rsidRPr="001B46B9">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36DB4" w:rsidRPr="001B46B9" w:rsidRDefault="00036DB4" w:rsidP="00B30996">
            <w:pPr>
              <w:jc w:val="right"/>
              <w:rPr>
                <w:rFonts w:ascii="Tahoma" w:hAnsi="Tahoma" w:cs="Tahoma"/>
                <w:bCs/>
                <w:sz w:val="20"/>
              </w:rPr>
            </w:pPr>
            <w:r w:rsidRPr="001B46B9">
              <w:rPr>
                <w:rFonts w:ascii="Tahoma" w:hAnsi="Tahoma" w:cs="Tahoma"/>
                <w:bCs/>
                <w:sz w:val="20"/>
              </w:rPr>
              <w:t>6 949</w:t>
            </w:r>
          </w:p>
        </w:tc>
      </w:tr>
      <w:tr w:rsidR="00036DB4" w:rsidRPr="001B46B9" w:rsidTr="00B30996">
        <w:trPr>
          <w:trHeight w:val="454"/>
        </w:trPr>
        <w:tc>
          <w:tcPr>
            <w:tcW w:w="6733" w:type="dxa"/>
            <w:tcBorders>
              <w:top w:val="single" w:sz="4" w:space="0" w:color="auto"/>
              <w:left w:val="single" w:sz="4" w:space="0" w:color="auto"/>
              <w:bottom w:val="single" w:sz="4" w:space="0" w:color="auto"/>
              <w:right w:val="nil"/>
            </w:tcBorders>
            <w:vAlign w:val="bottom"/>
          </w:tcPr>
          <w:p w:rsidR="00036DB4" w:rsidRPr="001B46B9" w:rsidRDefault="00036DB4" w:rsidP="00B30996">
            <w:pPr>
              <w:rPr>
                <w:rFonts w:ascii="Tahoma" w:hAnsi="Tahoma" w:cs="Tahoma"/>
                <w:b/>
                <w:bCs/>
                <w:sz w:val="20"/>
                <w:szCs w:val="20"/>
              </w:rPr>
            </w:pPr>
            <w:r w:rsidRPr="001B46B9">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36DB4" w:rsidRPr="001B46B9" w:rsidRDefault="00036DB4" w:rsidP="00B30996">
            <w:pPr>
              <w:jc w:val="center"/>
              <w:rPr>
                <w:rFonts w:ascii="Tahoma" w:hAnsi="Tahoma" w:cs="Tahoma"/>
                <w:sz w:val="20"/>
                <w:szCs w:val="20"/>
              </w:rPr>
            </w:pPr>
            <w:r w:rsidRPr="001B46B9">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36DB4" w:rsidRPr="001B46B9" w:rsidRDefault="00BF5865" w:rsidP="00BF5865">
            <w:pPr>
              <w:jc w:val="right"/>
              <w:rPr>
                <w:rFonts w:ascii="Tahoma" w:hAnsi="Tahoma" w:cs="Tahoma"/>
                <w:b/>
                <w:sz w:val="20"/>
              </w:rPr>
            </w:pPr>
            <w:r>
              <w:rPr>
                <w:rFonts w:ascii="Tahoma" w:hAnsi="Tahoma" w:cs="Tahoma"/>
                <w:b/>
                <w:sz w:val="20"/>
              </w:rPr>
              <w:t>3</w:t>
            </w:r>
            <w:r w:rsidR="00036DB4" w:rsidRPr="001B46B9">
              <w:rPr>
                <w:rFonts w:ascii="Tahoma" w:hAnsi="Tahoma" w:cs="Tahoma"/>
                <w:b/>
                <w:sz w:val="20"/>
              </w:rPr>
              <w:t xml:space="preserve"> </w:t>
            </w:r>
            <w:r>
              <w:rPr>
                <w:rFonts w:ascii="Tahoma" w:hAnsi="Tahoma" w:cs="Tahoma"/>
                <w:b/>
                <w:sz w:val="20"/>
              </w:rPr>
              <w:t>1</w:t>
            </w:r>
            <w:r w:rsidR="00036DB4" w:rsidRPr="001B46B9">
              <w:rPr>
                <w:rFonts w:ascii="Tahoma" w:hAnsi="Tahoma" w:cs="Tahoma"/>
                <w:b/>
                <w:sz w:val="20"/>
              </w:rPr>
              <w:t>46</w:t>
            </w:r>
          </w:p>
        </w:tc>
      </w:tr>
      <w:tr w:rsidR="00036DB4" w:rsidRPr="001B46B9" w:rsidTr="00B30996">
        <w:trPr>
          <w:trHeight w:val="454"/>
        </w:trPr>
        <w:tc>
          <w:tcPr>
            <w:tcW w:w="6733" w:type="dxa"/>
            <w:tcBorders>
              <w:top w:val="single" w:sz="4" w:space="0" w:color="auto"/>
              <w:left w:val="single" w:sz="4" w:space="0" w:color="auto"/>
              <w:bottom w:val="single" w:sz="4" w:space="0" w:color="auto"/>
              <w:right w:val="nil"/>
            </w:tcBorders>
            <w:vAlign w:val="bottom"/>
          </w:tcPr>
          <w:p w:rsidR="00036DB4" w:rsidRPr="001B46B9" w:rsidRDefault="00036DB4" w:rsidP="00B30996">
            <w:pPr>
              <w:rPr>
                <w:rFonts w:ascii="Tahoma" w:hAnsi="Tahoma" w:cs="Tahoma"/>
                <w:sz w:val="20"/>
                <w:szCs w:val="20"/>
              </w:rPr>
            </w:pPr>
            <w:r w:rsidRPr="001B46B9">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36DB4" w:rsidRPr="001B46B9" w:rsidRDefault="00036DB4" w:rsidP="00B30996">
            <w:pPr>
              <w:jc w:val="center"/>
              <w:rPr>
                <w:rFonts w:ascii="Tahoma" w:hAnsi="Tahoma" w:cs="Tahoma"/>
                <w:sz w:val="20"/>
                <w:szCs w:val="20"/>
              </w:rPr>
            </w:pPr>
            <w:r w:rsidRPr="001B46B9">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36DB4" w:rsidRPr="001B46B9" w:rsidRDefault="00BF5865" w:rsidP="00BF5865">
            <w:pPr>
              <w:jc w:val="right"/>
              <w:rPr>
                <w:rFonts w:ascii="Tahoma" w:hAnsi="Tahoma" w:cs="Tahoma"/>
                <w:sz w:val="20"/>
              </w:rPr>
            </w:pPr>
            <w:r>
              <w:rPr>
                <w:rFonts w:ascii="Tahoma" w:hAnsi="Tahoma" w:cs="Tahoma"/>
                <w:sz w:val="20"/>
              </w:rPr>
              <w:t>3</w:t>
            </w:r>
            <w:r w:rsidR="00036DB4" w:rsidRPr="001B46B9">
              <w:rPr>
                <w:rFonts w:ascii="Tahoma" w:hAnsi="Tahoma" w:cs="Tahoma"/>
                <w:sz w:val="20"/>
              </w:rPr>
              <w:t xml:space="preserve"> </w:t>
            </w:r>
            <w:r>
              <w:rPr>
                <w:rFonts w:ascii="Tahoma" w:hAnsi="Tahoma" w:cs="Tahoma"/>
                <w:sz w:val="20"/>
              </w:rPr>
              <w:t>1</w:t>
            </w:r>
            <w:r w:rsidR="00036DB4" w:rsidRPr="001B46B9">
              <w:rPr>
                <w:rFonts w:ascii="Tahoma" w:hAnsi="Tahoma" w:cs="Tahoma"/>
                <w:sz w:val="20"/>
              </w:rPr>
              <w:t>46</w:t>
            </w:r>
          </w:p>
        </w:tc>
      </w:tr>
    </w:tbl>
    <w:p w:rsidR="00036DB4" w:rsidRPr="001B46B9" w:rsidRDefault="00036DB4" w:rsidP="00036DB4">
      <w:pPr>
        <w:rPr>
          <w:rFonts w:ascii="Tahoma" w:hAnsi="Tahoma" w:cs="Tahoma"/>
          <w:sz w:val="20"/>
        </w:rPr>
      </w:pPr>
    </w:p>
    <w:p w:rsidR="00036DB4" w:rsidRPr="001B46B9" w:rsidRDefault="00036DB4" w:rsidP="00036DB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36DB4" w:rsidRPr="001B46B9" w:rsidTr="00B30996">
        <w:tc>
          <w:tcPr>
            <w:tcW w:w="330" w:type="dxa"/>
          </w:tcPr>
          <w:p w:rsidR="00036DB4" w:rsidRPr="001B46B9" w:rsidRDefault="00036DB4" w:rsidP="00B30996">
            <w:pPr>
              <w:rPr>
                <w:rFonts w:ascii="Tahoma" w:hAnsi="Tahoma" w:cs="Tahoma"/>
                <w:b/>
                <w:bCs/>
                <w:sz w:val="20"/>
              </w:rPr>
            </w:pPr>
            <w:r w:rsidRPr="001B46B9">
              <w:rPr>
                <w:rFonts w:ascii="Tahoma" w:hAnsi="Tahoma" w:cs="Tahoma"/>
                <w:b/>
                <w:bCs/>
                <w:sz w:val="20"/>
              </w:rPr>
              <w:t>1.</w:t>
            </w:r>
          </w:p>
        </w:tc>
        <w:tc>
          <w:tcPr>
            <w:tcW w:w="2504" w:type="dxa"/>
          </w:tcPr>
          <w:p w:rsidR="00036DB4" w:rsidRPr="001B46B9" w:rsidRDefault="00036DB4" w:rsidP="00B30996">
            <w:pPr>
              <w:rPr>
                <w:rFonts w:ascii="Tahoma" w:hAnsi="Tahoma" w:cs="Tahoma"/>
                <w:b/>
                <w:bCs/>
                <w:sz w:val="20"/>
              </w:rPr>
            </w:pPr>
            <w:r w:rsidRPr="001B46B9">
              <w:rPr>
                <w:rFonts w:ascii="Tahoma" w:hAnsi="Tahoma" w:cs="Tahoma"/>
                <w:b/>
                <w:bCs/>
                <w:sz w:val="20"/>
              </w:rPr>
              <w:t xml:space="preserve">Zákonná úprava: </w:t>
            </w:r>
          </w:p>
          <w:p w:rsidR="00036DB4" w:rsidRPr="001B46B9" w:rsidRDefault="00036DB4" w:rsidP="00B30996">
            <w:pPr>
              <w:rPr>
                <w:rFonts w:ascii="Tahoma" w:hAnsi="Tahoma" w:cs="Tahoma"/>
                <w:b/>
                <w:bCs/>
                <w:sz w:val="20"/>
              </w:rPr>
            </w:pPr>
          </w:p>
        </w:tc>
        <w:tc>
          <w:tcPr>
            <w:tcW w:w="6378" w:type="dxa"/>
          </w:tcPr>
          <w:p w:rsidR="00036DB4" w:rsidRPr="001B46B9" w:rsidRDefault="00036DB4" w:rsidP="00B30996">
            <w:pPr>
              <w:pStyle w:val="Zkladntext"/>
              <w:rPr>
                <w:rFonts w:ascii="Tahoma" w:hAnsi="Tahoma" w:cs="Tahoma"/>
                <w:sz w:val="20"/>
                <w:szCs w:val="20"/>
              </w:rPr>
            </w:pPr>
            <w:r w:rsidRPr="001B46B9">
              <w:rPr>
                <w:rFonts w:ascii="Tahoma" w:hAnsi="Tahoma" w:cs="Tahoma"/>
                <w:sz w:val="20"/>
                <w:szCs w:val="20"/>
              </w:rPr>
              <w:t>-</w:t>
            </w:r>
          </w:p>
        </w:tc>
      </w:tr>
      <w:tr w:rsidR="00036DB4" w:rsidRPr="001B46B9" w:rsidTr="00B30996">
        <w:tc>
          <w:tcPr>
            <w:tcW w:w="330" w:type="dxa"/>
          </w:tcPr>
          <w:p w:rsidR="00036DB4" w:rsidRPr="001B46B9" w:rsidRDefault="00036DB4" w:rsidP="00B30996">
            <w:pPr>
              <w:rPr>
                <w:rFonts w:ascii="Tahoma" w:hAnsi="Tahoma" w:cs="Tahoma"/>
                <w:b/>
                <w:bCs/>
                <w:sz w:val="20"/>
              </w:rPr>
            </w:pPr>
            <w:r w:rsidRPr="001B46B9">
              <w:rPr>
                <w:rFonts w:ascii="Tahoma" w:hAnsi="Tahoma" w:cs="Tahoma"/>
                <w:b/>
                <w:bCs/>
                <w:sz w:val="20"/>
              </w:rPr>
              <w:t>2.</w:t>
            </w:r>
          </w:p>
        </w:tc>
        <w:tc>
          <w:tcPr>
            <w:tcW w:w="2504" w:type="dxa"/>
          </w:tcPr>
          <w:p w:rsidR="00036DB4" w:rsidRPr="001B46B9" w:rsidRDefault="00036DB4" w:rsidP="00B30996">
            <w:pPr>
              <w:rPr>
                <w:rFonts w:ascii="Tahoma" w:hAnsi="Tahoma" w:cs="Tahoma"/>
                <w:b/>
                <w:bCs/>
                <w:sz w:val="20"/>
              </w:rPr>
            </w:pPr>
            <w:r w:rsidRPr="001B46B9">
              <w:rPr>
                <w:rFonts w:ascii="Tahoma" w:hAnsi="Tahoma" w:cs="Tahoma"/>
                <w:b/>
                <w:bCs/>
                <w:sz w:val="20"/>
              </w:rPr>
              <w:t>Zdůvodnění akce</w:t>
            </w:r>
          </w:p>
          <w:p w:rsidR="00036DB4" w:rsidRPr="001B46B9" w:rsidRDefault="00036DB4" w:rsidP="00B30996">
            <w:pPr>
              <w:rPr>
                <w:rFonts w:ascii="Tahoma" w:hAnsi="Tahoma" w:cs="Tahoma"/>
                <w:b/>
                <w:bCs/>
                <w:sz w:val="20"/>
              </w:rPr>
            </w:pPr>
            <w:r w:rsidRPr="001B46B9">
              <w:rPr>
                <w:rFonts w:ascii="Tahoma" w:hAnsi="Tahoma" w:cs="Tahoma"/>
                <w:b/>
                <w:bCs/>
                <w:sz w:val="20"/>
              </w:rPr>
              <w:t>- cíle akce:</w:t>
            </w:r>
          </w:p>
          <w:p w:rsidR="00036DB4" w:rsidRPr="001B46B9" w:rsidRDefault="00036DB4" w:rsidP="00B30996">
            <w:pPr>
              <w:rPr>
                <w:rFonts w:ascii="Tahoma" w:hAnsi="Tahoma" w:cs="Tahoma"/>
                <w:b/>
                <w:bCs/>
                <w:sz w:val="20"/>
              </w:rPr>
            </w:pPr>
          </w:p>
        </w:tc>
        <w:tc>
          <w:tcPr>
            <w:tcW w:w="6378" w:type="dxa"/>
          </w:tcPr>
          <w:p w:rsidR="00036DB4" w:rsidRPr="001B46B9" w:rsidRDefault="00036DB4" w:rsidP="00B30996">
            <w:pPr>
              <w:jc w:val="both"/>
              <w:rPr>
                <w:rFonts w:ascii="Tahoma" w:hAnsi="Tahoma" w:cs="Tahoma"/>
                <w:sz w:val="20"/>
              </w:rPr>
            </w:pPr>
            <w:r w:rsidRPr="001B46B9">
              <w:rPr>
                <w:rFonts w:ascii="Tahoma" w:hAnsi="Tahoma" w:cs="Tahoma"/>
                <w:sz w:val="20"/>
              </w:rPr>
              <w:t xml:space="preserve">Výdaje související zejména s pořízením licencí pro </w:t>
            </w:r>
            <w:proofErr w:type="spellStart"/>
            <w:r w:rsidRPr="001B46B9">
              <w:rPr>
                <w:rFonts w:ascii="Tahoma" w:hAnsi="Tahoma" w:cs="Tahoma"/>
                <w:sz w:val="20"/>
              </w:rPr>
              <w:t>WiFi</w:t>
            </w:r>
            <w:proofErr w:type="spellEnd"/>
            <w:r w:rsidRPr="001B46B9">
              <w:rPr>
                <w:rFonts w:ascii="Tahoma" w:hAnsi="Tahoma" w:cs="Tahoma"/>
                <w:sz w:val="20"/>
              </w:rPr>
              <w:t xml:space="preserve"> </w:t>
            </w:r>
            <w:proofErr w:type="spellStart"/>
            <w:r w:rsidRPr="001B46B9">
              <w:rPr>
                <w:rFonts w:ascii="Tahoma" w:hAnsi="Tahoma" w:cs="Tahoma"/>
                <w:sz w:val="20"/>
              </w:rPr>
              <w:t>controller</w:t>
            </w:r>
            <w:proofErr w:type="spellEnd"/>
            <w:r w:rsidRPr="001B46B9">
              <w:rPr>
                <w:rFonts w:ascii="Tahoma" w:hAnsi="Tahoma" w:cs="Tahoma"/>
                <w:sz w:val="20"/>
              </w:rPr>
              <w:t xml:space="preserve">, nákup modulů spisové služby a ekonomického systému </w:t>
            </w:r>
            <w:proofErr w:type="spellStart"/>
            <w:r w:rsidRPr="001B46B9">
              <w:rPr>
                <w:rFonts w:ascii="Tahoma" w:hAnsi="Tahoma" w:cs="Tahoma"/>
                <w:sz w:val="20"/>
              </w:rPr>
              <w:t>Ginis</w:t>
            </w:r>
            <w:proofErr w:type="spellEnd"/>
            <w:r w:rsidRPr="001B46B9">
              <w:rPr>
                <w:rFonts w:ascii="Tahoma" w:hAnsi="Tahoma" w:cs="Tahoma"/>
                <w:sz w:val="20"/>
              </w:rPr>
              <w:t>, nákup dat (</w:t>
            </w:r>
            <w:proofErr w:type="spellStart"/>
            <w:r w:rsidRPr="001B46B9">
              <w:rPr>
                <w:rFonts w:ascii="Tahoma" w:hAnsi="Tahoma" w:cs="Tahoma"/>
                <w:sz w:val="20"/>
              </w:rPr>
              <w:t>LandUse</w:t>
            </w:r>
            <w:proofErr w:type="spellEnd"/>
            <w:r w:rsidRPr="001B46B9">
              <w:rPr>
                <w:rFonts w:ascii="Tahoma" w:hAnsi="Tahoma" w:cs="Tahoma"/>
                <w:sz w:val="20"/>
              </w:rPr>
              <w:t>) pro potřeby územního plánování a územně analytických podkladů a pořízení náhrady serveru.</w:t>
            </w:r>
          </w:p>
          <w:p w:rsidR="00036DB4" w:rsidRPr="001B46B9" w:rsidRDefault="00036DB4" w:rsidP="00B30996">
            <w:pPr>
              <w:jc w:val="both"/>
              <w:rPr>
                <w:rFonts w:ascii="Tahoma" w:hAnsi="Tahoma" w:cs="Tahoma"/>
                <w:sz w:val="20"/>
              </w:rPr>
            </w:pPr>
          </w:p>
        </w:tc>
      </w:tr>
      <w:tr w:rsidR="00036DB4" w:rsidRPr="001B46B9" w:rsidTr="00B30996">
        <w:tc>
          <w:tcPr>
            <w:tcW w:w="330" w:type="dxa"/>
          </w:tcPr>
          <w:p w:rsidR="00036DB4" w:rsidRPr="001B46B9" w:rsidRDefault="00036DB4" w:rsidP="00B30996">
            <w:pPr>
              <w:rPr>
                <w:rFonts w:ascii="Tahoma" w:hAnsi="Tahoma" w:cs="Tahoma"/>
                <w:b/>
                <w:bCs/>
                <w:sz w:val="20"/>
              </w:rPr>
            </w:pPr>
            <w:r w:rsidRPr="001B46B9">
              <w:rPr>
                <w:rFonts w:ascii="Tahoma" w:hAnsi="Tahoma" w:cs="Tahoma"/>
                <w:b/>
                <w:bCs/>
                <w:sz w:val="20"/>
              </w:rPr>
              <w:t>3.</w:t>
            </w:r>
          </w:p>
        </w:tc>
        <w:tc>
          <w:tcPr>
            <w:tcW w:w="2504" w:type="dxa"/>
          </w:tcPr>
          <w:p w:rsidR="00036DB4" w:rsidRPr="001B46B9" w:rsidRDefault="00036DB4" w:rsidP="00B30996">
            <w:pPr>
              <w:rPr>
                <w:rFonts w:ascii="Tahoma" w:hAnsi="Tahoma" w:cs="Tahoma"/>
                <w:b/>
                <w:bCs/>
                <w:sz w:val="20"/>
              </w:rPr>
            </w:pPr>
            <w:r w:rsidRPr="001B46B9">
              <w:rPr>
                <w:rFonts w:ascii="Tahoma" w:hAnsi="Tahoma" w:cs="Tahoma"/>
                <w:b/>
                <w:bCs/>
                <w:sz w:val="20"/>
              </w:rPr>
              <w:t>Forma použití:</w:t>
            </w:r>
          </w:p>
          <w:p w:rsidR="00036DB4" w:rsidRPr="001B46B9" w:rsidRDefault="00036DB4" w:rsidP="00B30996">
            <w:pPr>
              <w:rPr>
                <w:rFonts w:ascii="Tahoma" w:hAnsi="Tahoma" w:cs="Tahoma"/>
                <w:b/>
                <w:bCs/>
                <w:sz w:val="20"/>
              </w:rPr>
            </w:pPr>
          </w:p>
        </w:tc>
        <w:tc>
          <w:tcPr>
            <w:tcW w:w="6378" w:type="dxa"/>
          </w:tcPr>
          <w:p w:rsidR="00036DB4" w:rsidRPr="001B46B9" w:rsidRDefault="00036DB4" w:rsidP="00B30996">
            <w:pPr>
              <w:jc w:val="both"/>
              <w:rPr>
                <w:rFonts w:ascii="Tahoma" w:hAnsi="Tahoma" w:cs="Tahoma"/>
                <w:sz w:val="20"/>
              </w:rPr>
            </w:pPr>
            <w:r w:rsidRPr="001B46B9">
              <w:rPr>
                <w:rFonts w:ascii="Tahoma" w:hAnsi="Tahoma" w:cs="Tahoma"/>
                <w:sz w:val="20"/>
              </w:rPr>
              <w:t>Výdaj kraje</w:t>
            </w:r>
          </w:p>
        </w:tc>
      </w:tr>
      <w:tr w:rsidR="00036DB4" w:rsidRPr="001B46B9" w:rsidTr="00B30996">
        <w:tc>
          <w:tcPr>
            <w:tcW w:w="330" w:type="dxa"/>
          </w:tcPr>
          <w:p w:rsidR="00036DB4" w:rsidRPr="001B46B9" w:rsidRDefault="00036DB4" w:rsidP="00B30996">
            <w:pPr>
              <w:rPr>
                <w:rFonts w:ascii="Tahoma" w:hAnsi="Tahoma" w:cs="Tahoma"/>
                <w:b/>
                <w:bCs/>
                <w:sz w:val="20"/>
              </w:rPr>
            </w:pPr>
            <w:r w:rsidRPr="001B46B9">
              <w:rPr>
                <w:rFonts w:ascii="Tahoma" w:hAnsi="Tahoma" w:cs="Tahoma"/>
                <w:b/>
                <w:bCs/>
                <w:sz w:val="20"/>
              </w:rPr>
              <w:t>4.</w:t>
            </w:r>
          </w:p>
        </w:tc>
        <w:tc>
          <w:tcPr>
            <w:tcW w:w="2504" w:type="dxa"/>
          </w:tcPr>
          <w:p w:rsidR="00036DB4" w:rsidRPr="001B46B9" w:rsidRDefault="00036DB4" w:rsidP="00B30996">
            <w:pPr>
              <w:rPr>
                <w:rFonts w:ascii="Tahoma" w:hAnsi="Tahoma" w:cs="Tahoma"/>
                <w:b/>
                <w:bCs/>
                <w:sz w:val="20"/>
              </w:rPr>
            </w:pPr>
            <w:r w:rsidRPr="001B46B9">
              <w:rPr>
                <w:rFonts w:ascii="Tahoma" w:hAnsi="Tahoma" w:cs="Tahoma"/>
                <w:b/>
                <w:bCs/>
                <w:sz w:val="20"/>
              </w:rPr>
              <w:t xml:space="preserve">Možnosti </w:t>
            </w:r>
          </w:p>
          <w:p w:rsidR="00036DB4" w:rsidRPr="001B46B9" w:rsidRDefault="00036DB4" w:rsidP="00B30996">
            <w:pPr>
              <w:rPr>
                <w:rFonts w:ascii="Tahoma" w:hAnsi="Tahoma" w:cs="Tahoma"/>
                <w:b/>
                <w:bCs/>
                <w:sz w:val="20"/>
              </w:rPr>
            </w:pPr>
            <w:r w:rsidRPr="001B46B9">
              <w:rPr>
                <w:rFonts w:ascii="Tahoma" w:hAnsi="Tahoma" w:cs="Tahoma"/>
                <w:b/>
                <w:bCs/>
                <w:sz w:val="20"/>
              </w:rPr>
              <w:t>spolufinancování:</w:t>
            </w:r>
          </w:p>
          <w:p w:rsidR="00036DB4" w:rsidRPr="001B46B9" w:rsidRDefault="00036DB4" w:rsidP="00B30996">
            <w:pPr>
              <w:rPr>
                <w:rFonts w:ascii="Tahoma" w:hAnsi="Tahoma" w:cs="Tahoma"/>
                <w:sz w:val="20"/>
              </w:rPr>
            </w:pPr>
          </w:p>
        </w:tc>
        <w:tc>
          <w:tcPr>
            <w:tcW w:w="6378" w:type="dxa"/>
          </w:tcPr>
          <w:p w:rsidR="00036DB4" w:rsidRPr="001B46B9" w:rsidRDefault="00036DB4" w:rsidP="00B30996">
            <w:pPr>
              <w:pStyle w:val="Textkomente"/>
              <w:jc w:val="both"/>
              <w:rPr>
                <w:rFonts w:ascii="Tahoma" w:hAnsi="Tahoma" w:cs="Tahoma"/>
              </w:rPr>
            </w:pPr>
            <w:r w:rsidRPr="001B46B9">
              <w:rPr>
                <w:rFonts w:ascii="Tahoma" w:hAnsi="Tahoma" w:cs="Tahoma"/>
              </w:rPr>
              <w:t>-</w:t>
            </w:r>
          </w:p>
        </w:tc>
      </w:tr>
      <w:tr w:rsidR="00036DB4" w:rsidRPr="001B46B9" w:rsidTr="00B30996">
        <w:tc>
          <w:tcPr>
            <w:tcW w:w="330" w:type="dxa"/>
          </w:tcPr>
          <w:p w:rsidR="00036DB4" w:rsidRPr="001B46B9" w:rsidRDefault="00036DB4" w:rsidP="00B30996">
            <w:pPr>
              <w:rPr>
                <w:rFonts w:ascii="Tahoma" w:hAnsi="Tahoma" w:cs="Tahoma"/>
                <w:b/>
                <w:bCs/>
                <w:sz w:val="20"/>
              </w:rPr>
            </w:pPr>
            <w:r w:rsidRPr="001B46B9">
              <w:rPr>
                <w:rFonts w:ascii="Tahoma" w:hAnsi="Tahoma" w:cs="Tahoma"/>
                <w:b/>
                <w:bCs/>
                <w:sz w:val="20"/>
              </w:rPr>
              <w:t>5.</w:t>
            </w:r>
          </w:p>
        </w:tc>
        <w:tc>
          <w:tcPr>
            <w:tcW w:w="2504" w:type="dxa"/>
          </w:tcPr>
          <w:p w:rsidR="00036DB4" w:rsidRPr="001B46B9" w:rsidRDefault="00036DB4" w:rsidP="00B30996">
            <w:pPr>
              <w:rPr>
                <w:rFonts w:ascii="Tahoma" w:hAnsi="Tahoma" w:cs="Tahoma"/>
                <w:b/>
                <w:bCs/>
                <w:sz w:val="20"/>
              </w:rPr>
            </w:pPr>
            <w:r w:rsidRPr="001B46B9">
              <w:rPr>
                <w:rFonts w:ascii="Tahoma" w:hAnsi="Tahoma" w:cs="Tahoma"/>
                <w:b/>
                <w:bCs/>
                <w:sz w:val="20"/>
              </w:rPr>
              <w:t>Období realizace akce:</w:t>
            </w:r>
          </w:p>
          <w:p w:rsidR="00036DB4" w:rsidRPr="001B46B9" w:rsidRDefault="00036DB4" w:rsidP="00B30996">
            <w:pPr>
              <w:rPr>
                <w:rFonts w:ascii="Tahoma" w:hAnsi="Tahoma" w:cs="Tahoma"/>
                <w:b/>
                <w:bCs/>
                <w:sz w:val="20"/>
              </w:rPr>
            </w:pPr>
          </w:p>
        </w:tc>
        <w:tc>
          <w:tcPr>
            <w:tcW w:w="6378" w:type="dxa"/>
          </w:tcPr>
          <w:p w:rsidR="00036DB4" w:rsidRPr="001B46B9" w:rsidRDefault="00036DB4" w:rsidP="00B30996">
            <w:pPr>
              <w:jc w:val="both"/>
              <w:rPr>
                <w:rFonts w:ascii="Tahoma" w:hAnsi="Tahoma" w:cs="Tahoma"/>
                <w:sz w:val="20"/>
              </w:rPr>
            </w:pPr>
            <w:r w:rsidRPr="001B46B9">
              <w:rPr>
                <w:rFonts w:ascii="Tahoma" w:hAnsi="Tahoma" w:cs="Tahoma"/>
                <w:sz w:val="20"/>
              </w:rPr>
              <w:t>2016</w:t>
            </w:r>
          </w:p>
        </w:tc>
      </w:tr>
      <w:tr w:rsidR="00036DB4" w:rsidRPr="001B46B9" w:rsidTr="00B30996">
        <w:tc>
          <w:tcPr>
            <w:tcW w:w="330" w:type="dxa"/>
          </w:tcPr>
          <w:p w:rsidR="00036DB4" w:rsidRPr="001B46B9" w:rsidRDefault="00036DB4" w:rsidP="00B30996">
            <w:pPr>
              <w:rPr>
                <w:rFonts w:ascii="Tahoma" w:hAnsi="Tahoma" w:cs="Tahoma"/>
                <w:b/>
                <w:bCs/>
                <w:sz w:val="20"/>
              </w:rPr>
            </w:pPr>
            <w:r w:rsidRPr="001B46B9">
              <w:rPr>
                <w:rFonts w:ascii="Tahoma" w:hAnsi="Tahoma" w:cs="Tahoma"/>
                <w:b/>
                <w:bCs/>
                <w:sz w:val="20"/>
              </w:rPr>
              <w:t>6.</w:t>
            </w:r>
          </w:p>
        </w:tc>
        <w:tc>
          <w:tcPr>
            <w:tcW w:w="2504" w:type="dxa"/>
          </w:tcPr>
          <w:p w:rsidR="00036DB4" w:rsidRPr="001B46B9" w:rsidRDefault="00036DB4" w:rsidP="00B30996">
            <w:pPr>
              <w:rPr>
                <w:rFonts w:ascii="Tahoma" w:hAnsi="Tahoma" w:cs="Tahoma"/>
                <w:b/>
                <w:bCs/>
                <w:sz w:val="20"/>
              </w:rPr>
            </w:pPr>
            <w:r w:rsidRPr="001B46B9">
              <w:rPr>
                <w:rFonts w:ascii="Tahoma" w:hAnsi="Tahoma" w:cs="Tahoma"/>
                <w:b/>
                <w:bCs/>
                <w:sz w:val="20"/>
              </w:rPr>
              <w:t>Vyvolaná potřeba zdrojů v dalších letech:</w:t>
            </w:r>
          </w:p>
          <w:p w:rsidR="00036DB4" w:rsidRPr="001B46B9" w:rsidRDefault="00036DB4" w:rsidP="00B30996">
            <w:pPr>
              <w:rPr>
                <w:rFonts w:ascii="Tahoma" w:hAnsi="Tahoma" w:cs="Tahoma"/>
                <w:bCs/>
                <w:i/>
                <w:sz w:val="18"/>
                <w:szCs w:val="18"/>
              </w:rPr>
            </w:pPr>
            <w:r w:rsidRPr="001B46B9">
              <w:rPr>
                <w:rFonts w:ascii="Tahoma" w:hAnsi="Tahoma" w:cs="Tahoma"/>
                <w:bCs/>
                <w:i/>
                <w:sz w:val="18"/>
                <w:szCs w:val="18"/>
              </w:rPr>
              <w:t>pozn.: u víceletých akcí</w:t>
            </w:r>
          </w:p>
          <w:p w:rsidR="00036DB4" w:rsidRPr="001B46B9" w:rsidRDefault="00036DB4" w:rsidP="00B30996">
            <w:pPr>
              <w:rPr>
                <w:rFonts w:ascii="Tahoma" w:hAnsi="Tahoma" w:cs="Tahoma"/>
                <w:bCs/>
                <w:i/>
                <w:sz w:val="18"/>
                <w:szCs w:val="18"/>
              </w:rPr>
            </w:pPr>
          </w:p>
        </w:tc>
        <w:tc>
          <w:tcPr>
            <w:tcW w:w="6378" w:type="dxa"/>
          </w:tcPr>
          <w:p w:rsidR="00036DB4" w:rsidRPr="001B46B9" w:rsidRDefault="00036DB4" w:rsidP="00B30996">
            <w:pPr>
              <w:pStyle w:val="Textkomente"/>
              <w:jc w:val="both"/>
              <w:rPr>
                <w:rFonts w:ascii="Tahoma" w:hAnsi="Tahoma" w:cs="Tahoma"/>
              </w:rPr>
            </w:pPr>
            <w:r w:rsidRPr="001B46B9">
              <w:rPr>
                <w:rFonts w:ascii="Tahoma" w:hAnsi="Tahoma" w:cs="Tahoma"/>
              </w:rPr>
              <w:t>-</w:t>
            </w:r>
          </w:p>
        </w:tc>
      </w:tr>
      <w:tr w:rsidR="00036DB4" w:rsidRPr="006B555D" w:rsidTr="00B30996">
        <w:tc>
          <w:tcPr>
            <w:tcW w:w="330" w:type="dxa"/>
          </w:tcPr>
          <w:p w:rsidR="00036DB4" w:rsidRPr="001B46B9" w:rsidRDefault="00036DB4" w:rsidP="00B30996">
            <w:pPr>
              <w:rPr>
                <w:rFonts w:ascii="Tahoma" w:hAnsi="Tahoma" w:cs="Tahoma"/>
                <w:b/>
                <w:bCs/>
                <w:sz w:val="20"/>
              </w:rPr>
            </w:pPr>
            <w:r w:rsidRPr="001B46B9">
              <w:rPr>
                <w:rFonts w:ascii="Tahoma" w:hAnsi="Tahoma" w:cs="Tahoma"/>
                <w:b/>
                <w:bCs/>
                <w:sz w:val="20"/>
              </w:rPr>
              <w:t>7.</w:t>
            </w:r>
          </w:p>
        </w:tc>
        <w:tc>
          <w:tcPr>
            <w:tcW w:w="2504" w:type="dxa"/>
          </w:tcPr>
          <w:p w:rsidR="00036DB4" w:rsidRPr="001B46B9" w:rsidRDefault="00036DB4" w:rsidP="00B30996">
            <w:pPr>
              <w:rPr>
                <w:rFonts w:ascii="Tahoma" w:hAnsi="Tahoma" w:cs="Tahoma"/>
                <w:b/>
                <w:bCs/>
                <w:sz w:val="20"/>
              </w:rPr>
            </w:pPr>
            <w:r w:rsidRPr="001B46B9">
              <w:rPr>
                <w:rFonts w:ascii="Tahoma" w:hAnsi="Tahoma" w:cs="Tahoma"/>
                <w:b/>
                <w:bCs/>
                <w:sz w:val="20"/>
              </w:rPr>
              <w:t>Vyvolaná potřeba zvýšených provozních výdajů v souvislosti s realizací akce v dalších letech:</w:t>
            </w:r>
          </w:p>
          <w:p w:rsidR="00036DB4" w:rsidRPr="001B46B9" w:rsidRDefault="00036DB4" w:rsidP="00B30996">
            <w:pPr>
              <w:rPr>
                <w:rFonts w:ascii="Tahoma" w:hAnsi="Tahoma" w:cs="Tahoma"/>
                <w:bCs/>
                <w:i/>
                <w:sz w:val="18"/>
                <w:szCs w:val="18"/>
              </w:rPr>
            </w:pPr>
            <w:r w:rsidRPr="001B46B9">
              <w:rPr>
                <w:rFonts w:ascii="Tahoma" w:hAnsi="Tahoma" w:cs="Tahoma"/>
                <w:bCs/>
                <w:i/>
                <w:sz w:val="18"/>
                <w:szCs w:val="18"/>
              </w:rPr>
              <w:t>pozn.: např. výdaje na udržitelnost projektu</w:t>
            </w:r>
          </w:p>
          <w:p w:rsidR="00036DB4" w:rsidRPr="001B46B9" w:rsidRDefault="00036DB4" w:rsidP="00B30996">
            <w:pPr>
              <w:rPr>
                <w:rFonts w:ascii="Tahoma" w:hAnsi="Tahoma" w:cs="Tahoma"/>
                <w:b/>
                <w:bCs/>
                <w:sz w:val="20"/>
              </w:rPr>
            </w:pPr>
          </w:p>
        </w:tc>
        <w:tc>
          <w:tcPr>
            <w:tcW w:w="6378" w:type="dxa"/>
          </w:tcPr>
          <w:p w:rsidR="00036DB4" w:rsidRPr="006B555D" w:rsidRDefault="00036DB4" w:rsidP="00B30996">
            <w:pPr>
              <w:pStyle w:val="Textkomente"/>
              <w:jc w:val="both"/>
              <w:rPr>
                <w:rFonts w:ascii="Tahoma" w:hAnsi="Tahoma" w:cs="Tahoma"/>
              </w:rPr>
            </w:pPr>
            <w:r w:rsidRPr="001B46B9">
              <w:rPr>
                <w:rFonts w:ascii="Tahoma" w:hAnsi="Tahoma" w:cs="Tahoma"/>
              </w:rPr>
              <w:t>-</w:t>
            </w:r>
          </w:p>
        </w:tc>
      </w:tr>
    </w:tbl>
    <w:p w:rsidR="00815D16" w:rsidRDefault="00815D16">
      <w:pPr>
        <w:rPr>
          <w:rFonts w:ascii="Tahoma" w:hAnsi="Tahoma" w:cs="Tahoma"/>
        </w:rPr>
      </w:pPr>
      <w:r>
        <w:rPr>
          <w:rFonts w:ascii="Tahoma" w:hAnsi="Tahoma" w:cs="Tahoma"/>
        </w:rPr>
        <w:br w:type="page"/>
      </w:r>
    </w:p>
    <w:p w:rsidR="00815D16" w:rsidRPr="001B1334" w:rsidRDefault="00815D16" w:rsidP="00815D16">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598"/>
        <w:gridCol w:w="7887"/>
      </w:tblGrid>
      <w:tr w:rsidR="00815D16" w:rsidRPr="000B5BDA" w:rsidTr="00815D16">
        <w:tc>
          <w:tcPr>
            <w:tcW w:w="748" w:type="dxa"/>
          </w:tcPr>
          <w:p w:rsidR="00815D16" w:rsidRPr="000B5BDA" w:rsidRDefault="00815D16" w:rsidP="00815D16">
            <w:pPr>
              <w:rPr>
                <w:rFonts w:ascii="Tahoma" w:hAnsi="Tahoma" w:cs="Tahoma"/>
              </w:rPr>
            </w:pPr>
            <w:r w:rsidRPr="001B1334">
              <w:rPr>
                <w:rFonts w:ascii="Tahoma" w:hAnsi="Tahoma" w:cs="Tahoma"/>
              </w:rPr>
              <w:br w:type="page"/>
            </w:r>
            <w:r w:rsidRPr="000B5BDA">
              <w:rPr>
                <w:rFonts w:ascii="Tahoma" w:hAnsi="Tahoma" w:cs="Tahoma"/>
              </w:rPr>
              <w:t>ORJ</w:t>
            </w:r>
          </w:p>
        </w:tc>
        <w:tc>
          <w:tcPr>
            <w:tcW w:w="598" w:type="dxa"/>
          </w:tcPr>
          <w:p w:rsidR="00815D16" w:rsidRPr="000B5BDA" w:rsidRDefault="00815D16" w:rsidP="00815D16">
            <w:pPr>
              <w:jc w:val="center"/>
              <w:rPr>
                <w:rFonts w:ascii="Tahoma" w:hAnsi="Tahoma" w:cs="Tahoma"/>
              </w:rPr>
            </w:pPr>
            <w:r w:rsidRPr="000B5BDA">
              <w:rPr>
                <w:rFonts w:ascii="Tahoma" w:hAnsi="Tahoma" w:cs="Tahoma"/>
              </w:rPr>
              <w:t>2</w:t>
            </w:r>
          </w:p>
        </w:tc>
        <w:tc>
          <w:tcPr>
            <w:tcW w:w="7887" w:type="dxa"/>
          </w:tcPr>
          <w:p w:rsidR="00815D16" w:rsidRPr="000B5BDA" w:rsidRDefault="00815D16" w:rsidP="00815D16">
            <w:pPr>
              <w:pStyle w:val="Nadpis4"/>
              <w:rPr>
                <w:rFonts w:ascii="Tahoma" w:hAnsi="Tahoma" w:cs="Tahoma"/>
                <w:sz w:val="24"/>
              </w:rPr>
            </w:pPr>
            <w:r w:rsidRPr="000B5BDA">
              <w:rPr>
                <w:rFonts w:ascii="Tahoma" w:hAnsi="Tahoma" w:cs="Tahoma"/>
                <w:sz w:val="24"/>
              </w:rPr>
              <w:t>Odbor kancelář ředitele krajského úřadu</w:t>
            </w:r>
          </w:p>
        </w:tc>
      </w:tr>
    </w:tbl>
    <w:p w:rsidR="00815D16" w:rsidRPr="000B5BDA" w:rsidRDefault="00815D16" w:rsidP="00815D1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15D16" w:rsidRPr="000B5BDA" w:rsidTr="00815D16">
        <w:tc>
          <w:tcPr>
            <w:tcW w:w="1364" w:type="dxa"/>
          </w:tcPr>
          <w:p w:rsidR="00815D16" w:rsidRPr="000B5BDA" w:rsidRDefault="00815D16" w:rsidP="00815D16">
            <w:pPr>
              <w:rPr>
                <w:rFonts w:ascii="Tahoma" w:hAnsi="Tahoma" w:cs="Tahoma"/>
                <w:b/>
                <w:bCs/>
                <w:sz w:val="20"/>
              </w:rPr>
            </w:pPr>
            <w:r w:rsidRPr="000B5BDA">
              <w:rPr>
                <w:rFonts w:ascii="Tahoma" w:hAnsi="Tahoma" w:cs="Tahoma"/>
                <w:b/>
                <w:bCs/>
                <w:sz w:val="20"/>
              </w:rPr>
              <w:t>Název akce</w:t>
            </w:r>
          </w:p>
        </w:tc>
        <w:tc>
          <w:tcPr>
            <w:tcW w:w="5998" w:type="dxa"/>
          </w:tcPr>
          <w:p w:rsidR="00815D16" w:rsidRPr="000B5BDA" w:rsidRDefault="00815D16" w:rsidP="00815D16">
            <w:pPr>
              <w:pStyle w:val="Nadpis4"/>
              <w:rPr>
                <w:rFonts w:ascii="Tahoma" w:hAnsi="Tahoma" w:cs="Tahoma"/>
                <w:sz w:val="24"/>
              </w:rPr>
            </w:pPr>
            <w:r w:rsidRPr="000B5BDA">
              <w:rPr>
                <w:rFonts w:ascii="Tahoma" w:hAnsi="Tahoma" w:cs="Tahoma"/>
                <w:sz w:val="24"/>
              </w:rPr>
              <w:t>Ostatní kapitálové výdaje - činnost krajského úřadu</w:t>
            </w:r>
          </w:p>
        </w:tc>
        <w:tc>
          <w:tcPr>
            <w:tcW w:w="1247" w:type="dxa"/>
          </w:tcPr>
          <w:p w:rsidR="00815D16" w:rsidRPr="000B5BDA" w:rsidRDefault="00815D16" w:rsidP="00815D16">
            <w:pPr>
              <w:pStyle w:val="Nadpis3"/>
              <w:rPr>
                <w:rFonts w:ascii="Tahoma" w:hAnsi="Tahoma" w:cs="Tahoma"/>
                <w:sz w:val="20"/>
              </w:rPr>
            </w:pPr>
            <w:r w:rsidRPr="000B5BDA">
              <w:rPr>
                <w:rFonts w:ascii="Tahoma" w:hAnsi="Tahoma" w:cs="Tahoma"/>
                <w:sz w:val="20"/>
                <w:szCs w:val="20"/>
              </w:rPr>
              <w:t>Číslo akce</w:t>
            </w:r>
          </w:p>
        </w:tc>
        <w:tc>
          <w:tcPr>
            <w:tcW w:w="624" w:type="dxa"/>
          </w:tcPr>
          <w:p w:rsidR="00815D16" w:rsidRPr="000B5BDA" w:rsidRDefault="00815D16" w:rsidP="00815D16">
            <w:pPr>
              <w:jc w:val="right"/>
              <w:rPr>
                <w:rFonts w:ascii="Tahoma" w:hAnsi="Tahoma" w:cs="Tahoma"/>
                <w:sz w:val="20"/>
              </w:rPr>
            </w:pPr>
            <w:r>
              <w:rPr>
                <w:rFonts w:ascii="Tahoma" w:hAnsi="Tahoma" w:cs="Tahoma"/>
                <w:sz w:val="20"/>
              </w:rPr>
              <w:t>5338</w:t>
            </w:r>
          </w:p>
        </w:tc>
      </w:tr>
    </w:tbl>
    <w:p w:rsidR="00815D16" w:rsidRPr="000B5BDA" w:rsidRDefault="00815D16" w:rsidP="00815D1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15D16" w:rsidRPr="000B5BDA"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815D16" w:rsidRPr="000B5BDA" w:rsidRDefault="00815D16" w:rsidP="00815D16">
            <w:pPr>
              <w:rPr>
                <w:rFonts w:ascii="Tahoma" w:hAnsi="Tahoma" w:cs="Tahoma"/>
                <w:b/>
                <w:bCs/>
                <w:sz w:val="20"/>
              </w:rPr>
            </w:pPr>
            <w:r w:rsidRPr="000B5BD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15D16" w:rsidRPr="000B5BDA" w:rsidRDefault="00815D16" w:rsidP="00815D16">
            <w:pPr>
              <w:jc w:val="center"/>
              <w:rPr>
                <w:rFonts w:ascii="Tahoma" w:hAnsi="Tahoma" w:cs="Tahoma"/>
                <w:sz w:val="20"/>
              </w:rPr>
            </w:pPr>
            <w:r w:rsidRPr="000B5BDA">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815D16" w:rsidRPr="000B5BDA" w:rsidRDefault="00815D16" w:rsidP="00815D16">
            <w:pPr>
              <w:rPr>
                <w:rFonts w:ascii="Tahoma" w:hAnsi="Tahoma" w:cs="Tahoma"/>
                <w:sz w:val="20"/>
              </w:rPr>
            </w:pPr>
            <w:r w:rsidRPr="000B5BDA">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815D16" w:rsidRPr="000B5BDA" w:rsidRDefault="00815D16" w:rsidP="00815D16">
            <w:pPr>
              <w:jc w:val="right"/>
              <w:rPr>
                <w:rFonts w:ascii="Tahoma" w:hAnsi="Tahoma" w:cs="Tahoma"/>
                <w:sz w:val="20"/>
              </w:rPr>
            </w:pPr>
          </w:p>
        </w:tc>
      </w:tr>
      <w:tr w:rsidR="00815D16" w:rsidRPr="0057277F"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815D16" w:rsidRPr="000B5BDA" w:rsidRDefault="00815D16" w:rsidP="00815D16">
            <w:pPr>
              <w:rPr>
                <w:rFonts w:ascii="Tahoma" w:hAnsi="Tahoma" w:cs="Tahoma"/>
                <w:b/>
                <w:bCs/>
                <w:sz w:val="20"/>
              </w:rPr>
            </w:pPr>
            <w:r w:rsidRPr="000B5BD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15D16" w:rsidRPr="000B5BDA" w:rsidRDefault="00815D16" w:rsidP="00815D16">
            <w:pPr>
              <w:jc w:val="center"/>
              <w:rPr>
                <w:rFonts w:ascii="Tahoma" w:hAnsi="Tahoma" w:cs="Tahoma"/>
                <w:sz w:val="20"/>
              </w:rPr>
            </w:pPr>
            <w:r w:rsidRPr="000B5BDA">
              <w:rPr>
                <w:rFonts w:ascii="Tahoma" w:hAnsi="Tahoma" w:cs="Tahoma"/>
                <w:sz w:val="20"/>
              </w:rPr>
              <w:t>6121</w:t>
            </w:r>
          </w:p>
          <w:p w:rsidR="00815D16" w:rsidRPr="000B5BDA" w:rsidRDefault="00815D16" w:rsidP="00815D16">
            <w:pPr>
              <w:jc w:val="center"/>
              <w:rPr>
                <w:rFonts w:ascii="Tahoma" w:hAnsi="Tahoma" w:cs="Tahoma"/>
                <w:sz w:val="20"/>
              </w:rPr>
            </w:pPr>
            <w:r w:rsidRPr="000B5BDA">
              <w:rPr>
                <w:rFonts w:ascii="Tahoma" w:hAnsi="Tahoma" w:cs="Tahoma"/>
                <w:sz w:val="20"/>
              </w:rPr>
              <w:t>6122</w:t>
            </w:r>
          </w:p>
          <w:p w:rsidR="00815D16" w:rsidRPr="000B5BDA" w:rsidRDefault="00815D16" w:rsidP="00815D16">
            <w:pPr>
              <w:jc w:val="center"/>
              <w:rPr>
                <w:rFonts w:ascii="Tahoma" w:hAnsi="Tahoma" w:cs="Tahoma"/>
                <w:sz w:val="20"/>
              </w:rPr>
            </w:pPr>
            <w:r w:rsidRPr="000B5BDA">
              <w:rPr>
                <w:rFonts w:ascii="Tahoma" w:hAnsi="Tahoma" w:cs="Tahoma"/>
                <w:sz w:val="20"/>
              </w:rPr>
              <w:t>6123</w:t>
            </w:r>
          </w:p>
        </w:tc>
        <w:tc>
          <w:tcPr>
            <w:tcW w:w="5387" w:type="dxa"/>
            <w:tcBorders>
              <w:top w:val="single" w:sz="4" w:space="0" w:color="auto"/>
              <w:left w:val="single" w:sz="4" w:space="0" w:color="auto"/>
              <w:bottom w:val="single" w:sz="4" w:space="0" w:color="auto"/>
              <w:right w:val="nil"/>
            </w:tcBorders>
          </w:tcPr>
          <w:p w:rsidR="00815D16" w:rsidRPr="000B5BDA" w:rsidRDefault="00815D16" w:rsidP="00815D16">
            <w:pPr>
              <w:rPr>
                <w:rFonts w:ascii="Tahoma" w:hAnsi="Tahoma" w:cs="Tahoma"/>
                <w:sz w:val="20"/>
              </w:rPr>
            </w:pPr>
            <w:r w:rsidRPr="000B5BDA">
              <w:rPr>
                <w:rFonts w:ascii="Tahoma" w:hAnsi="Tahoma" w:cs="Tahoma"/>
                <w:sz w:val="20"/>
              </w:rPr>
              <w:t>Budovy, haly a stavby</w:t>
            </w:r>
          </w:p>
          <w:p w:rsidR="00815D16" w:rsidRPr="000B5BDA" w:rsidRDefault="00815D16" w:rsidP="00815D16">
            <w:pPr>
              <w:rPr>
                <w:rFonts w:ascii="Tahoma" w:hAnsi="Tahoma" w:cs="Tahoma"/>
                <w:sz w:val="20"/>
              </w:rPr>
            </w:pPr>
            <w:r w:rsidRPr="000B5BDA">
              <w:rPr>
                <w:rFonts w:ascii="Tahoma" w:hAnsi="Tahoma" w:cs="Tahoma"/>
                <w:sz w:val="20"/>
              </w:rPr>
              <w:t>Stroje, přístroje a zařízení</w:t>
            </w:r>
          </w:p>
          <w:p w:rsidR="00815D16" w:rsidRPr="000B5BDA" w:rsidRDefault="00815D16" w:rsidP="00815D16">
            <w:pPr>
              <w:rPr>
                <w:rFonts w:ascii="Tahoma" w:hAnsi="Tahoma" w:cs="Tahoma"/>
                <w:sz w:val="20"/>
              </w:rPr>
            </w:pPr>
            <w:r w:rsidRPr="000B5BDA">
              <w:rPr>
                <w:rFonts w:ascii="Tahoma" w:hAnsi="Tahoma" w:cs="Tahoma"/>
                <w:sz w:val="20"/>
              </w:rPr>
              <w:t>Dopravní prostředky</w:t>
            </w:r>
          </w:p>
        </w:tc>
        <w:tc>
          <w:tcPr>
            <w:tcW w:w="1402" w:type="dxa"/>
            <w:tcBorders>
              <w:top w:val="single" w:sz="4" w:space="0" w:color="auto"/>
              <w:left w:val="nil"/>
              <w:bottom w:val="single" w:sz="4" w:space="0" w:color="auto"/>
              <w:right w:val="single" w:sz="4" w:space="0" w:color="auto"/>
            </w:tcBorders>
          </w:tcPr>
          <w:p w:rsidR="00815D16" w:rsidRPr="000B5BDA" w:rsidRDefault="00815D16" w:rsidP="00815D16">
            <w:pPr>
              <w:jc w:val="right"/>
              <w:rPr>
                <w:rFonts w:ascii="Tahoma" w:hAnsi="Tahoma" w:cs="Tahoma"/>
                <w:sz w:val="20"/>
              </w:rPr>
            </w:pPr>
            <w:r w:rsidRPr="000B5BDA">
              <w:rPr>
                <w:rFonts w:ascii="Tahoma" w:hAnsi="Tahoma" w:cs="Tahoma"/>
                <w:sz w:val="20"/>
              </w:rPr>
              <w:t xml:space="preserve">1 </w:t>
            </w:r>
            <w:r>
              <w:rPr>
                <w:rFonts w:ascii="Tahoma" w:hAnsi="Tahoma" w:cs="Tahoma"/>
                <w:sz w:val="20"/>
              </w:rPr>
              <w:t>095</w:t>
            </w:r>
          </w:p>
          <w:p w:rsidR="00815D16" w:rsidRPr="000B5BDA" w:rsidRDefault="00BF5865" w:rsidP="00815D16">
            <w:pPr>
              <w:jc w:val="right"/>
              <w:rPr>
                <w:rFonts w:ascii="Tahoma" w:hAnsi="Tahoma" w:cs="Tahoma"/>
                <w:sz w:val="20"/>
              </w:rPr>
            </w:pPr>
            <w:r>
              <w:rPr>
                <w:rFonts w:ascii="Tahoma" w:hAnsi="Tahoma" w:cs="Tahoma"/>
                <w:sz w:val="20"/>
              </w:rPr>
              <w:t>1</w:t>
            </w:r>
            <w:r w:rsidR="00815D16">
              <w:rPr>
                <w:rFonts w:ascii="Tahoma" w:hAnsi="Tahoma" w:cs="Tahoma"/>
                <w:sz w:val="20"/>
              </w:rPr>
              <w:t>80</w:t>
            </w:r>
          </w:p>
          <w:p w:rsidR="00815D16" w:rsidRPr="0057277F" w:rsidRDefault="00815D16" w:rsidP="00815D16">
            <w:pPr>
              <w:jc w:val="right"/>
              <w:rPr>
                <w:rFonts w:ascii="Tahoma" w:hAnsi="Tahoma" w:cs="Tahoma"/>
                <w:sz w:val="20"/>
              </w:rPr>
            </w:pPr>
            <w:r w:rsidRPr="000B5BDA">
              <w:rPr>
                <w:rFonts w:ascii="Tahoma" w:hAnsi="Tahoma" w:cs="Tahoma"/>
                <w:sz w:val="20"/>
              </w:rPr>
              <w:t xml:space="preserve">3 </w:t>
            </w:r>
            <w:r>
              <w:rPr>
                <w:rFonts w:ascii="Tahoma" w:hAnsi="Tahoma" w:cs="Tahoma"/>
                <w:sz w:val="20"/>
              </w:rPr>
              <w:t>200</w:t>
            </w:r>
          </w:p>
        </w:tc>
      </w:tr>
    </w:tbl>
    <w:p w:rsidR="00815D16" w:rsidRPr="001B1334" w:rsidRDefault="00815D16" w:rsidP="00815D1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ED211E" w:rsidRDefault="00815D16" w:rsidP="00815D16">
            <w:pPr>
              <w:rPr>
                <w:rFonts w:ascii="Tahoma" w:hAnsi="Tahoma" w:cs="Tahoma"/>
                <w:bCs/>
                <w:sz w:val="20"/>
                <w:szCs w:val="20"/>
              </w:rPr>
            </w:pPr>
          </w:p>
          <w:p w:rsidR="00815D16" w:rsidRPr="00ED211E" w:rsidRDefault="00815D16" w:rsidP="00815D16">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5</w:t>
            </w:r>
            <w:r w:rsidRPr="00ED211E">
              <w:rPr>
                <w:rFonts w:ascii="Tahoma" w:hAnsi="Tahoma" w:cs="Tahoma"/>
                <w:bCs/>
                <w:sz w:val="20"/>
                <w:szCs w:val="20"/>
              </w:rPr>
              <w:t xml:space="preserve"> na stejnou (obdobnou) </w:t>
            </w:r>
            <w:proofErr w:type="gramStart"/>
            <w:r w:rsidRPr="00ED211E">
              <w:rPr>
                <w:rFonts w:ascii="Tahoma" w:hAnsi="Tahoma" w:cs="Tahoma"/>
                <w:bCs/>
                <w:sz w:val="20"/>
                <w:szCs w:val="20"/>
              </w:rPr>
              <w:t>akci                                 v tis.</w:t>
            </w:r>
            <w:proofErr w:type="gramEnd"/>
            <w:r w:rsidRPr="00ED211E">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815D16" w:rsidP="00815D16">
            <w:pPr>
              <w:jc w:val="right"/>
              <w:rPr>
                <w:rFonts w:ascii="Tahoma" w:hAnsi="Tahoma" w:cs="Tahoma"/>
                <w:bCs/>
                <w:sz w:val="20"/>
              </w:rPr>
            </w:pPr>
            <w:r>
              <w:rPr>
                <w:rFonts w:ascii="Tahoma" w:hAnsi="Tahoma" w:cs="Tahoma"/>
                <w:bCs/>
                <w:sz w:val="20"/>
              </w:rPr>
              <w:t>5 640</w:t>
            </w:r>
          </w:p>
        </w:tc>
      </w:tr>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ED211E" w:rsidRDefault="00815D16" w:rsidP="00815D16">
            <w:pPr>
              <w:rPr>
                <w:rFonts w:ascii="Tahoma" w:hAnsi="Tahoma" w:cs="Tahoma"/>
                <w:b/>
                <w:bCs/>
                <w:sz w:val="20"/>
                <w:szCs w:val="20"/>
              </w:rPr>
            </w:pPr>
          </w:p>
          <w:p w:rsidR="00815D16" w:rsidRPr="00ED211E" w:rsidRDefault="00815D16" w:rsidP="00815D16">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5</w:t>
            </w:r>
            <w:r w:rsidRPr="00ED211E">
              <w:rPr>
                <w:rFonts w:ascii="Tahoma" w:hAnsi="Tahoma" w:cs="Tahoma"/>
                <w:bCs/>
                <w:sz w:val="20"/>
                <w:szCs w:val="20"/>
              </w:rPr>
              <w:t xml:space="preserve"> k 30. 9. 201</w:t>
            </w:r>
            <w:r>
              <w:rPr>
                <w:rFonts w:ascii="Tahoma" w:hAnsi="Tahoma" w:cs="Tahoma"/>
                <w:bCs/>
                <w:sz w:val="20"/>
                <w:szCs w:val="20"/>
              </w:rPr>
              <w:t>5</w:t>
            </w:r>
            <w:r w:rsidRPr="00ED211E">
              <w:rPr>
                <w:rFonts w:ascii="Tahoma" w:hAnsi="Tahoma" w:cs="Tahoma"/>
                <w:bCs/>
                <w:sz w:val="20"/>
                <w:szCs w:val="20"/>
              </w:rPr>
              <w:t xml:space="preserve"> na stejnou (obdobnou) </w:t>
            </w:r>
            <w:proofErr w:type="gramStart"/>
            <w:r w:rsidRPr="00ED211E">
              <w:rPr>
                <w:rFonts w:ascii="Tahoma" w:hAnsi="Tahoma" w:cs="Tahoma"/>
                <w:bCs/>
                <w:sz w:val="20"/>
                <w:szCs w:val="20"/>
              </w:rPr>
              <w:t>akci              v tis.</w:t>
            </w:r>
            <w:proofErr w:type="gramEnd"/>
            <w:r w:rsidRPr="00ED211E">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815D16" w:rsidP="00815D16">
            <w:pPr>
              <w:jc w:val="right"/>
              <w:rPr>
                <w:rFonts w:ascii="Tahoma" w:hAnsi="Tahoma" w:cs="Tahoma"/>
                <w:bCs/>
                <w:sz w:val="20"/>
              </w:rPr>
            </w:pPr>
            <w:r>
              <w:rPr>
                <w:rFonts w:ascii="Tahoma" w:hAnsi="Tahoma" w:cs="Tahoma"/>
                <w:bCs/>
                <w:sz w:val="20"/>
              </w:rPr>
              <w:t>8 305</w:t>
            </w:r>
          </w:p>
        </w:tc>
      </w:tr>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ED211E" w:rsidRDefault="00815D16" w:rsidP="00815D16">
            <w:pPr>
              <w:rPr>
                <w:rFonts w:ascii="Tahoma" w:hAnsi="Tahoma" w:cs="Tahoma"/>
                <w:b/>
                <w:bCs/>
                <w:sz w:val="20"/>
                <w:szCs w:val="20"/>
              </w:rPr>
            </w:pPr>
          </w:p>
          <w:p w:rsidR="00815D16" w:rsidRPr="00ED211E" w:rsidRDefault="00815D16" w:rsidP="00815D16">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6</w:t>
            </w:r>
            <w:r w:rsidRPr="00ED211E">
              <w:rPr>
                <w:rFonts w:ascii="Tahoma" w:hAnsi="Tahoma" w:cs="Tahoma"/>
                <w:b/>
                <w:bCs/>
                <w:sz w:val="20"/>
                <w:szCs w:val="20"/>
              </w:rPr>
              <w:t xml:space="preserve"> na </w:t>
            </w:r>
            <w:proofErr w:type="gramStart"/>
            <w:r w:rsidRPr="00ED211E">
              <w:rPr>
                <w:rFonts w:ascii="Tahoma" w:hAnsi="Tahoma" w:cs="Tahoma"/>
                <w:b/>
                <w:bCs/>
                <w:sz w:val="20"/>
                <w:szCs w:val="20"/>
              </w:rPr>
              <w:t>akci                                                                 v tis.</w:t>
            </w:r>
            <w:proofErr w:type="gramEnd"/>
            <w:r w:rsidRPr="00ED211E">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BF5865" w:rsidP="00BF5865">
            <w:pPr>
              <w:jc w:val="right"/>
              <w:rPr>
                <w:rFonts w:ascii="Tahoma" w:hAnsi="Tahoma" w:cs="Tahoma"/>
                <w:b/>
                <w:sz w:val="20"/>
              </w:rPr>
            </w:pPr>
            <w:r>
              <w:rPr>
                <w:rFonts w:ascii="Tahoma" w:hAnsi="Tahoma" w:cs="Tahoma"/>
                <w:b/>
                <w:sz w:val="20"/>
              </w:rPr>
              <w:t>4</w:t>
            </w:r>
            <w:r w:rsidR="00815D16">
              <w:rPr>
                <w:rFonts w:ascii="Tahoma" w:hAnsi="Tahoma" w:cs="Tahoma"/>
                <w:b/>
                <w:sz w:val="20"/>
              </w:rPr>
              <w:t xml:space="preserve"> </w:t>
            </w:r>
            <w:r>
              <w:rPr>
                <w:rFonts w:ascii="Tahoma" w:hAnsi="Tahoma" w:cs="Tahoma"/>
                <w:b/>
                <w:sz w:val="20"/>
              </w:rPr>
              <w:t>4</w:t>
            </w:r>
            <w:r w:rsidR="00815D16">
              <w:rPr>
                <w:rFonts w:ascii="Tahoma" w:hAnsi="Tahoma" w:cs="Tahoma"/>
                <w:b/>
                <w:sz w:val="20"/>
              </w:rPr>
              <w:t>75</w:t>
            </w:r>
          </w:p>
        </w:tc>
      </w:tr>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1B1334" w:rsidRDefault="00815D16" w:rsidP="00815D16">
            <w:pPr>
              <w:rPr>
                <w:rFonts w:ascii="Tahoma" w:hAnsi="Tahoma" w:cs="Tahoma"/>
                <w:sz w:val="20"/>
                <w:szCs w:val="20"/>
              </w:rPr>
            </w:pPr>
          </w:p>
          <w:p w:rsidR="00815D16" w:rsidRPr="001B1334" w:rsidRDefault="00815D16" w:rsidP="00815D16">
            <w:pPr>
              <w:rPr>
                <w:rFonts w:ascii="Tahoma" w:hAnsi="Tahoma" w:cs="Tahoma"/>
                <w:sz w:val="20"/>
                <w:szCs w:val="20"/>
              </w:rPr>
            </w:pPr>
            <w:r w:rsidRPr="001B1334">
              <w:rPr>
                <w:rFonts w:ascii="Tahoma" w:hAnsi="Tahoma" w:cs="Tahoma"/>
                <w:sz w:val="20"/>
                <w:szCs w:val="20"/>
              </w:rPr>
              <w:t xml:space="preserve">Celkové výdaje na </w:t>
            </w:r>
            <w:proofErr w:type="gramStart"/>
            <w:r w:rsidRPr="001B1334">
              <w:rPr>
                <w:rFonts w:ascii="Tahoma" w:hAnsi="Tahoma" w:cs="Tahoma"/>
                <w:sz w:val="20"/>
                <w:szCs w:val="20"/>
              </w:rPr>
              <w:t>akci                                                                            v tis.</w:t>
            </w:r>
            <w:proofErr w:type="gramEnd"/>
            <w:r w:rsidRPr="001B133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BF5865" w:rsidP="00BF5865">
            <w:pPr>
              <w:jc w:val="right"/>
              <w:rPr>
                <w:rFonts w:ascii="Tahoma" w:hAnsi="Tahoma" w:cs="Tahoma"/>
                <w:sz w:val="20"/>
              </w:rPr>
            </w:pPr>
            <w:r>
              <w:rPr>
                <w:rFonts w:ascii="Tahoma" w:hAnsi="Tahoma" w:cs="Tahoma"/>
                <w:sz w:val="20"/>
              </w:rPr>
              <w:t>4</w:t>
            </w:r>
            <w:r w:rsidR="00815D16">
              <w:rPr>
                <w:rFonts w:ascii="Tahoma" w:hAnsi="Tahoma" w:cs="Tahoma"/>
                <w:sz w:val="20"/>
              </w:rPr>
              <w:t xml:space="preserve"> </w:t>
            </w:r>
            <w:r>
              <w:rPr>
                <w:rFonts w:ascii="Tahoma" w:hAnsi="Tahoma" w:cs="Tahoma"/>
                <w:sz w:val="20"/>
              </w:rPr>
              <w:t>4</w:t>
            </w:r>
            <w:r w:rsidR="00815D16">
              <w:rPr>
                <w:rFonts w:ascii="Tahoma" w:hAnsi="Tahoma" w:cs="Tahoma"/>
                <w:sz w:val="20"/>
              </w:rPr>
              <w:t>75</w:t>
            </w:r>
          </w:p>
        </w:tc>
      </w:tr>
    </w:tbl>
    <w:p w:rsidR="00815D16" w:rsidRPr="001B1334" w:rsidRDefault="00815D16" w:rsidP="00815D16">
      <w:pPr>
        <w:rPr>
          <w:rFonts w:ascii="Tahoma" w:hAnsi="Tahoma" w:cs="Tahoma"/>
          <w:sz w:val="20"/>
        </w:rPr>
      </w:pPr>
    </w:p>
    <w:p w:rsidR="00815D16" w:rsidRPr="001B1334" w:rsidRDefault="00815D16" w:rsidP="00815D1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1.</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 xml:space="preserve">Zákonná úprava: </w:t>
            </w:r>
          </w:p>
          <w:p w:rsidR="00815D16" w:rsidRPr="006B555D" w:rsidRDefault="00815D16" w:rsidP="00815D16">
            <w:pPr>
              <w:rPr>
                <w:rFonts w:ascii="Tahoma" w:hAnsi="Tahoma" w:cs="Tahoma"/>
                <w:b/>
                <w:bCs/>
                <w:sz w:val="20"/>
              </w:rPr>
            </w:pPr>
          </w:p>
        </w:tc>
        <w:tc>
          <w:tcPr>
            <w:tcW w:w="6378" w:type="dxa"/>
          </w:tcPr>
          <w:p w:rsidR="00815D16" w:rsidRDefault="00815D16" w:rsidP="00815D16">
            <w:pPr>
              <w:pStyle w:val="Zkladntext"/>
              <w:spacing w:after="0"/>
              <w:rPr>
                <w:rFonts w:ascii="Tahoma" w:hAnsi="Tahoma" w:cs="Tahoma"/>
                <w:sz w:val="20"/>
                <w:szCs w:val="20"/>
              </w:rPr>
            </w:pPr>
            <w:r>
              <w:rPr>
                <w:rFonts w:ascii="Tahoma" w:hAnsi="Tahoma" w:cs="Tahoma"/>
                <w:sz w:val="20"/>
                <w:szCs w:val="20"/>
              </w:rPr>
              <w:t>Zákon č. 129/2000 Sb., o krajích (krajské zřízení), ve znění pozdějších předpisů.</w:t>
            </w:r>
          </w:p>
          <w:p w:rsidR="00815D16" w:rsidRPr="006B555D" w:rsidRDefault="00815D16" w:rsidP="00982D53">
            <w:pPr>
              <w:pStyle w:val="Zkladntext"/>
              <w:spacing w:after="0"/>
              <w:rPr>
                <w:rFonts w:ascii="Tahoma" w:hAnsi="Tahoma" w:cs="Tahoma"/>
                <w:sz w:val="20"/>
                <w:szCs w:val="20"/>
              </w:rPr>
            </w:pP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2.</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Zdůvodnění akce</w:t>
            </w:r>
          </w:p>
          <w:p w:rsidR="00815D16" w:rsidRPr="006B555D" w:rsidRDefault="00815D16" w:rsidP="00815D16">
            <w:pPr>
              <w:rPr>
                <w:rFonts w:ascii="Tahoma" w:hAnsi="Tahoma" w:cs="Tahoma"/>
                <w:b/>
                <w:bCs/>
                <w:sz w:val="20"/>
              </w:rPr>
            </w:pPr>
            <w:r w:rsidRPr="006B555D">
              <w:rPr>
                <w:rFonts w:ascii="Tahoma" w:hAnsi="Tahoma" w:cs="Tahoma"/>
                <w:b/>
                <w:bCs/>
                <w:sz w:val="20"/>
              </w:rPr>
              <w:t>- cíle akce:</w:t>
            </w:r>
          </w:p>
          <w:p w:rsidR="00815D16" w:rsidRPr="006B555D" w:rsidRDefault="00815D16" w:rsidP="00815D16">
            <w:pPr>
              <w:rPr>
                <w:rFonts w:ascii="Tahoma" w:hAnsi="Tahoma" w:cs="Tahoma"/>
                <w:b/>
                <w:bCs/>
                <w:sz w:val="20"/>
              </w:rPr>
            </w:pPr>
          </w:p>
        </w:tc>
        <w:tc>
          <w:tcPr>
            <w:tcW w:w="6378" w:type="dxa"/>
          </w:tcPr>
          <w:p w:rsidR="00815D16" w:rsidRPr="00CA3582" w:rsidRDefault="00815D16" w:rsidP="00815D16">
            <w:pPr>
              <w:jc w:val="both"/>
              <w:rPr>
                <w:rFonts w:ascii="Tahoma" w:hAnsi="Tahoma" w:cs="Tahoma"/>
                <w:sz w:val="20"/>
              </w:rPr>
            </w:pPr>
            <w:r>
              <w:rPr>
                <w:rFonts w:ascii="Tahoma" w:hAnsi="Tahoma" w:cs="Tahoma"/>
                <w:sz w:val="20"/>
              </w:rPr>
              <w:t xml:space="preserve">Jedná se o investiční výdaje v rámci činnosti krajského úřadu, a to výdaje na technické zhodnocení budov krajského úřadu související s realizací bezpečnostní politiky krajského úřadu, výdaje na vybavení interiéru nově zřizované krajské </w:t>
            </w:r>
            <w:r w:rsidR="007067B2">
              <w:rPr>
                <w:rFonts w:ascii="Tahoma" w:hAnsi="Tahoma" w:cs="Tahoma"/>
                <w:sz w:val="20"/>
              </w:rPr>
              <w:t>mateřské školy</w:t>
            </w:r>
            <w:r>
              <w:rPr>
                <w:rFonts w:ascii="Tahoma" w:hAnsi="Tahoma" w:cs="Tahoma"/>
                <w:sz w:val="20"/>
              </w:rPr>
              <w:t>, výdaje na pořízení dataprojektoru a výdaje související s obměnou vozového parku.</w:t>
            </w:r>
          </w:p>
          <w:p w:rsidR="00815D16" w:rsidRPr="00A4058B" w:rsidRDefault="00815D16" w:rsidP="00815D16">
            <w:pPr>
              <w:jc w:val="both"/>
              <w:rPr>
                <w:rFonts w:ascii="Tahoma" w:hAnsi="Tahoma" w:cs="Tahoma"/>
                <w:sz w:val="20"/>
                <w:highlight w:val="cyan"/>
              </w:rPr>
            </w:pP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3.</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Forma použití:</w:t>
            </w:r>
          </w:p>
          <w:p w:rsidR="00815D16" w:rsidRPr="006B555D" w:rsidRDefault="00815D16" w:rsidP="00815D16">
            <w:pPr>
              <w:rPr>
                <w:rFonts w:ascii="Tahoma" w:hAnsi="Tahoma" w:cs="Tahoma"/>
                <w:b/>
                <w:bCs/>
                <w:sz w:val="20"/>
              </w:rPr>
            </w:pPr>
          </w:p>
        </w:tc>
        <w:tc>
          <w:tcPr>
            <w:tcW w:w="6378" w:type="dxa"/>
          </w:tcPr>
          <w:p w:rsidR="00815D16" w:rsidRPr="006B555D" w:rsidRDefault="00815D16" w:rsidP="00815D16">
            <w:pPr>
              <w:jc w:val="both"/>
              <w:rPr>
                <w:rFonts w:ascii="Tahoma" w:hAnsi="Tahoma" w:cs="Tahoma"/>
                <w:sz w:val="20"/>
              </w:rPr>
            </w:pPr>
            <w:r>
              <w:rPr>
                <w:rFonts w:ascii="Tahoma" w:hAnsi="Tahoma" w:cs="Tahoma"/>
                <w:sz w:val="20"/>
              </w:rPr>
              <w:t>Výdaj kraje</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4.</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 xml:space="preserve">Možnosti </w:t>
            </w:r>
          </w:p>
          <w:p w:rsidR="00815D16" w:rsidRPr="006B555D" w:rsidRDefault="00815D16" w:rsidP="00815D16">
            <w:pPr>
              <w:rPr>
                <w:rFonts w:ascii="Tahoma" w:hAnsi="Tahoma" w:cs="Tahoma"/>
                <w:b/>
                <w:bCs/>
                <w:sz w:val="20"/>
              </w:rPr>
            </w:pPr>
            <w:r w:rsidRPr="006B555D">
              <w:rPr>
                <w:rFonts w:ascii="Tahoma" w:hAnsi="Tahoma" w:cs="Tahoma"/>
                <w:b/>
                <w:bCs/>
                <w:sz w:val="20"/>
              </w:rPr>
              <w:t>spolufinancování:</w:t>
            </w:r>
          </w:p>
          <w:p w:rsidR="00815D16" w:rsidRPr="006B555D" w:rsidRDefault="00815D16" w:rsidP="00815D16">
            <w:pPr>
              <w:rPr>
                <w:rFonts w:ascii="Tahoma" w:hAnsi="Tahoma" w:cs="Tahoma"/>
                <w:sz w:val="20"/>
              </w:rPr>
            </w:pPr>
          </w:p>
        </w:tc>
        <w:tc>
          <w:tcPr>
            <w:tcW w:w="6378" w:type="dxa"/>
          </w:tcPr>
          <w:p w:rsidR="00815D16" w:rsidRPr="006B555D" w:rsidRDefault="00815D16" w:rsidP="00815D16">
            <w:pPr>
              <w:pStyle w:val="Textkomente"/>
              <w:jc w:val="both"/>
              <w:rPr>
                <w:rFonts w:ascii="Tahoma" w:hAnsi="Tahoma" w:cs="Tahoma"/>
              </w:rPr>
            </w:pPr>
            <w:r>
              <w:rPr>
                <w:rFonts w:ascii="Tahoma" w:hAnsi="Tahoma" w:cs="Tahoma"/>
              </w:rPr>
              <w:t>-</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5.</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Období realizace akce:</w:t>
            </w:r>
          </w:p>
          <w:p w:rsidR="00815D16" w:rsidRPr="006B555D" w:rsidRDefault="00815D16" w:rsidP="00815D16">
            <w:pPr>
              <w:rPr>
                <w:rFonts w:ascii="Tahoma" w:hAnsi="Tahoma" w:cs="Tahoma"/>
                <w:b/>
                <w:bCs/>
                <w:sz w:val="20"/>
              </w:rPr>
            </w:pPr>
          </w:p>
        </w:tc>
        <w:tc>
          <w:tcPr>
            <w:tcW w:w="6378" w:type="dxa"/>
          </w:tcPr>
          <w:p w:rsidR="00815D16" w:rsidRPr="00CA32EB" w:rsidRDefault="00815D16" w:rsidP="00815D16">
            <w:pPr>
              <w:jc w:val="both"/>
              <w:rPr>
                <w:rFonts w:ascii="Tahoma" w:hAnsi="Tahoma" w:cs="Tahoma"/>
                <w:sz w:val="20"/>
                <w:highlight w:val="green"/>
              </w:rPr>
            </w:pPr>
            <w:r w:rsidRPr="002A06AF">
              <w:rPr>
                <w:rFonts w:ascii="Tahoma" w:hAnsi="Tahoma" w:cs="Tahoma"/>
                <w:sz w:val="20"/>
              </w:rPr>
              <w:t>201</w:t>
            </w:r>
            <w:r>
              <w:rPr>
                <w:rFonts w:ascii="Tahoma" w:hAnsi="Tahoma" w:cs="Tahoma"/>
                <w:sz w:val="20"/>
              </w:rPr>
              <w:t>6</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6.</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Vyvolaná potřeba zdrojů v dalších letech:</w:t>
            </w:r>
          </w:p>
          <w:p w:rsidR="00815D16" w:rsidRPr="006B555D" w:rsidRDefault="00815D16" w:rsidP="00815D16">
            <w:pPr>
              <w:rPr>
                <w:rFonts w:ascii="Tahoma" w:hAnsi="Tahoma" w:cs="Tahoma"/>
                <w:bCs/>
                <w:i/>
                <w:sz w:val="18"/>
                <w:szCs w:val="18"/>
              </w:rPr>
            </w:pPr>
            <w:r w:rsidRPr="006B555D">
              <w:rPr>
                <w:rFonts w:ascii="Tahoma" w:hAnsi="Tahoma" w:cs="Tahoma"/>
                <w:bCs/>
                <w:i/>
                <w:sz w:val="18"/>
                <w:szCs w:val="18"/>
              </w:rPr>
              <w:t>pozn.: u víceletých akcí</w:t>
            </w:r>
          </w:p>
          <w:p w:rsidR="00815D16" w:rsidRPr="006B555D" w:rsidRDefault="00815D16" w:rsidP="00815D16">
            <w:pPr>
              <w:rPr>
                <w:rFonts w:ascii="Tahoma" w:hAnsi="Tahoma" w:cs="Tahoma"/>
                <w:bCs/>
                <w:i/>
                <w:sz w:val="18"/>
                <w:szCs w:val="18"/>
              </w:rPr>
            </w:pPr>
          </w:p>
        </w:tc>
        <w:tc>
          <w:tcPr>
            <w:tcW w:w="6378" w:type="dxa"/>
          </w:tcPr>
          <w:p w:rsidR="00815D16" w:rsidRPr="006B555D" w:rsidRDefault="00815D16" w:rsidP="00815D16">
            <w:pPr>
              <w:pStyle w:val="Textkomente"/>
              <w:jc w:val="both"/>
              <w:rPr>
                <w:rFonts w:ascii="Tahoma" w:hAnsi="Tahoma" w:cs="Tahoma"/>
              </w:rPr>
            </w:pPr>
            <w:r>
              <w:rPr>
                <w:rFonts w:ascii="Tahoma" w:hAnsi="Tahoma" w:cs="Tahoma"/>
              </w:rPr>
              <w:t>-</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7.</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815D16" w:rsidRPr="006B555D" w:rsidRDefault="00815D16" w:rsidP="00815D16">
            <w:pPr>
              <w:rPr>
                <w:rFonts w:ascii="Tahoma" w:hAnsi="Tahoma" w:cs="Tahoma"/>
                <w:bCs/>
                <w:i/>
                <w:sz w:val="18"/>
                <w:szCs w:val="18"/>
              </w:rPr>
            </w:pPr>
            <w:r w:rsidRPr="006B555D">
              <w:rPr>
                <w:rFonts w:ascii="Tahoma" w:hAnsi="Tahoma" w:cs="Tahoma"/>
                <w:bCs/>
                <w:i/>
                <w:sz w:val="18"/>
                <w:szCs w:val="18"/>
              </w:rPr>
              <w:t>pozn.: např. výdaje na udržitelnost projektu</w:t>
            </w:r>
          </w:p>
          <w:p w:rsidR="00815D16" w:rsidRPr="006B555D" w:rsidRDefault="00815D16" w:rsidP="00815D16">
            <w:pPr>
              <w:rPr>
                <w:rFonts w:ascii="Tahoma" w:hAnsi="Tahoma" w:cs="Tahoma"/>
                <w:b/>
                <w:bCs/>
                <w:sz w:val="20"/>
              </w:rPr>
            </w:pPr>
          </w:p>
        </w:tc>
        <w:tc>
          <w:tcPr>
            <w:tcW w:w="6378" w:type="dxa"/>
          </w:tcPr>
          <w:p w:rsidR="00815D16" w:rsidRPr="006B555D" w:rsidRDefault="00815D16" w:rsidP="00815D16">
            <w:pPr>
              <w:pStyle w:val="Textkomente"/>
              <w:jc w:val="both"/>
              <w:rPr>
                <w:rFonts w:ascii="Tahoma" w:hAnsi="Tahoma" w:cs="Tahoma"/>
              </w:rPr>
            </w:pPr>
            <w:r>
              <w:rPr>
                <w:rFonts w:ascii="Tahoma" w:hAnsi="Tahoma" w:cs="Tahoma"/>
              </w:rPr>
              <w:t>-</w:t>
            </w:r>
          </w:p>
        </w:tc>
      </w:tr>
    </w:tbl>
    <w:p w:rsidR="00CD3D27" w:rsidRDefault="00CD3D27">
      <w:pPr>
        <w:rPr>
          <w:rFonts w:ascii="Tahoma" w:hAnsi="Tahoma" w:cs="Tahoma"/>
        </w:rPr>
      </w:pPr>
      <w:r>
        <w:rPr>
          <w:rFonts w:ascii="Tahoma" w:hAnsi="Tahoma" w:cs="Tahoma"/>
        </w:rPr>
        <w:br w:type="page"/>
      </w:r>
    </w:p>
    <w:p w:rsidR="00CD3D27" w:rsidRPr="001B1334" w:rsidRDefault="00CD3D27" w:rsidP="00CD3D2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D3D27" w:rsidRPr="00F74203" w:rsidTr="00B30996">
        <w:tc>
          <w:tcPr>
            <w:tcW w:w="748" w:type="dxa"/>
          </w:tcPr>
          <w:p w:rsidR="00CD3D27" w:rsidRPr="00F74203" w:rsidRDefault="00CD3D27" w:rsidP="00B30996">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CD3D27" w:rsidRPr="00F74203" w:rsidRDefault="00CD3D27" w:rsidP="00B30996">
            <w:pPr>
              <w:jc w:val="center"/>
              <w:rPr>
                <w:rFonts w:ascii="Tahoma" w:hAnsi="Tahoma" w:cs="Tahoma"/>
              </w:rPr>
            </w:pPr>
            <w:r w:rsidRPr="0015358C">
              <w:rPr>
                <w:rFonts w:ascii="Tahoma" w:hAnsi="Tahoma" w:cs="Tahoma"/>
              </w:rPr>
              <w:t>5</w:t>
            </w:r>
          </w:p>
        </w:tc>
        <w:tc>
          <w:tcPr>
            <w:tcW w:w="7856" w:type="dxa"/>
          </w:tcPr>
          <w:p w:rsidR="00CD3D27" w:rsidRPr="00F74203" w:rsidRDefault="00CD3D27" w:rsidP="00B30996">
            <w:pPr>
              <w:pStyle w:val="Nadpis4"/>
              <w:rPr>
                <w:rFonts w:ascii="Tahoma" w:hAnsi="Tahoma" w:cs="Tahoma"/>
                <w:sz w:val="24"/>
              </w:rPr>
            </w:pPr>
            <w:r>
              <w:rPr>
                <w:rFonts w:ascii="Tahoma" w:hAnsi="Tahoma" w:cs="Tahoma"/>
                <w:sz w:val="24"/>
              </w:rPr>
              <w:t>Odbor informatiky</w:t>
            </w:r>
          </w:p>
        </w:tc>
      </w:tr>
    </w:tbl>
    <w:p w:rsidR="00CD3D27" w:rsidRPr="00F74203" w:rsidRDefault="00CD3D27" w:rsidP="00CD3D2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D3D27" w:rsidRPr="00F74203" w:rsidTr="00B30996">
        <w:tc>
          <w:tcPr>
            <w:tcW w:w="1364" w:type="dxa"/>
          </w:tcPr>
          <w:p w:rsidR="00CD3D27" w:rsidRPr="00F74203" w:rsidRDefault="00CD3D27" w:rsidP="00B30996">
            <w:pPr>
              <w:rPr>
                <w:rFonts w:ascii="Tahoma" w:hAnsi="Tahoma" w:cs="Tahoma"/>
                <w:b/>
                <w:bCs/>
                <w:sz w:val="20"/>
              </w:rPr>
            </w:pPr>
            <w:r w:rsidRPr="00F74203">
              <w:rPr>
                <w:rFonts w:ascii="Tahoma" w:hAnsi="Tahoma" w:cs="Tahoma"/>
                <w:b/>
                <w:bCs/>
                <w:sz w:val="20"/>
              </w:rPr>
              <w:t>Název akce</w:t>
            </w:r>
          </w:p>
        </w:tc>
        <w:tc>
          <w:tcPr>
            <w:tcW w:w="5998" w:type="dxa"/>
          </w:tcPr>
          <w:p w:rsidR="00CD3D27" w:rsidRPr="00F74203" w:rsidRDefault="00CD3D27" w:rsidP="00B30996">
            <w:pPr>
              <w:pStyle w:val="Nadpis4"/>
              <w:rPr>
                <w:rFonts w:ascii="Tahoma" w:hAnsi="Tahoma" w:cs="Tahoma"/>
                <w:sz w:val="24"/>
              </w:rPr>
            </w:pPr>
            <w:r w:rsidRPr="0015358C">
              <w:rPr>
                <w:rFonts w:ascii="Tahoma" w:hAnsi="Tahoma" w:cs="Tahoma"/>
                <w:sz w:val="24"/>
              </w:rPr>
              <w:t>Kapitálové výdaje – činnost zastupitelstva kraje</w:t>
            </w:r>
          </w:p>
        </w:tc>
        <w:tc>
          <w:tcPr>
            <w:tcW w:w="1247" w:type="dxa"/>
          </w:tcPr>
          <w:p w:rsidR="00CD3D27" w:rsidRPr="00F74203" w:rsidRDefault="00CD3D27" w:rsidP="00B30996">
            <w:pPr>
              <w:pStyle w:val="Nadpis3"/>
              <w:rPr>
                <w:rFonts w:ascii="Tahoma" w:hAnsi="Tahoma" w:cs="Tahoma"/>
                <w:sz w:val="20"/>
              </w:rPr>
            </w:pPr>
            <w:r w:rsidRPr="00F74203">
              <w:rPr>
                <w:rFonts w:ascii="Tahoma" w:hAnsi="Tahoma" w:cs="Tahoma"/>
                <w:sz w:val="20"/>
                <w:szCs w:val="20"/>
              </w:rPr>
              <w:t>Číslo akce</w:t>
            </w:r>
          </w:p>
        </w:tc>
        <w:tc>
          <w:tcPr>
            <w:tcW w:w="624" w:type="dxa"/>
          </w:tcPr>
          <w:p w:rsidR="00CD3D27" w:rsidRPr="00F74203" w:rsidRDefault="00CD3D27" w:rsidP="00B30996">
            <w:pPr>
              <w:jc w:val="right"/>
              <w:rPr>
                <w:rFonts w:ascii="Tahoma" w:hAnsi="Tahoma" w:cs="Tahoma"/>
                <w:sz w:val="20"/>
              </w:rPr>
            </w:pPr>
            <w:r>
              <w:rPr>
                <w:rFonts w:ascii="Tahoma" w:hAnsi="Tahoma" w:cs="Tahoma"/>
                <w:sz w:val="20"/>
              </w:rPr>
              <w:t>5339</w:t>
            </w:r>
          </w:p>
        </w:tc>
      </w:tr>
    </w:tbl>
    <w:p w:rsidR="00CD3D27" w:rsidRPr="00F74203" w:rsidRDefault="00CD3D27" w:rsidP="00CD3D2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D3D27"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CD3D27" w:rsidRPr="00F74203" w:rsidRDefault="00CD3D27" w:rsidP="00B30996">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D3D27" w:rsidRPr="00AD1BBC" w:rsidRDefault="00CD3D27" w:rsidP="00B30996">
            <w:pPr>
              <w:jc w:val="center"/>
              <w:rPr>
                <w:rFonts w:ascii="Tahoma" w:hAnsi="Tahoma" w:cs="Tahoma"/>
                <w:sz w:val="20"/>
              </w:rPr>
            </w:pPr>
            <w:r>
              <w:rPr>
                <w:rFonts w:ascii="Tahoma" w:hAnsi="Tahoma" w:cs="Tahoma"/>
                <w:sz w:val="20"/>
              </w:rPr>
              <w:t>6113</w:t>
            </w:r>
          </w:p>
        </w:tc>
        <w:tc>
          <w:tcPr>
            <w:tcW w:w="5387" w:type="dxa"/>
            <w:tcBorders>
              <w:top w:val="single" w:sz="4" w:space="0" w:color="auto"/>
              <w:left w:val="single" w:sz="4" w:space="0" w:color="auto"/>
              <w:bottom w:val="single" w:sz="4" w:space="0" w:color="auto"/>
              <w:right w:val="nil"/>
            </w:tcBorders>
          </w:tcPr>
          <w:p w:rsidR="00CD3D27" w:rsidRPr="00AD1BBC" w:rsidRDefault="00CD3D27" w:rsidP="00B30996">
            <w:pPr>
              <w:rPr>
                <w:rFonts w:ascii="Tahoma" w:hAnsi="Tahoma" w:cs="Tahoma"/>
                <w:sz w:val="20"/>
              </w:rPr>
            </w:pPr>
            <w:r w:rsidRPr="0015358C">
              <w:rPr>
                <w:rFonts w:ascii="Tahoma" w:hAnsi="Tahoma" w:cs="Tahoma"/>
                <w:sz w:val="20"/>
              </w:rPr>
              <w:t>Zastupitelstva krajů</w:t>
            </w:r>
          </w:p>
        </w:tc>
        <w:tc>
          <w:tcPr>
            <w:tcW w:w="1402" w:type="dxa"/>
            <w:tcBorders>
              <w:top w:val="single" w:sz="4" w:space="0" w:color="auto"/>
              <w:left w:val="nil"/>
              <w:bottom w:val="single" w:sz="4" w:space="0" w:color="auto"/>
              <w:right w:val="single" w:sz="4" w:space="0" w:color="auto"/>
            </w:tcBorders>
          </w:tcPr>
          <w:p w:rsidR="00CD3D27" w:rsidRPr="00F74203" w:rsidRDefault="00CD3D27" w:rsidP="00B30996">
            <w:pPr>
              <w:jc w:val="right"/>
              <w:rPr>
                <w:rFonts w:ascii="Tahoma" w:hAnsi="Tahoma" w:cs="Tahoma"/>
                <w:sz w:val="20"/>
              </w:rPr>
            </w:pPr>
          </w:p>
        </w:tc>
      </w:tr>
      <w:tr w:rsidR="00CD3D27"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CD3D27" w:rsidRPr="00F74203" w:rsidRDefault="00CD3D27" w:rsidP="00B30996">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D3D27" w:rsidRPr="00AD1BBC" w:rsidRDefault="00CD3D27" w:rsidP="00B30996">
            <w:pPr>
              <w:jc w:val="center"/>
              <w:rPr>
                <w:rFonts w:ascii="Tahoma" w:hAnsi="Tahoma" w:cs="Tahoma"/>
                <w:sz w:val="20"/>
              </w:rPr>
            </w:pPr>
            <w:r w:rsidRPr="00AD1BBC">
              <w:rPr>
                <w:rFonts w:ascii="Tahoma" w:hAnsi="Tahoma" w:cs="Tahoma"/>
                <w:sz w:val="20"/>
              </w:rPr>
              <w:t>6125</w:t>
            </w:r>
          </w:p>
        </w:tc>
        <w:tc>
          <w:tcPr>
            <w:tcW w:w="5387" w:type="dxa"/>
            <w:tcBorders>
              <w:top w:val="single" w:sz="4" w:space="0" w:color="auto"/>
              <w:left w:val="single" w:sz="4" w:space="0" w:color="auto"/>
              <w:bottom w:val="single" w:sz="4" w:space="0" w:color="auto"/>
              <w:right w:val="nil"/>
            </w:tcBorders>
          </w:tcPr>
          <w:p w:rsidR="00CD3D27" w:rsidRPr="00AD1BBC" w:rsidRDefault="00CD3D27" w:rsidP="00B30996">
            <w:pPr>
              <w:rPr>
                <w:rFonts w:ascii="Tahoma" w:hAnsi="Tahoma" w:cs="Tahoma"/>
                <w:sz w:val="20"/>
              </w:rPr>
            </w:pPr>
            <w:r w:rsidRPr="00AD1BBC">
              <w:rPr>
                <w:rFonts w:ascii="Tahoma" w:hAnsi="Tahoma" w:cs="Tahoma"/>
                <w:sz w:val="20"/>
              </w:rPr>
              <w:t>Výpočetní technika</w:t>
            </w:r>
          </w:p>
        </w:tc>
        <w:tc>
          <w:tcPr>
            <w:tcW w:w="1402" w:type="dxa"/>
            <w:tcBorders>
              <w:top w:val="single" w:sz="4" w:space="0" w:color="auto"/>
              <w:left w:val="nil"/>
              <w:bottom w:val="single" w:sz="4" w:space="0" w:color="auto"/>
              <w:right w:val="single" w:sz="4" w:space="0" w:color="auto"/>
            </w:tcBorders>
          </w:tcPr>
          <w:p w:rsidR="00CD3D27" w:rsidRPr="00F74203" w:rsidRDefault="00CD3D27" w:rsidP="00B30996">
            <w:pPr>
              <w:jc w:val="right"/>
              <w:rPr>
                <w:rFonts w:ascii="Tahoma" w:hAnsi="Tahoma" w:cs="Tahoma"/>
                <w:sz w:val="20"/>
              </w:rPr>
            </w:pPr>
          </w:p>
        </w:tc>
      </w:tr>
    </w:tbl>
    <w:p w:rsidR="00CD3D27" w:rsidRPr="00F74203" w:rsidRDefault="00CD3D27" w:rsidP="00CD3D2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CD3D27"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CD3D27" w:rsidRPr="00F74203" w:rsidRDefault="00CD3D27" w:rsidP="00B30996">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CD3D27" w:rsidRPr="00F74203" w:rsidRDefault="00CD3D27" w:rsidP="00B30996">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CD3D27" w:rsidRPr="00F74203" w:rsidRDefault="00CD3D27" w:rsidP="00B30996">
            <w:pPr>
              <w:jc w:val="right"/>
              <w:rPr>
                <w:rFonts w:ascii="Tahoma" w:hAnsi="Tahoma" w:cs="Tahoma"/>
                <w:bCs/>
                <w:sz w:val="20"/>
              </w:rPr>
            </w:pPr>
            <w:r>
              <w:rPr>
                <w:rFonts w:ascii="Tahoma" w:hAnsi="Tahoma" w:cs="Tahoma"/>
                <w:bCs/>
                <w:sz w:val="20"/>
              </w:rPr>
              <w:t>4 350</w:t>
            </w:r>
          </w:p>
        </w:tc>
      </w:tr>
      <w:tr w:rsidR="00CD3D27"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CD3D27" w:rsidRPr="00F74203" w:rsidRDefault="00CD3D27" w:rsidP="00B30996">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CD3D27" w:rsidRPr="00F74203" w:rsidRDefault="00CD3D27" w:rsidP="00B30996">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CD3D27" w:rsidRPr="00F74203" w:rsidRDefault="00CD3D27" w:rsidP="00B30996">
            <w:pPr>
              <w:jc w:val="right"/>
              <w:rPr>
                <w:rFonts w:ascii="Tahoma" w:hAnsi="Tahoma" w:cs="Tahoma"/>
                <w:bCs/>
                <w:sz w:val="20"/>
              </w:rPr>
            </w:pPr>
            <w:r>
              <w:rPr>
                <w:rFonts w:ascii="Tahoma" w:hAnsi="Tahoma" w:cs="Tahoma"/>
                <w:bCs/>
                <w:sz w:val="20"/>
              </w:rPr>
              <w:t>4 364</w:t>
            </w:r>
          </w:p>
        </w:tc>
      </w:tr>
      <w:tr w:rsidR="00CD3D27"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CD3D27" w:rsidRPr="00F74203" w:rsidRDefault="00CD3D27" w:rsidP="00B30996">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CD3D27" w:rsidRPr="00F74203" w:rsidRDefault="00CD3D27" w:rsidP="00B30996">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CD3D27" w:rsidRPr="00F74203" w:rsidRDefault="00CD3D27" w:rsidP="00B30996">
            <w:pPr>
              <w:jc w:val="right"/>
              <w:rPr>
                <w:rFonts w:ascii="Tahoma" w:hAnsi="Tahoma" w:cs="Tahoma"/>
                <w:b/>
                <w:sz w:val="20"/>
              </w:rPr>
            </w:pPr>
            <w:r>
              <w:rPr>
                <w:rFonts w:ascii="Tahoma" w:hAnsi="Tahoma" w:cs="Tahoma"/>
                <w:b/>
                <w:sz w:val="20"/>
              </w:rPr>
              <w:t>50</w:t>
            </w:r>
          </w:p>
        </w:tc>
      </w:tr>
      <w:tr w:rsidR="00CD3D27"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CD3D27" w:rsidRPr="00F74203" w:rsidRDefault="00CD3D27" w:rsidP="00B30996">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CD3D27" w:rsidRPr="00F74203" w:rsidRDefault="00CD3D27" w:rsidP="00B30996">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CD3D27" w:rsidRPr="00F74203" w:rsidRDefault="00CD3D27" w:rsidP="00B30996">
            <w:pPr>
              <w:jc w:val="right"/>
              <w:rPr>
                <w:rFonts w:ascii="Tahoma" w:hAnsi="Tahoma" w:cs="Tahoma"/>
                <w:sz w:val="20"/>
              </w:rPr>
            </w:pPr>
            <w:r>
              <w:rPr>
                <w:rFonts w:ascii="Tahoma" w:hAnsi="Tahoma" w:cs="Tahoma"/>
                <w:sz w:val="20"/>
              </w:rPr>
              <w:t>50</w:t>
            </w:r>
          </w:p>
        </w:tc>
      </w:tr>
    </w:tbl>
    <w:p w:rsidR="00CD3D27" w:rsidRPr="00F74203" w:rsidRDefault="00CD3D27" w:rsidP="00CD3D27">
      <w:pPr>
        <w:rPr>
          <w:rFonts w:ascii="Tahoma" w:hAnsi="Tahoma" w:cs="Tahoma"/>
          <w:sz w:val="20"/>
        </w:rPr>
      </w:pPr>
    </w:p>
    <w:p w:rsidR="00CD3D27" w:rsidRPr="00F74203" w:rsidRDefault="00CD3D27" w:rsidP="00CD3D2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1.</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Zákonná úprava:</w:t>
            </w:r>
          </w:p>
          <w:p w:rsidR="00CD3D27" w:rsidRPr="00F74203" w:rsidRDefault="00CD3D27" w:rsidP="00B30996">
            <w:pPr>
              <w:rPr>
                <w:rFonts w:ascii="Tahoma" w:hAnsi="Tahoma" w:cs="Tahoma"/>
                <w:b/>
                <w:bCs/>
                <w:sz w:val="20"/>
              </w:rPr>
            </w:pPr>
          </w:p>
        </w:tc>
        <w:tc>
          <w:tcPr>
            <w:tcW w:w="6378" w:type="dxa"/>
          </w:tcPr>
          <w:p w:rsidR="00CD3D27" w:rsidRPr="00F74203" w:rsidRDefault="00CD3D27" w:rsidP="00B30996">
            <w:pPr>
              <w:pStyle w:val="Zkladntext"/>
              <w:rPr>
                <w:rFonts w:ascii="Tahoma" w:hAnsi="Tahoma" w:cs="Tahoma"/>
                <w:sz w:val="20"/>
                <w:szCs w:val="20"/>
              </w:rPr>
            </w:pPr>
            <w:r>
              <w:rPr>
                <w:rFonts w:ascii="Tahoma" w:hAnsi="Tahoma" w:cs="Tahoma"/>
                <w:sz w:val="20"/>
                <w:szCs w:val="20"/>
              </w:rPr>
              <w:t>-</w:t>
            </w:r>
          </w:p>
        </w:tc>
      </w:tr>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2.</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Zdůvodnění akce</w:t>
            </w:r>
          </w:p>
          <w:p w:rsidR="00CD3D27" w:rsidRDefault="00CD3D27" w:rsidP="006D517F">
            <w:pPr>
              <w:rPr>
                <w:rFonts w:ascii="Tahoma" w:hAnsi="Tahoma" w:cs="Tahoma"/>
                <w:b/>
                <w:bCs/>
                <w:sz w:val="20"/>
              </w:rPr>
            </w:pPr>
            <w:r w:rsidRPr="00F74203">
              <w:rPr>
                <w:rFonts w:ascii="Tahoma" w:hAnsi="Tahoma" w:cs="Tahoma"/>
                <w:b/>
                <w:bCs/>
                <w:sz w:val="20"/>
              </w:rPr>
              <w:t>- cíle akce:</w:t>
            </w:r>
          </w:p>
          <w:p w:rsidR="006D517F" w:rsidRPr="00F74203" w:rsidRDefault="006D517F" w:rsidP="006D517F">
            <w:pPr>
              <w:rPr>
                <w:rFonts w:ascii="Tahoma" w:hAnsi="Tahoma" w:cs="Tahoma"/>
                <w:b/>
                <w:bCs/>
                <w:sz w:val="20"/>
              </w:rPr>
            </w:pPr>
          </w:p>
        </w:tc>
        <w:tc>
          <w:tcPr>
            <w:tcW w:w="6378" w:type="dxa"/>
          </w:tcPr>
          <w:p w:rsidR="00CD3D27" w:rsidRPr="0015358C" w:rsidRDefault="00CD3D27" w:rsidP="00B30996">
            <w:pPr>
              <w:jc w:val="both"/>
              <w:rPr>
                <w:rFonts w:ascii="Tahoma" w:hAnsi="Tahoma" w:cs="Tahoma"/>
                <w:color w:val="FF0000"/>
                <w:sz w:val="20"/>
              </w:rPr>
            </w:pPr>
            <w:r w:rsidRPr="00373CE4">
              <w:rPr>
                <w:rFonts w:ascii="Tahoma" w:hAnsi="Tahoma" w:cs="Tahoma"/>
                <w:sz w:val="20"/>
              </w:rPr>
              <w:t xml:space="preserve">Pořízení aktivního prvku (rozšíření infrastruktury sítě), rozšíření </w:t>
            </w:r>
            <w:proofErr w:type="gramStart"/>
            <w:r w:rsidRPr="00373CE4">
              <w:rPr>
                <w:rFonts w:ascii="Tahoma" w:hAnsi="Tahoma" w:cs="Tahoma"/>
                <w:sz w:val="20"/>
              </w:rPr>
              <w:t>řídícího</w:t>
            </w:r>
            <w:proofErr w:type="gramEnd"/>
            <w:r w:rsidRPr="00373CE4">
              <w:rPr>
                <w:rFonts w:ascii="Tahoma" w:hAnsi="Tahoma" w:cs="Tahoma"/>
                <w:sz w:val="20"/>
              </w:rPr>
              <w:t xml:space="preserve"> systému hlasování </w:t>
            </w:r>
            <w:r w:rsidR="00605937">
              <w:rPr>
                <w:rFonts w:ascii="Tahoma" w:hAnsi="Tahoma" w:cs="Tahoma"/>
                <w:sz w:val="20"/>
              </w:rPr>
              <w:t xml:space="preserve">v </w:t>
            </w:r>
            <w:r w:rsidRPr="00373CE4">
              <w:rPr>
                <w:rFonts w:ascii="Tahoma" w:hAnsi="Tahoma" w:cs="Tahoma"/>
                <w:sz w:val="20"/>
              </w:rPr>
              <w:t xml:space="preserve">místnosti zastupitelstva kraje. </w:t>
            </w:r>
          </w:p>
        </w:tc>
      </w:tr>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3.</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Forma použití:</w:t>
            </w:r>
          </w:p>
          <w:p w:rsidR="00CD3D27" w:rsidRPr="00F74203" w:rsidRDefault="00CD3D27" w:rsidP="00B30996">
            <w:pPr>
              <w:rPr>
                <w:rFonts w:ascii="Tahoma" w:hAnsi="Tahoma" w:cs="Tahoma"/>
                <w:b/>
                <w:bCs/>
                <w:sz w:val="20"/>
              </w:rPr>
            </w:pPr>
          </w:p>
        </w:tc>
        <w:tc>
          <w:tcPr>
            <w:tcW w:w="6378" w:type="dxa"/>
          </w:tcPr>
          <w:p w:rsidR="00CD3D27" w:rsidRPr="00F74203" w:rsidRDefault="00CD3D27" w:rsidP="00B30996">
            <w:pPr>
              <w:jc w:val="both"/>
              <w:rPr>
                <w:rFonts w:ascii="Tahoma" w:hAnsi="Tahoma" w:cs="Tahoma"/>
                <w:sz w:val="20"/>
              </w:rPr>
            </w:pPr>
            <w:r w:rsidRPr="0015358C">
              <w:rPr>
                <w:rFonts w:ascii="Tahoma" w:hAnsi="Tahoma" w:cs="Tahoma"/>
                <w:sz w:val="20"/>
              </w:rPr>
              <w:t>Výdaj kraje</w:t>
            </w:r>
          </w:p>
        </w:tc>
      </w:tr>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4.</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 xml:space="preserve">Možnosti </w:t>
            </w:r>
          </w:p>
          <w:p w:rsidR="00CD3D27" w:rsidRPr="00F74203" w:rsidRDefault="00CD3D27" w:rsidP="00B30996">
            <w:pPr>
              <w:rPr>
                <w:rFonts w:ascii="Tahoma" w:hAnsi="Tahoma" w:cs="Tahoma"/>
                <w:b/>
                <w:bCs/>
                <w:sz w:val="20"/>
              </w:rPr>
            </w:pPr>
            <w:r w:rsidRPr="00F74203">
              <w:rPr>
                <w:rFonts w:ascii="Tahoma" w:hAnsi="Tahoma" w:cs="Tahoma"/>
                <w:b/>
                <w:bCs/>
                <w:sz w:val="20"/>
              </w:rPr>
              <w:t>spolufinancování:</w:t>
            </w:r>
          </w:p>
          <w:p w:rsidR="00CD3D27" w:rsidRPr="00F74203" w:rsidRDefault="00CD3D27" w:rsidP="00B30996">
            <w:pPr>
              <w:rPr>
                <w:rFonts w:ascii="Tahoma" w:hAnsi="Tahoma" w:cs="Tahoma"/>
                <w:sz w:val="20"/>
              </w:rPr>
            </w:pPr>
          </w:p>
        </w:tc>
        <w:tc>
          <w:tcPr>
            <w:tcW w:w="6378" w:type="dxa"/>
          </w:tcPr>
          <w:p w:rsidR="00CD3D27" w:rsidRPr="00F74203" w:rsidRDefault="00CD3D27" w:rsidP="00B30996">
            <w:pPr>
              <w:pStyle w:val="Textkomente"/>
              <w:jc w:val="both"/>
              <w:rPr>
                <w:rFonts w:ascii="Tahoma" w:hAnsi="Tahoma" w:cs="Tahoma"/>
              </w:rPr>
            </w:pPr>
            <w:r>
              <w:rPr>
                <w:rFonts w:ascii="Tahoma" w:hAnsi="Tahoma" w:cs="Tahoma"/>
              </w:rPr>
              <w:t>-</w:t>
            </w:r>
          </w:p>
        </w:tc>
      </w:tr>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5.</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Období realizace akce:</w:t>
            </w:r>
          </w:p>
          <w:p w:rsidR="00CD3D27" w:rsidRPr="00F74203" w:rsidRDefault="00CD3D27" w:rsidP="00B30996">
            <w:pPr>
              <w:rPr>
                <w:rFonts w:ascii="Tahoma" w:hAnsi="Tahoma" w:cs="Tahoma"/>
                <w:b/>
                <w:bCs/>
                <w:sz w:val="20"/>
              </w:rPr>
            </w:pPr>
          </w:p>
        </w:tc>
        <w:tc>
          <w:tcPr>
            <w:tcW w:w="6378" w:type="dxa"/>
          </w:tcPr>
          <w:p w:rsidR="00CD3D27" w:rsidRPr="00F74203" w:rsidRDefault="00CD3D27" w:rsidP="00B30996">
            <w:pPr>
              <w:jc w:val="both"/>
              <w:rPr>
                <w:rFonts w:ascii="Tahoma" w:hAnsi="Tahoma" w:cs="Tahoma"/>
                <w:sz w:val="20"/>
              </w:rPr>
            </w:pPr>
            <w:r>
              <w:rPr>
                <w:rFonts w:ascii="Tahoma" w:hAnsi="Tahoma" w:cs="Tahoma"/>
                <w:sz w:val="20"/>
              </w:rPr>
              <w:t>2016</w:t>
            </w:r>
          </w:p>
        </w:tc>
      </w:tr>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6.</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Vyvolaná potřeba zdrojů v dalších letech:</w:t>
            </w:r>
          </w:p>
          <w:p w:rsidR="00CD3D27" w:rsidRPr="006B555D" w:rsidRDefault="00CD3D27" w:rsidP="00B30996">
            <w:pPr>
              <w:rPr>
                <w:rFonts w:ascii="Tahoma" w:hAnsi="Tahoma" w:cs="Tahoma"/>
                <w:bCs/>
                <w:i/>
                <w:sz w:val="18"/>
                <w:szCs w:val="18"/>
              </w:rPr>
            </w:pPr>
            <w:r w:rsidRPr="006B555D">
              <w:rPr>
                <w:rFonts w:ascii="Tahoma" w:hAnsi="Tahoma" w:cs="Tahoma"/>
                <w:bCs/>
                <w:i/>
                <w:sz w:val="18"/>
                <w:szCs w:val="18"/>
              </w:rPr>
              <w:t>pozn.: u víceletých akcí</w:t>
            </w:r>
          </w:p>
          <w:p w:rsidR="00CD3D27" w:rsidRPr="00F74203" w:rsidRDefault="00CD3D27" w:rsidP="00B30996">
            <w:pPr>
              <w:rPr>
                <w:rFonts w:ascii="Tahoma" w:hAnsi="Tahoma" w:cs="Tahoma"/>
                <w:bCs/>
                <w:i/>
                <w:sz w:val="18"/>
                <w:szCs w:val="18"/>
              </w:rPr>
            </w:pPr>
          </w:p>
        </w:tc>
        <w:tc>
          <w:tcPr>
            <w:tcW w:w="6378" w:type="dxa"/>
          </w:tcPr>
          <w:p w:rsidR="00CD3D27" w:rsidRPr="00F74203" w:rsidRDefault="00CD3D27" w:rsidP="00B30996">
            <w:pPr>
              <w:pStyle w:val="Textkomente"/>
              <w:jc w:val="both"/>
              <w:rPr>
                <w:rFonts w:ascii="Tahoma" w:hAnsi="Tahoma" w:cs="Tahoma"/>
              </w:rPr>
            </w:pPr>
            <w:r>
              <w:rPr>
                <w:rFonts w:ascii="Tahoma" w:hAnsi="Tahoma" w:cs="Tahoma"/>
              </w:rPr>
              <w:t>-</w:t>
            </w:r>
          </w:p>
        </w:tc>
      </w:tr>
      <w:tr w:rsidR="00CD3D27" w:rsidRPr="006B555D"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7.</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CD3D27" w:rsidRPr="006B555D" w:rsidRDefault="00CD3D27" w:rsidP="00B30996">
            <w:pPr>
              <w:rPr>
                <w:rFonts w:ascii="Tahoma" w:hAnsi="Tahoma" w:cs="Tahoma"/>
                <w:bCs/>
                <w:i/>
                <w:sz w:val="18"/>
                <w:szCs w:val="18"/>
              </w:rPr>
            </w:pPr>
            <w:r w:rsidRPr="00F74203">
              <w:rPr>
                <w:rFonts w:ascii="Tahoma" w:hAnsi="Tahoma" w:cs="Tahoma"/>
                <w:bCs/>
                <w:i/>
                <w:sz w:val="18"/>
                <w:szCs w:val="18"/>
              </w:rPr>
              <w:t>pozn.: např. výdaje na udržitelnost projektu</w:t>
            </w:r>
          </w:p>
          <w:p w:rsidR="00CD3D27" w:rsidRPr="006B555D" w:rsidRDefault="00CD3D27" w:rsidP="00B30996">
            <w:pPr>
              <w:rPr>
                <w:rFonts w:ascii="Tahoma" w:hAnsi="Tahoma" w:cs="Tahoma"/>
                <w:b/>
                <w:bCs/>
                <w:sz w:val="20"/>
              </w:rPr>
            </w:pPr>
          </w:p>
        </w:tc>
        <w:tc>
          <w:tcPr>
            <w:tcW w:w="6378" w:type="dxa"/>
          </w:tcPr>
          <w:p w:rsidR="00CD3D27" w:rsidRPr="006B555D" w:rsidRDefault="00CD3D27" w:rsidP="00B30996">
            <w:pPr>
              <w:pStyle w:val="Textkomente"/>
              <w:jc w:val="both"/>
              <w:rPr>
                <w:rFonts w:ascii="Tahoma" w:hAnsi="Tahoma" w:cs="Tahoma"/>
              </w:rPr>
            </w:pPr>
            <w:r>
              <w:rPr>
                <w:rFonts w:ascii="Tahoma" w:hAnsi="Tahoma" w:cs="Tahoma"/>
              </w:rPr>
              <w:t>-</w:t>
            </w:r>
          </w:p>
        </w:tc>
      </w:tr>
    </w:tbl>
    <w:p w:rsidR="00CD3D27" w:rsidRPr="00CD3D27" w:rsidRDefault="00CD3D27" w:rsidP="00CD3D27">
      <w:pPr>
        <w:rPr>
          <w:rFonts w:ascii="Tahoma" w:hAnsi="Tahoma" w:cs="Tahoma"/>
        </w:rPr>
      </w:pPr>
    </w:p>
    <w:p w:rsidR="00A27049" w:rsidRPr="00CD3D27" w:rsidRDefault="00A27049" w:rsidP="00B12B6B">
      <w:pPr>
        <w:rPr>
          <w:rFonts w:ascii="Tahoma" w:hAnsi="Tahoma" w:cs="Tahoma"/>
        </w:rPr>
      </w:pPr>
    </w:p>
    <w:p w:rsidR="00A27049" w:rsidRPr="00D17CBD" w:rsidRDefault="00A27049" w:rsidP="00B12B6B">
      <w:pPr>
        <w:rPr>
          <w:rFonts w:ascii="Tahoma" w:hAnsi="Tahoma" w:cs="Tahoma"/>
          <w:color w:val="FF0000"/>
        </w:rPr>
        <w:sectPr w:rsidR="00A27049" w:rsidRPr="00D17CBD">
          <w:headerReference w:type="default" r:id="rId24"/>
          <w:pgSz w:w="11906" w:h="16838"/>
          <w:pgMar w:top="1418" w:right="1418" w:bottom="1418" w:left="1418" w:header="709" w:footer="709" w:gutter="0"/>
          <w:cols w:space="708"/>
          <w:docGrid w:linePitch="360"/>
        </w:sectPr>
      </w:pPr>
    </w:p>
    <w:p w:rsidR="004E533D" w:rsidRPr="004E533D" w:rsidRDefault="004E533D" w:rsidP="004E53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E533D" w:rsidRPr="004E533D" w:rsidTr="004E533D">
        <w:tc>
          <w:tcPr>
            <w:tcW w:w="748" w:type="dxa"/>
          </w:tcPr>
          <w:p w:rsidR="004E533D" w:rsidRPr="004E533D" w:rsidRDefault="004E533D" w:rsidP="004E533D">
            <w:pPr>
              <w:rPr>
                <w:rFonts w:ascii="Tahoma" w:hAnsi="Tahoma" w:cs="Tahoma"/>
              </w:rPr>
            </w:pPr>
            <w:r w:rsidRPr="004E533D">
              <w:rPr>
                <w:rFonts w:ascii="Tahoma" w:hAnsi="Tahoma" w:cs="Tahoma"/>
              </w:rPr>
              <w:br w:type="page"/>
              <w:t>ORJ</w:t>
            </w:r>
          </w:p>
        </w:tc>
        <w:tc>
          <w:tcPr>
            <w:tcW w:w="629" w:type="dxa"/>
          </w:tcPr>
          <w:p w:rsidR="004E533D" w:rsidRPr="004E533D" w:rsidRDefault="004E533D" w:rsidP="004E533D">
            <w:pPr>
              <w:jc w:val="center"/>
              <w:rPr>
                <w:rFonts w:ascii="Tahoma" w:hAnsi="Tahoma" w:cs="Tahoma"/>
              </w:rPr>
            </w:pPr>
            <w:r w:rsidRPr="004E533D">
              <w:rPr>
                <w:rFonts w:ascii="Tahoma" w:hAnsi="Tahoma" w:cs="Tahoma"/>
              </w:rPr>
              <w:t>14</w:t>
            </w:r>
          </w:p>
        </w:tc>
        <w:tc>
          <w:tcPr>
            <w:tcW w:w="7856" w:type="dxa"/>
          </w:tcPr>
          <w:p w:rsidR="004E533D" w:rsidRPr="004E533D" w:rsidRDefault="004E533D" w:rsidP="004E533D">
            <w:pPr>
              <w:pStyle w:val="Nadpis4"/>
              <w:rPr>
                <w:rFonts w:ascii="Tahoma" w:hAnsi="Tahoma" w:cs="Tahoma"/>
                <w:sz w:val="24"/>
              </w:rPr>
            </w:pPr>
            <w:r w:rsidRPr="004E533D">
              <w:rPr>
                <w:rFonts w:ascii="Tahoma" w:eastAsia="Calibri" w:hAnsi="Tahoma" w:cs="Tahoma"/>
                <w:sz w:val="24"/>
              </w:rPr>
              <w:t>Odbor evropských projektů</w:t>
            </w:r>
          </w:p>
        </w:tc>
      </w:tr>
    </w:tbl>
    <w:p w:rsidR="004E533D" w:rsidRPr="004E533D" w:rsidRDefault="004E533D" w:rsidP="004E53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E533D" w:rsidRPr="004E533D" w:rsidTr="004E533D">
        <w:tc>
          <w:tcPr>
            <w:tcW w:w="1364" w:type="dxa"/>
          </w:tcPr>
          <w:p w:rsidR="004E533D" w:rsidRPr="004E533D" w:rsidRDefault="004E533D" w:rsidP="004E533D">
            <w:pPr>
              <w:rPr>
                <w:rFonts w:ascii="Tahoma" w:hAnsi="Tahoma" w:cs="Tahoma"/>
                <w:b/>
                <w:bCs/>
                <w:sz w:val="20"/>
              </w:rPr>
            </w:pPr>
            <w:r w:rsidRPr="004E533D">
              <w:rPr>
                <w:rFonts w:ascii="Tahoma" w:hAnsi="Tahoma" w:cs="Tahoma"/>
                <w:b/>
                <w:bCs/>
                <w:sz w:val="20"/>
              </w:rPr>
              <w:t>Název akce</w:t>
            </w:r>
          </w:p>
        </w:tc>
        <w:tc>
          <w:tcPr>
            <w:tcW w:w="5998" w:type="dxa"/>
          </w:tcPr>
          <w:p w:rsidR="004E533D" w:rsidRPr="004E533D" w:rsidRDefault="004E533D" w:rsidP="004E533D">
            <w:pPr>
              <w:pStyle w:val="Nadpis4"/>
              <w:rPr>
                <w:rFonts w:ascii="Tahoma" w:hAnsi="Tahoma" w:cs="Tahoma"/>
                <w:sz w:val="24"/>
              </w:rPr>
            </w:pPr>
            <w:r w:rsidRPr="004E533D">
              <w:rPr>
                <w:rFonts w:ascii="Tahoma" w:hAnsi="Tahoma" w:cs="Tahoma"/>
                <w:sz w:val="24"/>
              </w:rPr>
              <w:t>Efektivní veřejná správa</w:t>
            </w:r>
          </w:p>
        </w:tc>
        <w:tc>
          <w:tcPr>
            <w:tcW w:w="1247" w:type="dxa"/>
          </w:tcPr>
          <w:p w:rsidR="004E533D" w:rsidRPr="004E533D" w:rsidRDefault="004E533D" w:rsidP="004E533D">
            <w:pPr>
              <w:pStyle w:val="Nadpis3"/>
              <w:rPr>
                <w:rFonts w:ascii="Tahoma" w:hAnsi="Tahoma" w:cs="Tahoma"/>
                <w:sz w:val="20"/>
              </w:rPr>
            </w:pPr>
            <w:r w:rsidRPr="004E533D">
              <w:rPr>
                <w:rFonts w:ascii="Tahoma" w:hAnsi="Tahoma" w:cs="Tahoma"/>
                <w:sz w:val="20"/>
                <w:szCs w:val="20"/>
              </w:rPr>
              <w:t>Číslo akce</w:t>
            </w:r>
          </w:p>
        </w:tc>
        <w:tc>
          <w:tcPr>
            <w:tcW w:w="624" w:type="dxa"/>
          </w:tcPr>
          <w:p w:rsidR="004E533D" w:rsidRPr="004E533D" w:rsidRDefault="004E533D" w:rsidP="004E533D">
            <w:pPr>
              <w:jc w:val="right"/>
              <w:rPr>
                <w:rFonts w:ascii="Tahoma" w:hAnsi="Tahoma" w:cs="Tahoma"/>
                <w:sz w:val="20"/>
              </w:rPr>
            </w:pPr>
            <w:r w:rsidRPr="004E533D">
              <w:rPr>
                <w:rFonts w:ascii="Tahoma" w:hAnsi="Tahoma" w:cs="Tahoma"/>
                <w:sz w:val="20"/>
              </w:rPr>
              <w:t>3264</w:t>
            </w:r>
          </w:p>
        </w:tc>
      </w:tr>
    </w:tbl>
    <w:p w:rsidR="004E533D" w:rsidRPr="004E533D" w:rsidRDefault="004E533D" w:rsidP="004E53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E533D" w:rsidRPr="004E533D" w:rsidTr="004E533D">
        <w:trPr>
          <w:trHeight w:val="454"/>
        </w:trPr>
        <w:tc>
          <w:tcPr>
            <w:tcW w:w="1378"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rPr>
                <w:rFonts w:ascii="Tahoma" w:hAnsi="Tahoma" w:cs="Tahoma"/>
                <w:b/>
                <w:bCs/>
                <w:sz w:val="20"/>
              </w:rPr>
            </w:pPr>
            <w:r w:rsidRPr="004E533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jc w:val="center"/>
              <w:rPr>
                <w:rFonts w:ascii="Tahoma" w:hAnsi="Tahoma" w:cs="Tahoma"/>
                <w:sz w:val="20"/>
              </w:rPr>
            </w:pPr>
            <w:r w:rsidRPr="004E533D">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4E533D" w:rsidRPr="004E533D" w:rsidRDefault="004E533D" w:rsidP="004E533D">
            <w:pPr>
              <w:rPr>
                <w:rFonts w:ascii="Tahoma" w:hAnsi="Tahoma" w:cs="Tahoma"/>
                <w:sz w:val="20"/>
              </w:rPr>
            </w:pPr>
            <w:r w:rsidRPr="004E533D">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4E533D" w:rsidRPr="004E533D" w:rsidRDefault="004E533D" w:rsidP="004E533D">
            <w:pPr>
              <w:jc w:val="right"/>
              <w:rPr>
                <w:rFonts w:ascii="Tahoma" w:hAnsi="Tahoma" w:cs="Tahoma"/>
                <w:sz w:val="20"/>
              </w:rPr>
            </w:pPr>
          </w:p>
        </w:tc>
      </w:tr>
      <w:tr w:rsidR="004E533D" w:rsidRPr="004E533D" w:rsidTr="004E533D">
        <w:trPr>
          <w:trHeight w:val="454"/>
        </w:trPr>
        <w:tc>
          <w:tcPr>
            <w:tcW w:w="1378"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rPr>
                <w:rFonts w:ascii="Tahoma" w:hAnsi="Tahoma" w:cs="Tahoma"/>
                <w:b/>
                <w:bCs/>
                <w:sz w:val="20"/>
              </w:rPr>
            </w:pPr>
            <w:r w:rsidRPr="004E533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jc w:val="center"/>
              <w:rPr>
                <w:rFonts w:ascii="Tahoma" w:hAnsi="Tahoma" w:cs="Tahoma"/>
                <w:sz w:val="20"/>
              </w:rPr>
            </w:pPr>
            <w:r w:rsidRPr="004E533D">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4E533D" w:rsidRPr="004E533D" w:rsidRDefault="004E533D" w:rsidP="004E533D">
            <w:pPr>
              <w:rPr>
                <w:rFonts w:ascii="Tahoma" w:hAnsi="Tahoma" w:cs="Tahoma"/>
                <w:sz w:val="20"/>
              </w:rPr>
            </w:pPr>
            <w:r w:rsidRPr="004E533D">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4E533D" w:rsidRPr="004E533D" w:rsidRDefault="004E533D" w:rsidP="004E533D">
            <w:pPr>
              <w:jc w:val="right"/>
              <w:rPr>
                <w:rFonts w:ascii="Tahoma" w:hAnsi="Tahoma" w:cs="Tahoma"/>
                <w:sz w:val="20"/>
              </w:rPr>
            </w:pPr>
          </w:p>
        </w:tc>
      </w:tr>
    </w:tbl>
    <w:p w:rsidR="004E533D" w:rsidRPr="004E533D" w:rsidRDefault="004E533D" w:rsidP="004E53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Cs/>
                <w:sz w:val="20"/>
                <w:szCs w:val="20"/>
              </w:rPr>
            </w:pPr>
            <w:r w:rsidRPr="004E533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b/>
                <w:bCs/>
                <w:sz w:val="20"/>
              </w:rPr>
            </w:pPr>
            <w:r w:rsidRPr="004E533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Cs/>
                <w:sz w:val="20"/>
              </w:rPr>
            </w:pPr>
            <w:r w:rsidRPr="004E533D">
              <w:rPr>
                <w:rFonts w:ascii="Tahoma" w:hAnsi="Tahoma" w:cs="Tahoma"/>
                <w:bCs/>
                <w:sz w:val="20"/>
              </w:rPr>
              <w:t>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
                <w:bCs/>
                <w:sz w:val="20"/>
                <w:szCs w:val="20"/>
              </w:rPr>
            </w:pPr>
            <w:r w:rsidRPr="004E533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bCs/>
                <w:sz w:val="20"/>
                <w:szCs w:val="20"/>
              </w:rPr>
            </w:pPr>
            <w:r w:rsidRPr="004E533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Cs/>
                <w:sz w:val="20"/>
              </w:rPr>
            </w:pPr>
            <w:r w:rsidRPr="004E533D">
              <w:rPr>
                <w:rFonts w:ascii="Tahoma" w:hAnsi="Tahoma" w:cs="Tahoma"/>
                <w:bCs/>
                <w:sz w:val="20"/>
              </w:rPr>
              <w:t>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
                <w:bCs/>
                <w:sz w:val="20"/>
                <w:szCs w:val="20"/>
              </w:rPr>
            </w:pPr>
            <w:r w:rsidRPr="004E533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sz w:val="20"/>
                <w:szCs w:val="20"/>
              </w:rPr>
            </w:pPr>
            <w:r w:rsidRPr="004E533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
                <w:sz w:val="20"/>
              </w:rPr>
            </w:pPr>
            <w:r w:rsidRPr="004E533D">
              <w:rPr>
                <w:rFonts w:ascii="Tahoma" w:hAnsi="Tahoma" w:cs="Tahoma"/>
                <w:b/>
                <w:sz w:val="20"/>
              </w:rPr>
              <w:t>275</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sz w:val="20"/>
                <w:szCs w:val="20"/>
              </w:rPr>
            </w:pPr>
            <w:r w:rsidRPr="004E533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sz w:val="20"/>
                <w:szCs w:val="20"/>
              </w:rPr>
            </w:pPr>
            <w:r w:rsidRPr="004E533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sz w:val="20"/>
              </w:rPr>
            </w:pPr>
            <w:r w:rsidRPr="004E533D">
              <w:rPr>
                <w:rFonts w:ascii="Tahoma" w:hAnsi="Tahoma" w:cs="Tahoma"/>
                <w:sz w:val="20"/>
              </w:rPr>
              <w:t>15 200</w:t>
            </w:r>
          </w:p>
        </w:tc>
      </w:tr>
    </w:tbl>
    <w:p w:rsidR="004E533D" w:rsidRPr="004E533D" w:rsidRDefault="004E533D" w:rsidP="004E53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1.</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Zákonná úprava:</w:t>
            </w:r>
          </w:p>
        </w:tc>
        <w:tc>
          <w:tcPr>
            <w:tcW w:w="6376" w:type="dxa"/>
          </w:tcPr>
          <w:p w:rsidR="004E533D" w:rsidRPr="004E533D" w:rsidRDefault="004E533D" w:rsidP="004E533D">
            <w:pPr>
              <w:jc w:val="both"/>
              <w:rPr>
                <w:rFonts w:ascii="Tahoma" w:hAnsi="Tahoma" w:cs="Tahoma"/>
                <w:sz w:val="20"/>
                <w:szCs w:val="20"/>
              </w:rPr>
            </w:pPr>
            <w:r w:rsidRPr="004E533D">
              <w:rPr>
                <w:rFonts w:ascii="Tahoma" w:hAnsi="Tahoma" w:cs="Tahoma"/>
                <w:sz w:val="20"/>
                <w:szCs w:val="20"/>
              </w:rPr>
              <w:t>-</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2.</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Zdůvodnění akce</w:t>
            </w:r>
          </w:p>
          <w:p w:rsidR="004E533D" w:rsidRPr="004E533D" w:rsidRDefault="004E533D" w:rsidP="004E533D">
            <w:pPr>
              <w:rPr>
                <w:rFonts w:ascii="Tahoma" w:hAnsi="Tahoma" w:cs="Tahoma"/>
                <w:b/>
                <w:bCs/>
                <w:sz w:val="20"/>
              </w:rPr>
            </w:pPr>
            <w:r w:rsidRPr="004E533D">
              <w:rPr>
                <w:rFonts w:ascii="Tahoma" w:hAnsi="Tahoma" w:cs="Tahoma"/>
                <w:b/>
                <w:bCs/>
                <w:sz w:val="20"/>
              </w:rPr>
              <w:t>- cíle akce:</w:t>
            </w:r>
          </w:p>
          <w:p w:rsidR="004E533D" w:rsidRPr="004E533D" w:rsidRDefault="004E533D" w:rsidP="004E533D">
            <w:pPr>
              <w:rPr>
                <w:rFonts w:ascii="Tahoma" w:hAnsi="Tahoma" w:cs="Tahoma"/>
                <w:b/>
                <w:bCs/>
                <w:sz w:val="20"/>
              </w:rPr>
            </w:pPr>
          </w:p>
        </w:tc>
        <w:tc>
          <w:tcPr>
            <w:tcW w:w="6376" w:type="dxa"/>
          </w:tcPr>
          <w:p w:rsidR="004E533D" w:rsidRPr="004E533D" w:rsidRDefault="004E533D" w:rsidP="004E533D">
            <w:pPr>
              <w:jc w:val="both"/>
              <w:rPr>
                <w:rFonts w:ascii="Tahoma" w:hAnsi="Tahoma" w:cs="Tahoma"/>
                <w:sz w:val="20"/>
                <w:szCs w:val="20"/>
              </w:rPr>
            </w:pPr>
            <w:r w:rsidRPr="004E533D">
              <w:rPr>
                <w:rFonts w:ascii="Tahoma" w:hAnsi="Tahoma" w:cs="Tahoma"/>
                <w:sz w:val="20"/>
                <w:szCs w:val="20"/>
              </w:rPr>
              <w:t xml:space="preserve">Projekt bude zaměřen na rozvoj a zavádění nástrojů kvality do krajského úřadu. Může se jednat především o CAF, ISO, EFQM, EMAS, gender, procesy, projektové a strategické řízení, mezinárodní výměnu zkušeností, dobré praxe, </w:t>
            </w:r>
            <w:proofErr w:type="spellStart"/>
            <w:r w:rsidRPr="004E533D">
              <w:rPr>
                <w:rFonts w:ascii="Tahoma" w:hAnsi="Tahoma" w:cs="Tahoma"/>
                <w:sz w:val="20"/>
                <w:szCs w:val="20"/>
              </w:rPr>
              <w:t>benchmarking</w:t>
            </w:r>
            <w:proofErr w:type="spellEnd"/>
            <w:r w:rsidRPr="004E533D">
              <w:rPr>
                <w:rFonts w:ascii="Tahoma" w:hAnsi="Tahoma" w:cs="Tahoma"/>
                <w:sz w:val="20"/>
                <w:szCs w:val="20"/>
              </w:rPr>
              <w:t xml:space="preserve">, </w:t>
            </w:r>
            <w:proofErr w:type="spellStart"/>
            <w:r w:rsidRPr="004E533D">
              <w:rPr>
                <w:rFonts w:ascii="Tahoma" w:hAnsi="Tahoma" w:cs="Tahoma"/>
                <w:sz w:val="20"/>
                <w:szCs w:val="20"/>
              </w:rPr>
              <w:t>benchlearning</w:t>
            </w:r>
            <w:proofErr w:type="spellEnd"/>
            <w:r w:rsidRPr="004E533D">
              <w:rPr>
                <w:rFonts w:ascii="Tahoma" w:hAnsi="Tahoma" w:cs="Tahoma"/>
                <w:sz w:val="20"/>
                <w:szCs w:val="20"/>
              </w:rPr>
              <w:t xml:space="preserve"> (přesné zacílení bude vymezeno až po vyhlášení výzvy k předkládání žádostí). Cíle projektu bude dosaženo implementací a aplikací jednotlivých kroků/aktivit, které budou zaměřeny na rozvoj kvality řízení a nástrojů řízení kvality v prostředí krajského úřadu. Krajský úřad v návaznosti na svou vytvořenou strategii, která obsahuje rozvoj řízení kvality, bude podávat projektové žádosti, ve kterých systematicky bude nasazovat do krajského úřadu metody a nástroje kvality s cílem zvyšovat efektivitu a služby veřejné správy. Součástí projektu bude také vzdělávání, které bude zaměřeno jednak na metody a nástroje zvyšování kvality, ale také na rozvoj odborných znalostí zaměstnanců zařazených do krajského úřadu.</w:t>
            </w:r>
          </w:p>
          <w:p w:rsidR="004E533D" w:rsidRPr="004E533D" w:rsidRDefault="004E533D" w:rsidP="004E533D">
            <w:pPr>
              <w:jc w:val="both"/>
              <w:rPr>
                <w:rFonts w:ascii="Tahoma" w:hAnsi="Tahoma" w:cs="Tahoma"/>
                <w:sz w:val="20"/>
                <w:szCs w:val="20"/>
              </w:rPr>
            </w:pPr>
          </w:p>
          <w:p w:rsidR="004E533D" w:rsidRPr="004E533D" w:rsidRDefault="004E533D" w:rsidP="004E533D">
            <w:pPr>
              <w:jc w:val="both"/>
              <w:rPr>
                <w:rFonts w:ascii="Tahoma" w:hAnsi="Tahoma" w:cs="Tahoma"/>
                <w:sz w:val="20"/>
                <w:szCs w:val="20"/>
              </w:rPr>
            </w:pPr>
            <w:r w:rsidRPr="004E533D">
              <w:rPr>
                <w:rFonts w:ascii="Tahoma" w:hAnsi="Tahoma" w:cs="Tahoma"/>
                <w:sz w:val="20"/>
                <w:szCs w:val="20"/>
              </w:rPr>
              <w:t>Rozhodnutí o zahájení přípravy projektu je plánováno předložit orgánům kraje do konce roku 2015.</w:t>
            </w:r>
          </w:p>
          <w:p w:rsidR="004E533D" w:rsidRPr="004E533D" w:rsidRDefault="004E533D" w:rsidP="004E533D">
            <w:pPr>
              <w:jc w:val="both"/>
              <w:rPr>
                <w:rFonts w:ascii="Tahoma" w:hAnsi="Tahoma" w:cs="Tahoma"/>
                <w:sz w:val="20"/>
                <w:szCs w:val="20"/>
              </w:rPr>
            </w:pPr>
          </w:p>
          <w:p w:rsidR="004E533D" w:rsidRPr="004E533D" w:rsidRDefault="004E533D" w:rsidP="004E533D">
            <w:pPr>
              <w:jc w:val="both"/>
              <w:rPr>
                <w:rFonts w:ascii="Tahoma" w:hAnsi="Tahoma" w:cs="Tahoma"/>
                <w:sz w:val="20"/>
                <w:szCs w:val="20"/>
              </w:rPr>
            </w:pPr>
            <w:r w:rsidRPr="004E533D">
              <w:rPr>
                <w:rFonts w:ascii="Tahoma" w:hAnsi="Tahoma" w:cs="Tahoma"/>
                <w:sz w:val="20"/>
                <w:szCs w:val="20"/>
              </w:rPr>
              <w:t>Projekt bude financován formou záloh.</w:t>
            </w:r>
          </w:p>
          <w:p w:rsidR="004E533D" w:rsidRPr="004E533D" w:rsidRDefault="004E533D" w:rsidP="004E533D">
            <w:pPr>
              <w:jc w:val="both"/>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3.</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Forma použití:</w:t>
            </w:r>
          </w:p>
        </w:tc>
        <w:tc>
          <w:tcPr>
            <w:tcW w:w="6376" w:type="dxa"/>
          </w:tcPr>
          <w:p w:rsidR="004E533D" w:rsidRPr="004E533D" w:rsidRDefault="004E533D" w:rsidP="004E533D">
            <w:pPr>
              <w:rPr>
                <w:rFonts w:ascii="Tahoma" w:hAnsi="Tahoma" w:cs="Tahoma"/>
                <w:sz w:val="20"/>
                <w:szCs w:val="20"/>
              </w:rPr>
            </w:pPr>
            <w:r w:rsidRPr="004E533D">
              <w:rPr>
                <w:rFonts w:ascii="Tahoma" w:hAnsi="Tahoma" w:cs="Tahoma"/>
                <w:sz w:val="20"/>
                <w:szCs w:val="20"/>
              </w:rPr>
              <w:t>Výdaj kraje</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4.</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 xml:space="preserve">Možnosti </w:t>
            </w:r>
          </w:p>
          <w:p w:rsidR="004E533D" w:rsidRPr="004E533D" w:rsidRDefault="004E533D" w:rsidP="004E533D">
            <w:pPr>
              <w:rPr>
                <w:rFonts w:ascii="Tahoma" w:hAnsi="Tahoma" w:cs="Tahoma"/>
                <w:sz w:val="20"/>
              </w:rPr>
            </w:pPr>
            <w:r w:rsidRPr="004E533D">
              <w:rPr>
                <w:rFonts w:ascii="Tahoma" w:hAnsi="Tahoma" w:cs="Tahoma"/>
                <w:b/>
                <w:bCs/>
                <w:sz w:val="20"/>
              </w:rPr>
              <w:t>spolufinancování:</w:t>
            </w:r>
          </w:p>
        </w:tc>
        <w:tc>
          <w:tcPr>
            <w:tcW w:w="6376" w:type="dxa"/>
          </w:tcPr>
          <w:p w:rsidR="004E533D" w:rsidRPr="004E533D" w:rsidRDefault="004E533D" w:rsidP="004E533D">
            <w:pPr>
              <w:rPr>
                <w:rFonts w:ascii="Tahoma" w:hAnsi="Tahoma" w:cs="Tahoma"/>
                <w:sz w:val="20"/>
                <w:szCs w:val="20"/>
              </w:rPr>
            </w:pPr>
            <w:r w:rsidRPr="004E533D">
              <w:rPr>
                <w:rFonts w:ascii="Tahoma" w:hAnsi="Tahoma" w:cs="Tahoma"/>
                <w:sz w:val="20"/>
                <w:szCs w:val="20"/>
              </w:rPr>
              <w:t>Operační program Zaměstnanost - 95 % způsobilých výdajů</w:t>
            </w:r>
          </w:p>
          <w:p w:rsidR="004E533D" w:rsidRPr="004E533D" w:rsidRDefault="004E533D" w:rsidP="004E533D">
            <w:pPr>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5.</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Období realizace akce:</w:t>
            </w:r>
          </w:p>
          <w:p w:rsidR="004E533D" w:rsidRPr="004E533D" w:rsidRDefault="004E533D" w:rsidP="004E533D">
            <w:pPr>
              <w:rPr>
                <w:rFonts w:ascii="Tahoma" w:hAnsi="Tahoma" w:cs="Tahoma"/>
                <w:b/>
                <w:bCs/>
                <w:sz w:val="20"/>
              </w:rPr>
            </w:pPr>
          </w:p>
        </w:tc>
        <w:tc>
          <w:tcPr>
            <w:tcW w:w="6376" w:type="dxa"/>
          </w:tcPr>
          <w:p w:rsidR="004E533D" w:rsidRPr="004E533D" w:rsidRDefault="004E533D" w:rsidP="004E533D">
            <w:pPr>
              <w:jc w:val="both"/>
              <w:rPr>
                <w:rFonts w:ascii="Tahoma" w:hAnsi="Tahoma" w:cs="Tahoma"/>
                <w:sz w:val="20"/>
              </w:rPr>
            </w:pPr>
            <w:r w:rsidRPr="004E533D">
              <w:rPr>
                <w:rFonts w:ascii="Tahoma" w:hAnsi="Tahoma" w:cs="Tahoma"/>
                <w:sz w:val="20"/>
              </w:rPr>
              <w:t>2016 - 2019</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6.</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Vyvolaná potřeba zdrojů v dalších letech:</w:t>
            </w:r>
          </w:p>
          <w:p w:rsidR="004E533D" w:rsidRPr="004E533D" w:rsidRDefault="004E533D" w:rsidP="004E533D">
            <w:pPr>
              <w:rPr>
                <w:rFonts w:ascii="Tahoma" w:hAnsi="Tahoma" w:cs="Tahoma"/>
                <w:bCs/>
                <w:i/>
                <w:sz w:val="18"/>
                <w:szCs w:val="18"/>
              </w:rPr>
            </w:pPr>
            <w:r w:rsidRPr="004E533D">
              <w:rPr>
                <w:rFonts w:ascii="Tahoma" w:hAnsi="Tahoma" w:cs="Tahoma"/>
                <w:bCs/>
                <w:i/>
                <w:sz w:val="18"/>
                <w:szCs w:val="18"/>
              </w:rPr>
              <w:t>pozn.: u víceletých akcí</w:t>
            </w:r>
          </w:p>
        </w:tc>
        <w:tc>
          <w:tcPr>
            <w:tcW w:w="6376" w:type="dxa"/>
          </w:tcPr>
          <w:p w:rsidR="004E533D" w:rsidRPr="004E533D" w:rsidRDefault="004E533D" w:rsidP="004E533D">
            <w:pPr>
              <w:pStyle w:val="Textkomente"/>
              <w:jc w:val="both"/>
              <w:rPr>
                <w:rFonts w:ascii="Tahoma" w:hAnsi="Tahoma" w:cs="Tahoma"/>
              </w:rPr>
            </w:pPr>
            <w:r w:rsidRPr="004E533D">
              <w:rPr>
                <w:rFonts w:ascii="Tahoma" w:hAnsi="Tahoma" w:cs="Tahoma"/>
              </w:rPr>
              <w:t>V r. </w:t>
            </w:r>
            <w:proofErr w:type="gramStart"/>
            <w:r w:rsidRPr="004E533D">
              <w:rPr>
                <w:rFonts w:ascii="Tahoma" w:hAnsi="Tahoma" w:cs="Tahoma"/>
              </w:rPr>
              <w:t xml:space="preserve">2017: </w:t>
            </w:r>
            <w:r w:rsidR="00605937">
              <w:rPr>
                <w:rFonts w:ascii="Tahoma" w:hAnsi="Tahoma" w:cs="Tahoma"/>
              </w:rPr>
              <w:t xml:space="preserve">   </w:t>
            </w:r>
            <w:r w:rsidRPr="004E533D">
              <w:rPr>
                <w:rFonts w:ascii="Tahoma" w:hAnsi="Tahoma" w:cs="Tahoma"/>
              </w:rPr>
              <w:t>838</w:t>
            </w:r>
            <w:proofErr w:type="gramEnd"/>
            <w:r w:rsidRPr="004E533D">
              <w:rPr>
                <w:rFonts w:ascii="Tahoma" w:hAnsi="Tahoma" w:cs="Tahoma"/>
              </w:rPr>
              <w:t> tis. Kč</w:t>
            </w:r>
          </w:p>
          <w:p w:rsidR="004E533D" w:rsidRPr="004E533D" w:rsidRDefault="004E533D" w:rsidP="004E533D">
            <w:pPr>
              <w:pStyle w:val="Textkomente"/>
              <w:jc w:val="both"/>
              <w:rPr>
                <w:rFonts w:ascii="Tahoma" w:hAnsi="Tahoma" w:cs="Tahoma"/>
              </w:rPr>
            </w:pPr>
            <w:r w:rsidRPr="004E533D">
              <w:rPr>
                <w:rFonts w:ascii="Tahoma" w:hAnsi="Tahoma" w:cs="Tahoma"/>
              </w:rPr>
              <w:t>V r. 2018: 1 837 tis. Kč</w:t>
            </w:r>
          </w:p>
          <w:p w:rsidR="004E533D" w:rsidRPr="004E533D" w:rsidRDefault="004E533D" w:rsidP="004E533D">
            <w:pPr>
              <w:pStyle w:val="Textkomente"/>
              <w:jc w:val="both"/>
              <w:rPr>
                <w:rFonts w:ascii="Tahoma" w:hAnsi="Tahoma" w:cs="Tahoma"/>
              </w:rPr>
            </w:pPr>
            <w:r w:rsidRPr="004E533D">
              <w:rPr>
                <w:rFonts w:ascii="Tahoma" w:hAnsi="Tahoma" w:cs="Tahoma"/>
              </w:rPr>
              <w:t>V r. </w:t>
            </w:r>
            <w:proofErr w:type="gramStart"/>
            <w:r w:rsidRPr="004E533D">
              <w:rPr>
                <w:rFonts w:ascii="Tahoma" w:hAnsi="Tahoma" w:cs="Tahoma"/>
              </w:rPr>
              <w:t xml:space="preserve">2019: </w:t>
            </w:r>
            <w:r w:rsidR="00605937">
              <w:rPr>
                <w:rFonts w:ascii="Tahoma" w:hAnsi="Tahoma" w:cs="Tahoma"/>
              </w:rPr>
              <w:t xml:space="preserve">   </w:t>
            </w:r>
            <w:r w:rsidRPr="004E533D">
              <w:rPr>
                <w:rFonts w:ascii="Tahoma" w:hAnsi="Tahoma" w:cs="Tahoma"/>
              </w:rPr>
              <w:t>500</w:t>
            </w:r>
            <w:proofErr w:type="gramEnd"/>
            <w:r w:rsidRPr="004E533D">
              <w:rPr>
                <w:rFonts w:ascii="Tahoma" w:hAnsi="Tahoma" w:cs="Tahoma"/>
              </w:rPr>
              <w:t> tis. Kč</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7.</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Vyvolaná potřeba zvýšených provozních výdajů v souvislosti s realizací akce v dalších letech:</w:t>
            </w:r>
          </w:p>
          <w:p w:rsidR="004E533D" w:rsidRPr="004E533D" w:rsidRDefault="004E533D" w:rsidP="004E533D">
            <w:pPr>
              <w:rPr>
                <w:rFonts w:ascii="Tahoma" w:hAnsi="Tahoma" w:cs="Tahoma"/>
                <w:b/>
                <w:bCs/>
                <w:sz w:val="20"/>
              </w:rPr>
            </w:pPr>
            <w:r w:rsidRPr="004E533D">
              <w:rPr>
                <w:rFonts w:ascii="Tahoma" w:hAnsi="Tahoma" w:cs="Tahoma"/>
                <w:bCs/>
                <w:i/>
                <w:sz w:val="18"/>
                <w:szCs w:val="18"/>
              </w:rPr>
              <w:t>pozn.: např. výdaje na udržitelnost projektu</w:t>
            </w:r>
          </w:p>
        </w:tc>
        <w:tc>
          <w:tcPr>
            <w:tcW w:w="6376" w:type="dxa"/>
          </w:tcPr>
          <w:p w:rsidR="004E533D" w:rsidRPr="004E533D" w:rsidRDefault="00A726E5" w:rsidP="004E533D">
            <w:pPr>
              <w:pStyle w:val="Textkomente"/>
              <w:jc w:val="both"/>
              <w:rPr>
                <w:rFonts w:ascii="Tahoma" w:hAnsi="Tahoma" w:cs="Tahoma"/>
              </w:rPr>
            </w:pPr>
            <w:r>
              <w:rPr>
                <w:rFonts w:ascii="Tahoma" w:hAnsi="Tahoma" w:cs="Tahoma"/>
              </w:rPr>
              <w:t>-</w:t>
            </w:r>
          </w:p>
        </w:tc>
      </w:tr>
    </w:tbl>
    <w:p w:rsidR="004E533D" w:rsidRPr="004E533D" w:rsidRDefault="004E533D" w:rsidP="004E533D">
      <w:pPr>
        <w:spacing w:after="200" w:line="276" w:lineRule="auto"/>
        <w:rPr>
          <w:rFonts w:ascii="Tahoma" w:hAnsi="Tahoma" w:cs="Tahoma"/>
        </w:rPr>
      </w:pPr>
      <w:r w:rsidRPr="004E533D">
        <w:rPr>
          <w:rFonts w:ascii="Tahoma" w:hAnsi="Tahoma" w:cs="Tahoma"/>
        </w:rPr>
        <w:br w:type="page"/>
      </w:r>
    </w:p>
    <w:p w:rsidR="004E533D" w:rsidRPr="004E533D" w:rsidRDefault="004E533D" w:rsidP="004E53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E533D" w:rsidRPr="004E533D" w:rsidTr="004E533D">
        <w:tc>
          <w:tcPr>
            <w:tcW w:w="748" w:type="dxa"/>
          </w:tcPr>
          <w:p w:rsidR="004E533D" w:rsidRPr="004E533D" w:rsidRDefault="004E533D" w:rsidP="004E533D">
            <w:pPr>
              <w:rPr>
                <w:rFonts w:ascii="Tahoma" w:hAnsi="Tahoma" w:cs="Tahoma"/>
              </w:rPr>
            </w:pPr>
            <w:r w:rsidRPr="004E533D">
              <w:rPr>
                <w:rFonts w:ascii="Tahoma" w:hAnsi="Tahoma" w:cs="Tahoma"/>
              </w:rPr>
              <w:br w:type="page"/>
              <w:t>ORJ</w:t>
            </w:r>
          </w:p>
        </w:tc>
        <w:tc>
          <w:tcPr>
            <w:tcW w:w="629" w:type="dxa"/>
          </w:tcPr>
          <w:p w:rsidR="004E533D" w:rsidRPr="004E533D" w:rsidRDefault="004E533D" w:rsidP="004E533D">
            <w:pPr>
              <w:jc w:val="center"/>
              <w:rPr>
                <w:rFonts w:ascii="Tahoma" w:hAnsi="Tahoma" w:cs="Tahoma"/>
              </w:rPr>
            </w:pPr>
            <w:r w:rsidRPr="004E533D">
              <w:rPr>
                <w:rFonts w:ascii="Tahoma" w:hAnsi="Tahoma" w:cs="Tahoma"/>
              </w:rPr>
              <w:t>14</w:t>
            </w:r>
          </w:p>
        </w:tc>
        <w:tc>
          <w:tcPr>
            <w:tcW w:w="7856" w:type="dxa"/>
          </w:tcPr>
          <w:p w:rsidR="004E533D" w:rsidRPr="004E533D" w:rsidRDefault="004E533D" w:rsidP="004E533D">
            <w:pPr>
              <w:pStyle w:val="Nadpis4"/>
              <w:rPr>
                <w:rFonts w:ascii="Tahoma" w:hAnsi="Tahoma" w:cs="Tahoma"/>
                <w:sz w:val="24"/>
              </w:rPr>
            </w:pPr>
            <w:r w:rsidRPr="004E533D">
              <w:rPr>
                <w:rFonts w:ascii="Tahoma" w:eastAsia="Calibri" w:hAnsi="Tahoma" w:cs="Tahoma"/>
                <w:sz w:val="24"/>
              </w:rPr>
              <w:t>Odbor evropských projektů</w:t>
            </w:r>
          </w:p>
        </w:tc>
      </w:tr>
    </w:tbl>
    <w:p w:rsidR="004E533D" w:rsidRPr="004E533D" w:rsidRDefault="004E533D" w:rsidP="004E53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E533D" w:rsidRPr="004E533D" w:rsidTr="004E533D">
        <w:tc>
          <w:tcPr>
            <w:tcW w:w="1364" w:type="dxa"/>
          </w:tcPr>
          <w:p w:rsidR="004E533D" w:rsidRPr="004E533D" w:rsidRDefault="004E533D" w:rsidP="004E533D">
            <w:pPr>
              <w:rPr>
                <w:rFonts w:ascii="Tahoma" w:hAnsi="Tahoma" w:cs="Tahoma"/>
                <w:b/>
                <w:bCs/>
                <w:sz w:val="20"/>
              </w:rPr>
            </w:pPr>
            <w:r w:rsidRPr="004E533D">
              <w:rPr>
                <w:rFonts w:ascii="Tahoma" w:hAnsi="Tahoma" w:cs="Tahoma"/>
                <w:b/>
                <w:bCs/>
                <w:sz w:val="20"/>
              </w:rPr>
              <w:t>Název akce</w:t>
            </w:r>
          </w:p>
        </w:tc>
        <w:tc>
          <w:tcPr>
            <w:tcW w:w="5998" w:type="dxa"/>
          </w:tcPr>
          <w:p w:rsidR="004E533D" w:rsidRPr="004E533D" w:rsidRDefault="004E533D" w:rsidP="004E533D">
            <w:pPr>
              <w:pStyle w:val="Nadpis4"/>
              <w:rPr>
                <w:rFonts w:ascii="Tahoma" w:hAnsi="Tahoma" w:cs="Tahoma"/>
                <w:sz w:val="24"/>
              </w:rPr>
            </w:pPr>
            <w:r w:rsidRPr="004E533D">
              <w:rPr>
                <w:rFonts w:ascii="Tahoma" w:hAnsi="Tahoma" w:cs="Tahoma"/>
                <w:sz w:val="24"/>
              </w:rPr>
              <w:t>Jednotný personální a mzdový systém pro Moravskoslezský kraj</w:t>
            </w:r>
          </w:p>
        </w:tc>
        <w:tc>
          <w:tcPr>
            <w:tcW w:w="1247" w:type="dxa"/>
          </w:tcPr>
          <w:p w:rsidR="004E533D" w:rsidRPr="004E533D" w:rsidRDefault="004E533D" w:rsidP="004E533D">
            <w:pPr>
              <w:pStyle w:val="Nadpis3"/>
              <w:rPr>
                <w:rFonts w:ascii="Tahoma" w:hAnsi="Tahoma" w:cs="Tahoma"/>
                <w:sz w:val="20"/>
              </w:rPr>
            </w:pPr>
            <w:r w:rsidRPr="004E533D">
              <w:rPr>
                <w:rFonts w:ascii="Tahoma" w:hAnsi="Tahoma" w:cs="Tahoma"/>
                <w:sz w:val="20"/>
                <w:szCs w:val="20"/>
              </w:rPr>
              <w:t>Číslo akce</w:t>
            </w:r>
          </w:p>
        </w:tc>
        <w:tc>
          <w:tcPr>
            <w:tcW w:w="624" w:type="dxa"/>
          </w:tcPr>
          <w:p w:rsidR="004E533D" w:rsidRPr="004E533D" w:rsidRDefault="004E533D" w:rsidP="004E533D">
            <w:pPr>
              <w:jc w:val="right"/>
              <w:rPr>
                <w:rFonts w:ascii="Tahoma" w:hAnsi="Tahoma" w:cs="Tahoma"/>
                <w:sz w:val="20"/>
              </w:rPr>
            </w:pPr>
            <w:r w:rsidRPr="004E533D">
              <w:rPr>
                <w:rFonts w:ascii="Tahoma" w:hAnsi="Tahoma" w:cs="Tahoma"/>
                <w:sz w:val="20"/>
              </w:rPr>
              <w:t>3263</w:t>
            </w:r>
          </w:p>
        </w:tc>
      </w:tr>
    </w:tbl>
    <w:p w:rsidR="004E533D" w:rsidRPr="004E533D" w:rsidRDefault="004E533D" w:rsidP="004E53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E533D" w:rsidRPr="004E533D" w:rsidTr="004E533D">
        <w:trPr>
          <w:trHeight w:val="454"/>
        </w:trPr>
        <w:tc>
          <w:tcPr>
            <w:tcW w:w="1378"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rPr>
                <w:rFonts w:ascii="Tahoma" w:hAnsi="Tahoma" w:cs="Tahoma"/>
                <w:b/>
                <w:bCs/>
                <w:sz w:val="20"/>
              </w:rPr>
            </w:pPr>
            <w:r w:rsidRPr="004E533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jc w:val="center"/>
              <w:rPr>
                <w:rFonts w:ascii="Tahoma" w:hAnsi="Tahoma" w:cs="Tahoma"/>
                <w:sz w:val="20"/>
              </w:rPr>
            </w:pPr>
            <w:r w:rsidRPr="004E533D">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4E533D" w:rsidRPr="004E533D" w:rsidRDefault="004E533D" w:rsidP="004E533D">
            <w:pPr>
              <w:rPr>
                <w:rFonts w:ascii="Tahoma" w:hAnsi="Tahoma" w:cs="Tahoma"/>
                <w:sz w:val="20"/>
              </w:rPr>
            </w:pPr>
            <w:r w:rsidRPr="004E533D">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4E533D" w:rsidRPr="004E533D" w:rsidRDefault="004E533D" w:rsidP="004E533D">
            <w:pPr>
              <w:jc w:val="right"/>
              <w:rPr>
                <w:rFonts w:ascii="Tahoma" w:hAnsi="Tahoma" w:cs="Tahoma"/>
                <w:sz w:val="20"/>
              </w:rPr>
            </w:pPr>
          </w:p>
        </w:tc>
      </w:tr>
      <w:tr w:rsidR="004E533D" w:rsidRPr="004E533D" w:rsidTr="004E533D">
        <w:trPr>
          <w:trHeight w:val="454"/>
        </w:trPr>
        <w:tc>
          <w:tcPr>
            <w:tcW w:w="1378"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rPr>
                <w:rFonts w:ascii="Tahoma" w:hAnsi="Tahoma" w:cs="Tahoma"/>
                <w:b/>
                <w:bCs/>
                <w:sz w:val="20"/>
              </w:rPr>
            </w:pPr>
            <w:r w:rsidRPr="004E533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jc w:val="center"/>
              <w:rPr>
                <w:rFonts w:ascii="Tahoma" w:hAnsi="Tahoma" w:cs="Tahoma"/>
                <w:sz w:val="20"/>
              </w:rPr>
            </w:pPr>
            <w:r w:rsidRPr="004E533D">
              <w:rPr>
                <w:rFonts w:ascii="Tahoma" w:hAnsi="Tahoma" w:cs="Tahoma"/>
                <w:sz w:val="20"/>
              </w:rPr>
              <w:t>6111</w:t>
            </w:r>
          </w:p>
        </w:tc>
        <w:tc>
          <w:tcPr>
            <w:tcW w:w="5387" w:type="dxa"/>
            <w:tcBorders>
              <w:top w:val="single" w:sz="4" w:space="0" w:color="auto"/>
              <w:left w:val="single" w:sz="4" w:space="0" w:color="auto"/>
              <w:bottom w:val="single" w:sz="4" w:space="0" w:color="auto"/>
              <w:right w:val="nil"/>
            </w:tcBorders>
          </w:tcPr>
          <w:p w:rsidR="004E533D" w:rsidRPr="004E533D" w:rsidRDefault="004E533D" w:rsidP="004E533D">
            <w:pPr>
              <w:rPr>
                <w:rFonts w:ascii="Tahoma" w:hAnsi="Tahoma" w:cs="Tahoma"/>
                <w:sz w:val="20"/>
              </w:rPr>
            </w:pPr>
            <w:r w:rsidRPr="004E533D">
              <w:rPr>
                <w:rFonts w:ascii="Tahoma" w:hAnsi="Tahoma" w:cs="Tahoma"/>
                <w:sz w:val="20"/>
              </w:rPr>
              <w:t>Programové vybavení</w:t>
            </w:r>
          </w:p>
        </w:tc>
        <w:tc>
          <w:tcPr>
            <w:tcW w:w="1402" w:type="dxa"/>
            <w:tcBorders>
              <w:top w:val="single" w:sz="4" w:space="0" w:color="auto"/>
              <w:left w:val="nil"/>
              <w:bottom w:val="single" w:sz="4" w:space="0" w:color="auto"/>
              <w:right w:val="single" w:sz="4" w:space="0" w:color="auto"/>
            </w:tcBorders>
          </w:tcPr>
          <w:p w:rsidR="004E533D" w:rsidRPr="004E533D" w:rsidRDefault="004E533D" w:rsidP="004E533D">
            <w:pPr>
              <w:jc w:val="right"/>
              <w:rPr>
                <w:rFonts w:ascii="Tahoma" w:hAnsi="Tahoma" w:cs="Tahoma"/>
                <w:sz w:val="20"/>
              </w:rPr>
            </w:pPr>
          </w:p>
        </w:tc>
      </w:tr>
    </w:tbl>
    <w:p w:rsidR="004E533D" w:rsidRPr="004E533D" w:rsidRDefault="004E533D" w:rsidP="004E53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Cs/>
                <w:sz w:val="20"/>
                <w:szCs w:val="20"/>
              </w:rPr>
            </w:pPr>
            <w:r w:rsidRPr="004E533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b/>
                <w:bCs/>
                <w:sz w:val="20"/>
              </w:rPr>
            </w:pPr>
            <w:r w:rsidRPr="004E533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Cs/>
                <w:sz w:val="20"/>
              </w:rPr>
            </w:pPr>
            <w:r w:rsidRPr="004E533D">
              <w:rPr>
                <w:rFonts w:ascii="Tahoma" w:hAnsi="Tahoma" w:cs="Tahoma"/>
                <w:bCs/>
                <w:sz w:val="20"/>
              </w:rPr>
              <w:t>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
                <w:bCs/>
                <w:sz w:val="20"/>
                <w:szCs w:val="20"/>
              </w:rPr>
            </w:pPr>
            <w:r w:rsidRPr="004E533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bCs/>
                <w:sz w:val="20"/>
                <w:szCs w:val="20"/>
              </w:rPr>
            </w:pPr>
            <w:r w:rsidRPr="004E533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Cs/>
                <w:sz w:val="20"/>
              </w:rPr>
            </w:pPr>
            <w:r w:rsidRPr="004E533D">
              <w:rPr>
                <w:rFonts w:ascii="Tahoma" w:hAnsi="Tahoma" w:cs="Tahoma"/>
                <w:bCs/>
                <w:sz w:val="20"/>
              </w:rPr>
              <w:t>450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
                <w:bCs/>
                <w:sz w:val="20"/>
                <w:szCs w:val="20"/>
              </w:rPr>
            </w:pPr>
            <w:r w:rsidRPr="004E533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sz w:val="20"/>
                <w:szCs w:val="20"/>
              </w:rPr>
            </w:pPr>
            <w:r w:rsidRPr="004E533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
                <w:sz w:val="20"/>
              </w:rPr>
            </w:pPr>
            <w:r w:rsidRPr="004E533D">
              <w:rPr>
                <w:rFonts w:ascii="Tahoma" w:hAnsi="Tahoma" w:cs="Tahoma"/>
                <w:b/>
                <w:sz w:val="20"/>
              </w:rPr>
              <w:t>1 000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sz w:val="20"/>
                <w:szCs w:val="20"/>
              </w:rPr>
            </w:pPr>
            <w:r w:rsidRPr="004E533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sz w:val="20"/>
                <w:szCs w:val="20"/>
              </w:rPr>
            </w:pPr>
            <w:r w:rsidRPr="004E533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sz w:val="20"/>
              </w:rPr>
            </w:pPr>
            <w:r w:rsidRPr="004E533D">
              <w:rPr>
                <w:rFonts w:ascii="Tahoma" w:hAnsi="Tahoma" w:cs="Tahoma"/>
                <w:sz w:val="20"/>
              </w:rPr>
              <w:t>19 000</w:t>
            </w:r>
          </w:p>
        </w:tc>
      </w:tr>
    </w:tbl>
    <w:p w:rsidR="004E533D" w:rsidRPr="004E533D" w:rsidRDefault="004E533D" w:rsidP="004E533D">
      <w:pPr>
        <w:rPr>
          <w:rFonts w:ascii="Tahoma" w:hAnsi="Tahoma" w:cs="Tahoma"/>
          <w:sz w:val="20"/>
        </w:rPr>
      </w:pPr>
    </w:p>
    <w:p w:rsidR="004E533D" w:rsidRPr="004E533D" w:rsidRDefault="004E533D" w:rsidP="004E53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1.</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Zákonná úprava:</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pStyle w:val="Zkladntext"/>
              <w:rPr>
                <w:rFonts w:ascii="Tahoma" w:hAnsi="Tahoma" w:cs="Tahoma"/>
                <w:sz w:val="20"/>
                <w:szCs w:val="20"/>
              </w:rPr>
            </w:pPr>
            <w:r w:rsidRPr="004E533D">
              <w:rPr>
                <w:rFonts w:ascii="Tahoma" w:hAnsi="Tahoma" w:cs="Tahoma"/>
                <w:sz w:val="20"/>
                <w:szCs w:val="20"/>
              </w:rPr>
              <w:t>-</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2.</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Zdůvodnění akce</w:t>
            </w:r>
          </w:p>
          <w:p w:rsidR="004E533D" w:rsidRPr="004E533D" w:rsidRDefault="004E533D" w:rsidP="004E533D">
            <w:pPr>
              <w:rPr>
                <w:rFonts w:ascii="Tahoma" w:hAnsi="Tahoma" w:cs="Tahoma"/>
                <w:b/>
                <w:bCs/>
                <w:sz w:val="20"/>
              </w:rPr>
            </w:pPr>
            <w:r w:rsidRPr="004E533D">
              <w:rPr>
                <w:rFonts w:ascii="Tahoma" w:hAnsi="Tahoma" w:cs="Tahoma"/>
                <w:b/>
                <w:bCs/>
                <w:sz w:val="20"/>
              </w:rPr>
              <w:t>- cíle akce:</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jc w:val="both"/>
              <w:rPr>
                <w:rFonts w:ascii="Tahoma" w:hAnsi="Tahoma" w:cs="Tahoma"/>
                <w:sz w:val="20"/>
                <w:szCs w:val="20"/>
              </w:rPr>
            </w:pPr>
            <w:r w:rsidRPr="004E533D">
              <w:rPr>
                <w:rFonts w:ascii="Tahoma" w:hAnsi="Tahoma" w:cs="Tahoma"/>
                <w:sz w:val="20"/>
                <w:szCs w:val="20"/>
              </w:rPr>
              <w:t>Cílem projektu má být pořízení a implementace jednotného personálního a mzdového systému krajského úřadu a příspěvkových organizací Moravskoslezského kraje, pořízení personálního portálu kraje přístupného pro všechny zaměstnance, sjednocení metodiky a postupů při řízení personalistiky krajského úřadu a organizacích a zajištění podpory personálních činností včetně legislativní podpory pro všechny uživatele systému vč. využití systému jako controllingového nástroje.</w:t>
            </w:r>
          </w:p>
          <w:p w:rsidR="004E533D" w:rsidRPr="004E533D" w:rsidRDefault="004E533D" w:rsidP="004E533D">
            <w:pPr>
              <w:jc w:val="both"/>
              <w:rPr>
                <w:rFonts w:ascii="Tahoma" w:hAnsi="Tahoma" w:cs="Tahoma"/>
                <w:sz w:val="20"/>
                <w:szCs w:val="20"/>
              </w:rPr>
            </w:pPr>
          </w:p>
          <w:p w:rsidR="004E533D" w:rsidRPr="004E533D" w:rsidRDefault="004E533D" w:rsidP="004E533D">
            <w:pPr>
              <w:jc w:val="both"/>
              <w:rPr>
                <w:rFonts w:ascii="Tahoma" w:eastAsia="Calibri" w:hAnsi="Tahoma" w:cs="Tahoma"/>
                <w:sz w:val="20"/>
                <w:szCs w:val="20"/>
              </w:rPr>
            </w:pPr>
            <w:r w:rsidRPr="004E533D">
              <w:rPr>
                <w:rFonts w:ascii="Tahoma" w:eastAsia="Calibri" w:hAnsi="Tahoma" w:cs="Tahoma"/>
                <w:sz w:val="20"/>
                <w:szCs w:val="20"/>
              </w:rPr>
              <w:t>Zahájení přípravy projektu bylo schváleno zastupitelstvem kraje dne 25. 9. 2015 usnesením č. 16/1626.</w:t>
            </w:r>
          </w:p>
          <w:p w:rsidR="004E533D" w:rsidRPr="004E533D" w:rsidRDefault="004E533D" w:rsidP="004E533D">
            <w:pPr>
              <w:jc w:val="both"/>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3.</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Forma použití:</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rPr>
                <w:rFonts w:ascii="Tahoma" w:hAnsi="Tahoma" w:cs="Tahoma"/>
                <w:sz w:val="20"/>
                <w:szCs w:val="20"/>
              </w:rPr>
            </w:pPr>
            <w:r w:rsidRPr="004E533D">
              <w:rPr>
                <w:rFonts w:ascii="Tahoma" w:hAnsi="Tahoma" w:cs="Tahoma"/>
                <w:sz w:val="20"/>
                <w:szCs w:val="20"/>
              </w:rPr>
              <w:t>Výdaj kraje</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4.</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 xml:space="preserve">Možnosti </w:t>
            </w:r>
          </w:p>
          <w:p w:rsidR="004E533D" w:rsidRPr="004E533D" w:rsidRDefault="004E533D" w:rsidP="004E533D">
            <w:pPr>
              <w:rPr>
                <w:rFonts w:ascii="Tahoma" w:hAnsi="Tahoma" w:cs="Tahoma"/>
                <w:b/>
                <w:bCs/>
                <w:sz w:val="20"/>
              </w:rPr>
            </w:pPr>
            <w:r w:rsidRPr="004E533D">
              <w:rPr>
                <w:rFonts w:ascii="Tahoma" w:hAnsi="Tahoma" w:cs="Tahoma"/>
                <w:b/>
                <w:bCs/>
                <w:sz w:val="20"/>
              </w:rPr>
              <w:t>spolufinancování:</w:t>
            </w:r>
          </w:p>
          <w:p w:rsidR="004E533D" w:rsidRPr="004E533D" w:rsidRDefault="004E533D" w:rsidP="004E533D">
            <w:pPr>
              <w:rPr>
                <w:rFonts w:ascii="Tahoma" w:hAnsi="Tahoma" w:cs="Tahoma"/>
                <w:sz w:val="20"/>
              </w:rPr>
            </w:pPr>
          </w:p>
        </w:tc>
        <w:tc>
          <w:tcPr>
            <w:tcW w:w="6378" w:type="dxa"/>
          </w:tcPr>
          <w:p w:rsidR="004E533D" w:rsidRPr="004E533D" w:rsidRDefault="004E533D" w:rsidP="004E533D">
            <w:pPr>
              <w:rPr>
                <w:rFonts w:ascii="Tahoma" w:hAnsi="Tahoma" w:cs="Tahoma"/>
                <w:sz w:val="20"/>
                <w:szCs w:val="20"/>
              </w:rPr>
            </w:pPr>
            <w:r w:rsidRPr="004E533D">
              <w:rPr>
                <w:rFonts w:ascii="Tahoma" w:hAnsi="Tahoma" w:cs="Tahoma"/>
                <w:sz w:val="20"/>
                <w:szCs w:val="20"/>
              </w:rPr>
              <w:t>Integrovaný regionální operační program - 90 % způsobilých výdajů</w:t>
            </w:r>
          </w:p>
          <w:p w:rsidR="004E533D" w:rsidRPr="004E533D" w:rsidRDefault="004E533D" w:rsidP="004E533D">
            <w:pPr>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5.</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Období realizace akce:</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jc w:val="both"/>
              <w:rPr>
                <w:rFonts w:ascii="Tahoma" w:hAnsi="Tahoma" w:cs="Tahoma"/>
                <w:sz w:val="20"/>
              </w:rPr>
            </w:pPr>
            <w:r w:rsidRPr="004E533D">
              <w:rPr>
                <w:rFonts w:ascii="Tahoma" w:hAnsi="Tahoma" w:cs="Tahoma"/>
                <w:sz w:val="20"/>
              </w:rPr>
              <w:t>2016 - 2017</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6.</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Vyvolaná potřeba zdrojů v dalších letech:</w:t>
            </w:r>
          </w:p>
          <w:p w:rsidR="004E533D" w:rsidRPr="004E533D" w:rsidRDefault="004E533D" w:rsidP="004E533D">
            <w:pPr>
              <w:rPr>
                <w:rFonts w:ascii="Tahoma" w:hAnsi="Tahoma" w:cs="Tahoma"/>
                <w:bCs/>
                <w:i/>
                <w:sz w:val="18"/>
                <w:szCs w:val="18"/>
              </w:rPr>
            </w:pPr>
            <w:r w:rsidRPr="004E533D">
              <w:rPr>
                <w:rFonts w:ascii="Tahoma" w:hAnsi="Tahoma" w:cs="Tahoma"/>
                <w:bCs/>
                <w:i/>
                <w:sz w:val="18"/>
                <w:szCs w:val="18"/>
              </w:rPr>
              <w:t>pozn.: u víceletých akcí</w:t>
            </w:r>
          </w:p>
          <w:p w:rsidR="004E533D" w:rsidRPr="004E533D" w:rsidRDefault="004E533D" w:rsidP="004E533D">
            <w:pPr>
              <w:rPr>
                <w:rFonts w:ascii="Tahoma" w:hAnsi="Tahoma" w:cs="Tahoma"/>
                <w:bCs/>
                <w:i/>
                <w:sz w:val="18"/>
                <w:szCs w:val="18"/>
              </w:rPr>
            </w:pPr>
          </w:p>
        </w:tc>
        <w:tc>
          <w:tcPr>
            <w:tcW w:w="6378" w:type="dxa"/>
          </w:tcPr>
          <w:p w:rsidR="004E533D" w:rsidRPr="004E533D" w:rsidRDefault="004E533D" w:rsidP="004E533D">
            <w:pPr>
              <w:pStyle w:val="Textkomente"/>
              <w:jc w:val="both"/>
              <w:rPr>
                <w:rFonts w:ascii="Tahoma" w:hAnsi="Tahoma" w:cs="Tahoma"/>
              </w:rPr>
            </w:pPr>
            <w:r w:rsidRPr="004E533D">
              <w:rPr>
                <w:rFonts w:ascii="Tahoma" w:hAnsi="Tahoma" w:cs="Tahoma"/>
              </w:rPr>
              <w:t>V r. 2017: 17 550 tis. Kč</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7.</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Vyvolaná potřeba zvýšených provozních výdajů v souvislosti s realizací akce v dalších letech:</w:t>
            </w:r>
          </w:p>
          <w:p w:rsidR="004E533D" w:rsidRPr="004E533D" w:rsidRDefault="004E533D" w:rsidP="004E533D">
            <w:pPr>
              <w:rPr>
                <w:rFonts w:ascii="Tahoma" w:hAnsi="Tahoma" w:cs="Tahoma"/>
                <w:bCs/>
                <w:i/>
                <w:sz w:val="18"/>
                <w:szCs w:val="18"/>
              </w:rPr>
            </w:pPr>
            <w:r w:rsidRPr="004E533D">
              <w:rPr>
                <w:rFonts w:ascii="Tahoma" w:hAnsi="Tahoma" w:cs="Tahoma"/>
                <w:bCs/>
                <w:i/>
                <w:sz w:val="18"/>
                <w:szCs w:val="18"/>
              </w:rPr>
              <w:t>pozn.: např. výdaje na udržitelnost projektu</w:t>
            </w:r>
          </w:p>
          <w:p w:rsidR="004E533D" w:rsidRPr="004E533D" w:rsidRDefault="004E533D" w:rsidP="004E533D">
            <w:pPr>
              <w:rPr>
                <w:rFonts w:ascii="Tahoma" w:hAnsi="Tahoma" w:cs="Tahoma"/>
                <w:b/>
                <w:bCs/>
                <w:sz w:val="20"/>
              </w:rPr>
            </w:pPr>
          </w:p>
        </w:tc>
        <w:tc>
          <w:tcPr>
            <w:tcW w:w="6378" w:type="dxa"/>
          </w:tcPr>
          <w:p w:rsidR="004E533D" w:rsidRPr="004E533D" w:rsidRDefault="00A726E5" w:rsidP="004E533D">
            <w:pPr>
              <w:pStyle w:val="Textkomente"/>
              <w:jc w:val="both"/>
              <w:rPr>
                <w:rFonts w:ascii="Tahoma" w:hAnsi="Tahoma" w:cs="Tahoma"/>
              </w:rPr>
            </w:pPr>
            <w:r w:rsidRPr="00A726E5">
              <w:rPr>
                <w:rFonts w:ascii="Tahoma" w:hAnsi="Tahoma" w:cs="Tahoma"/>
              </w:rPr>
              <w:t>Je předpokládaná potřeba zvýšených provozních výdajů. Jejich výše bude upřesněna po zpracování žádosti o dotaci.</w:t>
            </w:r>
          </w:p>
        </w:tc>
      </w:tr>
    </w:tbl>
    <w:p w:rsidR="004E533D" w:rsidRPr="004E533D" w:rsidRDefault="004E533D" w:rsidP="004E533D">
      <w:pPr>
        <w:rPr>
          <w:rFonts w:ascii="Tahoma" w:hAnsi="Tahoma" w:cs="Tahoma"/>
        </w:rPr>
      </w:pPr>
      <w:r w:rsidRPr="004E533D">
        <w:rPr>
          <w:rFonts w:ascii="Tahoma" w:hAnsi="Tahoma" w:cs="Tahoma"/>
        </w:rPr>
        <w:br w:type="page"/>
      </w:r>
    </w:p>
    <w:p w:rsidR="004E533D" w:rsidRPr="004E533D" w:rsidRDefault="004E533D" w:rsidP="004E53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E533D" w:rsidRPr="004E533D" w:rsidTr="004E533D">
        <w:tc>
          <w:tcPr>
            <w:tcW w:w="748" w:type="dxa"/>
          </w:tcPr>
          <w:p w:rsidR="004E533D" w:rsidRPr="004E533D" w:rsidRDefault="004E533D" w:rsidP="004E533D">
            <w:pPr>
              <w:rPr>
                <w:rFonts w:ascii="Tahoma" w:hAnsi="Tahoma" w:cs="Tahoma"/>
              </w:rPr>
            </w:pPr>
            <w:r w:rsidRPr="004E533D">
              <w:rPr>
                <w:rFonts w:ascii="Tahoma" w:hAnsi="Tahoma" w:cs="Tahoma"/>
              </w:rPr>
              <w:br w:type="page"/>
              <w:t>ORJ</w:t>
            </w:r>
          </w:p>
        </w:tc>
        <w:tc>
          <w:tcPr>
            <w:tcW w:w="629" w:type="dxa"/>
          </w:tcPr>
          <w:p w:rsidR="004E533D" w:rsidRPr="004E533D" w:rsidRDefault="004E533D" w:rsidP="004E533D">
            <w:pPr>
              <w:jc w:val="center"/>
              <w:rPr>
                <w:rFonts w:ascii="Tahoma" w:hAnsi="Tahoma" w:cs="Tahoma"/>
              </w:rPr>
            </w:pPr>
            <w:r w:rsidRPr="004E533D">
              <w:rPr>
                <w:rFonts w:ascii="Tahoma" w:hAnsi="Tahoma" w:cs="Tahoma"/>
              </w:rPr>
              <w:t>14</w:t>
            </w:r>
          </w:p>
        </w:tc>
        <w:tc>
          <w:tcPr>
            <w:tcW w:w="7856" w:type="dxa"/>
          </w:tcPr>
          <w:p w:rsidR="004E533D" w:rsidRPr="004E533D" w:rsidRDefault="004E533D" w:rsidP="004E533D">
            <w:pPr>
              <w:pStyle w:val="Nadpis4"/>
              <w:rPr>
                <w:rFonts w:ascii="Tahoma" w:hAnsi="Tahoma" w:cs="Tahoma"/>
                <w:sz w:val="24"/>
              </w:rPr>
            </w:pPr>
            <w:r w:rsidRPr="004E533D">
              <w:rPr>
                <w:rFonts w:ascii="Tahoma" w:eastAsia="Calibri" w:hAnsi="Tahoma" w:cs="Tahoma"/>
                <w:sz w:val="24"/>
              </w:rPr>
              <w:t>Odbor evropských projektů</w:t>
            </w:r>
          </w:p>
        </w:tc>
      </w:tr>
    </w:tbl>
    <w:p w:rsidR="004E533D" w:rsidRPr="004E533D" w:rsidRDefault="004E533D" w:rsidP="004E53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E533D" w:rsidRPr="004E533D" w:rsidTr="004E533D">
        <w:tc>
          <w:tcPr>
            <w:tcW w:w="1364" w:type="dxa"/>
          </w:tcPr>
          <w:p w:rsidR="004E533D" w:rsidRPr="004E533D" w:rsidRDefault="004E533D" w:rsidP="004E533D">
            <w:pPr>
              <w:rPr>
                <w:rFonts w:ascii="Tahoma" w:hAnsi="Tahoma" w:cs="Tahoma"/>
                <w:b/>
                <w:bCs/>
                <w:sz w:val="20"/>
              </w:rPr>
            </w:pPr>
            <w:r w:rsidRPr="004E533D">
              <w:rPr>
                <w:rFonts w:ascii="Tahoma" w:hAnsi="Tahoma" w:cs="Tahoma"/>
                <w:b/>
                <w:bCs/>
                <w:sz w:val="20"/>
              </w:rPr>
              <w:t>Název akce</w:t>
            </w:r>
          </w:p>
        </w:tc>
        <w:tc>
          <w:tcPr>
            <w:tcW w:w="5998" w:type="dxa"/>
          </w:tcPr>
          <w:p w:rsidR="004E533D" w:rsidRPr="004E533D" w:rsidRDefault="004E533D" w:rsidP="004E533D">
            <w:pPr>
              <w:pStyle w:val="Nadpis4"/>
              <w:rPr>
                <w:rFonts w:ascii="Tahoma" w:hAnsi="Tahoma" w:cs="Tahoma"/>
                <w:sz w:val="24"/>
              </w:rPr>
            </w:pPr>
            <w:r w:rsidRPr="004E533D">
              <w:rPr>
                <w:rFonts w:ascii="Tahoma" w:hAnsi="Tahoma" w:cs="Tahoma"/>
                <w:sz w:val="24"/>
              </w:rPr>
              <w:t>Příměstské tábory pro děti zaměstnanců KÚ MSK</w:t>
            </w:r>
          </w:p>
        </w:tc>
        <w:tc>
          <w:tcPr>
            <w:tcW w:w="1247" w:type="dxa"/>
          </w:tcPr>
          <w:p w:rsidR="004E533D" w:rsidRPr="004E533D" w:rsidRDefault="004E533D" w:rsidP="004E533D">
            <w:pPr>
              <w:pStyle w:val="Nadpis3"/>
              <w:rPr>
                <w:rFonts w:ascii="Tahoma" w:hAnsi="Tahoma" w:cs="Tahoma"/>
                <w:sz w:val="20"/>
              </w:rPr>
            </w:pPr>
            <w:r w:rsidRPr="004E533D">
              <w:rPr>
                <w:rFonts w:ascii="Tahoma" w:hAnsi="Tahoma" w:cs="Tahoma"/>
                <w:sz w:val="20"/>
                <w:szCs w:val="20"/>
              </w:rPr>
              <w:t>Číslo akce</w:t>
            </w:r>
          </w:p>
        </w:tc>
        <w:tc>
          <w:tcPr>
            <w:tcW w:w="624" w:type="dxa"/>
          </w:tcPr>
          <w:p w:rsidR="004E533D" w:rsidRPr="004E533D" w:rsidRDefault="004E533D" w:rsidP="004E533D">
            <w:pPr>
              <w:jc w:val="right"/>
              <w:rPr>
                <w:rFonts w:ascii="Tahoma" w:hAnsi="Tahoma" w:cs="Tahoma"/>
                <w:sz w:val="20"/>
              </w:rPr>
            </w:pPr>
            <w:r w:rsidRPr="004E533D">
              <w:rPr>
                <w:rFonts w:ascii="Tahoma" w:hAnsi="Tahoma" w:cs="Tahoma"/>
                <w:sz w:val="20"/>
              </w:rPr>
              <w:t>3265</w:t>
            </w:r>
          </w:p>
        </w:tc>
      </w:tr>
    </w:tbl>
    <w:p w:rsidR="004E533D" w:rsidRPr="004E533D" w:rsidRDefault="004E533D" w:rsidP="004E53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E533D" w:rsidRPr="004E533D" w:rsidTr="004E533D">
        <w:trPr>
          <w:trHeight w:val="454"/>
        </w:trPr>
        <w:tc>
          <w:tcPr>
            <w:tcW w:w="1378"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rPr>
                <w:rFonts w:ascii="Tahoma" w:hAnsi="Tahoma" w:cs="Tahoma"/>
                <w:b/>
                <w:bCs/>
                <w:sz w:val="20"/>
              </w:rPr>
            </w:pPr>
            <w:r w:rsidRPr="004E533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jc w:val="center"/>
              <w:rPr>
                <w:rFonts w:ascii="Tahoma" w:hAnsi="Tahoma" w:cs="Tahoma"/>
                <w:sz w:val="20"/>
              </w:rPr>
            </w:pPr>
            <w:r w:rsidRPr="004E533D">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4E533D" w:rsidRPr="004E533D" w:rsidRDefault="004E533D" w:rsidP="004E533D">
            <w:pPr>
              <w:rPr>
                <w:rFonts w:ascii="Tahoma" w:hAnsi="Tahoma" w:cs="Tahoma"/>
                <w:sz w:val="20"/>
              </w:rPr>
            </w:pPr>
            <w:r w:rsidRPr="004E533D">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4E533D" w:rsidRPr="004E533D" w:rsidRDefault="004E533D" w:rsidP="004E533D">
            <w:pPr>
              <w:jc w:val="right"/>
              <w:rPr>
                <w:rFonts w:ascii="Tahoma" w:hAnsi="Tahoma" w:cs="Tahoma"/>
                <w:sz w:val="20"/>
              </w:rPr>
            </w:pPr>
          </w:p>
        </w:tc>
      </w:tr>
      <w:tr w:rsidR="004E533D" w:rsidRPr="004E533D" w:rsidTr="004E533D">
        <w:trPr>
          <w:trHeight w:val="454"/>
        </w:trPr>
        <w:tc>
          <w:tcPr>
            <w:tcW w:w="1378"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rPr>
                <w:rFonts w:ascii="Tahoma" w:hAnsi="Tahoma" w:cs="Tahoma"/>
                <w:b/>
                <w:bCs/>
                <w:sz w:val="20"/>
              </w:rPr>
            </w:pPr>
            <w:r w:rsidRPr="004E533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jc w:val="center"/>
              <w:rPr>
                <w:rFonts w:ascii="Tahoma" w:hAnsi="Tahoma" w:cs="Tahoma"/>
                <w:sz w:val="20"/>
              </w:rPr>
            </w:pPr>
            <w:r w:rsidRPr="004E533D">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4E533D" w:rsidRPr="004E533D" w:rsidRDefault="004E533D" w:rsidP="004E533D">
            <w:pPr>
              <w:rPr>
                <w:rFonts w:ascii="Tahoma" w:hAnsi="Tahoma" w:cs="Tahoma"/>
                <w:sz w:val="20"/>
              </w:rPr>
            </w:pPr>
            <w:r w:rsidRPr="004E533D">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4E533D" w:rsidRPr="004E533D" w:rsidRDefault="004E533D" w:rsidP="004E533D">
            <w:pPr>
              <w:jc w:val="right"/>
              <w:rPr>
                <w:rFonts w:ascii="Tahoma" w:hAnsi="Tahoma" w:cs="Tahoma"/>
                <w:sz w:val="20"/>
              </w:rPr>
            </w:pPr>
          </w:p>
        </w:tc>
      </w:tr>
    </w:tbl>
    <w:p w:rsidR="004E533D" w:rsidRPr="004E533D" w:rsidRDefault="004E533D" w:rsidP="004E53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Cs/>
                <w:sz w:val="20"/>
                <w:szCs w:val="20"/>
              </w:rPr>
            </w:pPr>
            <w:r w:rsidRPr="004E533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b/>
                <w:bCs/>
                <w:sz w:val="20"/>
              </w:rPr>
            </w:pPr>
            <w:r w:rsidRPr="004E533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Cs/>
                <w:sz w:val="20"/>
              </w:rPr>
            </w:pPr>
            <w:r w:rsidRPr="004E533D">
              <w:rPr>
                <w:rFonts w:ascii="Tahoma" w:hAnsi="Tahoma" w:cs="Tahoma"/>
                <w:bCs/>
                <w:sz w:val="20"/>
              </w:rPr>
              <w:t>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
                <w:bCs/>
                <w:sz w:val="20"/>
                <w:szCs w:val="20"/>
              </w:rPr>
            </w:pPr>
            <w:r w:rsidRPr="004E533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bCs/>
                <w:sz w:val="20"/>
                <w:szCs w:val="20"/>
              </w:rPr>
            </w:pPr>
            <w:r w:rsidRPr="004E533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Cs/>
                <w:sz w:val="20"/>
              </w:rPr>
            </w:pPr>
            <w:r w:rsidRPr="004E533D">
              <w:rPr>
                <w:rFonts w:ascii="Tahoma" w:hAnsi="Tahoma" w:cs="Tahoma"/>
                <w:bCs/>
                <w:sz w:val="20"/>
              </w:rPr>
              <w:t>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
                <w:bCs/>
                <w:sz w:val="20"/>
                <w:szCs w:val="20"/>
              </w:rPr>
            </w:pPr>
            <w:r w:rsidRPr="004E533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sz w:val="20"/>
                <w:szCs w:val="20"/>
              </w:rPr>
            </w:pPr>
            <w:r w:rsidRPr="004E533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
                <w:sz w:val="20"/>
              </w:rPr>
            </w:pPr>
            <w:r w:rsidRPr="004E533D">
              <w:rPr>
                <w:rFonts w:ascii="Tahoma" w:hAnsi="Tahoma" w:cs="Tahoma"/>
                <w:b/>
                <w:sz w:val="20"/>
              </w:rPr>
              <w:t>75</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sz w:val="20"/>
                <w:szCs w:val="20"/>
              </w:rPr>
            </w:pPr>
            <w:r w:rsidRPr="004E533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sz w:val="20"/>
                <w:szCs w:val="20"/>
              </w:rPr>
            </w:pPr>
            <w:r w:rsidRPr="004E533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sz w:val="20"/>
              </w:rPr>
            </w:pPr>
            <w:r w:rsidRPr="004E533D">
              <w:rPr>
                <w:rFonts w:ascii="Tahoma" w:hAnsi="Tahoma" w:cs="Tahoma"/>
                <w:sz w:val="20"/>
              </w:rPr>
              <w:t>2 100</w:t>
            </w:r>
          </w:p>
        </w:tc>
      </w:tr>
    </w:tbl>
    <w:p w:rsidR="004E533D" w:rsidRPr="004E533D" w:rsidRDefault="004E533D" w:rsidP="004E533D">
      <w:pPr>
        <w:rPr>
          <w:rFonts w:ascii="Tahoma" w:hAnsi="Tahoma" w:cs="Tahoma"/>
          <w:sz w:val="20"/>
        </w:rPr>
      </w:pPr>
    </w:p>
    <w:p w:rsidR="004E533D" w:rsidRPr="004E533D" w:rsidRDefault="004E533D" w:rsidP="004E53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1.</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Zákonná úprava:</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pStyle w:val="Zkladntext"/>
              <w:rPr>
                <w:rFonts w:ascii="Tahoma" w:hAnsi="Tahoma" w:cs="Tahoma"/>
                <w:sz w:val="20"/>
                <w:szCs w:val="20"/>
              </w:rPr>
            </w:pPr>
            <w:r w:rsidRPr="004E533D">
              <w:rPr>
                <w:rFonts w:ascii="Tahoma" w:hAnsi="Tahoma" w:cs="Tahoma"/>
                <w:sz w:val="20"/>
                <w:szCs w:val="20"/>
              </w:rPr>
              <w:t>-</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2.</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Zdůvodnění akce</w:t>
            </w:r>
          </w:p>
          <w:p w:rsidR="004E533D" w:rsidRPr="004E533D" w:rsidRDefault="004E533D" w:rsidP="004E533D">
            <w:pPr>
              <w:rPr>
                <w:rFonts w:ascii="Tahoma" w:hAnsi="Tahoma" w:cs="Tahoma"/>
                <w:b/>
                <w:bCs/>
                <w:sz w:val="20"/>
              </w:rPr>
            </w:pPr>
            <w:r w:rsidRPr="004E533D">
              <w:rPr>
                <w:rFonts w:ascii="Tahoma" w:hAnsi="Tahoma" w:cs="Tahoma"/>
                <w:b/>
                <w:bCs/>
                <w:sz w:val="20"/>
              </w:rPr>
              <w:t>- cíle akce:</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jc w:val="both"/>
              <w:rPr>
                <w:rFonts w:ascii="Tahoma" w:hAnsi="Tahoma" w:cs="Tahoma"/>
                <w:sz w:val="20"/>
                <w:szCs w:val="20"/>
              </w:rPr>
            </w:pPr>
            <w:r w:rsidRPr="004E533D">
              <w:rPr>
                <w:rFonts w:ascii="Tahoma" w:hAnsi="Tahoma" w:cs="Tahoma"/>
                <w:sz w:val="20"/>
                <w:szCs w:val="20"/>
              </w:rPr>
              <w:t>Tento projekt si klade za cíl usnadnit sloučení pracovního a</w:t>
            </w:r>
            <w:r w:rsidR="00605937">
              <w:rPr>
                <w:rFonts w:ascii="Tahoma" w:hAnsi="Tahoma" w:cs="Tahoma"/>
                <w:sz w:val="20"/>
                <w:szCs w:val="20"/>
              </w:rPr>
              <w:t> </w:t>
            </w:r>
            <w:r w:rsidRPr="004E533D">
              <w:rPr>
                <w:rFonts w:ascii="Tahoma" w:hAnsi="Tahoma" w:cs="Tahoma"/>
                <w:sz w:val="20"/>
                <w:szCs w:val="20"/>
              </w:rPr>
              <w:t>soukromého života v období prázdnin. Hlavní aktivitou projektu bude organizace nepobytového příměstského tábora v letních měsících (červenec a srpen) v letech 2016 a 2017. Doba konání tábora bude omezena pouze na pracovní dny s minimální kapacitou 10 dětí. Cílovou skupinou projektu jsou zaměstnanci krajského úřadu Moravskoslezského kraje, pro jejichž děti ve věku 6 – 12 let, bude tábor určen. Program příměstského tábora bude přizpůsoben jejich věku se zaměřením na sportovní hry, tvořivé hry, soutěže, exkurze hry v okolí případně možné výlety po okolí.</w:t>
            </w:r>
          </w:p>
          <w:p w:rsidR="004E533D" w:rsidRPr="004E533D" w:rsidRDefault="004E533D" w:rsidP="004E533D">
            <w:pPr>
              <w:spacing w:before="120"/>
              <w:jc w:val="both"/>
              <w:rPr>
                <w:rFonts w:ascii="Tahoma" w:eastAsia="Calibri" w:hAnsi="Tahoma" w:cs="Tahoma"/>
                <w:sz w:val="20"/>
                <w:szCs w:val="20"/>
              </w:rPr>
            </w:pPr>
            <w:r w:rsidRPr="004E533D">
              <w:rPr>
                <w:rFonts w:ascii="Tahoma" w:eastAsia="Calibri" w:hAnsi="Tahoma" w:cs="Tahoma"/>
                <w:sz w:val="20"/>
                <w:szCs w:val="20"/>
              </w:rPr>
              <w:t>Zastupitelstvo kraje rozhodlo o profinancování a kofinancování projektu dne 25. 9. 2015 usnesením č. 16/1636.</w:t>
            </w:r>
          </w:p>
          <w:p w:rsidR="004E533D" w:rsidRPr="004E533D" w:rsidRDefault="004E533D" w:rsidP="004E533D">
            <w:pPr>
              <w:spacing w:before="120"/>
              <w:jc w:val="both"/>
              <w:rPr>
                <w:rFonts w:ascii="Tahoma" w:eastAsia="Calibri" w:hAnsi="Tahoma" w:cs="Tahoma"/>
                <w:sz w:val="20"/>
                <w:szCs w:val="20"/>
              </w:rPr>
            </w:pPr>
            <w:r w:rsidRPr="004E533D">
              <w:rPr>
                <w:rFonts w:ascii="Tahoma" w:eastAsia="Calibri" w:hAnsi="Tahoma" w:cs="Tahoma"/>
                <w:sz w:val="20"/>
                <w:szCs w:val="20"/>
              </w:rPr>
              <w:t>Projekt je financován formou záloh.</w:t>
            </w:r>
          </w:p>
          <w:p w:rsidR="004E533D" w:rsidRPr="004E533D" w:rsidRDefault="004E533D" w:rsidP="004E533D">
            <w:pPr>
              <w:jc w:val="both"/>
              <w:rPr>
                <w:rFonts w:ascii="Tahoma" w:eastAsia="Calibri"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3.</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Forma použití:</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rPr>
                <w:rFonts w:ascii="Tahoma" w:hAnsi="Tahoma" w:cs="Tahoma"/>
                <w:sz w:val="20"/>
                <w:szCs w:val="20"/>
              </w:rPr>
            </w:pPr>
            <w:r w:rsidRPr="004E533D">
              <w:rPr>
                <w:rFonts w:ascii="Tahoma" w:hAnsi="Tahoma" w:cs="Tahoma"/>
                <w:sz w:val="20"/>
                <w:szCs w:val="20"/>
              </w:rPr>
              <w:t>Výdaj kraje</w:t>
            </w:r>
          </w:p>
          <w:p w:rsidR="004E533D" w:rsidRPr="004E533D" w:rsidRDefault="004E533D" w:rsidP="004E533D">
            <w:pPr>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4.</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 xml:space="preserve">Možnosti </w:t>
            </w:r>
          </w:p>
          <w:p w:rsidR="004E533D" w:rsidRPr="004E533D" w:rsidRDefault="004E533D" w:rsidP="004E533D">
            <w:pPr>
              <w:rPr>
                <w:rFonts w:ascii="Tahoma" w:hAnsi="Tahoma" w:cs="Tahoma"/>
                <w:b/>
                <w:bCs/>
                <w:sz w:val="20"/>
              </w:rPr>
            </w:pPr>
            <w:r w:rsidRPr="004E533D">
              <w:rPr>
                <w:rFonts w:ascii="Tahoma" w:hAnsi="Tahoma" w:cs="Tahoma"/>
                <w:b/>
                <w:bCs/>
                <w:sz w:val="20"/>
              </w:rPr>
              <w:t>spolufinancování:</w:t>
            </w:r>
          </w:p>
          <w:p w:rsidR="004E533D" w:rsidRPr="004E533D" w:rsidRDefault="004E533D" w:rsidP="004E533D">
            <w:pPr>
              <w:rPr>
                <w:rFonts w:ascii="Tahoma" w:hAnsi="Tahoma" w:cs="Tahoma"/>
                <w:sz w:val="20"/>
              </w:rPr>
            </w:pPr>
          </w:p>
        </w:tc>
        <w:tc>
          <w:tcPr>
            <w:tcW w:w="6378" w:type="dxa"/>
          </w:tcPr>
          <w:p w:rsidR="004E533D" w:rsidRPr="004E533D" w:rsidRDefault="004E533D" w:rsidP="004E533D">
            <w:pPr>
              <w:rPr>
                <w:rFonts w:ascii="Tahoma" w:hAnsi="Tahoma" w:cs="Tahoma"/>
                <w:sz w:val="20"/>
                <w:szCs w:val="20"/>
              </w:rPr>
            </w:pPr>
            <w:r w:rsidRPr="004E533D">
              <w:rPr>
                <w:rFonts w:ascii="Tahoma" w:hAnsi="Tahoma" w:cs="Tahoma"/>
                <w:sz w:val="20"/>
                <w:szCs w:val="20"/>
              </w:rPr>
              <w:t>Operační program Zaměstnanost - 95 % způsobilých výdajů</w:t>
            </w:r>
          </w:p>
          <w:p w:rsidR="004E533D" w:rsidRPr="004E533D" w:rsidRDefault="004E533D" w:rsidP="004E533D">
            <w:pPr>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5.</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Období realizace akce:</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jc w:val="both"/>
              <w:rPr>
                <w:rFonts w:ascii="Tahoma" w:hAnsi="Tahoma" w:cs="Tahoma"/>
                <w:sz w:val="20"/>
              </w:rPr>
            </w:pPr>
            <w:r w:rsidRPr="004E533D">
              <w:rPr>
                <w:rFonts w:ascii="Tahoma" w:hAnsi="Tahoma" w:cs="Tahoma"/>
                <w:sz w:val="20"/>
              </w:rPr>
              <w:t>2016 - 2018</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6.</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Vyvolaná potřeba zdrojů v dalších letech:</w:t>
            </w:r>
          </w:p>
          <w:p w:rsidR="004E533D" w:rsidRPr="004E533D" w:rsidRDefault="004E533D" w:rsidP="004E533D">
            <w:pPr>
              <w:rPr>
                <w:rFonts w:ascii="Tahoma" w:hAnsi="Tahoma" w:cs="Tahoma"/>
                <w:bCs/>
                <w:i/>
                <w:sz w:val="18"/>
                <w:szCs w:val="18"/>
              </w:rPr>
            </w:pPr>
            <w:r w:rsidRPr="004E533D">
              <w:rPr>
                <w:rFonts w:ascii="Tahoma" w:hAnsi="Tahoma" w:cs="Tahoma"/>
                <w:bCs/>
                <w:i/>
                <w:sz w:val="18"/>
                <w:szCs w:val="18"/>
              </w:rPr>
              <w:t>pozn.: u víceletých akcí</w:t>
            </w:r>
          </w:p>
          <w:p w:rsidR="004E533D" w:rsidRPr="004E533D" w:rsidRDefault="004E533D" w:rsidP="004E533D">
            <w:pPr>
              <w:rPr>
                <w:rFonts w:ascii="Tahoma" w:hAnsi="Tahoma" w:cs="Tahoma"/>
                <w:bCs/>
                <w:i/>
                <w:sz w:val="18"/>
                <w:szCs w:val="18"/>
              </w:rPr>
            </w:pPr>
          </w:p>
        </w:tc>
        <w:tc>
          <w:tcPr>
            <w:tcW w:w="6378" w:type="dxa"/>
          </w:tcPr>
          <w:p w:rsidR="004E533D" w:rsidRPr="004E533D" w:rsidRDefault="004E533D" w:rsidP="004E533D">
            <w:pPr>
              <w:pStyle w:val="Textkomente"/>
              <w:jc w:val="both"/>
              <w:rPr>
                <w:rFonts w:ascii="Tahoma" w:hAnsi="Tahoma" w:cs="Tahoma"/>
              </w:rPr>
            </w:pPr>
            <w:r w:rsidRPr="004E533D">
              <w:rPr>
                <w:rFonts w:ascii="Tahoma" w:hAnsi="Tahoma" w:cs="Tahoma"/>
              </w:rPr>
              <w:t>V r. 2017: 75 tis. Kč</w:t>
            </w:r>
          </w:p>
          <w:p w:rsidR="004E533D" w:rsidRPr="004E533D" w:rsidRDefault="004E533D" w:rsidP="004E533D">
            <w:pPr>
              <w:pStyle w:val="Textkomente"/>
              <w:jc w:val="both"/>
              <w:rPr>
                <w:rFonts w:ascii="Tahoma" w:hAnsi="Tahoma" w:cs="Tahoma"/>
              </w:rPr>
            </w:pPr>
            <w:r w:rsidRPr="004E533D">
              <w:rPr>
                <w:rFonts w:ascii="Tahoma" w:hAnsi="Tahoma" w:cs="Tahoma"/>
              </w:rPr>
              <w:t>V r. 2018: 50 tis. Kč</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7.</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Vyvolaná potřeba zvýšených provozních výdajů v souvislosti s realizací akce v dalších letech:</w:t>
            </w:r>
          </w:p>
          <w:p w:rsidR="004E533D" w:rsidRPr="004E533D" w:rsidRDefault="004E533D" w:rsidP="004E533D">
            <w:pPr>
              <w:rPr>
                <w:rFonts w:ascii="Tahoma" w:hAnsi="Tahoma" w:cs="Tahoma"/>
                <w:bCs/>
                <w:i/>
                <w:sz w:val="18"/>
                <w:szCs w:val="18"/>
              </w:rPr>
            </w:pPr>
            <w:r w:rsidRPr="004E533D">
              <w:rPr>
                <w:rFonts w:ascii="Tahoma" w:hAnsi="Tahoma" w:cs="Tahoma"/>
                <w:bCs/>
                <w:i/>
                <w:sz w:val="18"/>
                <w:szCs w:val="18"/>
              </w:rPr>
              <w:t>pozn.: např. výdaje na udržitelnost projektu</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pStyle w:val="Textkomente"/>
              <w:jc w:val="both"/>
              <w:rPr>
                <w:rFonts w:ascii="Tahoma" w:hAnsi="Tahoma" w:cs="Tahoma"/>
              </w:rPr>
            </w:pPr>
            <w:r w:rsidRPr="004E533D">
              <w:rPr>
                <w:rFonts w:ascii="Tahoma" w:hAnsi="Tahoma" w:cs="Tahoma"/>
              </w:rPr>
              <w:t>-</w:t>
            </w:r>
          </w:p>
        </w:tc>
      </w:tr>
    </w:tbl>
    <w:p w:rsidR="004E533D" w:rsidRPr="004E533D" w:rsidRDefault="004E533D" w:rsidP="004E533D">
      <w:pPr>
        <w:rPr>
          <w:rFonts w:ascii="Tahoma" w:hAnsi="Tahoma" w:cs="Tahoma"/>
        </w:rPr>
      </w:pPr>
      <w:r w:rsidRPr="004E533D">
        <w:rPr>
          <w:rFonts w:ascii="Tahoma" w:hAnsi="Tahoma" w:cs="Tahoma"/>
        </w:rPr>
        <w:br w:type="page"/>
      </w:r>
    </w:p>
    <w:p w:rsidR="004E533D" w:rsidRPr="004E533D" w:rsidRDefault="004E533D" w:rsidP="004E53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E533D" w:rsidRPr="004E533D" w:rsidTr="004E533D">
        <w:tc>
          <w:tcPr>
            <w:tcW w:w="748" w:type="dxa"/>
          </w:tcPr>
          <w:p w:rsidR="004E533D" w:rsidRPr="004E533D" w:rsidRDefault="004E533D" w:rsidP="004E533D">
            <w:pPr>
              <w:rPr>
                <w:rFonts w:ascii="Tahoma" w:hAnsi="Tahoma" w:cs="Tahoma"/>
              </w:rPr>
            </w:pPr>
            <w:r w:rsidRPr="004E533D">
              <w:rPr>
                <w:rFonts w:ascii="Tahoma" w:hAnsi="Tahoma" w:cs="Tahoma"/>
              </w:rPr>
              <w:br w:type="page"/>
              <w:t>ORJ</w:t>
            </w:r>
          </w:p>
        </w:tc>
        <w:tc>
          <w:tcPr>
            <w:tcW w:w="629" w:type="dxa"/>
          </w:tcPr>
          <w:p w:rsidR="004E533D" w:rsidRPr="004E533D" w:rsidRDefault="004E533D" w:rsidP="004E533D">
            <w:pPr>
              <w:jc w:val="center"/>
              <w:rPr>
                <w:rFonts w:ascii="Tahoma" w:hAnsi="Tahoma" w:cs="Tahoma"/>
              </w:rPr>
            </w:pPr>
            <w:r w:rsidRPr="004E533D">
              <w:rPr>
                <w:rFonts w:ascii="Tahoma" w:hAnsi="Tahoma" w:cs="Tahoma"/>
              </w:rPr>
              <w:t>14</w:t>
            </w:r>
          </w:p>
        </w:tc>
        <w:tc>
          <w:tcPr>
            <w:tcW w:w="7856" w:type="dxa"/>
          </w:tcPr>
          <w:p w:rsidR="004E533D" w:rsidRPr="004E533D" w:rsidRDefault="004E533D" w:rsidP="004E533D">
            <w:pPr>
              <w:pStyle w:val="Nadpis4"/>
              <w:rPr>
                <w:rFonts w:ascii="Tahoma" w:hAnsi="Tahoma" w:cs="Tahoma"/>
                <w:sz w:val="24"/>
              </w:rPr>
            </w:pPr>
            <w:r w:rsidRPr="004E533D">
              <w:rPr>
                <w:rFonts w:ascii="Tahoma" w:eastAsia="Calibri" w:hAnsi="Tahoma" w:cs="Tahoma"/>
                <w:sz w:val="24"/>
              </w:rPr>
              <w:t>Odbor evropských projektů</w:t>
            </w:r>
          </w:p>
        </w:tc>
      </w:tr>
    </w:tbl>
    <w:p w:rsidR="004E533D" w:rsidRPr="004E533D" w:rsidRDefault="004E533D" w:rsidP="004E53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E533D" w:rsidRPr="004E533D" w:rsidTr="004E533D">
        <w:tc>
          <w:tcPr>
            <w:tcW w:w="1364" w:type="dxa"/>
          </w:tcPr>
          <w:p w:rsidR="004E533D" w:rsidRPr="004E533D" w:rsidRDefault="004E533D" w:rsidP="004E533D">
            <w:pPr>
              <w:rPr>
                <w:rFonts w:ascii="Tahoma" w:hAnsi="Tahoma" w:cs="Tahoma"/>
                <w:b/>
                <w:bCs/>
                <w:sz w:val="20"/>
              </w:rPr>
            </w:pPr>
            <w:r w:rsidRPr="004E533D">
              <w:rPr>
                <w:rFonts w:ascii="Tahoma" w:hAnsi="Tahoma" w:cs="Tahoma"/>
                <w:b/>
                <w:bCs/>
                <w:sz w:val="20"/>
              </w:rPr>
              <w:t>Název akce</w:t>
            </w:r>
          </w:p>
        </w:tc>
        <w:tc>
          <w:tcPr>
            <w:tcW w:w="5998" w:type="dxa"/>
          </w:tcPr>
          <w:p w:rsidR="004E533D" w:rsidRPr="004E533D" w:rsidRDefault="004E533D" w:rsidP="004E533D">
            <w:pPr>
              <w:pStyle w:val="Nadpis4"/>
              <w:rPr>
                <w:rFonts w:ascii="Tahoma" w:hAnsi="Tahoma" w:cs="Tahoma"/>
                <w:sz w:val="24"/>
              </w:rPr>
            </w:pPr>
            <w:r w:rsidRPr="004E533D">
              <w:rPr>
                <w:rFonts w:ascii="Tahoma" w:hAnsi="Tahoma" w:cs="Tahoma"/>
                <w:sz w:val="24"/>
              </w:rPr>
              <w:t>Rozvoj architektury ICT Moravskoslezského kraje</w:t>
            </w:r>
          </w:p>
        </w:tc>
        <w:tc>
          <w:tcPr>
            <w:tcW w:w="1247" w:type="dxa"/>
          </w:tcPr>
          <w:p w:rsidR="004E533D" w:rsidRPr="004E533D" w:rsidRDefault="004E533D" w:rsidP="004E533D">
            <w:pPr>
              <w:pStyle w:val="Nadpis3"/>
              <w:rPr>
                <w:rFonts w:ascii="Tahoma" w:hAnsi="Tahoma" w:cs="Tahoma"/>
                <w:sz w:val="20"/>
              </w:rPr>
            </w:pPr>
            <w:r w:rsidRPr="004E533D">
              <w:rPr>
                <w:rFonts w:ascii="Tahoma" w:hAnsi="Tahoma" w:cs="Tahoma"/>
                <w:sz w:val="20"/>
                <w:szCs w:val="20"/>
              </w:rPr>
              <w:t>Číslo akce</w:t>
            </w:r>
          </w:p>
        </w:tc>
        <w:tc>
          <w:tcPr>
            <w:tcW w:w="624" w:type="dxa"/>
          </w:tcPr>
          <w:p w:rsidR="004E533D" w:rsidRPr="004E533D" w:rsidRDefault="004E533D" w:rsidP="004E533D">
            <w:pPr>
              <w:jc w:val="right"/>
              <w:rPr>
                <w:rFonts w:ascii="Tahoma" w:hAnsi="Tahoma" w:cs="Tahoma"/>
                <w:sz w:val="20"/>
              </w:rPr>
            </w:pPr>
            <w:r w:rsidRPr="004E533D">
              <w:rPr>
                <w:rFonts w:ascii="Tahoma" w:hAnsi="Tahoma" w:cs="Tahoma"/>
                <w:sz w:val="20"/>
              </w:rPr>
              <w:t>3255</w:t>
            </w:r>
          </w:p>
        </w:tc>
      </w:tr>
    </w:tbl>
    <w:p w:rsidR="004E533D" w:rsidRPr="004E533D" w:rsidRDefault="004E533D" w:rsidP="004E53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E533D" w:rsidRPr="004E533D" w:rsidTr="004E533D">
        <w:trPr>
          <w:trHeight w:val="454"/>
        </w:trPr>
        <w:tc>
          <w:tcPr>
            <w:tcW w:w="1378"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rPr>
                <w:rFonts w:ascii="Tahoma" w:hAnsi="Tahoma" w:cs="Tahoma"/>
                <w:b/>
                <w:bCs/>
                <w:sz w:val="20"/>
              </w:rPr>
            </w:pPr>
            <w:r w:rsidRPr="004E533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jc w:val="center"/>
              <w:rPr>
                <w:rFonts w:ascii="Tahoma" w:hAnsi="Tahoma" w:cs="Tahoma"/>
                <w:sz w:val="20"/>
              </w:rPr>
            </w:pPr>
            <w:r w:rsidRPr="004E533D">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4E533D" w:rsidRPr="004E533D" w:rsidRDefault="004E533D" w:rsidP="004E533D">
            <w:pPr>
              <w:rPr>
                <w:rFonts w:ascii="Tahoma" w:hAnsi="Tahoma" w:cs="Tahoma"/>
                <w:sz w:val="20"/>
              </w:rPr>
            </w:pPr>
            <w:r w:rsidRPr="004E533D">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4E533D" w:rsidRPr="004E533D" w:rsidRDefault="004E533D" w:rsidP="004E533D">
            <w:pPr>
              <w:jc w:val="right"/>
              <w:rPr>
                <w:rFonts w:ascii="Tahoma" w:hAnsi="Tahoma" w:cs="Tahoma"/>
                <w:sz w:val="20"/>
              </w:rPr>
            </w:pPr>
          </w:p>
        </w:tc>
      </w:tr>
      <w:tr w:rsidR="004E533D" w:rsidRPr="004E533D" w:rsidTr="004E533D">
        <w:trPr>
          <w:trHeight w:val="454"/>
        </w:trPr>
        <w:tc>
          <w:tcPr>
            <w:tcW w:w="1378"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rPr>
                <w:rFonts w:ascii="Tahoma" w:hAnsi="Tahoma" w:cs="Tahoma"/>
                <w:b/>
                <w:bCs/>
                <w:sz w:val="20"/>
              </w:rPr>
            </w:pPr>
            <w:r w:rsidRPr="004E533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jc w:val="center"/>
              <w:rPr>
                <w:rFonts w:ascii="Tahoma" w:hAnsi="Tahoma" w:cs="Tahoma"/>
                <w:sz w:val="20"/>
              </w:rPr>
            </w:pPr>
            <w:r w:rsidRPr="004E533D">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4E533D" w:rsidRPr="004E533D" w:rsidRDefault="004E533D" w:rsidP="004E533D">
            <w:pPr>
              <w:rPr>
                <w:rFonts w:ascii="Tahoma" w:hAnsi="Tahoma" w:cs="Tahoma"/>
                <w:sz w:val="20"/>
              </w:rPr>
            </w:pPr>
            <w:r w:rsidRPr="004E533D">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4E533D" w:rsidRPr="004E533D" w:rsidRDefault="004E533D" w:rsidP="004E533D">
            <w:pPr>
              <w:jc w:val="right"/>
              <w:rPr>
                <w:rFonts w:ascii="Tahoma" w:hAnsi="Tahoma" w:cs="Tahoma"/>
                <w:sz w:val="20"/>
              </w:rPr>
            </w:pPr>
          </w:p>
        </w:tc>
      </w:tr>
    </w:tbl>
    <w:p w:rsidR="004E533D" w:rsidRPr="004E533D" w:rsidRDefault="004E533D" w:rsidP="004E53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Cs/>
                <w:sz w:val="20"/>
                <w:szCs w:val="20"/>
              </w:rPr>
            </w:pPr>
            <w:r w:rsidRPr="004E533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b/>
                <w:bCs/>
                <w:sz w:val="20"/>
              </w:rPr>
            </w:pPr>
            <w:r w:rsidRPr="004E533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Cs/>
                <w:sz w:val="20"/>
              </w:rPr>
            </w:pPr>
            <w:r w:rsidRPr="004E533D">
              <w:rPr>
                <w:rFonts w:ascii="Tahoma" w:hAnsi="Tahoma" w:cs="Tahoma"/>
                <w:bCs/>
                <w:sz w:val="20"/>
              </w:rPr>
              <w:t>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
                <w:bCs/>
                <w:sz w:val="20"/>
                <w:szCs w:val="20"/>
              </w:rPr>
            </w:pPr>
            <w:r w:rsidRPr="004E533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bCs/>
                <w:sz w:val="20"/>
                <w:szCs w:val="20"/>
              </w:rPr>
            </w:pPr>
            <w:r w:rsidRPr="004E533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Cs/>
                <w:sz w:val="20"/>
              </w:rPr>
            </w:pPr>
            <w:r w:rsidRPr="004E533D">
              <w:rPr>
                <w:rFonts w:ascii="Tahoma" w:hAnsi="Tahoma" w:cs="Tahoma"/>
                <w:bCs/>
                <w:sz w:val="20"/>
              </w:rPr>
              <w:t>2 957</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
                <w:bCs/>
                <w:sz w:val="20"/>
                <w:szCs w:val="20"/>
              </w:rPr>
            </w:pPr>
            <w:r w:rsidRPr="004E533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sz w:val="20"/>
                <w:szCs w:val="20"/>
              </w:rPr>
            </w:pPr>
            <w:r w:rsidRPr="004E533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
                <w:sz w:val="20"/>
              </w:rPr>
            </w:pPr>
            <w:r w:rsidRPr="004E533D">
              <w:rPr>
                <w:rFonts w:ascii="Tahoma" w:hAnsi="Tahoma" w:cs="Tahoma"/>
                <w:b/>
                <w:sz w:val="20"/>
              </w:rPr>
              <w:t>1 200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sz w:val="20"/>
                <w:szCs w:val="20"/>
              </w:rPr>
            </w:pPr>
            <w:r w:rsidRPr="004E533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sz w:val="20"/>
                <w:szCs w:val="20"/>
              </w:rPr>
            </w:pPr>
            <w:r w:rsidRPr="004E533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sz w:val="20"/>
              </w:rPr>
            </w:pPr>
            <w:r w:rsidRPr="004E533D">
              <w:rPr>
                <w:rFonts w:ascii="Tahoma" w:hAnsi="Tahoma" w:cs="Tahoma"/>
                <w:sz w:val="20"/>
              </w:rPr>
              <w:t>33 200</w:t>
            </w:r>
          </w:p>
        </w:tc>
      </w:tr>
    </w:tbl>
    <w:p w:rsidR="004E533D" w:rsidRPr="004E533D" w:rsidRDefault="004E533D" w:rsidP="004E533D">
      <w:pPr>
        <w:rPr>
          <w:rFonts w:ascii="Tahoma" w:hAnsi="Tahoma" w:cs="Tahoma"/>
          <w:sz w:val="20"/>
        </w:rPr>
      </w:pPr>
    </w:p>
    <w:p w:rsidR="004E533D" w:rsidRPr="004E533D" w:rsidRDefault="004E533D" w:rsidP="004E53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1.</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Zákonná úprava:</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jc w:val="both"/>
              <w:rPr>
                <w:rFonts w:ascii="Tahoma" w:hAnsi="Tahoma" w:cs="Tahoma"/>
                <w:sz w:val="20"/>
                <w:szCs w:val="20"/>
              </w:rPr>
            </w:pPr>
            <w:r w:rsidRPr="004E533D">
              <w:rPr>
                <w:rFonts w:ascii="Tahoma" w:hAnsi="Tahoma" w:cs="Tahoma"/>
                <w:sz w:val="20"/>
                <w:szCs w:val="20"/>
              </w:rPr>
              <w:t>-</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2.</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Zdůvodnění akce</w:t>
            </w:r>
          </w:p>
          <w:p w:rsidR="004E533D" w:rsidRPr="004E533D" w:rsidRDefault="004E533D" w:rsidP="004E533D">
            <w:pPr>
              <w:rPr>
                <w:rFonts w:ascii="Tahoma" w:hAnsi="Tahoma" w:cs="Tahoma"/>
                <w:b/>
                <w:bCs/>
                <w:sz w:val="20"/>
              </w:rPr>
            </w:pPr>
            <w:r w:rsidRPr="004E533D">
              <w:rPr>
                <w:rFonts w:ascii="Tahoma" w:hAnsi="Tahoma" w:cs="Tahoma"/>
                <w:b/>
                <w:bCs/>
                <w:sz w:val="20"/>
              </w:rPr>
              <w:t>- cíle akce:</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jc w:val="both"/>
              <w:rPr>
                <w:rFonts w:ascii="Tahoma" w:hAnsi="Tahoma" w:cs="Tahoma"/>
                <w:sz w:val="20"/>
                <w:szCs w:val="20"/>
              </w:rPr>
            </w:pPr>
            <w:r w:rsidRPr="004E533D">
              <w:rPr>
                <w:rFonts w:ascii="Tahoma" w:hAnsi="Tahoma" w:cs="Tahoma"/>
                <w:sz w:val="20"/>
                <w:szCs w:val="20"/>
              </w:rPr>
              <w:t xml:space="preserve">Výstupem projektu má být Návrh architektury ICT kraje, Realizace správy identit korporace, Realizace centrálního e-mailu korporace, Realizace zálohování dat korporace a Realizace bezpečnostních opatření podle zákona o kybernetické bezpečnosti. Návrh architektury ICT pak bude sloužit jako základní metodický výstup i pro další navazující projekty z oblasti e </w:t>
            </w:r>
            <w:proofErr w:type="spellStart"/>
            <w:r w:rsidRPr="004E533D">
              <w:rPr>
                <w:rFonts w:ascii="Tahoma" w:hAnsi="Tahoma" w:cs="Tahoma"/>
                <w:sz w:val="20"/>
                <w:szCs w:val="20"/>
              </w:rPr>
              <w:t>Government</w:t>
            </w:r>
            <w:proofErr w:type="spellEnd"/>
            <w:r w:rsidRPr="004E533D">
              <w:rPr>
                <w:rFonts w:ascii="Tahoma" w:hAnsi="Tahoma" w:cs="Tahoma"/>
                <w:sz w:val="20"/>
                <w:szCs w:val="20"/>
              </w:rPr>
              <w:t xml:space="preserve"> služeb.</w:t>
            </w:r>
          </w:p>
          <w:p w:rsidR="004E533D" w:rsidRPr="004E533D" w:rsidRDefault="004E533D" w:rsidP="004E533D">
            <w:pPr>
              <w:jc w:val="both"/>
              <w:rPr>
                <w:rFonts w:ascii="Tahoma" w:hAnsi="Tahoma" w:cs="Tahoma"/>
                <w:sz w:val="20"/>
                <w:szCs w:val="20"/>
              </w:rPr>
            </w:pPr>
          </w:p>
          <w:p w:rsidR="004E533D" w:rsidRPr="004E533D" w:rsidRDefault="004E533D" w:rsidP="004E533D">
            <w:pPr>
              <w:jc w:val="both"/>
              <w:rPr>
                <w:rFonts w:ascii="Tahoma" w:eastAsia="Calibri" w:hAnsi="Tahoma" w:cs="Tahoma"/>
                <w:sz w:val="20"/>
                <w:szCs w:val="20"/>
              </w:rPr>
            </w:pPr>
            <w:r w:rsidRPr="004E533D">
              <w:rPr>
                <w:rFonts w:ascii="Tahoma" w:eastAsia="Calibri" w:hAnsi="Tahoma" w:cs="Tahoma"/>
                <w:sz w:val="20"/>
                <w:szCs w:val="20"/>
              </w:rPr>
              <w:t>Zahájení přípravy projektu bylo schváleno zastupitelstvem kraje dne 25. 6. 2015 usnesením č. 15/1532.</w:t>
            </w:r>
          </w:p>
          <w:p w:rsidR="004E533D" w:rsidRPr="004E533D" w:rsidRDefault="004E533D" w:rsidP="004E533D">
            <w:pPr>
              <w:jc w:val="both"/>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3.</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Forma použití:</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rPr>
                <w:rFonts w:ascii="Tahoma" w:hAnsi="Tahoma" w:cs="Tahoma"/>
                <w:sz w:val="20"/>
                <w:szCs w:val="20"/>
              </w:rPr>
            </w:pPr>
            <w:r w:rsidRPr="004E533D">
              <w:rPr>
                <w:rFonts w:ascii="Tahoma" w:hAnsi="Tahoma" w:cs="Tahoma"/>
                <w:sz w:val="20"/>
                <w:szCs w:val="20"/>
              </w:rPr>
              <w:t>Výdaj kraje</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4.</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 xml:space="preserve">Možnosti </w:t>
            </w:r>
          </w:p>
          <w:p w:rsidR="004E533D" w:rsidRPr="004E533D" w:rsidRDefault="004E533D" w:rsidP="004E533D">
            <w:pPr>
              <w:rPr>
                <w:rFonts w:ascii="Tahoma" w:hAnsi="Tahoma" w:cs="Tahoma"/>
                <w:b/>
                <w:bCs/>
                <w:sz w:val="20"/>
              </w:rPr>
            </w:pPr>
            <w:r w:rsidRPr="004E533D">
              <w:rPr>
                <w:rFonts w:ascii="Tahoma" w:hAnsi="Tahoma" w:cs="Tahoma"/>
                <w:b/>
                <w:bCs/>
                <w:sz w:val="20"/>
              </w:rPr>
              <w:t>spolufinancování:</w:t>
            </w:r>
          </w:p>
          <w:p w:rsidR="004E533D" w:rsidRPr="004E533D" w:rsidRDefault="004E533D" w:rsidP="004E533D">
            <w:pPr>
              <w:rPr>
                <w:rFonts w:ascii="Tahoma" w:hAnsi="Tahoma" w:cs="Tahoma"/>
                <w:sz w:val="20"/>
              </w:rPr>
            </w:pPr>
          </w:p>
        </w:tc>
        <w:tc>
          <w:tcPr>
            <w:tcW w:w="6378" w:type="dxa"/>
          </w:tcPr>
          <w:p w:rsidR="004E533D" w:rsidRPr="004E533D" w:rsidRDefault="004E533D" w:rsidP="004E533D">
            <w:pPr>
              <w:rPr>
                <w:rFonts w:ascii="Tahoma" w:hAnsi="Tahoma" w:cs="Tahoma"/>
                <w:sz w:val="20"/>
                <w:szCs w:val="20"/>
              </w:rPr>
            </w:pPr>
            <w:r w:rsidRPr="004E533D">
              <w:rPr>
                <w:rFonts w:ascii="Tahoma" w:hAnsi="Tahoma" w:cs="Tahoma"/>
                <w:sz w:val="20"/>
                <w:szCs w:val="20"/>
              </w:rPr>
              <w:t>Integrovaný regionální operační program - 90 % způsobilých výdajů</w:t>
            </w:r>
          </w:p>
          <w:p w:rsidR="004E533D" w:rsidRPr="004E533D" w:rsidRDefault="004E533D" w:rsidP="004E533D">
            <w:pPr>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5.</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Období realizace akce:</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jc w:val="both"/>
              <w:rPr>
                <w:rFonts w:ascii="Tahoma" w:hAnsi="Tahoma" w:cs="Tahoma"/>
                <w:sz w:val="20"/>
              </w:rPr>
            </w:pPr>
            <w:r w:rsidRPr="004E533D">
              <w:rPr>
                <w:rFonts w:ascii="Tahoma" w:hAnsi="Tahoma" w:cs="Tahoma"/>
                <w:sz w:val="20"/>
              </w:rPr>
              <w:t>2016 - 2018</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6.</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Vyvolaná potřeba zdrojů v dalších letech:</w:t>
            </w:r>
          </w:p>
          <w:p w:rsidR="004E533D" w:rsidRPr="004E533D" w:rsidRDefault="004E533D" w:rsidP="004E533D">
            <w:pPr>
              <w:rPr>
                <w:rFonts w:ascii="Tahoma" w:hAnsi="Tahoma" w:cs="Tahoma"/>
                <w:bCs/>
                <w:i/>
                <w:sz w:val="18"/>
                <w:szCs w:val="18"/>
              </w:rPr>
            </w:pPr>
            <w:r w:rsidRPr="004E533D">
              <w:rPr>
                <w:rFonts w:ascii="Tahoma" w:hAnsi="Tahoma" w:cs="Tahoma"/>
                <w:bCs/>
                <w:i/>
                <w:sz w:val="18"/>
                <w:szCs w:val="18"/>
              </w:rPr>
              <w:t>pozn.: u víceletých akcí</w:t>
            </w:r>
          </w:p>
          <w:p w:rsidR="004E533D" w:rsidRPr="004E533D" w:rsidRDefault="004E533D" w:rsidP="004E533D">
            <w:pPr>
              <w:rPr>
                <w:rFonts w:ascii="Tahoma" w:hAnsi="Tahoma" w:cs="Tahoma"/>
                <w:bCs/>
                <w:i/>
                <w:sz w:val="18"/>
                <w:szCs w:val="18"/>
              </w:rPr>
            </w:pPr>
          </w:p>
        </w:tc>
        <w:tc>
          <w:tcPr>
            <w:tcW w:w="6378" w:type="dxa"/>
          </w:tcPr>
          <w:p w:rsidR="004E533D" w:rsidRPr="004E533D" w:rsidRDefault="004E533D" w:rsidP="004E533D">
            <w:pPr>
              <w:pStyle w:val="Textkomente"/>
              <w:jc w:val="both"/>
              <w:rPr>
                <w:rFonts w:ascii="Tahoma" w:hAnsi="Tahoma" w:cs="Tahoma"/>
              </w:rPr>
            </w:pPr>
            <w:r w:rsidRPr="004E533D">
              <w:rPr>
                <w:rFonts w:ascii="Tahoma" w:hAnsi="Tahoma" w:cs="Tahoma"/>
              </w:rPr>
              <w:t>V r. 2017: 17 600 tis. Kč</w:t>
            </w:r>
          </w:p>
          <w:p w:rsidR="004E533D" w:rsidRPr="004E533D" w:rsidRDefault="004E533D" w:rsidP="004E533D">
            <w:pPr>
              <w:pStyle w:val="Textkomente"/>
              <w:jc w:val="both"/>
              <w:rPr>
                <w:rFonts w:ascii="Tahoma" w:hAnsi="Tahoma" w:cs="Tahoma"/>
              </w:rPr>
            </w:pPr>
            <w:r w:rsidRPr="004E533D">
              <w:rPr>
                <w:rFonts w:ascii="Tahoma" w:hAnsi="Tahoma" w:cs="Tahoma"/>
              </w:rPr>
              <w:t>V r. 2018: 11 443 tis. Kč</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7.</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Vyvolaná potřeba zvýšených provozních výdajů v souvislosti s realizací akce v dalších letech:</w:t>
            </w:r>
          </w:p>
          <w:p w:rsidR="004E533D" w:rsidRPr="004E533D" w:rsidRDefault="004E533D" w:rsidP="004E533D">
            <w:pPr>
              <w:rPr>
                <w:rFonts w:ascii="Tahoma" w:hAnsi="Tahoma" w:cs="Tahoma"/>
                <w:bCs/>
                <w:i/>
                <w:sz w:val="18"/>
                <w:szCs w:val="18"/>
              </w:rPr>
            </w:pPr>
            <w:r w:rsidRPr="004E533D">
              <w:rPr>
                <w:rFonts w:ascii="Tahoma" w:hAnsi="Tahoma" w:cs="Tahoma"/>
                <w:bCs/>
                <w:i/>
                <w:sz w:val="18"/>
                <w:szCs w:val="18"/>
              </w:rPr>
              <w:t>pozn.: např. výdaje na udržitelnost projektu</w:t>
            </w:r>
          </w:p>
          <w:p w:rsidR="004E533D" w:rsidRPr="004E533D" w:rsidRDefault="004E533D" w:rsidP="004E533D">
            <w:pPr>
              <w:rPr>
                <w:rFonts w:ascii="Tahoma" w:hAnsi="Tahoma" w:cs="Tahoma"/>
                <w:b/>
                <w:bCs/>
                <w:sz w:val="20"/>
              </w:rPr>
            </w:pPr>
          </w:p>
        </w:tc>
        <w:tc>
          <w:tcPr>
            <w:tcW w:w="6378" w:type="dxa"/>
          </w:tcPr>
          <w:p w:rsidR="004E533D" w:rsidRPr="004E533D" w:rsidRDefault="00A726E5" w:rsidP="004E533D">
            <w:pPr>
              <w:pStyle w:val="Textkomente"/>
              <w:jc w:val="both"/>
              <w:rPr>
                <w:rFonts w:ascii="Tahoma" w:hAnsi="Tahoma" w:cs="Tahoma"/>
              </w:rPr>
            </w:pPr>
            <w:r w:rsidRPr="00A726E5">
              <w:rPr>
                <w:rFonts w:ascii="Tahoma" w:hAnsi="Tahoma" w:cs="Tahoma"/>
              </w:rPr>
              <w:t>Je předpokládaná potřeba zvýšených provozních výdajů. Jejich výše bude upřesněna po zpracování žádosti o dotaci.</w:t>
            </w:r>
          </w:p>
        </w:tc>
      </w:tr>
    </w:tbl>
    <w:p w:rsidR="004E533D" w:rsidRPr="004E533D" w:rsidRDefault="004E533D" w:rsidP="004E533D">
      <w:pPr>
        <w:rPr>
          <w:rFonts w:ascii="Tahoma" w:hAnsi="Tahoma" w:cs="Tahoma"/>
        </w:rPr>
      </w:pPr>
      <w:r w:rsidRPr="004E533D">
        <w:rPr>
          <w:rFonts w:ascii="Tahoma" w:hAnsi="Tahoma" w:cs="Tahoma"/>
        </w:rPr>
        <w:br w:type="page"/>
      </w:r>
    </w:p>
    <w:p w:rsidR="004E533D" w:rsidRPr="004E533D" w:rsidRDefault="004E533D" w:rsidP="004E53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E533D" w:rsidRPr="004E533D" w:rsidTr="004E533D">
        <w:tc>
          <w:tcPr>
            <w:tcW w:w="748" w:type="dxa"/>
          </w:tcPr>
          <w:p w:rsidR="004E533D" w:rsidRPr="004E533D" w:rsidRDefault="004E533D" w:rsidP="004E533D">
            <w:pPr>
              <w:rPr>
                <w:rFonts w:ascii="Tahoma" w:hAnsi="Tahoma" w:cs="Tahoma"/>
              </w:rPr>
            </w:pPr>
            <w:r w:rsidRPr="004E533D">
              <w:rPr>
                <w:rFonts w:ascii="Tahoma" w:hAnsi="Tahoma" w:cs="Tahoma"/>
              </w:rPr>
              <w:br w:type="page"/>
              <w:t>ORJ</w:t>
            </w:r>
          </w:p>
        </w:tc>
        <w:tc>
          <w:tcPr>
            <w:tcW w:w="629" w:type="dxa"/>
          </w:tcPr>
          <w:p w:rsidR="004E533D" w:rsidRPr="004E533D" w:rsidRDefault="004E533D" w:rsidP="004E533D">
            <w:pPr>
              <w:jc w:val="center"/>
              <w:rPr>
                <w:rFonts w:ascii="Tahoma" w:hAnsi="Tahoma" w:cs="Tahoma"/>
              </w:rPr>
            </w:pPr>
            <w:r w:rsidRPr="004E533D">
              <w:rPr>
                <w:rFonts w:ascii="Tahoma" w:hAnsi="Tahoma" w:cs="Tahoma"/>
              </w:rPr>
              <w:t>14</w:t>
            </w:r>
          </w:p>
        </w:tc>
        <w:tc>
          <w:tcPr>
            <w:tcW w:w="7856" w:type="dxa"/>
          </w:tcPr>
          <w:p w:rsidR="004E533D" w:rsidRPr="004E533D" w:rsidRDefault="004E533D" w:rsidP="004E533D">
            <w:pPr>
              <w:pStyle w:val="Nadpis4"/>
              <w:rPr>
                <w:rFonts w:ascii="Tahoma" w:hAnsi="Tahoma" w:cs="Tahoma"/>
                <w:sz w:val="24"/>
              </w:rPr>
            </w:pPr>
            <w:r w:rsidRPr="004E533D">
              <w:rPr>
                <w:rFonts w:ascii="Tahoma" w:eastAsia="Calibri" w:hAnsi="Tahoma" w:cs="Tahoma"/>
                <w:sz w:val="24"/>
              </w:rPr>
              <w:t>Odbor evropských projektů</w:t>
            </w:r>
          </w:p>
        </w:tc>
      </w:tr>
    </w:tbl>
    <w:p w:rsidR="004E533D" w:rsidRPr="004E533D" w:rsidRDefault="004E533D" w:rsidP="004E53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E533D" w:rsidRPr="004E533D" w:rsidTr="004E533D">
        <w:tc>
          <w:tcPr>
            <w:tcW w:w="1364" w:type="dxa"/>
          </w:tcPr>
          <w:p w:rsidR="004E533D" w:rsidRPr="004E533D" w:rsidRDefault="004E533D" w:rsidP="004E533D">
            <w:pPr>
              <w:rPr>
                <w:rFonts w:ascii="Tahoma" w:hAnsi="Tahoma" w:cs="Tahoma"/>
                <w:b/>
                <w:bCs/>
                <w:sz w:val="20"/>
              </w:rPr>
            </w:pPr>
            <w:r w:rsidRPr="004E533D">
              <w:rPr>
                <w:rFonts w:ascii="Tahoma" w:hAnsi="Tahoma" w:cs="Tahoma"/>
                <w:b/>
                <w:bCs/>
                <w:sz w:val="20"/>
              </w:rPr>
              <w:t>Název akce</w:t>
            </w:r>
          </w:p>
        </w:tc>
        <w:tc>
          <w:tcPr>
            <w:tcW w:w="5998" w:type="dxa"/>
          </w:tcPr>
          <w:p w:rsidR="004E533D" w:rsidRPr="004E533D" w:rsidRDefault="004E533D" w:rsidP="004E533D">
            <w:pPr>
              <w:pStyle w:val="Nadpis4"/>
              <w:rPr>
                <w:rFonts w:ascii="Tahoma" w:hAnsi="Tahoma" w:cs="Tahoma"/>
                <w:sz w:val="24"/>
              </w:rPr>
            </w:pPr>
            <w:r w:rsidRPr="004E533D">
              <w:rPr>
                <w:rFonts w:ascii="Tahoma" w:hAnsi="Tahoma" w:cs="Tahoma"/>
                <w:sz w:val="24"/>
              </w:rPr>
              <w:t>Vzděláváním v samosprávě ke zlepšení kvality činnosti územních samosprávných celků</w:t>
            </w:r>
          </w:p>
        </w:tc>
        <w:tc>
          <w:tcPr>
            <w:tcW w:w="1247" w:type="dxa"/>
          </w:tcPr>
          <w:p w:rsidR="004E533D" w:rsidRPr="004E533D" w:rsidRDefault="004E533D" w:rsidP="004E533D">
            <w:pPr>
              <w:pStyle w:val="Nadpis3"/>
              <w:rPr>
                <w:rFonts w:ascii="Tahoma" w:hAnsi="Tahoma" w:cs="Tahoma"/>
                <w:sz w:val="20"/>
              </w:rPr>
            </w:pPr>
            <w:r w:rsidRPr="004E533D">
              <w:rPr>
                <w:rFonts w:ascii="Tahoma" w:hAnsi="Tahoma" w:cs="Tahoma"/>
                <w:sz w:val="20"/>
                <w:szCs w:val="20"/>
              </w:rPr>
              <w:t>Číslo akce</w:t>
            </w:r>
          </w:p>
        </w:tc>
        <w:tc>
          <w:tcPr>
            <w:tcW w:w="624" w:type="dxa"/>
          </w:tcPr>
          <w:p w:rsidR="004E533D" w:rsidRPr="004E533D" w:rsidRDefault="004E533D" w:rsidP="004E533D">
            <w:pPr>
              <w:jc w:val="right"/>
              <w:rPr>
                <w:rFonts w:ascii="Tahoma" w:hAnsi="Tahoma" w:cs="Tahoma"/>
                <w:sz w:val="20"/>
              </w:rPr>
            </w:pPr>
            <w:r w:rsidRPr="004E533D">
              <w:rPr>
                <w:rFonts w:ascii="Tahoma" w:hAnsi="Tahoma" w:cs="Tahoma"/>
                <w:sz w:val="20"/>
              </w:rPr>
              <w:t>3266</w:t>
            </w:r>
          </w:p>
        </w:tc>
      </w:tr>
    </w:tbl>
    <w:p w:rsidR="004E533D" w:rsidRPr="004E533D" w:rsidRDefault="004E533D" w:rsidP="004E53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E533D" w:rsidRPr="004E533D" w:rsidTr="004E533D">
        <w:trPr>
          <w:trHeight w:val="454"/>
        </w:trPr>
        <w:tc>
          <w:tcPr>
            <w:tcW w:w="1378"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rPr>
                <w:rFonts w:ascii="Tahoma" w:hAnsi="Tahoma" w:cs="Tahoma"/>
                <w:b/>
                <w:bCs/>
                <w:sz w:val="20"/>
              </w:rPr>
            </w:pPr>
            <w:r w:rsidRPr="004E533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jc w:val="center"/>
              <w:rPr>
                <w:rFonts w:ascii="Tahoma" w:hAnsi="Tahoma" w:cs="Tahoma"/>
                <w:sz w:val="20"/>
              </w:rPr>
            </w:pPr>
            <w:r w:rsidRPr="004E533D">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4E533D" w:rsidRPr="004E533D" w:rsidRDefault="004E533D" w:rsidP="004E533D">
            <w:pPr>
              <w:rPr>
                <w:rFonts w:ascii="Tahoma" w:hAnsi="Tahoma" w:cs="Tahoma"/>
                <w:sz w:val="20"/>
              </w:rPr>
            </w:pPr>
            <w:r w:rsidRPr="004E533D">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4E533D" w:rsidRPr="004E533D" w:rsidRDefault="004E533D" w:rsidP="004E533D">
            <w:pPr>
              <w:jc w:val="right"/>
              <w:rPr>
                <w:rFonts w:ascii="Tahoma" w:hAnsi="Tahoma" w:cs="Tahoma"/>
                <w:sz w:val="20"/>
              </w:rPr>
            </w:pPr>
          </w:p>
        </w:tc>
      </w:tr>
      <w:tr w:rsidR="004E533D" w:rsidRPr="004E533D" w:rsidTr="004E533D">
        <w:trPr>
          <w:trHeight w:val="454"/>
        </w:trPr>
        <w:tc>
          <w:tcPr>
            <w:tcW w:w="1378"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rPr>
                <w:rFonts w:ascii="Tahoma" w:hAnsi="Tahoma" w:cs="Tahoma"/>
                <w:b/>
                <w:bCs/>
                <w:sz w:val="20"/>
              </w:rPr>
            </w:pPr>
            <w:r w:rsidRPr="004E533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E533D" w:rsidRPr="004E533D" w:rsidRDefault="004E533D" w:rsidP="004E533D">
            <w:pPr>
              <w:jc w:val="center"/>
              <w:rPr>
                <w:rFonts w:ascii="Tahoma" w:hAnsi="Tahoma" w:cs="Tahoma"/>
                <w:sz w:val="20"/>
              </w:rPr>
            </w:pPr>
            <w:r w:rsidRPr="004E533D">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4E533D" w:rsidRPr="004E533D" w:rsidRDefault="004E533D" w:rsidP="004E533D">
            <w:pPr>
              <w:rPr>
                <w:rFonts w:ascii="Tahoma" w:hAnsi="Tahoma" w:cs="Tahoma"/>
                <w:sz w:val="20"/>
              </w:rPr>
            </w:pPr>
            <w:r w:rsidRPr="004E533D">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4E533D" w:rsidRPr="004E533D" w:rsidRDefault="004E533D" w:rsidP="004E533D">
            <w:pPr>
              <w:jc w:val="right"/>
              <w:rPr>
                <w:rFonts w:ascii="Tahoma" w:hAnsi="Tahoma" w:cs="Tahoma"/>
                <w:sz w:val="20"/>
              </w:rPr>
            </w:pPr>
          </w:p>
        </w:tc>
      </w:tr>
    </w:tbl>
    <w:p w:rsidR="004E533D" w:rsidRPr="004E533D" w:rsidRDefault="004E533D" w:rsidP="004E53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Cs/>
                <w:sz w:val="20"/>
                <w:szCs w:val="20"/>
              </w:rPr>
            </w:pPr>
            <w:r w:rsidRPr="004E533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b/>
                <w:bCs/>
                <w:sz w:val="20"/>
              </w:rPr>
            </w:pPr>
            <w:r w:rsidRPr="004E533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Cs/>
                <w:sz w:val="20"/>
              </w:rPr>
            </w:pPr>
            <w:r w:rsidRPr="004E533D">
              <w:rPr>
                <w:rFonts w:ascii="Tahoma" w:hAnsi="Tahoma" w:cs="Tahoma"/>
                <w:bCs/>
                <w:sz w:val="20"/>
              </w:rPr>
              <w:t>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
                <w:bCs/>
                <w:sz w:val="20"/>
                <w:szCs w:val="20"/>
              </w:rPr>
            </w:pPr>
            <w:r w:rsidRPr="004E533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bCs/>
                <w:sz w:val="20"/>
                <w:szCs w:val="20"/>
              </w:rPr>
            </w:pPr>
            <w:r w:rsidRPr="004E533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Cs/>
                <w:sz w:val="20"/>
              </w:rPr>
            </w:pPr>
            <w:r w:rsidRPr="004E533D">
              <w:rPr>
                <w:rFonts w:ascii="Tahoma" w:hAnsi="Tahoma" w:cs="Tahoma"/>
                <w:bCs/>
                <w:sz w:val="20"/>
              </w:rPr>
              <w:t>0</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b/>
                <w:bCs/>
                <w:sz w:val="20"/>
                <w:szCs w:val="20"/>
              </w:rPr>
            </w:pPr>
            <w:r w:rsidRPr="004E533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sz w:val="20"/>
                <w:szCs w:val="20"/>
              </w:rPr>
            </w:pPr>
            <w:r w:rsidRPr="004E533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b/>
                <w:sz w:val="20"/>
              </w:rPr>
            </w:pPr>
            <w:r w:rsidRPr="004E533D">
              <w:rPr>
                <w:rFonts w:ascii="Tahoma" w:hAnsi="Tahoma" w:cs="Tahoma"/>
                <w:b/>
                <w:sz w:val="20"/>
              </w:rPr>
              <w:t>275</w:t>
            </w:r>
          </w:p>
        </w:tc>
      </w:tr>
      <w:tr w:rsidR="004E533D" w:rsidRPr="004E533D" w:rsidTr="004E533D">
        <w:trPr>
          <w:trHeight w:val="454"/>
        </w:trPr>
        <w:tc>
          <w:tcPr>
            <w:tcW w:w="6733" w:type="dxa"/>
            <w:tcBorders>
              <w:top w:val="single" w:sz="4" w:space="0" w:color="auto"/>
              <w:left w:val="single" w:sz="4" w:space="0" w:color="auto"/>
              <w:bottom w:val="single" w:sz="4" w:space="0" w:color="auto"/>
              <w:right w:val="nil"/>
            </w:tcBorders>
            <w:vAlign w:val="bottom"/>
          </w:tcPr>
          <w:p w:rsidR="004E533D" w:rsidRPr="004E533D" w:rsidRDefault="004E533D" w:rsidP="004E533D">
            <w:pPr>
              <w:rPr>
                <w:rFonts w:ascii="Tahoma" w:hAnsi="Tahoma" w:cs="Tahoma"/>
                <w:sz w:val="20"/>
                <w:szCs w:val="20"/>
              </w:rPr>
            </w:pPr>
            <w:r w:rsidRPr="004E533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E533D" w:rsidRPr="004E533D" w:rsidRDefault="004E533D" w:rsidP="004E533D">
            <w:pPr>
              <w:jc w:val="center"/>
              <w:rPr>
                <w:rFonts w:ascii="Tahoma" w:hAnsi="Tahoma" w:cs="Tahoma"/>
                <w:sz w:val="20"/>
                <w:szCs w:val="20"/>
              </w:rPr>
            </w:pPr>
            <w:r w:rsidRPr="004E533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33D" w:rsidRPr="004E533D" w:rsidRDefault="004E533D" w:rsidP="004E533D">
            <w:pPr>
              <w:jc w:val="right"/>
              <w:rPr>
                <w:rFonts w:ascii="Tahoma" w:hAnsi="Tahoma" w:cs="Tahoma"/>
                <w:sz w:val="20"/>
              </w:rPr>
            </w:pPr>
            <w:r w:rsidRPr="004E533D">
              <w:rPr>
                <w:rFonts w:ascii="Tahoma" w:hAnsi="Tahoma" w:cs="Tahoma"/>
                <w:sz w:val="20"/>
              </w:rPr>
              <w:t>15 200</w:t>
            </w:r>
          </w:p>
        </w:tc>
      </w:tr>
    </w:tbl>
    <w:p w:rsidR="004E533D" w:rsidRPr="004E533D" w:rsidRDefault="004E533D" w:rsidP="004E533D">
      <w:pPr>
        <w:rPr>
          <w:rFonts w:ascii="Tahoma" w:hAnsi="Tahoma" w:cs="Tahoma"/>
          <w:sz w:val="20"/>
        </w:rPr>
      </w:pPr>
    </w:p>
    <w:p w:rsidR="004E533D" w:rsidRPr="004E533D" w:rsidRDefault="004E533D" w:rsidP="004E53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1.</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Zákonná úprava:</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jc w:val="both"/>
              <w:rPr>
                <w:rFonts w:ascii="Tahoma" w:hAnsi="Tahoma" w:cs="Tahoma"/>
                <w:sz w:val="20"/>
                <w:szCs w:val="20"/>
              </w:rPr>
            </w:pPr>
            <w:r w:rsidRPr="004E533D">
              <w:rPr>
                <w:rFonts w:ascii="Tahoma" w:hAnsi="Tahoma" w:cs="Tahoma"/>
                <w:sz w:val="20"/>
                <w:szCs w:val="20"/>
              </w:rPr>
              <w:t>-</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2.</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Zdůvodnění akce</w:t>
            </w:r>
          </w:p>
          <w:p w:rsidR="004E533D" w:rsidRPr="004E533D" w:rsidRDefault="004E533D" w:rsidP="004E533D">
            <w:pPr>
              <w:rPr>
                <w:rFonts w:ascii="Tahoma" w:hAnsi="Tahoma" w:cs="Tahoma"/>
                <w:b/>
                <w:bCs/>
                <w:sz w:val="20"/>
              </w:rPr>
            </w:pPr>
            <w:r w:rsidRPr="004E533D">
              <w:rPr>
                <w:rFonts w:ascii="Tahoma" w:hAnsi="Tahoma" w:cs="Tahoma"/>
                <w:b/>
                <w:bCs/>
                <w:sz w:val="20"/>
              </w:rPr>
              <w:t>- cíle akce:</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jc w:val="both"/>
              <w:rPr>
                <w:rFonts w:ascii="Tahoma" w:eastAsia="Calibri" w:hAnsi="Tahoma" w:cs="Tahoma"/>
                <w:sz w:val="20"/>
                <w:szCs w:val="20"/>
              </w:rPr>
            </w:pPr>
            <w:r w:rsidRPr="004E533D">
              <w:rPr>
                <w:rFonts w:ascii="Tahoma" w:eastAsia="Calibri" w:hAnsi="Tahoma" w:cs="Tahoma"/>
                <w:sz w:val="20"/>
                <w:szCs w:val="20"/>
              </w:rPr>
              <w:t>Cílem projektu je zlepšení kvality výkonu samostatné působnosti obcemi v Moravskoslezském kraji a také krajem samotným.</w:t>
            </w:r>
          </w:p>
          <w:p w:rsidR="004E533D" w:rsidRPr="004E533D" w:rsidRDefault="004E533D" w:rsidP="004E533D">
            <w:pPr>
              <w:jc w:val="both"/>
              <w:rPr>
                <w:rFonts w:ascii="Tahoma" w:eastAsia="Calibri" w:hAnsi="Tahoma" w:cs="Tahoma"/>
                <w:sz w:val="20"/>
                <w:szCs w:val="20"/>
              </w:rPr>
            </w:pPr>
          </w:p>
          <w:p w:rsidR="004E533D" w:rsidRPr="004E533D" w:rsidRDefault="004E533D" w:rsidP="004E533D">
            <w:pPr>
              <w:jc w:val="both"/>
              <w:rPr>
                <w:rFonts w:ascii="Tahoma" w:eastAsia="Calibri" w:hAnsi="Tahoma" w:cs="Tahoma"/>
                <w:sz w:val="20"/>
                <w:szCs w:val="20"/>
              </w:rPr>
            </w:pPr>
            <w:r w:rsidRPr="004E533D">
              <w:rPr>
                <w:rFonts w:ascii="Tahoma" w:eastAsia="Calibri" w:hAnsi="Tahoma" w:cs="Tahoma"/>
                <w:sz w:val="20"/>
                <w:szCs w:val="20"/>
              </w:rPr>
              <w:t xml:space="preserve">Předmětem projektu bude realizace bezplatných seminářů a workshopů pro zástupce obcí v působnosti Moravskoslezského kraje, vytvoření publikace s návody a příklady dobré i špatné praxe při výkonu samosprávné činnosti zaměstnanci obcí a kraje a organizace konferencí – platformy pro diskuzi teorie a praxe v této oblasti. </w:t>
            </w:r>
            <w:r w:rsidRPr="004E533D">
              <w:rPr>
                <w:rFonts w:ascii="Tahoma" w:hAnsi="Tahoma" w:cs="Tahoma"/>
                <w:sz w:val="20"/>
                <w:szCs w:val="20"/>
              </w:rPr>
              <w:t>Školení budou obsahově zaměřena maximálně prakticky tak, aby získané poznatky byly frekventanty reálně využitelné v jejich činnosti při výkonu samostatné působnosti obce (kraje). Cílovou skupinou budou členové zastupitelstev obcí a kraje, členové výborů a komisí, zaměstnanci podílející se na obcích a kraji na výkonu samostatné působnosti</w:t>
            </w:r>
            <w:r w:rsidR="00605937">
              <w:rPr>
                <w:rFonts w:ascii="Tahoma" w:hAnsi="Tahoma" w:cs="Tahoma"/>
                <w:sz w:val="20"/>
                <w:szCs w:val="20"/>
              </w:rPr>
              <w:t>.</w:t>
            </w:r>
          </w:p>
          <w:p w:rsidR="004E533D" w:rsidRPr="004E533D" w:rsidRDefault="004E533D" w:rsidP="004E533D">
            <w:pPr>
              <w:jc w:val="both"/>
              <w:rPr>
                <w:rFonts w:ascii="Tahoma" w:eastAsia="Calibri" w:hAnsi="Tahoma" w:cs="Tahoma"/>
                <w:sz w:val="20"/>
                <w:szCs w:val="20"/>
              </w:rPr>
            </w:pPr>
          </w:p>
          <w:p w:rsidR="004E533D" w:rsidRPr="00871904" w:rsidRDefault="004E533D" w:rsidP="004E533D">
            <w:pPr>
              <w:jc w:val="both"/>
              <w:rPr>
                <w:rFonts w:ascii="Tahoma" w:hAnsi="Tahoma" w:cs="Tahoma"/>
                <w:sz w:val="20"/>
                <w:szCs w:val="20"/>
              </w:rPr>
            </w:pPr>
            <w:r w:rsidRPr="004E533D">
              <w:rPr>
                <w:rFonts w:ascii="Tahoma" w:eastAsia="Calibri" w:hAnsi="Tahoma" w:cs="Tahoma"/>
                <w:sz w:val="20"/>
                <w:szCs w:val="20"/>
              </w:rPr>
              <w:t xml:space="preserve">Realizace projektu povede ke sjednocení názorů a postupů obcí v rámci Moravskoslezského kraje při výkonu konkrétních činností v samostatné </w:t>
            </w:r>
            <w:r w:rsidRPr="00871904">
              <w:rPr>
                <w:rFonts w:ascii="Tahoma" w:eastAsia="Calibri" w:hAnsi="Tahoma" w:cs="Tahoma"/>
                <w:sz w:val="20"/>
                <w:szCs w:val="20"/>
              </w:rPr>
              <w:t>působnosti.</w:t>
            </w:r>
          </w:p>
          <w:p w:rsidR="004E533D" w:rsidRPr="00871904" w:rsidRDefault="004E533D" w:rsidP="004E533D">
            <w:pPr>
              <w:jc w:val="both"/>
              <w:rPr>
                <w:rFonts w:ascii="Tahoma" w:hAnsi="Tahoma" w:cs="Tahoma"/>
                <w:sz w:val="20"/>
                <w:szCs w:val="20"/>
              </w:rPr>
            </w:pPr>
          </w:p>
          <w:p w:rsidR="004E533D" w:rsidRPr="004E533D" w:rsidRDefault="004E533D" w:rsidP="004E533D">
            <w:pPr>
              <w:jc w:val="both"/>
              <w:rPr>
                <w:rFonts w:ascii="Tahoma" w:hAnsi="Tahoma" w:cs="Tahoma"/>
                <w:sz w:val="20"/>
                <w:szCs w:val="20"/>
              </w:rPr>
            </w:pPr>
            <w:r w:rsidRPr="00871904">
              <w:rPr>
                <w:rFonts w:ascii="Tahoma" w:hAnsi="Tahoma" w:cs="Tahoma"/>
                <w:sz w:val="20"/>
                <w:szCs w:val="20"/>
              </w:rPr>
              <w:t>Rozhodnutí o zahájení přípravy projektu je plánováno předložit orgánům kraje do konce roku 2015.</w:t>
            </w:r>
          </w:p>
          <w:p w:rsidR="004E533D" w:rsidRPr="004E533D" w:rsidRDefault="004E533D" w:rsidP="004E533D">
            <w:pPr>
              <w:jc w:val="both"/>
              <w:rPr>
                <w:rFonts w:ascii="Tahoma" w:hAnsi="Tahoma" w:cs="Tahoma"/>
                <w:sz w:val="20"/>
                <w:szCs w:val="20"/>
              </w:rPr>
            </w:pPr>
          </w:p>
          <w:p w:rsidR="004E533D" w:rsidRPr="004E533D" w:rsidRDefault="004E533D" w:rsidP="004E533D">
            <w:pPr>
              <w:jc w:val="both"/>
              <w:rPr>
                <w:rFonts w:ascii="Tahoma" w:hAnsi="Tahoma" w:cs="Tahoma"/>
                <w:sz w:val="20"/>
                <w:szCs w:val="20"/>
              </w:rPr>
            </w:pPr>
            <w:r w:rsidRPr="004E533D">
              <w:rPr>
                <w:rFonts w:ascii="Tahoma" w:hAnsi="Tahoma" w:cs="Tahoma"/>
                <w:sz w:val="20"/>
                <w:szCs w:val="20"/>
              </w:rPr>
              <w:t>Projekt bude financován formou záloh.</w:t>
            </w:r>
          </w:p>
          <w:p w:rsidR="004E533D" w:rsidRPr="004E533D" w:rsidRDefault="004E533D" w:rsidP="004E533D">
            <w:pPr>
              <w:jc w:val="both"/>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3.</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Forma použití:</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rPr>
                <w:rFonts w:ascii="Tahoma" w:hAnsi="Tahoma" w:cs="Tahoma"/>
                <w:sz w:val="20"/>
                <w:szCs w:val="20"/>
              </w:rPr>
            </w:pPr>
            <w:r w:rsidRPr="004E533D">
              <w:rPr>
                <w:rFonts w:ascii="Tahoma" w:hAnsi="Tahoma" w:cs="Tahoma"/>
                <w:sz w:val="20"/>
                <w:szCs w:val="20"/>
              </w:rPr>
              <w:t>Výdaj kraje</w:t>
            </w:r>
          </w:p>
          <w:p w:rsidR="004E533D" w:rsidRPr="004E533D" w:rsidRDefault="004E533D" w:rsidP="004E533D">
            <w:pPr>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4.</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 xml:space="preserve">Možnosti </w:t>
            </w:r>
          </w:p>
          <w:p w:rsidR="004E533D" w:rsidRPr="004E533D" w:rsidRDefault="004E533D" w:rsidP="004E533D">
            <w:pPr>
              <w:rPr>
                <w:rFonts w:ascii="Tahoma" w:hAnsi="Tahoma" w:cs="Tahoma"/>
                <w:b/>
                <w:bCs/>
                <w:sz w:val="20"/>
              </w:rPr>
            </w:pPr>
            <w:r w:rsidRPr="004E533D">
              <w:rPr>
                <w:rFonts w:ascii="Tahoma" w:hAnsi="Tahoma" w:cs="Tahoma"/>
                <w:b/>
                <w:bCs/>
                <w:sz w:val="20"/>
              </w:rPr>
              <w:t>spolufinancování:</w:t>
            </w:r>
          </w:p>
          <w:p w:rsidR="004E533D" w:rsidRPr="004E533D" w:rsidRDefault="004E533D" w:rsidP="004E533D">
            <w:pPr>
              <w:rPr>
                <w:rFonts w:ascii="Tahoma" w:hAnsi="Tahoma" w:cs="Tahoma"/>
                <w:sz w:val="20"/>
              </w:rPr>
            </w:pPr>
          </w:p>
        </w:tc>
        <w:tc>
          <w:tcPr>
            <w:tcW w:w="6378" w:type="dxa"/>
          </w:tcPr>
          <w:p w:rsidR="004E533D" w:rsidRPr="004E533D" w:rsidRDefault="004E533D" w:rsidP="004E533D">
            <w:pPr>
              <w:rPr>
                <w:rFonts w:ascii="Tahoma" w:hAnsi="Tahoma" w:cs="Tahoma"/>
                <w:sz w:val="20"/>
                <w:szCs w:val="20"/>
              </w:rPr>
            </w:pPr>
            <w:r w:rsidRPr="004E533D">
              <w:rPr>
                <w:rFonts w:ascii="Tahoma" w:hAnsi="Tahoma" w:cs="Tahoma"/>
                <w:sz w:val="20"/>
                <w:szCs w:val="20"/>
              </w:rPr>
              <w:t>Operační program Zaměstnanost - 95 % způsobilých výdajů</w:t>
            </w:r>
          </w:p>
          <w:p w:rsidR="004E533D" w:rsidRPr="004E533D" w:rsidRDefault="004E533D" w:rsidP="004E533D">
            <w:pPr>
              <w:rPr>
                <w:rFonts w:ascii="Tahoma" w:hAnsi="Tahoma" w:cs="Tahoma"/>
                <w:sz w:val="20"/>
                <w:szCs w:val="20"/>
              </w:rPr>
            </w:pP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5.</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Období realizace akce:</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jc w:val="both"/>
              <w:rPr>
                <w:rFonts w:ascii="Tahoma" w:hAnsi="Tahoma" w:cs="Tahoma"/>
                <w:sz w:val="20"/>
              </w:rPr>
            </w:pPr>
            <w:r w:rsidRPr="004E533D">
              <w:rPr>
                <w:rFonts w:ascii="Tahoma" w:hAnsi="Tahoma" w:cs="Tahoma"/>
                <w:sz w:val="20"/>
              </w:rPr>
              <w:t>2016 - 2019</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t>6.</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Vyvolaná potřeba zdrojů v dalších letech:</w:t>
            </w:r>
          </w:p>
          <w:p w:rsidR="004E533D" w:rsidRPr="004E533D" w:rsidRDefault="004E533D" w:rsidP="004E533D">
            <w:pPr>
              <w:rPr>
                <w:rFonts w:ascii="Tahoma" w:hAnsi="Tahoma" w:cs="Tahoma"/>
                <w:bCs/>
                <w:i/>
                <w:sz w:val="18"/>
                <w:szCs w:val="18"/>
              </w:rPr>
            </w:pPr>
            <w:r w:rsidRPr="004E533D">
              <w:rPr>
                <w:rFonts w:ascii="Tahoma" w:hAnsi="Tahoma" w:cs="Tahoma"/>
                <w:bCs/>
                <w:i/>
                <w:sz w:val="18"/>
                <w:szCs w:val="18"/>
              </w:rPr>
              <w:t>pozn.: u víceletých akcí</w:t>
            </w:r>
          </w:p>
        </w:tc>
        <w:tc>
          <w:tcPr>
            <w:tcW w:w="6378" w:type="dxa"/>
          </w:tcPr>
          <w:p w:rsidR="004E533D" w:rsidRPr="004E533D" w:rsidRDefault="004E533D" w:rsidP="004E533D">
            <w:pPr>
              <w:pStyle w:val="Textkomente"/>
              <w:jc w:val="both"/>
              <w:rPr>
                <w:rFonts w:ascii="Tahoma" w:hAnsi="Tahoma" w:cs="Tahoma"/>
              </w:rPr>
            </w:pPr>
            <w:r w:rsidRPr="004E533D">
              <w:rPr>
                <w:rFonts w:ascii="Tahoma" w:hAnsi="Tahoma" w:cs="Tahoma"/>
              </w:rPr>
              <w:t>V r. </w:t>
            </w:r>
            <w:proofErr w:type="gramStart"/>
            <w:r w:rsidRPr="004E533D">
              <w:rPr>
                <w:rFonts w:ascii="Tahoma" w:hAnsi="Tahoma" w:cs="Tahoma"/>
              </w:rPr>
              <w:t xml:space="preserve">2017: </w:t>
            </w:r>
            <w:r w:rsidR="00605937">
              <w:rPr>
                <w:rFonts w:ascii="Tahoma" w:hAnsi="Tahoma" w:cs="Tahoma"/>
              </w:rPr>
              <w:t xml:space="preserve">   </w:t>
            </w:r>
            <w:r w:rsidRPr="004E533D">
              <w:rPr>
                <w:rFonts w:ascii="Tahoma" w:hAnsi="Tahoma" w:cs="Tahoma"/>
              </w:rPr>
              <w:t>838</w:t>
            </w:r>
            <w:proofErr w:type="gramEnd"/>
            <w:r w:rsidRPr="004E533D">
              <w:rPr>
                <w:rFonts w:ascii="Tahoma" w:hAnsi="Tahoma" w:cs="Tahoma"/>
              </w:rPr>
              <w:t> tis. Kč</w:t>
            </w:r>
          </w:p>
          <w:p w:rsidR="004E533D" w:rsidRPr="004E533D" w:rsidRDefault="004E533D" w:rsidP="004E533D">
            <w:pPr>
              <w:pStyle w:val="Textkomente"/>
              <w:jc w:val="both"/>
              <w:rPr>
                <w:rFonts w:ascii="Tahoma" w:hAnsi="Tahoma" w:cs="Tahoma"/>
              </w:rPr>
            </w:pPr>
            <w:r w:rsidRPr="004E533D">
              <w:rPr>
                <w:rFonts w:ascii="Tahoma" w:hAnsi="Tahoma" w:cs="Tahoma"/>
              </w:rPr>
              <w:t>V r. 2018: 1 837 tis. Kč</w:t>
            </w:r>
          </w:p>
          <w:p w:rsidR="004E533D" w:rsidRPr="004E533D" w:rsidRDefault="004E533D" w:rsidP="004E533D">
            <w:pPr>
              <w:pStyle w:val="Textkomente"/>
              <w:jc w:val="both"/>
              <w:rPr>
                <w:rFonts w:ascii="Tahoma" w:hAnsi="Tahoma" w:cs="Tahoma"/>
              </w:rPr>
            </w:pPr>
            <w:r w:rsidRPr="004E533D">
              <w:rPr>
                <w:rFonts w:ascii="Tahoma" w:hAnsi="Tahoma" w:cs="Tahoma"/>
              </w:rPr>
              <w:t>V r. </w:t>
            </w:r>
            <w:proofErr w:type="gramStart"/>
            <w:r w:rsidRPr="004E533D">
              <w:rPr>
                <w:rFonts w:ascii="Tahoma" w:hAnsi="Tahoma" w:cs="Tahoma"/>
              </w:rPr>
              <w:t xml:space="preserve">2019: </w:t>
            </w:r>
            <w:r w:rsidR="00605937">
              <w:rPr>
                <w:rFonts w:ascii="Tahoma" w:hAnsi="Tahoma" w:cs="Tahoma"/>
              </w:rPr>
              <w:t xml:space="preserve">   </w:t>
            </w:r>
            <w:r w:rsidRPr="004E533D">
              <w:rPr>
                <w:rFonts w:ascii="Tahoma" w:hAnsi="Tahoma" w:cs="Tahoma"/>
              </w:rPr>
              <w:t>500</w:t>
            </w:r>
            <w:proofErr w:type="gramEnd"/>
            <w:r w:rsidRPr="004E533D">
              <w:rPr>
                <w:rFonts w:ascii="Tahoma" w:hAnsi="Tahoma" w:cs="Tahoma"/>
              </w:rPr>
              <w:t> tis. Kč</w:t>
            </w:r>
          </w:p>
        </w:tc>
      </w:tr>
      <w:tr w:rsidR="004E533D" w:rsidRPr="004E533D" w:rsidTr="004E533D">
        <w:tc>
          <w:tcPr>
            <w:tcW w:w="330" w:type="dxa"/>
          </w:tcPr>
          <w:p w:rsidR="004E533D" w:rsidRPr="004E533D" w:rsidRDefault="004E533D" w:rsidP="004E533D">
            <w:pPr>
              <w:rPr>
                <w:rFonts w:ascii="Tahoma" w:hAnsi="Tahoma" w:cs="Tahoma"/>
                <w:b/>
                <w:bCs/>
                <w:sz w:val="20"/>
              </w:rPr>
            </w:pPr>
            <w:r w:rsidRPr="004E533D">
              <w:rPr>
                <w:rFonts w:ascii="Tahoma" w:hAnsi="Tahoma" w:cs="Tahoma"/>
                <w:b/>
                <w:bCs/>
                <w:sz w:val="20"/>
              </w:rPr>
              <w:lastRenderedPageBreak/>
              <w:t>7.</w:t>
            </w:r>
          </w:p>
        </w:tc>
        <w:tc>
          <w:tcPr>
            <w:tcW w:w="2504" w:type="dxa"/>
          </w:tcPr>
          <w:p w:rsidR="004E533D" w:rsidRPr="004E533D" w:rsidRDefault="004E533D" w:rsidP="004E533D">
            <w:pPr>
              <w:rPr>
                <w:rFonts w:ascii="Tahoma" w:hAnsi="Tahoma" w:cs="Tahoma"/>
                <w:b/>
                <w:bCs/>
                <w:sz w:val="20"/>
              </w:rPr>
            </w:pPr>
            <w:r w:rsidRPr="004E533D">
              <w:rPr>
                <w:rFonts w:ascii="Tahoma" w:hAnsi="Tahoma" w:cs="Tahoma"/>
                <w:b/>
                <w:bCs/>
                <w:sz w:val="20"/>
              </w:rPr>
              <w:t>Vyvolaná potřeba zvýšených provozních výdajů v souvislosti s realizací akce v dalších letech:</w:t>
            </w:r>
          </w:p>
          <w:p w:rsidR="004E533D" w:rsidRPr="004E533D" w:rsidRDefault="004E533D" w:rsidP="004E533D">
            <w:pPr>
              <w:rPr>
                <w:rFonts w:ascii="Tahoma" w:hAnsi="Tahoma" w:cs="Tahoma"/>
                <w:bCs/>
                <w:i/>
                <w:sz w:val="18"/>
                <w:szCs w:val="18"/>
              </w:rPr>
            </w:pPr>
            <w:r w:rsidRPr="004E533D">
              <w:rPr>
                <w:rFonts w:ascii="Tahoma" w:hAnsi="Tahoma" w:cs="Tahoma"/>
                <w:bCs/>
                <w:i/>
                <w:sz w:val="18"/>
                <w:szCs w:val="18"/>
              </w:rPr>
              <w:t>pozn.: např. výdaje na udržitelnost projektu</w:t>
            </w:r>
          </w:p>
          <w:p w:rsidR="004E533D" w:rsidRPr="004E533D" w:rsidRDefault="004E533D" w:rsidP="004E533D">
            <w:pPr>
              <w:rPr>
                <w:rFonts w:ascii="Tahoma" w:hAnsi="Tahoma" w:cs="Tahoma"/>
                <w:b/>
                <w:bCs/>
                <w:sz w:val="20"/>
              </w:rPr>
            </w:pPr>
          </w:p>
        </w:tc>
        <w:tc>
          <w:tcPr>
            <w:tcW w:w="6378" w:type="dxa"/>
          </w:tcPr>
          <w:p w:rsidR="004E533D" w:rsidRPr="004E533D" w:rsidRDefault="004E533D" w:rsidP="004E533D">
            <w:pPr>
              <w:pStyle w:val="Textkomente"/>
              <w:jc w:val="both"/>
              <w:rPr>
                <w:rFonts w:ascii="Tahoma" w:hAnsi="Tahoma" w:cs="Tahoma"/>
              </w:rPr>
            </w:pPr>
            <w:r w:rsidRPr="004E533D">
              <w:rPr>
                <w:rFonts w:ascii="Tahoma" w:hAnsi="Tahoma" w:cs="Tahoma"/>
              </w:rPr>
              <w:t>-</w:t>
            </w:r>
          </w:p>
        </w:tc>
      </w:tr>
    </w:tbl>
    <w:p w:rsidR="004E533D" w:rsidRPr="004E533D" w:rsidRDefault="004E533D" w:rsidP="00B12B6B">
      <w:pPr>
        <w:rPr>
          <w:rFonts w:ascii="Tahoma" w:hAnsi="Tahoma" w:cs="Tahoma"/>
        </w:rPr>
      </w:pPr>
    </w:p>
    <w:p w:rsidR="00906524" w:rsidRPr="004E533D" w:rsidRDefault="00906524">
      <w:pPr>
        <w:rPr>
          <w:rFonts w:ascii="Tahoma" w:hAnsi="Tahoma" w:cs="Tahoma"/>
          <w:sz w:val="16"/>
          <w:szCs w:val="16"/>
        </w:rPr>
      </w:pPr>
    </w:p>
    <w:p w:rsidR="0050738D" w:rsidRPr="003D7BCF" w:rsidRDefault="0050738D">
      <w:pPr>
        <w:sectPr w:rsidR="0050738D" w:rsidRPr="003D7BCF">
          <w:headerReference w:type="default" r:id="rId25"/>
          <w:pgSz w:w="11906" w:h="16838"/>
          <w:pgMar w:top="1418" w:right="1418" w:bottom="1418" w:left="1418" w:header="709" w:footer="709" w:gutter="0"/>
          <w:cols w:space="708"/>
          <w:docGrid w:linePitch="360"/>
        </w:sectPr>
      </w:pPr>
    </w:p>
    <w:p w:rsidR="0050738D" w:rsidRPr="003D7BCF" w:rsidRDefault="0050738D" w:rsidP="00626002">
      <w:pPr>
        <w:pStyle w:val="Nadpis1"/>
      </w:pPr>
      <w:bookmarkStart w:id="8" w:name="_Toc434324363"/>
      <w:r w:rsidRPr="003D7BCF">
        <w:lastRenderedPageBreak/>
        <w:t>SEŠIT 2: FINANCE A SPRÁVA MAJETKU</w:t>
      </w:r>
      <w:bookmarkEnd w:id="8"/>
    </w:p>
    <w:p w:rsidR="007B56EE" w:rsidRPr="00F768E4" w:rsidRDefault="007B56EE" w:rsidP="003B2C90">
      <w:pPr>
        <w:pStyle w:val="Nadpis2"/>
      </w:pPr>
      <w:bookmarkStart w:id="9" w:name="_Toc434324364"/>
      <w:r w:rsidRPr="00F768E4">
        <w:t>Finance a správa majetku</w:t>
      </w:r>
      <w:bookmarkEnd w:id="9"/>
    </w:p>
    <w:bookmarkStart w:id="10" w:name="_MON_1505913368"/>
    <w:bookmarkEnd w:id="10"/>
    <w:p w:rsidR="007D0C6D" w:rsidRPr="00F768E4" w:rsidRDefault="00A41C86" w:rsidP="00436AD4">
      <w:pPr>
        <w:rPr>
          <w:rFonts w:ascii="Tahoma" w:hAnsi="Tahoma" w:cs="Tahoma"/>
        </w:rPr>
      </w:pPr>
      <w:r w:rsidRPr="00F768E4">
        <w:rPr>
          <w:rFonts w:ascii="Tahoma" w:hAnsi="Tahoma" w:cs="Tahoma"/>
        </w:rPr>
        <w:object w:dxaOrig="9253" w:dyaOrig="7963">
          <v:shape id="_x0000_i1029" type="#_x0000_t75" style="width:453.75pt;height:390.75pt" o:ole="">
            <v:imagedata r:id="rId26" o:title=""/>
          </v:shape>
          <o:OLEObject Type="Embed" ProgID="Excel.Sheet.8" ShapeID="_x0000_i1029" DrawAspect="Content" ObjectID="_1510570798" r:id="rId27"/>
        </w:object>
      </w:r>
    </w:p>
    <w:p w:rsidR="007B56EE" w:rsidRPr="00F768E4" w:rsidRDefault="007B56EE" w:rsidP="003B2C90">
      <w:pPr>
        <w:pStyle w:val="Nadpis2"/>
      </w:pPr>
      <w:bookmarkStart w:id="11" w:name="_Toc434324365"/>
      <w:r w:rsidRPr="00F768E4">
        <w:t>Reprodukce majetku kraje vyjma akcí spolufinancovaných z evropských finančních zdrojů</w:t>
      </w:r>
      <w:bookmarkEnd w:id="11"/>
    </w:p>
    <w:bookmarkStart w:id="12" w:name="_MON_1505913436"/>
    <w:bookmarkEnd w:id="12"/>
    <w:p w:rsidR="007B56EE" w:rsidRPr="00F768E4" w:rsidRDefault="00A41C86" w:rsidP="007B56EE">
      <w:pPr>
        <w:rPr>
          <w:rFonts w:ascii="Tahoma" w:hAnsi="Tahoma" w:cs="Tahoma"/>
        </w:rPr>
      </w:pPr>
      <w:r w:rsidRPr="00F768E4">
        <w:rPr>
          <w:rFonts w:ascii="Tahoma" w:hAnsi="Tahoma" w:cs="Tahoma"/>
        </w:rPr>
        <w:object w:dxaOrig="9253" w:dyaOrig="2035">
          <v:shape id="_x0000_i1030" type="#_x0000_t75" style="width:453.75pt;height:99.75pt" o:ole="">
            <v:imagedata r:id="rId28" o:title=""/>
          </v:shape>
          <o:OLEObject Type="Embed" ProgID="Excel.Sheet.8" ShapeID="_x0000_i1030" DrawAspect="Content" ObjectID="_1510570799" r:id="rId29"/>
        </w:object>
      </w:r>
    </w:p>
    <w:p w:rsidR="004E5575" w:rsidRPr="00F768E4" w:rsidRDefault="004E5575" w:rsidP="00436AD4">
      <w:pPr>
        <w:rPr>
          <w:rFonts w:ascii="Tahoma" w:hAnsi="Tahoma" w:cs="Tahoma"/>
        </w:rPr>
        <w:sectPr w:rsidR="004E5575" w:rsidRPr="00F768E4">
          <w:headerReference w:type="default" r:id="rId30"/>
          <w:pgSz w:w="11906" w:h="16838"/>
          <w:pgMar w:top="1418" w:right="1418" w:bottom="1418" w:left="1418" w:header="709" w:footer="709" w:gutter="0"/>
          <w:cols w:space="708"/>
          <w:docGrid w:linePitch="360"/>
        </w:sectPr>
      </w:pPr>
    </w:p>
    <w:p w:rsidR="002052C2" w:rsidRPr="00F768E4" w:rsidRDefault="002052C2" w:rsidP="002052C2">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92547" w:rsidRPr="00F768E4" w:rsidTr="00681E31">
        <w:tc>
          <w:tcPr>
            <w:tcW w:w="748" w:type="dxa"/>
          </w:tcPr>
          <w:p w:rsidR="00B92547" w:rsidRPr="00F768E4" w:rsidRDefault="00B92547" w:rsidP="00681E31">
            <w:pPr>
              <w:rPr>
                <w:rFonts w:ascii="Tahoma" w:hAnsi="Tahoma" w:cs="Tahoma"/>
              </w:rPr>
            </w:pPr>
            <w:r w:rsidRPr="00F768E4">
              <w:rPr>
                <w:rFonts w:ascii="Tahoma" w:hAnsi="Tahoma" w:cs="Tahoma"/>
              </w:rPr>
              <w:br w:type="page"/>
              <w:t>ORJ</w:t>
            </w:r>
          </w:p>
        </w:tc>
        <w:tc>
          <w:tcPr>
            <w:tcW w:w="629" w:type="dxa"/>
          </w:tcPr>
          <w:p w:rsidR="00B92547" w:rsidRPr="00F768E4" w:rsidRDefault="00B92547" w:rsidP="00681E31">
            <w:pPr>
              <w:jc w:val="center"/>
              <w:rPr>
                <w:rFonts w:ascii="Tahoma" w:hAnsi="Tahoma" w:cs="Tahoma"/>
              </w:rPr>
            </w:pPr>
            <w:r w:rsidRPr="00F768E4">
              <w:rPr>
                <w:rFonts w:ascii="Tahoma" w:hAnsi="Tahoma" w:cs="Tahoma"/>
              </w:rPr>
              <w:t>8</w:t>
            </w:r>
          </w:p>
        </w:tc>
        <w:tc>
          <w:tcPr>
            <w:tcW w:w="7856" w:type="dxa"/>
          </w:tcPr>
          <w:p w:rsidR="00B92547" w:rsidRPr="00F768E4" w:rsidRDefault="00B92547" w:rsidP="00681E31">
            <w:pPr>
              <w:pStyle w:val="Nadpis4"/>
              <w:rPr>
                <w:rFonts w:ascii="Tahoma" w:hAnsi="Tahoma" w:cs="Tahoma"/>
                <w:sz w:val="24"/>
              </w:rPr>
            </w:pPr>
            <w:r w:rsidRPr="00F768E4">
              <w:rPr>
                <w:rFonts w:ascii="Tahoma" w:hAnsi="Tahoma" w:cs="Tahoma"/>
                <w:sz w:val="24"/>
              </w:rPr>
              <w:t>Odbor financí</w:t>
            </w:r>
          </w:p>
        </w:tc>
      </w:tr>
    </w:tbl>
    <w:p w:rsidR="00B92547" w:rsidRPr="00F768E4" w:rsidRDefault="00B92547" w:rsidP="00B9254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92547" w:rsidRPr="00F768E4" w:rsidTr="00681E31">
        <w:tc>
          <w:tcPr>
            <w:tcW w:w="1364" w:type="dxa"/>
          </w:tcPr>
          <w:p w:rsidR="00B92547" w:rsidRPr="00F768E4" w:rsidRDefault="00B92547" w:rsidP="00681E31">
            <w:pPr>
              <w:rPr>
                <w:rFonts w:ascii="Tahoma" w:hAnsi="Tahoma" w:cs="Tahoma"/>
                <w:b/>
                <w:bCs/>
                <w:sz w:val="20"/>
              </w:rPr>
            </w:pPr>
            <w:r w:rsidRPr="00F768E4">
              <w:rPr>
                <w:rFonts w:ascii="Tahoma" w:hAnsi="Tahoma" w:cs="Tahoma"/>
                <w:b/>
                <w:bCs/>
                <w:sz w:val="20"/>
              </w:rPr>
              <w:t>Název akce</w:t>
            </w:r>
          </w:p>
        </w:tc>
        <w:tc>
          <w:tcPr>
            <w:tcW w:w="5998" w:type="dxa"/>
          </w:tcPr>
          <w:p w:rsidR="00B92547" w:rsidRPr="00F768E4" w:rsidRDefault="00B92547" w:rsidP="00681E31">
            <w:pPr>
              <w:pStyle w:val="Nadpis4"/>
              <w:ind w:firstLine="57"/>
              <w:rPr>
                <w:rFonts w:ascii="Tahoma" w:hAnsi="Tahoma" w:cs="Tahoma"/>
                <w:sz w:val="24"/>
              </w:rPr>
            </w:pPr>
            <w:r w:rsidRPr="00F768E4">
              <w:rPr>
                <w:rFonts w:ascii="Tahoma" w:hAnsi="Tahoma" w:cs="Tahoma"/>
                <w:sz w:val="24"/>
              </w:rPr>
              <w:t>Zpracování ratingu Moravskoslezského kraje</w:t>
            </w:r>
          </w:p>
        </w:tc>
        <w:tc>
          <w:tcPr>
            <w:tcW w:w="1247" w:type="dxa"/>
          </w:tcPr>
          <w:p w:rsidR="00B92547" w:rsidRPr="00F768E4" w:rsidRDefault="00B92547" w:rsidP="00681E31">
            <w:pPr>
              <w:pStyle w:val="Nadpis3"/>
              <w:rPr>
                <w:rFonts w:ascii="Tahoma" w:hAnsi="Tahoma" w:cs="Tahoma"/>
                <w:sz w:val="20"/>
              </w:rPr>
            </w:pPr>
            <w:r w:rsidRPr="00F768E4">
              <w:rPr>
                <w:rFonts w:ascii="Tahoma" w:hAnsi="Tahoma" w:cs="Tahoma"/>
                <w:sz w:val="20"/>
                <w:szCs w:val="20"/>
              </w:rPr>
              <w:t>Číslo akce</w:t>
            </w:r>
          </w:p>
        </w:tc>
        <w:tc>
          <w:tcPr>
            <w:tcW w:w="624" w:type="dxa"/>
          </w:tcPr>
          <w:p w:rsidR="00B92547" w:rsidRPr="00F768E4" w:rsidRDefault="00B92547" w:rsidP="00681E31">
            <w:pPr>
              <w:jc w:val="right"/>
              <w:rPr>
                <w:rFonts w:ascii="Tahoma" w:hAnsi="Tahoma" w:cs="Tahoma"/>
                <w:sz w:val="20"/>
              </w:rPr>
            </w:pPr>
            <w:r w:rsidRPr="00F768E4">
              <w:rPr>
                <w:rFonts w:ascii="Tahoma" w:hAnsi="Tahoma" w:cs="Tahoma"/>
                <w:sz w:val="20"/>
              </w:rPr>
              <w:t>0804</w:t>
            </w:r>
          </w:p>
        </w:tc>
      </w:tr>
    </w:tbl>
    <w:p w:rsidR="00B92547" w:rsidRPr="00F768E4" w:rsidRDefault="00B92547" w:rsidP="00B9254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92547"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jc w:val="center"/>
              <w:rPr>
                <w:rFonts w:ascii="Tahoma" w:hAnsi="Tahoma" w:cs="Tahoma"/>
                <w:sz w:val="20"/>
              </w:rPr>
            </w:pPr>
            <w:r w:rsidRPr="00F768E4">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B92547" w:rsidRPr="00F768E4" w:rsidRDefault="00B92547" w:rsidP="00681E31">
            <w:pPr>
              <w:rPr>
                <w:rFonts w:ascii="Tahoma" w:hAnsi="Tahoma" w:cs="Tahoma"/>
                <w:sz w:val="20"/>
              </w:rPr>
            </w:pPr>
            <w:r w:rsidRPr="00F768E4">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B92547" w:rsidRPr="00F768E4" w:rsidRDefault="00B92547" w:rsidP="00681E31">
            <w:pPr>
              <w:jc w:val="right"/>
              <w:rPr>
                <w:rFonts w:ascii="Tahoma" w:hAnsi="Tahoma" w:cs="Tahoma"/>
                <w:sz w:val="20"/>
              </w:rPr>
            </w:pPr>
          </w:p>
        </w:tc>
      </w:tr>
      <w:tr w:rsidR="00B92547"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jc w:val="center"/>
              <w:rPr>
                <w:rFonts w:ascii="Tahoma" w:hAnsi="Tahoma" w:cs="Tahoma"/>
                <w:sz w:val="20"/>
              </w:rPr>
            </w:pPr>
            <w:r w:rsidRPr="00F768E4">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B92547" w:rsidRPr="00F768E4" w:rsidRDefault="00B92547" w:rsidP="00681E31">
            <w:pPr>
              <w:rPr>
                <w:rFonts w:ascii="Tahoma" w:hAnsi="Tahoma" w:cs="Tahoma"/>
                <w:sz w:val="20"/>
              </w:rPr>
            </w:pPr>
            <w:r w:rsidRPr="00F768E4">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B92547" w:rsidRPr="00F768E4" w:rsidRDefault="00B92547" w:rsidP="00681E31">
            <w:pPr>
              <w:jc w:val="right"/>
              <w:rPr>
                <w:rFonts w:ascii="Tahoma" w:hAnsi="Tahoma" w:cs="Tahoma"/>
                <w:sz w:val="20"/>
              </w:rPr>
            </w:pPr>
          </w:p>
        </w:tc>
      </w:tr>
    </w:tbl>
    <w:p w:rsidR="00B92547" w:rsidRPr="00F768E4" w:rsidRDefault="00B92547" w:rsidP="00B9254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Cs/>
                <w:sz w:val="20"/>
              </w:rPr>
            </w:pPr>
            <w:r w:rsidRPr="00F768E4">
              <w:rPr>
                <w:rFonts w:ascii="Tahoma" w:hAnsi="Tahoma" w:cs="Tahoma"/>
                <w:bCs/>
                <w:sz w:val="20"/>
              </w:rPr>
              <w:t>1 200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Cs/>
                <w:sz w:val="20"/>
              </w:rPr>
            </w:pPr>
            <w:r w:rsidRPr="00F768E4">
              <w:rPr>
                <w:rFonts w:ascii="Tahoma" w:hAnsi="Tahoma" w:cs="Tahoma"/>
                <w:bCs/>
                <w:sz w:val="20"/>
              </w:rPr>
              <w:t>1 200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
                <w:sz w:val="20"/>
              </w:rPr>
            </w:pPr>
            <w:r w:rsidRPr="00F768E4">
              <w:rPr>
                <w:rFonts w:ascii="Tahoma" w:hAnsi="Tahoma" w:cs="Tahoma"/>
                <w:b/>
                <w:sz w:val="20"/>
              </w:rPr>
              <w:t>1 200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sz w:val="20"/>
              </w:rPr>
            </w:pPr>
            <w:r w:rsidRPr="00F768E4">
              <w:rPr>
                <w:rFonts w:ascii="Tahoma" w:hAnsi="Tahoma" w:cs="Tahoma"/>
                <w:sz w:val="20"/>
              </w:rPr>
              <w:t>1 200</w:t>
            </w:r>
          </w:p>
        </w:tc>
      </w:tr>
    </w:tbl>
    <w:p w:rsidR="00B92547" w:rsidRPr="00F768E4" w:rsidRDefault="00B92547" w:rsidP="00B92547">
      <w:pPr>
        <w:rPr>
          <w:rFonts w:ascii="Tahoma" w:hAnsi="Tahoma" w:cs="Tahoma"/>
          <w:sz w:val="20"/>
        </w:rPr>
      </w:pPr>
    </w:p>
    <w:p w:rsidR="00B92547" w:rsidRPr="00F768E4" w:rsidRDefault="00B92547" w:rsidP="00B9254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1.</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 xml:space="preserve">Zákonná úprava: </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pStyle w:val="Zkladntext"/>
              <w:rPr>
                <w:rFonts w:ascii="Tahoma" w:hAnsi="Tahoma" w:cs="Tahoma"/>
                <w:sz w:val="20"/>
                <w:szCs w:val="20"/>
              </w:rPr>
            </w:pPr>
            <w:r w:rsidRPr="00F768E4">
              <w:rPr>
                <w:rFonts w:ascii="Tahoma" w:hAnsi="Tahoma" w:cs="Tahoma"/>
                <w:sz w:val="20"/>
                <w:szCs w:val="20"/>
              </w:rPr>
              <w:t>-</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2.</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Zdůvodnění akce</w:t>
            </w:r>
          </w:p>
          <w:p w:rsidR="00B92547" w:rsidRPr="00F768E4" w:rsidRDefault="00B92547" w:rsidP="00681E31">
            <w:pPr>
              <w:rPr>
                <w:rFonts w:ascii="Tahoma" w:hAnsi="Tahoma" w:cs="Tahoma"/>
                <w:b/>
                <w:bCs/>
                <w:sz w:val="20"/>
              </w:rPr>
            </w:pPr>
            <w:r w:rsidRPr="00F768E4">
              <w:rPr>
                <w:rFonts w:ascii="Tahoma" w:hAnsi="Tahoma" w:cs="Tahoma"/>
                <w:b/>
                <w:bCs/>
                <w:sz w:val="20"/>
              </w:rPr>
              <w:t>- cíle akce:</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V roce 2006 uzavřel Moravskoslezský kraj Smlouvu o přidělení ratingu č. 01547/2006/KŘ na dobu neurčitou. Zpracováním ratingové analýzy (aktualizací) získává kraj nezávislé mezinárodně srovnatelné hodnocení hospodaření kraje a důležitý podklad pro získávání úvěrových prostředků a prostředků z evropských finančních zdrojů. Současně se kraj zavázal ke každoroční aktualizaci ratingového hodnocení v úvěrových smlouvách uzavřených s Evropskou investiční bankou.</w:t>
            </w:r>
          </w:p>
          <w:p w:rsidR="00B92547" w:rsidRPr="00F768E4" w:rsidRDefault="00B92547" w:rsidP="00681E31">
            <w:pPr>
              <w:jc w:val="both"/>
              <w:rPr>
                <w:rFonts w:ascii="Tahoma" w:hAnsi="Tahoma" w:cs="Tahoma"/>
                <w:sz w:val="20"/>
              </w:rPr>
            </w:pP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3.</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Forma použití:</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Výdaj kraje</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4.</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 xml:space="preserve">Možnosti </w:t>
            </w:r>
          </w:p>
          <w:p w:rsidR="00B92547" w:rsidRPr="00F768E4" w:rsidRDefault="00B92547" w:rsidP="00681E31">
            <w:pPr>
              <w:rPr>
                <w:rFonts w:ascii="Tahoma" w:hAnsi="Tahoma" w:cs="Tahoma"/>
                <w:b/>
                <w:bCs/>
                <w:sz w:val="20"/>
              </w:rPr>
            </w:pPr>
            <w:r w:rsidRPr="00F768E4">
              <w:rPr>
                <w:rFonts w:ascii="Tahoma" w:hAnsi="Tahoma" w:cs="Tahoma"/>
                <w:b/>
                <w:bCs/>
                <w:sz w:val="20"/>
              </w:rPr>
              <w:t>spolufinancování:</w:t>
            </w:r>
          </w:p>
          <w:p w:rsidR="00B92547" w:rsidRPr="00F768E4" w:rsidRDefault="00B92547" w:rsidP="00681E31">
            <w:pPr>
              <w:rPr>
                <w:rFonts w:ascii="Tahoma" w:hAnsi="Tahoma" w:cs="Tahoma"/>
                <w:sz w:val="20"/>
              </w:rPr>
            </w:pP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5.</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Období realizace akce:</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2016</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6.</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Vyvolaná potřeba zdrojů v dalších letech:</w:t>
            </w:r>
          </w:p>
          <w:p w:rsidR="00B92547" w:rsidRPr="00F768E4" w:rsidRDefault="00B92547" w:rsidP="00681E31">
            <w:pPr>
              <w:rPr>
                <w:rFonts w:ascii="Tahoma" w:hAnsi="Tahoma" w:cs="Tahoma"/>
                <w:bCs/>
                <w:i/>
                <w:sz w:val="18"/>
                <w:szCs w:val="18"/>
              </w:rPr>
            </w:pPr>
            <w:r w:rsidRPr="00F768E4">
              <w:rPr>
                <w:rFonts w:ascii="Tahoma" w:hAnsi="Tahoma" w:cs="Tahoma"/>
                <w:bCs/>
                <w:i/>
                <w:sz w:val="18"/>
                <w:szCs w:val="18"/>
              </w:rPr>
              <w:t>pozn.: u víceletých akcí</w:t>
            </w:r>
          </w:p>
          <w:p w:rsidR="00B92547" w:rsidRPr="00F768E4" w:rsidRDefault="00B92547" w:rsidP="00681E31">
            <w:pPr>
              <w:rPr>
                <w:rFonts w:ascii="Tahoma" w:hAnsi="Tahoma" w:cs="Tahoma"/>
                <w:bCs/>
                <w:i/>
                <w:sz w:val="18"/>
                <w:szCs w:val="18"/>
              </w:rPr>
            </w:pP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7.</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B92547" w:rsidRPr="00F768E4" w:rsidRDefault="00B92547" w:rsidP="00681E31">
            <w:pPr>
              <w:rPr>
                <w:rFonts w:ascii="Tahoma" w:hAnsi="Tahoma" w:cs="Tahoma"/>
                <w:bCs/>
                <w:i/>
                <w:sz w:val="18"/>
                <w:szCs w:val="18"/>
              </w:rPr>
            </w:pPr>
            <w:r w:rsidRPr="00F768E4">
              <w:rPr>
                <w:rFonts w:ascii="Tahoma" w:hAnsi="Tahoma" w:cs="Tahoma"/>
                <w:bCs/>
                <w:i/>
                <w:sz w:val="18"/>
                <w:szCs w:val="18"/>
              </w:rPr>
              <w:t>pozn.: např. výdaje na udržitelnost projektu</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bl>
    <w:p w:rsidR="00B92547" w:rsidRPr="00F768E4" w:rsidRDefault="00B92547" w:rsidP="00B92547">
      <w:pPr>
        <w:rPr>
          <w:rFonts w:ascii="Tahoma" w:hAnsi="Tahoma" w:cs="Tahoma"/>
        </w:rPr>
      </w:pPr>
      <w:r w:rsidRPr="00F768E4">
        <w:rPr>
          <w:rFonts w:ascii="Tahoma" w:hAnsi="Tahoma" w:cs="Tahoma"/>
        </w:rPr>
        <w:br w:type="page"/>
      </w:r>
    </w:p>
    <w:p w:rsidR="00B92547" w:rsidRPr="00F768E4" w:rsidRDefault="00B92547" w:rsidP="00B9254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92547" w:rsidRPr="00F768E4" w:rsidTr="00681E31">
        <w:tc>
          <w:tcPr>
            <w:tcW w:w="748" w:type="dxa"/>
          </w:tcPr>
          <w:p w:rsidR="00B92547" w:rsidRPr="00F768E4" w:rsidRDefault="00B92547" w:rsidP="00681E31">
            <w:pPr>
              <w:rPr>
                <w:rFonts w:ascii="Tahoma" w:hAnsi="Tahoma" w:cs="Tahoma"/>
              </w:rPr>
            </w:pPr>
            <w:r w:rsidRPr="00F768E4">
              <w:rPr>
                <w:rFonts w:ascii="Tahoma" w:hAnsi="Tahoma" w:cs="Tahoma"/>
              </w:rPr>
              <w:br w:type="page"/>
              <w:t>ORJ</w:t>
            </w:r>
          </w:p>
        </w:tc>
        <w:tc>
          <w:tcPr>
            <w:tcW w:w="629" w:type="dxa"/>
          </w:tcPr>
          <w:p w:rsidR="00B92547" w:rsidRPr="00F768E4" w:rsidRDefault="00B92547" w:rsidP="00681E31">
            <w:pPr>
              <w:jc w:val="center"/>
              <w:rPr>
                <w:rFonts w:ascii="Tahoma" w:hAnsi="Tahoma" w:cs="Tahoma"/>
              </w:rPr>
            </w:pPr>
            <w:r w:rsidRPr="00F768E4">
              <w:rPr>
                <w:rFonts w:ascii="Tahoma" w:hAnsi="Tahoma" w:cs="Tahoma"/>
              </w:rPr>
              <w:t>8</w:t>
            </w:r>
          </w:p>
        </w:tc>
        <w:tc>
          <w:tcPr>
            <w:tcW w:w="7856" w:type="dxa"/>
          </w:tcPr>
          <w:p w:rsidR="00B92547" w:rsidRPr="00F768E4" w:rsidRDefault="00B92547" w:rsidP="00681E31">
            <w:pPr>
              <w:pStyle w:val="Nadpis4"/>
              <w:rPr>
                <w:rFonts w:ascii="Tahoma" w:hAnsi="Tahoma" w:cs="Tahoma"/>
                <w:sz w:val="24"/>
              </w:rPr>
            </w:pPr>
            <w:r w:rsidRPr="00F768E4">
              <w:rPr>
                <w:rFonts w:ascii="Tahoma" w:hAnsi="Tahoma" w:cs="Tahoma"/>
                <w:sz w:val="24"/>
              </w:rPr>
              <w:t>Odbor financí</w:t>
            </w:r>
          </w:p>
        </w:tc>
      </w:tr>
    </w:tbl>
    <w:p w:rsidR="00B92547" w:rsidRPr="00F768E4" w:rsidRDefault="00B92547" w:rsidP="00B9254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92547" w:rsidRPr="00F768E4" w:rsidTr="00681E31">
        <w:tc>
          <w:tcPr>
            <w:tcW w:w="1364" w:type="dxa"/>
          </w:tcPr>
          <w:p w:rsidR="00B92547" w:rsidRPr="00F768E4" w:rsidRDefault="00B92547" w:rsidP="00681E31">
            <w:pPr>
              <w:rPr>
                <w:rFonts w:ascii="Tahoma" w:hAnsi="Tahoma" w:cs="Tahoma"/>
                <w:b/>
                <w:bCs/>
                <w:sz w:val="20"/>
              </w:rPr>
            </w:pPr>
            <w:r w:rsidRPr="00F768E4">
              <w:rPr>
                <w:rFonts w:ascii="Tahoma" w:hAnsi="Tahoma" w:cs="Tahoma"/>
                <w:b/>
                <w:bCs/>
                <w:sz w:val="20"/>
              </w:rPr>
              <w:t>Název akce</w:t>
            </w:r>
          </w:p>
        </w:tc>
        <w:tc>
          <w:tcPr>
            <w:tcW w:w="5998" w:type="dxa"/>
          </w:tcPr>
          <w:p w:rsidR="00B92547" w:rsidRPr="00F768E4" w:rsidRDefault="00B92547" w:rsidP="00681E31">
            <w:pPr>
              <w:pStyle w:val="Nadpis4"/>
              <w:rPr>
                <w:rFonts w:ascii="Tahoma" w:hAnsi="Tahoma" w:cs="Tahoma"/>
                <w:sz w:val="24"/>
              </w:rPr>
            </w:pPr>
            <w:r w:rsidRPr="00F768E4">
              <w:rPr>
                <w:rFonts w:ascii="Tahoma" w:hAnsi="Tahoma" w:cs="Tahoma"/>
                <w:sz w:val="24"/>
              </w:rPr>
              <w:t>Poplatky z bankovních účtů</w:t>
            </w:r>
          </w:p>
        </w:tc>
        <w:tc>
          <w:tcPr>
            <w:tcW w:w="1247" w:type="dxa"/>
          </w:tcPr>
          <w:p w:rsidR="00B92547" w:rsidRPr="00F768E4" w:rsidRDefault="00B92547" w:rsidP="00681E31">
            <w:pPr>
              <w:pStyle w:val="Nadpis3"/>
              <w:rPr>
                <w:rFonts w:ascii="Tahoma" w:hAnsi="Tahoma" w:cs="Tahoma"/>
                <w:sz w:val="20"/>
              </w:rPr>
            </w:pPr>
            <w:r w:rsidRPr="00F768E4">
              <w:rPr>
                <w:rFonts w:ascii="Tahoma" w:hAnsi="Tahoma" w:cs="Tahoma"/>
                <w:sz w:val="20"/>
                <w:szCs w:val="20"/>
              </w:rPr>
              <w:t>Číslo akce</w:t>
            </w:r>
          </w:p>
        </w:tc>
        <w:tc>
          <w:tcPr>
            <w:tcW w:w="624" w:type="dxa"/>
          </w:tcPr>
          <w:p w:rsidR="00B92547" w:rsidRPr="00F768E4" w:rsidRDefault="00B92547" w:rsidP="00681E31">
            <w:pPr>
              <w:jc w:val="right"/>
              <w:rPr>
                <w:rFonts w:ascii="Tahoma" w:hAnsi="Tahoma" w:cs="Tahoma"/>
                <w:sz w:val="20"/>
              </w:rPr>
            </w:pPr>
            <w:r w:rsidRPr="00F768E4">
              <w:rPr>
                <w:rFonts w:ascii="Tahoma" w:hAnsi="Tahoma" w:cs="Tahoma"/>
                <w:sz w:val="20"/>
              </w:rPr>
              <w:t>0807</w:t>
            </w:r>
          </w:p>
        </w:tc>
      </w:tr>
    </w:tbl>
    <w:p w:rsidR="00B92547" w:rsidRPr="00F768E4" w:rsidRDefault="00B92547" w:rsidP="00B9254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92547"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jc w:val="center"/>
              <w:rPr>
                <w:rFonts w:ascii="Tahoma" w:hAnsi="Tahoma" w:cs="Tahoma"/>
                <w:sz w:val="20"/>
              </w:rPr>
            </w:pPr>
            <w:r w:rsidRPr="00F768E4">
              <w:rPr>
                <w:rFonts w:ascii="Tahoma" w:hAnsi="Tahoma" w:cs="Tahoma"/>
                <w:sz w:val="20"/>
              </w:rPr>
              <w:t>6310</w:t>
            </w:r>
          </w:p>
        </w:tc>
        <w:tc>
          <w:tcPr>
            <w:tcW w:w="5387" w:type="dxa"/>
            <w:tcBorders>
              <w:top w:val="single" w:sz="4" w:space="0" w:color="auto"/>
              <w:left w:val="single" w:sz="4" w:space="0" w:color="auto"/>
              <w:bottom w:val="single" w:sz="4" w:space="0" w:color="auto"/>
              <w:right w:val="nil"/>
            </w:tcBorders>
          </w:tcPr>
          <w:p w:rsidR="00B92547" w:rsidRPr="00F768E4" w:rsidRDefault="00B92547" w:rsidP="00681E31">
            <w:pPr>
              <w:rPr>
                <w:rFonts w:ascii="Tahoma" w:hAnsi="Tahoma" w:cs="Tahoma"/>
                <w:sz w:val="20"/>
              </w:rPr>
            </w:pPr>
            <w:r w:rsidRPr="00F768E4">
              <w:rPr>
                <w:rFonts w:ascii="Tahoma" w:hAnsi="Tahoma" w:cs="Tahoma"/>
                <w:sz w:val="20"/>
              </w:rPr>
              <w:t>Obecné příjmy a výdaje z finančních operací</w:t>
            </w:r>
          </w:p>
        </w:tc>
        <w:tc>
          <w:tcPr>
            <w:tcW w:w="1402" w:type="dxa"/>
            <w:tcBorders>
              <w:top w:val="single" w:sz="4" w:space="0" w:color="auto"/>
              <w:left w:val="nil"/>
              <w:bottom w:val="single" w:sz="4" w:space="0" w:color="auto"/>
              <w:right w:val="single" w:sz="4" w:space="0" w:color="auto"/>
            </w:tcBorders>
          </w:tcPr>
          <w:p w:rsidR="00B92547" w:rsidRPr="00F768E4" w:rsidRDefault="00B92547" w:rsidP="00681E31">
            <w:pPr>
              <w:jc w:val="right"/>
              <w:rPr>
                <w:rFonts w:ascii="Tahoma" w:hAnsi="Tahoma" w:cs="Tahoma"/>
                <w:sz w:val="20"/>
              </w:rPr>
            </w:pPr>
          </w:p>
        </w:tc>
      </w:tr>
      <w:tr w:rsidR="00B92547"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jc w:val="center"/>
              <w:rPr>
                <w:rFonts w:ascii="Tahoma" w:hAnsi="Tahoma" w:cs="Tahoma"/>
                <w:sz w:val="20"/>
              </w:rPr>
            </w:pPr>
            <w:r w:rsidRPr="00F768E4">
              <w:rPr>
                <w:rFonts w:ascii="Tahoma" w:hAnsi="Tahoma" w:cs="Tahoma"/>
                <w:sz w:val="20"/>
              </w:rPr>
              <w:t>5163</w:t>
            </w:r>
          </w:p>
        </w:tc>
        <w:tc>
          <w:tcPr>
            <w:tcW w:w="5387" w:type="dxa"/>
            <w:tcBorders>
              <w:top w:val="single" w:sz="4" w:space="0" w:color="auto"/>
              <w:left w:val="single" w:sz="4" w:space="0" w:color="auto"/>
              <w:bottom w:val="single" w:sz="4" w:space="0" w:color="auto"/>
              <w:right w:val="nil"/>
            </w:tcBorders>
          </w:tcPr>
          <w:p w:rsidR="00B92547" w:rsidRPr="00F768E4" w:rsidRDefault="00B92547" w:rsidP="00681E31">
            <w:pPr>
              <w:rPr>
                <w:rFonts w:ascii="Tahoma" w:hAnsi="Tahoma" w:cs="Tahoma"/>
                <w:sz w:val="20"/>
              </w:rPr>
            </w:pPr>
            <w:r w:rsidRPr="00F768E4">
              <w:rPr>
                <w:rFonts w:ascii="Tahoma" w:hAnsi="Tahoma" w:cs="Tahoma"/>
                <w:sz w:val="20"/>
              </w:rPr>
              <w:t>Služby peněžních ústavů</w:t>
            </w:r>
          </w:p>
        </w:tc>
        <w:tc>
          <w:tcPr>
            <w:tcW w:w="1402" w:type="dxa"/>
            <w:tcBorders>
              <w:top w:val="single" w:sz="4" w:space="0" w:color="auto"/>
              <w:left w:val="nil"/>
              <w:bottom w:val="single" w:sz="4" w:space="0" w:color="auto"/>
              <w:right w:val="single" w:sz="4" w:space="0" w:color="auto"/>
            </w:tcBorders>
          </w:tcPr>
          <w:p w:rsidR="00B92547" w:rsidRPr="00F768E4" w:rsidRDefault="00B92547" w:rsidP="00681E31">
            <w:pPr>
              <w:jc w:val="right"/>
              <w:rPr>
                <w:rFonts w:ascii="Tahoma" w:hAnsi="Tahoma" w:cs="Tahoma"/>
                <w:sz w:val="20"/>
              </w:rPr>
            </w:pPr>
          </w:p>
        </w:tc>
      </w:tr>
    </w:tbl>
    <w:p w:rsidR="00B92547" w:rsidRPr="00F768E4" w:rsidRDefault="00B92547" w:rsidP="00B9254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Cs/>
                <w:sz w:val="20"/>
              </w:rPr>
            </w:pPr>
            <w:r w:rsidRPr="00F768E4">
              <w:rPr>
                <w:rFonts w:ascii="Tahoma" w:hAnsi="Tahoma" w:cs="Tahoma"/>
                <w:bCs/>
                <w:sz w:val="20"/>
              </w:rPr>
              <w:t>400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Cs/>
                <w:sz w:val="20"/>
              </w:rPr>
            </w:pPr>
            <w:r w:rsidRPr="00F768E4">
              <w:rPr>
                <w:rFonts w:ascii="Tahoma" w:hAnsi="Tahoma" w:cs="Tahoma"/>
                <w:bCs/>
                <w:sz w:val="20"/>
              </w:rPr>
              <w:t>400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
                <w:sz w:val="20"/>
              </w:rPr>
            </w:pPr>
            <w:r w:rsidRPr="00F768E4">
              <w:rPr>
                <w:rFonts w:ascii="Tahoma" w:hAnsi="Tahoma" w:cs="Tahoma"/>
                <w:b/>
                <w:sz w:val="20"/>
              </w:rPr>
              <w:t>500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sz w:val="20"/>
              </w:rPr>
            </w:pPr>
            <w:r w:rsidRPr="00F768E4">
              <w:rPr>
                <w:rFonts w:ascii="Tahoma" w:hAnsi="Tahoma" w:cs="Tahoma"/>
                <w:sz w:val="20"/>
              </w:rPr>
              <w:t>500</w:t>
            </w:r>
          </w:p>
        </w:tc>
      </w:tr>
    </w:tbl>
    <w:p w:rsidR="00B92547" w:rsidRPr="00F768E4" w:rsidRDefault="00B92547" w:rsidP="00B92547">
      <w:pPr>
        <w:rPr>
          <w:rFonts w:ascii="Tahoma" w:hAnsi="Tahoma" w:cs="Tahoma"/>
          <w:sz w:val="20"/>
        </w:rPr>
      </w:pPr>
    </w:p>
    <w:p w:rsidR="00B92547" w:rsidRPr="00F768E4" w:rsidRDefault="00B92547" w:rsidP="00B9254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1.</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 xml:space="preserve">Zákonná úprava: </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pStyle w:val="Zkladntext"/>
              <w:rPr>
                <w:rFonts w:ascii="Tahoma" w:hAnsi="Tahoma" w:cs="Tahoma"/>
                <w:sz w:val="20"/>
                <w:szCs w:val="20"/>
              </w:rPr>
            </w:pPr>
            <w:r w:rsidRPr="00F768E4">
              <w:rPr>
                <w:rFonts w:ascii="Tahoma" w:hAnsi="Tahoma" w:cs="Tahoma"/>
                <w:sz w:val="20"/>
                <w:szCs w:val="20"/>
              </w:rPr>
              <w:t>-</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2.</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Zdůvodnění akce</w:t>
            </w:r>
          </w:p>
          <w:p w:rsidR="00B92547" w:rsidRPr="00F768E4" w:rsidRDefault="00B92547" w:rsidP="001162AD">
            <w:pPr>
              <w:rPr>
                <w:rFonts w:ascii="Tahoma" w:hAnsi="Tahoma" w:cs="Tahoma"/>
                <w:b/>
                <w:bCs/>
                <w:sz w:val="20"/>
              </w:rPr>
            </w:pPr>
            <w:r w:rsidRPr="00F768E4">
              <w:rPr>
                <w:rFonts w:ascii="Tahoma" w:hAnsi="Tahoma" w:cs="Tahoma"/>
                <w:b/>
                <w:bCs/>
                <w:sz w:val="20"/>
              </w:rPr>
              <w:t>- cíle akce:</w:t>
            </w: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Bankovní poplatky za vedení bankovních účtů a provedené bankovní operace u peněžních ústavů, které plynou z uzavřených smluv a všeobecných platebních podmínek. Současně zahrnuje poplatky za vedení majetkových účtů k cenným papírům obchodních společností s majetkovou účastí kraje.</w:t>
            </w:r>
          </w:p>
          <w:p w:rsidR="00B92547" w:rsidRPr="00F768E4" w:rsidRDefault="00B92547" w:rsidP="00681E31">
            <w:pPr>
              <w:jc w:val="both"/>
              <w:rPr>
                <w:rFonts w:ascii="Tahoma" w:hAnsi="Tahoma" w:cs="Tahoma"/>
                <w:sz w:val="20"/>
              </w:rPr>
            </w:pP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3.</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Forma použití:</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Výdaj kraje</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4.</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 xml:space="preserve">Možnosti </w:t>
            </w:r>
          </w:p>
          <w:p w:rsidR="00B92547" w:rsidRPr="00F768E4" w:rsidRDefault="00B92547" w:rsidP="00681E31">
            <w:pPr>
              <w:rPr>
                <w:rFonts w:ascii="Tahoma" w:hAnsi="Tahoma" w:cs="Tahoma"/>
                <w:b/>
                <w:bCs/>
                <w:sz w:val="20"/>
              </w:rPr>
            </w:pPr>
            <w:r w:rsidRPr="00F768E4">
              <w:rPr>
                <w:rFonts w:ascii="Tahoma" w:hAnsi="Tahoma" w:cs="Tahoma"/>
                <w:b/>
                <w:bCs/>
                <w:sz w:val="20"/>
              </w:rPr>
              <w:t>spolufinancování:</w:t>
            </w:r>
          </w:p>
          <w:p w:rsidR="00B92547" w:rsidRPr="00F768E4" w:rsidRDefault="00B92547" w:rsidP="00681E31">
            <w:pPr>
              <w:rPr>
                <w:rFonts w:ascii="Tahoma" w:hAnsi="Tahoma" w:cs="Tahoma"/>
                <w:sz w:val="20"/>
              </w:rPr>
            </w:pP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5.</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Období realizace akce:</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2016</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6.</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Vyvolaná potřeba zdrojů v dalších letech:</w:t>
            </w:r>
          </w:p>
          <w:p w:rsidR="00B92547" w:rsidRPr="00F768E4" w:rsidRDefault="00B92547" w:rsidP="00681E31">
            <w:pPr>
              <w:rPr>
                <w:rFonts w:ascii="Tahoma" w:hAnsi="Tahoma" w:cs="Tahoma"/>
                <w:bCs/>
                <w:i/>
                <w:sz w:val="18"/>
                <w:szCs w:val="18"/>
              </w:rPr>
            </w:pPr>
            <w:r w:rsidRPr="00F768E4">
              <w:rPr>
                <w:rFonts w:ascii="Tahoma" w:hAnsi="Tahoma" w:cs="Tahoma"/>
                <w:bCs/>
                <w:i/>
                <w:sz w:val="18"/>
                <w:szCs w:val="18"/>
              </w:rPr>
              <w:t>pozn.: u víceletých akcí</w:t>
            </w:r>
          </w:p>
          <w:p w:rsidR="00B92547" w:rsidRPr="00F768E4" w:rsidRDefault="00B92547" w:rsidP="00681E31">
            <w:pPr>
              <w:rPr>
                <w:rFonts w:ascii="Tahoma" w:hAnsi="Tahoma" w:cs="Tahoma"/>
                <w:bCs/>
                <w:i/>
                <w:sz w:val="18"/>
                <w:szCs w:val="18"/>
              </w:rPr>
            </w:pP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7.</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B92547" w:rsidRPr="00F768E4" w:rsidRDefault="00B92547" w:rsidP="00681E31">
            <w:pPr>
              <w:rPr>
                <w:rFonts w:ascii="Tahoma" w:hAnsi="Tahoma" w:cs="Tahoma"/>
                <w:bCs/>
                <w:i/>
                <w:sz w:val="18"/>
                <w:szCs w:val="18"/>
              </w:rPr>
            </w:pPr>
            <w:r w:rsidRPr="00F768E4">
              <w:rPr>
                <w:rFonts w:ascii="Tahoma" w:hAnsi="Tahoma" w:cs="Tahoma"/>
                <w:bCs/>
                <w:i/>
                <w:sz w:val="18"/>
                <w:szCs w:val="18"/>
              </w:rPr>
              <w:t>pozn.: např. výdaje na udržitelnost projektu</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bl>
    <w:p w:rsidR="00B92547" w:rsidRPr="00F768E4" w:rsidRDefault="00B92547" w:rsidP="00B92547">
      <w:pPr>
        <w:rPr>
          <w:rFonts w:ascii="Tahoma" w:hAnsi="Tahoma" w:cs="Tahoma"/>
        </w:rPr>
      </w:pPr>
      <w:r w:rsidRPr="00F768E4">
        <w:rPr>
          <w:rFonts w:ascii="Tahoma" w:hAnsi="Tahoma" w:cs="Tahoma"/>
        </w:rPr>
        <w:br w:type="page"/>
      </w:r>
    </w:p>
    <w:p w:rsidR="00B92547" w:rsidRPr="00F768E4" w:rsidRDefault="00B92547" w:rsidP="00B9254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92547" w:rsidRPr="00F768E4" w:rsidTr="00681E31">
        <w:tc>
          <w:tcPr>
            <w:tcW w:w="748" w:type="dxa"/>
          </w:tcPr>
          <w:p w:rsidR="00B92547" w:rsidRPr="00F768E4" w:rsidRDefault="00B92547" w:rsidP="00681E31">
            <w:pPr>
              <w:rPr>
                <w:rFonts w:ascii="Tahoma" w:hAnsi="Tahoma" w:cs="Tahoma"/>
              </w:rPr>
            </w:pPr>
            <w:r w:rsidRPr="00F768E4">
              <w:rPr>
                <w:rFonts w:ascii="Tahoma" w:hAnsi="Tahoma" w:cs="Tahoma"/>
              </w:rPr>
              <w:br w:type="page"/>
              <w:t>ORJ</w:t>
            </w:r>
          </w:p>
        </w:tc>
        <w:tc>
          <w:tcPr>
            <w:tcW w:w="629" w:type="dxa"/>
          </w:tcPr>
          <w:p w:rsidR="00B92547" w:rsidRPr="00F768E4" w:rsidRDefault="00B92547" w:rsidP="00681E31">
            <w:pPr>
              <w:jc w:val="center"/>
              <w:rPr>
                <w:rFonts w:ascii="Tahoma" w:hAnsi="Tahoma" w:cs="Tahoma"/>
              </w:rPr>
            </w:pPr>
            <w:r w:rsidRPr="00F768E4">
              <w:rPr>
                <w:rFonts w:ascii="Tahoma" w:hAnsi="Tahoma" w:cs="Tahoma"/>
              </w:rPr>
              <w:t>8</w:t>
            </w:r>
          </w:p>
        </w:tc>
        <w:tc>
          <w:tcPr>
            <w:tcW w:w="7856" w:type="dxa"/>
          </w:tcPr>
          <w:p w:rsidR="00B92547" w:rsidRPr="00F768E4" w:rsidRDefault="00B92547" w:rsidP="00681E31">
            <w:pPr>
              <w:pStyle w:val="Nadpis4"/>
              <w:rPr>
                <w:rFonts w:ascii="Tahoma" w:hAnsi="Tahoma" w:cs="Tahoma"/>
                <w:sz w:val="24"/>
              </w:rPr>
            </w:pPr>
            <w:r w:rsidRPr="00F768E4">
              <w:rPr>
                <w:rFonts w:ascii="Tahoma" w:hAnsi="Tahoma" w:cs="Tahoma"/>
                <w:sz w:val="24"/>
              </w:rPr>
              <w:t>Odbor financí</w:t>
            </w:r>
          </w:p>
        </w:tc>
      </w:tr>
    </w:tbl>
    <w:p w:rsidR="00B92547" w:rsidRPr="00F768E4" w:rsidRDefault="00B92547" w:rsidP="00B9254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92547" w:rsidRPr="00F768E4" w:rsidTr="00681E31">
        <w:tc>
          <w:tcPr>
            <w:tcW w:w="1364" w:type="dxa"/>
          </w:tcPr>
          <w:p w:rsidR="00B92547" w:rsidRPr="00F768E4" w:rsidRDefault="00B92547" w:rsidP="00681E31">
            <w:pPr>
              <w:rPr>
                <w:rFonts w:ascii="Tahoma" w:hAnsi="Tahoma" w:cs="Tahoma"/>
                <w:b/>
                <w:bCs/>
                <w:sz w:val="20"/>
              </w:rPr>
            </w:pPr>
            <w:r w:rsidRPr="00F768E4">
              <w:rPr>
                <w:rFonts w:ascii="Tahoma" w:hAnsi="Tahoma" w:cs="Tahoma"/>
                <w:b/>
                <w:bCs/>
                <w:sz w:val="20"/>
              </w:rPr>
              <w:t>Název akce</w:t>
            </w:r>
          </w:p>
        </w:tc>
        <w:tc>
          <w:tcPr>
            <w:tcW w:w="5998" w:type="dxa"/>
          </w:tcPr>
          <w:p w:rsidR="00B92547" w:rsidRPr="00F768E4" w:rsidRDefault="00B92547" w:rsidP="00681E31">
            <w:pPr>
              <w:pStyle w:val="Nadpis4"/>
              <w:rPr>
                <w:rFonts w:ascii="Tahoma" w:hAnsi="Tahoma" w:cs="Tahoma"/>
                <w:sz w:val="24"/>
              </w:rPr>
            </w:pPr>
            <w:r w:rsidRPr="00F768E4">
              <w:rPr>
                <w:rFonts w:ascii="Tahoma" w:hAnsi="Tahoma" w:cs="Tahoma"/>
                <w:sz w:val="24"/>
              </w:rPr>
              <w:t>Hrazené úroky z úvěrů</w:t>
            </w:r>
          </w:p>
        </w:tc>
        <w:tc>
          <w:tcPr>
            <w:tcW w:w="1247" w:type="dxa"/>
          </w:tcPr>
          <w:p w:rsidR="00B92547" w:rsidRPr="00F768E4" w:rsidRDefault="00B92547" w:rsidP="00681E31">
            <w:pPr>
              <w:pStyle w:val="Nadpis3"/>
              <w:rPr>
                <w:rFonts w:ascii="Tahoma" w:hAnsi="Tahoma" w:cs="Tahoma"/>
                <w:sz w:val="20"/>
              </w:rPr>
            </w:pPr>
            <w:r w:rsidRPr="00F768E4">
              <w:rPr>
                <w:rFonts w:ascii="Tahoma" w:hAnsi="Tahoma" w:cs="Tahoma"/>
                <w:sz w:val="20"/>
                <w:szCs w:val="20"/>
              </w:rPr>
              <w:t>Číslo akce</w:t>
            </w:r>
          </w:p>
        </w:tc>
        <w:tc>
          <w:tcPr>
            <w:tcW w:w="624" w:type="dxa"/>
          </w:tcPr>
          <w:p w:rsidR="00B92547" w:rsidRPr="00F768E4" w:rsidRDefault="00B92547" w:rsidP="00681E31">
            <w:pPr>
              <w:jc w:val="right"/>
              <w:rPr>
                <w:rFonts w:ascii="Tahoma" w:hAnsi="Tahoma" w:cs="Tahoma"/>
                <w:sz w:val="20"/>
              </w:rPr>
            </w:pPr>
            <w:r w:rsidRPr="00F768E4">
              <w:rPr>
                <w:rFonts w:ascii="Tahoma" w:hAnsi="Tahoma" w:cs="Tahoma"/>
                <w:sz w:val="20"/>
              </w:rPr>
              <w:t>0808</w:t>
            </w:r>
          </w:p>
        </w:tc>
      </w:tr>
    </w:tbl>
    <w:p w:rsidR="00B92547" w:rsidRPr="00F768E4" w:rsidRDefault="00B92547" w:rsidP="00B9254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92547"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jc w:val="center"/>
              <w:rPr>
                <w:rFonts w:ascii="Tahoma" w:hAnsi="Tahoma" w:cs="Tahoma"/>
                <w:sz w:val="20"/>
              </w:rPr>
            </w:pPr>
            <w:r w:rsidRPr="00F768E4">
              <w:rPr>
                <w:rFonts w:ascii="Tahoma" w:hAnsi="Tahoma" w:cs="Tahoma"/>
                <w:sz w:val="20"/>
              </w:rPr>
              <w:t>6310</w:t>
            </w:r>
          </w:p>
        </w:tc>
        <w:tc>
          <w:tcPr>
            <w:tcW w:w="5387" w:type="dxa"/>
            <w:tcBorders>
              <w:top w:val="single" w:sz="4" w:space="0" w:color="auto"/>
              <w:left w:val="single" w:sz="4" w:space="0" w:color="auto"/>
              <w:bottom w:val="single" w:sz="4" w:space="0" w:color="auto"/>
              <w:right w:val="nil"/>
            </w:tcBorders>
          </w:tcPr>
          <w:p w:rsidR="00B92547" w:rsidRPr="00F768E4" w:rsidRDefault="00B92547" w:rsidP="00681E31">
            <w:pPr>
              <w:rPr>
                <w:rFonts w:ascii="Tahoma" w:hAnsi="Tahoma" w:cs="Tahoma"/>
                <w:sz w:val="20"/>
              </w:rPr>
            </w:pPr>
            <w:r w:rsidRPr="00F768E4">
              <w:rPr>
                <w:rFonts w:ascii="Tahoma" w:hAnsi="Tahoma" w:cs="Tahoma"/>
                <w:sz w:val="20"/>
              </w:rPr>
              <w:t>Obecné příjmy a výdaje z finančních operací</w:t>
            </w:r>
          </w:p>
        </w:tc>
        <w:tc>
          <w:tcPr>
            <w:tcW w:w="1402" w:type="dxa"/>
            <w:tcBorders>
              <w:top w:val="single" w:sz="4" w:space="0" w:color="auto"/>
              <w:left w:val="nil"/>
              <w:bottom w:val="single" w:sz="4" w:space="0" w:color="auto"/>
              <w:right w:val="single" w:sz="4" w:space="0" w:color="auto"/>
            </w:tcBorders>
          </w:tcPr>
          <w:p w:rsidR="00B92547" w:rsidRPr="00F768E4" w:rsidRDefault="00B92547" w:rsidP="00681E31">
            <w:pPr>
              <w:jc w:val="right"/>
              <w:rPr>
                <w:rFonts w:ascii="Tahoma" w:hAnsi="Tahoma" w:cs="Tahoma"/>
                <w:sz w:val="20"/>
              </w:rPr>
            </w:pPr>
          </w:p>
        </w:tc>
      </w:tr>
      <w:tr w:rsidR="00B92547"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jc w:val="center"/>
              <w:rPr>
                <w:rFonts w:ascii="Tahoma" w:hAnsi="Tahoma" w:cs="Tahoma"/>
                <w:sz w:val="20"/>
              </w:rPr>
            </w:pPr>
            <w:r w:rsidRPr="00F768E4">
              <w:rPr>
                <w:rFonts w:ascii="Tahoma" w:hAnsi="Tahoma" w:cs="Tahoma"/>
                <w:sz w:val="20"/>
              </w:rPr>
              <w:t>5141</w:t>
            </w:r>
          </w:p>
          <w:p w:rsidR="00B92547" w:rsidRPr="00F768E4" w:rsidRDefault="00B92547" w:rsidP="00681E31">
            <w:pPr>
              <w:jc w:val="center"/>
              <w:rPr>
                <w:rFonts w:ascii="Tahoma" w:hAnsi="Tahoma" w:cs="Tahoma"/>
                <w:sz w:val="20"/>
                <w:highlight w:val="yellow"/>
              </w:rPr>
            </w:pPr>
            <w:r w:rsidRPr="00F768E4">
              <w:rPr>
                <w:rFonts w:ascii="Tahoma" w:hAnsi="Tahoma" w:cs="Tahoma"/>
                <w:sz w:val="20"/>
              </w:rPr>
              <w:t>5147</w:t>
            </w:r>
          </w:p>
        </w:tc>
        <w:tc>
          <w:tcPr>
            <w:tcW w:w="5387" w:type="dxa"/>
            <w:tcBorders>
              <w:top w:val="single" w:sz="4" w:space="0" w:color="auto"/>
              <w:left w:val="single" w:sz="4" w:space="0" w:color="auto"/>
              <w:bottom w:val="single" w:sz="4" w:space="0" w:color="auto"/>
              <w:right w:val="nil"/>
            </w:tcBorders>
          </w:tcPr>
          <w:p w:rsidR="00B92547" w:rsidRPr="00F768E4" w:rsidRDefault="00B92547" w:rsidP="00681E31">
            <w:pPr>
              <w:rPr>
                <w:rFonts w:ascii="Tahoma" w:hAnsi="Tahoma" w:cs="Tahoma"/>
                <w:sz w:val="20"/>
              </w:rPr>
            </w:pPr>
            <w:r w:rsidRPr="00F768E4">
              <w:rPr>
                <w:rFonts w:ascii="Tahoma" w:hAnsi="Tahoma" w:cs="Tahoma"/>
                <w:sz w:val="20"/>
              </w:rPr>
              <w:t>Úroky vlastní</w:t>
            </w:r>
          </w:p>
          <w:p w:rsidR="00B92547" w:rsidRPr="00F768E4" w:rsidRDefault="00B92547" w:rsidP="00681E31">
            <w:pPr>
              <w:rPr>
                <w:rFonts w:ascii="Tahoma" w:hAnsi="Tahoma" w:cs="Tahoma"/>
                <w:sz w:val="20"/>
                <w:highlight w:val="yellow"/>
              </w:rPr>
            </w:pPr>
            <w:r w:rsidRPr="00F768E4">
              <w:rPr>
                <w:rFonts w:ascii="Tahoma" w:hAnsi="Tahoma" w:cs="Tahoma"/>
                <w:sz w:val="20"/>
              </w:rPr>
              <w:t xml:space="preserve">Úrokové výdaje na finanční deriváty </w:t>
            </w:r>
            <w:proofErr w:type="gramStart"/>
            <w:r w:rsidRPr="00F768E4">
              <w:rPr>
                <w:rFonts w:ascii="Tahoma" w:hAnsi="Tahoma" w:cs="Tahoma"/>
                <w:sz w:val="20"/>
              </w:rPr>
              <w:t>kromě</w:t>
            </w:r>
            <w:proofErr w:type="gramEnd"/>
            <w:r w:rsidRPr="00F768E4">
              <w:rPr>
                <w:rFonts w:ascii="Tahoma" w:hAnsi="Tahoma" w:cs="Tahoma"/>
                <w:sz w:val="20"/>
              </w:rPr>
              <w:t xml:space="preserve"> k vlastním dluhopisům</w:t>
            </w:r>
          </w:p>
        </w:tc>
        <w:tc>
          <w:tcPr>
            <w:tcW w:w="1402" w:type="dxa"/>
            <w:tcBorders>
              <w:top w:val="single" w:sz="4" w:space="0" w:color="auto"/>
              <w:left w:val="nil"/>
              <w:bottom w:val="single" w:sz="4" w:space="0" w:color="auto"/>
              <w:right w:val="single" w:sz="4" w:space="0" w:color="auto"/>
            </w:tcBorders>
          </w:tcPr>
          <w:p w:rsidR="00B92547" w:rsidRPr="00F768E4" w:rsidRDefault="00B92547" w:rsidP="00681E31">
            <w:pPr>
              <w:jc w:val="right"/>
              <w:rPr>
                <w:rFonts w:ascii="Tahoma" w:hAnsi="Tahoma" w:cs="Tahoma"/>
                <w:sz w:val="20"/>
              </w:rPr>
            </w:pPr>
            <w:r w:rsidRPr="00F768E4">
              <w:rPr>
                <w:rFonts w:ascii="Tahoma" w:hAnsi="Tahoma" w:cs="Tahoma"/>
                <w:sz w:val="20"/>
              </w:rPr>
              <w:t>50 500</w:t>
            </w:r>
          </w:p>
          <w:p w:rsidR="00B92547" w:rsidRPr="00F768E4" w:rsidRDefault="00B92547" w:rsidP="00681E31">
            <w:pPr>
              <w:jc w:val="right"/>
              <w:rPr>
                <w:rFonts w:ascii="Tahoma" w:hAnsi="Tahoma" w:cs="Tahoma"/>
                <w:sz w:val="20"/>
              </w:rPr>
            </w:pPr>
          </w:p>
          <w:p w:rsidR="00B92547" w:rsidRPr="00F768E4" w:rsidRDefault="00B92547" w:rsidP="00681E31">
            <w:pPr>
              <w:jc w:val="right"/>
              <w:rPr>
                <w:rFonts w:ascii="Tahoma" w:hAnsi="Tahoma" w:cs="Tahoma"/>
                <w:sz w:val="20"/>
              </w:rPr>
            </w:pPr>
            <w:r w:rsidRPr="00F768E4">
              <w:rPr>
                <w:rFonts w:ascii="Tahoma" w:hAnsi="Tahoma" w:cs="Tahoma"/>
                <w:sz w:val="20"/>
              </w:rPr>
              <w:t>4 500</w:t>
            </w:r>
          </w:p>
        </w:tc>
      </w:tr>
    </w:tbl>
    <w:p w:rsidR="00B92547" w:rsidRPr="00F768E4" w:rsidRDefault="00B92547" w:rsidP="00B9254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Cs/>
                <w:sz w:val="20"/>
              </w:rPr>
            </w:pPr>
            <w:r w:rsidRPr="00F768E4">
              <w:rPr>
                <w:rFonts w:ascii="Tahoma" w:hAnsi="Tahoma" w:cs="Tahoma"/>
                <w:bCs/>
                <w:sz w:val="20"/>
              </w:rPr>
              <w:t>55 000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Cs/>
                <w:sz w:val="20"/>
              </w:rPr>
            </w:pPr>
            <w:r w:rsidRPr="00F768E4">
              <w:rPr>
                <w:rFonts w:ascii="Tahoma" w:hAnsi="Tahoma" w:cs="Tahoma"/>
                <w:bCs/>
                <w:sz w:val="20"/>
              </w:rPr>
              <w:t>52 106</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
                <w:sz w:val="20"/>
              </w:rPr>
            </w:pPr>
            <w:r w:rsidRPr="00F768E4">
              <w:rPr>
                <w:rFonts w:ascii="Tahoma" w:hAnsi="Tahoma" w:cs="Tahoma"/>
                <w:b/>
                <w:sz w:val="20"/>
              </w:rPr>
              <w:t>55 000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sz w:val="20"/>
              </w:rPr>
            </w:pPr>
            <w:r w:rsidRPr="00F768E4">
              <w:rPr>
                <w:rFonts w:ascii="Tahoma" w:hAnsi="Tahoma" w:cs="Tahoma"/>
                <w:sz w:val="20"/>
              </w:rPr>
              <w:t>55 000</w:t>
            </w:r>
          </w:p>
        </w:tc>
      </w:tr>
    </w:tbl>
    <w:p w:rsidR="00B92547" w:rsidRPr="00F768E4" w:rsidRDefault="00B92547" w:rsidP="00B92547">
      <w:pPr>
        <w:rPr>
          <w:rFonts w:ascii="Tahoma" w:hAnsi="Tahoma" w:cs="Tahoma"/>
          <w:sz w:val="20"/>
        </w:rPr>
      </w:pPr>
    </w:p>
    <w:p w:rsidR="00B92547" w:rsidRPr="00F768E4" w:rsidRDefault="00B92547" w:rsidP="00B9254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1.</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 xml:space="preserve">Zákonná úprava: </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pStyle w:val="Zkladntext"/>
              <w:rPr>
                <w:rFonts w:ascii="Tahoma" w:hAnsi="Tahoma" w:cs="Tahoma"/>
                <w:sz w:val="20"/>
                <w:szCs w:val="20"/>
              </w:rPr>
            </w:pPr>
            <w:r w:rsidRPr="00F768E4">
              <w:rPr>
                <w:rFonts w:ascii="Tahoma" w:hAnsi="Tahoma" w:cs="Tahoma"/>
                <w:sz w:val="20"/>
                <w:szCs w:val="20"/>
              </w:rPr>
              <w:t>-</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2.</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Zdůvodnění akce</w:t>
            </w:r>
          </w:p>
          <w:p w:rsidR="00B92547" w:rsidRPr="00F768E4" w:rsidRDefault="00B92547" w:rsidP="001162AD">
            <w:pPr>
              <w:rPr>
                <w:rFonts w:ascii="Tahoma" w:hAnsi="Tahoma" w:cs="Tahoma"/>
                <w:b/>
                <w:bCs/>
                <w:sz w:val="20"/>
              </w:rPr>
            </w:pPr>
            <w:r w:rsidRPr="00F768E4">
              <w:rPr>
                <w:rFonts w:ascii="Tahoma" w:hAnsi="Tahoma" w:cs="Tahoma"/>
                <w:b/>
                <w:bCs/>
                <w:sz w:val="20"/>
              </w:rPr>
              <w:t>- cíle akce:</w:t>
            </w: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Finanční prostředky budou použity na úhradu úroků z čerpaných úvěrů:</w:t>
            </w:r>
          </w:p>
          <w:p w:rsidR="00B92547" w:rsidRPr="00F768E4" w:rsidRDefault="00B92547" w:rsidP="009B4F83">
            <w:pPr>
              <w:pStyle w:val="Odstavecseseznamem"/>
              <w:numPr>
                <w:ilvl w:val="0"/>
                <w:numId w:val="13"/>
              </w:numPr>
              <w:ind w:left="427" w:hanging="426"/>
              <w:jc w:val="both"/>
              <w:rPr>
                <w:rFonts w:ascii="Tahoma" w:hAnsi="Tahoma" w:cs="Tahoma"/>
                <w:b/>
                <w:sz w:val="20"/>
              </w:rPr>
            </w:pPr>
            <w:r w:rsidRPr="00F768E4">
              <w:rPr>
                <w:rFonts w:ascii="Tahoma" w:hAnsi="Tahoma" w:cs="Tahoma"/>
                <w:b/>
                <w:sz w:val="20"/>
              </w:rPr>
              <w:t>ve fázi SPLÁCENÍ:</w:t>
            </w:r>
          </w:p>
          <w:p w:rsidR="00B92547" w:rsidRPr="00F768E4" w:rsidRDefault="00B92547" w:rsidP="009B4F83">
            <w:pPr>
              <w:numPr>
                <w:ilvl w:val="0"/>
                <w:numId w:val="1"/>
              </w:numPr>
              <w:tabs>
                <w:tab w:val="clear" w:pos="720"/>
              </w:tabs>
              <w:ind w:left="852" w:hanging="425"/>
              <w:jc w:val="both"/>
              <w:rPr>
                <w:rFonts w:ascii="Tahoma" w:hAnsi="Tahoma" w:cs="Tahoma"/>
                <w:sz w:val="20"/>
              </w:rPr>
            </w:pPr>
            <w:r w:rsidRPr="00F768E4">
              <w:rPr>
                <w:rFonts w:ascii="Tahoma" w:hAnsi="Tahoma" w:cs="Tahoma"/>
                <w:b/>
                <w:sz w:val="20"/>
              </w:rPr>
              <w:t>Evropské investiční banky</w:t>
            </w:r>
            <w:r w:rsidRPr="00F768E4">
              <w:rPr>
                <w:rFonts w:ascii="Tahoma" w:hAnsi="Tahoma" w:cs="Tahoma"/>
                <w:sz w:val="20"/>
              </w:rPr>
              <w:t xml:space="preserve">, </w:t>
            </w:r>
            <w:proofErr w:type="gramStart"/>
            <w:r w:rsidRPr="00F768E4">
              <w:rPr>
                <w:rFonts w:ascii="Tahoma" w:hAnsi="Tahoma" w:cs="Tahoma"/>
                <w:sz w:val="20"/>
              </w:rPr>
              <w:t>který</w:t>
            </w:r>
            <w:proofErr w:type="gramEnd"/>
            <w:r w:rsidRPr="00F768E4">
              <w:rPr>
                <w:rFonts w:ascii="Tahoma" w:hAnsi="Tahoma" w:cs="Tahoma"/>
                <w:sz w:val="20"/>
              </w:rPr>
              <w:t xml:space="preserve"> byl čerpán v letech 2005 – 2008 a to zejména na úhradu vlastního podílu u akcí spolufinancovaných z evropských zdrojů v rámci programového období 2004 – 2006 a výdajů spojených s obnovou dopravní infrastruktury. Jistina je splácena v letech 2009 – 2018;</w:t>
            </w:r>
          </w:p>
          <w:p w:rsidR="00B92547" w:rsidRPr="00F768E4" w:rsidRDefault="00B92547" w:rsidP="009B4F83">
            <w:pPr>
              <w:numPr>
                <w:ilvl w:val="0"/>
                <w:numId w:val="1"/>
              </w:numPr>
              <w:tabs>
                <w:tab w:val="clear" w:pos="720"/>
              </w:tabs>
              <w:ind w:left="852" w:hanging="425"/>
              <w:jc w:val="both"/>
              <w:rPr>
                <w:rFonts w:ascii="Tahoma" w:hAnsi="Tahoma" w:cs="Tahoma"/>
                <w:sz w:val="20"/>
              </w:rPr>
            </w:pPr>
            <w:r w:rsidRPr="00F768E4">
              <w:rPr>
                <w:rFonts w:ascii="Tahoma" w:hAnsi="Tahoma" w:cs="Tahoma"/>
                <w:b/>
                <w:sz w:val="20"/>
              </w:rPr>
              <w:t>Evropské investiční banky</w:t>
            </w:r>
            <w:r w:rsidRPr="00F768E4">
              <w:rPr>
                <w:rFonts w:ascii="Tahoma" w:hAnsi="Tahoma" w:cs="Tahoma"/>
                <w:sz w:val="20"/>
              </w:rPr>
              <w:t xml:space="preserve">, </w:t>
            </w:r>
            <w:proofErr w:type="gramStart"/>
            <w:r w:rsidRPr="00F768E4">
              <w:rPr>
                <w:rFonts w:ascii="Tahoma" w:hAnsi="Tahoma" w:cs="Tahoma"/>
                <w:sz w:val="20"/>
              </w:rPr>
              <w:t>který</w:t>
            </w:r>
            <w:proofErr w:type="gramEnd"/>
            <w:r w:rsidRPr="00F768E4">
              <w:rPr>
                <w:rFonts w:ascii="Tahoma" w:hAnsi="Tahoma" w:cs="Tahoma"/>
                <w:sz w:val="20"/>
              </w:rPr>
              <w:t xml:space="preserve"> byl čerpán v letech 2011 – 2015 a to zejména na úhradu vlastního podílu u akcí spolufinancovaných z evropských zdrojů v rámci programového období 2007 – 2013. Splácení jistiny tohoto úvěru bude zahájeno v roce 2016;</w:t>
            </w:r>
          </w:p>
          <w:p w:rsidR="00B92547" w:rsidRPr="00F768E4" w:rsidRDefault="00B92547" w:rsidP="009B4F83">
            <w:pPr>
              <w:numPr>
                <w:ilvl w:val="0"/>
                <w:numId w:val="1"/>
              </w:numPr>
              <w:tabs>
                <w:tab w:val="clear" w:pos="720"/>
              </w:tabs>
              <w:spacing w:after="120"/>
              <w:ind w:left="850" w:hanging="425"/>
              <w:jc w:val="both"/>
              <w:rPr>
                <w:rFonts w:ascii="Tahoma" w:hAnsi="Tahoma" w:cs="Tahoma"/>
                <w:sz w:val="20"/>
              </w:rPr>
            </w:pPr>
            <w:r w:rsidRPr="00F768E4">
              <w:rPr>
                <w:rFonts w:ascii="Tahoma" w:hAnsi="Tahoma" w:cs="Tahoma"/>
                <w:b/>
                <w:sz w:val="20"/>
              </w:rPr>
              <w:t>České spořitelny, a.s.</w:t>
            </w:r>
            <w:r w:rsidR="00605937">
              <w:rPr>
                <w:rFonts w:ascii="Tahoma" w:hAnsi="Tahoma" w:cs="Tahoma"/>
                <w:b/>
                <w:sz w:val="20"/>
              </w:rPr>
              <w:t>,</w:t>
            </w:r>
            <w:r w:rsidRPr="00F768E4">
              <w:rPr>
                <w:rFonts w:ascii="Tahoma" w:hAnsi="Tahoma" w:cs="Tahoma"/>
                <w:sz w:val="20"/>
              </w:rPr>
              <w:t xml:space="preserve"> určeného na pokrytí dofinancování akcí hrazených z evropských zdrojů v rámci programového období 2007 – 2013. Úvěr byl čerpán v období let 2014 – 2015 a jistina musí být zcela splacena do konce roku 2018;</w:t>
            </w:r>
          </w:p>
          <w:p w:rsidR="00B92547" w:rsidRPr="00F768E4" w:rsidRDefault="00B92547" w:rsidP="009B4F83">
            <w:pPr>
              <w:pStyle w:val="Odstavecseseznamem"/>
              <w:numPr>
                <w:ilvl w:val="0"/>
                <w:numId w:val="13"/>
              </w:numPr>
              <w:ind w:left="427" w:hanging="426"/>
              <w:jc w:val="both"/>
              <w:rPr>
                <w:rFonts w:ascii="Tahoma" w:hAnsi="Tahoma" w:cs="Tahoma"/>
                <w:b/>
                <w:sz w:val="20"/>
              </w:rPr>
            </w:pPr>
            <w:r w:rsidRPr="00F768E4">
              <w:rPr>
                <w:rFonts w:ascii="Tahoma" w:hAnsi="Tahoma" w:cs="Tahoma"/>
                <w:b/>
                <w:sz w:val="20"/>
              </w:rPr>
              <w:t>ve fázi ČERPÁNÍ a SPLÁCENÍ:</w:t>
            </w:r>
          </w:p>
          <w:p w:rsidR="00B92547" w:rsidRPr="00F768E4" w:rsidRDefault="00B92547" w:rsidP="009B4F83">
            <w:pPr>
              <w:pStyle w:val="Odstavecseseznamem"/>
              <w:numPr>
                <w:ilvl w:val="0"/>
                <w:numId w:val="14"/>
              </w:numPr>
              <w:jc w:val="both"/>
              <w:rPr>
                <w:rFonts w:ascii="Tahoma" w:hAnsi="Tahoma" w:cs="Tahoma"/>
                <w:sz w:val="20"/>
              </w:rPr>
            </w:pPr>
            <w:r w:rsidRPr="00F768E4">
              <w:rPr>
                <w:rFonts w:ascii="Tahoma" w:hAnsi="Tahoma" w:cs="Tahoma"/>
                <w:b/>
                <w:sz w:val="20"/>
              </w:rPr>
              <w:t>Československé obchodní banky, a. s.</w:t>
            </w:r>
            <w:r w:rsidR="00605937">
              <w:rPr>
                <w:rFonts w:ascii="Tahoma" w:hAnsi="Tahoma" w:cs="Tahoma"/>
                <w:b/>
                <w:sz w:val="20"/>
              </w:rPr>
              <w:t>,</w:t>
            </w:r>
            <w:r w:rsidRPr="00F768E4">
              <w:rPr>
                <w:rFonts w:ascii="Tahoma" w:hAnsi="Tahoma" w:cs="Tahoma"/>
                <w:sz w:val="20"/>
              </w:rPr>
              <w:t xml:space="preserve"> určeného na předfinancování a spolufinancování akcí spolufinancovaných z evropských finančních zdrojů v rámci programového období na léta 2014 – 2020, dále na předfinancování projektů hrazených z jiných zdrojů (např. státního rozpočtu) a dofinancování projektů realizovaných v rámci končícího programového období ještě v průběhu roku 2015. Kraj má možnost čerpat úvěr v období let 2015 – 2020 a jistina musí být zcela splacena do konce roku 2020.</w:t>
            </w:r>
          </w:p>
          <w:p w:rsidR="00B92547" w:rsidRPr="00F768E4" w:rsidRDefault="00B92547" w:rsidP="00681E31">
            <w:pPr>
              <w:spacing w:before="120"/>
              <w:jc w:val="both"/>
              <w:rPr>
                <w:rFonts w:ascii="Tahoma" w:hAnsi="Tahoma" w:cs="Tahoma"/>
                <w:sz w:val="20"/>
              </w:rPr>
            </w:pPr>
            <w:r w:rsidRPr="00F768E4">
              <w:rPr>
                <w:rFonts w:ascii="Tahoma" w:hAnsi="Tahoma" w:cs="Tahoma"/>
                <w:sz w:val="20"/>
              </w:rPr>
              <w:t>Při stanovení objemu prostředků na platbu úroků se vycházelo z předpokladu velmi mírného růstu sazeb PRIBOR ve druhé polovině roku 2016, od kterých se odvíjí výsledné sazby většiny krajem čerpaných úvěrů.</w:t>
            </w:r>
          </w:p>
          <w:p w:rsidR="001162AD" w:rsidRPr="00F768E4" w:rsidRDefault="001162AD" w:rsidP="00681E31">
            <w:pPr>
              <w:spacing w:before="120"/>
              <w:jc w:val="both"/>
              <w:rPr>
                <w:rFonts w:ascii="Tahoma" w:hAnsi="Tahoma" w:cs="Tahoma"/>
                <w:sz w:val="20"/>
              </w:rPr>
            </w:pPr>
          </w:p>
          <w:p w:rsidR="00B92547" w:rsidRPr="00F768E4" w:rsidRDefault="00B92547" w:rsidP="00B92547">
            <w:pPr>
              <w:jc w:val="both"/>
              <w:rPr>
                <w:rFonts w:ascii="Tahoma" w:hAnsi="Tahoma" w:cs="Tahoma"/>
                <w:sz w:val="20"/>
              </w:rPr>
            </w:pPr>
            <w:r w:rsidRPr="00F768E4">
              <w:rPr>
                <w:rFonts w:ascii="Tahoma" w:hAnsi="Tahoma" w:cs="Tahoma"/>
                <w:sz w:val="20"/>
              </w:rPr>
              <w:t>Dále budou prostředky použity k úhradě případných úrokových výdajů na finanční deriváty vyplývajících z uzavřených smluv.</w:t>
            </w:r>
          </w:p>
          <w:p w:rsidR="00B92547" w:rsidRPr="00F768E4" w:rsidRDefault="00B92547" w:rsidP="00B92547">
            <w:pPr>
              <w:jc w:val="both"/>
              <w:rPr>
                <w:rFonts w:ascii="Tahoma" w:hAnsi="Tahoma" w:cs="Tahoma"/>
                <w:sz w:val="20"/>
              </w:rPr>
            </w:pP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lastRenderedPageBreak/>
              <w:t>3.</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Forma použití:</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Výdaj kraje</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4.</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 xml:space="preserve">Možnosti </w:t>
            </w:r>
          </w:p>
          <w:p w:rsidR="00B92547" w:rsidRPr="00F768E4" w:rsidRDefault="00B92547" w:rsidP="00681E31">
            <w:pPr>
              <w:rPr>
                <w:rFonts w:ascii="Tahoma" w:hAnsi="Tahoma" w:cs="Tahoma"/>
                <w:b/>
                <w:bCs/>
                <w:sz w:val="20"/>
              </w:rPr>
            </w:pPr>
            <w:r w:rsidRPr="00F768E4">
              <w:rPr>
                <w:rFonts w:ascii="Tahoma" w:hAnsi="Tahoma" w:cs="Tahoma"/>
                <w:b/>
                <w:bCs/>
                <w:sz w:val="20"/>
              </w:rPr>
              <w:t>spolufinancování:</w:t>
            </w:r>
          </w:p>
          <w:p w:rsidR="00B92547" w:rsidRPr="00F768E4" w:rsidRDefault="00B92547" w:rsidP="00681E31">
            <w:pPr>
              <w:rPr>
                <w:rFonts w:ascii="Tahoma" w:hAnsi="Tahoma" w:cs="Tahoma"/>
                <w:sz w:val="20"/>
              </w:rPr>
            </w:pP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5.</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Období realizace akce:</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2016</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6.</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Vyvolaná potřeba zdrojů v dalších letech:</w:t>
            </w:r>
          </w:p>
          <w:p w:rsidR="00B92547" w:rsidRPr="00F768E4" w:rsidRDefault="00B92547" w:rsidP="00681E31">
            <w:pPr>
              <w:rPr>
                <w:rFonts w:ascii="Tahoma" w:hAnsi="Tahoma" w:cs="Tahoma"/>
                <w:bCs/>
                <w:i/>
                <w:sz w:val="18"/>
                <w:szCs w:val="18"/>
              </w:rPr>
            </w:pPr>
            <w:r w:rsidRPr="00F768E4">
              <w:rPr>
                <w:rFonts w:ascii="Tahoma" w:hAnsi="Tahoma" w:cs="Tahoma"/>
                <w:bCs/>
                <w:i/>
                <w:sz w:val="18"/>
                <w:szCs w:val="18"/>
              </w:rPr>
              <w:t>pozn.: u víceletých akcí</w:t>
            </w:r>
          </w:p>
          <w:p w:rsidR="00B92547" w:rsidRPr="00F768E4" w:rsidRDefault="00B92547" w:rsidP="00681E31">
            <w:pPr>
              <w:rPr>
                <w:rFonts w:ascii="Tahoma" w:hAnsi="Tahoma" w:cs="Tahoma"/>
                <w:bCs/>
                <w:i/>
                <w:sz w:val="18"/>
                <w:szCs w:val="18"/>
              </w:rPr>
            </w:pP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r w:rsidR="00B92547" w:rsidRPr="00F768E4" w:rsidTr="00681E31">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7.</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B92547" w:rsidRPr="00F768E4" w:rsidRDefault="00B92547" w:rsidP="00681E31">
            <w:pPr>
              <w:rPr>
                <w:rFonts w:ascii="Tahoma" w:hAnsi="Tahoma" w:cs="Tahoma"/>
                <w:bCs/>
                <w:i/>
                <w:sz w:val="18"/>
                <w:szCs w:val="18"/>
              </w:rPr>
            </w:pPr>
            <w:r w:rsidRPr="00F768E4">
              <w:rPr>
                <w:rFonts w:ascii="Tahoma" w:hAnsi="Tahoma" w:cs="Tahoma"/>
                <w:bCs/>
                <w:i/>
                <w:sz w:val="18"/>
                <w:szCs w:val="18"/>
              </w:rPr>
              <w:t>pozn.: např. výdaje na udržitelnost projektu</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bl>
    <w:p w:rsidR="00B92547" w:rsidRPr="00F768E4" w:rsidRDefault="00B92547" w:rsidP="00B92547">
      <w:pPr>
        <w:rPr>
          <w:rFonts w:ascii="Tahoma" w:hAnsi="Tahoma" w:cs="Tahoma"/>
        </w:rPr>
      </w:pPr>
      <w:r w:rsidRPr="00F768E4">
        <w:rPr>
          <w:rFonts w:ascii="Tahoma" w:hAnsi="Tahoma" w:cs="Tahoma"/>
        </w:rPr>
        <w:br w:type="page"/>
      </w:r>
    </w:p>
    <w:p w:rsidR="001162AD" w:rsidRPr="00F768E4" w:rsidRDefault="001162AD" w:rsidP="00B9254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92547" w:rsidRPr="00F768E4" w:rsidTr="00681E31">
        <w:tc>
          <w:tcPr>
            <w:tcW w:w="748" w:type="dxa"/>
          </w:tcPr>
          <w:p w:rsidR="00B92547" w:rsidRPr="00F768E4" w:rsidRDefault="00B92547" w:rsidP="00681E31">
            <w:pPr>
              <w:rPr>
                <w:rFonts w:ascii="Tahoma" w:hAnsi="Tahoma" w:cs="Tahoma"/>
              </w:rPr>
            </w:pPr>
            <w:r w:rsidRPr="00F768E4">
              <w:rPr>
                <w:rFonts w:ascii="Tahoma" w:hAnsi="Tahoma" w:cs="Tahoma"/>
              </w:rPr>
              <w:br w:type="page"/>
              <w:t>ORJ</w:t>
            </w:r>
          </w:p>
        </w:tc>
        <w:tc>
          <w:tcPr>
            <w:tcW w:w="629" w:type="dxa"/>
          </w:tcPr>
          <w:p w:rsidR="00B92547" w:rsidRPr="00F768E4" w:rsidRDefault="00B92547" w:rsidP="00681E31">
            <w:pPr>
              <w:jc w:val="center"/>
              <w:rPr>
                <w:rFonts w:ascii="Tahoma" w:hAnsi="Tahoma" w:cs="Tahoma"/>
              </w:rPr>
            </w:pPr>
            <w:r w:rsidRPr="00F768E4">
              <w:rPr>
                <w:rFonts w:ascii="Tahoma" w:hAnsi="Tahoma" w:cs="Tahoma"/>
              </w:rPr>
              <w:t>8</w:t>
            </w:r>
          </w:p>
        </w:tc>
        <w:tc>
          <w:tcPr>
            <w:tcW w:w="7856" w:type="dxa"/>
          </w:tcPr>
          <w:p w:rsidR="00B92547" w:rsidRPr="00F768E4" w:rsidRDefault="00B92547" w:rsidP="00681E31">
            <w:pPr>
              <w:pStyle w:val="Nadpis4"/>
              <w:rPr>
                <w:rFonts w:ascii="Tahoma" w:hAnsi="Tahoma" w:cs="Tahoma"/>
                <w:sz w:val="24"/>
              </w:rPr>
            </w:pPr>
            <w:r w:rsidRPr="00F768E4">
              <w:rPr>
                <w:rFonts w:ascii="Tahoma" w:hAnsi="Tahoma" w:cs="Tahoma"/>
                <w:sz w:val="24"/>
              </w:rPr>
              <w:t>Odbor financí</w:t>
            </w:r>
          </w:p>
        </w:tc>
      </w:tr>
    </w:tbl>
    <w:p w:rsidR="00B92547" w:rsidRPr="00F768E4" w:rsidRDefault="00B92547" w:rsidP="00B9254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92547" w:rsidRPr="00F768E4" w:rsidTr="00681E31">
        <w:tc>
          <w:tcPr>
            <w:tcW w:w="1364" w:type="dxa"/>
          </w:tcPr>
          <w:p w:rsidR="00B92547" w:rsidRPr="00F768E4" w:rsidRDefault="00B92547" w:rsidP="00681E31">
            <w:pPr>
              <w:rPr>
                <w:rFonts w:ascii="Tahoma" w:hAnsi="Tahoma" w:cs="Tahoma"/>
                <w:b/>
                <w:bCs/>
                <w:sz w:val="20"/>
              </w:rPr>
            </w:pPr>
            <w:r w:rsidRPr="00F768E4">
              <w:rPr>
                <w:rFonts w:ascii="Tahoma" w:hAnsi="Tahoma" w:cs="Tahoma"/>
                <w:b/>
                <w:bCs/>
                <w:sz w:val="20"/>
              </w:rPr>
              <w:t>Název akce</w:t>
            </w:r>
          </w:p>
        </w:tc>
        <w:tc>
          <w:tcPr>
            <w:tcW w:w="5998" w:type="dxa"/>
          </w:tcPr>
          <w:p w:rsidR="00B92547" w:rsidRPr="00F768E4" w:rsidRDefault="00B92547" w:rsidP="00681E31">
            <w:pPr>
              <w:pStyle w:val="Nadpis4"/>
              <w:rPr>
                <w:rFonts w:ascii="Tahoma" w:hAnsi="Tahoma" w:cs="Tahoma"/>
                <w:sz w:val="24"/>
              </w:rPr>
            </w:pPr>
            <w:r w:rsidRPr="00F768E4">
              <w:rPr>
                <w:rFonts w:ascii="Tahoma" w:hAnsi="Tahoma" w:cs="Tahoma"/>
                <w:sz w:val="24"/>
              </w:rPr>
              <w:t>Platby daní</w:t>
            </w:r>
          </w:p>
        </w:tc>
        <w:tc>
          <w:tcPr>
            <w:tcW w:w="1247" w:type="dxa"/>
          </w:tcPr>
          <w:p w:rsidR="00B92547" w:rsidRPr="00F768E4" w:rsidRDefault="00B92547" w:rsidP="00681E31">
            <w:pPr>
              <w:pStyle w:val="Nadpis3"/>
              <w:rPr>
                <w:rFonts w:ascii="Tahoma" w:hAnsi="Tahoma" w:cs="Tahoma"/>
                <w:sz w:val="20"/>
              </w:rPr>
            </w:pPr>
            <w:r w:rsidRPr="00F768E4">
              <w:rPr>
                <w:rFonts w:ascii="Tahoma" w:hAnsi="Tahoma" w:cs="Tahoma"/>
                <w:sz w:val="20"/>
                <w:szCs w:val="20"/>
              </w:rPr>
              <w:t>Číslo akce</w:t>
            </w:r>
          </w:p>
        </w:tc>
        <w:tc>
          <w:tcPr>
            <w:tcW w:w="624" w:type="dxa"/>
          </w:tcPr>
          <w:p w:rsidR="00B92547" w:rsidRPr="00F768E4" w:rsidRDefault="00B92547" w:rsidP="00681E31">
            <w:pPr>
              <w:jc w:val="right"/>
              <w:rPr>
                <w:rFonts w:ascii="Tahoma" w:hAnsi="Tahoma" w:cs="Tahoma"/>
                <w:sz w:val="20"/>
              </w:rPr>
            </w:pPr>
            <w:r w:rsidRPr="00F768E4">
              <w:rPr>
                <w:rFonts w:ascii="Tahoma" w:hAnsi="Tahoma" w:cs="Tahoma"/>
                <w:sz w:val="20"/>
              </w:rPr>
              <w:t>0809</w:t>
            </w:r>
          </w:p>
        </w:tc>
      </w:tr>
    </w:tbl>
    <w:p w:rsidR="00B92547" w:rsidRPr="00F768E4" w:rsidRDefault="00B92547" w:rsidP="00B9254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92547"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jc w:val="center"/>
              <w:rPr>
                <w:rFonts w:ascii="Tahoma" w:hAnsi="Tahoma" w:cs="Tahoma"/>
                <w:sz w:val="20"/>
              </w:rPr>
            </w:pPr>
            <w:r w:rsidRPr="00F768E4">
              <w:rPr>
                <w:rFonts w:ascii="Tahoma" w:hAnsi="Tahoma" w:cs="Tahoma"/>
                <w:sz w:val="20"/>
              </w:rPr>
              <w:t>3639</w:t>
            </w:r>
          </w:p>
          <w:p w:rsidR="00B92547" w:rsidRPr="00F768E4" w:rsidRDefault="00B92547" w:rsidP="00681E31">
            <w:pPr>
              <w:jc w:val="center"/>
              <w:rPr>
                <w:rFonts w:ascii="Tahoma" w:hAnsi="Tahoma" w:cs="Tahoma"/>
                <w:sz w:val="20"/>
                <w:highlight w:val="yellow"/>
              </w:rPr>
            </w:pPr>
            <w:r w:rsidRPr="00F768E4">
              <w:rPr>
                <w:rFonts w:ascii="Tahoma" w:hAnsi="Tahoma" w:cs="Tahoma"/>
                <w:sz w:val="20"/>
              </w:rPr>
              <w:t>6399</w:t>
            </w:r>
          </w:p>
        </w:tc>
        <w:tc>
          <w:tcPr>
            <w:tcW w:w="5387" w:type="dxa"/>
            <w:tcBorders>
              <w:top w:val="single" w:sz="4" w:space="0" w:color="auto"/>
              <w:left w:val="single" w:sz="4" w:space="0" w:color="auto"/>
              <w:bottom w:val="single" w:sz="4" w:space="0" w:color="auto"/>
              <w:right w:val="nil"/>
            </w:tcBorders>
          </w:tcPr>
          <w:p w:rsidR="00B92547" w:rsidRPr="00F768E4" w:rsidRDefault="00B92547" w:rsidP="00681E31">
            <w:pPr>
              <w:rPr>
                <w:rFonts w:ascii="Tahoma" w:hAnsi="Tahoma" w:cs="Tahoma"/>
                <w:sz w:val="20"/>
              </w:rPr>
            </w:pPr>
            <w:r w:rsidRPr="00F768E4">
              <w:rPr>
                <w:rFonts w:ascii="Tahoma" w:hAnsi="Tahoma" w:cs="Tahoma"/>
                <w:sz w:val="20"/>
              </w:rPr>
              <w:t xml:space="preserve">Komunální služby a územní rozvoj jinde nezařazené </w:t>
            </w:r>
          </w:p>
          <w:p w:rsidR="00B92547" w:rsidRPr="00F768E4" w:rsidRDefault="00B92547" w:rsidP="00681E31">
            <w:pPr>
              <w:rPr>
                <w:rFonts w:ascii="Tahoma" w:hAnsi="Tahoma" w:cs="Tahoma"/>
                <w:sz w:val="20"/>
                <w:highlight w:val="yellow"/>
              </w:rPr>
            </w:pPr>
            <w:r w:rsidRPr="00F768E4">
              <w:rPr>
                <w:rFonts w:ascii="Tahoma" w:hAnsi="Tahoma" w:cs="Tahoma"/>
                <w:sz w:val="20"/>
              </w:rPr>
              <w:t>Ostatní finanční operace</w:t>
            </w:r>
          </w:p>
        </w:tc>
        <w:tc>
          <w:tcPr>
            <w:tcW w:w="1402" w:type="dxa"/>
            <w:tcBorders>
              <w:top w:val="single" w:sz="4" w:space="0" w:color="auto"/>
              <w:left w:val="nil"/>
              <w:bottom w:val="single" w:sz="4" w:space="0" w:color="auto"/>
              <w:right w:val="single" w:sz="4" w:space="0" w:color="auto"/>
            </w:tcBorders>
          </w:tcPr>
          <w:p w:rsidR="00B92547" w:rsidRPr="00F768E4" w:rsidRDefault="00B92547" w:rsidP="00681E31">
            <w:pPr>
              <w:jc w:val="right"/>
              <w:rPr>
                <w:rFonts w:ascii="Tahoma" w:hAnsi="Tahoma" w:cs="Tahoma"/>
                <w:sz w:val="20"/>
              </w:rPr>
            </w:pPr>
            <w:r w:rsidRPr="00F768E4">
              <w:rPr>
                <w:rFonts w:ascii="Tahoma" w:hAnsi="Tahoma" w:cs="Tahoma"/>
                <w:sz w:val="20"/>
              </w:rPr>
              <w:t>9 400</w:t>
            </w:r>
          </w:p>
          <w:p w:rsidR="00B92547" w:rsidRPr="00F768E4" w:rsidRDefault="00B92547" w:rsidP="00681E31">
            <w:pPr>
              <w:jc w:val="right"/>
              <w:rPr>
                <w:rFonts w:ascii="Tahoma" w:hAnsi="Tahoma" w:cs="Tahoma"/>
                <w:sz w:val="20"/>
              </w:rPr>
            </w:pPr>
            <w:r w:rsidRPr="00F768E4">
              <w:rPr>
                <w:rFonts w:ascii="Tahoma" w:hAnsi="Tahoma" w:cs="Tahoma"/>
                <w:sz w:val="20"/>
              </w:rPr>
              <w:t>39 500</w:t>
            </w:r>
          </w:p>
        </w:tc>
      </w:tr>
      <w:tr w:rsidR="00B92547"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jc w:val="center"/>
              <w:rPr>
                <w:rFonts w:ascii="Tahoma" w:hAnsi="Tahoma" w:cs="Tahoma"/>
                <w:sz w:val="20"/>
                <w:highlight w:val="yellow"/>
              </w:rPr>
            </w:pPr>
            <w:r w:rsidRPr="00F768E4">
              <w:rPr>
                <w:rFonts w:ascii="Tahoma" w:hAnsi="Tahoma" w:cs="Tahoma"/>
                <w:sz w:val="20"/>
              </w:rPr>
              <w:t>5362</w:t>
            </w:r>
          </w:p>
        </w:tc>
        <w:tc>
          <w:tcPr>
            <w:tcW w:w="5387" w:type="dxa"/>
            <w:tcBorders>
              <w:top w:val="single" w:sz="4" w:space="0" w:color="auto"/>
              <w:left w:val="single" w:sz="4" w:space="0" w:color="auto"/>
              <w:bottom w:val="single" w:sz="4" w:space="0" w:color="auto"/>
              <w:right w:val="nil"/>
            </w:tcBorders>
          </w:tcPr>
          <w:p w:rsidR="00B92547" w:rsidRPr="00F768E4" w:rsidRDefault="00B92547" w:rsidP="00681E31">
            <w:pPr>
              <w:rPr>
                <w:rFonts w:ascii="Tahoma" w:hAnsi="Tahoma" w:cs="Tahoma"/>
                <w:sz w:val="20"/>
                <w:highlight w:val="yellow"/>
              </w:rPr>
            </w:pPr>
            <w:r w:rsidRPr="00F768E4">
              <w:rPr>
                <w:rFonts w:ascii="Tahoma" w:hAnsi="Tahoma" w:cs="Tahoma"/>
                <w:sz w:val="20"/>
              </w:rPr>
              <w:t>Platby daní a poplatků státnímu rozpočtu</w:t>
            </w:r>
          </w:p>
        </w:tc>
        <w:tc>
          <w:tcPr>
            <w:tcW w:w="1402" w:type="dxa"/>
            <w:tcBorders>
              <w:top w:val="single" w:sz="4" w:space="0" w:color="auto"/>
              <w:left w:val="nil"/>
              <w:bottom w:val="single" w:sz="4" w:space="0" w:color="auto"/>
              <w:right w:val="single" w:sz="4" w:space="0" w:color="auto"/>
            </w:tcBorders>
          </w:tcPr>
          <w:p w:rsidR="00B92547" w:rsidRPr="00F768E4" w:rsidRDefault="00B92547" w:rsidP="00681E31">
            <w:pPr>
              <w:jc w:val="right"/>
              <w:rPr>
                <w:rFonts w:ascii="Tahoma" w:hAnsi="Tahoma" w:cs="Tahoma"/>
                <w:sz w:val="20"/>
              </w:rPr>
            </w:pPr>
          </w:p>
        </w:tc>
      </w:tr>
    </w:tbl>
    <w:p w:rsidR="00B92547" w:rsidRPr="00F768E4" w:rsidRDefault="00B92547" w:rsidP="00B9254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Cs/>
                <w:sz w:val="20"/>
              </w:rPr>
            </w:pPr>
            <w:r w:rsidRPr="00F768E4">
              <w:rPr>
                <w:rFonts w:ascii="Tahoma" w:hAnsi="Tahoma" w:cs="Tahoma"/>
                <w:bCs/>
                <w:sz w:val="20"/>
              </w:rPr>
              <w:t>36 300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Cs/>
                <w:sz w:val="20"/>
              </w:rPr>
            </w:pPr>
            <w:r w:rsidRPr="00F768E4">
              <w:rPr>
                <w:rFonts w:ascii="Tahoma" w:hAnsi="Tahoma" w:cs="Tahoma"/>
                <w:bCs/>
                <w:sz w:val="20"/>
              </w:rPr>
              <w:t>40 254</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
                <w:sz w:val="20"/>
              </w:rPr>
            </w:pPr>
            <w:r w:rsidRPr="00F768E4">
              <w:rPr>
                <w:rFonts w:ascii="Tahoma" w:hAnsi="Tahoma" w:cs="Tahoma"/>
                <w:b/>
                <w:sz w:val="20"/>
              </w:rPr>
              <w:t>48 900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sz w:val="20"/>
              </w:rPr>
            </w:pPr>
            <w:r w:rsidRPr="00F768E4">
              <w:rPr>
                <w:rFonts w:ascii="Tahoma" w:hAnsi="Tahoma" w:cs="Tahoma"/>
                <w:sz w:val="20"/>
              </w:rPr>
              <w:t>48 900</w:t>
            </w:r>
          </w:p>
        </w:tc>
      </w:tr>
    </w:tbl>
    <w:p w:rsidR="00B92547" w:rsidRPr="00F768E4" w:rsidRDefault="00B92547" w:rsidP="00B92547">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1.</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 xml:space="preserve">Zákonná úprava: </w:t>
            </w:r>
          </w:p>
          <w:p w:rsidR="00B92547" w:rsidRPr="00F768E4" w:rsidRDefault="00B92547" w:rsidP="00681E31">
            <w:pPr>
              <w:rPr>
                <w:rFonts w:ascii="Tahoma" w:hAnsi="Tahoma" w:cs="Tahoma"/>
                <w:b/>
                <w:bCs/>
                <w:sz w:val="20"/>
              </w:rPr>
            </w:pPr>
          </w:p>
        </w:tc>
        <w:tc>
          <w:tcPr>
            <w:tcW w:w="6378" w:type="dxa"/>
          </w:tcPr>
          <w:p w:rsidR="00675949" w:rsidRPr="00F768E4" w:rsidRDefault="00B92547" w:rsidP="00675949">
            <w:pPr>
              <w:spacing w:after="120"/>
              <w:jc w:val="both"/>
              <w:rPr>
                <w:rFonts w:ascii="Tahoma" w:hAnsi="Tahoma" w:cs="Tahoma"/>
                <w:sz w:val="20"/>
              </w:rPr>
            </w:pPr>
            <w:r w:rsidRPr="00F768E4">
              <w:rPr>
                <w:rFonts w:ascii="Tahoma" w:hAnsi="Tahoma" w:cs="Tahoma"/>
                <w:sz w:val="20"/>
              </w:rPr>
              <w:t>Zákon č. 338/1992 Sb., o dani z nemovitých věcí, ve znění pozdějších předpisů, zákonné opatření Senátu č. 340/2013 Sb., o dani z nabytí nemovitých věcí, ve znění pozdějších předpisů, zákon č. 586/1992 Sb., o daních z příjmů, ve znění pozdějších předpisů a zákon č. 235/2004 Sb., o dani z přidané hodnoty, ve znění pozdějších předpisů.</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2.</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Zdůvodnění akce</w:t>
            </w:r>
          </w:p>
          <w:p w:rsidR="00B92547" w:rsidRPr="00F768E4" w:rsidRDefault="00B92547" w:rsidP="001162AD">
            <w:pPr>
              <w:rPr>
                <w:rFonts w:ascii="Tahoma" w:hAnsi="Tahoma" w:cs="Tahoma"/>
                <w:b/>
                <w:bCs/>
                <w:sz w:val="20"/>
              </w:rPr>
            </w:pPr>
            <w:r w:rsidRPr="00F768E4">
              <w:rPr>
                <w:rFonts w:ascii="Tahoma" w:hAnsi="Tahoma" w:cs="Tahoma"/>
                <w:b/>
                <w:bCs/>
                <w:sz w:val="20"/>
              </w:rPr>
              <w:t>- cíle akce:</w:t>
            </w:r>
          </w:p>
        </w:tc>
        <w:tc>
          <w:tcPr>
            <w:tcW w:w="6378" w:type="dxa"/>
          </w:tcPr>
          <w:p w:rsidR="00B92547" w:rsidRPr="00F768E4" w:rsidRDefault="00B92547" w:rsidP="001162AD">
            <w:pPr>
              <w:jc w:val="both"/>
              <w:rPr>
                <w:rFonts w:ascii="Tahoma" w:hAnsi="Tahoma" w:cs="Tahoma"/>
                <w:sz w:val="20"/>
              </w:rPr>
            </w:pPr>
            <w:r w:rsidRPr="00F768E4">
              <w:rPr>
                <w:rFonts w:ascii="Tahoma" w:hAnsi="Tahoma" w:cs="Tahoma"/>
                <w:sz w:val="20"/>
              </w:rPr>
              <w:t>Úhrada daňové povinnosti kraje za daný rok:</w:t>
            </w:r>
          </w:p>
          <w:p w:rsidR="00B92547" w:rsidRPr="00F768E4" w:rsidRDefault="00B92547" w:rsidP="009B4F83">
            <w:pPr>
              <w:pStyle w:val="Odstavecseseznamem"/>
              <w:numPr>
                <w:ilvl w:val="0"/>
                <w:numId w:val="15"/>
              </w:numPr>
              <w:ind w:left="425" w:hanging="357"/>
              <w:jc w:val="both"/>
              <w:rPr>
                <w:rFonts w:ascii="Tahoma" w:hAnsi="Tahoma" w:cs="Tahoma"/>
                <w:sz w:val="20"/>
              </w:rPr>
            </w:pPr>
            <w:r w:rsidRPr="00F768E4">
              <w:rPr>
                <w:rFonts w:ascii="Tahoma" w:hAnsi="Tahoma" w:cs="Tahoma"/>
                <w:sz w:val="20"/>
              </w:rPr>
              <w:t>platba daně z nemovitých věcí ve výši 900 tis. Kč,</w:t>
            </w:r>
          </w:p>
          <w:p w:rsidR="00B92547" w:rsidRPr="00F768E4" w:rsidRDefault="00B92547" w:rsidP="009B4F83">
            <w:pPr>
              <w:pStyle w:val="Odstavecseseznamem"/>
              <w:numPr>
                <w:ilvl w:val="0"/>
                <w:numId w:val="15"/>
              </w:numPr>
              <w:ind w:left="425" w:hanging="357"/>
              <w:jc w:val="both"/>
              <w:rPr>
                <w:rFonts w:ascii="Tahoma" w:hAnsi="Tahoma" w:cs="Tahoma"/>
                <w:sz w:val="20"/>
              </w:rPr>
            </w:pPr>
            <w:r w:rsidRPr="00F768E4">
              <w:rPr>
                <w:rFonts w:ascii="Tahoma" w:hAnsi="Tahoma" w:cs="Tahoma"/>
                <w:sz w:val="20"/>
              </w:rPr>
              <w:t>platba daně z nabytí nemovitých věcí ve výši 8 500 tis. Kč,</w:t>
            </w:r>
          </w:p>
          <w:p w:rsidR="00B92547" w:rsidRPr="00F768E4" w:rsidRDefault="00B92547" w:rsidP="009B4F83">
            <w:pPr>
              <w:pStyle w:val="Odstavecseseznamem"/>
              <w:numPr>
                <w:ilvl w:val="0"/>
                <w:numId w:val="15"/>
              </w:numPr>
              <w:ind w:left="425" w:hanging="357"/>
              <w:jc w:val="both"/>
              <w:rPr>
                <w:rFonts w:ascii="Tahoma" w:hAnsi="Tahoma" w:cs="Tahoma"/>
                <w:sz w:val="20"/>
              </w:rPr>
            </w:pPr>
            <w:r w:rsidRPr="00F768E4">
              <w:rPr>
                <w:rFonts w:ascii="Tahoma" w:hAnsi="Tahoma" w:cs="Tahoma"/>
                <w:sz w:val="20"/>
              </w:rPr>
              <w:t>platba daně z přidané hodnoty ve výši 10 000 tis. Kč,</w:t>
            </w:r>
          </w:p>
          <w:p w:rsidR="00B92547" w:rsidRPr="00F768E4" w:rsidRDefault="00B92547" w:rsidP="009B4F83">
            <w:pPr>
              <w:pStyle w:val="Odstavecseseznamem"/>
              <w:numPr>
                <w:ilvl w:val="0"/>
                <w:numId w:val="15"/>
              </w:numPr>
              <w:ind w:left="425" w:hanging="357"/>
              <w:jc w:val="both"/>
              <w:rPr>
                <w:rFonts w:ascii="Tahoma" w:hAnsi="Tahoma" w:cs="Tahoma"/>
                <w:sz w:val="20"/>
              </w:rPr>
            </w:pPr>
            <w:r w:rsidRPr="00F768E4">
              <w:rPr>
                <w:rFonts w:ascii="Tahoma" w:hAnsi="Tahoma" w:cs="Tahoma"/>
                <w:sz w:val="20"/>
              </w:rPr>
              <w:t>platba daně z příjmů právnických osob ve výši 29 500 tis. Kč.</w:t>
            </w:r>
          </w:p>
          <w:p w:rsidR="00B92547" w:rsidRPr="00F768E4" w:rsidRDefault="00B92547" w:rsidP="001162AD">
            <w:pPr>
              <w:pStyle w:val="Odstavecseseznamem"/>
              <w:jc w:val="both"/>
              <w:rPr>
                <w:rFonts w:ascii="Tahoma" w:hAnsi="Tahoma" w:cs="Tahoma"/>
                <w:sz w:val="20"/>
              </w:rPr>
            </w:pPr>
            <w:r w:rsidRPr="00F768E4">
              <w:rPr>
                <w:rFonts w:ascii="Tahoma" w:hAnsi="Tahoma" w:cs="Tahoma"/>
                <w:sz w:val="20"/>
              </w:rPr>
              <w:t xml:space="preserve"> </w:t>
            </w:r>
          </w:p>
          <w:p w:rsidR="00B92547" w:rsidRPr="00F768E4" w:rsidRDefault="00B92547" w:rsidP="001162AD">
            <w:pPr>
              <w:jc w:val="both"/>
              <w:rPr>
                <w:rFonts w:ascii="Tahoma" w:hAnsi="Tahoma" w:cs="Tahoma"/>
                <w:sz w:val="20"/>
              </w:rPr>
            </w:pPr>
            <w:r w:rsidRPr="00F768E4">
              <w:rPr>
                <w:rFonts w:ascii="Tahoma" w:hAnsi="Tahoma" w:cs="Tahoma"/>
                <w:sz w:val="20"/>
              </w:rPr>
              <w:t xml:space="preserve">Oproti roku 2015 dochází k navýšení platby daně z nabytí nemovitých věcí z důvodu plánovaného nabytí pozemků do vlastnictví kraje pod plánovanou Průmyslovou zónou Nad Barborou. </w:t>
            </w:r>
          </w:p>
          <w:p w:rsidR="00B92547" w:rsidRPr="00F768E4" w:rsidRDefault="00B92547" w:rsidP="001162AD">
            <w:pPr>
              <w:jc w:val="both"/>
              <w:rPr>
                <w:rFonts w:ascii="Tahoma" w:hAnsi="Tahoma" w:cs="Tahoma"/>
                <w:sz w:val="20"/>
              </w:rPr>
            </w:pPr>
          </w:p>
          <w:p w:rsidR="00B92547" w:rsidRPr="00F768E4" w:rsidRDefault="00B92547" w:rsidP="00675949">
            <w:pPr>
              <w:spacing w:after="120"/>
              <w:jc w:val="both"/>
              <w:rPr>
                <w:rFonts w:ascii="Tahoma" w:hAnsi="Tahoma" w:cs="Tahoma"/>
                <w:sz w:val="20"/>
              </w:rPr>
            </w:pPr>
            <w:r w:rsidRPr="00F768E4">
              <w:rPr>
                <w:rFonts w:ascii="Tahoma" w:hAnsi="Tahoma" w:cs="Tahoma"/>
                <w:sz w:val="20"/>
              </w:rPr>
              <w:t>U daně z příjmů právnických osob je kraj, v </w:t>
            </w:r>
            <w:proofErr w:type="gramStart"/>
            <w:r w:rsidRPr="00F768E4">
              <w:rPr>
                <w:rFonts w:ascii="Tahoma" w:hAnsi="Tahoma" w:cs="Tahoma"/>
                <w:sz w:val="20"/>
              </w:rPr>
              <w:t>souladu s § 3 zákona</w:t>
            </w:r>
            <w:proofErr w:type="gramEnd"/>
            <w:r w:rsidRPr="00F768E4">
              <w:rPr>
                <w:rFonts w:ascii="Tahoma" w:hAnsi="Tahoma" w:cs="Tahoma"/>
                <w:sz w:val="20"/>
              </w:rPr>
              <w:t xml:space="preserve"> č. 243/2000 Sb., o rozpočtovém určení daní, výlučným příjemcem této daně (částka odpovídající platbě této daně ve výši 29,5 mil. Kč je proto zařazena současně i v příjmové části rozpočtu kraje).</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3.</w:t>
            </w:r>
          </w:p>
        </w:tc>
        <w:tc>
          <w:tcPr>
            <w:tcW w:w="2504" w:type="dxa"/>
          </w:tcPr>
          <w:p w:rsidR="00B92547" w:rsidRDefault="00B92547" w:rsidP="00675949">
            <w:pPr>
              <w:rPr>
                <w:rFonts w:ascii="Tahoma" w:hAnsi="Tahoma" w:cs="Tahoma"/>
                <w:b/>
                <w:bCs/>
                <w:sz w:val="20"/>
              </w:rPr>
            </w:pPr>
            <w:r w:rsidRPr="00F768E4">
              <w:rPr>
                <w:rFonts w:ascii="Tahoma" w:hAnsi="Tahoma" w:cs="Tahoma"/>
                <w:b/>
                <w:bCs/>
                <w:sz w:val="20"/>
              </w:rPr>
              <w:t>Forma použití:</w:t>
            </w:r>
          </w:p>
          <w:p w:rsidR="00675949" w:rsidRPr="00F768E4" w:rsidRDefault="00675949" w:rsidP="00675949">
            <w:pPr>
              <w:rPr>
                <w:rFonts w:ascii="Tahoma" w:hAnsi="Tahoma" w:cs="Tahoma"/>
                <w:b/>
                <w:bCs/>
                <w:sz w:val="20"/>
              </w:rPr>
            </w:pP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Výdaj kraje</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4.</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 xml:space="preserve">Možnosti </w:t>
            </w:r>
          </w:p>
          <w:p w:rsidR="00B92547" w:rsidRPr="00F768E4" w:rsidRDefault="00B92547" w:rsidP="001162AD">
            <w:pPr>
              <w:rPr>
                <w:rFonts w:ascii="Tahoma" w:hAnsi="Tahoma" w:cs="Tahoma"/>
                <w:sz w:val="20"/>
              </w:rPr>
            </w:pPr>
            <w:r w:rsidRPr="00F768E4">
              <w:rPr>
                <w:rFonts w:ascii="Tahoma" w:hAnsi="Tahoma" w:cs="Tahoma"/>
                <w:b/>
                <w:bCs/>
                <w:sz w:val="20"/>
              </w:rPr>
              <w:t>spolufinancování:</w:t>
            </w: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5.</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Období realizace akce:</w:t>
            </w:r>
          </w:p>
          <w:p w:rsidR="00B92547" w:rsidRPr="00F768E4" w:rsidRDefault="00B92547" w:rsidP="00681E31">
            <w:pPr>
              <w:rPr>
                <w:rFonts w:ascii="Tahoma" w:hAnsi="Tahoma" w:cs="Tahoma"/>
                <w:b/>
                <w:bCs/>
                <w:sz w:val="20"/>
              </w:rPr>
            </w:pPr>
          </w:p>
        </w:tc>
        <w:tc>
          <w:tcPr>
            <w:tcW w:w="6378" w:type="dxa"/>
          </w:tcPr>
          <w:p w:rsidR="00B92547" w:rsidRPr="00F768E4" w:rsidRDefault="00B92547" w:rsidP="00681E31">
            <w:pPr>
              <w:jc w:val="both"/>
              <w:rPr>
                <w:rFonts w:ascii="Tahoma" w:hAnsi="Tahoma" w:cs="Tahoma"/>
                <w:sz w:val="20"/>
              </w:rPr>
            </w:pPr>
            <w:r w:rsidRPr="00F768E4">
              <w:rPr>
                <w:rFonts w:ascii="Tahoma" w:hAnsi="Tahoma" w:cs="Tahoma"/>
                <w:sz w:val="20"/>
              </w:rPr>
              <w:t>2016</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6.</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Vyvolaná potřeba zdrojů v dalších letech:</w:t>
            </w:r>
          </w:p>
          <w:p w:rsidR="00B92547" w:rsidRPr="00F768E4" w:rsidRDefault="00B92547" w:rsidP="001162AD">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7.</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B92547" w:rsidRPr="00F768E4" w:rsidRDefault="00B92547" w:rsidP="00681E31">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bl>
    <w:p w:rsidR="001162AD" w:rsidRPr="00675949" w:rsidRDefault="001162AD">
      <w:pPr>
        <w:rPr>
          <w:rFonts w:ascii="Tahoma" w:hAnsi="Tahoma" w:cs="Tahoma"/>
          <w:sz w:val="16"/>
          <w:szCs w:val="16"/>
        </w:rPr>
      </w:pPr>
      <w:r w:rsidRPr="00675949">
        <w:rPr>
          <w:rFonts w:ascii="Tahoma" w:hAnsi="Tahoma" w:cs="Tahoma"/>
          <w:sz w:val="16"/>
          <w:szCs w:val="16"/>
        </w:rPr>
        <w:br w:type="page"/>
      </w:r>
    </w:p>
    <w:p w:rsidR="001162AD" w:rsidRPr="00F768E4" w:rsidRDefault="001162A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B92547" w:rsidRPr="00F768E4" w:rsidTr="00681E31">
        <w:tc>
          <w:tcPr>
            <w:tcW w:w="748" w:type="dxa"/>
          </w:tcPr>
          <w:p w:rsidR="00B92547" w:rsidRPr="00F768E4" w:rsidRDefault="00B92547" w:rsidP="00681E31">
            <w:pPr>
              <w:rPr>
                <w:rFonts w:ascii="Tahoma" w:hAnsi="Tahoma" w:cs="Tahoma"/>
              </w:rPr>
            </w:pPr>
            <w:r w:rsidRPr="00F768E4">
              <w:rPr>
                <w:rFonts w:ascii="Tahoma" w:hAnsi="Tahoma" w:cs="Tahoma"/>
              </w:rPr>
              <w:br w:type="page"/>
              <w:t>ORJ</w:t>
            </w:r>
          </w:p>
        </w:tc>
        <w:tc>
          <w:tcPr>
            <w:tcW w:w="629" w:type="dxa"/>
          </w:tcPr>
          <w:p w:rsidR="00B92547" w:rsidRPr="00F768E4" w:rsidRDefault="00B92547" w:rsidP="00681E31">
            <w:pPr>
              <w:jc w:val="center"/>
              <w:rPr>
                <w:rFonts w:ascii="Tahoma" w:hAnsi="Tahoma" w:cs="Tahoma"/>
              </w:rPr>
            </w:pPr>
            <w:r w:rsidRPr="00F768E4">
              <w:rPr>
                <w:rFonts w:ascii="Tahoma" w:hAnsi="Tahoma" w:cs="Tahoma"/>
              </w:rPr>
              <w:t>8</w:t>
            </w:r>
          </w:p>
        </w:tc>
        <w:tc>
          <w:tcPr>
            <w:tcW w:w="7856" w:type="dxa"/>
          </w:tcPr>
          <w:p w:rsidR="00B92547" w:rsidRPr="00F768E4" w:rsidRDefault="00B92547" w:rsidP="00681E31">
            <w:pPr>
              <w:pStyle w:val="Nadpis4"/>
              <w:rPr>
                <w:rFonts w:ascii="Tahoma" w:hAnsi="Tahoma" w:cs="Tahoma"/>
                <w:sz w:val="24"/>
              </w:rPr>
            </w:pPr>
            <w:r w:rsidRPr="00F768E4">
              <w:rPr>
                <w:rFonts w:ascii="Tahoma" w:hAnsi="Tahoma" w:cs="Tahoma"/>
                <w:sz w:val="24"/>
              </w:rPr>
              <w:t>Odbor financí</w:t>
            </w:r>
          </w:p>
        </w:tc>
      </w:tr>
    </w:tbl>
    <w:p w:rsidR="00B92547" w:rsidRPr="00F768E4" w:rsidRDefault="00B92547" w:rsidP="00B9254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92547" w:rsidRPr="00F768E4" w:rsidTr="00681E31">
        <w:tc>
          <w:tcPr>
            <w:tcW w:w="1364" w:type="dxa"/>
          </w:tcPr>
          <w:p w:rsidR="00B92547" w:rsidRPr="00F768E4" w:rsidRDefault="00B92547" w:rsidP="00681E31">
            <w:pPr>
              <w:rPr>
                <w:rFonts w:ascii="Tahoma" w:hAnsi="Tahoma" w:cs="Tahoma"/>
                <w:b/>
                <w:bCs/>
                <w:sz w:val="20"/>
              </w:rPr>
            </w:pPr>
            <w:r w:rsidRPr="00F768E4">
              <w:rPr>
                <w:rFonts w:ascii="Tahoma" w:hAnsi="Tahoma" w:cs="Tahoma"/>
                <w:b/>
                <w:bCs/>
                <w:sz w:val="20"/>
              </w:rPr>
              <w:t>Název akce</w:t>
            </w:r>
          </w:p>
        </w:tc>
        <w:tc>
          <w:tcPr>
            <w:tcW w:w="5998" w:type="dxa"/>
          </w:tcPr>
          <w:p w:rsidR="00B92547" w:rsidRPr="00F768E4" w:rsidRDefault="00B92547" w:rsidP="00681E31">
            <w:pPr>
              <w:pStyle w:val="Nadpis4"/>
              <w:rPr>
                <w:rFonts w:ascii="Tahoma" w:hAnsi="Tahoma" w:cs="Tahoma"/>
                <w:sz w:val="24"/>
              </w:rPr>
            </w:pPr>
            <w:r w:rsidRPr="00F768E4">
              <w:rPr>
                <w:rFonts w:ascii="Tahoma" w:hAnsi="Tahoma" w:cs="Tahoma"/>
                <w:sz w:val="24"/>
              </w:rPr>
              <w:t xml:space="preserve">Dotace na spolufinancování nezpůsobilých výdajů Regionální rady regionu soudržnosti </w:t>
            </w:r>
            <w:proofErr w:type="spellStart"/>
            <w:r w:rsidRPr="00F768E4">
              <w:rPr>
                <w:rFonts w:ascii="Tahoma" w:hAnsi="Tahoma" w:cs="Tahoma"/>
                <w:sz w:val="24"/>
              </w:rPr>
              <w:t>Moravskoslezsko</w:t>
            </w:r>
            <w:proofErr w:type="spellEnd"/>
          </w:p>
        </w:tc>
        <w:tc>
          <w:tcPr>
            <w:tcW w:w="1247" w:type="dxa"/>
          </w:tcPr>
          <w:p w:rsidR="00B92547" w:rsidRPr="00F768E4" w:rsidRDefault="00B92547" w:rsidP="00681E31">
            <w:pPr>
              <w:pStyle w:val="Nadpis3"/>
              <w:rPr>
                <w:rFonts w:ascii="Tahoma" w:hAnsi="Tahoma" w:cs="Tahoma"/>
                <w:sz w:val="20"/>
              </w:rPr>
            </w:pPr>
            <w:r w:rsidRPr="00F768E4">
              <w:rPr>
                <w:rFonts w:ascii="Tahoma" w:hAnsi="Tahoma" w:cs="Tahoma"/>
                <w:sz w:val="20"/>
                <w:szCs w:val="20"/>
              </w:rPr>
              <w:t>Číslo akce</w:t>
            </w:r>
          </w:p>
        </w:tc>
        <w:tc>
          <w:tcPr>
            <w:tcW w:w="624" w:type="dxa"/>
          </w:tcPr>
          <w:p w:rsidR="00B92547" w:rsidRPr="00F768E4" w:rsidRDefault="00B92547" w:rsidP="00681E31">
            <w:pPr>
              <w:jc w:val="right"/>
              <w:rPr>
                <w:rFonts w:ascii="Tahoma" w:hAnsi="Tahoma" w:cs="Tahoma"/>
                <w:sz w:val="20"/>
              </w:rPr>
            </w:pPr>
            <w:r w:rsidRPr="00F768E4">
              <w:rPr>
                <w:rFonts w:ascii="Tahoma" w:hAnsi="Tahoma" w:cs="Tahoma"/>
                <w:sz w:val="20"/>
              </w:rPr>
              <w:t>0812</w:t>
            </w:r>
          </w:p>
        </w:tc>
      </w:tr>
    </w:tbl>
    <w:p w:rsidR="00B92547" w:rsidRPr="00F768E4" w:rsidRDefault="00B92547" w:rsidP="00B9254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92547"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jc w:val="center"/>
              <w:rPr>
                <w:rFonts w:ascii="Tahoma" w:hAnsi="Tahoma" w:cs="Tahoma"/>
                <w:sz w:val="20"/>
                <w:highlight w:val="yellow"/>
              </w:rPr>
            </w:pPr>
            <w:r w:rsidRPr="00F768E4">
              <w:rPr>
                <w:rFonts w:ascii="Tahoma" w:hAnsi="Tahoma" w:cs="Tahoma"/>
                <w:sz w:val="20"/>
              </w:rPr>
              <w:t>6174</w:t>
            </w:r>
          </w:p>
        </w:tc>
        <w:tc>
          <w:tcPr>
            <w:tcW w:w="5387" w:type="dxa"/>
            <w:tcBorders>
              <w:top w:val="single" w:sz="4" w:space="0" w:color="auto"/>
              <w:left w:val="single" w:sz="4" w:space="0" w:color="auto"/>
              <w:bottom w:val="single" w:sz="4" w:space="0" w:color="auto"/>
              <w:right w:val="nil"/>
            </w:tcBorders>
          </w:tcPr>
          <w:p w:rsidR="00B92547" w:rsidRPr="00F768E4" w:rsidRDefault="00B92547" w:rsidP="00681E31">
            <w:pPr>
              <w:rPr>
                <w:rFonts w:ascii="Tahoma" w:hAnsi="Tahoma" w:cs="Tahoma"/>
                <w:sz w:val="20"/>
                <w:highlight w:val="yellow"/>
              </w:rPr>
            </w:pPr>
            <w:r w:rsidRPr="00F768E4">
              <w:rPr>
                <w:rFonts w:ascii="Tahoma" w:hAnsi="Tahoma" w:cs="Tahoma"/>
                <w:sz w:val="20"/>
              </w:rPr>
              <w:t>Činnost regionálních rad</w:t>
            </w:r>
          </w:p>
        </w:tc>
        <w:tc>
          <w:tcPr>
            <w:tcW w:w="1402" w:type="dxa"/>
            <w:tcBorders>
              <w:top w:val="single" w:sz="4" w:space="0" w:color="auto"/>
              <w:left w:val="nil"/>
              <w:bottom w:val="single" w:sz="4" w:space="0" w:color="auto"/>
              <w:right w:val="single" w:sz="4" w:space="0" w:color="auto"/>
            </w:tcBorders>
          </w:tcPr>
          <w:p w:rsidR="00B92547" w:rsidRPr="00F768E4" w:rsidRDefault="00B92547" w:rsidP="00681E31">
            <w:pPr>
              <w:jc w:val="right"/>
              <w:rPr>
                <w:rFonts w:ascii="Tahoma" w:hAnsi="Tahoma" w:cs="Tahoma"/>
                <w:sz w:val="20"/>
              </w:rPr>
            </w:pPr>
          </w:p>
        </w:tc>
      </w:tr>
      <w:tr w:rsidR="00B92547"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92547" w:rsidRPr="00F768E4" w:rsidRDefault="00B92547" w:rsidP="00681E31">
            <w:pPr>
              <w:jc w:val="center"/>
              <w:rPr>
                <w:rFonts w:ascii="Tahoma" w:hAnsi="Tahoma" w:cs="Tahoma"/>
                <w:sz w:val="20"/>
                <w:highlight w:val="yellow"/>
              </w:rPr>
            </w:pPr>
            <w:r w:rsidRPr="00F768E4">
              <w:rPr>
                <w:rFonts w:ascii="Tahoma" w:hAnsi="Tahoma" w:cs="Tahoma"/>
                <w:sz w:val="20"/>
              </w:rPr>
              <w:t>5325</w:t>
            </w:r>
          </w:p>
        </w:tc>
        <w:tc>
          <w:tcPr>
            <w:tcW w:w="5387" w:type="dxa"/>
            <w:tcBorders>
              <w:top w:val="single" w:sz="4" w:space="0" w:color="auto"/>
              <w:left w:val="single" w:sz="4" w:space="0" w:color="auto"/>
              <w:bottom w:val="single" w:sz="4" w:space="0" w:color="auto"/>
              <w:right w:val="nil"/>
            </w:tcBorders>
          </w:tcPr>
          <w:p w:rsidR="00B92547" w:rsidRPr="00F768E4" w:rsidRDefault="00B92547" w:rsidP="00681E31">
            <w:pPr>
              <w:rPr>
                <w:rFonts w:ascii="Tahoma" w:hAnsi="Tahoma" w:cs="Tahoma"/>
                <w:sz w:val="20"/>
                <w:highlight w:val="yellow"/>
              </w:rPr>
            </w:pPr>
            <w:r w:rsidRPr="00F768E4">
              <w:rPr>
                <w:rFonts w:ascii="Tahoma" w:hAnsi="Tahoma" w:cs="Tahoma"/>
                <w:sz w:val="20"/>
              </w:rPr>
              <w:t>Neinvestiční transfery regionálním radám</w:t>
            </w:r>
          </w:p>
        </w:tc>
        <w:tc>
          <w:tcPr>
            <w:tcW w:w="1402" w:type="dxa"/>
            <w:tcBorders>
              <w:top w:val="single" w:sz="4" w:space="0" w:color="auto"/>
              <w:left w:val="nil"/>
              <w:bottom w:val="single" w:sz="4" w:space="0" w:color="auto"/>
              <w:right w:val="single" w:sz="4" w:space="0" w:color="auto"/>
            </w:tcBorders>
          </w:tcPr>
          <w:p w:rsidR="00B92547" w:rsidRPr="00F768E4" w:rsidRDefault="00B92547" w:rsidP="00681E31">
            <w:pPr>
              <w:jc w:val="right"/>
              <w:rPr>
                <w:rFonts w:ascii="Tahoma" w:hAnsi="Tahoma" w:cs="Tahoma"/>
                <w:sz w:val="20"/>
              </w:rPr>
            </w:pPr>
          </w:p>
        </w:tc>
      </w:tr>
    </w:tbl>
    <w:p w:rsidR="00B92547" w:rsidRPr="00F768E4" w:rsidRDefault="00B92547" w:rsidP="00B9254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Cs/>
                <w:sz w:val="20"/>
              </w:rPr>
            </w:pPr>
            <w:r w:rsidRPr="00F768E4">
              <w:rPr>
                <w:rFonts w:ascii="Tahoma" w:hAnsi="Tahoma" w:cs="Tahoma"/>
                <w:bCs/>
                <w:sz w:val="20"/>
              </w:rPr>
              <w:t>4 500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Cs/>
                <w:sz w:val="20"/>
              </w:rPr>
            </w:pPr>
            <w:r w:rsidRPr="00F768E4">
              <w:rPr>
                <w:rFonts w:ascii="Tahoma" w:hAnsi="Tahoma" w:cs="Tahoma"/>
                <w:bCs/>
                <w:sz w:val="20"/>
              </w:rPr>
              <w:t>4 500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b/>
                <w:sz w:val="20"/>
              </w:rPr>
            </w:pPr>
            <w:r w:rsidRPr="00F768E4">
              <w:rPr>
                <w:rFonts w:ascii="Tahoma" w:hAnsi="Tahoma" w:cs="Tahoma"/>
                <w:b/>
                <w:sz w:val="20"/>
              </w:rPr>
              <w:t>1 570</w:t>
            </w:r>
          </w:p>
        </w:tc>
      </w:tr>
      <w:tr w:rsidR="00B92547"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B92547" w:rsidRPr="00F768E4" w:rsidRDefault="00B92547" w:rsidP="00681E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B92547" w:rsidRPr="00F768E4" w:rsidRDefault="00B92547" w:rsidP="00681E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92547" w:rsidRPr="00F768E4" w:rsidRDefault="00B92547" w:rsidP="00681E31">
            <w:pPr>
              <w:jc w:val="right"/>
              <w:rPr>
                <w:rFonts w:ascii="Tahoma" w:hAnsi="Tahoma" w:cs="Tahoma"/>
                <w:sz w:val="20"/>
              </w:rPr>
            </w:pPr>
            <w:r w:rsidRPr="00F768E4">
              <w:rPr>
                <w:rFonts w:ascii="Tahoma" w:hAnsi="Tahoma" w:cs="Tahoma"/>
                <w:sz w:val="20"/>
              </w:rPr>
              <w:t>1 570</w:t>
            </w:r>
          </w:p>
        </w:tc>
      </w:tr>
    </w:tbl>
    <w:p w:rsidR="00B92547" w:rsidRPr="00F768E4" w:rsidRDefault="00B92547" w:rsidP="00B9254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1.</w:t>
            </w:r>
          </w:p>
        </w:tc>
        <w:tc>
          <w:tcPr>
            <w:tcW w:w="2504" w:type="dxa"/>
          </w:tcPr>
          <w:p w:rsidR="00B92547" w:rsidRPr="00F768E4" w:rsidRDefault="001162AD" w:rsidP="00681E31">
            <w:pPr>
              <w:rPr>
                <w:rFonts w:ascii="Tahoma" w:hAnsi="Tahoma" w:cs="Tahoma"/>
                <w:b/>
                <w:bCs/>
                <w:sz w:val="20"/>
              </w:rPr>
            </w:pPr>
            <w:r w:rsidRPr="00F768E4">
              <w:rPr>
                <w:rFonts w:ascii="Tahoma" w:hAnsi="Tahoma" w:cs="Tahoma"/>
                <w:b/>
                <w:bCs/>
                <w:sz w:val="20"/>
              </w:rPr>
              <w:t>Zákonná úprava:</w:t>
            </w:r>
          </w:p>
          <w:p w:rsidR="00B92547" w:rsidRPr="00F768E4" w:rsidRDefault="00B92547" w:rsidP="00681E31">
            <w:pPr>
              <w:rPr>
                <w:rFonts w:ascii="Tahoma" w:hAnsi="Tahoma" w:cs="Tahoma"/>
                <w:b/>
                <w:bCs/>
                <w:sz w:val="20"/>
              </w:rPr>
            </w:pPr>
          </w:p>
        </w:tc>
        <w:tc>
          <w:tcPr>
            <w:tcW w:w="6376" w:type="dxa"/>
          </w:tcPr>
          <w:p w:rsidR="00B92547" w:rsidRPr="00F768E4" w:rsidRDefault="00B92547" w:rsidP="00681E31">
            <w:pPr>
              <w:spacing w:after="120"/>
              <w:jc w:val="both"/>
              <w:rPr>
                <w:rFonts w:ascii="Tahoma" w:hAnsi="Tahoma" w:cs="Tahoma"/>
                <w:sz w:val="20"/>
              </w:rPr>
            </w:pPr>
            <w:r w:rsidRPr="00F768E4">
              <w:rPr>
                <w:rFonts w:ascii="Tahoma" w:hAnsi="Tahoma" w:cs="Tahoma"/>
                <w:sz w:val="20"/>
              </w:rPr>
              <w:t>Zákon č. 248/2000 Sb., o podpoře regionálního rozvoje, ve znění pozdějších předpisů, zákon č. 250/2000 Sb., o rozpočtových pravidlech územních rozpočtů, ve znění pozdějších předpisů.</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2.</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Zdůvodnění akce</w:t>
            </w:r>
          </w:p>
          <w:p w:rsidR="00B92547" w:rsidRPr="00F768E4" w:rsidRDefault="00B92547" w:rsidP="001162AD">
            <w:pPr>
              <w:rPr>
                <w:rFonts w:ascii="Tahoma" w:hAnsi="Tahoma" w:cs="Tahoma"/>
                <w:b/>
                <w:bCs/>
                <w:sz w:val="20"/>
              </w:rPr>
            </w:pPr>
            <w:r w:rsidRPr="00F768E4">
              <w:rPr>
                <w:rFonts w:ascii="Tahoma" w:hAnsi="Tahoma" w:cs="Tahoma"/>
                <w:b/>
                <w:bCs/>
                <w:sz w:val="20"/>
              </w:rPr>
              <w:t>- cíle akce:</w:t>
            </w:r>
          </w:p>
        </w:tc>
        <w:tc>
          <w:tcPr>
            <w:tcW w:w="6376" w:type="dxa"/>
          </w:tcPr>
          <w:p w:rsidR="00B92547" w:rsidRPr="00F768E4" w:rsidRDefault="00B92547" w:rsidP="00681E31">
            <w:pPr>
              <w:spacing w:after="120"/>
              <w:jc w:val="both"/>
              <w:rPr>
                <w:rFonts w:ascii="Tahoma" w:hAnsi="Tahoma" w:cs="Tahoma"/>
                <w:sz w:val="20"/>
              </w:rPr>
            </w:pPr>
            <w:r w:rsidRPr="00F768E4">
              <w:rPr>
                <w:rFonts w:ascii="Tahoma" w:hAnsi="Tahoma" w:cs="Tahoma"/>
                <w:sz w:val="20"/>
              </w:rPr>
              <w:t>V letech 2006 </w:t>
            </w:r>
            <w:r w:rsidRPr="00F768E4">
              <w:rPr>
                <w:rFonts w:ascii="Tahoma" w:hAnsi="Tahoma" w:cs="Tahoma"/>
                <w:sz w:val="20"/>
              </w:rPr>
              <w:noBreakHyphen/>
              <w:t xml:space="preserve"> 2015 poskytoval Moravskoslezský kraj Regionální radě regionu soudržnosti </w:t>
            </w:r>
            <w:proofErr w:type="spellStart"/>
            <w:r w:rsidRPr="00F768E4">
              <w:rPr>
                <w:rFonts w:ascii="Tahoma" w:hAnsi="Tahoma" w:cs="Tahoma"/>
                <w:sz w:val="20"/>
              </w:rPr>
              <w:t>Moravskoslezsko</w:t>
            </w:r>
            <w:proofErr w:type="spellEnd"/>
            <w:r w:rsidRPr="00F768E4">
              <w:rPr>
                <w:rFonts w:ascii="Tahoma" w:hAnsi="Tahoma" w:cs="Tahoma"/>
                <w:sz w:val="20"/>
              </w:rPr>
              <w:t xml:space="preserve">, IČ 75082616, dotaci na zajištění povinného 7,5% podílu národního spolufinancování projektů Technické pomoci realizovaných v rámci 5. prioritní osy Regionálního operačního programu regionu soudržnosti </w:t>
            </w:r>
            <w:proofErr w:type="spellStart"/>
            <w:r w:rsidRPr="00F768E4">
              <w:rPr>
                <w:rFonts w:ascii="Tahoma" w:hAnsi="Tahoma" w:cs="Tahoma"/>
                <w:sz w:val="20"/>
              </w:rPr>
              <w:t>Moravskoslezsko</w:t>
            </w:r>
            <w:proofErr w:type="spellEnd"/>
            <w:r w:rsidRPr="00F768E4">
              <w:rPr>
                <w:rFonts w:ascii="Tahoma" w:hAnsi="Tahoma" w:cs="Tahoma"/>
                <w:sz w:val="20"/>
              </w:rPr>
              <w:t xml:space="preserve">, na financování nezpůsobilých výdajů pro projekt Technické pomoci a na úhradu výdajů nemající přímou souvislost s funkcí řídícího orgánu ROP </w:t>
            </w:r>
            <w:proofErr w:type="spellStart"/>
            <w:r w:rsidRPr="00F768E4">
              <w:rPr>
                <w:rFonts w:ascii="Tahoma" w:hAnsi="Tahoma" w:cs="Tahoma"/>
                <w:sz w:val="20"/>
              </w:rPr>
              <w:t>Moravskoslezsko</w:t>
            </w:r>
            <w:proofErr w:type="spellEnd"/>
            <w:r w:rsidRPr="00F768E4">
              <w:rPr>
                <w:rFonts w:ascii="Tahoma" w:hAnsi="Tahoma" w:cs="Tahoma"/>
                <w:sz w:val="20"/>
              </w:rPr>
              <w:t>.</w:t>
            </w:r>
          </w:p>
          <w:p w:rsidR="00B92547" w:rsidRPr="00F768E4" w:rsidRDefault="00B92547" w:rsidP="00681E31">
            <w:pPr>
              <w:jc w:val="both"/>
              <w:rPr>
                <w:rFonts w:ascii="Tahoma" w:hAnsi="Tahoma" w:cs="Tahoma"/>
                <w:sz w:val="20"/>
                <w:szCs w:val="20"/>
              </w:rPr>
            </w:pPr>
            <w:r w:rsidRPr="00F768E4">
              <w:rPr>
                <w:rFonts w:ascii="Tahoma" w:hAnsi="Tahoma" w:cs="Tahoma"/>
                <w:sz w:val="20"/>
                <w:szCs w:val="20"/>
              </w:rPr>
              <w:t>Činnost Regionální rady bude v roce 2016 financovaná prostřednictvím dotací na projekty Technické pomoci poskytované z Operačního programu Technická pomoc. Způsobilé výdaje těchto projektů budou hrazeny v plné výši bez nutnosti zajištění povinného podílu spolufinancování z národních zdrojů. Z dotace z rozpočtu Moravskoslezského kraje budou hrazeny nezpůsobilé výdaje (stravné, sociální fond), a případné drobné výdaje vyloučené z financování projektů technické pomoci.</w:t>
            </w:r>
          </w:p>
          <w:p w:rsidR="00B92547" w:rsidRPr="00F768E4" w:rsidRDefault="00B92547" w:rsidP="00681E31">
            <w:pPr>
              <w:jc w:val="both"/>
              <w:rPr>
                <w:rFonts w:ascii="Tahoma" w:hAnsi="Tahoma" w:cs="Tahoma"/>
                <w:sz w:val="20"/>
              </w:rPr>
            </w:pP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3.</w:t>
            </w:r>
          </w:p>
        </w:tc>
        <w:tc>
          <w:tcPr>
            <w:tcW w:w="2504" w:type="dxa"/>
          </w:tcPr>
          <w:p w:rsidR="00B92547" w:rsidRPr="00F768E4" w:rsidRDefault="00B92547" w:rsidP="001162AD">
            <w:pPr>
              <w:rPr>
                <w:rFonts w:ascii="Tahoma" w:hAnsi="Tahoma" w:cs="Tahoma"/>
                <w:b/>
                <w:bCs/>
                <w:sz w:val="20"/>
              </w:rPr>
            </w:pPr>
            <w:r w:rsidRPr="00F768E4">
              <w:rPr>
                <w:rFonts w:ascii="Tahoma" w:hAnsi="Tahoma" w:cs="Tahoma"/>
                <w:b/>
                <w:bCs/>
                <w:sz w:val="20"/>
              </w:rPr>
              <w:t>Forma použití:</w:t>
            </w:r>
          </w:p>
        </w:tc>
        <w:tc>
          <w:tcPr>
            <w:tcW w:w="6376" w:type="dxa"/>
          </w:tcPr>
          <w:p w:rsidR="00B92547" w:rsidRPr="00F768E4" w:rsidRDefault="00B92547" w:rsidP="00681E31">
            <w:pPr>
              <w:jc w:val="both"/>
              <w:rPr>
                <w:rFonts w:ascii="Tahoma" w:hAnsi="Tahoma" w:cs="Tahoma"/>
                <w:sz w:val="20"/>
              </w:rPr>
            </w:pPr>
            <w:r w:rsidRPr="00F768E4">
              <w:rPr>
                <w:rFonts w:ascii="Tahoma" w:hAnsi="Tahoma" w:cs="Tahoma"/>
                <w:sz w:val="20"/>
              </w:rPr>
              <w:t>Dotace</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4.</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 xml:space="preserve">Možnosti </w:t>
            </w:r>
          </w:p>
          <w:p w:rsidR="00B92547" w:rsidRPr="00F768E4" w:rsidRDefault="00B92547" w:rsidP="001162AD">
            <w:pPr>
              <w:rPr>
                <w:rFonts w:ascii="Tahoma" w:hAnsi="Tahoma" w:cs="Tahoma"/>
                <w:sz w:val="20"/>
              </w:rPr>
            </w:pPr>
            <w:r w:rsidRPr="00F768E4">
              <w:rPr>
                <w:rFonts w:ascii="Tahoma" w:hAnsi="Tahoma" w:cs="Tahoma"/>
                <w:b/>
                <w:bCs/>
                <w:sz w:val="20"/>
              </w:rPr>
              <w:t>spolufinancování:</w:t>
            </w:r>
          </w:p>
        </w:tc>
        <w:tc>
          <w:tcPr>
            <w:tcW w:w="6376"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5.</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Období realizace akce:</w:t>
            </w:r>
          </w:p>
          <w:p w:rsidR="00B92547" w:rsidRPr="00F768E4" w:rsidRDefault="00B92547" w:rsidP="00681E31">
            <w:pPr>
              <w:rPr>
                <w:rFonts w:ascii="Tahoma" w:hAnsi="Tahoma" w:cs="Tahoma"/>
                <w:b/>
                <w:bCs/>
                <w:sz w:val="20"/>
              </w:rPr>
            </w:pPr>
          </w:p>
        </w:tc>
        <w:tc>
          <w:tcPr>
            <w:tcW w:w="6376" w:type="dxa"/>
          </w:tcPr>
          <w:p w:rsidR="00B92547" w:rsidRPr="00F768E4" w:rsidRDefault="00B92547" w:rsidP="00681E31">
            <w:pPr>
              <w:jc w:val="both"/>
              <w:rPr>
                <w:rFonts w:ascii="Tahoma" w:hAnsi="Tahoma" w:cs="Tahoma"/>
                <w:sz w:val="20"/>
              </w:rPr>
            </w:pPr>
            <w:r w:rsidRPr="00F768E4">
              <w:rPr>
                <w:rFonts w:ascii="Tahoma" w:hAnsi="Tahoma" w:cs="Tahoma"/>
                <w:sz w:val="20"/>
              </w:rPr>
              <w:t>2016</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6.</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Vyvolaná potřeba zdrojů v dalších letech:</w:t>
            </w:r>
          </w:p>
          <w:p w:rsidR="00B92547" w:rsidRPr="00F768E4" w:rsidRDefault="00B92547" w:rsidP="001162AD">
            <w:pPr>
              <w:rPr>
                <w:rFonts w:ascii="Tahoma" w:hAnsi="Tahoma" w:cs="Tahoma"/>
                <w:bCs/>
                <w:i/>
                <w:sz w:val="18"/>
                <w:szCs w:val="18"/>
              </w:rPr>
            </w:pPr>
            <w:r w:rsidRPr="00F768E4">
              <w:rPr>
                <w:rFonts w:ascii="Tahoma" w:hAnsi="Tahoma" w:cs="Tahoma"/>
                <w:bCs/>
                <w:i/>
                <w:sz w:val="18"/>
                <w:szCs w:val="18"/>
              </w:rPr>
              <w:t>pozn.: u víceletých akcí</w:t>
            </w:r>
          </w:p>
        </w:tc>
        <w:tc>
          <w:tcPr>
            <w:tcW w:w="6376" w:type="dxa"/>
          </w:tcPr>
          <w:p w:rsidR="00B92547" w:rsidRPr="004724FE" w:rsidRDefault="00B92547" w:rsidP="001162AD">
            <w:pPr>
              <w:jc w:val="both"/>
              <w:rPr>
                <w:rFonts w:ascii="Tahoma" w:hAnsi="Tahoma" w:cs="Tahoma"/>
                <w:sz w:val="18"/>
                <w:szCs w:val="18"/>
              </w:rPr>
            </w:pPr>
            <w:r w:rsidRPr="004724FE">
              <w:rPr>
                <w:rFonts w:ascii="Tahoma" w:hAnsi="Tahoma" w:cs="Tahoma"/>
                <w:sz w:val="18"/>
                <w:szCs w:val="18"/>
              </w:rPr>
              <w:t>V</w:t>
            </w:r>
            <w:r w:rsidR="001162AD" w:rsidRPr="004724FE">
              <w:rPr>
                <w:rFonts w:ascii="Tahoma" w:hAnsi="Tahoma" w:cs="Tahoma"/>
                <w:sz w:val="18"/>
                <w:szCs w:val="18"/>
              </w:rPr>
              <w:t> </w:t>
            </w:r>
            <w:r w:rsidRPr="004724FE">
              <w:rPr>
                <w:rFonts w:ascii="Tahoma" w:hAnsi="Tahoma" w:cs="Tahoma"/>
                <w:sz w:val="18"/>
                <w:szCs w:val="18"/>
              </w:rPr>
              <w:t>r. 2017</w:t>
            </w:r>
            <w:r w:rsidR="001162AD" w:rsidRPr="004724FE">
              <w:rPr>
                <w:rFonts w:ascii="Tahoma" w:hAnsi="Tahoma" w:cs="Tahoma"/>
                <w:sz w:val="18"/>
                <w:szCs w:val="18"/>
              </w:rPr>
              <w:t>:</w:t>
            </w:r>
            <w:r w:rsidRPr="004724FE">
              <w:rPr>
                <w:rFonts w:ascii="Tahoma" w:hAnsi="Tahoma" w:cs="Tahoma"/>
                <w:sz w:val="18"/>
                <w:szCs w:val="18"/>
              </w:rPr>
              <w:t xml:space="preserve"> 690 tis. Kč</w:t>
            </w:r>
          </w:p>
          <w:p w:rsidR="00B92547" w:rsidRPr="004724FE" w:rsidRDefault="00B92547" w:rsidP="001162AD">
            <w:pPr>
              <w:jc w:val="both"/>
              <w:rPr>
                <w:rFonts w:ascii="Tahoma" w:hAnsi="Tahoma" w:cs="Tahoma"/>
                <w:sz w:val="18"/>
                <w:szCs w:val="18"/>
              </w:rPr>
            </w:pPr>
            <w:r w:rsidRPr="004724FE">
              <w:rPr>
                <w:rFonts w:ascii="Tahoma" w:hAnsi="Tahoma" w:cs="Tahoma"/>
                <w:sz w:val="18"/>
                <w:szCs w:val="18"/>
              </w:rPr>
              <w:t>V r. 2018</w:t>
            </w:r>
            <w:r w:rsidR="001162AD" w:rsidRPr="004724FE">
              <w:rPr>
                <w:rFonts w:ascii="Tahoma" w:hAnsi="Tahoma" w:cs="Tahoma"/>
                <w:sz w:val="18"/>
                <w:szCs w:val="18"/>
              </w:rPr>
              <w:t>:</w:t>
            </w:r>
            <w:r w:rsidRPr="004724FE">
              <w:rPr>
                <w:rFonts w:ascii="Tahoma" w:hAnsi="Tahoma" w:cs="Tahoma"/>
                <w:sz w:val="18"/>
                <w:szCs w:val="18"/>
              </w:rPr>
              <w:t xml:space="preserve"> 470 tis. Kč</w:t>
            </w:r>
          </w:p>
          <w:p w:rsidR="00B92547" w:rsidRPr="00F768E4" w:rsidRDefault="00B92547" w:rsidP="001162AD">
            <w:pPr>
              <w:pStyle w:val="Textkomente"/>
              <w:jc w:val="both"/>
              <w:rPr>
                <w:rFonts w:ascii="Tahoma" w:hAnsi="Tahoma" w:cs="Tahoma"/>
                <w:highlight w:val="yellow"/>
              </w:rPr>
            </w:pPr>
            <w:r w:rsidRPr="004724FE">
              <w:rPr>
                <w:rFonts w:ascii="Tahoma" w:hAnsi="Tahoma" w:cs="Tahoma"/>
                <w:sz w:val="18"/>
                <w:szCs w:val="18"/>
              </w:rPr>
              <w:t>V r. 2019</w:t>
            </w:r>
            <w:r w:rsidR="001162AD" w:rsidRPr="004724FE">
              <w:rPr>
                <w:rFonts w:ascii="Tahoma" w:hAnsi="Tahoma" w:cs="Tahoma"/>
                <w:sz w:val="18"/>
                <w:szCs w:val="18"/>
              </w:rPr>
              <w:t>:</w:t>
            </w:r>
            <w:r w:rsidRPr="004724FE">
              <w:rPr>
                <w:rFonts w:ascii="Tahoma" w:hAnsi="Tahoma" w:cs="Tahoma"/>
                <w:sz w:val="18"/>
                <w:szCs w:val="18"/>
              </w:rPr>
              <w:t xml:space="preserve"> 440 tis. Kč</w:t>
            </w:r>
          </w:p>
        </w:tc>
      </w:tr>
      <w:tr w:rsidR="00B92547" w:rsidRPr="00F768E4" w:rsidTr="001162AD">
        <w:tc>
          <w:tcPr>
            <w:tcW w:w="330" w:type="dxa"/>
          </w:tcPr>
          <w:p w:rsidR="00B92547" w:rsidRPr="00F768E4" w:rsidRDefault="00B92547" w:rsidP="00681E31">
            <w:pPr>
              <w:rPr>
                <w:rFonts w:ascii="Tahoma" w:hAnsi="Tahoma" w:cs="Tahoma"/>
                <w:b/>
                <w:bCs/>
                <w:sz w:val="20"/>
              </w:rPr>
            </w:pPr>
            <w:r w:rsidRPr="00F768E4">
              <w:rPr>
                <w:rFonts w:ascii="Tahoma" w:hAnsi="Tahoma" w:cs="Tahoma"/>
                <w:b/>
                <w:bCs/>
                <w:sz w:val="20"/>
              </w:rPr>
              <w:t>7.</w:t>
            </w:r>
          </w:p>
        </w:tc>
        <w:tc>
          <w:tcPr>
            <w:tcW w:w="2504" w:type="dxa"/>
          </w:tcPr>
          <w:p w:rsidR="00B92547" w:rsidRPr="00F768E4" w:rsidRDefault="00B92547" w:rsidP="00681E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B92547" w:rsidRPr="00F768E4" w:rsidRDefault="00B92547" w:rsidP="001162AD">
            <w:pPr>
              <w:rPr>
                <w:rFonts w:ascii="Tahoma" w:hAnsi="Tahoma" w:cs="Tahoma"/>
                <w:b/>
                <w:bCs/>
                <w:sz w:val="20"/>
              </w:rPr>
            </w:pPr>
            <w:r w:rsidRPr="00F768E4">
              <w:rPr>
                <w:rFonts w:ascii="Tahoma" w:hAnsi="Tahoma" w:cs="Tahoma"/>
                <w:bCs/>
                <w:i/>
                <w:sz w:val="18"/>
                <w:szCs w:val="18"/>
              </w:rPr>
              <w:t>pozn.: např. výdaje na udržitelnost projektu</w:t>
            </w:r>
          </w:p>
        </w:tc>
        <w:tc>
          <w:tcPr>
            <w:tcW w:w="6376" w:type="dxa"/>
          </w:tcPr>
          <w:p w:rsidR="00B92547" w:rsidRPr="00F768E4" w:rsidRDefault="00B92547" w:rsidP="00681E31">
            <w:pPr>
              <w:pStyle w:val="Textkomente"/>
              <w:jc w:val="both"/>
              <w:rPr>
                <w:rFonts w:ascii="Tahoma" w:hAnsi="Tahoma" w:cs="Tahoma"/>
              </w:rPr>
            </w:pPr>
            <w:r w:rsidRPr="00F768E4">
              <w:rPr>
                <w:rFonts w:ascii="Tahoma" w:hAnsi="Tahoma" w:cs="Tahoma"/>
              </w:rPr>
              <w:t>-</w:t>
            </w:r>
          </w:p>
        </w:tc>
      </w:tr>
    </w:tbl>
    <w:p w:rsidR="00681E31" w:rsidRPr="00F768E4" w:rsidRDefault="00681E31">
      <w:pPr>
        <w:rPr>
          <w:rFonts w:ascii="Tahoma" w:hAnsi="Tahoma" w:cs="Tahoma"/>
        </w:rPr>
      </w:pPr>
      <w:r w:rsidRPr="00F768E4">
        <w:rPr>
          <w:rFonts w:ascii="Tahoma" w:hAnsi="Tahoma" w:cs="Tahoma"/>
        </w:rPr>
        <w:br w:type="page"/>
      </w:r>
    </w:p>
    <w:p w:rsidR="005860CE" w:rsidRPr="001B1334" w:rsidRDefault="005860CE" w:rsidP="005860C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860CE" w:rsidRPr="00F74203" w:rsidTr="005860CE">
        <w:tc>
          <w:tcPr>
            <w:tcW w:w="748" w:type="dxa"/>
          </w:tcPr>
          <w:p w:rsidR="005860CE" w:rsidRPr="00F74203" w:rsidRDefault="005860CE" w:rsidP="005860CE">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860CE" w:rsidRPr="00F74203" w:rsidRDefault="005860CE" w:rsidP="005860CE">
            <w:pPr>
              <w:jc w:val="center"/>
              <w:rPr>
                <w:rFonts w:ascii="Tahoma" w:hAnsi="Tahoma" w:cs="Tahoma"/>
              </w:rPr>
            </w:pPr>
            <w:r>
              <w:rPr>
                <w:rFonts w:ascii="Tahoma" w:hAnsi="Tahoma" w:cs="Tahoma"/>
              </w:rPr>
              <w:t>25</w:t>
            </w:r>
          </w:p>
        </w:tc>
        <w:tc>
          <w:tcPr>
            <w:tcW w:w="7856" w:type="dxa"/>
          </w:tcPr>
          <w:p w:rsidR="005860CE" w:rsidRPr="00F74203" w:rsidRDefault="005860CE" w:rsidP="005860CE">
            <w:pPr>
              <w:pStyle w:val="Nadpis4"/>
              <w:rPr>
                <w:rFonts w:ascii="Tahoma" w:hAnsi="Tahoma" w:cs="Tahoma"/>
                <w:sz w:val="24"/>
              </w:rPr>
            </w:pPr>
            <w:r>
              <w:rPr>
                <w:rFonts w:ascii="Tahoma" w:hAnsi="Tahoma" w:cs="Tahoma"/>
                <w:sz w:val="24"/>
              </w:rPr>
              <w:t>Rezerva</w:t>
            </w:r>
          </w:p>
        </w:tc>
      </w:tr>
    </w:tbl>
    <w:p w:rsidR="005860CE" w:rsidRPr="00F74203" w:rsidRDefault="005860CE" w:rsidP="005860C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860CE" w:rsidRPr="00F74203" w:rsidTr="005860CE">
        <w:tc>
          <w:tcPr>
            <w:tcW w:w="1364" w:type="dxa"/>
          </w:tcPr>
          <w:p w:rsidR="005860CE" w:rsidRPr="00F74203" w:rsidRDefault="005860CE" w:rsidP="005860CE">
            <w:pPr>
              <w:rPr>
                <w:rFonts w:ascii="Tahoma" w:hAnsi="Tahoma" w:cs="Tahoma"/>
                <w:b/>
                <w:bCs/>
                <w:sz w:val="20"/>
              </w:rPr>
            </w:pPr>
            <w:r w:rsidRPr="00F74203">
              <w:rPr>
                <w:rFonts w:ascii="Tahoma" w:hAnsi="Tahoma" w:cs="Tahoma"/>
                <w:b/>
                <w:bCs/>
                <w:sz w:val="20"/>
              </w:rPr>
              <w:t>Název akce</w:t>
            </w:r>
          </w:p>
        </w:tc>
        <w:tc>
          <w:tcPr>
            <w:tcW w:w="5998" w:type="dxa"/>
          </w:tcPr>
          <w:p w:rsidR="005860CE" w:rsidRPr="00F74203" w:rsidRDefault="005860CE" w:rsidP="005860CE">
            <w:pPr>
              <w:pStyle w:val="Nadpis4"/>
              <w:rPr>
                <w:rFonts w:ascii="Tahoma" w:hAnsi="Tahoma" w:cs="Tahoma"/>
                <w:sz w:val="24"/>
              </w:rPr>
            </w:pPr>
            <w:r w:rsidRPr="003D7BCF">
              <w:rPr>
                <w:rFonts w:ascii="Tahoma" w:hAnsi="Tahoma" w:cs="Tahoma"/>
                <w:sz w:val="24"/>
              </w:rPr>
              <w:t>Rezerva na mimořádné akce a akce s nedořešeným financováním v roce 201</w:t>
            </w:r>
            <w:r>
              <w:rPr>
                <w:rFonts w:ascii="Tahoma" w:hAnsi="Tahoma" w:cs="Tahoma"/>
                <w:sz w:val="24"/>
              </w:rPr>
              <w:t>6</w:t>
            </w:r>
          </w:p>
        </w:tc>
        <w:tc>
          <w:tcPr>
            <w:tcW w:w="1247" w:type="dxa"/>
          </w:tcPr>
          <w:p w:rsidR="005860CE" w:rsidRPr="00F74203" w:rsidRDefault="005860CE" w:rsidP="005860CE">
            <w:pPr>
              <w:pStyle w:val="Nadpis3"/>
              <w:rPr>
                <w:rFonts w:ascii="Tahoma" w:hAnsi="Tahoma" w:cs="Tahoma"/>
                <w:sz w:val="20"/>
              </w:rPr>
            </w:pPr>
            <w:r w:rsidRPr="00F74203">
              <w:rPr>
                <w:rFonts w:ascii="Tahoma" w:hAnsi="Tahoma" w:cs="Tahoma"/>
                <w:sz w:val="20"/>
                <w:szCs w:val="20"/>
              </w:rPr>
              <w:t>Číslo akce</w:t>
            </w:r>
          </w:p>
        </w:tc>
        <w:tc>
          <w:tcPr>
            <w:tcW w:w="624" w:type="dxa"/>
          </w:tcPr>
          <w:p w:rsidR="005860CE" w:rsidRPr="00F74203" w:rsidRDefault="005860CE" w:rsidP="005860CE">
            <w:pPr>
              <w:jc w:val="right"/>
              <w:rPr>
                <w:rFonts w:ascii="Tahoma" w:hAnsi="Tahoma" w:cs="Tahoma"/>
                <w:sz w:val="20"/>
              </w:rPr>
            </w:pPr>
            <w:r>
              <w:rPr>
                <w:rFonts w:ascii="Tahoma" w:hAnsi="Tahoma" w:cs="Tahoma"/>
                <w:sz w:val="20"/>
              </w:rPr>
              <w:t>0821</w:t>
            </w:r>
          </w:p>
        </w:tc>
      </w:tr>
    </w:tbl>
    <w:p w:rsidR="005860CE" w:rsidRPr="00F74203" w:rsidRDefault="005860CE" w:rsidP="005860C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860CE" w:rsidRPr="00F74203"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5860CE" w:rsidRPr="00F74203" w:rsidRDefault="005860CE" w:rsidP="005860CE">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860CE" w:rsidRPr="003D7BCF" w:rsidRDefault="005860CE" w:rsidP="005860CE">
            <w:pPr>
              <w:jc w:val="center"/>
              <w:rPr>
                <w:rFonts w:ascii="Tahoma" w:hAnsi="Tahoma" w:cs="Tahoma"/>
                <w:sz w:val="20"/>
              </w:rPr>
            </w:pPr>
            <w:r w:rsidRPr="003D7BCF">
              <w:rPr>
                <w:rFonts w:ascii="Tahoma" w:hAnsi="Tahoma" w:cs="Tahoma"/>
                <w:sz w:val="20"/>
              </w:rPr>
              <w:t>6409</w:t>
            </w:r>
          </w:p>
        </w:tc>
        <w:tc>
          <w:tcPr>
            <w:tcW w:w="5387" w:type="dxa"/>
            <w:tcBorders>
              <w:top w:val="single" w:sz="4" w:space="0" w:color="auto"/>
              <w:left w:val="single" w:sz="4" w:space="0" w:color="auto"/>
              <w:bottom w:val="single" w:sz="4" w:space="0" w:color="auto"/>
              <w:right w:val="nil"/>
            </w:tcBorders>
          </w:tcPr>
          <w:p w:rsidR="005860CE" w:rsidRPr="003D7BCF" w:rsidRDefault="005860CE" w:rsidP="005860CE">
            <w:pPr>
              <w:rPr>
                <w:rFonts w:ascii="Tahoma" w:hAnsi="Tahoma" w:cs="Tahoma"/>
                <w:sz w:val="20"/>
              </w:rPr>
            </w:pPr>
            <w:r w:rsidRPr="003D7BCF">
              <w:rPr>
                <w:rFonts w:ascii="Tahoma" w:hAnsi="Tahoma" w:cs="Tahoma"/>
                <w:sz w:val="20"/>
              </w:rPr>
              <w:t>Ostatní činnosti jinde nezařazené</w:t>
            </w:r>
          </w:p>
        </w:tc>
        <w:tc>
          <w:tcPr>
            <w:tcW w:w="1402" w:type="dxa"/>
            <w:tcBorders>
              <w:top w:val="single" w:sz="4" w:space="0" w:color="auto"/>
              <w:left w:val="nil"/>
              <w:bottom w:val="single" w:sz="4" w:space="0" w:color="auto"/>
              <w:right w:val="single" w:sz="4" w:space="0" w:color="auto"/>
            </w:tcBorders>
          </w:tcPr>
          <w:p w:rsidR="005860CE" w:rsidRPr="00F74203" w:rsidRDefault="005860CE" w:rsidP="005860CE">
            <w:pPr>
              <w:jc w:val="right"/>
              <w:rPr>
                <w:rFonts w:ascii="Tahoma" w:hAnsi="Tahoma" w:cs="Tahoma"/>
                <w:sz w:val="20"/>
              </w:rPr>
            </w:pPr>
          </w:p>
        </w:tc>
      </w:tr>
      <w:tr w:rsidR="005860CE" w:rsidRPr="00F74203"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5860CE" w:rsidRPr="00F74203" w:rsidRDefault="005860CE" w:rsidP="005860CE">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860CE" w:rsidRPr="003D7BCF" w:rsidRDefault="00F408EE" w:rsidP="005860CE">
            <w:pPr>
              <w:jc w:val="center"/>
              <w:rPr>
                <w:rFonts w:ascii="Tahoma" w:hAnsi="Tahoma" w:cs="Tahoma"/>
                <w:sz w:val="20"/>
              </w:rPr>
            </w:pPr>
            <w:r>
              <w:rPr>
                <w:rFonts w:ascii="Tahoma" w:hAnsi="Tahoma" w:cs="Tahoma"/>
                <w:sz w:val="20"/>
              </w:rPr>
              <w:t>6</w:t>
            </w:r>
            <w:r w:rsidR="005860CE" w:rsidRPr="003D7BCF">
              <w:rPr>
                <w:rFonts w:ascii="Tahoma" w:hAnsi="Tahoma" w:cs="Tahoma"/>
                <w:sz w:val="20"/>
              </w:rPr>
              <w:t>901</w:t>
            </w:r>
          </w:p>
          <w:p w:rsidR="005860CE" w:rsidRPr="003D7BCF" w:rsidRDefault="005860CE" w:rsidP="005860CE">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5860CE" w:rsidRPr="003D7BCF" w:rsidRDefault="004C216E" w:rsidP="005860CE">
            <w:pPr>
              <w:rPr>
                <w:rFonts w:ascii="Tahoma" w:hAnsi="Tahoma" w:cs="Tahoma"/>
                <w:sz w:val="20"/>
              </w:rPr>
            </w:pPr>
            <w:r>
              <w:rPr>
                <w:rFonts w:ascii="Tahoma" w:hAnsi="Tahoma" w:cs="Tahoma"/>
                <w:sz w:val="20"/>
              </w:rPr>
              <w:t>Rezervy kapitálových výdajů</w:t>
            </w:r>
          </w:p>
          <w:p w:rsidR="005860CE" w:rsidRPr="003D7BCF" w:rsidRDefault="005860CE" w:rsidP="005860CE">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5860CE" w:rsidRPr="00F74203" w:rsidRDefault="005860CE" w:rsidP="005860CE">
            <w:pPr>
              <w:jc w:val="right"/>
              <w:rPr>
                <w:rFonts w:ascii="Tahoma" w:hAnsi="Tahoma" w:cs="Tahoma"/>
                <w:sz w:val="20"/>
              </w:rPr>
            </w:pPr>
          </w:p>
        </w:tc>
      </w:tr>
    </w:tbl>
    <w:p w:rsidR="005860CE" w:rsidRPr="00F74203" w:rsidRDefault="005860CE" w:rsidP="005860C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5860CE" w:rsidRPr="00F74203" w:rsidTr="005860CE">
        <w:trPr>
          <w:trHeight w:val="454"/>
        </w:trPr>
        <w:tc>
          <w:tcPr>
            <w:tcW w:w="6733" w:type="dxa"/>
            <w:tcBorders>
              <w:top w:val="single" w:sz="4" w:space="0" w:color="auto"/>
              <w:left w:val="single" w:sz="4" w:space="0" w:color="auto"/>
              <w:bottom w:val="single" w:sz="4" w:space="0" w:color="auto"/>
              <w:right w:val="nil"/>
            </w:tcBorders>
            <w:vAlign w:val="bottom"/>
          </w:tcPr>
          <w:p w:rsidR="005860CE" w:rsidRPr="00F74203" w:rsidRDefault="005860CE" w:rsidP="005860CE">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5860CE" w:rsidRPr="00F74203" w:rsidRDefault="005860CE" w:rsidP="005860CE">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860CE" w:rsidRPr="00F74203" w:rsidRDefault="005860CE" w:rsidP="005860CE">
            <w:pPr>
              <w:jc w:val="right"/>
              <w:rPr>
                <w:rFonts w:ascii="Tahoma" w:hAnsi="Tahoma" w:cs="Tahoma"/>
                <w:bCs/>
                <w:sz w:val="20"/>
              </w:rPr>
            </w:pPr>
            <w:r>
              <w:rPr>
                <w:rFonts w:ascii="Tahoma" w:hAnsi="Tahoma" w:cs="Tahoma"/>
                <w:bCs/>
                <w:sz w:val="20"/>
              </w:rPr>
              <w:t>50 000</w:t>
            </w:r>
          </w:p>
        </w:tc>
      </w:tr>
      <w:tr w:rsidR="005860CE" w:rsidRPr="00F74203" w:rsidTr="005860CE">
        <w:trPr>
          <w:trHeight w:val="454"/>
        </w:trPr>
        <w:tc>
          <w:tcPr>
            <w:tcW w:w="6733" w:type="dxa"/>
            <w:tcBorders>
              <w:top w:val="single" w:sz="4" w:space="0" w:color="auto"/>
              <w:left w:val="single" w:sz="4" w:space="0" w:color="auto"/>
              <w:bottom w:val="single" w:sz="4" w:space="0" w:color="auto"/>
              <w:right w:val="nil"/>
            </w:tcBorders>
            <w:vAlign w:val="bottom"/>
          </w:tcPr>
          <w:p w:rsidR="005860CE" w:rsidRPr="00F74203" w:rsidRDefault="005860CE" w:rsidP="005860CE">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5860CE" w:rsidRPr="00F74203" w:rsidRDefault="005860CE" w:rsidP="005860CE">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860CE" w:rsidRPr="00F74203" w:rsidRDefault="005860CE" w:rsidP="005860CE">
            <w:pPr>
              <w:jc w:val="right"/>
              <w:rPr>
                <w:rFonts w:ascii="Tahoma" w:hAnsi="Tahoma" w:cs="Tahoma"/>
                <w:bCs/>
                <w:sz w:val="20"/>
              </w:rPr>
            </w:pPr>
            <w:r>
              <w:rPr>
                <w:rFonts w:ascii="Tahoma" w:hAnsi="Tahoma" w:cs="Tahoma"/>
                <w:bCs/>
                <w:sz w:val="20"/>
              </w:rPr>
              <w:t>49 137</w:t>
            </w:r>
          </w:p>
        </w:tc>
      </w:tr>
      <w:tr w:rsidR="005860CE" w:rsidRPr="00F74203" w:rsidTr="005860CE">
        <w:trPr>
          <w:trHeight w:val="454"/>
        </w:trPr>
        <w:tc>
          <w:tcPr>
            <w:tcW w:w="6733" w:type="dxa"/>
            <w:tcBorders>
              <w:top w:val="single" w:sz="4" w:space="0" w:color="auto"/>
              <w:left w:val="single" w:sz="4" w:space="0" w:color="auto"/>
              <w:bottom w:val="single" w:sz="4" w:space="0" w:color="auto"/>
              <w:right w:val="nil"/>
            </w:tcBorders>
            <w:vAlign w:val="bottom"/>
          </w:tcPr>
          <w:p w:rsidR="005860CE" w:rsidRPr="00F74203" w:rsidRDefault="005860CE" w:rsidP="005860CE">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5860CE" w:rsidRPr="00F74203" w:rsidRDefault="005860CE" w:rsidP="005860CE">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860CE" w:rsidRPr="00F74203" w:rsidRDefault="005860CE" w:rsidP="005860CE">
            <w:pPr>
              <w:jc w:val="right"/>
              <w:rPr>
                <w:rFonts w:ascii="Tahoma" w:hAnsi="Tahoma" w:cs="Tahoma"/>
                <w:b/>
                <w:sz w:val="20"/>
              </w:rPr>
            </w:pPr>
            <w:r>
              <w:rPr>
                <w:rFonts w:ascii="Tahoma" w:hAnsi="Tahoma" w:cs="Tahoma"/>
                <w:b/>
                <w:sz w:val="20"/>
              </w:rPr>
              <w:t>100 000</w:t>
            </w:r>
          </w:p>
        </w:tc>
      </w:tr>
      <w:tr w:rsidR="005860CE" w:rsidRPr="00F74203" w:rsidTr="005860CE">
        <w:trPr>
          <w:trHeight w:val="454"/>
        </w:trPr>
        <w:tc>
          <w:tcPr>
            <w:tcW w:w="6733" w:type="dxa"/>
            <w:tcBorders>
              <w:top w:val="single" w:sz="4" w:space="0" w:color="auto"/>
              <w:left w:val="single" w:sz="4" w:space="0" w:color="auto"/>
              <w:bottom w:val="single" w:sz="4" w:space="0" w:color="auto"/>
              <w:right w:val="nil"/>
            </w:tcBorders>
            <w:vAlign w:val="bottom"/>
          </w:tcPr>
          <w:p w:rsidR="005860CE" w:rsidRPr="00F74203" w:rsidRDefault="005860CE" w:rsidP="005860CE">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860CE" w:rsidRPr="00F74203" w:rsidRDefault="005860CE" w:rsidP="005860CE">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860CE" w:rsidRPr="00F74203" w:rsidRDefault="005860CE" w:rsidP="005860CE">
            <w:pPr>
              <w:jc w:val="right"/>
              <w:rPr>
                <w:rFonts w:ascii="Tahoma" w:hAnsi="Tahoma" w:cs="Tahoma"/>
                <w:sz w:val="20"/>
              </w:rPr>
            </w:pPr>
            <w:r>
              <w:rPr>
                <w:rFonts w:ascii="Tahoma" w:hAnsi="Tahoma" w:cs="Tahoma"/>
                <w:sz w:val="20"/>
              </w:rPr>
              <w:t>100 000</w:t>
            </w:r>
          </w:p>
        </w:tc>
      </w:tr>
    </w:tbl>
    <w:p w:rsidR="005860CE" w:rsidRPr="00F74203" w:rsidRDefault="005860CE" w:rsidP="005860CE">
      <w:pPr>
        <w:rPr>
          <w:rFonts w:ascii="Tahoma" w:hAnsi="Tahoma" w:cs="Tahoma"/>
          <w:sz w:val="20"/>
        </w:rPr>
      </w:pPr>
    </w:p>
    <w:p w:rsidR="005860CE" w:rsidRPr="00F74203" w:rsidRDefault="005860CE" w:rsidP="005860C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1.</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 xml:space="preserve">Zákonná úprava: </w:t>
            </w:r>
          </w:p>
          <w:p w:rsidR="005860CE" w:rsidRPr="00F74203" w:rsidRDefault="005860CE" w:rsidP="005860CE">
            <w:pPr>
              <w:rPr>
                <w:rFonts w:ascii="Tahoma" w:hAnsi="Tahoma" w:cs="Tahoma"/>
                <w:b/>
                <w:bCs/>
                <w:sz w:val="20"/>
              </w:rPr>
            </w:pPr>
          </w:p>
        </w:tc>
        <w:tc>
          <w:tcPr>
            <w:tcW w:w="6378" w:type="dxa"/>
          </w:tcPr>
          <w:p w:rsidR="005860CE" w:rsidRPr="00F74203" w:rsidRDefault="005860CE" w:rsidP="005860CE">
            <w:pPr>
              <w:pStyle w:val="Zkladntext"/>
              <w:rPr>
                <w:rFonts w:ascii="Tahoma" w:hAnsi="Tahoma" w:cs="Tahoma"/>
                <w:sz w:val="20"/>
                <w:szCs w:val="20"/>
              </w:rPr>
            </w:pPr>
            <w:r w:rsidRPr="00732E08">
              <w:rPr>
                <w:rFonts w:ascii="Tahoma" w:hAnsi="Tahoma" w:cs="Tahoma"/>
                <w:sz w:val="20"/>
              </w:rPr>
              <w:t>-</w:t>
            </w:r>
          </w:p>
        </w:tc>
      </w:tr>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2.</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Zdůvodnění akce</w:t>
            </w:r>
          </w:p>
          <w:p w:rsidR="005860CE" w:rsidRPr="00F74203" w:rsidRDefault="005860CE" w:rsidP="005860CE">
            <w:pPr>
              <w:rPr>
                <w:rFonts w:ascii="Tahoma" w:hAnsi="Tahoma" w:cs="Tahoma"/>
                <w:b/>
                <w:bCs/>
                <w:sz w:val="20"/>
              </w:rPr>
            </w:pPr>
            <w:r w:rsidRPr="00F74203">
              <w:rPr>
                <w:rFonts w:ascii="Tahoma" w:hAnsi="Tahoma" w:cs="Tahoma"/>
                <w:b/>
                <w:bCs/>
                <w:sz w:val="20"/>
              </w:rPr>
              <w:t>- cíle akce:</w:t>
            </w:r>
          </w:p>
          <w:p w:rsidR="005860CE" w:rsidRPr="00F74203" w:rsidRDefault="005860CE" w:rsidP="005860CE">
            <w:pPr>
              <w:rPr>
                <w:rFonts w:ascii="Tahoma" w:hAnsi="Tahoma" w:cs="Tahoma"/>
                <w:b/>
                <w:bCs/>
                <w:sz w:val="20"/>
              </w:rPr>
            </w:pPr>
          </w:p>
        </w:tc>
        <w:tc>
          <w:tcPr>
            <w:tcW w:w="6378" w:type="dxa"/>
          </w:tcPr>
          <w:p w:rsidR="000D1A7F" w:rsidRDefault="000D1A7F" w:rsidP="000D1A7F">
            <w:pPr>
              <w:pStyle w:val="Zpat"/>
              <w:jc w:val="both"/>
              <w:rPr>
                <w:rFonts w:ascii="Tahoma" w:hAnsi="Tahoma" w:cs="Tahoma"/>
                <w:sz w:val="20"/>
              </w:rPr>
            </w:pPr>
            <w:r>
              <w:rPr>
                <w:rFonts w:ascii="Tahoma" w:hAnsi="Tahoma" w:cs="Tahoma"/>
                <w:sz w:val="20"/>
              </w:rPr>
              <w:t>Rozpočtované prostředky jsou určeny na úhradu výdajů souvisejících s řešením nečekaných a nově vznikajících potřeb kraje v roce 2016.</w:t>
            </w:r>
          </w:p>
          <w:p w:rsidR="000D1A7F" w:rsidRDefault="000D1A7F" w:rsidP="000D1A7F">
            <w:pPr>
              <w:pStyle w:val="Zpat"/>
              <w:jc w:val="both"/>
              <w:rPr>
                <w:rFonts w:ascii="Tahoma" w:hAnsi="Tahoma" w:cs="Tahoma"/>
                <w:sz w:val="20"/>
              </w:rPr>
            </w:pPr>
          </w:p>
          <w:p w:rsidR="005860CE" w:rsidRDefault="000D1A7F" w:rsidP="000D1A7F">
            <w:pPr>
              <w:pStyle w:val="Zpat"/>
              <w:tabs>
                <w:tab w:val="clear" w:pos="4536"/>
                <w:tab w:val="clear" w:pos="9072"/>
              </w:tabs>
              <w:jc w:val="both"/>
              <w:rPr>
                <w:rFonts w:ascii="Tahoma" w:hAnsi="Tahoma" w:cs="Tahoma"/>
                <w:sz w:val="20"/>
              </w:rPr>
            </w:pPr>
            <w:r>
              <w:rPr>
                <w:rFonts w:ascii="Tahoma" w:hAnsi="Tahoma" w:cs="Tahoma"/>
                <w:sz w:val="20"/>
              </w:rPr>
              <w:t xml:space="preserve">Rezerva může být použita pro případ nižšího inkasa daňových příjmů v roce 2016 oproti současnému předpokladu, na </w:t>
            </w:r>
            <w:proofErr w:type="spellStart"/>
            <w:r>
              <w:rPr>
                <w:rFonts w:ascii="Tahoma" w:hAnsi="Tahoma" w:cs="Tahoma"/>
                <w:sz w:val="20"/>
              </w:rPr>
              <w:t>zafinancování</w:t>
            </w:r>
            <w:proofErr w:type="spellEnd"/>
            <w:r>
              <w:rPr>
                <w:rFonts w:ascii="Tahoma" w:hAnsi="Tahoma" w:cs="Tahoma"/>
                <w:sz w:val="20"/>
              </w:rPr>
              <w:t xml:space="preserve"> mimořádných akcí, které nejsou zahrnuty v rámci schvalovaného návrhu rozpočtu. Dalším využitím je dofinancování akcí spolufinancovaných z evropských finančních zdrojů v rámci programového období 2007 </w:t>
            </w:r>
            <w:r>
              <w:rPr>
                <w:rFonts w:ascii="Tahoma" w:hAnsi="Tahoma" w:cs="Tahoma"/>
                <w:sz w:val="20"/>
              </w:rPr>
              <w:noBreakHyphen/>
              <w:t> 2013, jejichž realizace by případně byla ukončena až v roce 2016. Navýšení této rezervy o 50 mil. Kč oproti rozpočtu 2015 je určeno</w:t>
            </w:r>
            <w:r w:rsidR="00241E51">
              <w:rPr>
                <w:rFonts w:ascii="Tahoma" w:hAnsi="Tahoma" w:cs="Tahoma"/>
                <w:sz w:val="20"/>
              </w:rPr>
              <w:t xml:space="preserve"> právě</w:t>
            </w:r>
            <w:r>
              <w:rPr>
                <w:rFonts w:ascii="Tahoma" w:hAnsi="Tahoma" w:cs="Tahoma"/>
                <w:sz w:val="20"/>
              </w:rPr>
              <w:t xml:space="preserve"> na krytí rizik v souvislosti s ukončením programového období 2007 </w:t>
            </w:r>
            <w:r>
              <w:rPr>
                <w:rFonts w:ascii="Tahoma" w:hAnsi="Tahoma" w:cs="Tahoma"/>
                <w:sz w:val="20"/>
              </w:rPr>
              <w:noBreakHyphen/>
              <w:t> 2013.</w:t>
            </w:r>
          </w:p>
          <w:p w:rsidR="000D1A7F" w:rsidRPr="00871904" w:rsidRDefault="000D1A7F" w:rsidP="000D1A7F">
            <w:pPr>
              <w:pStyle w:val="Zpat"/>
              <w:tabs>
                <w:tab w:val="clear" w:pos="4536"/>
                <w:tab w:val="clear" w:pos="9072"/>
              </w:tabs>
              <w:jc w:val="both"/>
              <w:rPr>
                <w:rFonts w:ascii="Tahoma" w:hAnsi="Tahoma" w:cs="Tahoma"/>
                <w:sz w:val="20"/>
              </w:rPr>
            </w:pPr>
          </w:p>
        </w:tc>
      </w:tr>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3.</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Forma použití:</w:t>
            </w:r>
          </w:p>
          <w:p w:rsidR="005860CE" w:rsidRPr="00F74203" w:rsidRDefault="005860CE" w:rsidP="005860CE">
            <w:pPr>
              <w:rPr>
                <w:rFonts w:ascii="Tahoma" w:hAnsi="Tahoma" w:cs="Tahoma"/>
                <w:b/>
                <w:bCs/>
                <w:sz w:val="20"/>
              </w:rPr>
            </w:pPr>
          </w:p>
        </w:tc>
        <w:tc>
          <w:tcPr>
            <w:tcW w:w="6378" w:type="dxa"/>
          </w:tcPr>
          <w:p w:rsidR="005860CE" w:rsidRPr="00F74203" w:rsidRDefault="005860CE" w:rsidP="005860CE">
            <w:pPr>
              <w:jc w:val="both"/>
              <w:rPr>
                <w:rFonts w:ascii="Tahoma" w:hAnsi="Tahoma" w:cs="Tahoma"/>
                <w:sz w:val="20"/>
              </w:rPr>
            </w:pPr>
            <w:r w:rsidRPr="00732E08">
              <w:rPr>
                <w:rFonts w:ascii="Tahoma" w:hAnsi="Tahoma" w:cs="Tahoma"/>
                <w:sz w:val="20"/>
              </w:rPr>
              <w:t>-</w:t>
            </w:r>
          </w:p>
        </w:tc>
      </w:tr>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4.</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 xml:space="preserve">Možnosti </w:t>
            </w:r>
          </w:p>
          <w:p w:rsidR="005860CE" w:rsidRPr="00F74203" w:rsidRDefault="005860CE" w:rsidP="005860CE">
            <w:pPr>
              <w:rPr>
                <w:rFonts w:ascii="Tahoma" w:hAnsi="Tahoma" w:cs="Tahoma"/>
                <w:b/>
                <w:bCs/>
                <w:sz w:val="20"/>
              </w:rPr>
            </w:pPr>
            <w:r w:rsidRPr="00F74203">
              <w:rPr>
                <w:rFonts w:ascii="Tahoma" w:hAnsi="Tahoma" w:cs="Tahoma"/>
                <w:b/>
                <w:bCs/>
                <w:sz w:val="20"/>
              </w:rPr>
              <w:t>spolufinancování:</w:t>
            </w:r>
          </w:p>
          <w:p w:rsidR="005860CE" w:rsidRPr="00F74203" w:rsidRDefault="005860CE" w:rsidP="005860CE">
            <w:pPr>
              <w:rPr>
                <w:rFonts w:ascii="Tahoma" w:hAnsi="Tahoma" w:cs="Tahoma"/>
                <w:sz w:val="20"/>
              </w:rPr>
            </w:pPr>
          </w:p>
        </w:tc>
        <w:tc>
          <w:tcPr>
            <w:tcW w:w="6378" w:type="dxa"/>
          </w:tcPr>
          <w:p w:rsidR="005860CE" w:rsidRPr="00F74203" w:rsidRDefault="005860CE" w:rsidP="005860CE">
            <w:pPr>
              <w:pStyle w:val="Textkomente"/>
              <w:jc w:val="both"/>
              <w:rPr>
                <w:rFonts w:ascii="Tahoma" w:hAnsi="Tahoma" w:cs="Tahoma"/>
              </w:rPr>
            </w:pPr>
            <w:r w:rsidRPr="00732E08">
              <w:rPr>
                <w:rFonts w:ascii="Tahoma" w:hAnsi="Tahoma" w:cs="Tahoma"/>
              </w:rPr>
              <w:t>-</w:t>
            </w:r>
          </w:p>
        </w:tc>
      </w:tr>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5.</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Období realizace akce:</w:t>
            </w:r>
          </w:p>
          <w:p w:rsidR="005860CE" w:rsidRPr="00F74203" w:rsidRDefault="005860CE" w:rsidP="005860CE">
            <w:pPr>
              <w:rPr>
                <w:rFonts w:ascii="Tahoma" w:hAnsi="Tahoma" w:cs="Tahoma"/>
                <w:b/>
                <w:bCs/>
                <w:sz w:val="20"/>
              </w:rPr>
            </w:pPr>
          </w:p>
        </w:tc>
        <w:tc>
          <w:tcPr>
            <w:tcW w:w="6378" w:type="dxa"/>
          </w:tcPr>
          <w:p w:rsidR="005860CE" w:rsidRPr="00F74203" w:rsidRDefault="005860CE" w:rsidP="005860CE">
            <w:pPr>
              <w:jc w:val="both"/>
              <w:rPr>
                <w:rFonts w:ascii="Tahoma" w:hAnsi="Tahoma" w:cs="Tahoma"/>
                <w:sz w:val="20"/>
              </w:rPr>
            </w:pPr>
            <w:r>
              <w:rPr>
                <w:rFonts w:ascii="Tahoma" w:hAnsi="Tahoma" w:cs="Tahoma"/>
                <w:sz w:val="20"/>
              </w:rPr>
              <w:t>2016</w:t>
            </w:r>
          </w:p>
        </w:tc>
      </w:tr>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6.</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Vyvolaná potřeba zdrojů v dalších letech:</w:t>
            </w:r>
          </w:p>
          <w:p w:rsidR="005860CE" w:rsidRPr="006B555D" w:rsidRDefault="005860CE" w:rsidP="005860CE">
            <w:pPr>
              <w:rPr>
                <w:rFonts w:ascii="Tahoma" w:hAnsi="Tahoma" w:cs="Tahoma"/>
                <w:bCs/>
                <w:i/>
                <w:sz w:val="18"/>
                <w:szCs w:val="18"/>
              </w:rPr>
            </w:pPr>
            <w:r w:rsidRPr="006B555D">
              <w:rPr>
                <w:rFonts w:ascii="Tahoma" w:hAnsi="Tahoma" w:cs="Tahoma"/>
                <w:bCs/>
                <w:i/>
                <w:sz w:val="18"/>
                <w:szCs w:val="18"/>
              </w:rPr>
              <w:t>pozn.: u víceletých akcí</w:t>
            </w:r>
          </w:p>
          <w:p w:rsidR="005860CE" w:rsidRPr="00F74203" w:rsidRDefault="005860CE" w:rsidP="005860CE">
            <w:pPr>
              <w:rPr>
                <w:rFonts w:ascii="Tahoma" w:hAnsi="Tahoma" w:cs="Tahoma"/>
                <w:bCs/>
                <w:i/>
                <w:sz w:val="18"/>
                <w:szCs w:val="18"/>
              </w:rPr>
            </w:pPr>
          </w:p>
        </w:tc>
        <w:tc>
          <w:tcPr>
            <w:tcW w:w="6378" w:type="dxa"/>
          </w:tcPr>
          <w:p w:rsidR="005860CE" w:rsidRPr="00F74203" w:rsidRDefault="005860CE" w:rsidP="005860CE">
            <w:pPr>
              <w:pStyle w:val="Textkomente"/>
              <w:jc w:val="both"/>
              <w:rPr>
                <w:rFonts w:ascii="Tahoma" w:hAnsi="Tahoma" w:cs="Tahoma"/>
              </w:rPr>
            </w:pPr>
            <w:r w:rsidRPr="00732E08">
              <w:rPr>
                <w:rFonts w:ascii="Tahoma" w:hAnsi="Tahoma" w:cs="Tahoma"/>
              </w:rPr>
              <w:t>-</w:t>
            </w:r>
          </w:p>
        </w:tc>
      </w:tr>
      <w:tr w:rsidR="005860CE" w:rsidRPr="006B555D"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7.</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860CE" w:rsidRPr="006B555D" w:rsidRDefault="005860CE" w:rsidP="005860CE">
            <w:pPr>
              <w:rPr>
                <w:rFonts w:ascii="Tahoma" w:hAnsi="Tahoma" w:cs="Tahoma"/>
                <w:bCs/>
                <w:i/>
                <w:sz w:val="18"/>
                <w:szCs w:val="18"/>
              </w:rPr>
            </w:pPr>
            <w:r w:rsidRPr="00F74203">
              <w:rPr>
                <w:rFonts w:ascii="Tahoma" w:hAnsi="Tahoma" w:cs="Tahoma"/>
                <w:bCs/>
                <w:i/>
                <w:sz w:val="18"/>
                <w:szCs w:val="18"/>
              </w:rPr>
              <w:t>pozn.: např. výdaje na udržitelnost projektu</w:t>
            </w:r>
          </w:p>
          <w:p w:rsidR="005860CE" w:rsidRPr="006B555D" w:rsidRDefault="005860CE" w:rsidP="005860CE">
            <w:pPr>
              <w:rPr>
                <w:rFonts w:ascii="Tahoma" w:hAnsi="Tahoma" w:cs="Tahoma"/>
                <w:b/>
                <w:bCs/>
                <w:sz w:val="20"/>
              </w:rPr>
            </w:pPr>
          </w:p>
        </w:tc>
        <w:tc>
          <w:tcPr>
            <w:tcW w:w="6378" w:type="dxa"/>
          </w:tcPr>
          <w:p w:rsidR="005860CE" w:rsidRPr="006B555D" w:rsidRDefault="005860CE" w:rsidP="005860CE">
            <w:pPr>
              <w:pStyle w:val="Textkomente"/>
              <w:jc w:val="both"/>
              <w:rPr>
                <w:rFonts w:ascii="Tahoma" w:hAnsi="Tahoma" w:cs="Tahoma"/>
              </w:rPr>
            </w:pPr>
            <w:r w:rsidRPr="00732E08">
              <w:rPr>
                <w:rFonts w:ascii="Tahoma" w:hAnsi="Tahoma" w:cs="Tahoma"/>
              </w:rPr>
              <w:t>-</w:t>
            </w:r>
          </w:p>
        </w:tc>
      </w:tr>
    </w:tbl>
    <w:p w:rsidR="005860CE" w:rsidRDefault="005860CE" w:rsidP="005860CE">
      <w:pPr>
        <w:spacing w:after="200" w:line="276" w:lineRule="auto"/>
        <w:rPr>
          <w:rFonts w:ascii="Tahoma" w:hAnsi="Tahoma" w:cs="Tahoma"/>
        </w:rPr>
      </w:pPr>
      <w:r>
        <w:rPr>
          <w:rFonts w:ascii="Tahoma" w:hAnsi="Tahoma" w:cs="Tahoma"/>
        </w:rPr>
        <w:br w:type="page"/>
      </w:r>
    </w:p>
    <w:p w:rsidR="005860CE" w:rsidRPr="0028417F" w:rsidRDefault="005860CE" w:rsidP="005860C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860CE" w:rsidRPr="00F74203" w:rsidTr="005860CE">
        <w:tc>
          <w:tcPr>
            <w:tcW w:w="748" w:type="dxa"/>
          </w:tcPr>
          <w:p w:rsidR="005860CE" w:rsidRPr="00F74203" w:rsidRDefault="005860CE" w:rsidP="005860CE">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860CE" w:rsidRPr="00F74203" w:rsidRDefault="005860CE" w:rsidP="005860CE">
            <w:pPr>
              <w:jc w:val="center"/>
              <w:rPr>
                <w:rFonts w:ascii="Tahoma" w:hAnsi="Tahoma" w:cs="Tahoma"/>
              </w:rPr>
            </w:pPr>
            <w:r>
              <w:rPr>
                <w:rFonts w:ascii="Tahoma" w:hAnsi="Tahoma" w:cs="Tahoma"/>
              </w:rPr>
              <w:t>25</w:t>
            </w:r>
          </w:p>
        </w:tc>
        <w:tc>
          <w:tcPr>
            <w:tcW w:w="7856" w:type="dxa"/>
          </w:tcPr>
          <w:p w:rsidR="005860CE" w:rsidRPr="00F74203" w:rsidRDefault="005860CE" w:rsidP="005860CE">
            <w:pPr>
              <w:pStyle w:val="Nadpis4"/>
              <w:rPr>
                <w:rFonts w:ascii="Tahoma" w:hAnsi="Tahoma" w:cs="Tahoma"/>
                <w:sz w:val="24"/>
              </w:rPr>
            </w:pPr>
            <w:r>
              <w:rPr>
                <w:rFonts w:ascii="Tahoma" w:hAnsi="Tahoma" w:cs="Tahoma"/>
                <w:sz w:val="24"/>
              </w:rPr>
              <w:t>Rezerva</w:t>
            </w:r>
          </w:p>
        </w:tc>
      </w:tr>
    </w:tbl>
    <w:p w:rsidR="005860CE" w:rsidRPr="00F74203" w:rsidRDefault="005860CE" w:rsidP="005860C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860CE" w:rsidRPr="00F74203" w:rsidTr="005860CE">
        <w:tc>
          <w:tcPr>
            <w:tcW w:w="1364" w:type="dxa"/>
          </w:tcPr>
          <w:p w:rsidR="005860CE" w:rsidRPr="00F74203" w:rsidRDefault="005860CE" w:rsidP="005860CE">
            <w:pPr>
              <w:rPr>
                <w:rFonts w:ascii="Tahoma" w:hAnsi="Tahoma" w:cs="Tahoma"/>
                <w:b/>
                <w:bCs/>
                <w:sz w:val="20"/>
              </w:rPr>
            </w:pPr>
            <w:r w:rsidRPr="00F74203">
              <w:rPr>
                <w:rFonts w:ascii="Tahoma" w:hAnsi="Tahoma" w:cs="Tahoma"/>
                <w:b/>
                <w:bCs/>
                <w:sz w:val="20"/>
              </w:rPr>
              <w:t>Název akce</w:t>
            </w:r>
          </w:p>
        </w:tc>
        <w:tc>
          <w:tcPr>
            <w:tcW w:w="5998" w:type="dxa"/>
          </w:tcPr>
          <w:p w:rsidR="005860CE" w:rsidRPr="00F74203" w:rsidRDefault="005860CE" w:rsidP="005860CE">
            <w:pPr>
              <w:pStyle w:val="Nadpis4"/>
              <w:rPr>
                <w:rFonts w:ascii="Tahoma" w:hAnsi="Tahoma" w:cs="Tahoma"/>
                <w:sz w:val="24"/>
              </w:rPr>
            </w:pPr>
            <w:r w:rsidRPr="00F123A6">
              <w:rPr>
                <w:rFonts w:ascii="Tahoma" w:hAnsi="Tahoma" w:cs="Tahoma"/>
                <w:sz w:val="24"/>
              </w:rPr>
              <w:t>Rezerva pro řešení dopadů v restrukturalizací postižených regionech, včetně řešení dopadů vyplývajících ze zvýšených ekonomických nákladů při poskytování zdravotních, školských a sociálních služeb v těchto regionech</w:t>
            </w:r>
          </w:p>
        </w:tc>
        <w:tc>
          <w:tcPr>
            <w:tcW w:w="1247" w:type="dxa"/>
          </w:tcPr>
          <w:p w:rsidR="005860CE" w:rsidRPr="00F74203" w:rsidRDefault="005860CE" w:rsidP="005860CE">
            <w:pPr>
              <w:pStyle w:val="Nadpis3"/>
              <w:rPr>
                <w:rFonts w:ascii="Tahoma" w:hAnsi="Tahoma" w:cs="Tahoma"/>
                <w:sz w:val="20"/>
              </w:rPr>
            </w:pPr>
            <w:r w:rsidRPr="00F74203">
              <w:rPr>
                <w:rFonts w:ascii="Tahoma" w:hAnsi="Tahoma" w:cs="Tahoma"/>
                <w:sz w:val="20"/>
                <w:szCs w:val="20"/>
              </w:rPr>
              <w:t>Číslo akce</w:t>
            </w:r>
          </w:p>
        </w:tc>
        <w:tc>
          <w:tcPr>
            <w:tcW w:w="624" w:type="dxa"/>
          </w:tcPr>
          <w:p w:rsidR="005860CE" w:rsidRPr="00F74203" w:rsidRDefault="005860CE" w:rsidP="005860CE">
            <w:pPr>
              <w:jc w:val="right"/>
              <w:rPr>
                <w:rFonts w:ascii="Tahoma" w:hAnsi="Tahoma" w:cs="Tahoma"/>
                <w:sz w:val="20"/>
              </w:rPr>
            </w:pPr>
            <w:r>
              <w:rPr>
                <w:rFonts w:ascii="Tahoma" w:hAnsi="Tahoma" w:cs="Tahoma"/>
                <w:sz w:val="20"/>
              </w:rPr>
              <w:t>0823</w:t>
            </w:r>
          </w:p>
        </w:tc>
      </w:tr>
    </w:tbl>
    <w:p w:rsidR="005860CE" w:rsidRPr="00F74203" w:rsidRDefault="005860CE" w:rsidP="005860C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860CE" w:rsidRPr="00F74203"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5860CE" w:rsidRPr="00F74203" w:rsidRDefault="005860CE" w:rsidP="005860CE">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860CE" w:rsidRPr="00732E08" w:rsidRDefault="005860CE" w:rsidP="005860CE">
            <w:pPr>
              <w:jc w:val="center"/>
              <w:rPr>
                <w:rFonts w:ascii="Tahoma" w:hAnsi="Tahoma" w:cs="Tahoma"/>
                <w:sz w:val="20"/>
              </w:rPr>
            </w:pPr>
            <w:r w:rsidRPr="00732E08">
              <w:rPr>
                <w:rFonts w:ascii="Tahoma" w:hAnsi="Tahoma" w:cs="Tahoma"/>
                <w:sz w:val="20"/>
              </w:rPr>
              <w:t>6409</w:t>
            </w:r>
          </w:p>
        </w:tc>
        <w:tc>
          <w:tcPr>
            <w:tcW w:w="5387" w:type="dxa"/>
            <w:tcBorders>
              <w:top w:val="single" w:sz="4" w:space="0" w:color="auto"/>
              <w:left w:val="single" w:sz="4" w:space="0" w:color="auto"/>
              <w:bottom w:val="single" w:sz="4" w:space="0" w:color="auto"/>
              <w:right w:val="nil"/>
            </w:tcBorders>
          </w:tcPr>
          <w:p w:rsidR="005860CE" w:rsidRPr="00732E08" w:rsidRDefault="005860CE" w:rsidP="005860CE">
            <w:pPr>
              <w:rPr>
                <w:rFonts w:ascii="Tahoma" w:hAnsi="Tahoma" w:cs="Tahoma"/>
                <w:sz w:val="20"/>
              </w:rPr>
            </w:pPr>
            <w:r w:rsidRPr="00732E08">
              <w:rPr>
                <w:rFonts w:ascii="Tahoma" w:hAnsi="Tahoma" w:cs="Tahoma"/>
                <w:sz w:val="20"/>
              </w:rPr>
              <w:t>Ostatní činnosti jinde nezařazené</w:t>
            </w:r>
          </w:p>
        </w:tc>
        <w:tc>
          <w:tcPr>
            <w:tcW w:w="1402" w:type="dxa"/>
            <w:tcBorders>
              <w:top w:val="single" w:sz="4" w:space="0" w:color="auto"/>
              <w:left w:val="nil"/>
              <w:bottom w:val="single" w:sz="4" w:space="0" w:color="auto"/>
              <w:right w:val="single" w:sz="4" w:space="0" w:color="auto"/>
            </w:tcBorders>
          </w:tcPr>
          <w:p w:rsidR="005860CE" w:rsidRPr="00F74203" w:rsidRDefault="005860CE" w:rsidP="005860CE">
            <w:pPr>
              <w:jc w:val="right"/>
              <w:rPr>
                <w:rFonts w:ascii="Tahoma" w:hAnsi="Tahoma" w:cs="Tahoma"/>
                <w:sz w:val="20"/>
              </w:rPr>
            </w:pPr>
          </w:p>
        </w:tc>
      </w:tr>
      <w:tr w:rsidR="005860CE" w:rsidRPr="00F74203"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5860CE" w:rsidRPr="00F74203" w:rsidRDefault="005860CE" w:rsidP="005860CE">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860CE" w:rsidRPr="007E7327" w:rsidRDefault="005860CE" w:rsidP="005860CE">
            <w:pPr>
              <w:jc w:val="center"/>
              <w:rPr>
                <w:rFonts w:ascii="Tahoma" w:hAnsi="Tahoma" w:cs="Tahoma"/>
                <w:sz w:val="20"/>
              </w:rPr>
            </w:pPr>
            <w:r w:rsidRPr="007E7327">
              <w:rPr>
                <w:rFonts w:ascii="Tahoma" w:hAnsi="Tahoma" w:cs="Tahoma"/>
                <w:sz w:val="20"/>
              </w:rPr>
              <w:t>5901</w:t>
            </w:r>
          </w:p>
        </w:tc>
        <w:tc>
          <w:tcPr>
            <w:tcW w:w="5387" w:type="dxa"/>
            <w:tcBorders>
              <w:top w:val="single" w:sz="4" w:space="0" w:color="auto"/>
              <w:left w:val="single" w:sz="4" w:space="0" w:color="auto"/>
              <w:bottom w:val="single" w:sz="4" w:space="0" w:color="auto"/>
              <w:right w:val="nil"/>
            </w:tcBorders>
          </w:tcPr>
          <w:p w:rsidR="005860CE" w:rsidRPr="007E7327" w:rsidRDefault="005860CE" w:rsidP="005860CE">
            <w:pPr>
              <w:rPr>
                <w:rFonts w:ascii="Tahoma" w:hAnsi="Tahoma" w:cs="Tahoma"/>
                <w:sz w:val="20"/>
              </w:rPr>
            </w:pPr>
            <w:r w:rsidRPr="007E7327">
              <w:rPr>
                <w:rFonts w:ascii="Tahoma" w:hAnsi="Tahoma" w:cs="Tahoma"/>
                <w:sz w:val="20"/>
              </w:rPr>
              <w:t>Nespecifikované rezervy</w:t>
            </w:r>
          </w:p>
        </w:tc>
        <w:tc>
          <w:tcPr>
            <w:tcW w:w="1402" w:type="dxa"/>
            <w:tcBorders>
              <w:top w:val="single" w:sz="4" w:space="0" w:color="auto"/>
              <w:left w:val="nil"/>
              <w:bottom w:val="single" w:sz="4" w:space="0" w:color="auto"/>
              <w:right w:val="single" w:sz="4" w:space="0" w:color="auto"/>
            </w:tcBorders>
          </w:tcPr>
          <w:p w:rsidR="005860CE" w:rsidRPr="00F74203" w:rsidRDefault="005860CE" w:rsidP="005860CE">
            <w:pPr>
              <w:jc w:val="right"/>
              <w:rPr>
                <w:rFonts w:ascii="Tahoma" w:hAnsi="Tahoma" w:cs="Tahoma"/>
                <w:sz w:val="20"/>
              </w:rPr>
            </w:pPr>
          </w:p>
        </w:tc>
      </w:tr>
    </w:tbl>
    <w:p w:rsidR="005860CE" w:rsidRPr="00F74203" w:rsidRDefault="005860CE" w:rsidP="005860C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5860CE" w:rsidRPr="00F74203" w:rsidTr="005860CE">
        <w:trPr>
          <w:trHeight w:val="454"/>
        </w:trPr>
        <w:tc>
          <w:tcPr>
            <w:tcW w:w="6733" w:type="dxa"/>
            <w:tcBorders>
              <w:top w:val="single" w:sz="4" w:space="0" w:color="auto"/>
              <w:left w:val="single" w:sz="4" w:space="0" w:color="auto"/>
              <w:bottom w:val="single" w:sz="4" w:space="0" w:color="auto"/>
              <w:right w:val="nil"/>
            </w:tcBorders>
            <w:vAlign w:val="bottom"/>
          </w:tcPr>
          <w:p w:rsidR="005860CE" w:rsidRPr="00F74203" w:rsidRDefault="005860CE" w:rsidP="005860CE">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5860CE" w:rsidRPr="00F74203" w:rsidRDefault="005860CE" w:rsidP="005860CE">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860CE" w:rsidRPr="00F74203" w:rsidRDefault="005860CE" w:rsidP="005860CE">
            <w:pPr>
              <w:jc w:val="right"/>
              <w:rPr>
                <w:rFonts w:ascii="Tahoma" w:hAnsi="Tahoma" w:cs="Tahoma"/>
                <w:bCs/>
                <w:sz w:val="20"/>
              </w:rPr>
            </w:pPr>
            <w:r>
              <w:rPr>
                <w:rFonts w:ascii="Tahoma" w:hAnsi="Tahoma" w:cs="Tahoma"/>
                <w:bCs/>
                <w:sz w:val="20"/>
              </w:rPr>
              <w:t>30 000</w:t>
            </w:r>
          </w:p>
        </w:tc>
      </w:tr>
      <w:tr w:rsidR="005860CE" w:rsidRPr="00F74203" w:rsidTr="005860CE">
        <w:trPr>
          <w:trHeight w:val="454"/>
        </w:trPr>
        <w:tc>
          <w:tcPr>
            <w:tcW w:w="6733" w:type="dxa"/>
            <w:tcBorders>
              <w:top w:val="single" w:sz="4" w:space="0" w:color="auto"/>
              <w:left w:val="single" w:sz="4" w:space="0" w:color="auto"/>
              <w:bottom w:val="single" w:sz="4" w:space="0" w:color="auto"/>
              <w:right w:val="nil"/>
            </w:tcBorders>
            <w:vAlign w:val="bottom"/>
          </w:tcPr>
          <w:p w:rsidR="005860CE" w:rsidRPr="00F74203" w:rsidRDefault="005860CE" w:rsidP="005860CE">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5860CE" w:rsidRPr="00F74203" w:rsidRDefault="005860CE" w:rsidP="005860CE">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860CE" w:rsidRPr="00F74203" w:rsidRDefault="005860CE" w:rsidP="005860CE">
            <w:pPr>
              <w:jc w:val="right"/>
              <w:rPr>
                <w:rFonts w:ascii="Tahoma" w:hAnsi="Tahoma" w:cs="Tahoma"/>
                <w:bCs/>
                <w:sz w:val="20"/>
              </w:rPr>
            </w:pPr>
            <w:r>
              <w:rPr>
                <w:rFonts w:ascii="Tahoma" w:hAnsi="Tahoma" w:cs="Tahoma"/>
                <w:bCs/>
                <w:sz w:val="20"/>
              </w:rPr>
              <w:t>19 695</w:t>
            </w:r>
          </w:p>
        </w:tc>
      </w:tr>
      <w:tr w:rsidR="005860CE" w:rsidRPr="00F74203" w:rsidTr="005860CE">
        <w:trPr>
          <w:trHeight w:val="454"/>
        </w:trPr>
        <w:tc>
          <w:tcPr>
            <w:tcW w:w="6733" w:type="dxa"/>
            <w:tcBorders>
              <w:top w:val="single" w:sz="4" w:space="0" w:color="auto"/>
              <w:left w:val="single" w:sz="4" w:space="0" w:color="auto"/>
              <w:bottom w:val="single" w:sz="4" w:space="0" w:color="auto"/>
              <w:right w:val="nil"/>
            </w:tcBorders>
            <w:vAlign w:val="bottom"/>
          </w:tcPr>
          <w:p w:rsidR="005860CE" w:rsidRPr="00F74203" w:rsidRDefault="005860CE" w:rsidP="005860CE">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5860CE" w:rsidRPr="00F74203" w:rsidRDefault="005860CE" w:rsidP="005860CE">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860CE" w:rsidRPr="00F74203" w:rsidRDefault="005860CE" w:rsidP="005860CE">
            <w:pPr>
              <w:jc w:val="right"/>
              <w:rPr>
                <w:rFonts w:ascii="Tahoma" w:hAnsi="Tahoma" w:cs="Tahoma"/>
                <w:b/>
                <w:sz w:val="20"/>
              </w:rPr>
            </w:pPr>
            <w:r>
              <w:rPr>
                <w:rFonts w:ascii="Tahoma" w:hAnsi="Tahoma" w:cs="Tahoma"/>
                <w:b/>
                <w:sz w:val="20"/>
              </w:rPr>
              <w:t>30 000</w:t>
            </w:r>
          </w:p>
        </w:tc>
      </w:tr>
      <w:tr w:rsidR="005860CE" w:rsidRPr="00F74203" w:rsidTr="005860CE">
        <w:trPr>
          <w:trHeight w:val="454"/>
        </w:trPr>
        <w:tc>
          <w:tcPr>
            <w:tcW w:w="6733" w:type="dxa"/>
            <w:tcBorders>
              <w:top w:val="single" w:sz="4" w:space="0" w:color="auto"/>
              <w:left w:val="single" w:sz="4" w:space="0" w:color="auto"/>
              <w:bottom w:val="single" w:sz="4" w:space="0" w:color="auto"/>
              <w:right w:val="nil"/>
            </w:tcBorders>
            <w:vAlign w:val="bottom"/>
          </w:tcPr>
          <w:p w:rsidR="005860CE" w:rsidRPr="00F74203" w:rsidRDefault="005860CE" w:rsidP="005860CE">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860CE" w:rsidRPr="00F74203" w:rsidRDefault="005860CE" w:rsidP="005860CE">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860CE" w:rsidRPr="00F74203" w:rsidRDefault="005860CE" w:rsidP="005860CE">
            <w:pPr>
              <w:jc w:val="right"/>
              <w:rPr>
                <w:rFonts w:ascii="Tahoma" w:hAnsi="Tahoma" w:cs="Tahoma"/>
                <w:sz w:val="20"/>
              </w:rPr>
            </w:pPr>
            <w:r>
              <w:rPr>
                <w:rFonts w:ascii="Tahoma" w:hAnsi="Tahoma" w:cs="Tahoma"/>
                <w:sz w:val="20"/>
              </w:rPr>
              <w:t>30 000</w:t>
            </w:r>
          </w:p>
        </w:tc>
      </w:tr>
    </w:tbl>
    <w:p w:rsidR="005860CE" w:rsidRPr="00F74203" w:rsidRDefault="005860CE" w:rsidP="005860CE">
      <w:pPr>
        <w:rPr>
          <w:rFonts w:ascii="Tahoma" w:hAnsi="Tahoma" w:cs="Tahoma"/>
          <w:sz w:val="20"/>
        </w:rPr>
      </w:pPr>
    </w:p>
    <w:p w:rsidR="005860CE" w:rsidRPr="00F74203" w:rsidRDefault="005860CE" w:rsidP="005860C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1.</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 xml:space="preserve">Zákonná úprava: </w:t>
            </w:r>
          </w:p>
          <w:p w:rsidR="005860CE" w:rsidRPr="00F74203" w:rsidRDefault="005860CE" w:rsidP="005860CE">
            <w:pPr>
              <w:rPr>
                <w:rFonts w:ascii="Tahoma" w:hAnsi="Tahoma" w:cs="Tahoma"/>
                <w:b/>
                <w:bCs/>
                <w:sz w:val="20"/>
              </w:rPr>
            </w:pPr>
          </w:p>
        </w:tc>
        <w:tc>
          <w:tcPr>
            <w:tcW w:w="6378" w:type="dxa"/>
          </w:tcPr>
          <w:p w:rsidR="005860CE" w:rsidRPr="00F74203" w:rsidRDefault="005860CE" w:rsidP="005860CE">
            <w:pPr>
              <w:pStyle w:val="Zkladntext"/>
              <w:rPr>
                <w:rFonts w:ascii="Tahoma" w:hAnsi="Tahoma" w:cs="Tahoma"/>
                <w:sz w:val="20"/>
                <w:szCs w:val="20"/>
              </w:rPr>
            </w:pPr>
            <w:r w:rsidRPr="00732E08">
              <w:rPr>
                <w:rFonts w:ascii="Tahoma" w:hAnsi="Tahoma" w:cs="Tahoma"/>
                <w:sz w:val="20"/>
              </w:rPr>
              <w:t>-</w:t>
            </w:r>
          </w:p>
        </w:tc>
      </w:tr>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2.</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Zdůvodnění akce</w:t>
            </w:r>
          </w:p>
          <w:p w:rsidR="005860CE" w:rsidRPr="00F74203" w:rsidRDefault="005860CE" w:rsidP="005860CE">
            <w:pPr>
              <w:rPr>
                <w:rFonts w:ascii="Tahoma" w:hAnsi="Tahoma" w:cs="Tahoma"/>
                <w:b/>
                <w:bCs/>
                <w:sz w:val="20"/>
              </w:rPr>
            </w:pPr>
            <w:r w:rsidRPr="00F74203">
              <w:rPr>
                <w:rFonts w:ascii="Tahoma" w:hAnsi="Tahoma" w:cs="Tahoma"/>
                <w:b/>
                <w:bCs/>
                <w:sz w:val="20"/>
              </w:rPr>
              <w:t>- cíle akce:</w:t>
            </w:r>
          </w:p>
          <w:p w:rsidR="005860CE" w:rsidRPr="00F74203" w:rsidRDefault="005860CE" w:rsidP="005860CE">
            <w:pPr>
              <w:rPr>
                <w:rFonts w:ascii="Tahoma" w:hAnsi="Tahoma" w:cs="Tahoma"/>
                <w:b/>
                <w:bCs/>
                <w:sz w:val="20"/>
              </w:rPr>
            </w:pPr>
          </w:p>
        </w:tc>
        <w:tc>
          <w:tcPr>
            <w:tcW w:w="6378" w:type="dxa"/>
          </w:tcPr>
          <w:p w:rsidR="005860CE" w:rsidRPr="00F123A6" w:rsidRDefault="005860CE" w:rsidP="005860CE">
            <w:pPr>
              <w:pStyle w:val="Zpat"/>
              <w:tabs>
                <w:tab w:val="clear" w:pos="4536"/>
                <w:tab w:val="clear" w:pos="9072"/>
              </w:tabs>
              <w:jc w:val="both"/>
              <w:rPr>
                <w:rFonts w:ascii="Tahoma" w:hAnsi="Tahoma" w:cs="Tahoma"/>
                <w:sz w:val="20"/>
              </w:rPr>
            </w:pPr>
            <w:r w:rsidRPr="007E7327">
              <w:rPr>
                <w:rFonts w:ascii="Tahoma" w:hAnsi="Tahoma" w:cs="Tahoma"/>
                <w:sz w:val="20"/>
              </w:rPr>
              <w:t>Cílem činnosti kraje je zajištění všestranného rozvoje svého území, které má dosud řadu disparit mezi jednotlivými regiony, zejména v oblasti zabezpečení dopravní obslužnosti, dostupnosti a rozsahu zdravotní péče, sociálních služeb a regionálního rozvoje. Rezerva je primárně určena ke stabilizaci organizací zřizovaných krajem a obcemi poskytujících vzdělávání, sociální péči a služby pro hendikepované spoluobčany v těchto regionech. Rezerva umožňuje jak investiční, tak i neinvestiční formu příspěvků a dotací.</w:t>
            </w:r>
          </w:p>
          <w:p w:rsidR="005860CE" w:rsidRPr="00F123A6" w:rsidRDefault="005860CE" w:rsidP="005860CE">
            <w:pPr>
              <w:pStyle w:val="Zpat"/>
              <w:tabs>
                <w:tab w:val="clear" w:pos="4536"/>
                <w:tab w:val="clear" w:pos="9072"/>
              </w:tabs>
              <w:jc w:val="both"/>
              <w:rPr>
                <w:rFonts w:ascii="Tahoma" w:hAnsi="Tahoma" w:cs="Tahoma"/>
                <w:sz w:val="20"/>
              </w:rPr>
            </w:pPr>
          </w:p>
        </w:tc>
      </w:tr>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3.</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Forma použití:</w:t>
            </w:r>
          </w:p>
          <w:p w:rsidR="005860CE" w:rsidRPr="00F74203" w:rsidRDefault="005860CE" w:rsidP="005860CE">
            <w:pPr>
              <w:rPr>
                <w:rFonts w:ascii="Tahoma" w:hAnsi="Tahoma" w:cs="Tahoma"/>
                <w:b/>
                <w:bCs/>
                <w:sz w:val="20"/>
              </w:rPr>
            </w:pPr>
          </w:p>
        </w:tc>
        <w:tc>
          <w:tcPr>
            <w:tcW w:w="6378" w:type="dxa"/>
          </w:tcPr>
          <w:p w:rsidR="005860CE" w:rsidRPr="00F74203" w:rsidRDefault="005860CE" w:rsidP="005860CE">
            <w:pPr>
              <w:jc w:val="both"/>
              <w:rPr>
                <w:rFonts w:ascii="Tahoma" w:hAnsi="Tahoma" w:cs="Tahoma"/>
                <w:sz w:val="20"/>
              </w:rPr>
            </w:pPr>
            <w:r w:rsidRPr="00732E08">
              <w:rPr>
                <w:rFonts w:ascii="Tahoma" w:hAnsi="Tahoma" w:cs="Tahoma"/>
                <w:sz w:val="20"/>
              </w:rPr>
              <w:t>-</w:t>
            </w:r>
          </w:p>
        </w:tc>
      </w:tr>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4.</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 xml:space="preserve">Možnosti </w:t>
            </w:r>
          </w:p>
          <w:p w:rsidR="005860CE" w:rsidRPr="00F74203" w:rsidRDefault="005860CE" w:rsidP="005860CE">
            <w:pPr>
              <w:rPr>
                <w:rFonts w:ascii="Tahoma" w:hAnsi="Tahoma" w:cs="Tahoma"/>
                <w:b/>
                <w:bCs/>
                <w:sz w:val="20"/>
              </w:rPr>
            </w:pPr>
            <w:r w:rsidRPr="00F74203">
              <w:rPr>
                <w:rFonts w:ascii="Tahoma" w:hAnsi="Tahoma" w:cs="Tahoma"/>
                <w:b/>
                <w:bCs/>
                <w:sz w:val="20"/>
              </w:rPr>
              <w:t>spolufinancování:</w:t>
            </w:r>
          </w:p>
          <w:p w:rsidR="005860CE" w:rsidRPr="00F74203" w:rsidRDefault="005860CE" w:rsidP="005860CE">
            <w:pPr>
              <w:rPr>
                <w:rFonts w:ascii="Tahoma" w:hAnsi="Tahoma" w:cs="Tahoma"/>
                <w:sz w:val="20"/>
              </w:rPr>
            </w:pPr>
          </w:p>
        </w:tc>
        <w:tc>
          <w:tcPr>
            <w:tcW w:w="6378" w:type="dxa"/>
          </w:tcPr>
          <w:p w:rsidR="005860CE" w:rsidRPr="00F74203" w:rsidRDefault="005860CE" w:rsidP="005860CE">
            <w:pPr>
              <w:pStyle w:val="Textkomente"/>
              <w:jc w:val="both"/>
              <w:rPr>
                <w:rFonts w:ascii="Tahoma" w:hAnsi="Tahoma" w:cs="Tahoma"/>
              </w:rPr>
            </w:pPr>
            <w:r w:rsidRPr="00732E08">
              <w:rPr>
                <w:rFonts w:ascii="Tahoma" w:hAnsi="Tahoma" w:cs="Tahoma"/>
              </w:rPr>
              <w:t>-</w:t>
            </w:r>
          </w:p>
        </w:tc>
      </w:tr>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5.</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Období realizace akce:</w:t>
            </w:r>
          </w:p>
          <w:p w:rsidR="005860CE" w:rsidRPr="00F74203" w:rsidRDefault="005860CE" w:rsidP="005860CE">
            <w:pPr>
              <w:rPr>
                <w:rFonts w:ascii="Tahoma" w:hAnsi="Tahoma" w:cs="Tahoma"/>
                <w:b/>
                <w:bCs/>
                <w:sz w:val="20"/>
              </w:rPr>
            </w:pPr>
          </w:p>
        </w:tc>
        <w:tc>
          <w:tcPr>
            <w:tcW w:w="6378" w:type="dxa"/>
          </w:tcPr>
          <w:p w:rsidR="005860CE" w:rsidRPr="00F74203" w:rsidRDefault="005860CE" w:rsidP="005860CE">
            <w:pPr>
              <w:jc w:val="both"/>
              <w:rPr>
                <w:rFonts w:ascii="Tahoma" w:hAnsi="Tahoma" w:cs="Tahoma"/>
                <w:sz w:val="20"/>
              </w:rPr>
            </w:pPr>
            <w:r>
              <w:rPr>
                <w:rFonts w:ascii="Tahoma" w:hAnsi="Tahoma" w:cs="Tahoma"/>
                <w:sz w:val="20"/>
              </w:rPr>
              <w:t>2016</w:t>
            </w:r>
          </w:p>
        </w:tc>
      </w:tr>
      <w:tr w:rsidR="005860CE" w:rsidRPr="00F74203"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6.</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Vyvolaná potřeba zdrojů v dalších letech:</w:t>
            </w:r>
          </w:p>
          <w:p w:rsidR="005860CE" w:rsidRPr="006B555D" w:rsidRDefault="005860CE" w:rsidP="005860CE">
            <w:pPr>
              <w:rPr>
                <w:rFonts w:ascii="Tahoma" w:hAnsi="Tahoma" w:cs="Tahoma"/>
                <w:bCs/>
                <w:i/>
                <w:sz w:val="18"/>
                <w:szCs w:val="18"/>
              </w:rPr>
            </w:pPr>
            <w:r w:rsidRPr="006B555D">
              <w:rPr>
                <w:rFonts w:ascii="Tahoma" w:hAnsi="Tahoma" w:cs="Tahoma"/>
                <w:bCs/>
                <w:i/>
                <w:sz w:val="18"/>
                <w:szCs w:val="18"/>
              </w:rPr>
              <w:t>pozn.: u víceletých akcí</w:t>
            </w:r>
          </w:p>
          <w:p w:rsidR="005860CE" w:rsidRPr="00F74203" w:rsidRDefault="005860CE" w:rsidP="005860CE">
            <w:pPr>
              <w:rPr>
                <w:rFonts w:ascii="Tahoma" w:hAnsi="Tahoma" w:cs="Tahoma"/>
                <w:bCs/>
                <w:i/>
                <w:sz w:val="18"/>
                <w:szCs w:val="18"/>
              </w:rPr>
            </w:pPr>
          </w:p>
        </w:tc>
        <w:tc>
          <w:tcPr>
            <w:tcW w:w="6378" w:type="dxa"/>
          </w:tcPr>
          <w:p w:rsidR="005860CE" w:rsidRPr="00F74203" w:rsidRDefault="005860CE" w:rsidP="005860CE">
            <w:pPr>
              <w:pStyle w:val="Textkomente"/>
              <w:jc w:val="both"/>
              <w:rPr>
                <w:rFonts w:ascii="Tahoma" w:hAnsi="Tahoma" w:cs="Tahoma"/>
              </w:rPr>
            </w:pPr>
            <w:r w:rsidRPr="00732E08">
              <w:rPr>
                <w:rFonts w:ascii="Tahoma" w:hAnsi="Tahoma" w:cs="Tahoma"/>
              </w:rPr>
              <w:t>-</w:t>
            </w:r>
          </w:p>
        </w:tc>
      </w:tr>
      <w:tr w:rsidR="005860CE" w:rsidRPr="006B555D" w:rsidTr="005860CE">
        <w:tc>
          <w:tcPr>
            <w:tcW w:w="330" w:type="dxa"/>
          </w:tcPr>
          <w:p w:rsidR="005860CE" w:rsidRPr="00F74203" w:rsidRDefault="005860CE" w:rsidP="005860CE">
            <w:pPr>
              <w:rPr>
                <w:rFonts w:ascii="Tahoma" w:hAnsi="Tahoma" w:cs="Tahoma"/>
                <w:b/>
                <w:bCs/>
                <w:sz w:val="20"/>
              </w:rPr>
            </w:pPr>
            <w:r w:rsidRPr="00F74203">
              <w:rPr>
                <w:rFonts w:ascii="Tahoma" w:hAnsi="Tahoma" w:cs="Tahoma"/>
                <w:b/>
                <w:bCs/>
                <w:sz w:val="20"/>
              </w:rPr>
              <w:t>7.</w:t>
            </w:r>
          </w:p>
        </w:tc>
        <w:tc>
          <w:tcPr>
            <w:tcW w:w="2504" w:type="dxa"/>
          </w:tcPr>
          <w:p w:rsidR="005860CE" w:rsidRPr="00F74203" w:rsidRDefault="005860CE" w:rsidP="005860CE">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860CE" w:rsidRPr="006B555D" w:rsidRDefault="005860CE" w:rsidP="005860CE">
            <w:pPr>
              <w:rPr>
                <w:rFonts w:ascii="Tahoma" w:hAnsi="Tahoma" w:cs="Tahoma"/>
                <w:bCs/>
                <w:i/>
                <w:sz w:val="18"/>
                <w:szCs w:val="18"/>
              </w:rPr>
            </w:pPr>
            <w:r w:rsidRPr="00F74203">
              <w:rPr>
                <w:rFonts w:ascii="Tahoma" w:hAnsi="Tahoma" w:cs="Tahoma"/>
                <w:bCs/>
                <w:i/>
                <w:sz w:val="18"/>
                <w:szCs w:val="18"/>
              </w:rPr>
              <w:t>pozn.: např. výdaje na udržitelnost projektu</w:t>
            </w:r>
          </w:p>
          <w:p w:rsidR="005860CE" w:rsidRPr="006B555D" w:rsidRDefault="005860CE" w:rsidP="005860CE">
            <w:pPr>
              <w:rPr>
                <w:rFonts w:ascii="Tahoma" w:hAnsi="Tahoma" w:cs="Tahoma"/>
                <w:b/>
                <w:bCs/>
                <w:sz w:val="20"/>
              </w:rPr>
            </w:pPr>
          </w:p>
        </w:tc>
        <w:tc>
          <w:tcPr>
            <w:tcW w:w="6378" w:type="dxa"/>
          </w:tcPr>
          <w:p w:rsidR="005860CE" w:rsidRPr="006B555D" w:rsidRDefault="005860CE" w:rsidP="005860CE">
            <w:pPr>
              <w:pStyle w:val="Textkomente"/>
              <w:jc w:val="both"/>
              <w:rPr>
                <w:rFonts w:ascii="Tahoma" w:hAnsi="Tahoma" w:cs="Tahoma"/>
              </w:rPr>
            </w:pPr>
            <w:r w:rsidRPr="00732E08">
              <w:rPr>
                <w:rFonts w:ascii="Tahoma" w:hAnsi="Tahoma" w:cs="Tahoma"/>
              </w:rPr>
              <w:t>-</w:t>
            </w:r>
          </w:p>
        </w:tc>
      </w:tr>
    </w:tbl>
    <w:p w:rsidR="00681E31" w:rsidRPr="00F768E4" w:rsidRDefault="00681E31">
      <w:pPr>
        <w:rPr>
          <w:rFonts w:ascii="Tahoma" w:hAnsi="Tahoma" w:cs="Tahoma"/>
        </w:rPr>
      </w:pPr>
      <w:r w:rsidRPr="00F768E4">
        <w:rPr>
          <w:rFonts w:ascii="Tahoma" w:hAnsi="Tahoma" w:cs="Tahoma"/>
        </w:rPr>
        <w:br w:type="page"/>
      </w:r>
    </w:p>
    <w:p w:rsidR="00681E31" w:rsidRPr="00F768E4" w:rsidRDefault="00681E31" w:rsidP="00681E3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1E31" w:rsidRPr="00F768E4" w:rsidTr="00681E31">
        <w:tc>
          <w:tcPr>
            <w:tcW w:w="748" w:type="dxa"/>
          </w:tcPr>
          <w:p w:rsidR="00681E31" w:rsidRPr="00F768E4" w:rsidRDefault="00681E31" w:rsidP="00681E31">
            <w:pPr>
              <w:rPr>
                <w:rFonts w:ascii="Tahoma" w:hAnsi="Tahoma" w:cs="Tahoma"/>
              </w:rPr>
            </w:pPr>
            <w:r w:rsidRPr="00F768E4">
              <w:rPr>
                <w:rFonts w:ascii="Tahoma" w:hAnsi="Tahoma" w:cs="Tahoma"/>
              </w:rPr>
              <w:br w:type="page"/>
              <w:t>ORJ</w:t>
            </w:r>
          </w:p>
        </w:tc>
        <w:tc>
          <w:tcPr>
            <w:tcW w:w="629" w:type="dxa"/>
          </w:tcPr>
          <w:p w:rsidR="00681E31" w:rsidRPr="00F768E4" w:rsidRDefault="00681E31" w:rsidP="00681E31">
            <w:pPr>
              <w:jc w:val="center"/>
              <w:rPr>
                <w:rFonts w:ascii="Tahoma" w:hAnsi="Tahoma" w:cs="Tahoma"/>
              </w:rPr>
            </w:pPr>
            <w:r w:rsidRPr="00F768E4">
              <w:rPr>
                <w:rFonts w:ascii="Tahoma" w:hAnsi="Tahoma" w:cs="Tahoma"/>
              </w:rPr>
              <w:t>7</w:t>
            </w:r>
          </w:p>
        </w:tc>
        <w:tc>
          <w:tcPr>
            <w:tcW w:w="7856" w:type="dxa"/>
          </w:tcPr>
          <w:p w:rsidR="00681E31" w:rsidRPr="00F768E4" w:rsidRDefault="00681E31" w:rsidP="00681E31">
            <w:pPr>
              <w:pStyle w:val="Nadpis4"/>
              <w:rPr>
                <w:rFonts w:ascii="Tahoma" w:hAnsi="Tahoma" w:cs="Tahoma"/>
                <w:sz w:val="24"/>
              </w:rPr>
            </w:pPr>
            <w:r w:rsidRPr="00F768E4">
              <w:rPr>
                <w:rFonts w:ascii="Tahoma" w:hAnsi="Tahoma" w:cs="Tahoma"/>
                <w:sz w:val="24"/>
              </w:rPr>
              <w:t>Odbor investiční a majetkový</w:t>
            </w:r>
          </w:p>
        </w:tc>
      </w:tr>
    </w:tbl>
    <w:p w:rsidR="00681E31" w:rsidRPr="00F768E4" w:rsidRDefault="00681E31" w:rsidP="00681E3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1E31" w:rsidRPr="00F768E4" w:rsidTr="00681E31">
        <w:tc>
          <w:tcPr>
            <w:tcW w:w="1364" w:type="dxa"/>
          </w:tcPr>
          <w:p w:rsidR="00681E31" w:rsidRPr="00F768E4" w:rsidRDefault="00681E31" w:rsidP="00681E31">
            <w:pPr>
              <w:rPr>
                <w:rFonts w:ascii="Tahoma" w:hAnsi="Tahoma" w:cs="Tahoma"/>
                <w:b/>
                <w:bCs/>
                <w:sz w:val="20"/>
              </w:rPr>
            </w:pPr>
            <w:r w:rsidRPr="00F768E4">
              <w:rPr>
                <w:rFonts w:ascii="Tahoma" w:hAnsi="Tahoma" w:cs="Tahoma"/>
                <w:b/>
                <w:bCs/>
                <w:sz w:val="20"/>
              </w:rPr>
              <w:t>Název akce</w:t>
            </w:r>
          </w:p>
        </w:tc>
        <w:tc>
          <w:tcPr>
            <w:tcW w:w="5998" w:type="dxa"/>
          </w:tcPr>
          <w:p w:rsidR="00681E31" w:rsidRPr="00F768E4" w:rsidRDefault="00681E31" w:rsidP="00681E31">
            <w:pPr>
              <w:pStyle w:val="Nadpis4"/>
              <w:rPr>
                <w:rFonts w:ascii="Tahoma" w:hAnsi="Tahoma" w:cs="Tahoma"/>
                <w:sz w:val="24"/>
              </w:rPr>
            </w:pPr>
            <w:r w:rsidRPr="00F768E4">
              <w:rPr>
                <w:rFonts w:ascii="Tahoma" w:hAnsi="Tahoma" w:cs="Tahoma"/>
                <w:sz w:val="24"/>
              </w:rPr>
              <w:t>Pojištění majetku a odpovědnosti kraje</w:t>
            </w:r>
          </w:p>
        </w:tc>
        <w:tc>
          <w:tcPr>
            <w:tcW w:w="1247" w:type="dxa"/>
          </w:tcPr>
          <w:p w:rsidR="00681E31" w:rsidRPr="00F768E4" w:rsidRDefault="00681E31" w:rsidP="00681E31">
            <w:pPr>
              <w:pStyle w:val="Nadpis3"/>
              <w:rPr>
                <w:rFonts w:ascii="Tahoma" w:hAnsi="Tahoma" w:cs="Tahoma"/>
                <w:sz w:val="20"/>
              </w:rPr>
            </w:pPr>
            <w:r w:rsidRPr="00F768E4">
              <w:rPr>
                <w:rFonts w:ascii="Tahoma" w:hAnsi="Tahoma" w:cs="Tahoma"/>
                <w:sz w:val="20"/>
                <w:szCs w:val="20"/>
              </w:rPr>
              <w:t>Číslo akce</w:t>
            </w:r>
          </w:p>
        </w:tc>
        <w:tc>
          <w:tcPr>
            <w:tcW w:w="624" w:type="dxa"/>
          </w:tcPr>
          <w:p w:rsidR="00681E31" w:rsidRPr="00F768E4" w:rsidRDefault="00681E31" w:rsidP="00681E31">
            <w:pPr>
              <w:jc w:val="right"/>
              <w:rPr>
                <w:rFonts w:ascii="Tahoma" w:hAnsi="Tahoma" w:cs="Tahoma"/>
                <w:sz w:val="20"/>
              </w:rPr>
            </w:pPr>
            <w:r w:rsidRPr="00F768E4">
              <w:rPr>
                <w:rFonts w:ascii="Tahoma" w:hAnsi="Tahoma" w:cs="Tahoma"/>
                <w:sz w:val="20"/>
              </w:rPr>
              <w:t>0704</w:t>
            </w:r>
          </w:p>
        </w:tc>
      </w:tr>
    </w:tbl>
    <w:p w:rsidR="00681E31" w:rsidRPr="00F768E4" w:rsidRDefault="00681E31" w:rsidP="00681E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1E31"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jc w:val="center"/>
              <w:rPr>
                <w:rFonts w:ascii="Tahoma" w:hAnsi="Tahoma" w:cs="Tahoma"/>
                <w:sz w:val="20"/>
              </w:rPr>
            </w:pPr>
            <w:r w:rsidRPr="00F768E4">
              <w:rPr>
                <w:rFonts w:ascii="Tahoma" w:hAnsi="Tahoma" w:cs="Tahoma"/>
                <w:sz w:val="20"/>
              </w:rPr>
              <w:t>6320</w:t>
            </w:r>
          </w:p>
        </w:tc>
        <w:tc>
          <w:tcPr>
            <w:tcW w:w="5387" w:type="dxa"/>
            <w:tcBorders>
              <w:top w:val="single" w:sz="4" w:space="0" w:color="auto"/>
              <w:left w:val="single" w:sz="4" w:space="0" w:color="auto"/>
              <w:bottom w:val="single" w:sz="4" w:space="0" w:color="auto"/>
              <w:right w:val="nil"/>
            </w:tcBorders>
          </w:tcPr>
          <w:p w:rsidR="00681E31" w:rsidRPr="00F768E4" w:rsidRDefault="00681E31" w:rsidP="00681E31">
            <w:pPr>
              <w:rPr>
                <w:rFonts w:ascii="Tahoma" w:hAnsi="Tahoma" w:cs="Tahoma"/>
                <w:sz w:val="20"/>
              </w:rPr>
            </w:pPr>
            <w:r w:rsidRPr="00F768E4">
              <w:rPr>
                <w:rFonts w:ascii="Tahoma" w:hAnsi="Tahoma" w:cs="Tahoma"/>
                <w:sz w:val="20"/>
              </w:rPr>
              <w:t>Pojištění funkčně nespecifikované</w:t>
            </w:r>
          </w:p>
        </w:tc>
        <w:tc>
          <w:tcPr>
            <w:tcW w:w="1402" w:type="dxa"/>
            <w:tcBorders>
              <w:top w:val="single" w:sz="4" w:space="0" w:color="auto"/>
              <w:left w:val="nil"/>
              <w:bottom w:val="single" w:sz="4" w:space="0" w:color="auto"/>
              <w:right w:val="single" w:sz="4" w:space="0" w:color="auto"/>
            </w:tcBorders>
          </w:tcPr>
          <w:p w:rsidR="00681E31" w:rsidRPr="00F768E4" w:rsidRDefault="00681E31" w:rsidP="00681E31">
            <w:pPr>
              <w:jc w:val="right"/>
              <w:rPr>
                <w:rFonts w:ascii="Tahoma" w:hAnsi="Tahoma" w:cs="Tahoma"/>
                <w:sz w:val="20"/>
              </w:rPr>
            </w:pPr>
          </w:p>
        </w:tc>
      </w:tr>
      <w:tr w:rsidR="00681E31"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jc w:val="center"/>
              <w:rPr>
                <w:rFonts w:ascii="Tahoma" w:hAnsi="Tahoma" w:cs="Tahoma"/>
                <w:sz w:val="20"/>
              </w:rPr>
            </w:pPr>
            <w:r w:rsidRPr="00F768E4">
              <w:rPr>
                <w:rFonts w:ascii="Tahoma" w:hAnsi="Tahoma" w:cs="Tahoma"/>
                <w:sz w:val="20"/>
              </w:rPr>
              <w:t>5163</w:t>
            </w:r>
          </w:p>
        </w:tc>
        <w:tc>
          <w:tcPr>
            <w:tcW w:w="5387" w:type="dxa"/>
            <w:tcBorders>
              <w:top w:val="single" w:sz="4" w:space="0" w:color="auto"/>
              <w:left w:val="single" w:sz="4" w:space="0" w:color="auto"/>
              <w:bottom w:val="single" w:sz="4" w:space="0" w:color="auto"/>
              <w:right w:val="nil"/>
            </w:tcBorders>
          </w:tcPr>
          <w:p w:rsidR="00681E31" w:rsidRPr="00F768E4" w:rsidRDefault="00681E31" w:rsidP="00681E31">
            <w:pPr>
              <w:rPr>
                <w:rFonts w:ascii="Tahoma" w:hAnsi="Tahoma" w:cs="Tahoma"/>
                <w:sz w:val="20"/>
              </w:rPr>
            </w:pPr>
            <w:r w:rsidRPr="00F768E4">
              <w:rPr>
                <w:rFonts w:ascii="Tahoma" w:hAnsi="Tahoma" w:cs="Tahoma"/>
                <w:sz w:val="20"/>
              </w:rPr>
              <w:t>Služby peněžních ústavů</w:t>
            </w:r>
          </w:p>
        </w:tc>
        <w:tc>
          <w:tcPr>
            <w:tcW w:w="1402" w:type="dxa"/>
            <w:tcBorders>
              <w:top w:val="single" w:sz="4" w:space="0" w:color="auto"/>
              <w:left w:val="nil"/>
              <w:bottom w:val="single" w:sz="4" w:space="0" w:color="auto"/>
              <w:right w:val="single" w:sz="4" w:space="0" w:color="auto"/>
            </w:tcBorders>
          </w:tcPr>
          <w:p w:rsidR="00681E31" w:rsidRPr="00F768E4" w:rsidRDefault="00681E31" w:rsidP="00681E31">
            <w:pPr>
              <w:jc w:val="right"/>
              <w:rPr>
                <w:rFonts w:ascii="Tahoma" w:hAnsi="Tahoma" w:cs="Tahoma"/>
                <w:sz w:val="20"/>
              </w:rPr>
            </w:pPr>
          </w:p>
        </w:tc>
      </w:tr>
    </w:tbl>
    <w:p w:rsidR="00681E31" w:rsidRPr="00F768E4" w:rsidRDefault="00681E31" w:rsidP="00681E3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Cs/>
                <w:sz w:val="20"/>
              </w:rPr>
            </w:pPr>
            <w:r w:rsidRPr="00F768E4">
              <w:rPr>
                <w:rFonts w:ascii="Tahoma" w:hAnsi="Tahoma" w:cs="Tahoma"/>
                <w:bCs/>
                <w:sz w:val="20"/>
              </w:rPr>
              <w:t>34 500</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Cs/>
                <w:sz w:val="20"/>
              </w:rPr>
            </w:pPr>
            <w:r w:rsidRPr="00F768E4">
              <w:rPr>
                <w:rFonts w:ascii="Tahoma" w:hAnsi="Tahoma" w:cs="Tahoma"/>
                <w:bCs/>
                <w:sz w:val="20"/>
              </w:rPr>
              <w:t>38 413</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
                <w:sz w:val="20"/>
              </w:rPr>
            </w:pPr>
            <w:r w:rsidRPr="00F768E4">
              <w:rPr>
                <w:rFonts w:ascii="Tahoma" w:hAnsi="Tahoma" w:cs="Tahoma"/>
                <w:b/>
                <w:sz w:val="20"/>
              </w:rPr>
              <w:t>38 000</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sz w:val="20"/>
              </w:rPr>
            </w:pPr>
            <w:r w:rsidRPr="00F768E4">
              <w:rPr>
                <w:rFonts w:ascii="Tahoma" w:hAnsi="Tahoma" w:cs="Tahoma"/>
                <w:sz w:val="20"/>
              </w:rPr>
              <w:t>38 000</w:t>
            </w:r>
          </w:p>
        </w:tc>
      </w:tr>
    </w:tbl>
    <w:p w:rsidR="00681E31" w:rsidRPr="00F768E4" w:rsidRDefault="00681E31" w:rsidP="00681E31">
      <w:pPr>
        <w:rPr>
          <w:rFonts w:ascii="Tahoma" w:hAnsi="Tahoma" w:cs="Tahoma"/>
          <w:sz w:val="20"/>
        </w:rPr>
      </w:pPr>
    </w:p>
    <w:p w:rsidR="00681E31" w:rsidRPr="00F768E4" w:rsidRDefault="00681E31" w:rsidP="00681E3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1.</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 xml:space="preserve">Zákonná úprava: </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pStyle w:val="Zkladntext"/>
              <w:rPr>
                <w:rFonts w:ascii="Tahoma" w:hAnsi="Tahoma" w:cs="Tahoma"/>
                <w:sz w:val="20"/>
                <w:szCs w:val="20"/>
              </w:rPr>
            </w:pPr>
            <w:r w:rsidRPr="00F768E4">
              <w:rPr>
                <w:rFonts w:ascii="Tahoma" w:hAnsi="Tahoma" w:cs="Tahoma"/>
                <w:sz w:val="20"/>
                <w:szCs w:val="20"/>
              </w:rPr>
              <w:t>-</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2.</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Zdůvodnění akce</w:t>
            </w:r>
          </w:p>
          <w:p w:rsidR="00681E31" w:rsidRPr="00F768E4" w:rsidRDefault="00681E31" w:rsidP="00681E31">
            <w:pPr>
              <w:rPr>
                <w:rFonts w:ascii="Tahoma" w:hAnsi="Tahoma" w:cs="Tahoma"/>
                <w:b/>
                <w:bCs/>
                <w:sz w:val="20"/>
              </w:rPr>
            </w:pPr>
            <w:r w:rsidRPr="00F768E4">
              <w:rPr>
                <w:rFonts w:ascii="Tahoma" w:hAnsi="Tahoma" w:cs="Tahoma"/>
                <w:b/>
                <w:bCs/>
                <w:sz w:val="20"/>
              </w:rPr>
              <w:t>- cíle akce:</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jc w:val="both"/>
              <w:rPr>
                <w:rFonts w:ascii="Tahoma" w:hAnsi="Tahoma" w:cs="Tahoma"/>
                <w:sz w:val="20"/>
              </w:rPr>
            </w:pPr>
            <w:r w:rsidRPr="00F768E4">
              <w:rPr>
                <w:rFonts w:ascii="Tahoma" w:hAnsi="Tahoma" w:cs="Tahoma"/>
                <w:sz w:val="20"/>
              </w:rPr>
              <w:t>Moravskoslezský kraj uzavřel s účinností od 1. 7. 2011 pojistné smlouvy č. 01006/2011/IM, 01007/2011/IM, 01008/2011/IM ze dne 6. 6. 2011 s Českou pojišťovnou a. s., jejichž předmětem je centrální pojištění nemovitého, movitého majetku, vozidel a odpovědnosti kraje a jeho příspěvkových organizací. Pojistné smlouvy jsou uzavřeny na dobu určitou do 30. 6. 2016. S účinností od 1. 7. 2016 budou uzavřeny nové pojistné smlouvy na dobu 5 let s pojistitelem, který bude vybrán na základě výsledku veřejné zakázky. Finanční prostředky jsou určeny na úhradu pojistného a doplatku za připojištění nových vozidel.</w:t>
            </w:r>
          </w:p>
          <w:p w:rsidR="00681E31" w:rsidRPr="00F768E4" w:rsidRDefault="00681E31" w:rsidP="00681E31">
            <w:pPr>
              <w:jc w:val="both"/>
              <w:rPr>
                <w:rFonts w:ascii="Tahoma" w:hAnsi="Tahoma" w:cs="Tahoma"/>
                <w:sz w:val="20"/>
              </w:rPr>
            </w:pP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3.</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Forma použití:</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jc w:val="both"/>
              <w:rPr>
                <w:rFonts w:ascii="Tahoma" w:hAnsi="Tahoma" w:cs="Tahoma"/>
                <w:sz w:val="20"/>
              </w:rPr>
            </w:pPr>
            <w:r w:rsidRPr="00F768E4">
              <w:rPr>
                <w:rFonts w:ascii="Tahoma" w:hAnsi="Tahoma" w:cs="Tahoma"/>
                <w:sz w:val="20"/>
              </w:rPr>
              <w:t>Výdaj kraje</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4.</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 xml:space="preserve">Možnosti </w:t>
            </w:r>
          </w:p>
          <w:p w:rsidR="00681E31" w:rsidRPr="00F768E4" w:rsidRDefault="00681E31" w:rsidP="00681E31">
            <w:pPr>
              <w:rPr>
                <w:rFonts w:ascii="Tahoma" w:hAnsi="Tahoma" w:cs="Tahoma"/>
                <w:b/>
                <w:bCs/>
                <w:sz w:val="20"/>
              </w:rPr>
            </w:pPr>
            <w:r w:rsidRPr="00F768E4">
              <w:rPr>
                <w:rFonts w:ascii="Tahoma" w:hAnsi="Tahoma" w:cs="Tahoma"/>
                <w:b/>
                <w:bCs/>
                <w:sz w:val="20"/>
              </w:rPr>
              <w:t>spolufinancování:</w:t>
            </w:r>
          </w:p>
          <w:p w:rsidR="00681E31" w:rsidRPr="00F768E4" w:rsidRDefault="00681E31" w:rsidP="00681E31">
            <w:pPr>
              <w:rPr>
                <w:rFonts w:ascii="Tahoma" w:hAnsi="Tahoma" w:cs="Tahoma"/>
                <w:sz w:val="20"/>
              </w:rPr>
            </w:pPr>
          </w:p>
        </w:tc>
        <w:tc>
          <w:tcPr>
            <w:tcW w:w="6378"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5.</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Období realizace akce:</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jc w:val="both"/>
              <w:rPr>
                <w:rFonts w:ascii="Tahoma" w:hAnsi="Tahoma" w:cs="Tahoma"/>
                <w:sz w:val="20"/>
              </w:rPr>
            </w:pPr>
            <w:r w:rsidRPr="00F768E4">
              <w:rPr>
                <w:rFonts w:ascii="Tahoma" w:hAnsi="Tahoma" w:cs="Tahoma"/>
                <w:sz w:val="20"/>
              </w:rPr>
              <w:t>2016</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6.</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Vyvolaná potřeba zdrojů v dalších letech:</w:t>
            </w:r>
          </w:p>
          <w:p w:rsidR="00681E31" w:rsidRPr="00F768E4" w:rsidRDefault="00681E31" w:rsidP="00681E31">
            <w:pPr>
              <w:rPr>
                <w:rFonts w:ascii="Tahoma" w:hAnsi="Tahoma" w:cs="Tahoma"/>
                <w:bCs/>
                <w:i/>
                <w:sz w:val="18"/>
                <w:szCs w:val="18"/>
              </w:rPr>
            </w:pPr>
            <w:r w:rsidRPr="00F768E4">
              <w:rPr>
                <w:rFonts w:ascii="Tahoma" w:hAnsi="Tahoma" w:cs="Tahoma"/>
                <w:bCs/>
                <w:i/>
                <w:sz w:val="18"/>
                <w:szCs w:val="18"/>
              </w:rPr>
              <w:t>pozn.: u víceletých akcí</w:t>
            </w:r>
          </w:p>
          <w:p w:rsidR="00681E31" w:rsidRPr="00F768E4" w:rsidRDefault="00681E31" w:rsidP="00681E31">
            <w:pPr>
              <w:rPr>
                <w:rFonts w:ascii="Tahoma" w:hAnsi="Tahoma" w:cs="Tahoma"/>
                <w:bCs/>
                <w:i/>
                <w:sz w:val="18"/>
                <w:szCs w:val="18"/>
              </w:rPr>
            </w:pPr>
          </w:p>
        </w:tc>
        <w:tc>
          <w:tcPr>
            <w:tcW w:w="6378" w:type="dxa"/>
          </w:tcPr>
          <w:p w:rsidR="00681E31" w:rsidRPr="007158A7" w:rsidRDefault="007158A7" w:rsidP="00681E31">
            <w:pPr>
              <w:pStyle w:val="Textkomente"/>
              <w:jc w:val="both"/>
              <w:rPr>
                <w:rFonts w:ascii="Tahoma" w:hAnsi="Tahoma" w:cs="Tahoma"/>
              </w:rPr>
            </w:pPr>
            <w:r w:rsidRPr="007158A7">
              <w:rPr>
                <w:rFonts w:ascii="Tahoma" w:hAnsi="Tahoma" w:cs="Tahoma"/>
              </w:rPr>
              <w:t>-</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7.</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681E31" w:rsidRPr="00F768E4" w:rsidRDefault="00681E31" w:rsidP="00681E31">
            <w:pPr>
              <w:rPr>
                <w:rFonts w:ascii="Tahoma" w:hAnsi="Tahoma" w:cs="Tahoma"/>
                <w:bCs/>
                <w:i/>
                <w:sz w:val="18"/>
                <w:szCs w:val="18"/>
              </w:rPr>
            </w:pPr>
            <w:r w:rsidRPr="00F768E4">
              <w:rPr>
                <w:rFonts w:ascii="Tahoma" w:hAnsi="Tahoma" w:cs="Tahoma"/>
                <w:bCs/>
                <w:i/>
                <w:sz w:val="18"/>
                <w:szCs w:val="18"/>
              </w:rPr>
              <w:t>pozn.: např. výdaje na udržitelnost projektu</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bl>
    <w:p w:rsidR="00681E31" w:rsidRPr="00F768E4" w:rsidRDefault="00681E31">
      <w:pPr>
        <w:rPr>
          <w:rFonts w:ascii="Tahoma" w:hAnsi="Tahoma" w:cs="Tahoma"/>
        </w:rPr>
      </w:pPr>
      <w:r w:rsidRPr="00F768E4">
        <w:rPr>
          <w:rFonts w:ascii="Tahoma" w:hAnsi="Tahoma" w:cs="Tahoma"/>
        </w:rPr>
        <w:br w:type="page"/>
      </w:r>
    </w:p>
    <w:p w:rsidR="00681E31" w:rsidRPr="00F768E4" w:rsidRDefault="00681E31" w:rsidP="00681E3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1E31" w:rsidRPr="00F768E4" w:rsidTr="00681E31">
        <w:tc>
          <w:tcPr>
            <w:tcW w:w="748" w:type="dxa"/>
          </w:tcPr>
          <w:p w:rsidR="00681E31" w:rsidRPr="00F768E4" w:rsidRDefault="00681E31" w:rsidP="00681E31">
            <w:pPr>
              <w:rPr>
                <w:rFonts w:ascii="Tahoma" w:hAnsi="Tahoma" w:cs="Tahoma"/>
              </w:rPr>
            </w:pPr>
            <w:r w:rsidRPr="00F768E4">
              <w:rPr>
                <w:rFonts w:ascii="Tahoma" w:hAnsi="Tahoma" w:cs="Tahoma"/>
              </w:rPr>
              <w:br w:type="page"/>
              <w:t>ORJ</w:t>
            </w:r>
          </w:p>
        </w:tc>
        <w:tc>
          <w:tcPr>
            <w:tcW w:w="629" w:type="dxa"/>
          </w:tcPr>
          <w:p w:rsidR="00681E31" w:rsidRPr="00F768E4" w:rsidRDefault="00681E31" w:rsidP="00681E31">
            <w:pPr>
              <w:jc w:val="center"/>
              <w:rPr>
                <w:rFonts w:ascii="Tahoma" w:hAnsi="Tahoma" w:cs="Tahoma"/>
              </w:rPr>
            </w:pPr>
            <w:r w:rsidRPr="00F768E4">
              <w:rPr>
                <w:rFonts w:ascii="Tahoma" w:hAnsi="Tahoma" w:cs="Tahoma"/>
              </w:rPr>
              <w:t>7</w:t>
            </w:r>
          </w:p>
        </w:tc>
        <w:tc>
          <w:tcPr>
            <w:tcW w:w="7856" w:type="dxa"/>
          </w:tcPr>
          <w:p w:rsidR="00681E31" w:rsidRPr="00F768E4" w:rsidRDefault="00681E31" w:rsidP="00681E31">
            <w:pPr>
              <w:pStyle w:val="Nadpis4"/>
              <w:rPr>
                <w:rFonts w:ascii="Tahoma" w:hAnsi="Tahoma" w:cs="Tahoma"/>
                <w:sz w:val="24"/>
              </w:rPr>
            </w:pPr>
            <w:r w:rsidRPr="00F768E4">
              <w:rPr>
                <w:rFonts w:ascii="Tahoma" w:hAnsi="Tahoma" w:cs="Tahoma"/>
                <w:sz w:val="24"/>
              </w:rPr>
              <w:t>Odbor investiční a majetkový</w:t>
            </w:r>
          </w:p>
        </w:tc>
      </w:tr>
    </w:tbl>
    <w:p w:rsidR="00681E31" w:rsidRPr="00F768E4" w:rsidRDefault="00681E31" w:rsidP="00681E3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1E31" w:rsidRPr="00F768E4" w:rsidTr="00681E31">
        <w:tc>
          <w:tcPr>
            <w:tcW w:w="1364" w:type="dxa"/>
          </w:tcPr>
          <w:p w:rsidR="00681E31" w:rsidRPr="00F768E4" w:rsidRDefault="00681E31" w:rsidP="00681E31">
            <w:pPr>
              <w:rPr>
                <w:rFonts w:ascii="Tahoma" w:hAnsi="Tahoma" w:cs="Tahoma"/>
                <w:b/>
                <w:bCs/>
                <w:sz w:val="20"/>
              </w:rPr>
            </w:pPr>
            <w:r w:rsidRPr="00F768E4">
              <w:rPr>
                <w:rFonts w:ascii="Tahoma" w:hAnsi="Tahoma" w:cs="Tahoma"/>
                <w:b/>
                <w:bCs/>
                <w:sz w:val="20"/>
              </w:rPr>
              <w:t>Název akce</w:t>
            </w:r>
          </w:p>
        </w:tc>
        <w:tc>
          <w:tcPr>
            <w:tcW w:w="5998" w:type="dxa"/>
          </w:tcPr>
          <w:p w:rsidR="00681E31" w:rsidRPr="00F768E4" w:rsidRDefault="00681E31" w:rsidP="00681E31">
            <w:pPr>
              <w:pStyle w:val="Nadpis4"/>
              <w:rPr>
                <w:rFonts w:ascii="Tahoma" w:hAnsi="Tahoma" w:cs="Tahoma"/>
                <w:sz w:val="24"/>
              </w:rPr>
            </w:pPr>
            <w:r w:rsidRPr="00F768E4">
              <w:rPr>
                <w:rFonts w:ascii="Tahoma" w:hAnsi="Tahoma" w:cs="Tahoma"/>
                <w:sz w:val="24"/>
              </w:rPr>
              <w:t>Nákup pozemků</w:t>
            </w:r>
          </w:p>
        </w:tc>
        <w:tc>
          <w:tcPr>
            <w:tcW w:w="1247" w:type="dxa"/>
          </w:tcPr>
          <w:p w:rsidR="00681E31" w:rsidRPr="00F768E4" w:rsidRDefault="00681E31" w:rsidP="00681E31">
            <w:pPr>
              <w:pStyle w:val="Nadpis3"/>
              <w:rPr>
                <w:rFonts w:ascii="Tahoma" w:hAnsi="Tahoma" w:cs="Tahoma"/>
                <w:sz w:val="20"/>
              </w:rPr>
            </w:pPr>
            <w:r w:rsidRPr="00F768E4">
              <w:rPr>
                <w:rFonts w:ascii="Tahoma" w:hAnsi="Tahoma" w:cs="Tahoma"/>
                <w:sz w:val="20"/>
                <w:szCs w:val="20"/>
              </w:rPr>
              <w:t>Číslo akce</w:t>
            </w:r>
          </w:p>
        </w:tc>
        <w:tc>
          <w:tcPr>
            <w:tcW w:w="624" w:type="dxa"/>
          </w:tcPr>
          <w:p w:rsidR="00681E31" w:rsidRPr="00F768E4" w:rsidRDefault="00681E31" w:rsidP="00681E31">
            <w:pPr>
              <w:jc w:val="right"/>
              <w:rPr>
                <w:rFonts w:ascii="Tahoma" w:hAnsi="Tahoma" w:cs="Tahoma"/>
                <w:sz w:val="20"/>
              </w:rPr>
            </w:pPr>
            <w:r w:rsidRPr="00F768E4">
              <w:rPr>
                <w:rFonts w:ascii="Tahoma" w:hAnsi="Tahoma" w:cs="Tahoma"/>
                <w:sz w:val="20"/>
              </w:rPr>
              <w:t>0707</w:t>
            </w:r>
          </w:p>
        </w:tc>
      </w:tr>
    </w:tbl>
    <w:p w:rsidR="00681E31" w:rsidRPr="00F768E4" w:rsidRDefault="00681E31" w:rsidP="00681E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1E31"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jc w:val="center"/>
              <w:rPr>
                <w:rFonts w:ascii="Tahoma" w:hAnsi="Tahoma" w:cs="Tahoma"/>
                <w:sz w:val="20"/>
              </w:rPr>
            </w:pPr>
            <w:r w:rsidRPr="00F768E4">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681E31" w:rsidRPr="00F768E4" w:rsidRDefault="00681E31" w:rsidP="00681E31">
            <w:pPr>
              <w:rPr>
                <w:rFonts w:ascii="Tahoma" w:hAnsi="Tahoma" w:cs="Tahoma"/>
                <w:sz w:val="20"/>
              </w:rPr>
            </w:pPr>
            <w:r w:rsidRPr="00F768E4">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681E31" w:rsidRPr="00F768E4" w:rsidRDefault="00681E31" w:rsidP="00681E31">
            <w:pPr>
              <w:jc w:val="right"/>
              <w:rPr>
                <w:rFonts w:ascii="Tahoma" w:hAnsi="Tahoma" w:cs="Tahoma"/>
                <w:sz w:val="20"/>
              </w:rPr>
            </w:pPr>
          </w:p>
        </w:tc>
      </w:tr>
      <w:tr w:rsidR="00681E31"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jc w:val="center"/>
              <w:rPr>
                <w:rFonts w:ascii="Tahoma" w:hAnsi="Tahoma" w:cs="Tahoma"/>
                <w:sz w:val="20"/>
              </w:rPr>
            </w:pPr>
            <w:r w:rsidRPr="00F768E4">
              <w:rPr>
                <w:rFonts w:ascii="Tahoma" w:hAnsi="Tahoma" w:cs="Tahoma"/>
                <w:sz w:val="20"/>
              </w:rPr>
              <w:t>6130</w:t>
            </w:r>
          </w:p>
        </w:tc>
        <w:tc>
          <w:tcPr>
            <w:tcW w:w="5387" w:type="dxa"/>
            <w:tcBorders>
              <w:top w:val="single" w:sz="4" w:space="0" w:color="auto"/>
              <w:left w:val="single" w:sz="4" w:space="0" w:color="auto"/>
              <w:bottom w:val="single" w:sz="4" w:space="0" w:color="auto"/>
              <w:right w:val="nil"/>
            </w:tcBorders>
          </w:tcPr>
          <w:p w:rsidR="00681E31" w:rsidRPr="00F768E4" w:rsidRDefault="00681E31" w:rsidP="00681E31">
            <w:pPr>
              <w:rPr>
                <w:rFonts w:ascii="Tahoma" w:hAnsi="Tahoma" w:cs="Tahoma"/>
                <w:sz w:val="20"/>
              </w:rPr>
            </w:pPr>
            <w:r w:rsidRPr="00F768E4">
              <w:rPr>
                <w:rFonts w:ascii="Tahoma" w:hAnsi="Tahoma" w:cs="Tahoma"/>
                <w:sz w:val="20"/>
              </w:rPr>
              <w:t>Pozemky</w:t>
            </w:r>
          </w:p>
        </w:tc>
        <w:tc>
          <w:tcPr>
            <w:tcW w:w="1402" w:type="dxa"/>
            <w:tcBorders>
              <w:top w:val="single" w:sz="4" w:space="0" w:color="auto"/>
              <w:left w:val="nil"/>
              <w:bottom w:val="single" w:sz="4" w:space="0" w:color="auto"/>
              <w:right w:val="single" w:sz="4" w:space="0" w:color="auto"/>
            </w:tcBorders>
          </w:tcPr>
          <w:p w:rsidR="00681E31" w:rsidRPr="00F768E4" w:rsidRDefault="00681E31" w:rsidP="00681E31">
            <w:pPr>
              <w:jc w:val="right"/>
              <w:rPr>
                <w:rFonts w:ascii="Tahoma" w:hAnsi="Tahoma" w:cs="Tahoma"/>
                <w:sz w:val="20"/>
              </w:rPr>
            </w:pPr>
          </w:p>
        </w:tc>
      </w:tr>
    </w:tbl>
    <w:p w:rsidR="00681E31" w:rsidRPr="00F768E4" w:rsidRDefault="00681E31" w:rsidP="00681E3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Cs/>
                <w:sz w:val="20"/>
              </w:rPr>
            </w:pPr>
            <w:r w:rsidRPr="00F768E4">
              <w:rPr>
                <w:rFonts w:ascii="Tahoma" w:hAnsi="Tahoma" w:cs="Tahoma"/>
                <w:bCs/>
                <w:sz w:val="20"/>
              </w:rPr>
              <w:t>2 000</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Cs/>
                <w:sz w:val="20"/>
              </w:rPr>
            </w:pPr>
            <w:r w:rsidRPr="00F768E4">
              <w:rPr>
                <w:rFonts w:ascii="Tahoma" w:hAnsi="Tahoma" w:cs="Tahoma"/>
                <w:bCs/>
                <w:sz w:val="20"/>
              </w:rPr>
              <w:t>3 848</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
                <w:sz w:val="20"/>
              </w:rPr>
            </w:pPr>
            <w:r w:rsidRPr="00F768E4">
              <w:rPr>
                <w:rFonts w:ascii="Tahoma" w:hAnsi="Tahoma" w:cs="Tahoma"/>
                <w:b/>
                <w:sz w:val="20"/>
              </w:rPr>
              <w:t>1 500</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sz w:val="20"/>
              </w:rPr>
            </w:pPr>
            <w:r w:rsidRPr="00F768E4">
              <w:rPr>
                <w:rFonts w:ascii="Tahoma" w:hAnsi="Tahoma" w:cs="Tahoma"/>
                <w:sz w:val="20"/>
              </w:rPr>
              <w:t>1 500</w:t>
            </w:r>
          </w:p>
        </w:tc>
      </w:tr>
    </w:tbl>
    <w:p w:rsidR="00681E31" w:rsidRPr="00F768E4" w:rsidRDefault="00681E31" w:rsidP="00681E31">
      <w:pPr>
        <w:rPr>
          <w:rFonts w:ascii="Tahoma" w:hAnsi="Tahoma" w:cs="Tahoma"/>
          <w:sz w:val="20"/>
        </w:rPr>
      </w:pPr>
    </w:p>
    <w:p w:rsidR="00681E31" w:rsidRPr="00F768E4" w:rsidRDefault="00681E31" w:rsidP="00681E3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1.</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 xml:space="preserve">Zákonná úprava: </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pStyle w:val="Zkladntext"/>
              <w:rPr>
                <w:rFonts w:ascii="Tahoma" w:hAnsi="Tahoma" w:cs="Tahoma"/>
                <w:sz w:val="20"/>
                <w:szCs w:val="20"/>
              </w:rPr>
            </w:pPr>
            <w:r w:rsidRPr="00F768E4">
              <w:rPr>
                <w:rFonts w:ascii="Tahoma" w:hAnsi="Tahoma" w:cs="Tahoma"/>
                <w:sz w:val="20"/>
                <w:szCs w:val="20"/>
              </w:rPr>
              <w:t>-</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2.</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Zdůvodnění akce</w:t>
            </w:r>
          </w:p>
          <w:p w:rsidR="00681E31" w:rsidRPr="00F768E4" w:rsidRDefault="00681E31" w:rsidP="00681E31">
            <w:pPr>
              <w:rPr>
                <w:rFonts w:ascii="Tahoma" w:hAnsi="Tahoma" w:cs="Tahoma"/>
                <w:b/>
                <w:bCs/>
                <w:sz w:val="20"/>
              </w:rPr>
            </w:pPr>
            <w:r w:rsidRPr="00F768E4">
              <w:rPr>
                <w:rFonts w:ascii="Tahoma" w:hAnsi="Tahoma" w:cs="Tahoma"/>
                <w:b/>
                <w:bCs/>
                <w:sz w:val="20"/>
              </w:rPr>
              <w:t>- cíle akce:</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jc w:val="both"/>
              <w:rPr>
                <w:rFonts w:ascii="Tahoma" w:hAnsi="Tahoma" w:cs="Tahoma"/>
                <w:sz w:val="20"/>
              </w:rPr>
            </w:pPr>
            <w:r w:rsidRPr="00F768E4">
              <w:rPr>
                <w:rFonts w:ascii="Tahoma" w:hAnsi="Tahoma" w:cs="Tahoma"/>
                <w:sz w:val="20"/>
              </w:rPr>
              <w:t>Moravskoslezský kraj realizuje výkupy pozemků zejména v rámci dořešení majetkoprávních vztahů. Jedná se především o pozemky, které tvoří funkční celek s pozemky ve vlastnictví kraje nebo se nachází pod budovami ve vlastnictví kraje. Nabyté pozemky jsou předávány k hospodaření příspěvkovým organizacím.</w:t>
            </w:r>
          </w:p>
          <w:p w:rsidR="00681E31" w:rsidRPr="00F768E4" w:rsidRDefault="00681E31" w:rsidP="00681E31">
            <w:pPr>
              <w:jc w:val="both"/>
              <w:rPr>
                <w:rFonts w:ascii="Tahoma" w:hAnsi="Tahoma" w:cs="Tahoma"/>
                <w:sz w:val="20"/>
              </w:rPr>
            </w:pPr>
            <w:r w:rsidRPr="00F768E4">
              <w:rPr>
                <w:rFonts w:ascii="Tahoma" w:hAnsi="Tahoma" w:cs="Tahoma"/>
                <w:sz w:val="20"/>
              </w:rPr>
              <w:t>V současné době probíhají jednání s vlastníky pozemků, které jsou pro kraj potřebné.</w:t>
            </w:r>
          </w:p>
          <w:p w:rsidR="00681E31" w:rsidRPr="00F768E4" w:rsidRDefault="00681E31" w:rsidP="00681E31">
            <w:pPr>
              <w:jc w:val="both"/>
              <w:rPr>
                <w:rFonts w:ascii="Tahoma" w:hAnsi="Tahoma" w:cs="Tahoma"/>
                <w:sz w:val="20"/>
              </w:rPr>
            </w:pPr>
            <w:r w:rsidRPr="00F768E4">
              <w:rPr>
                <w:rFonts w:ascii="Tahoma" w:hAnsi="Tahoma" w:cs="Tahoma"/>
                <w:sz w:val="20"/>
              </w:rPr>
              <w:t>Finanční prostředky jsou určeny na úhradu kupní ceny a dalších výdajů spojených s nákupem pozemků.</w:t>
            </w:r>
          </w:p>
          <w:p w:rsidR="00681E31" w:rsidRPr="00F768E4" w:rsidRDefault="00681E31" w:rsidP="00681E31">
            <w:pPr>
              <w:jc w:val="both"/>
              <w:rPr>
                <w:rFonts w:ascii="Tahoma" w:hAnsi="Tahoma" w:cs="Tahoma"/>
                <w:sz w:val="20"/>
              </w:rPr>
            </w:pP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3.</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Forma použití:</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jc w:val="both"/>
              <w:rPr>
                <w:rFonts w:ascii="Tahoma" w:hAnsi="Tahoma" w:cs="Tahoma"/>
                <w:sz w:val="20"/>
              </w:rPr>
            </w:pPr>
            <w:r w:rsidRPr="00F768E4">
              <w:rPr>
                <w:rFonts w:ascii="Tahoma" w:hAnsi="Tahoma" w:cs="Tahoma"/>
                <w:sz w:val="20"/>
              </w:rPr>
              <w:t>Výdaj kraje</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4.</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 xml:space="preserve">Možnosti </w:t>
            </w:r>
          </w:p>
          <w:p w:rsidR="00681E31" w:rsidRPr="00F768E4" w:rsidRDefault="00681E31" w:rsidP="00681E31">
            <w:pPr>
              <w:rPr>
                <w:rFonts w:ascii="Tahoma" w:hAnsi="Tahoma" w:cs="Tahoma"/>
                <w:b/>
                <w:bCs/>
                <w:sz w:val="20"/>
              </w:rPr>
            </w:pPr>
            <w:r w:rsidRPr="00F768E4">
              <w:rPr>
                <w:rFonts w:ascii="Tahoma" w:hAnsi="Tahoma" w:cs="Tahoma"/>
                <w:b/>
                <w:bCs/>
                <w:sz w:val="20"/>
              </w:rPr>
              <w:t>spolufinancování:</w:t>
            </w:r>
          </w:p>
          <w:p w:rsidR="00681E31" w:rsidRPr="00F768E4" w:rsidRDefault="00681E31" w:rsidP="00681E31">
            <w:pPr>
              <w:rPr>
                <w:rFonts w:ascii="Tahoma" w:hAnsi="Tahoma" w:cs="Tahoma"/>
                <w:sz w:val="20"/>
              </w:rPr>
            </w:pPr>
          </w:p>
        </w:tc>
        <w:tc>
          <w:tcPr>
            <w:tcW w:w="6378"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5.</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Období realizace akce:</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jc w:val="both"/>
              <w:rPr>
                <w:rFonts w:ascii="Tahoma" w:hAnsi="Tahoma" w:cs="Tahoma"/>
                <w:sz w:val="20"/>
              </w:rPr>
            </w:pPr>
            <w:r w:rsidRPr="00F768E4">
              <w:rPr>
                <w:rFonts w:ascii="Tahoma" w:hAnsi="Tahoma" w:cs="Tahoma"/>
                <w:sz w:val="20"/>
              </w:rPr>
              <w:t>2016</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6.</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Vyvolaná potřeba zdrojů v dalších letech:</w:t>
            </w:r>
          </w:p>
          <w:p w:rsidR="00681E31" w:rsidRPr="00F768E4" w:rsidRDefault="00681E31" w:rsidP="00681E31">
            <w:pPr>
              <w:rPr>
                <w:rFonts w:ascii="Tahoma" w:hAnsi="Tahoma" w:cs="Tahoma"/>
                <w:bCs/>
                <w:i/>
                <w:sz w:val="18"/>
                <w:szCs w:val="18"/>
              </w:rPr>
            </w:pPr>
            <w:r w:rsidRPr="00F768E4">
              <w:rPr>
                <w:rFonts w:ascii="Tahoma" w:hAnsi="Tahoma" w:cs="Tahoma"/>
                <w:bCs/>
                <w:i/>
                <w:sz w:val="18"/>
                <w:szCs w:val="18"/>
              </w:rPr>
              <w:t>pozn.: u víceletých akcí</w:t>
            </w:r>
          </w:p>
          <w:p w:rsidR="00681E31" w:rsidRPr="00F768E4" w:rsidRDefault="00681E31" w:rsidP="00681E31">
            <w:pPr>
              <w:rPr>
                <w:rFonts w:ascii="Tahoma" w:hAnsi="Tahoma" w:cs="Tahoma"/>
                <w:bCs/>
                <w:i/>
                <w:sz w:val="18"/>
                <w:szCs w:val="18"/>
              </w:rPr>
            </w:pPr>
          </w:p>
        </w:tc>
        <w:tc>
          <w:tcPr>
            <w:tcW w:w="6378"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7.</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681E31" w:rsidRPr="00F768E4" w:rsidRDefault="00681E31" w:rsidP="00681E31">
            <w:pPr>
              <w:rPr>
                <w:rFonts w:ascii="Tahoma" w:hAnsi="Tahoma" w:cs="Tahoma"/>
                <w:bCs/>
                <w:i/>
                <w:sz w:val="18"/>
                <w:szCs w:val="18"/>
              </w:rPr>
            </w:pPr>
            <w:r w:rsidRPr="00F768E4">
              <w:rPr>
                <w:rFonts w:ascii="Tahoma" w:hAnsi="Tahoma" w:cs="Tahoma"/>
                <w:bCs/>
                <w:i/>
                <w:sz w:val="18"/>
                <w:szCs w:val="18"/>
              </w:rPr>
              <w:t>pozn.: např. výdaje na udržitelnost projektu</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bl>
    <w:p w:rsidR="00681E31" w:rsidRPr="00F768E4" w:rsidRDefault="00681E31">
      <w:pPr>
        <w:rPr>
          <w:rFonts w:ascii="Tahoma" w:hAnsi="Tahoma" w:cs="Tahoma"/>
        </w:rPr>
      </w:pPr>
      <w:r w:rsidRPr="00F768E4">
        <w:rPr>
          <w:rFonts w:ascii="Tahoma" w:hAnsi="Tahoma" w:cs="Tahoma"/>
        </w:rPr>
        <w:br w:type="page"/>
      </w:r>
    </w:p>
    <w:p w:rsidR="00681E31" w:rsidRPr="00F768E4" w:rsidRDefault="00681E3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681E31" w:rsidRPr="00F768E4" w:rsidTr="00681E31">
        <w:tc>
          <w:tcPr>
            <w:tcW w:w="748" w:type="dxa"/>
          </w:tcPr>
          <w:p w:rsidR="00681E31" w:rsidRPr="00F768E4" w:rsidRDefault="00681E31" w:rsidP="00681E31">
            <w:pPr>
              <w:rPr>
                <w:rFonts w:ascii="Tahoma" w:hAnsi="Tahoma" w:cs="Tahoma"/>
              </w:rPr>
            </w:pPr>
            <w:r w:rsidRPr="00F768E4">
              <w:rPr>
                <w:rFonts w:ascii="Tahoma" w:hAnsi="Tahoma" w:cs="Tahoma"/>
              </w:rPr>
              <w:br w:type="page"/>
              <w:t>ORJ</w:t>
            </w:r>
          </w:p>
        </w:tc>
        <w:tc>
          <w:tcPr>
            <w:tcW w:w="629" w:type="dxa"/>
          </w:tcPr>
          <w:p w:rsidR="00681E31" w:rsidRPr="00F768E4" w:rsidRDefault="00681E31" w:rsidP="00681E31">
            <w:pPr>
              <w:jc w:val="center"/>
              <w:rPr>
                <w:rFonts w:ascii="Tahoma" w:hAnsi="Tahoma" w:cs="Tahoma"/>
              </w:rPr>
            </w:pPr>
            <w:r w:rsidRPr="00F768E4">
              <w:rPr>
                <w:rFonts w:ascii="Tahoma" w:hAnsi="Tahoma" w:cs="Tahoma"/>
              </w:rPr>
              <w:t>7</w:t>
            </w:r>
          </w:p>
        </w:tc>
        <w:tc>
          <w:tcPr>
            <w:tcW w:w="7856" w:type="dxa"/>
          </w:tcPr>
          <w:p w:rsidR="00681E31" w:rsidRPr="00F768E4" w:rsidRDefault="00681E31" w:rsidP="00681E31">
            <w:pPr>
              <w:pStyle w:val="Nadpis4"/>
              <w:rPr>
                <w:rFonts w:ascii="Tahoma" w:hAnsi="Tahoma" w:cs="Tahoma"/>
                <w:sz w:val="24"/>
              </w:rPr>
            </w:pPr>
            <w:r w:rsidRPr="00F768E4">
              <w:rPr>
                <w:rFonts w:ascii="Tahoma" w:hAnsi="Tahoma" w:cs="Tahoma"/>
                <w:sz w:val="24"/>
              </w:rPr>
              <w:t>Odbor investiční a majetkový</w:t>
            </w:r>
          </w:p>
        </w:tc>
      </w:tr>
    </w:tbl>
    <w:p w:rsidR="00681E31" w:rsidRPr="00F768E4" w:rsidRDefault="00681E31" w:rsidP="00681E3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1E31" w:rsidRPr="00F768E4" w:rsidTr="00681E31">
        <w:tc>
          <w:tcPr>
            <w:tcW w:w="1364" w:type="dxa"/>
          </w:tcPr>
          <w:p w:rsidR="00681E31" w:rsidRPr="00F768E4" w:rsidRDefault="00681E31" w:rsidP="00681E31">
            <w:pPr>
              <w:rPr>
                <w:rFonts w:ascii="Tahoma" w:hAnsi="Tahoma" w:cs="Tahoma"/>
                <w:b/>
                <w:bCs/>
                <w:sz w:val="20"/>
              </w:rPr>
            </w:pPr>
            <w:r w:rsidRPr="00F768E4">
              <w:rPr>
                <w:rFonts w:ascii="Tahoma" w:hAnsi="Tahoma" w:cs="Tahoma"/>
                <w:b/>
                <w:bCs/>
                <w:sz w:val="20"/>
              </w:rPr>
              <w:t>Název akce</w:t>
            </w:r>
          </w:p>
        </w:tc>
        <w:tc>
          <w:tcPr>
            <w:tcW w:w="5998" w:type="dxa"/>
          </w:tcPr>
          <w:p w:rsidR="00681E31" w:rsidRPr="00F768E4" w:rsidRDefault="00681E31" w:rsidP="00681E31">
            <w:pPr>
              <w:pStyle w:val="Nadpis4"/>
              <w:rPr>
                <w:rFonts w:ascii="Tahoma" w:hAnsi="Tahoma" w:cs="Tahoma"/>
                <w:sz w:val="24"/>
              </w:rPr>
            </w:pPr>
            <w:r w:rsidRPr="00F768E4">
              <w:rPr>
                <w:rFonts w:ascii="Tahoma" w:hAnsi="Tahoma" w:cs="Tahoma"/>
                <w:sz w:val="24"/>
              </w:rPr>
              <w:t>Nájemné</w:t>
            </w:r>
          </w:p>
        </w:tc>
        <w:tc>
          <w:tcPr>
            <w:tcW w:w="1247" w:type="dxa"/>
          </w:tcPr>
          <w:p w:rsidR="00681E31" w:rsidRPr="00F768E4" w:rsidRDefault="00681E31" w:rsidP="00681E31">
            <w:pPr>
              <w:pStyle w:val="Nadpis3"/>
              <w:rPr>
                <w:rFonts w:ascii="Tahoma" w:hAnsi="Tahoma" w:cs="Tahoma"/>
                <w:sz w:val="20"/>
              </w:rPr>
            </w:pPr>
            <w:r w:rsidRPr="00F768E4">
              <w:rPr>
                <w:rFonts w:ascii="Tahoma" w:hAnsi="Tahoma" w:cs="Tahoma"/>
                <w:sz w:val="20"/>
                <w:szCs w:val="20"/>
              </w:rPr>
              <w:t>Číslo akce</w:t>
            </w:r>
          </w:p>
        </w:tc>
        <w:tc>
          <w:tcPr>
            <w:tcW w:w="624" w:type="dxa"/>
          </w:tcPr>
          <w:p w:rsidR="00681E31" w:rsidRPr="00F768E4" w:rsidRDefault="00681E31" w:rsidP="00681E31">
            <w:pPr>
              <w:jc w:val="right"/>
              <w:rPr>
                <w:rFonts w:ascii="Tahoma" w:hAnsi="Tahoma" w:cs="Tahoma"/>
                <w:sz w:val="20"/>
              </w:rPr>
            </w:pPr>
            <w:r w:rsidRPr="00F768E4">
              <w:rPr>
                <w:rFonts w:ascii="Tahoma" w:hAnsi="Tahoma" w:cs="Tahoma"/>
                <w:sz w:val="20"/>
              </w:rPr>
              <w:t>0705</w:t>
            </w:r>
          </w:p>
        </w:tc>
      </w:tr>
    </w:tbl>
    <w:p w:rsidR="00681E31" w:rsidRPr="00F768E4" w:rsidRDefault="00681E31" w:rsidP="00681E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1E31"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jc w:val="center"/>
              <w:rPr>
                <w:rFonts w:ascii="Tahoma" w:hAnsi="Tahoma" w:cs="Tahoma"/>
                <w:sz w:val="20"/>
              </w:rPr>
            </w:pPr>
            <w:r w:rsidRPr="00F768E4">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681E31" w:rsidRPr="00F768E4" w:rsidRDefault="00681E31" w:rsidP="00681E31">
            <w:pPr>
              <w:rPr>
                <w:rFonts w:ascii="Tahoma" w:hAnsi="Tahoma" w:cs="Tahoma"/>
                <w:sz w:val="20"/>
              </w:rPr>
            </w:pPr>
            <w:r w:rsidRPr="00F768E4">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681E31" w:rsidRPr="00F768E4" w:rsidRDefault="00681E31" w:rsidP="00681E31">
            <w:pPr>
              <w:jc w:val="right"/>
              <w:rPr>
                <w:rFonts w:ascii="Tahoma" w:hAnsi="Tahoma" w:cs="Tahoma"/>
                <w:sz w:val="20"/>
              </w:rPr>
            </w:pPr>
          </w:p>
        </w:tc>
      </w:tr>
      <w:tr w:rsidR="00681E31"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jc w:val="center"/>
              <w:rPr>
                <w:rFonts w:ascii="Tahoma" w:hAnsi="Tahoma" w:cs="Tahoma"/>
                <w:sz w:val="20"/>
              </w:rPr>
            </w:pPr>
            <w:r w:rsidRPr="00F768E4">
              <w:rPr>
                <w:rFonts w:ascii="Tahoma" w:hAnsi="Tahoma" w:cs="Tahoma"/>
                <w:sz w:val="20"/>
              </w:rPr>
              <w:t>5164</w:t>
            </w:r>
          </w:p>
        </w:tc>
        <w:tc>
          <w:tcPr>
            <w:tcW w:w="5387" w:type="dxa"/>
            <w:tcBorders>
              <w:top w:val="single" w:sz="4" w:space="0" w:color="auto"/>
              <w:left w:val="single" w:sz="4" w:space="0" w:color="auto"/>
              <w:bottom w:val="single" w:sz="4" w:space="0" w:color="auto"/>
              <w:right w:val="nil"/>
            </w:tcBorders>
          </w:tcPr>
          <w:p w:rsidR="00681E31" w:rsidRPr="00F768E4" w:rsidRDefault="00681E31" w:rsidP="00681E31">
            <w:pPr>
              <w:rPr>
                <w:rFonts w:ascii="Tahoma" w:hAnsi="Tahoma" w:cs="Tahoma"/>
                <w:sz w:val="20"/>
              </w:rPr>
            </w:pPr>
            <w:r w:rsidRPr="00F768E4">
              <w:rPr>
                <w:rFonts w:ascii="Tahoma" w:hAnsi="Tahoma" w:cs="Tahoma"/>
                <w:sz w:val="20"/>
              </w:rPr>
              <w:t>Nájemné</w:t>
            </w:r>
          </w:p>
        </w:tc>
        <w:tc>
          <w:tcPr>
            <w:tcW w:w="1402" w:type="dxa"/>
            <w:tcBorders>
              <w:top w:val="single" w:sz="4" w:space="0" w:color="auto"/>
              <w:left w:val="nil"/>
              <w:bottom w:val="single" w:sz="4" w:space="0" w:color="auto"/>
              <w:right w:val="single" w:sz="4" w:space="0" w:color="auto"/>
            </w:tcBorders>
          </w:tcPr>
          <w:p w:rsidR="00681E31" w:rsidRPr="00F768E4" w:rsidRDefault="00681E31" w:rsidP="00681E31">
            <w:pPr>
              <w:jc w:val="right"/>
              <w:rPr>
                <w:rFonts w:ascii="Tahoma" w:hAnsi="Tahoma" w:cs="Tahoma"/>
                <w:sz w:val="20"/>
              </w:rPr>
            </w:pPr>
          </w:p>
        </w:tc>
      </w:tr>
    </w:tbl>
    <w:p w:rsidR="00681E31" w:rsidRPr="00F768E4" w:rsidRDefault="00681E31" w:rsidP="00681E3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Cs/>
                <w:sz w:val="20"/>
              </w:rPr>
            </w:pPr>
            <w:r w:rsidRPr="00F768E4">
              <w:rPr>
                <w:rFonts w:ascii="Tahoma" w:hAnsi="Tahoma" w:cs="Tahoma"/>
                <w:bCs/>
                <w:sz w:val="20"/>
              </w:rPr>
              <w:t>100</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Cs/>
                <w:sz w:val="20"/>
              </w:rPr>
            </w:pPr>
            <w:r w:rsidRPr="00F768E4">
              <w:rPr>
                <w:rFonts w:ascii="Tahoma" w:hAnsi="Tahoma" w:cs="Tahoma"/>
                <w:bCs/>
                <w:sz w:val="20"/>
              </w:rPr>
              <w:t>110</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
                <w:sz w:val="20"/>
              </w:rPr>
            </w:pPr>
            <w:r w:rsidRPr="00F768E4">
              <w:rPr>
                <w:rFonts w:ascii="Tahoma" w:hAnsi="Tahoma" w:cs="Tahoma"/>
                <w:b/>
                <w:sz w:val="20"/>
              </w:rPr>
              <w:t>110</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sz w:val="20"/>
              </w:rPr>
            </w:pPr>
            <w:r w:rsidRPr="00F768E4">
              <w:rPr>
                <w:rFonts w:ascii="Tahoma" w:hAnsi="Tahoma" w:cs="Tahoma"/>
                <w:sz w:val="20"/>
              </w:rPr>
              <w:t>110</w:t>
            </w:r>
          </w:p>
        </w:tc>
      </w:tr>
    </w:tbl>
    <w:p w:rsidR="00681E31" w:rsidRPr="00F768E4" w:rsidRDefault="00681E31" w:rsidP="00681E3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1E31" w:rsidRPr="00F768E4" w:rsidTr="00F00CDD">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1.</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Zákonná úprava:</w:t>
            </w:r>
          </w:p>
          <w:p w:rsidR="00681E31" w:rsidRPr="00F768E4" w:rsidRDefault="00681E31" w:rsidP="00681E31">
            <w:pPr>
              <w:rPr>
                <w:rFonts w:ascii="Tahoma" w:hAnsi="Tahoma" w:cs="Tahoma"/>
                <w:b/>
                <w:bCs/>
                <w:sz w:val="20"/>
              </w:rPr>
            </w:pPr>
          </w:p>
        </w:tc>
        <w:tc>
          <w:tcPr>
            <w:tcW w:w="6376" w:type="dxa"/>
          </w:tcPr>
          <w:p w:rsidR="00681E31" w:rsidRPr="00F768E4" w:rsidRDefault="00681E31" w:rsidP="00F00CDD">
            <w:pPr>
              <w:pStyle w:val="Zkladntext"/>
              <w:jc w:val="both"/>
              <w:rPr>
                <w:rFonts w:ascii="Tahoma" w:hAnsi="Tahoma" w:cs="Tahoma"/>
                <w:sz w:val="20"/>
                <w:szCs w:val="20"/>
              </w:rPr>
            </w:pPr>
            <w:r w:rsidRPr="00F768E4">
              <w:rPr>
                <w:rFonts w:ascii="Tahoma" w:hAnsi="Tahoma" w:cs="Tahoma"/>
                <w:sz w:val="20"/>
                <w:szCs w:val="20"/>
              </w:rPr>
              <w:t>Zákon č. 89/2012 Sb., občanský zákoník</w:t>
            </w:r>
          </w:p>
        </w:tc>
      </w:tr>
      <w:tr w:rsidR="00681E31" w:rsidRPr="00F768E4" w:rsidTr="00F00CDD">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2.</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Zdůvodnění akce</w:t>
            </w:r>
          </w:p>
          <w:p w:rsidR="00681E31" w:rsidRPr="00F768E4" w:rsidRDefault="00681E31" w:rsidP="00681E31">
            <w:pPr>
              <w:rPr>
                <w:rFonts w:ascii="Tahoma" w:hAnsi="Tahoma" w:cs="Tahoma"/>
                <w:b/>
                <w:bCs/>
                <w:sz w:val="20"/>
              </w:rPr>
            </w:pPr>
            <w:r w:rsidRPr="00F768E4">
              <w:rPr>
                <w:rFonts w:ascii="Tahoma" w:hAnsi="Tahoma" w:cs="Tahoma"/>
                <w:b/>
                <w:bCs/>
                <w:sz w:val="20"/>
              </w:rPr>
              <w:t>- cíle akce:</w:t>
            </w:r>
          </w:p>
          <w:p w:rsidR="00681E31" w:rsidRPr="00F768E4" w:rsidRDefault="00681E31" w:rsidP="00681E31">
            <w:pPr>
              <w:rPr>
                <w:rFonts w:ascii="Tahoma" w:hAnsi="Tahoma" w:cs="Tahoma"/>
                <w:b/>
                <w:bCs/>
                <w:sz w:val="20"/>
              </w:rPr>
            </w:pPr>
          </w:p>
        </w:tc>
        <w:tc>
          <w:tcPr>
            <w:tcW w:w="6376" w:type="dxa"/>
          </w:tcPr>
          <w:p w:rsidR="00681E31" w:rsidRPr="00F768E4" w:rsidRDefault="00681E31" w:rsidP="00681E31">
            <w:pPr>
              <w:jc w:val="both"/>
              <w:rPr>
                <w:rFonts w:ascii="Tahoma" w:hAnsi="Tahoma" w:cs="Tahoma"/>
                <w:sz w:val="20"/>
                <w:szCs w:val="20"/>
              </w:rPr>
            </w:pPr>
            <w:r w:rsidRPr="00F768E4">
              <w:rPr>
                <w:rFonts w:ascii="Tahoma" w:hAnsi="Tahoma" w:cs="Tahoma"/>
                <w:sz w:val="20"/>
                <w:szCs w:val="20"/>
              </w:rPr>
              <w:t xml:space="preserve">Moravskoslezský kraj uzavřel nájemní smlouvu č. 01329/2012/IM ze dne 25. 6. 2012 na pronájem pozemku </w:t>
            </w:r>
            <w:proofErr w:type="spellStart"/>
            <w:r w:rsidRPr="00F768E4">
              <w:rPr>
                <w:rFonts w:ascii="Tahoma" w:hAnsi="Tahoma" w:cs="Tahoma"/>
                <w:sz w:val="20"/>
                <w:szCs w:val="20"/>
              </w:rPr>
              <w:t>parc</w:t>
            </w:r>
            <w:proofErr w:type="spellEnd"/>
            <w:r w:rsidRPr="00F768E4">
              <w:rPr>
                <w:rFonts w:ascii="Tahoma" w:hAnsi="Tahoma" w:cs="Tahoma"/>
                <w:sz w:val="20"/>
                <w:szCs w:val="20"/>
              </w:rPr>
              <w:t xml:space="preserve">. </w:t>
            </w:r>
            <w:proofErr w:type="gramStart"/>
            <w:r w:rsidRPr="00F768E4">
              <w:rPr>
                <w:rFonts w:ascii="Tahoma" w:hAnsi="Tahoma" w:cs="Tahoma"/>
                <w:sz w:val="20"/>
                <w:szCs w:val="20"/>
              </w:rPr>
              <w:t>č.</w:t>
            </w:r>
            <w:proofErr w:type="gramEnd"/>
            <w:r w:rsidRPr="00F768E4">
              <w:rPr>
                <w:rFonts w:ascii="Tahoma" w:hAnsi="Tahoma" w:cs="Tahoma"/>
                <w:sz w:val="20"/>
                <w:szCs w:val="20"/>
              </w:rPr>
              <w:t xml:space="preserve"> 1006/6 v obci Petřvald, který se nachází v areálu Letiště Leoše Janáčka Ostrava a je na něm umístěna stavba pojezdové dráhy. Výše nájemného činí 34</w:t>
            </w:r>
            <w:r w:rsidR="00480E95">
              <w:rPr>
                <w:rFonts w:ascii="Tahoma" w:hAnsi="Tahoma" w:cs="Tahoma"/>
                <w:sz w:val="20"/>
                <w:szCs w:val="20"/>
              </w:rPr>
              <w:t> </w:t>
            </w:r>
            <w:r w:rsidRPr="00F768E4">
              <w:rPr>
                <w:rFonts w:ascii="Tahoma" w:hAnsi="Tahoma" w:cs="Tahoma"/>
                <w:sz w:val="20"/>
                <w:szCs w:val="20"/>
              </w:rPr>
              <w:t>tis.</w:t>
            </w:r>
            <w:r w:rsidR="00480E95">
              <w:rPr>
                <w:rFonts w:ascii="Tahoma" w:hAnsi="Tahoma" w:cs="Tahoma"/>
                <w:sz w:val="20"/>
                <w:szCs w:val="20"/>
              </w:rPr>
              <w:t> </w:t>
            </w:r>
            <w:r w:rsidRPr="00F768E4">
              <w:rPr>
                <w:rFonts w:ascii="Tahoma" w:hAnsi="Tahoma" w:cs="Tahoma"/>
                <w:sz w:val="20"/>
                <w:szCs w:val="20"/>
              </w:rPr>
              <w:t>Kč ročně.</w:t>
            </w:r>
          </w:p>
          <w:p w:rsidR="00681E31" w:rsidRPr="00F768E4" w:rsidRDefault="00681E31" w:rsidP="00681E31">
            <w:pPr>
              <w:jc w:val="both"/>
              <w:rPr>
                <w:rFonts w:ascii="Tahoma" w:hAnsi="Tahoma" w:cs="Tahoma"/>
                <w:sz w:val="20"/>
                <w:szCs w:val="20"/>
              </w:rPr>
            </w:pPr>
          </w:p>
          <w:p w:rsidR="00681E31" w:rsidRPr="00F768E4" w:rsidRDefault="00681E31" w:rsidP="00681E31">
            <w:pPr>
              <w:jc w:val="both"/>
              <w:rPr>
                <w:rFonts w:ascii="Tahoma" w:hAnsi="Tahoma" w:cs="Tahoma"/>
                <w:sz w:val="20"/>
                <w:szCs w:val="20"/>
              </w:rPr>
            </w:pPr>
            <w:r w:rsidRPr="00F768E4">
              <w:rPr>
                <w:rFonts w:ascii="Tahoma" w:hAnsi="Tahoma" w:cs="Tahoma"/>
                <w:sz w:val="20"/>
                <w:szCs w:val="20"/>
              </w:rPr>
              <w:t xml:space="preserve">V souvislosti se stavbou „Letiště Leoše Janáčka Ostrava, kolejové napojení“ Moravskoslezský kraj uzavřel nájemní smlouvu č. 01471/2011/IM ze dne 12. 7. 2011 na pronájem pozemku </w:t>
            </w:r>
            <w:proofErr w:type="spellStart"/>
            <w:r w:rsidRPr="00F768E4">
              <w:rPr>
                <w:rFonts w:ascii="Tahoma" w:hAnsi="Tahoma" w:cs="Tahoma"/>
                <w:sz w:val="20"/>
                <w:szCs w:val="20"/>
              </w:rPr>
              <w:t>parc</w:t>
            </w:r>
            <w:proofErr w:type="spellEnd"/>
            <w:r w:rsidRPr="00F768E4">
              <w:rPr>
                <w:rFonts w:ascii="Tahoma" w:hAnsi="Tahoma" w:cs="Tahoma"/>
                <w:sz w:val="20"/>
                <w:szCs w:val="20"/>
              </w:rPr>
              <w:t>. </w:t>
            </w:r>
            <w:proofErr w:type="gramStart"/>
            <w:r w:rsidR="00F00CDD" w:rsidRPr="00F768E4">
              <w:rPr>
                <w:rFonts w:ascii="Tahoma" w:hAnsi="Tahoma" w:cs="Tahoma"/>
                <w:sz w:val="20"/>
                <w:szCs w:val="20"/>
              </w:rPr>
              <w:t>č.</w:t>
            </w:r>
            <w:proofErr w:type="gramEnd"/>
            <w:r w:rsidRPr="00F768E4">
              <w:rPr>
                <w:rFonts w:ascii="Tahoma" w:hAnsi="Tahoma" w:cs="Tahoma"/>
                <w:sz w:val="20"/>
                <w:szCs w:val="20"/>
              </w:rPr>
              <w:t> 1137/1 v obci Sedlnice. Roční nájemné činí 35 tis. Kč.</w:t>
            </w:r>
          </w:p>
          <w:p w:rsidR="00681E31" w:rsidRPr="00F768E4" w:rsidRDefault="00681E31" w:rsidP="00681E31">
            <w:pPr>
              <w:jc w:val="both"/>
              <w:rPr>
                <w:rFonts w:ascii="Tahoma" w:hAnsi="Tahoma" w:cs="Tahoma"/>
                <w:sz w:val="20"/>
                <w:szCs w:val="20"/>
              </w:rPr>
            </w:pPr>
          </w:p>
          <w:p w:rsidR="00681E31" w:rsidRPr="00F768E4" w:rsidRDefault="00681E31" w:rsidP="00681E31">
            <w:pPr>
              <w:jc w:val="both"/>
              <w:rPr>
                <w:rFonts w:ascii="Tahoma" w:hAnsi="Tahoma" w:cs="Tahoma"/>
                <w:sz w:val="20"/>
                <w:szCs w:val="20"/>
              </w:rPr>
            </w:pPr>
            <w:r w:rsidRPr="00F768E4">
              <w:rPr>
                <w:rFonts w:ascii="Tahoma" w:hAnsi="Tahoma" w:cs="Tahoma"/>
                <w:sz w:val="20"/>
                <w:szCs w:val="20"/>
              </w:rPr>
              <w:t xml:space="preserve">V rámci realizace stavby „Revitalizace přednádražního prostoru </w:t>
            </w:r>
            <w:proofErr w:type="spellStart"/>
            <w:r w:rsidRPr="00F768E4">
              <w:rPr>
                <w:rFonts w:ascii="Tahoma" w:hAnsi="Tahoma" w:cs="Tahoma"/>
                <w:sz w:val="20"/>
                <w:szCs w:val="20"/>
              </w:rPr>
              <w:t>Svinov</w:t>
            </w:r>
            <w:proofErr w:type="spellEnd"/>
            <w:r w:rsidRPr="00F768E4">
              <w:rPr>
                <w:rFonts w:ascii="Tahoma" w:hAnsi="Tahoma" w:cs="Tahoma"/>
                <w:sz w:val="20"/>
                <w:szCs w:val="20"/>
              </w:rPr>
              <w:t>, II. etapa“ Moravskoslezský kraj uzavřel se statutárním městem Ostrava podnájemní smlouvy č. 02497/2010/IM a 02498/2010/IM na podnájem pozemků v </w:t>
            </w:r>
            <w:proofErr w:type="gramStart"/>
            <w:r w:rsidRPr="00F768E4">
              <w:rPr>
                <w:rFonts w:ascii="Tahoma" w:hAnsi="Tahoma" w:cs="Tahoma"/>
                <w:sz w:val="20"/>
                <w:szCs w:val="20"/>
              </w:rPr>
              <w:t>Ostravě</w:t>
            </w:r>
            <w:proofErr w:type="gramEnd"/>
            <w:r w:rsidRPr="00F768E4">
              <w:rPr>
                <w:rFonts w:ascii="Tahoma" w:hAnsi="Tahoma" w:cs="Tahoma"/>
                <w:sz w:val="20"/>
                <w:szCs w:val="20"/>
              </w:rPr>
              <w:t>–</w:t>
            </w:r>
            <w:proofErr w:type="spellStart"/>
            <w:proofErr w:type="gramStart"/>
            <w:r w:rsidRPr="00F768E4">
              <w:rPr>
                <w:rFonts w:ascii="Tahoma" w:hAnsi="Tahoma" w:cs="Tahoma"/>
                <w:sz w:val="20"/>
                <w:szCs w:val="20"/>
              </w:rPr>
              <w:t>Svinov</w:t>
            </w:r>
            <w:proofErr w:type="spellEnd"/>
            <w:proofErr w:type="gramEnd"/>
            <w:r w:rsidRPr="00F768E4">
              <w:rPr>
                <w:rFonts w:ascii="Tahoma" w:hAnsi="Tahoma" w:cs="Tahoma"/>
                <w:sz w:val="20"/>
                <w:szCs w:val="20"/>
              </w:rPr>
              <w:t>. Roční nájemné činí 22</w:t>
            </w:r>
            <w:r w:rsidR="00480E95">
              <w:rPr>
                <w:rFonts w:ascii="Tahoma" w:hAnsi="Tahoma" w:cs="Tahoma"/>
                <w:sz w:val="20"/>
                <w:szCs w:val="20"/>
              </w:rPr>
              <w:t> </w:t>
            </w:r>
            <w:r w:rsidRPr="00F768E4">
              <w:rPr>
                <w:rFonts w:ascii="Tahoma" w:hAnsi="Tahoma" w:cs="Tahoma"/>
                <w:sz w:val="20"/>
                <w:szCs w:val="20"/>
              </w:rPr>
              <w:t>tis.</w:t>
            </w:r>
            <w:r w:rsidR="00480E95">
              <w:rPr>
                <w:rFonts w:ascii="Tahoma" w:hAnsi="Tahoma" w:cs="Tahoma"/>
                <w:sz w:val="20"/>
                <w:szCs w:val="20"/>
              </w:rPr>
              <w:t> </w:t>
            </w:r>
            <w:r w:rsidRPr="00F768E4">
              <w:rPr>
                <w:rFonts w:ascii="Tahoma" w:hAnsi="Tahoma" w:cs="Tahoma"/>
                <w:sz w:val="20"/>
                <w:szCs w:val="20"/>
              </w:rPr>
              <w:t xml:space="preserve">Kč. Nájemní smlouvy jsou uzavřeny do roku 2017, kdy by mělo dojít k majetkoprávnímu vypořádání pozemků. </w:t>
            </w:r>
          </w:p>
          <w:p w:rsidR="00681E31" w:rsidRPr="00F768E4" w:rsidRDefault="00681E31" w:rsidP="00681E31">
            <w:pPr>
              <w:jc w:val="both"/>
              <w:rPr>
                <w:rFonts w:ascii="Tahoma" w:hAnsi="Tahoma" w:cs="Tahoma"/>
                <w:sz w:val="20"/>
                <w:szCs w:val="20"/>
              </w:rPr>
            </w:pPr>
          </w:p>
          <w:p w:rsidR="00681E31" w:rsidRPr="00F768E4" w:rsidRDefault="00681E31" w:rsidP="00681E31">
            <w:pPr>
              <w:jc w:val="both"/>
              <w:rPr>
                <w:rFonts w:ascii="Tahoma" w:hAnsi="Tahoma" w:cs="Tahoma"/>
                <w:sz w:val="20"/>
                <w:szCs w:val="20"/>
              </w:rPr>
            </w:pPr>
            <w:r w:rsidRPr="00F768E4">
              <w:rPr>
                <w:rFonts w:ascii="Tahoma" w:hAnsi="Tahoma" w:cs="Tahoma"/>
                <w:sz w:val="20"/>
                <w:szCs w:val="20"/>
              </w:rPr>
              <w:t>V souladu s  uzavřenou nájemní smlouvou č. 02465/2013/IM ze dne 31. 10. 2013 se Státním pozemkovým úřadem hradí Moravskoslezský kraj roční nájemné ve výši 5,7 tis. Kč za pronájem pozemků v katastrálním území Nová Ves u Ostravy a Zábřeh nad Odrou, obec Ostrava, a to až do doby bezúplatného nabytí pozemků do vlastnictví kraje.</w:t>
            </w:r>
          </w:p>
          <w:p w:rsidR="00681E31" w:rsidRPr="00F768E4" w:rsidRDefault="00681E31" w:rsidP="00681E31">
            <w:pPr>
              <w:jc w:val="both"/>
              <w:rPr>
                <w:rFonts w:ascii="Tahoma" w:hAnsi="Tahoma" w:cs="Tahoma"/>
                <w:sz w:val="20"/>
                <w:szCs w:val="20"/>
              </w:rPr>
            </w:pPr>
          </w:p>
          <w:p w:rsidR="00681E31" w:rsidRPr="00F768E4" w:rsidRDefault="00681E31" w:rsidP="00681E31">
            <w:pPr>
              <w:jc w:val="both"/>
              <w:rPr>
                <w:rFonts w:ascii="Tahoma" w:hAnsi="Tahoma" w:cs="Tahoma"/>
                <w:sz w:val="20"/>
                <w:szCs w:val="20"/>
              </w:rPr>
            </w:pPr>
            <w:r w:rsidRPr="00F768E4">
              <w:rPr>
                <w:rFonts w:ascii="Tahoma" w:hAnsi="Tahoma" w:cs="Tahoma"/>
                <w:sz w:val="20"/>
                <w:szCs w:val="20"/>
              </w:rPr>
              <w:t>V rámci realizace projektu „Zateplení sportovního centra Střední školy a Základní školy v Havířově-</w:t>
            </w:r>
            <w:proofErr w:type="spellStart"/>
            <w:r w:rsidRPr="00F768E4">
              <w:rPr>
                <w:rFonts w:ascii="Tahoma" w:hAnsi="Tahoma" w:cs="Tahoma"/>
                <w:sz w:val="20"/>
                <w:szCs w:val="20"/>
              </w:rPr>
              <w:t>Šumbarku</w:t>
            </w:r>
            <w:proofErr w:type="spellEnd"/>
            <w:r w:rsidRPr="00F768E4">
              <w:rPr>
                <w:rFonts w:ascii="Tahoma" w:hAnsi="Tahoma" w:cs="Tahoma"/>
                <w:sz w:val="20"/>
                <w:szCs w:val="20"/>
              </w:rPr>
              <w:t xml:space="preserve">“ uzavřel Moravskoslezský kraj se statutárním městem Havířov nájemní smlouvu č. 01840/2015/IM ze dne 29. 6. 2015 na pronájem pozemků </w:t>
            </w:r>
            <w:proofErr w:type="spellStart"/>
            <w:r w:rsidRPr="00F768E4">
              <w:rPr>
                <w:rFonts w:ascii="Tahoma" w:hAnsi="Tahoma" w:cs="Tahoma"/>
                <w:sz w:val="20"/>
                <w:szCs w:val="20"/>
              </w:rPr>
              <w:t>parc</w:t>
            </w:r>
            <w:proofErr w:type="spellEnd"/>
            <w:r w:rsidRPr="00F768E4">
              <w:rPr>
                <w:rFonts w:ascii="Tahoma" w:hAnsi="Tahoma" w:cs="Tahoma"/>
                <w:sz w:val="20"/>
                <w:szCs w:val="20"/>
              </w:rPr>
              <w:t xml:space="preserve">. </w:t>
            </w:r>
            <w:proofErr w:type="gramStart"/>
            <w:r w:rsidRPr="00F768E4">
              <w:rPr>
                <w:rFonts w:ascii="Tahoma" w:hAnsi="Tahoma" w:cs="Tahoma"/>
                <w:sz w:val="20"/>
                <w:szCs w:val="20"/>
              </w:rPr>
              <w:t>č.</w:t>
            </w:r>
            <w:proofErr w:type="gramEnd"/>
            <w:r w:rsidRPr="00F768E4">
              <w:rPr>
                <w:rFonts w:ascii="Tahoma" w:hAnsi="Tahoma" w:cs="Tahoma"/>
                <w:sz w:val="20"/>
                <w:szCs w:val="20"/>
              </w:rPr>
              <w:t xml:space="preserve"> 1214/2, 1214/3 a 1214/6 v obci Havířov, na kterých je umístěna budova bazénku ve vlastnictví kraje. Roční nájemné činí 5,4 tis. Kč.</w:t>
            </w:r>
          </w:p>
          <w:p w:rsidR="00681E31" w:rsidRPr="00F768E4" w:rsidRDefault="00681E31" w:rsidP="00681E31">
            <w:pPr>
              <w:jc w:val="both"/>
              <w:rPr>
                <w:rFonts w:ascii="Tahoma" w:hAnsi="Tahoma" w:cs="Tahoma"/>
                <w:sz w:val="20"/>
                <w:szCs w:val="20"/>
              </w:rPr>
            </w:pPr>
          </w:p>
          <w:p w:rsidR="00681E31" w:rsidRPr="00F768E4" w:rsidRDefault="00681E31" w:rsidP="00F00CDD">
            <w:pPr>
              <w:jc w:val="both"/>
              <w:rPr>
                <w:rFonts w:ascii="Tahoma" w:hAnsi="Tahoma" w:cs="Tahoma"/>
                <w:sz w:val="20"/>
                <w:szCs w:val="20"/>
              </w:rPr>
            </w:pPr>
            <w:r w:rsidRPr="00F768E4">
              <w:rPr>
                <w:rFonts w:ascii="Tahoma" w:hAnsi="Tahoma" w:cs="Tahoma"/>
                <w:sz w:val="20"/>
                <w:szCs w:val="20"/>
              </w:rPr>
              <w:t>Finanční prostředky budou dále použity ke vzniklé povinnosti kraje hradit nájemné za užívání pozemků z důvodu majetkoprávní úpravy vztahu s vlastníky pozemků do doby jejich převodů do vlastnictví kraje.</w:t>
            </w:r>
          </w:p>
        </w:tc>
      </w:tr>
      <w:tr w:rsidR="00681E31" w:rsidRPr="00F768E4" w:rsidTr="00F00CDD">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lastRenderedPageBreak/>
              <w:t>3.</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Forma použití:</w:t>
            </w:r>
          </w:p>
          <w:p w:rsidR="00681E31" w:rsidRPr="00F768E4" w:rsidRDefault="00681E31" w:rsidP="00681E31">
            <w:pPr>
              <w:rPr>
                <w:rFonts w:ascii="Tahoma" w:hAnsi="Tahoma" w:cs="Tahoma"/>
                <w:b/>
                <w:bCs/>
                <w:sz w:val="20"/>
              </w:rPr>
            </w:pPr>
          </w:p>
        </w:tc>
        <w:tc>
          <w:tcPr>
            <w:tcW w:w="6376" w:type="dxa"/>
          </w:tcPr>
          <w:p w:rsidR="00681E31" w:rsidRPr="00F768E4" w:rsidRDefault="00681E31" w:rsidP="00681E31">
            <w:pPr>
              <w:jc w:val="both"/>
              <w:rPr>
                <w:rFonts w:ascii="Tahoma" w:hAnsi="Tahoma" w:cs="Tahoma"/>
                <w:sz w:val="20"/>
              </w:rPr>
            </w:pPr>
            <w:r w:rsidRPr="00F768E4">
              <w:rPr>
                <w:rFonts w:ascii="Tahoma" w:hAnsi="Tahoma" w:cs="Tahoma"/>
                <w:sz w:val="20"/>
              </w:rPr>
              <w:t>Výdaj kraje</w:t>
            </w:r>
          </w:p>
        </w:tc>
      </w:tr>
      <w:tr w:rsidR="00681E31" w:rsidRPr="00F768E4" w:rsidTr="00F00CDD">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4.</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 xml:space="preserve">Možnosti </w:t>
            </w:r>
          </w:p>
          <w:p w:rsidR="00681E31" w:rsidRPr="00F768E4" w:rsidRDefault="00681E31" w:rsidP="00681E31">
            <w:pPr>
              <w:rPr>
                <w:rFonts w:ascii="Tahoma" w:hAnsi="Tahoma" w:cs="Tahoma"/>
                <w:b/>
                <w:bCs/>
                <w:sz w:val="20"/>
              </w:rPr>
            </w:pPr>
            <w:r w:rsidRPr="00F768E4">
              <w:rPr>
                <w:rFonts w:ascii="Tahoma" w:hAnsi="Tahoma" w:cs="Tahoma"/>
                <w:b/>
                <w:bCs/>
                <w:sz w:val="20"/>
              </w:rPr>
              <w:t>spolufinancování:</w:t>
            </w:r>
          </w:p>
          <w:p w:rsidR="00681E31" w:rsidRPr="00F768E4" w:rsidRDefault="00681E31" w:rsidP="00681E31">
            <w:pPr>
              <w:rPr>
                <w:rFonts w:ascii="Tahoma" w:hAnsi="Tahoma" w:cs="Tahoma"/>
                <w:sz w:val="20"/>
              </w:rPr>
            </w:pPr>
          </w:p>
        </w:tc>
        <w:tc>
          <w:tcPr>
            <w:tcW w:w="6376"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r w:rsidR="00681E31" w:rsidRPr="00F768E4" w:rsidTr="00F00CDD">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5.</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Období realizace akce:</w:t>
            </w:r>
          </w:p>
          <w:p w:rsidR="00681E31" w:rsidRPr="00F768E4" w:rsidRDefault="00681E31" w:rsidP="00681E31">
            <w:pPr>
              <w:rPr>
                <w:rFonts w:ascii="Tahoma" w:hAnsi="Tahoma" w:cs="Tahoma"/>
                <w:b/>
                <w:bCs/>
                <w:sz w:val="20"/>
              </w:rPr>
            </w:pPr>
          </w:p>
        </w:tc>
        <w:tc>
          <w:tcPr>
            <w:tcW w:w="6376" w:type="dxa"/>
          </w:tcPr>
          <w:p w:rsidR="00681E31" w:rsidRPr="00F768E4" w:rsidRDefault="00681E31" w:rsidP="00681E31">
            <w:pPr>
              <w:jc w:val="both"/>
              <w:rPr>
                <w:rFonts w:ascii="Tahoma" w:hAnsi="Tahoma" w:cs="Tahoma"/>
                <w:sz w:val="20"/>
              </w:rPr>
            </w:pPr>
            <w:r w:rsidRPr="00F768E4">
              <w:rPr>
                <w:rFonts w:ascii="Tahoma" w:hAnsi="Tahoma" w:cs="Tahoma"/>
                <w:sz w:val="20"/>
              </w:rPr>
              <w:t>2016</w:t>
            </w:r>
          </w:p>
        </w:tc>
      </w:tr>
      <w:tr w:rsidR="00681E31" w:rsidRPr="00F768E4" w:rsidTr="00F00CDD">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6.</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Vyvolaná potřeba zdrojů v dalších letech:</w:t>
            </w:r>
          </w:p>
          <w:p w:rsidR="00681E31" w:rsidRPr="00F768E4" w:rsidRDefault="00681E31" w:rsidP="00681E31">
            <w:pPr>
              <w:rPr>
                <w:rFonts w:ascii="Tahoma" w:hAnsi="Tahoma" w:cs="Tahoma"/>
                <w:bCs/>
                <w:i/>
                <w:sz w:val="18"/>
                <w:szCs w:val="18"/>
              </w:rPr>
            </w:pPr>
            <w:r w:rsidRPr="00F768E4">
              <w:rPr>
                <w:rFonts w:ascii="Tahoma" w:hAnsi="Tahoma" w:cs="Tahoma"/>
                <w:bCs/>
                <w:i/>
                <w:sz w:val="18"/>
                <w:szCs w:val="18"/>
              </w:rPr>
              <w:t>pozn.: u víceletých akcí</w:t>
            </w:r>
          </w:p>
          <w:p w:rsidR="00681E31" w:rsidRPr="00F768E4" w:rsidRDefault="00681E31" w:rsidP="00681E31">
            <w:pPr>
              <w:rPr>
                <w:rFonts w:ascii="Tahoma" w:hAnsi="Tahoma" w:cs="Tahoma"/>
                <w:bCs/>
                <w:i/>
                <w:sz w:val="18"/>
                <w:szCs w:val="18"/>
              </w:rPr>
            </w:pPr>
          </w:p>
        </w:tc>
        <w:tc>
          <w:tcPr>
            <w:tcW w:w="6376"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r w:rsidR="00681E31" w:rsidRPr="00F768E4" w:rsidTr="00F00CDD">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7.</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681E31" w:rsidRPr="00F768E4" w:rsidRDefault="00681E31" w:rsidP="00681E31">
            <w:pPr>
              <w:rPr>
                <w:rFonts w:ascii="Tahoma" w:hAnsi="Tahoma" w:cs="Tahoma"/>
                <w:bCs/>
                <w:i/>
                <w:sz w:val="18"/>
                <w:szCs w:val="18"/>
              </w:rPr>
            </w:pPr>
            <w:r w:rsidRPr="00F768E4">
              <w:rPr>
                <w:rFonts w:ascii="Tahoma" w:hAnsi="Tahoma" w:cs="Tahoma"/>
                <w:bCs/>
                <w:i/>
                <w:sz w:val="18"/>
                <w:szCs w:val="18"/>
              </w:rPr>
              <w:t>pozn.: např. výdaje na udržitelnost projektu</w:t>
            </w:r>
          </w:p>
          <w:p w:rsidR="00681E31" w:rsidRPr="00F768E4" w:rsidRDefault="00681E31" w:rsidP="00681E31">
            <w:pPr>
              <w:rPr>
                <w:rFonts w:ascii="Tahoma" w:hAnsi="Tahoma" w:cs="Tahoma"/>
                <w:b/>
                <w:bCs/>
                <w:sz w:val="20"/>
              </w:rPr>
            </w:pPr>
          </w:p>
        </w:tc>
        <w:tc>
          <w:tcPr>
            <w:tcW w:w="6376"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bl>
    <w:p w:rsidR="00F00CDD" w:rsidRPr="00F768E4" w:rsidRDefault="00F00CDD">
      <w:pPr>
        <w:rPr>
          <w:rFonts w:ascii="Tahoma" w:hAnsi="Tahoma" w:cs="Tahoma"/>
        </w:rPr>
      </w:pPr>
      <w:r w:rsidRPr="00F768E4">
        <w:rPr>
          <w:rFonts w:ascii="Tahoma" w:hAnsi="Tahoma" w:cs="Tahoma"/>
        </w:rPr>
        <w:br w:type="page"/>
      </w:r>
    </w:p>
    <w:p w:rsidR="00681E31" w:rsidRPr="00F768E4" w:rsidRDefault="00681E31" w:rsidP="00681E3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1E31" w:rsidRPr="00F768E4" w:rsidTr="00681E31">
        <w:tc>
          <w:tcPr>
            <w:tcW w:w="748" w:type="dxa"/>
          </w:tcPr>
          <w:p w:rsidR="00681E31" w:rsidRPr="00F768E4" w:rsidRDefault="00681E31" w:rsidP="00681E31">
            <w:pPr>
              <w:rPr>
                <w:rFonts w:ascii="Tahoma" w:hAnsi="Tahoma" w:cs="Tahoma"/>
              </w:rPr>
            </w:pPr>
            <w:r w:rsidRPr="00F768E4">
              <w:rPr>
                <w:rFonts w:ascii="Tahoma" w:hAnsi="Tahoma" w:cs="Tahoma"/>
              </w:rPr>
              <w:br w:type="page"/>
              <w:t>ORJ</w:t>
            </w:r>
          </w:p>
        </w:tc>
        <w:tc>
          <w:tcPr>
            <w:tcW w:w="629" w:type="dxa"/>
          </w:tcPr>
          <w:p w:rsidR="00681E31" w:rsidRPr="00F768E4" w:rsidRDefault="00681E31" w:rsidP="00681E31">
            <w:pPr>
              <w:jc w:val="center"/>
              <w:rPr>
                <w:rFonts w:ascii="Tahoma" w:hAnsi="Tahoma" w:cs="Tahoma"/>
              </w:rPr>
            </w:pPr>
            <w:r w:rsidRPr="00F768E4">
              <w:rPr>
                <w:rFonts w:ascii="Tahoma" w:hAnsi="Tahoma" w:cs="Tahoma"/>
              </w:rPr>
              <w:t>7</w:t>
            </w:r>
          </w:p>
        </w:tc>
        <w:tc>
          <w:tcPr>
            <w:tcW w:w="7856" w:type="dxa"/>
          </w:tcPr>
          <w:p w:rsidR="00681E31" w:rsidRPr="00F768E4" w:rsidRDefault="00681E31" w:rsidP="00681E31">
            <w:pPr>
              <w:pStyle w:val="Nadpis4"/>
              <w:rPr>
                <w:rFonts w:ascii="Tahoma" w:hAnsi="Tahoma" w:cs="Tahoma"/>
                <w:sz w:val="24"/>
              </w:rPr>
            </w:pPr>
            <w:r w:rsidRPr="00F768E4">
              <w:rPr>
                <w:rFonts w:ascii="Tahoma" w:hAnsi="Tahoma" w:cs="Tahoma"/>
                <w:sz w:val="24"/>
              </w:rPr>
              <w:t>Odbor investiční a majetkový</w:t>
            </w:r>
          </w:p>
        </w:tc>
      </w:tr>
    </w:tbl>
    <w:p w:rsidR="00681E31" w:rsidRPr="00F768E4" w:rsidRDefault="00681E31" w:rsidP="00681E3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1E31" w:rsidRPr="00F768E4" w:rsidTr="00681E31">
        <w:tc>
          <w:tcPr>
            <w:tcW w:w="1364" w:type="dxa"/>
          </w:tcPr>
          <w:p w:rsidR="00681E31" w:rsidRPr="00F768E4" w:rsidRDefault="00681E31" w:rsidP="00681E31">
            <w:pPr>
              <w:rPr>
                <w:rFonts w:ascii="Tahoma" w:hAnsi="Tahoma" w:cs="Tahoma"/>
                <w:b/>
                <w:bCs/>
                <w:sz w:val="20"/>
              </w:rPr>
            </w:pPr>
            <w:r w:rsidRPr="00F768E4">
              <w:rPr>
                <w:rFonts w:ascii="Tahoma" w:hAnsi="Tahoma" w:cs="Tahoma"/>
                <w:b/>
                <w:bCs/>
                <w:sz w:val="20"/>
              </w:rPr>
              <w:t>Název akce</w:t>
            </w:r>
          </w:p>
        </w:tc>
        <w:tc>
          <w:tcPr>
            <w:tcW w:w="5998" w:type="dxa"/>
          </w:tcPr>
          <w:p w:rsidR="00681E31" w:rsidRPr="00F768E4" w:rsidRDefault="00681E31" w:rsidP="00681E31">
            <w:pPr>
              <w:pStyle w:val="Nadpis4"/>
              <w:rPr>
                <w:rFonts w:ascii="Tahoma" w:hAnsi="Tahoma" w:cs="Tahoma"/>
                <w:sz w:val="24"/>
              </w:rPr>
            </w:pPr>
            <w:r w:rsidRPr="00F768E4">
              <w:rPr>
                <w:rFonts w:ascii="Tahoma" w:hAnsi="Tahoma" w:cs="Tahoma"/>
                <w:sz w:val="24"/>
              </w:rPr>
              <w:t>Ostatní výdaje související s nakládáním s majetkem</w:t>
            </w:r>
          </w:p>
        </w:tc>
        <w:tc>
          <w:tcPr>
            <w:tcW w:w="1247" w:type="dxa"/>
          </w:tcPr>
          <w:p w:rsidR="00681E31" w:rsidRPr="00F768E4" w:rsidRDefault="00681E31" w:rsidP="00681E31">
            <w:pPr>
              <w:pStyle w:val="Nadpis3"/>
              <w:rPr>
                <w:rFonts w:ascii="Tahoma" w:hAnsi="Tahoma" w:cs="Tahoma"/>
                <w:sz w:val="20"/>
              </w:rPr>
            </w:pPr>
            <w:r w:rsidRPr="00F768E4">
              <w:rPr>
                <w:rFonts w:ascii="Tahoma" w:hAnsi="Tahoma" w:cs="Tahoma"/>
                <w:sz w:val="20"/>
                <w:szCs w:val="20"/>
              </w:rPr>
              <w:t>Číslo akce</w:t>
            </w:r>
          </w:p>
        </w:tc>
        <w:tc>
          <w:tcPr>
            <w:tcW w:w="624" w:type="dxa"/>
          </w:tcPr>
          <w:p w:rsidR="00681E31" w:rsidRPr="00F768E4" w:rsidRDefault="00681E31" w:rsidP="00681E31">
            <w:pPr>
              <w:jc w:val="right"/>
              <w:rPr>
                <w:rFonts w:ascii="Tahoma" w:hAnsi="Tahoma" w:cs="Tahoma"/>
                <w:sz w:val="20"/>
              </w:rPr>
            </w:pPr>
            <w:r w:rsidRPr="00F768E4">
              <w:rPr>
                <w:rFonts w:ascii="Tahoma" w:hAnsi="Tahoma" w:cs="Tahoma"/>
                <w:sz w:val="20"/>
              </w:rPr>
              <w:t>0703</w:t>
            </w:r>
          </w:p>
        </w:tc>
      </w:tr>
    </w:tbl>
    <w:p w:rsidR="00681E31" w:rsidRPr="00F768E4" w:rsidRDefault="00681E31" w:rsidP="00681E3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1E31"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jc w:val="center"/>
              <w:rPr>
                <w:rFonts w:ascii="Tahoma" w:hAnsi="Tahoma" w:cs="Tahoma"/>
                <w:sz w:val="20"/>
              </w:rPr>
            </w:pPr>
            <w:r w:rsidRPr="00F768E4">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681E31" w:rsidRPr="00F768E4" w:rsidRDefault="00681E31" w:rsidP="00681E31">
            <w:pPr>
              <w:rPr>
                <w:rFonts w:ascii="Tahoma" w:hAnsi="Tahoma" w:cs="Tahoma"/>
                <w:sz w:val="20"/>
              </w:rPr>
            </w:pPr>
            <w:r w:rsidRPr="00F768E4">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681E31" w:rsidRPr="00F768E4" w:rsidRDefault="00681E31" w:rsidP="00681E31">
            <w:pPr>
              <w:jc w:val="right"/>
              <w:rPr>
                <w:rFonts w:ascii="Tahoma" w:hAnsi="Tahoma" w:cs="Tahoma"/>
                <w:sz w:val="20"/>
              </w:rPr>
            </w:pPr>
          </w:p>
        </w:tc>
      </w:tr>
      <w:tr w:rsidR="00681E31" w:rsidRPr="00F768E4" w:rsidTr="00681E31">
        <w:trPr>
          <w:trHeight w:val="454"/>
        </w:trPr>
        <w:tc>
          <w:tcPr>
            <w:tcW w:w="1378"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1E31" w:rsidRPr="00F768E4" w:rsidRDefault="00681E31" w:rsidP="00681E31">
            <w:pPr>
              <w:jc w:val="center"/>
              <w:rPr>
                <w:rFonts w:ascii="Tahoma" w:hAnsi="Tahoma" w:cs="Tahoma"/>
                <w:sz w:val="20"/>
              </w:rPr>
            </w:pPr>
            <w:r w:rsidRPr="00F768E4">
              <w:rPr>
                <w:rFonts w:ascii="Tahoma" w:hAnsi="Tahoma" w:cs="Tahoma"/>
                <w:sz w:val="20"/>
              </w:rPr>
              <w:t>5137</w:t>
            </w:r>
          </w:p>
          <w:p w:rsidR="00681E31" w:rsidRPr="00F768E4" w:rsidRDefault="00681E31" w:rsidP="00681E31">
            <w:pPr>
              <w:jc w:val="center"/>
              <w:rPr>
                <w:rFonts w:ascii="Tahoma" w:hAnsi="Tahoma" w:cs="Tahoma"/>
                <w:sz w:val="20"/>
              </w:rPr>
            </w:pPr>
            <w:r w:rsidRPr="00F768E4">
              <w:rPr>
                <w:rFonts w:ascii="Tahoma" w:hAnsi="Tahoma" w:cs="Tahoma"/>
                <w:sz w:val="20"/>
              </w:rPr>
              <w:t>5166</w:t>
            </w:r>
          </w:p>
          <w:p w:rsidR="00681E31" w:rsidRPr="00F768E4" w:rsidRDefault="00681E31" w:rsidP="00681E31">
            <w:pPr>
              <w:jc w:val="center"/>
              <w:rPr>
                <w:rFonts w:ascii="Tahoma" w:hAnsi="Tahoma" w:cs="Tahoma"/>
                <w:sz w:val="20"/>
              </w:rPr>
            </w:pPr>
            <w:r w:rsidRPr="00F768E4">
              <w:rPr>
                <w:rFonts w:ascii="Tahoma" w:hAnsi="Tahoma" w:cs="Tahoma"/>
                <w:sz w:val="20"/>
              </w:rPr>
              <w:t>5169</w:t>
            </w:r>
          </w:p>
          <w:p w:rsidR="00681E31" w:rsidRPr="00F768E4" w:rsidRDefault="00681E31" w:rsidP="00681E31">
            <w:pPr>
              <w:jc w:val="center"/>
              <w:rPr>
                <w:rFonts w:ascii="Tahoma" w:hAnsi="Tahoma" w:cs="Tahoma"/>
                <w:sz w:val="20"/>
              </w:rPr>
            </w:pPr>
            <w:r w:rsidRPr="00F768E4">
              <w:rPr>
                <w:rFonts w:ascii="Tahoma" w:hAnsi="Tahoma" w:cs="Tahoma"/>
                <w:sz w:val="20"/>
              </w:rPr>
              <w:t>5909</w:t>
            </w:r>
          </w:p>
        </w:tc>
        <w:tc>
          <w:tcPr>
            <w:tcW w:w="5387" w:type="dxa"/>
            <w:tcBorders>
              <w:top w:val="single" w:sz="4" w:space="0" w:color="auto"/>
              <w:left w:val="single" w:sz="4" w:space="0" w:color="auto"/>
              <w:bottom w:val="single" w:sz="4" w:space="0" w:color="auto"/>
              <w:right w:val="nil"/>
            </w:tcBorders>
          </w:tcPr>
          <w:p w:rsidR="00681E31" w:rsidRPr="00F768E4" w:rsidRDefault="00681E31" w:rsidP="00681E31">
            <w:pPr>
              <w:rPr>
                <w:rFonts w:ascii="Tahoma" w:hAnsi="Tahoma" w:cs="Tahoma"/>
                <w:sz w:val="20"/>
              </w:rPr>
            </w:pPr>
            <w:r w:rsidRPr="00F768E4">
              <w:rPr>
                <w:rFonts w:ascii="Tahoma" w:hAnsi="Tahoma" w:cs="Tahoma"/>
                <w:sz w:val="20"/>
              </w:rPr>
              <w:t>Drobný hmotný dlouhodobý majetek</w:t>
            </w:r>
          </w:p>
          <w:p w:rsidR="00681E31" w:rsidRPr="00F768E4" w:rsidRDefault="00681E31" w:rsidP="00681E31">
            <w:pPr>
              <w:rPr>
                <w:rFonts w:ascii="Tahoma" w:hAnsi="Tahoma" w:cs="Tahoma"/>
                <w:sz w:val="20"/>
              </w:rPr>
            </w:pPr>
            <w:r w:rsidRPr="00F768E4">
              <w:rPr>
                <w:rFonts w:ascii="Tahoma" w:hAnsi="Tahoma" w:cs="Tahoma"/>
                <w:sz w:val="20"/>
              </w:rPr>
              <w:t>Konzultační, poradenské a právní služby</w:t>
            </w:r>
          </w:p>
          <w:p w:rsidR="00681E31" w:rsidRPr="00F768E4" w:rsidRDefault="00681E31" w:rsidP="00681E31">
            <w:pPr>
              <w:rPr>
                <w:rFonts w:ascii="Tahoma" w:hAnsi="Tahoma" w:cs="Tahoma"/>
                <w:sz w:val="20"/>
              </w:rPr>
            </w:pPr>
            <w:r w:rsidRPr="00F768E4">
              <w:rPr>
                <w:rFonts w:ascii="Tahoma" w:hAnsi="Tahoma" w:cs="Tahoma"/>
                <w:sz w:val="20"/>
              </w:rPr>
              <w:t>Nákup ostatních služeb</w:t>
            </w:r>
          </w:p>
          <w:p w:rsidR="00681E31" w:rsidRPr="00F768E4" w:rsidRDefault="00681E31" w:rsidP="00681E31">
            <w:pPr>
              <w:rPr>
                <w:rFonts w:ascii="Tahoma" w:hAnsi="Tahoma" w:cs="Tahoma"/>
                <w:sz w:val="20"/>
              </w:rPr>
            </w:pPr>
            <w:r w:rsidRPr="00F768E4">
              <w:rPr>
                <w:rFonts w:ascii="Tahoma" w:hAnsi="Tahoma" w:cs="Tahoma"/>
                <w:sz w:val="20"/>
              </w:rPr>
              <w:t>Ostatní neinvestiční výdaje jinde nezařazené</w:t>
            </w:r>
          </w:p>
        </w:tc>
        <w:tc>
          <w:tcPr>
            <w:tcW w:w="1402" w:type="dxa"/>
            <w:tcBorders>
              <w:top w:val="single" w:sz="4" w:space="0" w:color="auto"/>
              <w:left w:val="nil"/>
              <w:bottom w:val="single" w:sz="4" w:space="0" w:color="auto"/>
              <w:right w:val="single" w:sz="4" w:space="0" w:color="auto"/>
            </w:tcBorders>
          </w:tcPr>
          <w:p w:rsidR="00681E31" w:rsidRPr="00F768E4" w:rsidRDefault="00681E31" w:rsidP="00681E31">
            <w:pPr>
              <w:jc w:val="right"/>
              <w:rPr>
                <w:rFonts w:ascii="Tahoma" w:hAnsi="Tahoma" w:cs="Tahoma"/>
                <w:sz w:val="20"/>
              </w:rPr>
            </w:pPr>
            <w:r w:rsidRPr="00F768E4">
              <w:rPr>
                <w:rFonts w:ascii="Tahoma" w:hAnsi="Tahoma" w:cs="Tahoma"/>
                <w:sz w:val="20"/>
              </w:rPr>
              <w:t>40</w:t>
            </w:r>
          </w:p>
          <w:p w:rsidR="00681E31" w:rsidRPr="00F768E4" w:rsidRDefault="00681E31" w:rsidP="00681E31">
            <w:pPr>
              <w:jc w:val="right"/>
              <w:rPr>
                <w:rFonts w:ascii="Tahoma" w:hAnsi="Tahoma" w:cs="Tahoma"/>
                <w:sz w:val="20"/>
              </w:rPr>
            </w:pPr>
            <w:r w:rsidRPr="00F768E4">
              <w:rPr>
                <w:rFonts w:ascii="Tahoma" w:hAnsi="Tahoma" w:cs="Tahoma"/>
                <w:sz w:val="20"/>
              </w:rPr>
              <w:t>100</w:t>
            </w:r>
          </w:p>
          <w:p w:rsidR="00681E31" w:rsidRPr="00F768E4" w:rsidRDefault="00681E31" w:rsidP="00681E31">
            <w:pPr>
              <w:jc w:val="right"/>
              <w:rPr>
                <w:rFonts w:ascii="Tahoma" w:hAnsi="Tahoma" w:cs="Tahoma"/>
                <w:sz w:val="20"/>
              </w:rPr>
            </w:pPr>
            <w:r w:rsidRPr="00F768E4">
              <w:rPr>
                <w:rFonts w:ascii="Tahoma" w:hAnsi="Tahoma" w:cs="Tahoma"/>
                <w:sz w:val="20"/>
              </w:rPr>
              <w:t>1 500</w:t>
            </w:r>
          </w:p>
          <w:p w:rsidR="00681E31" w:rsidRPr="00F768E4" w:rsidRDefault="00681E31" w:rsidP="00681E31">
            <w:pPr>
              <w:jc w:val="right"/>
              <w:rPr>
                <w:rFonts w:ascii="Tahoma" w:hAnsi="Tahoma" w:cs="Tahoma"/>
                <w:sz w:val="20"/>
              </w:rPr>
            </w:pPr>
            <w:r w:rsidRPr="00F768E4">
              <w:rPr>
                <w:rFonts w:ascii="Tahoma" w:hAnsi="Tahoma" w:cs="Tahoma"/>
                <w:sz w:val="20"/>
              </w:rPr>
              <w:t>10</w:t>
            </w:r>
          </w:p>
        </w:tc>
      </w:tr>
    </w:tbl>
    <w:p w:rsidR="00681E31" w:rsidRPr="00F768E4" w:rsidRDefault="00681E31" w:rsidP="00681E3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Cs/>
                <w:sz w:val="20"/>
              </w:rPr>
            </w:pPr>
            <w:r w:rsidRPr="00F768E4">
              <w:rPr>
                <w:rFonts w:ascii="Tahoma" w:hAnsi="Tahoma" w:cs="Tahoma"/>
                <w:bCs/>
                <w:sz w:val="20"/>
              </w:rPr>
              <w:t>2 510</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Cs/>
                <w:sz w:val="20"/>
              </w:rPr>
            </w:pPr>
            <w:r w:rsidRPr="00F768E4">
              <w:rPr>
                <w:rFonts w:ascii="Tahoma" w:hAnsi="Tahoma" w:cs="Tahoma"/>
                <w:bCs/>
                <w:sz w:val="20"/>
              </w:rPr>
              <w:t>2 500</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b/>
                <w:sz w:val="20"/>
              </w:rPr>
            </w:pPr>
            <w:r w:rsidRPr="00F768E4">
              <w:rPr>
                <w:rFonts w:ascii="Tahoma" w:hAnsi="Tahoma" w:cs="Tahoma"/>
                <w:b/>
                <w:sz w:val="20"/>
              </w:rPr>
              <w:t>1 650</w:t>
            </w:r>
          </w:p>
        </w:tc>
      </w:tr>
      <w:tr w:rsidR="00681E31" w:rsidRPr="00F768E4" w:rsidTr="00681E31">
        <w:trPr>
          <w:trHeight w:val="454"/>
        </w:trPr>
        <w:tc>
          <w:tcPr>
            <w:tcW w:w="6733" w:type="dxa"/>
            <w:tcBorders>
              <w:top w:val="single" w:sz="4" w:space="0" w:color="auto"/>
              <w:left w:val="single" w:sz="4" w:space="0" w:color="auto"/>
              <w:bottom w:val="single" w:sz="4" w:space="0" w:color="auto"/>
              <w:right w:val="nil"/>
            </w:tcBorders>
            <w:vAlign w:val="bottom"/>
          </w:tcPr>
          <w:p w:rsidR="00681E31" w:rsidRPr="00F768E4" w:rsidRDefault="00681E31" w:rsidP="00681E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1E31" w:rsidRPr="00F768E4" w:rsidRDefault="00681E31" w:rsidP="00681E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1E31" w:rsidRPr="00F768E4" w:rsidRDefault="00681E31" w:rsidP="00681E31">
            <w:pPr>
              <w:jc w:val="right"/>
              <w:rPr>
                <w:rFonts w:ascii="Tahoma" w:hAnsi="Tahoma" w:cs="Tahoma"/>
                <w:sz w:val="20"/>
              </w:rPr>
            </w:pPr>
            <w:r w:rsidRPr="00F768E4">
              <w:rPr>
                <w:rFonts w:ascii="Tahoma" w:hAnsi="Tahoma" w:cs="Tahoma"/>
                <w:sz w:val="20"/>
              </w:rPr>
              <w:t>1 650</w:t>
            </w:r>
          </w:p>
        </w:tc>
      </w:tr>
    </w:tbl>
    <w:p w:rsidR="00681E31" w:rsidRPr="00F768E4" w:rsidRDefault="00681E31" w:rsidP="00681E31">
      <w:pPr>
        <w:rPr>
          <w:rFonts w:ascii="Tahoma" w:hAnsi="Tahoma" w:cs="Tahoma"/>
          <w:sz w:val="20"/>
        </w:rPr>
      </w:pPr>
    </w:p>
    <w:p w:rsidR="00681E31" w:rsidRPr="00F768E4" w:rsidRDefault="00681E31" w:rsidP="00681E3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1.</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 xml:space="preserve">Zákonná úprava: </w:t>
            </w:r>
          </w:p>
          <w:p w:rsidR="00681E31" w:rsidRPr="00F768E4" w:rsidRDefault="00681E31" w:rsidP="00681E31">
            <w:pPr>
              <w:rPr>
                <w:rFonts w:ascii="Tahoma" w:hAnsi="Tahoma" w:cs="Tahoma"/>
                <w:b/>
                <w:bCs/>
                <w:sz w:val="20"/>
              </w:rPr>
            </w:pPr>
          </w:p>
        </w:tc>
        <w:tc>
          <w:tcPr>
            <w:tcW w:w="6378" w:type="dxa"/>
          </w:tcPr>
          <w:p w:rsidR="00681E31" w:rsidRPr="00F768E4" w:rsidRDefault="00681E31" w:rsidP="00F00CDD">
            <w:pPr>
              <w:pStyle w:val="Zkladntext"/>
              <w:spacing w:after="240"/>
              <w:jc w:val="both"/>
              <w:rPr>
                <w:rFonts w:ascii="Tahoma" w:hAnsi="Tahoma" w:cs="Tahoma"/>
                <w:sz w:val="20"/>
                <w:szCs w:val="20"/>
              </w:rPr>
            </w:pPr>
            <w:r w:rsidRPr="00F768E4">
              <w:rPr>
                <w:rFonts w:ascii="Tahoma" w:hAnsi="Tahoma" w:cs="Tahoma"/>
                <w:sz w:val="20"/>
                <w:szCs w:val="20"/>
              </w:rPr>
              <w:t xml:space="preserve">Zákon č. 89/2012 Sb., občanský zákoník, </w:t>
            </w:r>
            <w:r w:rsidRPr="00F768E4">
              <w:rPr>
                <w:rFonts w:ascii="Tahoma" w:hAnsi="Tahoma" w:cs="Tahoma"/>
                <w:sz w:val="20"/>
              </w:rPr>
              <w:t>zákon č. 563/1991 Sb., o účetnictví, ve znění pozdějších předpisů</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2.</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Zdůvodnění akce</w:t>
            </w:r>
          </w:p>
          <w:p w:rsidR="00681E31" w:rsidRPr="00F768E4" w:rsidRDefault="00681E31" w:rsidP="00681E31">
            <w:pPr>
              <w:rPr>
                <w:rFonts w:ascii="Tahoma" w:hAnsi="Tahoma" w:cs="Tahoma"/>
                <w:b/>
                <w:bCs/>
                <w:sz w:val="20"/>
              </w:rPr>
            </w:pPr>
            <w:r w:rsidRPr="00F768E4">
              <w:rPr>
                <w:rFonts w:ascii="Tahoma" w:hAnsi="Tahoma" w:cs="Tahoma"/>
                <w:b/>
                <w:bCs/>
                <w:sz w:val="20"/>
              </w:rPr>
              <w:t>- cíle akce:</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jc w:val="both"/>
              <w:rPr>
                <w:rFonts w:ascii="Tahoma" w:hAnsi="Tahoma" w:cs="Tahoma"/>
                <w:sz w:val="20"/>
              </w:rPr>
            </w:pPr>
            <w:r w:rsidRPr="00F768E4">
              <w:rPr>
                <w:rFonts w:ascii="Tahoma" w:hAnsi="Tahoma" w:cs="Tahoma"/>
                <w:sz w:val="20"/>
              </w:rPr>
              <w:t>Úhrada za vyhotovení znaleckých posudků o ceně nemovitých věcí a práv odpovídajících věcnému břemeni, za zpracování geometrických plánů, analýz prodejnosti nepotřebných nemovitých věcí a analýz na rozdělení budovy v souvislosti s převodem její části a dalších výdajů souvisejících s nakládáním s majetkem.</w:t>
            </w:r>
          </w:p>
          <w:p w:rsidR="00F00CDD" w:rsidRPr="00F768E4" w:rsidRDefault="00F00CDD" w:rsidP="00681E31">
            <w:pPr>
              <w:jc w:val="both"/>
              <w:rPr>
                <w:rFonts w:ascii="Tahoma" w:hAnsi="Tahoma" w:cs="Tahoma"/>
                <w:sz w:val="20"/>
              </w:rPr>
            </w:pPr>
          </w:p>
          <w:p w:rsidR="00681E31" w:rsidRPr="00F768E4" w:rsidRDefault="00681E31" w:rsidP="00681E31">
            <w:pPr>
              <w:jc w:val="both"/>
              <w:rPr>
                <w:rFonts w:ascii="Tahoma" w:hAnsi="Tahoma" w:cs="Tahoma"/>
                <w:sz w:val="20"/>
              </w:rPr>
            </w:pPr>
            <w:r w:rsidRPr="00F768E4">
              <w:rPr>
                <w:rFonts w:ascii="Tahoma" w:hAnsi="Tahoma" w:cs="Tahoma"/>
                <w:sz w:val="20"/>
              </w:rPr>
              <w:t>Moravskoslezský kraj uzavřel rámcovou smlouvu č. 00552/2014/KŘ ze dne 4. 4. 2014 se společností NAXOS a.s. o provádění dobrovolných dražeb nepotřebného nemovitého a movitého majetku, která je účinná do roku 2018. V případě vydražení předmětu dražby náleží dražebníkovi odměna ve výši 2,45 % z ceny dosažené vydražením navýšená o DPH v zákonné výši.</w:t>
            </w:r>
          </w:p>
          <w:p w:rsidR="00F00CDD" w:rsidRPr="00F768E4" w:rsidRDefault="00F00CDD" w:rsidP="00681E31">
            <w:pPr>
              <w:jc w:val="both"/>
              <w:rPr>
                <w:rFonts w:ascii="Tahoma" w:hAnsi="Tahoma" w:cs="Tahoma"/>
                <w:sz w:val="20"/>
              </w:rPr>
            </w:pPr>
          </w:p>
          <w:p w:rsidR="00681E31" w:rsidRPr="00F768E4" w:rsidRDefault="00681E31" w:rsidP="00681E31">
            <w:pPr>
              <w:jc w:val="both"/>
              <w:rPr>
                <w:rFonts w:ascii="Tahoma" w:hAnsi="Tahoma" w:cs="Tahoma"/>
                <w:sz w:val="20"/>
              </w:rPr>
            </w:pPr>
            <w:r w:rsidRPr="00F768E4">
              <w:rPr>
                <w:rFonts w:ascii="Tahoma" w:hAnsi="Tahoma" w:cs="Tahoma"/>
                <w:sz w:val="20"/>
              </w:rPr>
              <w:t>Vratka přeplatků záloh dle smlouvy o zřízení věcného břemene, kdy úplata za zřízení věcného břemene na nemovité věci ve vlastnictví kraje je nižší než přijatá záloha dle smlouvy o budoucí smlouvě o zřízení věcného břemene.</w:t>
            </w:r>
          </w:p>
          <w:p w:rsidR="00F00CDD" w:rsidRPr="00F768E4" w:rsidRDefault="00F00CDD" w:rsidP="00681E31">
            <w:pPr>
              <w:jc w:val="both"/>
              <w:rPr>
                <w:rFonts w:ascii="Tahoma" w:hAnsi="Tahoma" w:cs="Tahoma"/>
                <w:sz w:val="20"/>
              </w:rPr>
            </w:pPr>
          </w:p>
          <w:p w:rsidR="00681E31" w:rsidRPr="00F768E4" w:rsidRDefault="00681E31" w:rsidP="00681E31">
            <w:pPr>
              <w:jc w:val="both"/>
              <w:rPr>
                <w:rFonts w:ascii="Tahoma" w:hAnsi="Tahoma" w:cs="Tahoma"/>
                <w:sz w:val="20"/>
              </w:rPr>
            </w:pPr>
            <w:r w:rsidRPr="00F768E4">
              <w:rPr>
                <w:rFonts w:ascii="Tahoma" w:hAnsi="Tahoma" w:cs="Tahoma"/>
                <w:sz w:val="20"/>
              </w:rPr>
              <w:t>V případě zřízení věcného břemene ve prospěch Moravskoslezského kraje na nemovité věci ve vlastnictví jiné osoby, může kraj hradit jako oprávněný z věcného břemene jednorázovou úplatu. Tato věcná břemena jsou nejčastěji uzavíraná po ukončení realizace staveb v rámci investiční akcí kraje. V souladu s účetními předpisy jsou výdaje za zřízení věcného břemene vzniklé po zařazení majetku do užívání evidovány jako samostatný movitý majetek.</w:t>
            </w:r>
          </w:p>
          <w:p w:rsidR="00681E31" w:rsidRPr="00F768E4" w:rsidRDefault="00681E31" w:rsidP="00681E31">
            <w:pPr>
              <w:jc w:val="both"/>
              <w:rPr>
                <w:rFonts w:ascii="Tahoma" w:hAnsi="Tahoma" w:cs="Tahoma"/>
                <w:sz w:val="20"/>
              </w:rPr>
            </w:pP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3.</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Forma použití:</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jc w:val="both"/>
              <w:rPr>
                <w:rFonts w:ascii="Tahoma" w:hAnsi="Tahoma" w:cs="Tahoma"/>
                <w:sz w:val="20"/>
              </w:rPr>
            </w:pPr>
            <w:r w:rsidRPr="00F768E4">
              <w:rPr>
                <w:rFonts w:ascii="Tahoma" w:hAnsi="Tahoma" w:cs="Tahoma"/>
                <w:sz w:val="20"/>
              </w:rPr>
              <w:t>Výdaj kraje</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4.</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 xml:space="preserve">Možnosti </w:t>
            </w:r>
          </w:p>
          <w:p w:rsidR="00681E31" w:rsidRPr="00F768E4" w:rsidRDefault="00681E31" w:rsidP="00681E31">
            <w:pPr>
              <w:rPr>
                <w:rFonts w:ascii="Tahoma" w:hAnsi="Tahoma" w:cs="Tahoma"/>
                <w:b/>
                <w:bCs/>
                <w:sz w:val="20"/>
              </w:rPr>
            </w:pPr>
            <w:r w:rsidRPr="00F768E4">
              <w:rPr>
                <w:rFonts w:ascii="Tahoma" w:hAnsi="Tahoma" w:cs="Tahoma"/>
                <w:b/>
                <w:bCs/>
                <w:sz w:val="20"/>
              </w:rPr>
              <w:t>spolufinancování:</w:t>
            </w:r>
          </w:p>
          <w:p w:rsidR="00681E31" w:rsidRPr="00F768E4" w:rsidRDefault="00681E31" w:rsidP="00681E31">
            <w:pPr>
              <w:rPr>
                <w:rFonts w:ascii="Tahoma" w:hAnsi="Tahoma" w:cs="Tahoma"/>
                <w:sz w:val="20"/>
              </w:rPr>
            </w:pPr>
          </w:p>
        </w:tc>
        <w:tc>
          <w:tcPr>
            <w:tcW w:w="6378"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5.</w:t>
            </w:r>
          </w:p>
        </w:tc>
        <w:tc>
          <w:tcPr>
            <w:tcW w:w="2504" w:type="dxa"/>
          </w:tcPr>
          <w:p w:rsidR="00681E31" w:rsidRPr="00F768E4" w:rsidRDefault="00681E31" w:rsidP="00856EEC">
            <w:pPr>
              <w:rPr>
                <w:rFonts w:ascii="Tahoma" w:hAnsi="Tahoma" w:cs="Tahoma"/>
                <w:b/>
                <w:bCs/>
                <w:sz w:val="20"/>
              </w:rPr>
            </w:pPr>
            <w:r w:rsidRPr="00F768E4">
              <w:rPr>
                <w:rFonts w:ascii="Tahoma" w:hAnsi="Tahoma" w:cs="Tahoma"/>
                <w:b/>
                <w:bCs/>
                <w:sz w:val="20"/>
              </w:rPr>
              <w:t>Období realizace akce:</w:t>
            </w:r>
          </w:p>
        </w:tc>
        <w:tc>
          <w:tcPr>
            <w:tcW w:w="6378" w:type="dxa"/>
          </w:tcPr>
          <w:p w:rsidR="00681E31" w:rsidRPr="00F768E4" w:rsidRDefault="00681E31" w:rsidP="00681E31">
            <w:pPr>
              <w:jc w:val="both"/>
              <w:rPr>
                <w:rFonts w:ascii="Tahoma" w:hAnsi="Tahoma" w:cs="Tahoma"/>
                <w:sz w:val="20"/>
              </w:rPr>
            </w:pPr>
            <w:r w:rsidRPr="00F768E4">
              <w:rPr>
                <w:rFonts w:ascii="Tahoma" w:hAnsi="Tahoma" w:cs="Tahoma"/>
                <w:sz w:val="20"/>
              </w:rPr>
              <w:t>2016</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lastRenderedPageBreak/>
              <w:t>6.</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Vyvolaná potřeba zdrojů v dalších letech:</w:t>
            </w:r>
          </w:p>
          <w:p w:rsidR="00681E31" w:rsidRPr="00F768E4" w:rsidRDefault="00681E31" w:rsidP="00681E31">
            <w:pPr>
              <w:rPr>
                <w:rFonts w:ascii="Tahoma" w:hAnsi="Tahoma" w:cs="Tahoma"/>
                <w:bCs/>
                <w:i/>
                <w:sz w:val="18"/>
                <w:szCs w:val="18"/>
              </w:rPr>
            </w:pPr>
            <w:r w:rsidRPr="00F768E4">
              <w:rPr>
                <w:rFonts w:ascii="Tahoma" w:hAnsi="Tahoma" w:cs="Tahoma"/>
                <w:bCs/>
                <w:i/>
                <w:sz w:val="18"/>
                <w:szCs w:val="18"/>
              </w:rPr>
              <w:t>pozn.: u víceletých akcí</w:t>
            </w:r>
          </w:p>
          <w:p w:rsidR="00681E31" w:rsidRPr="00F768E4" w:rsidRDefault="00681E31" w:rsidP="00681E31">
            <w:pPr>
              <w:rPr>
                <w:rFonts w:ascii="Tahoma" w:hAnsi="Tahoma" w:cs="Tahoma"/>
                <w:bCs/>
                <w:i/>
                <w:sz w:val="18"/>
                <w:szCs w:val="18"/>
              </w:rPr>
            </w:pPr>
          </w:p>
        </w:tc>
        <w:tc>
          <w:tcPr>
            <w:tcW w:w="6378"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r w:rsidR="00681E31" w:rsidRPr="00F768E4" w:rsidTr="00681E31">
        <w:tc>
          <w:tcPr>
            <w:tcW w:w="330" w:type="dxa"/>
          </w:tcPr>
          <w:p w:rsidR="00681E31" w:rsidRPr="00F768E4" w:rsidRDefault="00681E31" w:rsidP="00681E31">
            <w:pPr>
              <w:rPr>
                <w:rFonts w:ascii="Tahoma" w:hAnsi="Tahoma" w:cs="Tahoma"/>
                <w:b/>
                <w:bCs/>
                <w:sz w:val="20"/>
              </w:rPr>
            </w:pPr>
            <w:r w:rsidRPr="00F768E4">
              <w:rPr>
                <w:rFonts w:ascii="Tahoma" w:hAnsi="Tahoma" w:cs="Tahoma"/>
                <w:b/>
                <w:bCs/>
                <w:sz w:val="20"/>
              </w:rPr>
              <w:t>7.</w:t>
            </w:r>
          </w:p>
        </w:tc>
        <w:tc>
          <w:tcPr>
            <w:tcW w:w="2504" w:type="dxa"/>
          </w:tcPr>
          <w:p w:rsidR="00681E31" w:rsidRPr="00F768E4" w:rsidRDefault="00681E31" w:rsidP="00681E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681E31" w:rsidRPr="00F768E4" w:rsidRDefault="00681E31" w:rsidP="00681E31">
            <w:pPr>
              <w:rPr>
                <w:rFonts w:ascii="Tahoma" w:hAnsi="Tahoma" w:cs="Tahoma"/>
                <w:bCs/>
                <w:i/>
                <w:sz w:val="18"/>
                <w:szCs w:val="18"/>
              </w:rPr>
            </w:pPr>
            <w:r w:rsidRPr="00F768E4">
              <w:rPr>
                <w:rFonts w:ascii="Tahoma" w:hAnsi="Tahoma" w:cs="Tahoma"/>
                <w:bCs/>
                <w:i/>
                <w:sz w:val="18"/>
                <w:szCs w:val="18"/>
              </w:rPr>
              <w:t>pozn.: např. výdaje na udržitelnost projektu</w:t>
            </w:r>
          </w:p>
          <w:p w:rsidR="00681E31" w:rsidRPr="00F768E4" w:rsidRDefault="00681E31" w:rsidP="00681E31">
            <w:pPr>
              <w:rPr>
                <w:rFonts w:ascii="Tahoma" w:hAnsi="Tahoma" w:cs="Tahoma"/>
                <w:b/>
                <w:bCs/>
                <w:sz w:val="20"/>
              </w:rPr>
            </w:pPr>
          </w:p>
        </w:tc>
        <w:tc>
          <w:tcPr>
            <w:tcW w:w="6378" w:type="dxa"/>
          </w:tcPr>
          <w:p w:rsidR="00681E31" w:rsidRPr="00F768E4" w:rsidRDefault="00681E31" w:rsidP="00681E31">
            <w:pPr>
              <w:pStyle w:val="Textkomente"/>
              <w:jc w:val="both"/>
              <w:rPr>
                <w:rFonts w:ascii="Tahoma" w:hAnsi="Tahoma" w:cs="Tahoma"/>
              </w:rPr>
            </w:pPr>
            <w:r w:rsidRPr="00F768E4">
              <w:rPr>
                <w:rFonts w:ascii="Tahoma" w:hAnsi="Tahoma" w:cs="Tahoma"/>
              </w:rPr>
              <w:t>-</w:t>
            </w:r>
          </w:p>
        </w:tc>
      </w:tr>
    </w:tbl>
    <w:p w:rsidR="00F00CDD" w:rsidRPr="00F768E4" w:rsidRDefault="00F00CDD">
      <w:pPr>
        <w:rPr>
          <w:rFonts w:ascii="Tahoma" w:hAnsi="Tahoma" w:cs="Tahoma"/>
        </w:rPr>
      </w:pPr>
      <w:r w:rsidRPr="00F768E4">
        <w:rPr>
          <w:rFonts w:ascii="Tahoma" w:hAnsi="Tahoma" w:cs="Tahoma"/>
        </w:rPr>
        <w:br w:type="page"/>
      </w:r>
    </w:p>
    <w:p w:rsidR="00681E31" w:rsidRDefault="00681E31" w:rsidP="00B12B6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15D16" w:rsidRPr="001B1334" w:rsidTr="00815D16">
        <w:tc>
          <w:tcPr>
            <w:tcW w:w="748" w:type="dxa"/>
          </w:tcPr>
          <w:p w:rsidR="00815D16" w:rsidRPr="001B1334" w:rsidRDefault="00815D16" w:rsidP="00815D16">
            <w:pPr>
              <w:rPr>
                <w:rFonts w:ascii="Tahoma" w:hAnsi="Tahoma" w:cs="Tahoma"/>
              </w:rPr>
            </w:pPr>
            <w:r w:rsidRPr="001B1334">
              <w:rPr>
                <w:rFonts w:ascii="Tahoma" w:hAnsi="Tahoma" w:cs="Tahoma"/>
              </w:rPr>
              <w:br w:type="page"/>
              <w:t>ORJ</w:t>
            </w:r>
          </w:p>
        </w:tc>
        <w:tc>
          <w:tcPr>
            <w:tcW w:w="629" w:type="dxa"/>
          </w:tcPr>
          <w:p w:rsidR="00815D16" w:rsidRPr="00C70B46" w:rsidRDefault="00815D16" w:rsidP="00815D16">
            <w:pPr>
              <w:jc w:val="center"/>
              <w:rPr>
                <w:rFonts w:ascii="Tahoma" w:hAnsi="Tahoma" w:cs="Tahoma"/>
                <w:highlight w:val="yellow"/>
              </w:rPr>
            </w:pPr>
            <w:r w:rsidRPr="00295EDC">
              <w:rPr>
                <w:rFonts w:ascii="Tahoma" w:hAnsi="Tahoma" w:cs="Tahoma"/>
              </w:rPr>
              <w:t>2</w:t>
            </w:r>
          </w:p>
        </w:tc>
        <w:tc>
          <w:tcPr>
            <w:tcW w:w="7856" w:type="dxa"/>
          </w:tcPr>
          <w:p w:rsidR="00815D16" w:rsidRPr="00C96B87" w:rsidRDefault="00815D16" w:rsidP="00815D16">
            <w:pPr>
              <w:pStyle w:val="Nadpis4"/>
              <w:rPr>
                <w:rFonts w:ascii="Tahoma" w:hAnsi="Tahoma" w:cs="Tahoma"/>
                <w:sz w:val="24"/>
              </w:rPr>
            </w:pPr>
            <w:r w:rsidRPr="00C96B87">
              <w:rPr>
                <w:rFonts w:ascii="Tahoma" w:hAnsi="Tahoma" w:cs="Tahoma"/>
                <w:sz w:val="24"/>
              </w:rPr>
              <w:t>Odbor kancelář ředitele krajského úřadu</w:t>
            </w:r>
          </w:p>
        </w:tc>
      </w:tr>
    </w:tbl>
    <w:p w:rsidR="00815D16" w:rsidRPr="001B1334" w:rsidRDefault="00815D16" w:rsidP="00815D1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15D16" w:rsidRPr="001B1334" w:rsidTr="00815D16">
        <w:tc>
          <w:tcPr>
            <w:tcW w:w="1364" w:type="dxa"/>
          </w:tcPr>
          <w:p w:rsidR="00815D16" w:rsidRPr="002A1656" w:rsidRDefault="00815D16" w:rsidP="00815D16">
            <w:pPr>
              <w:rPr>
                <w:rFonts w:ascii="Tahoma" w:hAnsi="Tahoma" w:cs="Tahoma"/>
                <w:b/>
                <w:bCs/>
                <w:sz w:val="20"/>
              </w:rPr>
            </w:pPr>
            <w:r w:rsidRPr="002A1656">
              <w:rPr>
                <w:rFonts w:ascii="Tahoma" w:hAnsi="Tahoma" w:cs="Tahoma"/>
                <w:b/>
                <w:bCs/>
                <w:sz w:val="20"/>
              </w:rPr>
              <w:t>Název akce</w:t>
            </w:r>
          </w:p>
        </w:tc>
        <w:tc>
          <w:tcPr>
            <w:tcW w:w="5998" w:type="dxa"/>
          </w:tcPr>
          <w:p w:rsidR="00815D16" w:rsidRPr="003C0056" w:rsidRDefault="00815D16" w:rsidP="00815D16">
            <w:pPr>
              <w:pStyle w:val="Nadpis4"/>
              <w:rPr>
                <w:rFonts w:ascii="Tahoma" w:hAnsi="Tahoma" w:cs="Tahoma"/>
                <w:sz w:val="24"/>
              </w:rPr>
            </w:pPr>
            <w:r w:rsidRPr="003C0056">
              <w:rPr>
                <w:rFonts w:ascii="Tahoma" w:hAnsi="Tahoma" w:cs="Tahoma"/>
                <w:sz w:val="24"/>
              </w:rPr>
              <w:t>Pokutové bloky</w:t>
            </w:r>
          </w:p>
        </w:tc>
        <w:tc>
          <w:tcPr>
            <w:tcW w:w="1247" w:type="dxa"/>
          </w:tcPr>
          <w:p w:rsidR="00815D16" w:rsidRPr="00295EDC" w:rsidRDefault="00815D16" w:rsidP="00815D16">
            <w:pPr>
              <w:pStyle w:val="Nadpis3"/>
              <w:rPr>
                <w:rFonts w:ascii="Tahoma" w:hAnsi="Tahoma" w:cs="Tahoma"/>
                <w:sz w:val="20"/>
              </w:rPr>
            </w:pPr>
            <w:r w:rsidRPr="00295EDC">
              <w:rPr>
                <w:rFonts w:ascii="Tahoma" w:hAnsi="Tahoma" w:cs="Tahoma"/>
                <w:sz w:val="20"/>
                <w:szCs w:val="20"/>
              </w:rPr>
              <w:t>Číslo akce</w:t>
            </w:r>
          </w:p>
        </w:tc>
        <w:tc>
          <w:tcPr>
            <w:tcW w:w="624" w:type="dxa"/>
          </w:tcPr>
          <w:p w:rsidR="00815D16" w:rsidRPr="00295EDC" w:rsidRDefault="00815D16" w:rsidP="00815D16">
            <w:pPr>
              <w:jc w:val="right"/>
              <w:rPr>
                <w:rFonts w:ascii="Tahoma" w:hAnsi="Tahoma" w:cs="Tahoma"/>
                <w:sz w:val="20"/>
              </w:rPr>
            </w:pPr>
            <w:r>
              <w:rPr>
                <w:rFonts w:ascii="Tahoma" w:hAnsi="Tahoma" w:cs="Tahoma"/>
                <w:sz w:val="20"/>
              </w:rPr>
              <w:t>0209</w:t>
            </w:r>
          </w:p>
        </w:tc>
      </w:tr>
    </w:tbl>
    <w:p w:rsidR="00815D16" w:rsidRPr="001B1334" w:rsidRDefault="00815D16" w:rsidP="00815D1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15D16" w:rsidRPr="001B1334"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815D16" w:rsidRPr="001B1334" w:rsidRDefault="00815D16" w:rsidP="00815D16">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15D16" w:rsidRPr="00C70B46" w:rsidRDefault="00815D16" w:rsidP="00815D16">
            <w:pPr>
              <w:jc w:val="center"/>
              <w:rPr>
                <w:rFonts w:ascii="Tahoma" w:hAnsi="Tahoma" w:cs="Tahoma"/>
                <w:sz w:val="20"/>
                <w:highlight w:val="yellow"/>
              </w:rPr>
            </w:pPr>
            <w:r w:rsidRPr="00295EDC">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815D16" w:rsidRPr="00C70B46" w:rsidRDefault="00815D16" w:rsidP="00815D16">
            <w:pPr>
              <w:rPr>
                <w:rFonts w:ascii="Tahoma" w:hAnsi="Tahoma" w:cs="Tahoma"/>
                <w:sz w:val="20"/>
                <w:highlight w:val="yellow"/>
              </w:rPr>
            </w:pPr>
            <w:r w:rsidRPr="006F3E20">
              <w:rPr>
                <w:rFonts w:ascii="Tahoma" w:hAnsi="Tahoma" w:cs="Tahoma"/>
                <w:sz w:val="20"/>
              </w:rPr>
              <w:t>Komunální služby a územní rozvoj j</w:t>
            </w:r>
            <w:r>
              <w:rPr>
                <w:rFonts w:ascii="Tahoma" w:hAnsi="Tahoma" w:cs="Tahoma"/>
                <w:sz w:val="20"/>
              </w:rPr>
              <w:t>inde nezařazené</w:t>
            </w:r>
          </w:p>
        </w:tc>
        <w:tc>
          <w:tcPr>
            <w:tcW w:w="1402" w:type="dxa"/>
            <w:tcBorders>
              <w:top w:val="single" w:sz="4" w:space="0" w:color="auto"/>
              <w:left w:val="nil"/>
              <w:bottom w:val="single" w:sz="4" w:space="0" w:color="auto"/>
              <w:right w:val="single" w:sz="4" w:space="0" w:color="auto"/>
            </w:tcBorders>
          </w:tcPr>
          <w:p w:rsidR="00815D16" w:rsidRPr="00C70B46" w:rsidRDefault="00815D16" w:rsidP="00815D16">
            <w:pPr>
              <w:jc w:val="right"/>
              <w:rPr>
                <w:rFonts w:ascii="Tahoma" w:hAnsi="Tahoma" w:cs="Tahoma"/>
                <w:sz w:val="20"/>
                <w:highlight w:val="yellow"/>
              </w:rPr>
            </w:pPr>
          </w:p>
        </w:tc>
      </w:tr>
      <w:tr w:rsidR="00815D16" w:rsidRPr="0057277F"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815D16" w:rsidRPr="001B1334" w:rsidRDefault="00815D16" w:rsidP="00815D16">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15D16" w:rsidRDefault="00815D16" w:rsidP="00815D16">
            <w:pPr>
              <w:jc w:val="center"/>
              <w:rPr>
                <w:rFonts w:ascii="Tahoma" w:hAnsi="Tahoma" w:cs="Tahoma"/>
                <w:sz w:val="20"/>
              </w:rPr>
            </w:pPr>
            <w:r>
              <w:rPr>
                <w:rFonts w:ascii="Tahoma" w:hAnsi="Tahoma" w:cs="Tahoma"/>
                <w:sz w:val="20"/>
              </w:rPr>
              <w:t>5139</w:t>
            </w:r>
          </w:p>
          <w:p w:rsidR="00815D16" w:rsidRPr="004C658A" w:rsidRDefault="00815D16" w:rsidP="00815D16">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815D16" w:rsidRDefault="00815D16" w:rsidP="00815D16">
            <w:pPr>
              <w:rPr>
                <w:rFonts w:ascii="Tahoma" w:hAnsi="Tahoma" w:cs="Tahoma"/>
                <w:sz w:val="20"/>
              </w:rPr>
            </w:pPr>
            <w:r>
              <w:rPr>
                <w:rFonts w:ascii="Tahoma" w:hAnsi="Tahoma" w:cs="Tahoma"/>
                <w:sz w:val="20"/>
              </w:rPr>
              <w:t>Nákup materiálu jinde nezařazený</w:t>
            </w:r>
          </w:p>
          <w:p w:rsidR="00815D16" w:rsidRPr="00C70B46" w:rsidRDefault="00815D16" w:rsidP="00815D16">
            <w:pPr>
              <w:rPr>
                <w:rFonts w:ascii="Tahoma" w:hAnsi="Tahoma" w:cs="Tahoma"/>
                <w:sz w:val="20"/>
                <w:highlight w:val="yellow"/>
              </w:rPr>
            </w:pPr>
          </w:p>
        </w:tc>
        <w:tc>
          <w:tcPr>
            <w:tcW w:w="1402" w:type="dxa"/>
            <w:tcBorders>
              <w:top w:val="single" w:sz="4" w:space="0" w:color="auto"/>
              <w:left w:val="nil"/>
              <w:bottom w:val="single" w:sz="4" w:space="0" w:color="auto"/>
              <w:right w:val="single" w:sz="4" w:space="0" w:color="auto"/>
            </w:tcBorders>
          </w:tcPr>
          <w:p w:rsidR="00815D16" w:rsidRPr="003C0056" w:rsidRDefault="00815D16" w:rsidP="00815D16">
            <w:pPr>
              <w:jc w:val="right"/>
              <w:rPr>
                <w:rFonts w:ascii="Tahoma" w:hAnsi="Tahoma" w:cs="Tahoma"/>
                <w:sz w:val="20"/>
              </w:rPr>
            </w:pPr>
          </w:p>
          <w:p w:rsidR="00815D16" w:rsidRPr="003C0056" w:rsidRDefault="00815D16" w:rsidP="00815D16">
            <w:pPr>
              <w:jc w:val="right"/>
              <w:rPr>
                <w:rFonts w:ascii="Tahoma" w:hAnsi="Tahoma" w:cs="Tahoma"/>
                <w:sz w:val="20"/>
              </w:rPr>
            </w:pPr>
          </w:p>
        </w:tc>
      </w:tr>
    </w:tbl>
    <w:p w:rsidR="00815D16" w:rsidRPr="001B1334" w:rsidRDefault="00815D16" w:rsidP="00815D1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ED211E" w:rsidRDefault="00815D16" w:rsidP="00815D16">
            <w:pPr>
              <w:rPr>
                <w:rFonts w:ascii="Tahoma" w:hAnsi="Tahoma" w:cs="Tahoma"/>
                <w:bCs/>
                <w:sz w:val="20"/>
                <w:szCs w:val="20"/>
              </w:rPr>
            </w:pPr>
          </w:p>
          <w:p w:rsidR="00815D16" w:rsidRPr="00ED211E" w:rsidRDefault="00815D16" w:rsidP="00815D16">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5</w:t>
            </w:r>
            <w:r w:rsidRPr="00ED211E">
              <w:rPr>
                <w:rFonts w:ascii="Tahoma" w:hAnsi="Tahoma" w:cs="Tahoma"/>
                <w:bCs/>
                <w:sz w:val="20"/>
                <w:szCs w:val="20"/>
              </w:rPr>
              <w:t xml:space="preserve"> na stejnou (obdobnou) </w:t>
            </w:r>
            <w:proofErr w:type="gramStart"/>
            <w:r w:rsidRPr="00ED211E">
              <w:rPr>
                <w:rFonts w:ascii="Tahoma" w:hAnsi="Tahoma" w:cs="Tahoma"/>
                <w:bCs/>
                <w:sz w:val="20"/>
                <w:szCs w:val="20"/>
              </w:rPr>
              <w:t>akci                                 v tis.</w:t>
            </w:r>
            <w:proofErr w:type="gramEnd"/>
            <w:r w:rsidRPr="00ED211E">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815D16" w:rsidP="00815D16">
            <w:pPr>
              <w:jc w:val="right"/>
              <w:rPr>
                <w:rFonts w:ascii="Tahoma" w:hAnsi="Tahoma" w:cs="Tahoma"/>
                <w:bCs/>
                <w:sz w:val="20"/>
              </w:rPr>
            </w:pPr>
            <w:r>
              <w:rPr>
                <w:rFonts w:ascii="Tahoma" w:hAnsi="Tahoma" w:cs="Tahoma"/>
                <w:bCs/>
                <w:sz w:val="20"/>
              </w:rPr>
              <w:t>200</w:t>
            </w:r>
          </w:p>
        </w:tc>
      </w:tr>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ED211E" w:rsidRDefault="00815D16" w:rsidP="00815D16">
            <w:pPr>
              <w:rPr>
                <w:rFonts w:ascii="Tahoma" w:hAnsi="Tahoma" w:cs="Tahoma"/>
                <w:b/>
                <w:bCs/>
                <w:sz w:val="20"/>
                <w:szCs w:val="20"/>
              </w:rPr>
            </w:pPr>
          </w:p>
          <w:p w:rsidR="00815D16" w:rsidRPr="00ED211E" w:rsidRDefault="00815D16" w:rsidP="00815D16">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5</w:t>
            </w:r>
            <w:r w:rsidRPr="00ED211E">
              <w:rPr>
                <w:rFonts w:ascii="Tahoma" w:hAnsi="Tahoma" w:cs="Tahoma"/>
                <w:bCs/>
                <w:sz w:val="20"/>
                <w:szCs w:val="20"/>
              </w:rPr>
              <w:t xml:space="preserve"> k 3</w:t>
            </w:r>
            <w:r>
              <w:rPr>
                <w:rFonts w:ascii="Tahoma" w:hAnsi="Tahoma" w:cs="Tahoma"/>
                <w:bCs/>
                <w:sz w:val="20"/>
                <w:szCs w:val="20"/>
              </w:rPr>
              <w:t>0</w:t>
            </w:r>
            <w:r w:rsidRPr="00ED211E">
              <w:rPr>
                <w:rFonts w:ascii="Tahoma" w:hAnsi="Tahoma" w:cs="Tahoma"/>
                <w:bCs/>
                <w:sz w:val="20"/>
                <w:szCs w:val="20"/>
              </w:rPr>
              <w:t>. </w:t>
            </w:r>
            <w:r>
              <w:rPr>
                <w:rFonts w:ascii="Tahoma" w:hAnsi="Tahoma" w:cs="Tahoma"/>
                <w:bCs/>
                <w:sz w:val="20"/>
                <w:szCs w:val="20"/>
              </w:rPr>
              <w:t>9</w:t>
            </w:r>
            <w:r w:rsidRPr="00ED211E">
              <w:rPr>
                <w:rFonts w:ascii="Tahoma" w:hAnsi="Tahoma" w:cs="Tahoma"/>
                <w:bCs/>
                <w:sz w:val="20"/>
                <w:szCs w:val="20"/>
              </w:rPr>
              <w:t>. 201</w:t>
            </w:r>
            <w:r>
              <w:rPr>
                <w:rFonts w:ascii="Tahoma" w:hAnsi="Tahoma" w:cs="Tahoma"/>
                <w:bCs/>
                <w:sz w:val="20"/>
                <w:szCs w:val="20"/>
              </w:rPr>
              <w:t>5</w:t>
            </w:r>
            <w:r w:rsidRPr="00ED211E">
              <w:rPr>
                <w:rFonts w:ascii="Tahoma" w:hAnsi="Tahoma" w:cs="Tahoma"/>
                <w:bCs/>
                <w:sz w:val="20"/>
                <w:szCs w:val="20"/>
              </w:rPr>
              <w:t xml:space="preserve"> na stejnou (obdobnou) </w:t>
            </w:r>
            <w:proofErr w:type="gramStart"/>
            <w:r w:rsidRPr="00ED211E">
              <w:rPr>
                <w:rFonts w:ascii="Tahoma" w:hAnsi="Tahoma" w:cs="Tahoma"/>
                <w:bCs/>
                <w:sz w:val="20"/>
                <w:szCs w:val="20"/>
              </w:rPr>
              <w:t>akci             v tis.</w:t>
            </w:r>
            <w:proofErr w:type="gramEnd"/>
            <w:r w:rsidRPr="00ED211E">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815D16" w:rsidP="00815D16">
            <w:pPr>
              <w:jc w:val="right"/>
              <w:rPr>
                <w:rFonts w:ascii="Tahoma" w:hAnsi="Tahoma" w:cs="Tahoma"/>
                <w:bCs/>
                <w:sz w:val="20"/>
              </w:rPr>
            </w:pPr>
            <w:r>
              <w:rPr>
                <w:rFonts w:ascii="Tahoma" w:hAnsi="Tahoma" w:cs="Tahoma"/>
                <w:bCs/>
                <w:sz w:val="20"/>
              </w:rPr>
              <w:t>200</w:t>
            </w:r>
          </w:p>
        </w:tc>
      </w:tr>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ED211E" w:rsidRDefault="00815D16" w:rsidP="00815D16">
            <w:pPr>
              <w:rPr>
                <w:rFonts w:ascii="Tahoma" w:hAnsi="Tahoma" w:cs="Tahoma"/>
                <w:b/>
                <w:bCs/>
                <w:sz w:val="20"/>
                <w:szCs w:val="20"/>
              </w:rPr>
            </w:pPr>
          </w:p>
          <w:p w:rsidR="00815D16" w:rsidRPr="00ED211E" w:rsidRDefault="00815D16" w:rsidP="00815D16">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6</w:t>
            </w:r>
            <w:r w:rsidRPr="00ED211E">
              <w:rPr>
                <w:rFonts w:ascii="Tahoma" w:hAnsi="Tahoma" w:cs="Tahoma"/>
                <w:b/>
                <w:bCs/>
                <w:sz w:val="20"/>
                <w:szCs w:val="20"/>
              </w:rPr>
              <w:t xml:space="preserve"> na </w:t>
            </w:r>
            <w:proofErr w:type="gramStart"/>
            <w:r w:rsidRPr="00ED211E">
              <w:rPr>
                <w:rFonts w:ascii="Tahoma" w:hAnsi="Tahoma" w:cs="Tahoma"/>
                <w:b/>
                <w:bCs/>
                <w:sz w:val="20"/>
                <w:szCs w:val="20"/>
              </w:rPr>
              <w:t>akci                                                                 v tis.</w:t>
            </w:r>
            <w:proofErr w:type="gramEnd"/>
            <w:r w:rsidRPr="00ED211E">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815D16" w:rsidP="00815D16">
            <w:pPr>
              <w:jc w:val="right"/>
              <w:rPr>
                <w:rFonts w:ascii="Tahoma" w:hAnsi="Tahoma" w:cs="Tahoma"/>
                <w:b/>
                <w:sz w:val="20"/>
              </w:rPr>
            </w:pPr>
            <w:r>
              <w:rPr>
                <w:rFonts w:ascii="Tahoma" w:hAnsi="Tahoma" w:cs="Tahoma"/>
                <w:b/>
                <w:sz w:val="20"/>
              </w:rPr>
              <w:t>300</w:t>
            </w:r>
          </w:p>
        </w:tc>
      </w:tr>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1B1334" w:rsidRDefault="00815D16" w:rsidP="00815D16">
            <w:pPr>
              <w:rPr>
                <w:rFonts w:ascii="Tahoma" w:hAnsi="Tahoma" w:cs="Tahoma"/>
                <w:sz w:val="20"/>
                <w:szCs w:val="20"/>
              </w:rPr>
            </w:pPr>
          </w:p>
          <w:p w:rsidR="00815D16" w:rsidRPr="001B1334" w:rsidRDefault="00815D16" w:rsidP="00815D16">
            <w:pPr>
              <w:rPr>
                <w:rFonts w:ascii="Tahoma" w:hAnsi="Tahoma" w:cs="Tahoma"/>
                <w:sz w:val="20"/>
                <w:szCs w:val="20"/>
              </w:rPr>
            </w:pPr>
            <w:r w:rsidRPr="001B1334">
              <w:rPr>
                <w:rFonts w:ascii="Tahoma" w:hAnsi="Tahoma" w:cs="Tahoma"/>
                <w:sz w:val="20"/>
                <w:szCs w:val="20"/>
              </w:rPr>
              <w:t xml:space="preserve">Celkové výdaje na </w:t>
            </w:r>
            <w:proofErr w:type="gramStart"/>
            <w:r w:rsidRPr="001B1334">
              <w:rPr>
                <w:rFonts w:ascii="Tahoma" w:hAnsi="Tahoma" w:cs="Tahoma"/>
                <w:sz w:val="20"/>
                <w:szCs w:val="20"/>
              </w:rPr>
              <w:t>akci                                                                            v tis.</w:t>
            </w:r>
            <w:proofErr w:type="gramEnd"/>
            <w:r w:rsidRPr="001B133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815D16" w:rsidP="00815D16">
            <w:pPr>
              <w:jc w:val="right"/>
              <w:rPr>
                <w:rFonts w:ascii="Tahoma" w:hAnsi="Tahoma" w:cs="Tahoma"/>
                <w:sz w:val="20"/>
              </w:rPr>
            </w:pPr>
            <w:r>
              <w:rPr>
                <w:rFonts w:ascii="Tahoma" w:hAnsi="Tahoma" w:cs="Tahoma"/>
                <w:sz w:val="20"/>
              </w:rPr>
              <w:t>300</w:t>
            </w:r>
          </w:p>
        </w:tc>
      </w:tr>
    </w:tbl>
    <w:p w:rsidR="00815D16" w:rsidRPr="001B1334" w:rsidRDefault="00815D16" w:rsidP="00815D16">
      <w:pPr>
        <w:rPr>
          <w:rFonts w:ascii="Tahoma" w:hAnsi="Tahoma" w:cs="Tahoma"/>
          <w:sz w:val="20"/>
        </w:rPr>
      </w:pPr>
    </w:p>
    <w:p w:rsidR="00815D16" w:rsidRPr="001B1334" w:rsidRDefault="00815D16" w:rsidP="00815D1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1.</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 xml:space="preserve">Zákonná úprava: </w:t>
            </w:r>
          </w:p>
          <w:p w:rsidR="00815D16" w:rsidRPr="006B555D" w:rsidRDefault="00815D16" w:rsidP="00815D16">
            <w:pPr>
              <w:rPr>
                <w:rFonts w:ascii="Tahoma" w:hAnsi="Tahoma" w:cs="Tahoma"/>
                <w:b/>
                <w:bCs/>
                <w:sz w:val="20"/>
              </w:rPr>
            </w:pPr>
          </w:p>
        </w:tc>
        <w:tc>
          <w:tcPr>
            <w:tcW w:w="6378" w:type="dxa"/>
          </w:tcPr>
          <w:p w:rsidR="00815D16" w:rsidRDefault="00815D16" w:rsidP="00815D16">
            <w:pPr>
              <w:autoSpaceDE w:val="0"/>
              <w:autoSpaceDN w:val="0"/>
              <w:adjustRightInd w:val="0"/>
              <w:rPr>
                <w:rFonts w:ascii="Tahoma" w:hAnsi="Tahoma" w:cs="Tahoma"/>
                <w:sz w:val="20"/>
                <w:szCs w:val="20"/>
              </w:rPr>
            </w:pPr>
            <w:r w:rsidRPr="00107DEF">
              <w:rPr>
                <w:rFonts w:ascii="Tahoma" w:hAnsi="Tahoma" w:cs="Tahoma"/>
                <w:sz w:val="20"/>
                <w:szCs w:val="20"/>
              </w:rPr>
              <w:t>Zákon č. 129/2000 Sb., o krajích (krajské zřízení), ve znění pozdějších předpisů</w:t>
            </w:r>
          </w:p>
          <w:p w:rsidR="00815D16" w:rsidRPr="00107DEF" w:rsidRDefault="00815D16" w:rsidP="00815D16">
            <w:pPr>
              <w:pStyle w:val="Zkladntext"/>
              <w:spacing w:after="0"/>
              <w:rPr>
                <w:rFonts w:ascii="Tahoma" w:hAnsi="Tahoma" w:cs="Tahoma"/>
                <w:sz w:val="20"/>
                <w:szCs w:val="20"/>
              </w:rPr>
            </w:pP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2.</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Zdůvodnění akce</w:t>
            </w:r>
          </w:p>
          <w:p w:rsidR="00815D16" w:rsidRPr="006B555D" w:rsidRDefault="00815D16" w:rsidP="00815D16">
            <w:pPr>
              <w:rPr>
                <w:rFonts w:ascii="Tahoma" w:hAnsi="Tahoma" w:cs="Tahoma"/>
                <w:b/>
                <w:bCs/>
                <w:sz w:val="20"/>
              </w:rPr>
            </w:pPr>
            <w:r w:rsidRPr="006B555D">
              <w:rPr>
                <w:rFonts w:ascii="Tahoma" w:hAnsi="Tahoma" w:cs="Tahoma"/>
                <w:b/>
                <w:bCs/>
                <w:sz w:val="20"/>
              </w:rPr>
              <w:t>- cíle akce:</w:t>
            </w:r>
          </w:p>
          <w:p w:rsidR="00815D16" w:rsidRPr="006B555D" w:rsidRDefault="00815D16" w:rsidP="00815D16">
            <w:pPr>
              <w:rPr>
                <w:rFonts w:ascii="Tahoma" w:hAnsi="Tahoma" w:cs="Tahoma"/>
                <w:b/>
                <w:bCs/>
                <w:sz w:val="20"/>
              </w:rPr>
            </w:pPr>
          </w:p>
        </w:tc>
        <w:tc>
          <w:tcPr>
            <w:tcW w:w="6378" w:type="dxa"/>
          </w:tcPr>
          <w:p w:rsidR="00815D16" w:rsidRPr="00F65324" w:rsidRDefault="00815D16" w:rsidP="00815D16">
            <w:pPr>
              <w:autoSpaceDE w:val="0"/>
              <w:autoSpaceDN w:val="0"/>
              <w:adjustRightInd w:val="0"/>
              <w:jc w:val="both"/>
              <w:rPr>
                <w:rFonts w:ascii="Tahoma" w:hAnsi="Tahoma" w:cs="Tahoma"/>
                <w:sz w:val="20"/>
                <w:szCs w:val="20"/>
              </w:rPr>
            </w:pPr>
            <w:r w:rsidRPr="00F65324">
              <w:rPr>
                <w:rFonts w:ascii="Tahoma" w:hAnsi="Tahoma" w:cs="Tahoma"/>
                <w:sz w:val="20"/>
                <w:szCs w:val="20"/>
              </w:rPr>
              <w:t xml:space="preserve">Moravskoslezský kraj zajišťuje v souladu s pokynem Ministerstva financí - Pokyn č. MF – 2 </w:t>
            </w:r>
            <w:r w:rsidRPr="00F65324">
              <w:rPr>
                <w:rFonts w:ascii="Tahoma" w:hAnsi="Tahoma" w:cs="Tahoma"/>
                <w:bCs/>
                <w:sz w:val="20"/>
                <w:szCs w:val="20"/>
              </w:rPr>
              <w:t>o evidenci pokutových bloků, vyúčtování pokutových bloků a vyúčtování peněz za pokutové bloky vydané v</w:t>
            </w:r>
            <w:r>
              <w:rPr>
                <w:rFonts w:ascii="Tahoma" w:hAnsi="Tahoma" w:cs="Tahoma"/>
                <w:bCs/>
                <w:sz w:val="20"/>
                <w:szCs w:val="20"/>
              </w:rPr>
              <w:t> </w:t>
            </w:r>
            <w:r w:rsidRPr="00F65324">
              <w:rPr>
                <w:rFonts w:ascii="Tahoma" w:hAnsi="Tahoma" w:cs="Tahoma"/>
                <w:bCs/>
                <w:sz w:val="20"/>
                <w:szCs w:val="20"/>
              </w:rPr>
              <w:t>blokových řízeních od 1. 1. 201</w:t>
            </w:r>
            <w:r>
              <w:rPr>
                <w:rFonts w:ascii="Tahoma" w:hAnsi="Tahoma" w:cs="Tahoma"/>
                <w:bCs/>
                <w:sz w:val="20"/>
                <w:szCs w:val="20"/>
              </w:rPr>
              <w:t>3</w:t>
            </w:r>
            <w:r w:rsidRPr="00F65324">
              <w:rPr>
                <w:rFonts w:ascii="Tahoma" w:hAnsi="Tahoma" w:cs="Tahoma"/>
                <w:sz w:val="20"/>
                <w:szCs w:val="20"/>
              </w:rPr>
              <w:t>, centrální nákupy pokutových bloků</w:t>
            </w:r>
            <w:r>
              <w:rPr>
                <w:rFonts w:ascii="Tahoma" w:hAnsi="Tahoma" w:cs="Tahoma"/>
                <w:sz w:val="20"/>
                <w:szCs w:val="20"/>
              </w:rPr>
              <w:t>.</w:t>
            </w:r>
            <w:r w:rsidRPr="00F65324">
              <w:rPr>
                <w:rFonts w:ascii="Tahoma" w:hAnsi="Tahoma" w:cs="Tahoma"/>
                <w:sz w:val="20"/>
                <w:szCs w:val="20"/>
              </w:rPr>
              <w:t xml:space="preserve"> Uvedený pokyn stanoví, že orgány pověřené zákonem k</w:t>
            </w:r>
            <w:r>
              <w:rPr>
                <w:rFonts w:ascii="Tahoma" w:hAnsi="Tahoma" w:cs="Tahoma"/>
                <w:sz w:val="20"/>
                <w:szCs w:val="20"/>
              </w:rPr>
              <w:t> </w:t>
            </w:r>
            <w:r w:rsidRPr="00F65324">
              <w:rPr>
                <w:rFonts w:ascii="Tahoma" w:hAnsi="Tahoma" w:cs="Tahoma"/>
                <w:sz w:val="20"/>
                <w:szCs w:val="20"/>
              </w:rPr>
              <w:t>ukládání a vybírání pokut v blokových řízeních objednávají a</w:t>
            </w:r>
            <w:r>
              <w:rPr>
                <w:rFonts w:ascii="Tahoma" w:hAnsi="Tahoma" w:cs="Tahoma"/>
                <w:sz w:val="20"/>
                <w:szCs w:val="20"/>
              </w:rPr>
              <w:t> </w:t>
            </w:r>
            <w:r w:rsidRPr="00F65324">
              <w:rPr>
                <w:rFonts w:ascii="Tahoma" w:hAnsi="Tahoma" w:cs="Tahoma"/>
                <w:sz w:val="20"/>
                <w:szCs w:val="20"/>
              </w:rPr>
              <w:t>odebírají pokutové bloky podle svého sídla v České republice od místně příslušného krajského úřadu, plyne-li výnos z pokut do rozpočtu kraje nebo do rozpočtu obce</w:t>
            </w:r>
            <w:r>
              <w:rPr>
                <w:rFonts w:ascii="Tahoma" w:hAnsi="Tahoma" w:cs="Tahoma"/>
                <w:sz w:val="20"/>
                <w:szCs w:val="20"/>
              </w:rPr>
              <w:t xml:space="preserve">. Moravskoslezský kraj nakupuje pokutové bloky </w:t>
            </w:r>
            <w:r w:rsidRPr="00F65324">
              <w:rPr>
                <w:rFonts w:ascii="Tahoma" w:hAnsi="Tahoma" w:cs="Tahoma"/>
                <w:sz w:val="20"/>
                <w:szCs w:val="20"/>
              </w:rPr>
              <w:t>nejen pro vlastní potřebu, ale i pro potřebu obcí, měst a statutárních měst na území Moravskoslezského kraje, kterým tyto pokutové bloky průběžně dle jejich požadavků odprodává a výnos z prodeje pokutových bloků plyne do rozpočtu kraje.</w:t>
            </w:r>
          </w:p>
          <w:p w:rsidR="00815D16" w:rsidRPr="00F65324" w:rsidRDefault="00815D16" w:rsidP="00815D16">
            <w:pPr>
              <w:jc w:val="both"/>
              <w:rPr>
                <w:rFonts w:ascii="Tahoma" w:hAnsi="Tahoma" w:cs="Tahoma"/>
                <w:sz w:val="20"/>
                <w:szCs w:val="20"/>
              </w:rPr>
            </w:pP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3.</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Forma použití:</w:t>
            </w:r>
          </w:p>
          <w:p w:rsidR="00815D16" w:rsidRPr="006B555D" w:rsidRDefault="00815D16" w:rsidP="00815D16">
            <w:pPr>
              <w:rPr>
                <w:rFonts w:ascii="Tahoma" w:hAnsi="Tahoma" w:cs="Tahoma"/>
                <w:b/>
                <w:bCs/>
                <w:sz w:val="20"/>
              </w:rPr>
            </w:pPr>
          </w:p>
        </w:tc>
        <w:tc>
          <w:tcPr>
            <w:tcW w:w="6378" w:type="dxa"/>
          </w:tcPr>
          <w:p w:rsidR="00815D16" w:rsidRPr="006B555D" w:rsidRDefault="00815D16" w:rsidP="00815D16">
            <w:pPr>
              <w:jc w:val="both"/>
              <w:rPr>
                <w:rFonts w:ascii="Tahoma" w:hAnsi="Tahoma" w:cs="Tahoma"/>
                <w:sz w:val="20"/>
              </w:rPr>
            </w:pPr>
            <w:r>
              <w:rPr>
                <w:rFonts w:ascii="Tahoma" w:hAnsi="Tahoma" w:cs="Tahoma"/>
                <w:sz w:val="20"/>
              </w:rPr>
              <w:t>Výdaj kraje</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4.</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 xml:space="preserve">Možnosti </w:t>
            </w:r>
          </w:p>
          <w:p w:rsidR="00815D16" w:rsidRPr="006B555D" w:rsidRDefault="00815D16" w:rsidP="00815D16">
            <w:pPr>
              <w:rPr>
                <w:rFonts w:ascii="Tahoma" w:hAnsi="Tahoma" w:cs="Tahoma"/>
                <w:b/>
                <w:bCs/>
                <w:sz w:val="20"/>
              </w:rPr>
            </w:pPr>
            <w:r w:rsidRPr="006B555D">
              <w:rPr>
                <w:rFonts w:ascii="Tahoma" w:hAnsi="Tahoma" w:cs="Tahoma"/>
                <w:b/>
                <w:bCs/>
                <w:sz w:val="20"/>
              </w:rPr>
              <w:t>spolufinancování:</w:t>
            </w:r>
          </w:p>
          <w:p w:rsidR="00815D16" w:rsidRPr="006B555D" w:rsidRDefault="00815D16" w:rsidP="00815D16">
            <w:pPr>
              <w:rPr>
                <w:rFonts w:ascii="Tahoma" w:hAnsi="Tahoma" w:cs="Tahoma"/>
                <w:sz w:val="20"/>
              </w:rPr>
            </w:pPr>
          </w:p>
        </w:tc>
        <w:tc>
          <w:tcPr>
            <w:tcW w:w="6378" w:type="dxa"/>
          </w:tcPr>
          <w:p w:rsidR="00815D16" w:rsidRPr="006B555D" w:rsidRDefault="00815D16" w:rsidP="00815D16">
            <w:pPr>
              <w:pStyle w:val="Textkomente"/>
              <w:jc w:val="both"/>
              <w:rPr>
                <w:rFonts w:ascii="Tahoma" w:hAnsi="Tahoma" w:cs="Tahoma"/>
              </w:rPr>
            </w:pPr>
            <w:r>
              <w:rPr>
                <w:rFonts w:ascii="Tahoma" w:hAnsi="Tahoma" w:cs="Tahoma"/>
              </w:rPr>
              <w:t>-</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5.</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Období realizace akce:</w:t>
            </w:r>
          </w:p>
          <w:p w:rsidR="00815D16" w:rsidRPr="006B555D" w:rsidRDefault="00815D16" w:rsidP="00815D16">
            <w:pPr>
              <w:rPr>
                <w:rFonts w:ascii="Tahoma" w:hAnsi="Tahoma" w:cs="Tahoma"/>
                <w:b/>
                <w:bCs/>
                <w:sz w:val="20"/>
              </w:rPr>
            </w:pPr>
          </w:p>
        </w:tc>
        <w:tc>
          <w:tcPr>
            <w:tcW w:w="6378" w:type="dxa"/>
          </w:tcPr>
          <w:p w:rsidR="00815D16" w:rsidRPr="00CA32EB" w:rsidRDefault="00815D16" w:rsidP="00815D16">
            <w:pPr>
              <w:jc w:val="both"/>
              <w:rPr>
                <w:rFonts w:ascii="Tahoma" w:hAnsi="Tahoma" w:cs="Tahoma"/>
                <w:sz w:val="20"/>
                <w:highlight w:val="green"/>
              </w:rPr>
            </w:pPr>
            <w:r w:rsidRPr="00776B41">
              <w:rPr>
                <w:rFonts w:ascii="Tahoma" w:hAnsi="Tahoma" w:cs="Tahoma"/>
                <w:sz w:val="20"/>
              </w:rPr>
              <w:t>201</w:t>
            </w:r>
            <w:r>
              <w:rPr>
                <w:rFonts w:ascii="Tahoma" w:hAnsi="Tahoma" w:cs="Tahoma"/>
                <w:sz w:val="20"/>
              </w:rPr>
              <w:t>6</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6.</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Vyvolaná potřeba zdrojů v dalších letech:</w:t>
            </w:r>
          </w:p>
          <w:p w:rsidR="00815D16" w:rsidRDefault="00815D16" w:rsidP="00815D16">
            <w:pPr>
              <w:rPr>
                <w:rFonts w:ascii="Tahoma" w:hAnsi="Tahoma" w:cs="Tahoma"/>
                <w:bCs/>
                <w:i/>
                <w:sz w:val="18"/>
                <w:szCs w:val="18"/>
              </w:rPr>
            </w:pPr>
            <w:r w:rsidRPr="006B555D">
              <w:rPr>
                <w:rFonts w:ascii="Tahoma" w:hAnsi="Tahoma" w:cs="Tahoma"/>
                <w:bCs/>
                <w:i/>
                <w:sz w:val="18"/>
                <w:szCs w:val="18"/>
              </w:rPr>
              <w:t>pozn.: u víceletých akcí</w:t>
            </w:r>
          </w:p>
          <w:p w:rsidR="00815D16" w:rsidRPr="006B555D" w:rsidRDefault="00815D16" w:rsidP="00815D16">
            <w:pPr>
              <w:rPr>
                <w:rFonts w:ascii="Tahoma" w:hAnsi="Tahoma" w:cs="Tahoma"/>
                <w:bCs/>
                <w:i/>
                <w:sz w:val="18"/>
                <w:szCs w:val="18"/>
              </w:rPr>
            </w:pPr>
          </w:p>
        </w:tc>
        <w:tc>
          <w:tcPr>
            <w:tcW w:w="6378" w:type="dxa"/>
          </w:tcPr>
          <w:p w:rsidR="00815D16" w:rsidRPr="006B555D" w:rsidRDefault="00815D16" w:rsidP="00815D16">
            <w:pPr>
              <w:pStyle w:val="Textkomente"/>
              <w:jc w:val="both"/>
              <w:rPr>
                <w:rFonts w:ascii="Tahoma" w:hAnsi="Tahoma" w:cs="Tahoma"/>
              </w:rPr>
            </w:pPr>
            <w:r>
              <w:rPr>
                <w:rFonts w:ascii="Tahoma" w:hAnsi="Tahoma" w:cs="Tahoma"/>
              </w:rPr>
              <w:t>-</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7.</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815D16" w:rsidRPr="006B555D" w:rsidRDefault="00815D16" w:rsidP="00815D16">
            <w:pPr>
              <w:rPr>
                <w:rFonts w:ascii="Tahoma" w:hAnsi="Tahoma" w:cs="Tahoma"/>
                <w:b/>
                <w:bCs/>
                <w:sz w:val="20"/>
              </w:rPr>
            </w:pPr>
            <w:r w:rsidRPr="006B555D">
              <w:rPr>
                <w:rFonts w:ascii="Tahoma" w:hAnsi="Tahoma" w:cs="Tahoma"/>
                <w:bCs/>
                <w:i/>
                <w:sz w:val="18"/>
                <w:szCs w:val="18"/>
              </w:rPr>
              <w:t>pozn.: např. výdaje na udržitelnost projektu</w:t>
            </w:r>
          </w:p>
        </w:tc>
        <w:tc>
          <w:tcPr>
            <w:tcW w:w="6378" w:type="dxa"/>
          </w:tcPr>
          <w:p w:rsidR="00815D16" w:rsidRPr="006B555D" w:rsidRDefault="00815D16" w:rsidP="00815D16">
            <w:pPr>
              <w:pStyle w:val="Textkomente"/>
              <w:jc w:val="both"/>
              <w:rPr>
                <w:rFonts w:ascii="Tahoma" w:hAnsi="Tahoma" w:cs="Tahoma"/>
              </w:rPr>
            </w:pPr>
            <w:r>
              <w:rPr>
                <w:rFonts w:ascii="Tahoma" w:hAnsi="Tahoma" w:cs="Tahoma"/>
              </w:rPr>
              <w:t>-</w:t>
            </w:r>
          </w:p>
        </w:tc>
      </w:tr>
    </w:tbl>
    <w:p w:rsidR="00815D16" w:rsidRDefault="00815D16">
      <w:pPr>
        <w:rPr>
          <w:rFonts w:ascii="Tahoma" w:hAnsi="Tahoma" w:cs="Tahoma"/>
        </w:rPr>
      </w:pPr>
      <w:r>
        <w:rPr>
          <w:rFonts w:ascii="Tahoma" w:hAnsi="Tahoma" w:cs="Tahoma"/>
        </w:rPr>
        <w:br w:type="page"/>
      </w:r>
    </w:p>
    <w:p w:rsidR="00815D16" w:rsidRPr="001B1334" w:rsidRDefault="00815D16" w:rsidP="00815D1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15D16" w:rsidRPr="001B1334" w:rsidTr="00815D16">
        <w:tc>
          <w:tcPr>
            <w:tcW w:w="748" w:type="dxa"/>
          </w:tcPr>
          <w:p w:rsidR="00815D16" w:rsidRPr="001B1334" w:rsidRDefault="00815D16" w:rsidP="00815D16">
            <w:pPr>
              <w:rPr>
                <w:rFonts w:ascii="Tahoma" w:hAnsi="Tahoma" w:cs="Tahoma"/>
              </w:rPr>
            </w:pPr>
            <w:r w:rsidRPr="001B1334">
              <w:rPr>
                <w:rFonts w:ascii="Tahoma" w:hAnsi="Tahoma" w:cs="Tahoma"/>
              </w:rPr>
              <w:br w:type="page"/>
              <w:t>ORJ</w:t>
            </w:r>
          </w:p>
        </w:tc>
        <w:tc>
          <w:tcPr>
            <w:tcW w:w="629" w:type="dxa"/>
          </w:tcPr>
          <w:p w:rsidR="00815D16" w:rsidRPr="00C70B46" w:rsidRDefault="00815D16" w:rsidP="00815D16">
            <w:pPr>
              <w:jc w:val="center"/>
              <w:rPr>
                <w:rFonts w:ascii="Tahoma" w:hAnsi="Tahoma" w:cs="Tahoma"/>
                <w:highlight w:val="yellow"/>
              </w:rPr>
            </w:pPr>
            <w:r w:rsidRPr="00295EDC">
              <w:rPr>
                <w:rFonts w:ascii="Tahoma" w:hAnsi="Tahoma" w:cs="Tahoma"/>
              </w:rPr>
              <w:t>2</w:t>
            </w:r>
          </w:p>
        </w:tc>
        <w:tc>
          <w:tcPr>
            <w:tcW w:w="7856" w:type="dxa"/>
          </w:tcPr>
          <w:p w:rsidR="00815D16" w:rsidRPr="00C96B87" w:rsidRDefault="00815D16" w:rsidP="00815D16">
            <w:pPr>
              <w:pStyle w:val="Nadpis4"/>
              <w:rPr>
                <w:rFonts w:ascii="Tahoma" w:hAnsi="Tahoma" w:cs="Tahoma"/>
                <w:sz w:val="24"/>
              </w:rPr>
            </w:pPr>
            <w:r w:rsidRPr="00C96B87">
              <w:rPr>
                <w:rFonts w:ascii="Tahoma" w:hAnsi="Tahoma" w:cs="Tahoma"/>
                <w:sz w:val="24"/>
              </w:rPr>
              <w:t>Odbor kancelář ředitele krajského úřadu</w:t>
            </w:r>
          </w:p>
        </w:tc>
      </w:tr>
    </w:tbl>
    <w:p w:rsidR="00815D16" w:rsidRPr="001B1334" w:rsidRDefault="00815D16" w:rsidP="00815D1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15D16" w:rsidRPr="001B1334" w:rsidTr="00815D16">
        <w:tc>
          <w:tcPr>
            <w:tcW w:w="1364" w:type="dxa"/>
          </w:tcPr>
          <w:p w:rsidR="00815D16" w:rsidRPr="002A1656" w:rsidRDefault="00815D16" w:rsidP="00815D16">
            <w:pPr>
              <w:rPr>
                <w:rFonts w:ascii="Tahoma" w:hAnsi="Tahoma" w:cs="Tahoma"/>
                <w:b/>
                <w:bCs/>
                <w:sz w:val="20"/>
              </w:rPr>
            </w:pPr>
            <w:r w:rsidRPr="002A1656">
              <w:rPr>
                <w:rFonts w:ascii="Tahoma" w:hAnsi="Tahoma" w:cs="Tahoma"/>
                <w:b/>
                <w:bCs/>
                <w:sz w:val="20"/>
              </w:rPr>
              <w:t>Název akce</w:t>
            </w:r>
          </w:p>
        </w:tc>
        <w:tc>
          <w:tcPr>
            <w:tcW w:w="5998" w:type="dxa"/>
          </w:tcPr>
          <w:p w:rsidR="00815D16" w:rsidRPr="009F396F" w:rsidRDefault="00815D16" w:rsidP="00815D16">
            <w:pPr>
              <w:pStyle w:val="Nadpis4"/>
              <w:rPr>
                <w:rFonts w:ascii="Tahoma" w:hAnsi="Tahoma" w:cs="Tahoma"/>
                <w:sz w:val="24"/>
              </w:rPr>
            </w:pPr>
            <w:r w:rsidRPr="009F396F">
              <w:rPr>
                <w:rFonts w:ascii="Tahoma" w:hAnsi="Tahoma" w:cs="Tahoma"/>
                <w:sz w:val="24"/>
              </w:rPr>
              <w:t>Výdaje související s užíváním nebytových prostor krajského úřadu cizími subjekty</w:t>
            </w:r>
          </w:p>
        </w:tc>
        <w:tc>
          <w:tcPr>
            <w:tcW w:w="1247" w:type="dxa"/>
          </w:tcPr>
          <w:p w:rsidR="00815D16" w:rsidRPr="00295EDC" w:rsidRDefault="00815D16" w:rsidP="00815D16">
            <w:pPr>
              <w:pStyle w:val="Nadpis3"/>
              <w:rPr>
                <w:rFonts w:ascii="Tahoma" w:hAnsi="Tahoma" w:cs="Tahoma"/>
                <w:sz w:val="20"/>
              </w:rPr>
            </w:pPr>
            <w:r w:rsidRPr="00295EDC">
              <w:rPr>
                <w:rFonts w:ascii="Tahoma" w:hAnsi="Tahoma" w:cs="Tahoma"/>
                <w:sz w:val="20"/>
                <w:szCs w:val="20"/>
              </w:rPr>
              <w:t>Číslo akce</w:t>
            </w:r>
          </w:p>
        </w:tc>
        <w:tc>
          <w:tcPr>
            <w:tcW w:w="624" w:type="dxa"/>
          </w:tcPr>
          <w:p w:rsidR="00815D16" w:rsidRPr="00295EDC" w:rsidRDefault="00815D16" w:rsidP="00815D16">
            <w:pPr>
              <w:jc w:val="right"/>
              <w:rPr>
                <w:rFonts w:ascii="Tahoma" w:hAnsi="Tahoma" w:cs="Tahoma"/>
                <w:sz w:val="20"/>
              </w:rPr>
            </w:pPr>
            <w:r>
              <w:rPr>
                <w:rFonts w:ascii="Tahoma" w:hAnsi="Tahoma" w:cs="Tahoma"/>
                <w:sz w:val="20"/>
              </w:rPr>
              <w:t>0210</w:t>
            </w:r>
          </w:p>
        </w:tc>
      </w:tr>
    </w:tbl>
    <w:p w:rsidR="00815D16" w:rsidRPr="001B1334" w:rsidRDefault="00815D16" w:rsidP="00815D1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15D16" w:rsidRPr="001B1334"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815D16" w:rsidRPr="001B1334" w:rsidRDefault="00815D16" w:rsidP="00815D16">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15D16" w:rsidRPr="00C70B46" w:rsidRDefault="00815D16" w:rsidP="00815D16">
            <w:pPr>
              <w:jc w:val="center"/>
              <w:rPr>
                <w:rFonts w:ascii="Tahoma" w:hAnsi="Tahoma" w:cs="Tahoma"/>
                <w:sz w:val="20"/>
                <w:highlight w:val="yellow"/>
              </w:rPr>
            </w:pPr>
            <w:r w:rsidRPr="00295EDC">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815D16" w:rsidRPr="00C70B46" w:rsidRDefault="00815D16" w:rsidP="00815D16">
            <w:pPr>
              <w:rPr>
                <w:rFonts w:ascii="Tahoma" w:hAnsi="Tahoma" w:cs="Tahoma"/>
                <w:sz w:val="20"/>
                <w:highlight w:val="yellow"/>
              </w:rPr>
            </w:pPr>
            <w:r w:rsidRPr="006F3E20">
              <w:rPr>
                <w:rFonts w:ascii="Tahoma" w:hAnsi="Tahoma" w:cs="Tahoma"/>
                <w:sz w:val="20"/>
              </w:rPr>
              <w:t>Komunální služby a územní rozvoj j</w:t>
            </w:r>
            <w:r>
              <w:rPr>
                <w:rFonts w:ascii="Tahoma" w:hAnsi="Tahoma" w:cs="Tahoma"/>
                <w:sz w:val="20"/>
              </w:rPr>
              <w:t>inde nezařazené</w:t>
            </w:r>
          </w:p>
        </w:tc>
        <w:tc>
          <w:tcPr>
            <w:tcW w:w="1402" w:type="dxa"/>
            <w:tcBorders>
              <w:top w:val="single" w:sz="4" w:space="0" w:color="auto"/>
              <w:left w:val="nil"/>
              <w:bottom w:val="single" w:sz="4" w:space="0" w:color="auto"/>
              <w:right w:val="single" w:sz="4" w:space="0" w:color="auto"/>
            </w:tcBorders>
          </w:tcPr>
          <w:p w:rsidR="00815D16" w:rsidRPr="00C70B46" w:rsidRDefault="00815D16" w:rsidP="00815D16">
            <w:pPr>
              <w:jc w:val="right"/>
              <w:rPr>
                <w:rFonts w:ascii="Tahoma" w:hAnsi="Tahoma" w:cs="Tahoma"/>
                <w:sz w:val="20"/>
                <w:highlight w:val="yellow"/>
              </w:rPr>
            </w:pPr>
          </w:p>
        </w:tc>
      </w:tr>
      <w:tr w:rsidR="00815D16" w:rsidRPr="0057277F"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815D16" w:rsidRPr="001B1334" w:rsidRDefault="00815D16" w:rsidP="00815D16">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15D16" w:rsidRDefault="00815D16" w:rsidP="00815D16">
            <w:pPr>
              <w:jc w:val="center"/>
              <w:rPr>
                <w:rFonts w:ascii="Tahoma" w:hAnsi="Tahoma" w:cs="Tahoma"/>
                <w:sz w:val="20"/>
              </w:rPr>
            </w:pPr>
            <w:r>
              <w:rPr>
                <w:rFonts w:ascii="Tahoma" w:hAnsi="Tahoma" w:cs="Tahoma"/>
                <w:sz w:val="20"/>
              </w:rPr>
              <w:t>5151</w:t>
            </w:r>
          </w:p>
          <w:p w:rsidR="00815D16" w:rsidRDefault="00815D16" w:rsidP="00815D16">
            <w:pPr>
              <w:jc w:val="center"/>
              <w:rPr>
                <w:rFonts w:ascii="Tahoma" w:hAnsi="Tahoma" w:cs="Tahoma"/>
                <w:sz w:val="20"/>
              </w:rPr>
            </w:pPr>
            <w:r>
              <w:rPr>
                <w:rFonts w:ascii="Tahoma" w:hAnsi="Tahoma" w:cs="Tahoma"/>
                <w:sz w:val="20"/>
              </w:rPr>
              <w:t>5152</w:t>
            </w:r>
          </w:p>
          <w:p w:rsidR="00815D16" w:rsidRDefault="00815D16" w:rsidP="00815D16">
            <w:pPr>
              <w:jc w:val="center"/>
              <w:rPr>
                <w:rFonts w:ascii="Tahoma" w:hAnsi="Tahoma" w:cs="Tahoma"/>
                <w:sz w:val="20"/>
              </w:rPr>
            </w:pPr>
            <w:r>
              <w:rPr>
                <w:rFonts w:ascii="Tahoma" w:hAnsi="Tahoma" w:cs="Tahoma"/>
                <w:sz w:val="20"/>
              </w:rPr>
              <w:t>5154</w:t>
            </w:r>
          </w:p>
          <w:p w:rsidR="00815D16" w:rsidRDefault="00815D16" w:rsidP="00815D16">
            <w:pPr>
              <w:jc w:val="center"/>
              <w:rPr>
                <w:rFonts w:ascii="Tahoma" w:hAnsi="Tahoma" w:cs="Tahoma"/>
                <w:sz w:val="20"/>
              </w:rPr>
            </w:pPr>
            <w:r>
              <w:rPr>
                <w:rFonts w:ascii="Tahoma" w:hAnsi="Tahoma" w:cs="Tahoma"/>
                <w:sz w:val="20"/>
              </w:rPr>
              <w:t>5162</w:t>
            </w:r>
          </w:p>
          <w:p w:rsidR="00815D16" w:rsidRPr="004C658A" w:rsidRDefault="00815D16" w:rsidP="00815D16">
            <w:pPr>
              <w:jc w:val="center"/>
              <w:rPr>
                <w:rFonts w:ascii="Tahoma" w:hAnsi="Tahoma" w:cs="Tahoma"/>
                <w:sz w:val="20"/>
              </w:rPr>
            </w:pPr>
            <w:r w:rsidRPr="00295EDC">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815D16" w:rsidRDefault="00815D16" w:rsidP="00815D16">
            <w:pPr>
              <w:rPr>
                <w:rFonts w:ascii="Tahoma" w:hAnsi="Tahoma" w:cs="Tahoma"/>
                <w:sz w:val="20"/>
              </w:rPr>
            </w:pPr>
            <w:r>
              <w:rPr>
                <w:rFonts w:ascii="Tahoma" w:hAnsi="Tahoma" w:cs="Tahoma"/>
                <w:sz w:val="20"/>
              </w:rPr>
              <w:t>Studená voda</w:t>
            </w:r>
          </w:p>
          <w:p w:rsidR="00815D16" w:rsidRDefault="00815D16" w:rsidP="00815D16">
            <w:pPr>
              <w:rPr>
                <w:rFonts w:ascii="Tahoma" w:hAnsi="Tahoma" w:cs="Tahoma"/>
                <w:sz w:val="20"/>
              </w:rPr>
            </w:pPr>
            <w:r>
              <w:rPr>
                <w:rFonts w:ascii="Tahoma" w:hAnsi="Tahoma" w:cs="Tahoma"/>
                <w:sz w:val="20"/>
              </w:rPr>
              <w:t>Teplo</w:t>
            </w:r>
          </w:p>
          <w:p w:rsidR="00815D16" w:rsidRDefault="00815D16" w:rsidP="00815D16">
            <w:pPr>
              <w:rPr>
                <w:rFonts w:ascii="Tahoma" w:hAnsi="Tahoma" w:cs="Tahoma"/>
                <w:sz w:val="20"/>
              </w:rPr>
            </w:pPr>
            <w:r>
              <w:rPr>
                <w:rFonts w:ascii="Tahoma" w:hAnsi="Tahoma" w:cs="Tahoma"/>
                <w:sz w:val="20"/>
              </w:rPr>
              <w:t>Elektrická energie</w:t>
            </w:r>
          </w:p>
          <w:p w:rsidR="00815D16" w:rsidRDefault="00815D16" w:rsidP="00815D16">
            <w:pPr>
              <w:rPr>
                <w:rFonts w:ascii="Tahoma" w:hAnsi="Tahoma" w:cs="Tahoma"/>
                <w:sz w:val="20"/>
              </w:rPr>
            </w:pPr>
            <w:r>
              <w:rPr>
                <w:rFonts w:ascii="Tahoma" w:hAnsi="Tahoma" w:cs="Tahoma"/>
                <w:sz w:val="20"/>
              </w:rPr>
              <w:t>Služby telekomunikací a radiokomunikací</w:t>
            </w:r>
          </w:p>
          <w:p w:rsidR="00815D16" w:rsidRPr="00C70B46" w:rsidRDefault="00815D16" w:rsidP="00815D16">
            <w:pPr>
              <w:rPr>
                <w:rFonts w:ascii="Tahoma" w:hAnsi="Tahoma" w:cs="Tahoma"/>
                <w:sz w:val="20"/>
                <w:highlight w:val="yellow"/>
              </w:rPr>
            </w:pPr>
            <w:r w:rsidRPr="00E50EC5">
              <w:rPr>
                <w:rFonts w:ascii="Tahoma" w:hAnsi="Tahoma" w:cs="Tahoma"/>
                <w:sz w:val="20"/>
              </w:rPr>
              <w:t>Nákup ostatní</w:t>
            </w:r>
            <w:r>
              <w:rPr>
                <w:rFonts w:ascii="Tahoma" w:hAnsi="Tahoma" w:cs="Tahoma"/>
                <w:sz w:val="20"/>
              </w:rPr>
              <w:t>ch</w:t>
            </w:r>
            <w:r w:rsidRPr="00E50EC5">
              <w:rPr>
                <w:rFonts w:ascii="Tahoma" w:hAnsi="Tahoma" w:cs="Tahoma"/>
                <w:sz w:val="20"/>
              </w:rPr>
              <w:t xml:space="preserve"> služeb</w:t>
            </w:r>
          </w:p>
        </w:tc>
        <w:tc>
          <w:tcPr>
            <w:tcW w:w="1402" w:type="dxa"/>
            <w:tcBorders>
              <w:top w:val="single" w:sz="4" w:space="0" w:color="auto"/>
              <w:left w:val="nil"/>
              <w:bottom w:val="single" w:sz="4" w:space="0" w:color="auto"/>
              <w:right w:val="single" w:sz="4" w:space="0" w:color="auto"/>
            </w:tcBorders>
          </w:tcPr>
          <w:p w:rsidR="00815D16" w:rsidRPr="009F396F" w:rsidRDefault="00815D16" w:rsidP="00815D16">
            <w:pPr>
              <w:jc w:val="right"/>
              <w:rPr>
                <w:rFonts w:ascii="Tahoma" w:hAnsi="Tahoma" w:cs="Tahoma"/>
                <w:sz w:val="20"/>
              </w:rPr>
            </w:pPr>
            <w:r w:rsidRPr="009F396F">
              <w:rPr>
                <w:rFonts w:ascii="Tahoma" w:hAnsi="Tahoma" w:cs="Tahoma"/>
                <w:sz w:val="20"/>
              </w:rPr>
              <w:t>1</w:t>
            </w:r>
            <w:r>
              <w:rPr>
                <w:rFonts w:ascii="Tahoma" w:hAnsi="Tahoma" w:cs="Tahoma"/>
                <w:sz w:val="20"/>
              </w:rPr>
              <w:t>55</w:t>
            </w:r>
          </w:p>
          <w:p w:rsidR="00815D16" w:rsidRPr="009F396F" w:rsidRDefault="00815D16" w:rsidP="00815D16">
            <w:pPr>
              <w:jc w:val="right"/>
              <w:rPr>
                <w:rFonts w:ascii="Tahoma" w:hAnsi="Tahoma" w:cs="Tahoma"/>
                <w:sz w:val="20"/>
              </w:rPr>
            </w:pPr>
            <w:r>
              <w:rPr>
                <w:rFonts w:ascii="Tahoma" w:hAnsi="Tahoma" w:cs="Tahoma"/>
                <w:sz w:val="20"/>
              </w:rPr>
              <w:t>730</w:t>
            </w:r>
          </w:p>
          <w:p w:rsidR="00815D16" w:rsidRPr="009F396F" w:rsidRDefault="00815D16" w:rsidP="00815D16">
            <w:pPr>
              <w:jc w:val="right"/>
              <w:rPr>
                <w:rFonts w:ascii="Tahoma" w:hAnsi="Tahoma" w:cs="Tahoma"/>
                <w:sz w:val="20"/>
              </w:rPr>
            </w:pPr>
            <w:r>
              <w:rPr>
                <w:rFonts w:ascii="Tahoma" w:hAnsi="Tahoma" w:cs="Tahoma"/>
                <w:sz w:val="20"/>
              </w:rPr>
              <w:t>750</w:t>
            </w:r>
          </w:p>
          <w:p w:rsidR="00815D16" w:rsidRPr="009F396F" w:rsidRDefault="00815D16" w:rsidP="00815D16">
            <w:pPr>
              <w:jc w:val="right"/>
              <w:rPr>
                <w:rFonts w:ascii="Tahoma" w:hAnsi="Tahoma" w:cs="Tahoma"/>
                <w:sz w:val="20"/>
              </w:rPr>
            </w:pPr>
            <w:r>
              <w:rPr>
                <w:rFonts w:ascii="Tahoma" w:hAnsi="Tahoma" w:cs="Tahoma"/>
                <w:sz w:val="20"/>
              </w:rPr>
              <w:t>4</w:t>
            </w:r>
          </w:p>
          <w:p w:rsidR="00815D16" w:rsidRPr="009F396F" w:rsidRDefault="00815D16" w:rsidP="00815D16">
            <w:pPr>
              <w:jc w:val="right"/>
              <w:rPr>
                <w:rFonts w:ascii="Tahoma" w:hAnsi="Tahoma" w:cs="Tahoma"/>
                <w:sz w:val="20"/>
              </w:rPr>
            </w:pPr>
            <w:r>
              <w:rPr>
                <w:rFonts w:ascii="Tahoma" w:hAnsi="Tahoma" w:cs="Tahoma"/>
                <w:sz w:val="20"/>
              </w:rPr>
              <w:t>49</w:t>
            </w:r>
          </w:p>
        </w:tc>
      </w:tr>
    </w:tbl>
    <w:p w:rsidR="00815D16" w:rsidRPr="001B1334" w:rsidRDefault="00815D16" w:rsidP="00815D1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ED211E" w:rsidRDefault="00815D16" w:rsidP="00815D16">
            <w:pPr>
              <w:rPr>
                <w:rFonts w:ascii="Tahoma" w:hAnsi="Tahoma" w:cs="Tahoma"/>
                <w:bCs/>
                <w:sz w:val="20"/>
                <w:szCs w:val="20"/>
              </w:rPr>
            </w:pPr>
          </w:p>
          <w:p w:rsidR="00815D16" w:rsidRPr="00ED211E" w:rsidRDefault="00815D16" w:rsidP="00815D16">
            <w:pPr>
              <w:rPr>
                <w:rFonts w:ascii="Tahoma" w:hAnsi="Tahoma" w:cs="Tahoma"/>
                <w:b/>
                <w:bCs/>
                <w:sz w:val="20"/>
              </w:rPr>
            </w:pPr>
            <w:r w:rsidRPr="00ED211E">
              <w:rPr>
                <w:rFonts w:ascii="Tahoma" w:hAnsi="Tahoma" w:cs="Tahoma"/>
                <w:bCs/>
                <w:sz w:val="20"/>
                <w:szCs w:val="20"/>
              </w:rPr>
              <w:t>Schválený rozpočet 201</w:t>
            </w:r>
            <w:r>
              <w:rPr>
                <w:rFonts w:ascii="Tahoma" w:hAnsi="Tahoma" w:cs="Tahoma"/>
                <w:bCs/>
                <w:sz w:val="20"/>
                <w:szCs w:val="20"/>
              </w:rPr>
              <w:t>5</w:t>
            </w:r>
            <w:r w:rsidRPr="00ED211E">
              <w:rPr>
                <w:rFonts w:ascii="Tahoma" w:hAnsi="Tahoma" w:cs="Tahoma"/>
                <w:bCs/>
                <w:sz w:val="20"/>
                <w:szCs w:val="20"/>
              </w:rPr>
              <w:t xml:space="preserve"> na stejnou (obdobnou) </w:t>
            </w:r>
            <w:proofErr w:type="gramStart"/>
            <w:r w:rsidRPr="00ED211E">
              <w:rPr>
                <w:rFonts w:ascii="Tahoma" w:hAnsi="Tahoma" w:cs="Tahoma"/>
                <w:bCs/>
                <w:sz w:val="20"/>
                <w:szCs w:val="20"/>
              </w:rPr>
              <w:t>akci                                 v tis.</w:t>
            </w:r>
            <w:proofErr w:type="gramEnd"/>
            <w:r w:rsidRPr="00ED211E">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815D16" w:rsidP="00815D16">
            <w:pPr>
              <w:jc w:val="right"/>
              <w:rPr>
                <w:rFonts w:ascii="Tahoma" w:hAnsi="Tahoma" w:cs="Tahoma"/>
                <w:bCs/>
                <w:sz w:val="20"/>
              </w:rPr>
            </w:pPr>
            <w:r>
              <w:rPr>
                <w:rFonts w:ascii="Tahoma" w:hAnsi="Tahoma" w:cs="Tahoma"/>
                <w:bCs/>
                <w:sz w:val="20"/>
              </w:rPr>
              <w:t>1 692</w:t>
            </w:r>
          </w:p>
        </w:tc>
      </w:tr>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ED211E" w:rsidRDefault="00815D16" w:rsidP="00815D16">
            <w:pPr>
              <w:rPr>
                <w:rFonts w:ascii="Tahoma" w:hAnsi="Tahoma" w:cs="Tahoma"/>
                <w:b/>
                <w:bCs/>
                <w:sz w:val="20"/>
                <w:szCs w:val="20"/>
              </w:rPr>
            </w:pPr>
          </w:p>
          <w:p w:rsidR="00815D16" w:rsidRPr="00ED211E" w:rsidRDefault="00815D16" w:rsidP="00815D16">
            <w:pPr>
              <w:rPr>
                <w:rFonts w:ascii="Tahoma" w:hAnsi="Tahoma" w:cs="Tahoma"/>
                <w:bCs/>
                <w:sz w:val="20"/>
                <w:szCs w:val="20"/>
              </w:rPr>
            </w:pPr>
            <w:r w:rsidRPr="00ED211E">
              <w:rPr>
                <w:rFonts w:ascii="Tahoma" w:hAnsi="Tahoma" w:cs="Tahoma"/>
                <w:bCs/>
                <w:sz w:val="20"/>
                <w:szCs w:val="20"/>
              </w:rPr>
              <w:t>Upravený rozpočet 201</w:t>
            </w:r>
            <w:r>
              <w:rPr>
                <w:rFonts w:ascii="Tahoma" w:hAnsi="Tahoma" w:cs="Tahoma"/>
                <w:bCs/>
                <w:sz w:val="20"/>
                <w:szCs w:val="20"/>
              </w:rPr>
              <w:t>5</w:t>
            </w:r>
            <w:r w:rsidRPr="00ED211E">
              <w:rPr>
                <w:rFonts w:ascii="Tahoma" w:hAnsi="Tahoma" w:cs="Tahoma"/>
                <w:bCs/>
                <w:sz w:val="20"/>
                <w:szCs w:val="20"/>
              </w:rPr>
              <w:t xml:space="preserve"> k 3</w:t>
            </w:r>
            <w:r>
              <w:rPr>
                <w:rFonts w:ascii="Tahoma" w:hAnsi="Tahoma" w:cs="Tahoma"/>
                <w:bCs/>
                <w:sz w:val="20"/>
                <w:szCs w:val="20"/>
              </w:rPr>
              <w:t>0</w:t>
            </w:r>
            <w:r w:rsidRPr="00ED211E">
              <w:rPr>
                <w:rFonts w:ascii="Tahoma" w:hAnsi="Tahoma" w:cs="Tahoma"/>
                <w:bCs/>
                <w:sz w:val="20"/>
                <w:szCs w:val="20"/>
              </w:rPr>
              <w:t>. </w:t>
            </w:r>
            <w:r>
              <w:rPr>
                <w:rFonts w:ascii="Tahoma" w:hAnsi="Tahoma" w:cs="Tahoma"/>
                <w:bCs/>
                <w:sz w:val="20"/>
                <w:szCs w:val="20"/>
              </w:rPr>
              <w:t>9</w:t>
            </w:r>
            <w:r w:rsidRPr="00ED211E">
              <w:rPr>
                <w:rFonts w:ascii="Tahoma" w:hAnsi="Tahoma" w:cs="Tahoma"/>
                <w:bCs/>
                <w:sz w:val="20"/>
                <w:szCs w:val="20"/>
              </w:rPr>
              <w:t>. 201</w:t>
            </w:r>
            <w:r>
              <w:rPr>
                <w:rFonts w:ascii="Tahoma" w:hAnsi="Tahoma" w:cs="Tahoma"/>
                <w:bCs/>
                <w:sz w:val="20"/>
                <w:szCs w:val="20"/>
              </w:rPr>
              <w:t>5</w:t>
            </w:r>
            <w:r w:rsidRPr="00ED211E">
              <w:rPr>
                <w:rFonts w:ascii="Tahoma" w:hAnsi="Tahoma" w:cs="Tahoma"/>
                <w:bCs/>
                <w:sz w:val="20"/>
                <w:szCs w:val="20"/>
              </w:rPr>
              <w:t xml:space="preserve"> na stejnou (obdobnou) </w:t>
            </w:r>
            <w:proofErr w:type="gramStart"/>
            <w:r w:rsidRPr="00ED211E">
              <w:rPr>
                <w:rFonts w:ascii="Tahoma" w:hAnsi="Tahoma" w:cs="Tahoma"/>
                <w:bCs/>
                <w:sz w:val="20"/>
                <w:szCs w:val="20"/>
              </w:rPr>
              <w:t>akci             v tis.</w:t>
            </w:r>
            <w:proofErr w:type="gramEnd"/>
            <w:r w:rsidRPr="00ED211E">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815D16" w:rsidP="00815D16">
            <w:pPr>
              <w:jc w:val="right"/>
              <w:rPr>
                <w:rFonts w:ascii="Tahoma" w:hAnsi="Tahoma" w:cs="Tahoma"/>
                <w:bCs/>
                <w:sz w:val="20"/>
              </w:rPr>
            </w:pPr>
            <w:r>
              <w:rPr>
                <w:rFonts w:ascii="Tahoma" w:hAnsi="Tahoma" w:cs="Tahoma"/>
                <w:bCs/>
                <w:sz w:val="20"/>
              </w:rPr>
              <w:t>1 692</w:t>
            </w:r>
          </w:p>
        </w:tc>
      </w:tr>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ED211E" w:rsidRDefault="00815D16" w:rsidP="00815D16">
            <w:pPr>
              <w:rPr>
                <w:rFonts w:ascii="Tahoma" w:hAnsi="Tahoma" w:cs="Tahoma"/>
                <w:b/>
                <w:bCs/>
                <w:sz w:val="20"/>
                <w:szCs w:val="20"/>
              </w:rPr>
            </w:pPr>
          </w:p>
          <w:p w:rsidR="00815D16" w:rsidRPr="00ED211E" w:rsidRDefault="00815D16" w:rsidP="00815D16">
            <w:pPr>
              <w:rPr>
                <w:rFonts w:ascii="Tahoma" w:hAnsi="Tahoma" w:cs="Tahoma"/>
                <w:sz w:val="20"/>
                <w:szCs w:val="20"/>
              </w:rPr>
            </w:pPr>
            <w:r w:rsidRPr="00ED211E">
              <w:rPr>
                <w:rFonts w:ascii="Tahoma" w:hAnsi="Tahoma" w:cs="Tahoma"/>
                <w:b/>
                <w:bCs/>
                <w:sz w:val="20"/>
                <w:szCs w:val="20"/>
              </w:rPr>
              <w:t>Návrh rozpočtu 201</w:t>
            </w:r>
            <w:r>
              <w:rPr>
                <w:rFonts w:ascii="Tahoma" w:hAnsi="Tahoma" w:cs="Tahoma"/>
                <w:b/>
                <w:bCs/>
                <w:sz w:val="20"/>
                <w:szCs w:val="20"/>
              </w:rPr>
              <w:t>6</w:t>
            </w:r>
            <w:r w:rsidRPr="00ED211E">
              <w:rPr>
                <w:rFonts w:ascii="Tahoma" w:hAnsi="Tahoma" w:cs="Tahoma"/>
                <w:b/>
                <w:bCs/>
                <w:sz w:val="20"/>
                <w:szCs w:val="20"/>
              </w:rPr>
              <w:t xml:space="preserve"> na </w:t>
            </w:r>
            <w:proofErr w:type="gramStart"/>
            <w:r w:rsidRPr="00ED211E">
              <w:rPr>
                <w:rFonts w:ascii="Tahoma" w:hAnsi="Tahoma" w:cs="Tahoma"/>
                <w:b/>
                <w:bCs/>
                <w:sz w:val="20"/>
                <w:szCs w:val="20"/>
              </w:rPr>
              <w:t>akci                                                                 v tis.</w:t>
            </w:r>
            <w:proofErr w:type="gramEnd"/>
            <w:r w:rsidRPr="00ED211E">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815D16" w:rsidP="00815D16">
            <w:pPr>
              <w:jc w:val="right"/>
              <w:rPr>
                <w:rFonts w:ascii="Tahoma" w:hAnsi="Tahoma" w:cs="Tahoma"/>
                <w:b/>
                <w:sz w:val="20"/>
              </w:rPr>
            </w:pPr>
            <w:r>
              <w:rPr>
                <w:rFonts w:ascii="Tahoma" w:hAnsi="Tahoma" w:cs="Tahoma"/>
                <w:b/>
                <w:sz w:val="20"/>
              </w:rPr>
              <w:t>1 688</w:t>
            </w:r>
          </w:p>
        </w:tc>
      </w:tr>
      <w:tr w:rsidR="00815D16" w:rsidRPr="001B1334" w:rsidTr="00815D16">
        <w:trPr>
          <w:trHeight w:val="454"/>
        </w:trPr>
        <w:tc>
          <w:tcPr>
            <w:tcW w:w="7808" w:type="dxa"/>
            <w:tcBorders>
              <w:top w:val="single" w:sz="4" w:space="0" w:color="auto"/>
              <w:left w:val="single" w:sz="4" w:space="0" w:color="auto"/>
              <w:bottom w:val="single" w:sz="4" w:space="0" w:color="auto"/>
              <w:right w:val="single" w:sz="4" w:space="0" w:color="auto"/>
            </w:tcBorders>
          </w:tcPr>
          <w:p w:rsidR="00815D16" w:rsidRPr="001B1334" w:rsidRDefault="00815D16" w:rsidP="00815D16">
            <w:pPr>
              <w:rPr>
                <w:rFonts w:ascii="Tahoma" w:hAnsi="Tahoma" w:cs="Tahoma"/>
                <w:sz w:val="20"/>
                <w:szCs w:val="20"/>
              </w:rPr>
            </w:pPr>
          </w:p>
          <w:p w:rsidR="00815D16" w:rsidRPr="001B1334" w:rsidRDefault="00815D16" w:rsidP="00815D16">
            <w:pPr>
              <w:rPr>
                <w:rFonts w:ascii="Tahoma" w:hAnsi="Tahoma" w:cs="Tahoma"/>
                <w:sz w:val="20"/>
                <w:szCs w:val="20"/>
              </w:rPr>
            </w:pPr>
            <w:r w:rsidRPr="001B1334">
              <w:rPr>
                <w:rFonts w:ascii="Tahoma" w:hAnsi="Tahoma" w:cs="Tahoma"/>
                <w:sz w:val="20"/>
                <w:szCs w:val="20"/>
              </w:rPr>
              <w:t xml:space="preserve">Celkové výdaje na </w:t>
            </w:r>
            <w:proofErr w:type="gramStart"/>
            <w:r w:rsidRPr="001B1334">
              <w:rPr>
                <w:rFonts w:ascii="Tahoma" w:hAnsi="Tahoma" w:cs="Tahoma"/>
                <w:sz w:val="20"/>
                <w:szCs w:val="20"/>
              </w:rPr>
              <w:t>akci                                                                            v tis.</w:t>
            </w:r>
            <w:proofErr w:type="gramEnd"/>
            <w:r w:rsidRPr="001B133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815D16" w:rsidRPr="001B1334" w:rsidRDefault="00815D16" w:rsidP="00815D16">
            <w:pPr>
              <w:jc w:val="right"/>
              <w:rPr>
                <w:rFonts w:ascii="Tahoma" w:hAnsi="Tahoma" w:cs="Tahoma"/>
                <w:sz w:val="20"/>
              </w:rPr>
            </w:pPr>
            <w:r>
              <w:rPr>
                <w:rFonts w:ascii="Tahoma" w:hAnsi="Tahoma" w:cs="Tahoma"/>
                <w:sz w:val="20"/>
              </w:rPr>
              <w:t>1 688</w:t>
            </w:r>
          </w:p>
        </w:tc>
      </w:tr>
    </w:tbl>
    <w:p w:rsidR="00815D16" w:rsidRPr="001B1334" w:rsidRDefault="00815D16" w:rsidP="00815D16">
      <w:pPr>
        <w:rPr>
          <w:rFonts w:ascii="Tahoma" w:hAnsi="Tahoma" w:cs="Tahoma"/>
          <w:sz w:val="20"/>
        </w:rPr>
      </w:pPr>
    </w:p>
    <w:p w:rsidR="00815D16" w:rsidRPr="001B1334" w:rsidRDefault="00815D16" w:rsidP="00815D1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1.</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 xml:space="preserve">Zákonná úprava: </w:t>
            </w:r>
          </w:p>
          <w:p w:rsidR="00815D16" w:rsidRPr="006B555D" w:rsidRDefault="00815D16" w:rsidP="00815D16">
            <w:pPr>
              <w:rPr>
                <w:rFonts w:ascii="Tahoma" w:hAnsi="Tahoma" w:cs="Tahoma"/>
                <w:b/>
                <w:bCs/>
                <w:sz w:val="20"/>
              </w:rPr>
            </w:pPr>
          </w:p>
        </w:tc>
        <w:tc>
          <w:tcPr>
            <w:tcW w:w="6378" w:type="dxa"/>
          </w:tcPr>
          <w:p w:rsidR="00815D16" w:rsidRPr="006B555D" w:rsidRDefault="00815D16" w:rsidP="00815D16">
            <w:pPr>
              <w:pStyle w:val="Zkladntext"/>
              <w:rPr>
                <w:rFonts w:ascii="Tahoma" w:hAnsi="Tahoma" w:cs="Tahoma"/>
                <w:sz w:val="20"/>
                <w:szCs w:val="20"/>
              </w:rPr>
            </w:pPr>
            <w:r>
              <w:rPr>
                <w:rFonts w:ascii="Tahoma" w:hAnsi="Tahoma" w:cs="Tahoma"/>
                <w:sz w:val="20"/>
                <w:szCs w:val="20"/>
              </w:rPr>
              <w:t>Zákon č. 129/2000 Sb., o krajích (krajské zřízení), ve znění pozdějších předpisů</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2.</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Zdůvodnění akce</w:t>
            </w:r>
          </w:p>
          <w:p w:rsidR="00815D16" w:rsidRPr="006B555D" w:rsidRDefault="00815D16" w:rsidP="00815D16">
            <w:pPr>
              <w:rPr>
                <w:rFonts w:ascii="Tahoma" w:hAnsi="Tahoma" w:cs="Tahoma"/>
                <w:b/>
                <w:bCs/>
                <w:sz w:val="20"/>
              </w:rPr>
            </w:pPr>
            <w:r w:rsidRPr="006B555D">
              <w:rPr>
                <w:rFonts w:ascii="Tahoma" w:hAnsi="Tahoma" w:cs="Tahoma"/>
                <w:b/>
                <w:bCs/>
                <w:sz w:val="20"/>
              </w:rPr>
              <w:t>- cíle akce:</w:t>
            </w:r>
          </w:p>
          <w:p w:rsidR="00815D16" w:rsidRPr="006B555D" w:rsidRDefault="00815D16" w:rsidP="00815D16">
            <w:pPr>
              <w:rPr>
                <w:rFonts w:ascii="Tahoma" w:hAnsi="Tahoma" w:cs="Tahoma"/>
                <w:b/>
                <w:bCs/>
                <w:sz w:val="20"/>
              </w:rPr>
            </w:pPr>
          </w:p>
        </w:tc>
        <w:tc>
          <w:tcPr>
            <w:tcW w:w="6378" w:type="dxa"/>
          </w:tcPr>
          <w:p w:rsidR="00815D16" w:rsidRPr="009F396F" w:rsidRDefault="00815D16" w:rsidP="00815D16">
            <w:pPr>
              <w:jc w:val="both"/>
              <w:rPr>
                <w:rFonts w:ascii="Tahoma" w:hAnsi="Tahoma" w:cs="Tahoma"/>
                <w:sz w:val="20"/>
                <w:szCs w:val="20"/>
              </w:rPr>
            </w:pPr>
            <w:r w:rsidRPr="009F396F">
              <w:rPr>
                <w:rFonts w:ascii="Tahoma" w:hAnsi="Tahoma" w:cs="Tahoma"/>
                <w:sz w:val="20"/>
                <w:szCs w:val="20"/>
              </w:rPr>
              <w:t>Výdaje související s užíváním nebytových prostor krajského úřadu cizími subjekty na základě uzavřených smluv o úhradě dodávek energií a služeb. Jedná se o náklady na elektrickou energii, vodné, stočné, náklady na dodávku tepla a teplé užitkové vody, náklady spojené s prováděním obslužné činnosti předávací stanice a telekomunikační poplatky.</w:t>
            </w:r>
          </w:p>
          <w:p w:rsidR="00815D16" w:rsidRPr="009F396F" w:rsidRDefault="00815D16" w:rsidP="00815D16">
            <w:pPr>
              <w:jc w:val="both"/>
              <w:rPr>
                <w:rFonts w:ascii="Tahoma" w:hAnsi="Tahoma" w:cs="Tahoma"/>
                <w:sz w:val="20"/>
                <w:szCs w:val="20"/>
              </w:rPr>
            </w:pP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3.</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Forma použití:</w:t>
            </w:r>
          </w:p>
          <w:p w:rsidR="00815D16" w:rsidRPr="006B555D" w:rsidRDefault="00815D16" w:rsidP="00815D16">
            <w:pPr>
              <w:rPr>
                <w:rFonts w:ascii="Tahoma" w:hAnsi="Tahoma" w:cs="Tahoma"/>
                <w:b/>
                <w:bCs/>
                <w:sz w:val="20"/>
              </w:rPr>
            </w:pPr>
          </w:p>
        </w:tc>
        <w:tc>
          <w:tcPr>
            <w:tcW w:w="6378" w:type="dxa"/>
          </w:tcPr>
          <w:p w:rsidR="00815D16" w:rsidRPr="006B555D" w:rsidRDefault="00815D16" w:rsidP="00815D16">
            <w:pPr>
              <w:jc w:val="both"/>
              <w:rPr>
                <w:rFonts w:ascii="Tahoma" w:hAnsi="Tahoma" w:cs="Tahoma"/>
                <w:sz w:val="20"/>
              </w:rPr>
            </w:pPr>
            <w:r>
              <w:rPr>
                <w:rFonts w:ascii="Tahoma" w:hAnsi="Tahoma" w:cs="Tahoma"/>
                <w:sz w:val="20"/>
              </w:rPr>
              <w:t>Výdaj kraje</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4.</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 xml:space="preserve">Možnosti </w:t>
            </w:r>
          </w:p>
          <w:p w:rsidR="00815D16" w:rsidRPr="006B555D" w:rsidRDefault="00815D16" w:rsidP="00815D16">
            <w:pPr>
              <w:rPr>
                <w:rFonts w:ascii="Tahoma" w:hAnsi="Tahoma" w:cs="Tahoma"/>
                <w:b/>
                <w:bCs/>
                <w:sz w:val="20"/>
              </w:rPr>
            </w:pPr>
            <w:r w:rsidRPr="006B555D">
              <w:rPr>
                <w:rFonts w:ascii="Tahoma" w:hAnsi="Tahoma" w:cs="Tahoma"/>
                <w:b/>
                <w:bCs/>
                <w:sz w:val="20"/>
              </w:rPr>
              <w:t>spolufinancování:</w:t>
            </w:r>
          </w:p>
          <w:p w:rsidR="00815D16" w:rsidRPr="006B555D" w:rsidRDefault="00815D16" w:rsidP="00815D16">
            <w:pPr>
              <w:rPr>
                <w:rFonts w:ascii="Tahoma" w:hAnsi="Tahoma" w:cs="Tahoma"/>
                <w:sz w:val="20"/>
              </w:rPr>
            </w:pPr>
          </w:p>
        </w:tc>
        <w:tc>
          <w:tcPr>
            <w:tcW w:w="6378" w:type="dxa"/>
          </w:tcPr>
          <w:p w:rsidR="00815D16" w:rsidRPr="006B555D" w:rsidRDefault="00815D16" w:rsidP="00815D16">
            <w:pPr>
              <w:pStyle w:val="Textkomente"/>
              <w:jc w:val="both"/>
              <w:rPr>
                <w:rFonts w:ascii="Tahoma" w:hAnsi="Tahoma" w:cs="Tahoma"/>
              </w:rPr>
            </w:pPr>
            <w:r>
              <w:rPr>
                <w:rFonts w:ascii="Tahoma" w:hAnsi="Tahoma" w:cs="Tahoma"/>
              </w:rPr>
              <w:t>-</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5.</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Období realizace akce:</w:t>
            </w:r>
          </w:p>
          <w:p w:rsidR="00815D16" w:rsidRPr="006B555D" w:rsidRDefault="00815D16" w:rsidP="00815D16">
            <w:pPr>
              <w:rPr>
                <w:rFonts w:ascii="Tahoma" w:hAnsi="Tahoma" w:cs="Tahoma"/>
                <w:b/>
                <w:bCs/>
                <w:sz w:val="20"/>
              </w:rPr>
            </w:pPr>
          </w:p>
        </w:tc>
        <w:tc>
          <w:tcPr>
            <w:tcW w:w="6378" w:type="dxa"/>
          </w:tcPr>
          <w:p w:rsidR="00815D16" w:rsidRPr="00CA32EB" w:rsidRDefault="00815D16" w:rsidP="00815D16">
            <w:pPr>
              <w:jc w:val="both"/>
              <w:rPr>
                <w:rFonts w:ascii="Tahoma" w:hAnsi="Tahoma" w:cs="Tahoma"/>
                <w:sz w:val="20"/>
                <w:highlight w:val="green"/>
              </w:rPr>
            </w:pPr>
            <w:r>
              <w:rPr>
                <w:rFonts w:ascii="Tahoma" w:hAnsi="Tahoma" w:cs="Tahoma"/>
                <w:sz w:val="20"/>
              </w:rPr>
              <w:t>2016</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6.</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Vyvolaná potřeba zdrojů v dalších letech:</w:t>
            </w:r>
          </w:p>
          <w:p w:rsidR="00815D16" w:rsidRPr="006B555D" w:rsidRDefault="00815D16" w:rsidP="00815D16">
            <w:pPr>
              <w:rPr>
                <w:rFonts w:ascii="Tahoma" w:hAnsi="Tahoma" w:cs="Tahoma"/>
                <w:bCs/>
                <w:i/>
                <w:sz w:val="18"/>
                <w:szCs w:val="18"/>
              </w:rPr>
            </w:pPr>
            <w:r w:rsidRPr="006B555D">
              <w:rPr>
                <w:rFonts w:ascii="Tahoma" w:hAnsi="Tahoma" w:cs="Tahoma"/>
                <w:bCs/>
                <w:i/>
                <w:sz w:val="18"/>
                <w:szCs w:val="18"/>
              </w:rPr>
              <w:t>pozn.: u víceletých akcí</w:t>
            </w:r>
          </w:p>
          <w:p w:rsidR="00815D16" w:rsidRPr="006B555D" w:rsidRDefault="00815D16" w:rsidP="00815D16">
            <w:pPr>
              <w:rPr>
                <w:rFonts w:ascii="Tahoma" w:hAnsi="Tahoma" w:cs="Tahoma"/>
                <w:bCs/>
                <w:i/>
                <w:sz w:val="18"/>
                <w:szCs w:val="18"/>
              </w:rPr>
            </w:pPr>
          </w:p>
        </w:tc>
        <w:tc>
          <w:tcPr>
            <w:tcW w:w="6378" w:type="dxa"/>
          </w:tcPr>
          <w:p w:rsidR="00815D16" w:rsidRPr="006B555D" w:rsidRDefault="00815D16" w:rsidP="00815D16">
            <w:pPr>
              <w:pStyle w:val="Textkomente"/>
              <w:jc w:val="both"/>
              <w:rPr>
                <w:rFonts w:ascii="Tahoma" w:hAnsi="Tahoma" w:cs="Tahoma"/>
              </w:rPr>
            </w:pPr>
            <w:r>
              <w:rPr>
                <w:rFonts w:ascii="Tahoma" w:hAnsi="Tahoma" w:cs="Tahoma"/>
              </w:rPr>
              <w:t>-</w:t>
            </w:r>
          </w:p>
        </w:tc>
      </w:tr>
      <w:tr w:rsidR="00815D16" w:rsidRPr="006B555D" w:rsidTr="00815D16">
        <w:tc>
          <w:tcPr>
            <w:tcW w:w="330" w:type="dxa"/>
          </w:tcPr>
          <w:p w:rsidR="00815D16" w:rsidRPr="006B555D" w:rsidRDefault="00815D16" w:rsidP="00815D16">
            <w:pPr>
              <w:rPr>
                <w:rFonts w:ascii="Tahoma" w:hAnsi="Tahoma" w:cs="Tahoma"/>
                <w:b/>
                <w:bCs/>
                <w:sz w:val="20"/>
              </w:rPr>
            </w:pPr>
            <w:r w:rsidRPr="006B555D">
              <w:rPr>
                <w:rFonts w:ascii="Tahoma" w:hAnsi="Tahoma" w:cs="Tahoma"/>
                <w:b/>
                <w:bCs/>
                <w:sz w:val="20"/>
              </w:rPr>
              <w:t>7.</w:t>
            </w:r>
          </w:p>
        </w:tc>
        <w:tc>
          <w:tcPr>
            <w:tcW w:w="2504" w:type="dxa"/>
          </w:tcPr>
          <w:p w:rsidR="00815D16" w:rsidRPr="006B555D" w:rsidRDefault="00815D16" w:rsidP="00815D16">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815D16" w:rsidRPr="006B555D" w:rsidRDefault="00815D16" w:rsidP="00815D16">
            <w:pPr>
              <w:rPr>
                <w:rFonts w:ascii="Tahoma" w:hAnsi="Tahoma" w:cs="Tahoma"/>
                <w:bCs/>
                <w:i/>
                <w:sz w:val="18"/>
                <w:szCs w:val="18"/>
              </w:rPr>
            </w:pPr>
            <w:r w:rsidRPr="006B555D">
              <w:rPr>
                <w:rFonts w:ascii="Tahoma" w:hAnsi="Tahoma" w:cs="Tahoma"/>
                <w:bCs/>
                <w:i/>
                <w:sz w:val="18"/>
                <w:szCs w:val="18"/>
              </w:rPr>
              <w:t>pozn.: např. výdaje na udržitelnost projektu</w:t>
            </w:r>
          </w:p>
          <w:p w:rsidR="00815D16" w:rsidRPr="006B555D" w:rsidRDefault="00815D16" w:rsidP="00815D16">
            <w:pPr>
              <w:rPr>
                <w:rFonts w:ascii="Tahoma" w:hAnsi="Tahoma" w:cs="Tahoma"/>
                <w:b/>
                <w:bCs/>
                <w:sz w:val="20"/>
              </w:rPr>
            </w:pPr>
          </w:p>
        </w:tc>
        <w:tc>
          <w:tcPr>
            <w:tcW w:w="6378" w:type="dxa"/>
          </w:tcPr>
          <w:p w:rsidR="00815D16" w:rsidRPr="006B555D" w:rsidRDefault="00815D16" w:rsidP="00815D16">
            <w:pPr>
              <w:pStyle w:val="Textkomente"/>
              <w:jc w:val="both"/>
              <w:rPr>
                <w:rFonts w:ascii="Tahoma" w:hAnsi="Tahoma" w:cs="Tahoma"/>
              </w:rPr>
            </w:pPr>
            <w:r>
              <w:rPr>
                <w:rFonts w:ascii="Tahoma" w:hAnsi="Tahoma" w:cs="Tahoma"/>
              </w:rPr>
              <w:t>-</w:t>
            </w:r>
          </w:p>
        </w:tc>
      </w:tr>
    </w:tbl>
    <w:p w:rsidR="00815D16" w:rsidRDefault="00815D16">
      <w:pPr>
        <w:rPr>
          <w:rFonts w:ascii="Tahoma" w:hAnsi="Tahoma" w:cs="Tahoma"/>
        </w:rPr>
      </w:pPr>
      <w:r>
        <w:rPr>
          <w:rFonts w:ascii="Tahoma" w:hAnsi="Tahoma" w:cs="Tahoma"/>
        </w:rPr>
        <w:br w:type="page"/>
      </w:r>
    </w:p>
    <w:p w:rsidR="00815D16" w:rsidRPr="001B1334" w:rsidRDefault="00815D16" w:rsidP="00815D1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15D16" w:rsidRPr="00F74203" w:rsidTr="00815D16">
        <w:tc>
          <w:tcPr>
            <w:tcW w:w="748" w:type="dxa"/>
          </w:tcPr>
          <w:p w:rsidR="00815D16" w:rsidRPr="00F74203" w:rsidRDefault="00815D16" w:rsidP="00815D16">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15D16" w:rsidRDefault="00815D16" w:rsidP="00815D16">
            <w:pPr>
              <w:jc w:val="center"/>
              <w:rPr>
                <w:rFonts w:ascii="Tahoma" w:hAnsi="Tahoma" w:cs="Tahoma"/>
              </w:rPr>
            </w:pPr>
            <w:r>
              <w:rPr>
                <w:rFonts w:ascii="Tahoma" w:hAnsi="Tahoma" w:cs="Tahoma"/>
              </w:rPr>
              <w:t>3</w:t>
            </w:r>
          </w:p>
          <w:p w:rsidR="00815D16" w:rsidRPr="00F74203" w:rsidRDefault="00815D16" w:rsidP="00815D16">
            <w:pPr>
              <w:jc w:val="center"/>
              <w:rPr>
                <w:rFonts w:ascii="Tahoma" w:hAnsi="Tahoma" w:cs="Tahoma"/>
              </w:rPr>
            </w:pPr>
            <w:r>
              <w:rPr>
                <w:rFonts w:ascii="Tahoma" w:hAnsi="Tahoma" w:cs="Tahoma"/>
              </w:rPr>
              <w:t>5</w:t>
            </w:r>
          </w:p>
        </w:tc>
        <w:tc>
          <w:tcPr>
            <w:tcW w:w="7856" w:type="dxa"/>
          </w:tcPr>
          <w:p w:rsidR="00815D16" w:rsidRDefault="00815D16" w:rsidP="00815D16">
            <w:pPr>
              <w:pStyle w:val="Nadpis4"/>
              <w:rPr>
                <w:rFonts w:ascii="Tahoma" w:hAnsi="Tahoma" w:cs="Tahoma"/>
                <w:sz w:val="24"/>
              </w:rPr>
            </w:pPr>
            <w:r>
              <w:rPr>
                <w:rFonts w:ascii="Tahoma" w:hAnsi="Tahoma" w:cs="Tahoma"/>
                <w:sz w:val="24"/>
              </w:rPr>
              <w:t>Odbor kontroly a sdílených služeb</w:t>
            </w:r>
          </w:p>
          <w:p w:rsidR="00815D16" w:rsidRPr="009E4213" w:rsidRDefault="00815D16" w:rsidP="00815D16">
            <w:r>
              <w:rPr>
                <w:rFonts w:ascii="Tahoma" w:hAnsi="Tahoma" w:cs="Tahoma"/>
              </w:rPr>
              <w:t>Odbor informatiky</w:t>
            </w:r>
          </w:p>
        </w:tc>
      </w:tr>
    </w:tbl>
    <w:p w:rsidR="00815D16" w:rsidRPr="00F74203" w:rsidRDefault="00815D16" w:rsidP="00815D1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15D16" w:rsidRPr="00F74203" w:rsidTr="00815D16">
        <w:tc>
          <w:tcPr>
            <w:tcW w:w="1364" w:type="dxa"/>
          </w:tcPr>
          <w:p w:rsidR="00815D16" w:rsidRPr="00F74203" w:rsidRDefault="00815D16" w:rsidP="00815D16">
            <w:pPr>
              <w:rPr>
                <w:rFonts w:ascii="Tahoma" w:hAnsi="Tahoma" w:cs="Tahoma"/>
                <w:b/>
                <w:bCs/>
                <w:sz w:val="20"/>
              </w:rPr>
            </w:pPr>
            <w:r w:rsidRPr="00F74203">
              <w:rPr>
                <w:rFonts w:ascii="Tahoma" w:hAnsi="Tahoma" w:cs="Tahoma"/>
                <w:b/>
                <w:bCs/>
                <w:sz w:val="20"/>
              </w:rPr>
              <w:t>Název akce</w:t>
            </w:r>
          </w:p>
        </w:tc>
        <w:tc>
          <w:tcPr>
            <w:tcW w:w="5998" w:type="dxa"/>
          </w:tcPr>
          <w:p w:rsidR="00815D16" w:rsidRPr="00F74203" w:rsidRDefault="00815D16" w:rsidP="00815D16">
            <w:pPr>
              <w:pStyle w:val="Nadpis4"/>
              <w:rPr>
                <w:rFonts w:ascii="Tahoma" w:hAnsi="Tahoma" w:cs="Tahoma"/>
                <w:sz w:val="24"/>
              </w:rPr>
            </w:pPr>
            <w:r w:rsidRPr="00CE1057">
              <w:rPr>
                <w:rFonts w:ascii="Tahoma" w:hAnsi="Tahoma" w:cs="Tahoma"/>
                <w:sz w:val="24"/>
              </w:rPr>
              <w:t>Výdaje související se sdílenými službami - neinvestiční</w:t>
            </w:r>
          </w:p>
        </w:tc>
        <w:tc>
          <w:tcPr>
            <w:tcW w:w="1247" w:type="dxa"/>
          </w:tcPr>
          <w:p w:rsidR="00815D16" w:rsidRPr="00F74203" w:rsidRDefault="00815D16" w:rsidP="00815D16">
            <w:pPr>
              <w:pStyle w:val="Nadpis3"/>
              <w:rPr>
                <w:rFonts w:ascii="Tahoma" w:hAnsi="Tahoma" w:cs="Tahoma"/>
                <w:sz w:val="20"/>
              </w:rPr>
            </w:pPr>
            <w:r w:rsidRPr="00F74203">
              <w:rPr>
                <w:rFonts w:ascii="Tahoma" w:hAnsi="Tahoma" w:cs="Tahoma"/>
                <w:sz w:val="20"/>
                <w:szCs w:val="20"/>
              </w:rPr>
              <w:t>Číslo akce</w:t>
            </w:r>
          </w:p>
        </w:tc>
        <w:tc>
          <w:tcPr>
            <w:tcW w:w="624" w:type="dxa"/>
          </w:tcPr>
          <w:p w:rsidR="00815D16" w:rsidRPr="00F74203" w:rsidRDefault="00815D16" w:rsidP="00815D16">
            <w:pPr>
              <w:jc w:val="center"/>
              <w:rPr>
                <w:rFonts w:ascii="Tahoma" w:hAnsi="Tahoma" w:cs="Tahoma"/>
                <w:sz w:val="20"/>
              </w:rPr>
            </w:pPr>
            <w:r w:rsidRPr="00CE1057">
              <w:rPr>
                <w:rFonts w:ascii="Tahoma" w:hAnsi="Tahoma" w:cs="Tahoma"/>
                <w:sz w:val="20"/>
              </w:rPr>
              <w:t>0301</w:t>
            </w:r>
          </w:p>
        </w:tc>
      </w:tr>
    </w:tbl>
    <w:p w:rsidR="00815D16" w:rsidRPr="00F74203" w:rsidRDefault="00815D16" w:rsidP="00815D1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15D16" w:rsidRPr="00F74203"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815D16" w:rsidRPr="00F74203" w:rsidRDefault="00815D16" w:rsidP="00815D16">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15D16" w:rsidRPr="00F74203" w:rsidRDefault="00815D16" w:rsidP="00815D16">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815D16" w:rsidRPr="00F74203" w:rsidRDefault="00815D16" w:rsidP="00815D16">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815D16" w:rsidRPr="00F74203" w:rsidRDefault="00815D16" w:rsidP="00815D16">
            <w:pPr>
              <w:jc w:val="right"/>
              <w:rPr>
                <w:rFonts w:ascii="Tahoma" w:hAnsi="Tahoma" w:cs="Tahoma"/>
                <w:sz w:val="20"/>
              </w:rPr>
            </w:pPr>
          </w:p>
        </w:tc>
      </w:tr>
      <w:tr w:rsidR="00815D16" w:rsidRPr="00F74203"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815D16" w:rsidRPr="00F74203" w:rsidRDefault="00815D16" w:rsidP="00815D16">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15D16" w:rsidRDefault="00815D16" w:rsidP="00815D16">
            <w:pPr>
              <w:jc w:val="center"/>
              <w:rPr>
                <w:rFonts w:ascii="Tahoma" w:hAnsi="Tahoma" w:cs="Tahoma"/>
                <w:sz w:val="20"/>
              </w:rPr>
            </w:pPr>
            <w:r>
              <w:rPr>
                <w:rFonts w:ascii="Tahoma" w:hAnsi="Tahoma" w:cs="Tahoma"/>
                <w:sz w:val="20"/>
              </w:rPr>
              <w:t>5168</w:t>
            </w:r>
          </w:p>
          <w:p w:rsidR="00815D16" w:rsidRDefault="00815D16" w:rsidP="00815D16">
            <w:pPr>
              <w:jc w:val="center"/>
              <w:rPr>
                <w:rFonts w:ascii="Tahoma" w:hAnsi="Tahoma" w:cs="Tahoma"/>
                <w:sz w:val="20"/>
              </w:rPr>
            </w:pPr>
          </w:p>
          <w:p w:rsidR="00815D16" w:rsidRPr="00F74203" w:rsidRDefault="00815D16" w:rsidP="00815D16">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815D16" w:rsidRDefault="00815D16" w:rsidP="00815D16">
            <w:pPr>
              <w:rPr>
                <w:rFonts w:ascii="Tahoma" w:hAnsi="Tahoma" w:cs="Tahoma"/>
                <w:sz w:val="20"/>
              </w:rPr>
            </w:pPr>
            <w:r w:rsidRPr="009E4213">
              <w:rPr>
                <w:rFonts w:ascii="Tahoma" w:hAnsi="Tahoma" w:cs="Tahoma"/>
                <w:sz w:val="20"/>
              </w:rPr>
              <w:t>Zpracování dat a služby související s informačními a</w:t>
            </w:r>
            <w:r>
              <w:rPr>
                <w:rFonts w:ascii="Tahoma" w:hAnsi="Tahoma" w:cs="Tahoma"/>
                <w:sz w:val="20"/>
              </w:rPr>
              <w:t> </w:t>
            </w:r>
            <w:r w:rsidRPr="009E4213">
              <w:rPr>
                <w:rFonts w:ascii="Tahoma" w:hAnsi="Tahoma" w:cs="Tahoma"/>
                <w:sz w:val="20"/>
              </w:rPr>
              <w:t>komunikačními technologiemi</w:t>
            </w:r>
          </w:p>
          <w:p w:rsidR="00815D16" w:rsidRPr="00F74203" w:rsidRDefault="00815D16" w:rsidP="00815D16">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15D16" w:rsidRDefault="00815D16" w:rsidP="00815D16">
            <w:pPr>
              <w:jc w:val="right"/>
              <w:rPr>
                <w:rFonts w:ascii="Tahoma" w:hAnsi="Tahoma" w:cs="Tahoma"/>
                <w:sz w:val="20"/>
              </w:rPr>
            </w:pPr>
          </w:p>
          <w:p w:rsidR="00815D16" w:rsidRDefault="00815D16" w:rsidP="00815D16">
            <w:pPr>
              <w:jc w:val="right"/>
              <w:rPr>
                <w:rFonts w:ascii="Tahoma" w:hAnsi="Tahoma" w:cs="Tahoma"/>
                <w:sz w:val="20"/>
              </w:rPr>
            </w:pPr>
            <w:r>
              <w:rPr>
                <w:rFonts w:ascii="Tahoma" w:hAnsi="Tahoma" w:cs="Tahoma"/>
                <w:sz w:val="20"/>
              </w:rPr>
              <w:t>327</w:t>
            </w:r>
          </w:p>
          <w:p w:rsidR="00815D16" w:rsidRPr="00F74203" w:rsidRDefault="00815D16" w:rsidP="00815D16">
            <w:pPr>
              <w:jc w:val="right"/>
              <w:rPr>
                <w:rFonts w:ascii="Tahoma" w:hAnsi="Tahoma" w:cs="Tahoma"/>
                <w:sz w:val="20"/>
              </w:rPr>
            </w:pPr>
            <w:r>
              <w:rPr>
                <w:rFonts w:ascii="Tahoma" w:hAnsi="Tahoma" w:cs="Tahoma"/>
                <w:sz w:val="20"/>
              </w:rPr>
              <w:t>4 000</w:t>
            </w:r>
          </w:p>
        </w:tc>
      </w:tr>
    </w:tbl>
    <w:p w:rsidR="00815D16" w:rsidRPr="00F74203" w:rsidRDefault="00815D16" w:rsidP="00815D16">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815D16" w:rsidRPr="00CB0D92" w:rsidTr="00815D16">
        <w:trPr>
          <w:trHeight w:val="454"/>
        </w:trPr>
        <w:tc>
          <w:tcPr>
            <w:tcW w:w="6608" w:type="dxa"/>
            <w:tcBorders>
              <w:top w:val="single" w:sz="4" w:space="0" w:color="auto"/>
              <w:left w:val="single" w:sz="4" w:space="0" w:color="auto"/>
              <w:bottom w:val="single" w:sz="4" w:space="0" w:color="auto"/>
              <w:right w:val="nil"/>
            </w:tcBorders>
            <w:vAlign w:val="bottom"/>
          </w:tcPr>
          <w:p w:rsidR="00815D16" w:rsidRPr="00CB0D92" w:rsidRDefault="00815D16" w:rsidP="00815D16">
            <w:pPr>
              <w:rPr>
                <w:rFonts w:ascii="Tahoma" w:hAnsi="Tahoma" w:cs="Tahoma"/>
                <w:bCs/>
                <w:sz w:val="20"/>
                <w:szCs w:val="20"/>
              </w:rPr>
            </w:pPr>
            <w:r w:rsidRPr="00CB0D92">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815D16" w:rsidRPr="00CB0D92" w:rsidRDefault="00815D16" w:rsidP="00815D16">
            <w:pPr>
              <w:jc w:val="center"/>
              <w:rPr>
                <w:rFonts w:ascii="Tahoma" w:hAnsi="Tahoma" w:cs="Tahoma"/>
                <w:b/>
                <w:bCs/>
                <w:sz w:val="20"/>
              </w:rPr>
            </w:pPr>
            <w:r w:rsidRPr="00CB0D9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15D16" w:rsidRPr="00CB0D92" w:rsidRDefault="00815D16" w:rsidP="00815D16">
            <w:pPr>
              <w:jc w:val="right"/>
              <w:rPr>
                <w:rFonts w:ascii="Tahoma" w:hAnsi="Tahoma" w:cs="Tahoma"/>
                <w:bCs/>
                <w:sz w:val="20"/>
              </w:rPr>
            </w:pPr>
            <w:r w:rsidRPr="00CB0D92">
              <w:rPr>
                <w:rFonts w:ascii="Tahoma" w:hAnsi="Tahoma" w:cs="Tahoma"/>
                <w:bCs/>
                <w:sz w:val="20"/>
              </w:rPr>
              <w:t>5 000</w:t>
            </w:r>
          </w:p>
        </w:tc>
      </w:tr>
      <w:tr w:rsidR="00815D16" w:rsidRPr="00CB0D92" w:rsidTr="00815D16">
        <w:trPr>
          <w:trHeight w:val="454"/>
        </w:trPr>
        <w:tc>
          <w:tcPr>
            <w:tcW w:w="6608" w:type="dxa"/>
            <w:tcBorders>
              <w:top w:val="single" w:sz="4" w:space="0" w:color="auto"/>
              <w:left w:val="single" w:sz="4" w:space="0" w:color="auto"/>
              <w:bottom w:val="single" w:sz="4" w:space="0" w:color="auto"/>
              <w:right w:val="nil"/>
            </w:tcBorders>
            <w:vAlign w:val="bottom"/>
          </w:tcPr>
          <w:p w:rsidR="00815D16" w:rsidRPr="00CB0D92" w:rsidRDefault="00815D16" w:rsidP="00815D16">
            <w:pPr>
              <w:rPr>
                <w:rFonts w:ascii="Tahoma" w:hAnsi="Tahoma" w:cs="Tahoma"/>
                <w:b/>
                <w:bCs/>
                <w:sz w:val="20"/>
                <w:szCs w:val="20"/>
              </w:rPr>
            </w:pPr>
            <w:r w:rsidRPr="00CB0D92">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815D16" w:rsidRPr="00CB0D92" w:rsidRDefault="00815D16" w:rsidP="00815D16">
            <w:pPr>
              <w:jc w:val="center"/>
              <w:rPr>
                <w:rFonts w:ascii="Tahoma" w:hAnsi="Tahoma" w:cs="Tahoma"/>
                <w:bCs/>
                <w:sz w:val="20"/>
                <w:szCs w:val="20"/>
              </w:rPr>
            </w:pPr>
            <w:r w:rsidRPr="00CB0D92">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15D16" w:rsidRPr="00CB0D92" w:rsidRDefault="00815D16" w:rsidP="00815D16">
            <w:pPr>
              <w:jc w:val="right"/>
              <w:rPr>
                <w:rFonts w:ascii="Tahoma" w:hAnsi="Tahoma" w:cs="Tahoma"/>
                <w:bCs/>
                <w:sz w:val="20"/>
              </w:rPr>
            </w:pPr>
            <w:r>
              <w:rPr>
                <w:rFonts w:ascii="Tahoma" w:hAnsi="Tahoma" w:cs="Tahoma"/>
                <w:bCs/>
                <w:sz w:val="20"/>
              </w:rPr>
              <w:t>2 982</w:t>
            </w:r>
          </w:p>
        </w:tc>
      </w:tr>
      <w:tr w:rsidR="00815D16" w:rsidRPr="00633287" w:rsidTr="00815D16">
        <w:trPr>
          <w:trHeight w:val="454"/>
        </w:trPr>
        <w:tc>
          <w:tcPr>
            <w:tcW w:w="6608" w:type="dxa"/>
            <w:tcBorders>
              <w:top w:val="single" w:sz="4" w:space="0" w:color="auto"/>
              <w:left w:val="single" w:sz="4" w:space="0" w:color="auto"/>
              <w:bottom w:val="single" w:sz="4" w:space="0" w:color="auto"/>
              <w:right w:val="nil"/>
            </w:tcBorders>
            <w:vAlign w:val="bottom"/>
          </w:tcPr>
          <w:p w:rsidR="00815D16" w:rsidRPr="00633287" w:rsidRDefault="00815D16" w:rsidP="00815D16">
            <w:pPr>
              <w:rPr>
                <w:rFonts w:ascii="Tahoma" w:hAnsi="Tahoma" w:cs="Tahoma"/>
                <w:b/>
                <w:bCs/>
                <w:sz w:val="20"/>
                <w:szCs w:val="20"/>
              </w:rPr>
            </w:pPr>
            <w:r w:rsidRPr="00633287">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815D16" w:rsidRPr="00633287" w:rsidRDefault="00815D16" w:rsidP="00815D16">
            <w:pPr>
              <w:jc w:val="center"/>
              <w:rPr>
                <w:rFonts w:ascii="Tahoma" w:hAnsi="Tahoma" w:cs="Tahoma"/>
                <w:sz w:val="20"/>
                <w:szCs w:val="20"/>
              </w:rPr>
            </w:pPr>
            <w:r w:rsidRPr="00633287">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15D16" w:rsidRPr="00633287" w:rsidRDefault="00815D16" w:rsidP="00815D16">
            <w:pPr>
              <w:jc w:val="right"/>
              <w:rPr>
                <w:rFonts w:ascii="Tahoma" w:hAnsi="Tahoma" w:cs="Tahoma"/>
                <w:b/>
                <w:sz w:val="20"/>
              </w:rPr>
            </w:pPr>
            <w:r w:rsidRPr="00633287">
              <w:rPr>
                <w:rFonts w:ascii="Tahoma" w:hAnsi="Tahoma" w:cs="Tahoma"/>
                <w:b/>
                <w:sz w:val="20"/>
              </w:rPr>
              <w:t xml:space="preserve">4 </w:t>
            </w:r>
            <w:r>
              <w:rPr>
                <w:rFonts w:ascii="Tahoma" w:hAnsi="Tahoma" w:cs="Tahoma"/>
                <w:b/>
                <w:sz w:val="20"/>
              </w:rPr>
              <w:t>327</w:t>
            </w:r>
          </w:p>
        </w:tc>
      </w:tr>
      <w:tr w:rsidR="00815D16" w:rsidRPr="000B13EA" w:rsidTr="00815D16">
        <w:trPr>
          <w:trHeight w:val="454"/>
        </w:trPr>
        <w:tc>
          <w:tcPr>
            <w:tcW w:w="6608" w:type="dxa"/>
            <w:tcBorders>
              <w:top w:val="single" w:sz="4" w:space="0" w:color="auto"/>
              <w:left w:val="single" w:sz="4" w:space="0" w:color="auto"/>
              <w:bottom w:val="single" w:sz="4" w:space="0" w:color="auto"/>
              <w:right w:val="nil"/>
            </w:tcBorders>
            <w:vAlign w:val="bottom"/>
          </w:tcPr>
          <w:p w:rsidR="00815D16" w:rsidRPr="000B13EA" w:rsidRDefault="00815D16" w:rsidP="00815D16">
            <w:pPr>
              <w:rPr>
                <w:rFonts w:ascii="Tahoma" w:hAnsi="Tahoma" w:cs="Tahoma"/>
                <w:sz w:val="20"/>
                <w:szCs w:val="20"/>
              </w:rPr>
            </w:pPr>
            <w:r w:rsidRPr="000B13EA">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815D16" w:rsidRPr="000B13EA" w:rsidRDefault="00815D16" w:rsidP="00815D16">
            <w:pPr>
              <w:jc w:val="center"/>
              <w:rPr>
                <w:rFonts w:ascii="Tahoma" w:hAnsi="Tahoma" w:cs="Tahoma"/>
                <w:sz w:val="20"/>
                <w:szCs w:val="20"/>
              </w:rPr>
            </w:pPr>
            <w:r w:rsidRPr="000B13EA">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15D16" w:rsidRPr="000B13EA" w:rsidRDefault="00815D16" w:rsidP="00815D16">
            <w:pPr>
              <w:jc w:val="right"/>
              <w:rPr>
                <w:rFonts w:ascii="Tahoma" w:hAnsi="Tahoma" w:cs="Tahoma"/>
                <w:sz w:val="20"/>
              </w:rPr>
            </w:pPr>
            <w:r w:rsidRPr="000B13EA">
              <w:rPr>
                <w:rFonts w:ascii="Tahoma" w:hAnsi="Tahoma" w:cs="Tahoma"/>
                <w:sz w:val="20"/>
              </w:rPr>
              <w:t>4 327</w:t>
            </w:r>
          </w:p>
        </w:tc>
      </w:tr>
    </w:tbl>
    <w:p w:rsidR="00815D16" w:rsidRPr="000B13EA" w:rsidRDefault="00815D16" w:rsidP="00815D16">
      <w:pPr>
        <w:rPr>
          <w:rFonts w:ascii="Tahoma" w:hAnsi="Tahoma" w:cs="Tahoma"/>
          <w:sz w:val="20"/>
        </w:rPr>
      </w:pPr>
    </w:p>
    <w:p w:rsidR="00815D16" w:rsidRPr="000B13EA" w:rsidRDefault="00815D16" w:rsidP="00815D16">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815D16" w:rsidRPr="00F74203" w:rsidTr="00815D16">
        <w:tc>
          <w:tcPr>
            <w:tcW w:w="330" w:type="dxa"/>
          </w:tcPr>
          <w:p w:rsidR="00815D16" w:rsidRPr="00F74203" w:rsidRDefault="00815D16" w:rsidP="00815D16">
            <w:pPr>
              <w:rPr>
                <w:rFonts w:ascii="Tahoma" w:hAnsi="Tahoma" w:cs="Tahoma"/>
                <w:b/>
                <w:bCs/>
                <w:sz w:val="20"/>
              </w:rPr>
            </w:pPr>
            <w:r w:rsidRPr="00F74203">
              <w:rPr>
                <w:rFonts w:ascii="Tahoma" w:hAnsi="Tahoma" w:cs="Tahoma"/>
                <w:b/>
                <w:bCs/>
                <w:sz w:val="20"/>
              </w:rPr>
              <w:t>1.</w:t>
            </w:r>
          </w:p>
        </w:tc>
        <w:tc>
          <w:tcPr>
            <w:tcW w:w="2488" w:type="dxa"/>
          </w:tcPr>
          <w:p w:rsidR="00815D16" w:rsidRPr="00F74203" w:rsidRDefault="00815D16" w:rsidP="00815D16">
            <w:pPr>
              <w:rPr>
                <w:rFonts w:ascii="Tahoma" w:hAnsi="Tahoma" w:cs="Tahoma"/>
                <w:b/>
                <w:bCs/>
                <w:sz w:val="20"/>
              </w:rPr>
            </w:pPr>
            <w:r w:rsidRPr="00F74203">
              <w:rPr>
                <w:rFonts w:ascii="Tahoma" w:hAnsi="Tahoma" w:cs="Tahoma"/>
                <w:b/>
                <w:bCs/>
                <w:sz w:val="20"/>
              </w:rPr>
              <w:t xml:space="preserve">Zákonná úprava: </w:t>
            </w:r>
          </w:p>
          <w:p w:rsidR="00815D16" w:rsidRPr="00F74203" w:rsidRDefault="00815D16" w:rsidP="00815D16">
            <w:pPr>
              <w:rPr>
                <w:rFonts w:ascii="Tahoma" w:hAnsi="Tahoma" w:cs="Tahoma"/>
                <w:b/>
                <w:bCs/>
                <w:sz w:val="20"/>
              </w:rPr>
            </w:pPr>
          </w:p>
        </w:tc>
        <w:tc>
          <w:tcPr>
            <w:tcW w:w="6396" w:type="dxa"/>
          </w:tcPr>
          <w:p w:rsidR="00815D16" w:rsidRPr="00F74203" w:rsidRDefault="00815D16" w:rsidP="00815D16">
            <w:pPr>
              <w:pStyle w:val="Zkladntext"/>
              <w:rPr>
                <w:rFonts w:ascii="Tahoma" w:hAnsi="Tahoma" w:cs="Tahoma"/>
                <w:sz w:val="20"/>
                <w:szCs w:val="20"/>
              </w:rPr>
            </w:pPr>
            <w:r>
              <w:rPr>
                <w:rFonts w:ascii="Tahoma" w:hAnsi="Tahoma" w:cs="Tahoma"/>
                <w:sz w:val="20"/>
                <w:szCs w:val="20"/>
              </w:rPr>
              <w:t>Zákon č. 129/2000 Sb., o krajích (krajské zřízení), ve znění pozdějších předpisů.</w:t>
            </w:r>
          </w:p>
        </w:tc>
      </w:tr>
      <w:tr w:rsidR="00815D16" w:rsidRPr="00F74203" w:rsidTr="00815D16">
        <w:trPr>
          <w:trHeight w:val="1378"/>
        </w:trPr>
        <w:tc>
          <w:tcPr>
            <w:tcW w:w="330" w:type="dxa"/>
          </w:tcPr>
          <w:p w:rsidR="00815D16" w:rsidRDefault="00815D16" w:rsidP="00815D16">
            <w:pPr>
              <w:rPr>
                <w:rFonts w:ascii="Tahoma" w:hAnsi="Tahoma" w:cs="Tahoma"/>
                <w:b/>
                <w:bCs/>
                <w:sz w:val="20"/>
              </w:rPr>
            </w:pPr>
            <w:r w:rsidRPr="00F74203">
              <w:rPr>
                <w:rFonts w:ascii="Tahoma" w:hAnsi="Tahoma" w:cs="Tahoma"/>
                <w:b/>
                <w:bCs/>
                <w:sz w:val="20"/>
              </w:rPr>
              <w:t>2</w:t>
            </w:r>
          </w:p>
          <w:p w:rsidR="00815D16" w:rsidRDefault="00815D16" w:rsidP="00815D16">
            <w:pPr>
              <w:rPr>
                <w:rFonts w:ascii="Tahoma" w:hAnsi="Tahoma" w:cs="Tahoma"/>
                <w:b/>
                <w:bCs/>
                <w:sz w:val="20"/>
              </w:rPr>
            </w:pPr>
          </w:p>
          <w:p w:rsidR="00815D16" w:rsidRDefault="00815D16" w:rsidP="00815D16">
            <w:pPr>
              <w:rPr>
                <w:rFonts w:ascii="Tahoma" w:hAnsi="Tahoma" w:cs="Tahoma"/>
                <w:b/>
                <w:bCs/>
                <w:sz w:val="20"/>
              </w:rPr>
            </w:pPr>
          </w:p>
          <w:p w:rsidR="00815D16" w:rsidRDefault="00815D16" w:rsidP="00815D16">
            <w:pPr>
              <w:rPr>
                <w:rFonts w:ascii="Tahoma" w:hAnsi="Tahoma" w:cs="Tahoma"/>
                <w:b/>
                <w:bCs/>
                <w:sz w:val="20"/>
              </w:rPr>
            </w:pPr>
          </w:p>
          <w:p w:rsidR="00815D16" w:rsidRPr="00F74203" w:rsidRDefault="00815D16" w:rsidP="00815D16">
            <w:pPr>
              <w:rPr>
                <w:rFonts w:ascii="Tahoma" w:hAnsi="Tahoma" w:cs="Tahoma"/>
                <w:b/>
                <w:bCs/>
                <w:sz w:val="20"/>
              </w:rPr>
            </w:pPr>
          </w:p>
        </w:tc>
        <w:tc>
          <w:tcPr>
            <w:tcW w:w="2488" w:type="dxa"/>
          </w:tcPr>
          <w:p w:rsidR="00815D16" w:rsidRPr="00F74203" w:rsidRDefault="00815D16" w:rsidP="00815D16">
            <w:pPr>
              <w:rPr>
                <w:rFonts w:ascii="Tahoma" w:hAnsi="Tahoma" w:cs="Tahoma"/>
                <w:b/>
                <w:bCs/>
                <w:sz w:val="20"/>
              </w:rPr>
            </w:pPr>
            <w:r w:rsidRPr="00F74203">
              <w:rPr>
                <w:rFonts w:ascii="Tahoma" w:hAnsi="Tahoma" w:cs="Tahoma"/>
                <w:b/>
                <w:bCs/>
                <w:sz w:val="20"/>
              </w:rPr>
              <w:t>Zdůvodnění akce</w:t>
            </w:r>
          </w:p>
          <w:p w:rsidR="00815D16" w:rsidRPr="00F74203" w:rsidRDefault="00815D16" w:rsidP="00815D16">
            <w:pPr>
              <w:rPr>
                <w:rFonts w:ascii="Tahoma" w:hAnsi="Tahoma" w:cs="Tahoma"/>
                <w:b/>
                <w:bCs/>
                <w:sz w:val="20"/>
              </w:rPr>
            </w:pPr>
            <w:r w:rsidRPr="00F74203">
              <w:rPr>
                <w:rFonts w:ascii="Tahoma" w:hAnsi="Tahoma" w:cs="Tahoma"/>
                <w:b/>
                <w:bCs/>
                <w:sz w:val="20"/>
              </w:rPr>
              <w:t>- cíle akce:</w:t>
            </w:r>
          </w:p>
          <w:p w:rsidR="00815D16" w:rsidRPr="00F74203" w:rsidRDefault="00815D16" w:rsidP="00815D16">
            <w:pPr>
              <w:rPr>
                <w:rFonts w:ascii="Tahoma" w:hAnsi="Tahoma" w:cs="Tahoma"/>
                <w:b/>
                <w:bCs/>
                <w:sz w:val="20"/>
              </w:rPr>
            </w:pPr>
          </w:p>
        </w:tc>
        <w:tc>
          <w:tcPr>
            <w:tcW w:w="6396" w:type="dxa"/>
          </w:tcPr>
          <w:p w:rsidR="00815D16" w:rsidRPr="00F74203" w:rsidRDefault="00815D16" w:rsidP="00815D16">
            <w:pPr>
              <w:jc w:val="both"/>
              <w:rPr>
                <w:rFonts w:ascii="Tahoma" w:hAnsi="Tahoma" w:cs="Tahoma"/>
                <w:sz w:val="20"/>
              </w:rPr>
            </w:pPr>
            <w:r>
              <w:rPr>
                <w:rFonts w:ascii="Tahoma" w:hAnsi="Tahoma" w:cs="Tahoma"/>
                <w:sz w:val="20"/>
              </w:rPr>
              <w:t>Finanční prostředky jsou určeny k zajištění úhrad aktivit souvisejících s outsourcingem sdružených nákupů, realizace zadávacího řízení u veřejných zakázek, úhrad</w:t>
            </w:r>
            <w:r w:rsidR="004724FE">
              <w:rPr>
                <w:rFonts w:ascii="Tahoma" w:hAnsi="Tahoma" w:cs="Tahoma"/>
                <w:sz w:val="20"/>
              </w:rPr>
              <w:t>y</w:t>
            </w:r>
            <w:r>
              <w:rPr>
                <w:rFonts w:ascii="Tahoma" w:hAnsi="Tahoma" w:cs="Tahoma"/>
                <w:sz w:val="20"/>
              </w:rPr>
              <w:t xml:space="preserve"> poplatku komoditní burze </w:t>
            </w:r>
            <w:r w:rsidRPr="00CE1057">
              <w:rPr>
                <w:rFonts w:ascii="Tahoma" w:hAnsi="Tahoma" w:cs="Tahoma"/>
                <w:sz w:val="20"/>
              </w:rPr>
              <w:t>a</w:t>
            </w:r>
            <w:r>
              <w:rPr>
                <w:rFonts w:ascii="Tahoma" w:hAnsi="Tahoma" w:cs="Tahoma"/>
                <w:sz w:val="20"/>
              </w:rPr>
              <w:t> </w:t>
            </w:r>
            <w:r w:rsidRPr="00CE1057">
              <w:rPr>
                <w:rFonts w:ascii="Tahoma" w:hAnsi="Tahoma" w:cs="Tahoma"/>
                <w:sz w:val="20"/>
              </w:rPr>
              <w:t>dalších služeb souvisejících s realizací činností týkajících se oblasti sdílených</w:t>
            </w:r>
            <w:r>
              <w:rPr>
                <w:rFonts w:ascii="Tahoma" w:hAnsi="Tahoma" w:cs="Tahoma"/>
                <w:sz w:val="20"/>
              </w:rPr>
              <w:t xml:space="preserve"> služeb. Dále jsou zde zahrnuty výdaje na technickou podporu k softwaru nákupního systému Moravskoslezského kraje, kterým se realizují nákupy v rámci korporace.</w:t>
            </w:r>
          </w:p>
          <w:p w:rsidR="00815D16" w:rsidRPr="00F74203" w:rsidRDefault="00815D16" w:rsidP="00815D16">
            <w:pPr>
              <w:jc w:val="both"/>
              <w:rPr>
                <w:rFonts w:ascii="Tahoma" w:hAnsi="Tahoma" w:cs="Tahoma"/>
                <w:sz w:val="20"/>
              </w:rPr>
            </w:pPr>
          </w:p>
        </w:tc>
      </w:tr>
      <w:tr w:rsidR="00815D16" w:rsidRPr="00F74203" w:rsidTr="00815D16">
        <w:tc>
          <w:tcPr>
            <w:tcW w:w="330" w:type="dxa"/>
          </w:tcPr>
          <w:p w:rsidR="00815D16" w:rsidRPr="00F74203" w:rsidRDefault="00815D16" w:rsidP="00815D16">
            <w:pPr>
              <w:rPr>
                <w:rFonts w:ascii="Tahoma" w:hAnsi="Tahoma" w:cs="Tahoma"/>
                <w:b/>
                <w:bCs/>
                <w:sz w:val="20"/>
              </w:rPr>
            </w:pPr>
            <w:r w:rsidRPr="00F74203">
              <w:rPr>
                <w:rFonts w:ascii="Tahoma" w:hAnsi="Tahoma" w:cs="Tahoma"/>
                <w:b/>
                <w:bCs/>
                <w:sz w:val="20"/>
              </w:rPr>
              <w:t>3.</w:t>
            </w:r>
          </w:p>
        </w:tc>
        <w:tc>
          <w:tcPr>
            <w:tcW w:w="2488" w:type="dxa"/>
          </w:tcPr>
          <w:p w:rsidR="00815D16" w:rsidRPr="00F74203" w:rsidRDefault="00815D16" w:rsidP="00815D16">
            <w:pPr>
              <w:rPr>
                <w:rFonts w:ascii="Tahoma" w:hAnsi="Tahoma" w:cs="Tahoma"/>
                <w:b/>
                <w:bCs/>
                <w:sz w:val="20"/>
              </w:rPr>
            </w:pPr>
            <w:r w:rsidRPr="00F74203">
              <w:rPr>
                <w:rFonts w:ascii="Tahoma" w:hAnsi="Tahoma" w:cs="Tahoma"/>
                <w:b/>
                <w:bCs/>
                <w:sz w:val="20"/>
              </w:rPr>
              <w:t>Forma použití:</w:t>
            </w:r>
          </w:p>
          <w:p w:rsidR="00815D16" w:rsidRPr="00F74203" w:rsidRDefault="00815D16" w:rsidP="00815D16">
            <w:pPr>
              <w:rPr>
                <w:rFonts w:ascii="Tahoma" w:hAnsi="Tahoma" w:cs="Tahoma"/>
                <w:b/>
                <w:bCs/>
                <w:sz w:val="20"/>
              </w:rPr>
            </w:pPr>
          </w:p>
        </w:tc>
        <w:tc>
          <w:tcPr>
            <w:tcW w:w="6396" w:type="dxa"/>
          </w:tcPr>
          <w:p w:rsidR="00815D16" w:rsidRPr="00F74203" w:rsidRDefault="00815D16" w:rsidP="00815D16">
            <w:pPr>
              <w:jc w:val="both"/>
              <w:rPr>
                <w:rFonts w:ascii="Tahoma" w:hAnsi="Tahoma" w:cs="Tahoma"/>
                <w:sz w:val="20"/>
              </w:rPr>
            </w:pPr>
            <w:r>
              <w:rPr>
                <w:rFonts w:ascii="Tahoma" w:hAnsi="Tahoma" w:cs="Tahoma"/>
                <w:sz w:val="20"/>
              </w:rPr>
              <w:t xml:space="preserve">Výdaj kraje </w:t>
            </w:r>
          </w:p>
        </w:tc>
      </w:tr>
      <w:tr w:rsidR="00815D16" w:rsidRPr="00F74203" w:rsidTr="00815D16">
        <w:tc>
          <w:tcPr>
            <w:tcW w:w="330" w:type="dxa"/>
          </w:tcPr>
          <w:p w:rsidR="00815D16" w:rsidRPr="00F74203" w:rsidRDefault="00815D16" w:rsidP="00815D16">
            <w:pPr>
              <w:rPr>
                <w:rFonts w:ascii="Tahoma" w:hAnsi="Tahoma" w:cs="Tahoma"/>
                <w:b/>
                <w:bCs/>
                <w:sz w:val="20"/>
              </w:rPr>
            </w:pPr>
            <w:r w:rsidRPr="00F74203">
              <w:rPr>
                <w:rFonts w:ascii="Tahoma" w:hAnsi="Tahoma" w:cs="Tahoma"/>
                <w:b/>
                <w:bCs/>
                <w:sz w:val="20"/>
              </w:rPr>
              <w:t>4.</w:t>
            </w:r>
          </w:p>
        </w:tc>
        <w:tc>
          <w:tcPr>
            <w:tcW w:w="2488" w:type="dxa"/>
          </w:tcPr>
          <w:p w:rsidR="00815D16" w:rsidRPr="00F74203" w:rsidRDefault="00815D16" w:rsidP="00815D16">
            <w:pPr>
              <w:rPr>
                <w:rFonts w:ascii="Tahoma" w:hAnsi="Tahoma" w:cs="Tahoma"/>
                <w:b/>
                <w:bCs/>
                <w:sz w:val="20"/>
              </w:rPr>
            </w:pPr>
            <w:r w:rsidRPr="00F74203">
              <w:rPr>
                <w:rFonts w:ascii="Tahoma" w:hAnsi="Tahoma" w:cs="Tahoma"/>
                <w:b/>
                <w:bCs/>
                <w:sz w:val="20"/>
              </w:rPr>
              <w:t xml:space="preserve">Možnosti </w:t>
            </w:r>
          </w:p>
          <w:p w:rsidR="00815D16" w:rsidRPr="00F74203" w:rsidRDefault="00815D16" w:rsidP="00815D16">
            <w:pPr>
              <w:rPr>
                <w:rFonts w:ascii="Tahoma" w:hAnsi="Tahoma" w:cs="Tahoma"/>
                <w:b/>
                <w:bCs/>
                <w:sz w:val="20"/>
              </w:rPr>
            </w:pPr>
            <w:r w:rsidRPr="00F74203">
              <w:rPr>
                <w:rFonts w:ascii="Tahoma" w:hAnsi="Tahoma" w:cs="Tahoma"/>
                <w:b/>
                <w:bCs/>
                <w:sz w:val="20"/>
              </w:rPr>
              <w:t>spolufinancování:</w:t>
            </w:r>
          </w:p>
          <w:p w:rsidR="00815D16" w:rsidRPr="00F74203" w:rsidRDefault="00815D16" w:rsidP="00815D16">
            <w:pPr>
              <w:rPr>
                <w:rFonts w:ascii="Tahoma" w:hAnsi="Tahoma" w:cs="Tahoma"/>
                <w:sz w:val="20"/>
              </w:rPr>
            </w:pPr>
          </w:p>
        </w:tc>
        <w:tc>
          <w:tcPr>
            <w:tcW w:w="6396" w:type="dxa"/>
          </w:tcPr>
          <w:p w:rsidR="00815D16" w:rsidRPr="00F74203" w:rsidRDefault="00815D16" w:rsidP="00815D16">
            <w:pPr>
              <w:pStyle w:val="Textkomente"/>
              <w:jc w:val="both"/>
              <w:rPr>
                <w:rFonts w:ascii="Tahoma" w:hAnsi="Tahoma" w:cs="Tahoma"/>
              </w:rPr>
            </w:pPr>
            <w:r>
              <w:rPr>
                <w:rFonts w:ascii="Tahoma" w:hAnsi="Tahoma" w:cs="Tahoma"/>
              </w:rPr>
              <w:t>-</w:t>
            </w:r>
          </w:p>
        </w:tc>
      </w:tr>
      <w:tr w:rsidR="00815D16" w:rsidRPr="00F74203" w:rsidTr="00815D16">
        <w:tc>
          <w:tcPr>
            <w:tcW w:w="330" w:type="dxa"/>
          </w:tcPr>
          <w:p w:rsidR="00815D16" w:rsidRPr="00F74203" w:rsidRDefault="00815D16" w:rsidP="00815D16">
            <w:pPr>
              <w:rPr>
                <w:rFonts w:ascii="Tahoma" w:hAnsi="Tahoma" w:cs="Tahoma"/>
                <w:b/>
                <w:bCs/>
                <w:sz w:val="20"/>
              </w:rPr>
            </w:pPr>
            <w:r w:rsidRPr="00F74203">
              <w:rPr>
                <w:rFonts w:ascii="Tahoma" w:hAnsi="Tahoma" w:cs="Tahoma"/>
                <w:b/>
                <w:bCs/>
                <w:sz w:val="20"/>
              </w:rPr>
              <w:t>5.</w:t>
            </w:r>
          </w:p>
        </w:tc>
        <w:tc>
          <w:tcPr>
            <w:tcW w:w="2488" w:type="dxa"/>
          </w:tcPr>
          <w:p w:rsidR="00815D16" w:rsidRPr="00F74203" w:rsidRDefault="00815D16" w:rsidP="00815D16">
            <w:pPr>
              <w:rPr>
                <w:rFonts w:ascii="Tahoma" w:hAnsi="Tahoma" w:cs="Tahoma"/>
                <w:b/>
                <w:bCs/>
                <w:sz w:val="20"/>
              </w:rPr>
            </w:pPr>
            <w:r w:rsidRPr="00F74203">
              <w:rPr>
                <w:rFonts w:ascii="Tahoma" w:hAnsi="Tahoma" w:cs="Tahoma"/>
                <w:b/>
                <w:bCs/>
                <w:sz w:val="20"/>
              </w:rPr>
              <w:t>Období realizace akce:</w:t>
            </w:r>
          </w:p>
          <w:p w:rsidR="00815D16" w:rsidRPr="00F74203" w:rsidRDefault="00815D16" w:rsidP="00815D16">
            <w:pPr>
              <w:rPr>
                <w:rFonts w:ascii="Tahoma" w:hAnsi="Tahoma" w:cs="Tahoma"/>
                <w:b/>
                <w:bCs/>
                <w:sz w:val="20"/>
              </w:rPr>
            </w:pPr>
          </w:p>
        </w:tc>
        <w:tc>
          <w:tcPr>
            <w:tcW w:w="6396" w:type="dxa"/>
          </w:tcPr>
          <w:p w:rsidR="00815D16" w:rsidRPr="00F74203" w:rsidRDefault="00815D16" w:rsidP="00815D16">
            <w:pPr>
              <w:jc w:val="both"/>
              <w:rPr>
                <w:rFonts w:ascii="Tahoma" w:hAnsi="Tahoma" w:cs="Tahoma"/>
                <w:sz w:val="20"/>
              </w:rPr>
            </w:pPr>
            <w:r>
              <w:rPr>
                <w:rFonts w:ascii="Tahoma" w:hAnsi="Tahoma" w:cs="Tahoma"/>
                <w:sz w:val="20"/>
              </w:rPr>
              <w:t>2016</w:t>
            </w:r>
          </w:p>
        </w:tc>
      </w:tr>
      <w:tr w:rsidR="00815D16" w:rsidRPr="00F74203" w:rsidTr="00815D16">
        <w:tc>
          <w:tcPr>
            <w:tcW w:w="330" w:type="dxa"/>
          </w:tcPr>
          <w:p w:rsidR="00815D16" w:rsidRPr="00F74203" w:rsidRDefault="00815D16" w:rsidP="00815D16">
            <w:pPr>
              <w:rPr>
                <w:rFonts w:ascii="Tahoma" w:hAnsi="Tahoma" w:cs="Tahoma"/>
                <w:b/>
                <w:bCs/>
                <w:sz w:val="20"/>
              </w:rPr>
            </w:pPr>
            <w:r w:rsidRPr="00F74203">
              <w:rPr>
                <w:rFonts w:ascii="Tahoma" w:hAnsi="Tahoma" w:cs="Tahoma"/>
                <w:b/>
                <w:bCs/>
                <w:sz w:val="20"/>
              </w:rPr>
              <w:t>6.</w:t>
            </w:r>
          </w:p>
        </w:tc>
        <w:tc>
          <w:tcPr>
            <w:tcW w:w="2488" w:type="dxa"/>
          </w:tcPr>
          <w:p w:rsidR="00815D16" w:rsidRPr="00F74203" w:rsidRDefault="00815D16" w:rsidP="00815D16">
            <w:pPr>
              <w:rPr>
                <w:rFonts w:ascii="Tahoma" w:hAnsi="Tahoma" w:cs="Tahoma"/>
                <w:b/>
                <w:bCs/>
                <w:sz w:val="20"/>
              </w:rPr>
            </w:pPr>
            <w:r w:rsidRPr="00F74203">
              <w:rPr>
                <w:rFonts w:ascii="Tahoma" w:hAnsi="Tahoma" w:cs="Tahoma"/>
                <w:b/>
                <w:bCs/>
                <w:sz w:val="20"/>
              </w:rPr>
              <w:t>Vyvolaná potřeba zdrojů v dalších letech:</w:t>
            </w:r>
          </w:p>
          <w:p w:rsidR="00815D16" w:rsidRPr="006B555D" w:rsidRDefault="00815D16" w:rsidP="00815D16">
            <w:pPr>
              <w:rPr>
                <w:rFonts w:ascii="Tahoma" w:hAnsi="Tahoma" w:cs="Tahoma"/>
                <w:bCs/>
                <w:i/>
                <w:sz w:val="18"/>
                <w:szCs w:val="18"/>
              </w:rPr>
            </w:pPr>
            <w:r w:rsidRPr="006B555D">
              <w:rPr>
                <w:rFonts w:ascii="Tahoma" w:hAnsi="Tahoma" w:cs="Tahoma"/>
                <w:bCs/>
                <w:i/>
                <w:sz w:val="18"/>
                <w:szCs w:val="18"/>
              </w:rPr>
              <w:t>pozn.: u víceletých akcí</w:t>
            </w:r>
          </w:p>
          <w:p w:rsidR="00815D16" w:rsidRPr="00F74203" w:rsidRDefault="00815D16" w:rsidP="00815D16">
            <w:pPr>
              <w:rPr>
                <w:rFonts w:ascii="Tahoma" w:hAnsi="Tahoma" w:cs="Tahoma"/>
                <w:bCs/>
                <w:i/>
                <w:sz w:val="18"/>
                <w:szCs w:val="18"/>
              </w:rPr>
            </w:pPr>
          </w:p>
        </w:tc>
        <w:tc>
          <w:tcPr>
            <w:tcW w:w="6396" w:type="dxa"/>
          </w:tcPr>
          <w:p w:rsidR="00815D16" w:rsidRPr="00F74203" w:rsidRDefault="00815D16" w:rsidP="00815D16">
            <w:pPr>
              <w:pStyle w:val="Textkomente"/>
              <w:jc w:val="both"/>
              <w:rPr>
                <w:rFonts w:ascii="Tahoma" w:hAnsi="Tahoma" w:cs="Tahoma"/>
              </w:rPr>
            </w:pPr>
            <w:r>
              <w:rPr>
                <w:rFonts w:ascii="Tahoma" w:hAnsi="Tahoma" w:cs="Tahoma"/>
              </w:rPr>
              <w:t>-</w:t>
            </w:r>
          </w:p>
        </w:tc>
      </w:tr>
      <w:tr w:rsidR="00815D16" w:rsidRPr="006B555D" w:rsidTr="00815D16">
        <w:tc>
          <w:tcPr>
            <w:tcW w:w="330" w:type="dxa"/>
          </w:tcPr>
          <w:p w:rsidR="00815D16" w:rsidRPr="00F74203" w:rsidRDefault="00815D16" w:rsidP="00815D16">
            <w:pPr>
              <w:rPr>
                <w:rFonts w:ascii="Tahoma" w:hAnsi="Tahoma" w:cs="Tahoma"/>
                <w:b/>
                <w:bCs/>
                <w:sz w:val="20"/>
              </w:rPr>
            </w:pPr>
            <w:r w:rsidRPr="00F74203">
              <w:rPr>
                <w:rFonts w:ascii="Tahoma" w:hAnsi="Tahoma" w:cs="Tahoma"/>
                <w:b/>
                <w:bCs/>
                <w:sz w:val="20"/>
              </w:rPr>
              <w:t>7.</w:t>
            </w:r>
          </w:p>
        </w:tc>
        <w:tc>
          <w:tcPr>
            <w:tcW w:w="2488" w:type="dxa"/>
          </w:tcPr>
          <w:p w:rsidR="00815D16" w:rsidRPr="00F74203" w:rsidRDefault="00815D16" w:rsidP="00815D16">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15D16" w:rsidRPr="006B555D" w:rsidRDefault="00815D16" w:rsidP="00815D16">
            <w:pPr>
              <w:rPr>
                <w:rFonts w:ascii="Tahoma" w:hAnsi="Tahoma" w:cs="Tahoma"/>
                <w:bCs/>
                <w:i/>
                <w:sz w:val="18"/>
                <w:szCs w:val="18"/>
              </w:rPr>
            </w:pPr>
            <w:r w:rsidRPr="00F74203">
              <w:rPr>
                <w:rFonts w:ascii="Tahoma" w:hAnsi="Tahoma" w:cs="Tahoma"/>
                <w:bCs/>
                <w:i/>
                <w:sz w:val="18"/>
                <w:szCs w:val="18"/>
              </w:rPr>
              <w:t>pozn.: např. výdaje na udržitelnost projektu</w:t>
            </w:r>
          </w:p>
          <w:p w:rsidR="00815D16" w:rsidRPr="006B555D" w:rsidRDefault="00815D16" w:rsidP="00815D16">
            <w:pPr>
              <w:rPr>
                <w:rFonts w:ascii="Tahoma" w:hAnsi="Tahoma" w:cs="Tahoma"/>
                <w:b/>
                <w:bCs/>
                <w:sz w:val="20"/>
              </w:rPr>
            </w:pPr>
          </w:p>
        </w:tc>
        <w:tc>
          <w:tcPr>
            <w:tcW w:w="6396" w:type="dxa"/>
          </w:tcPr>
          <w:p w:rsidR="00815D16" w:rsidRPr="006B555D" w:rsidRDefault="00815D16" w:rsidP="00815D16">
            <w:pPr>
              <w:pStyle w:val="Textkomente"/>
              <w:jc w:val="both"/>
              <w:rPr>
                <w:rFonts w:ascii="Tahoma" w:hAnsi="Tahoma" w:cs="Tahoma"/>
              </w:rPr>
            </w:pPr>
            <w:r>
              <w:rPr>
                <w:rFonts w:ascii="Tahoma" w:hAnsi="Tahoma" w:cs="Tahoma"/>
              </w:rPr>
              <w:t>-</w:t>
            </w:r>
          </w:p>
        </w:tc>
      </w:tr>
    </w:tbl>
    <w:p w:rsidR="00992615" w:rsidRPr="00F768E4" w:rsidRDefault="00992615" w:rsidP="00B12B6B">
      <w:pPr>
        <w:rPr>
          <w:rFonts w:ascii="Tahoma" w:hAnsi="Tahoma" w:cs="Tahoma"/>
        </w:rPr>
      </w:pPr>
    </w:p>
    <w:p w:rsidR="002052C2" w:rsidRPr="00F768E4" w:rsidRDefault="002052C2" w:rsidP="00D700DA">
      <w:pPr>
        <w:rPr>
          <w:rFonts w:ascii="Tahoma" w:hAnsi="Tahoma" w:cs="Tahoma"/>
          <w:color w:val="FF0000"/>
        </w:rPr>
        <w:sectPr w:rsidR="002052C2" w:rsidRPr="00F768E4">
          <w:headerReference w:type="default" r:id="rId31"/>
          <w:pgSz w:w="11906" w:h="16838"/>
          <w:pgMar w:top="1418" w:right="1418" w:bottom="1418" w:left="1418" w:header="709" w:footer="709" w:gutter="0"/>
          <w:cols w:space="708"/>
          <w:docGrid w:linePitch="360"/>
        </w:sectPr>
      </w:pPr>
    </w:p>
    <w:p w:rsidR="00D700DA" w:rsidRPr="00F768E4" w:rsidRDefault="00D700DA" w:rsidP="00D700DA">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F00CDD" w:rsidRPr="00F768E4" w:rsidTr="00856EEC">
        <w:tc>
          <w:tcPr>
            <w:tcW w:w="748" w:type="dxa"/>
          </w:tcPr>
          <w:p w:rsidR="00F00CDD" w:rsidRPr="00F768E4" w:rsidRDefault="00F00CDD" w:rsidP="00856EEC">
            <w:pPr>
              <w:rPr>
                <w:rFonts w:ascii="Tahoma" w:hAnsi="Tahoma" w:cs="Tahoma"/>
              </w:rPr>
            </w:pPr>
            <w:r w:rsidRPr="00F768E4">
              <w:rPr>
                <w:rFonts w:ascii="Tahoma" w:hAnsi="Tahoma" w:cs="Tahoma"/>
              </w:rPr>
              <w:br w:type="page"/>
              <w:t>ORJ</w:t>
            </w:r>
          </w:p>
        </w:tc>
        <w:tc>
          <w:tcPr>
            <w:tcW w:w="629" w:type="dxa"/>
          </w:tcPr>
          <w:p w:rsidR="00F00CDD" w:rsidRPr="00F768E4" w:rsidRDefault="00F00CDD" w:rsidP="00856EEC">
            <w:pPr>
              <w:jc w:val="center"/>
              <w:rPr>
                <w:rFonts w:ascii="Tahoma" w:hAnsi="Tahoma" w:cs="Tahoma"/>
              </w:rPr>
            </w:pPr>
            <w:r w:rsidRPr="00F768E4">
              <w:rPr>
                <w:rFonts w:ascii="Tahoma" w:hAnsi="Tahoma" w:cs="Tahoma"/>
              </w:rPr>
              <w:t>7</w:t>
            </w:r>
          </w:p>
        </w:tc>
        <w:tc>
          <w:tcPr>
            <w:tcW w:w="7856" w:type="dxa"/>
          </w:tcPr>
          <w:p w:rsidR="00F00CDD" w:rsidRPr="00F768E4" w:rsidRDefault="00F00CDD" w:rsidP="00856EEC">
            <w:pPr>
              <w:pStyle w:val="Nadpis4"/>
              <w:rPr>
                <w:rFonts w:ascii="Tahoma" w:hAnsi="Tahoma" w:cs="Tahoma"/>
                <w:sz w:val="24"/>
              </w:rPr>
            </w:pPr>
            <w:r w:rsidRPr="00F768E4">
              <w:rPr>
                <w:rFonts w:ascii="Tahoma" w:hAnsi="Tahoma" w:cs="Tahoma"/>
                <w:sz w:val="24"/>
              </w:rPr>
              <w:t>Odbor investiční a majetkový</w:t>
            </w:r>
          </w:p>
        </w:tc>
      </w:tr>
    </w:tbl>
    <w:p w:rsidR="00F00CDD" w:rsidRPr="00F768E4" w:rsidRDefault="00F00CDD" w:rsidP="00F00CD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00CDD" w:rsidRPr="00F768E4" w:rsidTr="00856EEC">
        <w:tc>
          <w:tcPr>
            <w:tcW w:w="1364" w:type="dxa"/>
          </w:tcPr>
          <w:p w:rsidR="00F00CDD" w:rsidRPr="00F768E4" w:rsidRDefault="00F00CDD" w:rsidP="00856EEC">
            <w:pPr>
              <w:rPr>
                <w:rFonts w:ascii="Tahoma" w:hAnsi="Tahoma" w:cs="Tahoma"/>
                <w:b/>
                <w:bCs/>
                <w:sz w:val="20"/>
              </w:rPr>
            </w:pPr>
            <w:r w:rsidRPr="00F768E4">
              <w:rPr>
                <w:rFonts w:ascii="Tahoma" w:hAnsi="Tahoma" w:cs="Tahoma"/>
                <w:b/>
                <w:bCs/>
                <w:sz w:val="20"/>
              </w:rPr>
              <w:t>Název akce</w:t>
            </w:r>
          </w:p>
        </w:tc>
        <w:tc>
          <w:tcPr>
            <w:tcW w:w="5998" w:type="dxa"/>
          </w:tcPr>
          <w:p w:rsidR="00F00CDD" w:rsidRPr="00F768E4" w:rsidRDefault="00F00CDD" w:rsidP="00856EEC">
            <w:pPr>
              <w:pStyle w:val="Nadpis4"/>
              <w:rPr>
                <w:rFonts w:ascii="Tahoma" w:hAnsi="Tahoma" w:cs="Tahoma"/>
                <w:sz w:val="24"/>
              </w:rPr>
            </w:pPr>
            <w:r w:rsidRPr="00F768E4">
              <w:rPr>
                <w:rFonts w:ascii="Tahoma" w:hAnsi="Tahoma" w:cs="Tahoma"/>
                <w:sz w:val="24"/>
              </w:rPr>
              <w:t>Realizace energetických úspor metodou EPC ve vybraných objektech Moravskoslezského kraje</w:t>
            </w:r>
          </w:p>
        </w:tc>
        <w:tc>
          <w:tcPr>
            <w:tcW w:w="1247" w:type="dxa"/>
          </w:tcPr>
          <w:p w:rsidR="00F00CDD" w:rsidRPr="00F768E4" w:rsidRDefault="00F00CDD" w:rsidP="00856EEC">
            <w:pPr>
              <w:pStyle w:val="Nadpis3"/>
              <w:rPr>
                <w:rFonts w:ascii="Tahoma" w:hAnsi="Tahoma" w:cs="Tahoma"/>
                <w:sz w:val="20"/>
              </w:rPr>
            </w:pPr>
            <w:r w:rsidRPr="00F768E4">
              <w:rPr>
                <w:rFonts w:ascii="Tahoma" w:hAnsi="Tahoma" w:cs="Tahoma"/>
                <w:sz w:val="20"/>
                <w:szCs w:val="20"/>
              </w:rPr>
              <w:t>Číslo akce</w:t>
            </w:r>
          </w:p>
        </w:tc>
        <w:tc>
          <w:tcPr>
            <w:tcW w:w="624" w:type="dxa"/>
          </w:tcPr>
          <w:p w:rsidR="00F00CDD" w:rsidRPr="00F768E4" w:rsidRDefault="00F00CDD" w:rsidP="00856EEC">
            <w:pPr>
              <w:jc w:val="right"/>
              <w:rPr>
                <w:rFonts w:ascii="Tahoma" w:hAnsi="Tahoma" w:cs="Tahoma"/>
                <w:sz w:val="20"/>
              </w:rPr>
            </w:pPr>
            <w:r w:rsidRPr="00F768E4">
              <w:rPr>
                <w:rFonts w:ascii="Tahoma" w:hAnsi="Tahoma" w:cs="Tahoma"/>
                <w:sz w:val="20"/>
              </w:rPr>
              <w:t>5057</w:t>
            </w:r>
          </w:p>
        </w:tc>
      </w:tr>
    </w:tbl>
    <w:p w:rsidR="00F00CDD" w:rsidRPr="00F768E4" w:rsidRDefault="00F00CDD" w:rsidP="00F00CD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00CDD" w:rsidRPr="00F768E4" w:rsidTr="00856EEC">
        <w:trPr>
          <w:trHeight w:val="454"/>
        </w:trPr>
        <w:tc>
          <w:tcPr>
            <w:tcW w:w="1378" w:type="dxa"/>
            <w:tcBorders>
              <w:top w:val="single" w:sz="4" w:space="0" w:color="auto"/>
              <w:left w:val="single" w:sz="4" w:space="0" w:color="auto"/>
              <w:bottom w:val="single" w:sz="4" w:space="0" w:color="auto"/>
              <w:right w:val="single" w:sz="4" w:space="0" w:color="auto"/>
            </w:tcBorders>
          </w:tcPr>
          <w:p w:rsidR="00F00CDD" w:rsidRPr="00F768E4" w:rsidRDefault="00F00CDD" w:rsidP="00856EEC">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00CDD" w:rsidRPr="00F768E4" w:rsidRDefault="00F00CDD" w:rsidP="00856EEC">
            <w:pPr>
              <w:jc w:val="center"/>
              <w:rPr>
                <w:rFonts w:ascii="Tahoma" w:hAnsi="Tahoma" w:cs="Tahoma"/>
                <w:sz w:val="20"/>
              </w:rPr>
            </w:pPr>
            <w:r w:rsidRPr="00F768E4">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F00CDD" w:rsidRPr="00F768E4" w:rsidRDefault="00F00CDD" w:rsidP="00856EEC">
            <w:pPr>
              <w:rPr>
                <w:rFonts w:ascii="Tahoma" w:hAnsi="Tahoma" w:cs="Tahoma"/>
                <w:sz w:val="20"/>
              </w:rPr>
            </w:pPr>
            <w:r w:rsidRPr="00F768E4">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F00CDD" w:rsidRPr="00F768E4" w:rsidRDefault="00F00CDD" w:rsidP="00856EEC">
            <w:pPr>
              <w:jc w:val="right"/>
              <w:rPr>
                <w:rFonts w:ascii="Tahoma" w:hAnsi="Tahoma" w:cs="Tahoma"/>
                <w:sz w:val="20"/>
              </w:rPr>
            </w:pPr>
          </w:p>
        </w:tc>
      </w:tr>
      <w:tr w:rsidR="00F00CDD" w:rsidRPr="00F768E4" w:rsidTr="00856EEC">
        <w:trPr>
          <w:trHeight w:val="454"/>
        </w:trPr>
        <w:tc>
          <w:tcPr>
            <w:tcW w:w="1378" w:type="dxa"/>
            <w:tcBorders>
              <w:top w:val="single" w:sz="4" w:space="0" w:color="auto"/>
              <w:left w:val="single" w:sz="4" w:space="0" w:color="auto"/>
              <w:bottom w:val="single" w:sz="4" w:space="0" w:color="auto"/>
              <w:right w:val="single" w:sz="4" w:space="0" w:color="auto"/>
            </w:tcBorders>
          </w:tcPr>
          <w:p w:rsidR="00F00CDD" w:rsidRPr="00F768E4" w:rsidRDefault="00F00CDD" w:rsidP="00856EEC">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00CDD" w:rsidRPr="00F768E4" w:rsidRDefault="00F00CDD" w:rsidP="00856EEC">
            <w:pPr>
              <w:jc w:val="center"/>
              <w:rPr>
                <w:rFonts w:ascii="Tahoma" w:hAnsi="Tahoma" w:cs="Tahoma"/>
                <w:sz w:val="20"/>
              </w:rPr>
            </w:pPr>
            <w:r w:rsidRPr="00F768E4">
              <w:rPr>
                <w:rFonts w:ascii="Tahoma" w:hAnsi="Tahoma" w:cs="Tahoma"/>
                <w:sz w:val="20"/>
              </w:rPr>
              <w:t>5141</w:t>
            </w:r>
          </w:p>
          <w:p w:rsidR="00F00CDD" w:rsidRPr="00F768E4" w:rsidRDefault="00F00CDD" w:rsidP="00856EEC">
            <w:pPr>
              <w:jc w:val="center"/>
              <w:rPr>
                <w:rFonts w:ascii="Tahoma" w:hAnsi="Tahoma" w:cs="Tahoma"/>
                <w:sz w:val="20"/>
              </w:rPr>
            </w:pPr>
            <w:r w:rsidRPr="00F768E4">
              <w:rPr>
                <w:rFonts w:ascii="Tahoma" w:hAnsi="Tahoma" w:cs="Tahoma"/>
                <w:sz w:val="20"/>
              </w:rPr>
              <w:t>5169</w:t>
            </w:r>
          </w:p>
          <w:p w:rsidR="00F00CDD" w:rsidRPr="00F768E4" w:rsidRDefault="00F00CDD" w:rsidP="00856EEC">
            <w:pPr>
              <w:jc w:val="center"/>
              <w:rPr>
                <w:rFonts w:ascii="Tahoma" w:hAnsi="Tahoma" w:cs="Tahoma"/>
                <w:sz w:val="20"/>
              </w:rPr>
            </w:pPr>
            <w:r w:rsidRPr="00F768E4">
              <w:rPr>
                <w:rFonts w:ascii="Tahoma" w:hAnsi="Tahoma" w:cs="Tahoma"/>
                <w:sz w:val="20"/>
              </w:rPr>
              <w:t>6121</w:t>
            </w:r>
          </w:p>
          <w:p w:rsidR="00F00CDD" w:rsidRPr="00F768E4" w:rsidRDefault="00F00CDD" w:rsidP="00856EEC">
            <w:pPr>
              <w:jc w:val="center"/>
              <w:rPr>
                <w:rFonts w:ascii="Tahoma" w:hAnsi="Tahoma" w:cs="Tahoma"/>
                <w:sz w:val="20"/>
              </w:rPr>
            </w:pPr>
            <w:r w:rsidRPr="00F768E4">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F00CDD" w:rsidRPr="00F768E4" w:rsidRDefault="00F00CDD" w:rsidP="00856EEC">
            <w:pPr>
              <w:rPr>
                <w:rFonts w:ascii="Tahoma" w:hAnsi="Tahoma" w:cs="Tahoma"/>
                <w:sz w:val="20"/>
              </w:rPr>
            </w:pPr>
            <w:r w:rsidRPr="00F768E4">
              <w:rPr>
                <w:rFonts w:ascii="Tahoma" w:hAnsi="Tahoma" w:cs="Tahoma"/>
                <w:sz w:val="20"/>
              </w:rPr>
              <w:t xml:space="preserve">Úroky </w:t>
            </w:r>
          </w:p>
          <w:p w:rsidR="00F00CDD" w:rsidRPr="00F768E4" w:rsidRDefault="00F00CDD" w:rsidP="00856EEC">
            <w:pPr>
              <w:rPr>
                <w:rFonts w:ascii="Tahoma" w:hAnsi="Tahoma" w:cs="Tahoma"/>
                <w:sz w:val="20"/>
              </w:rPr>
            </w:pPr>
            <w:r w:rsidRPr="00F768E4">
              <w:rPr>
                <w:rFonts w:ascii="Tahoma" w:hAnsi="Tahoma" w:cs="Tahoma"/>
                <w:sz w:val="20"/>
              </w:rPr>
              <w:t>Nákup ostatních služeb</w:t>
            </w:r>
          </w:p>
          <w:p w:rsidR="00F00CDD" w:rsidRPr="00F768E4" w:rsidRDefault="00F00CDD" w:rsidP="00856EEC">
            <w:pPr>
              <w:rPr>
                <w:rFonts w:ascii="Tahoma" w:hAnsi="Tahoma" w:cs="Tahoma"/>
                <w:sz w:val="20"/>
              </w:rPr>
            </w:pPr>
            <w:r w:rsidRPr="00F768E4">
              <w:rPr>
                <w:rFonts w:ascii="Tahoma" w:hAnsi="Tahoma" w:cs="Tahoma"/>
                <w:sz w:val="20"/>
              </w:rPr>
              <w:t>Budovy, haly a stavby</w:t>
            </w:r>
          </w:p>
          <w:p w:rsidR="00F00CDD" w:rsidRPr="00F768E4" w:rsidRDefault="00F00CDD" w:rsidP="00856EEC">
            <w:pPr>
              <w:rPr>
                <w:rFonts w:ascii="Tahoma" w:hAnsi="Tahoma" w:cs="Tahoma"/>
                <w:sz w:val="20"/>
              </w:rPr>
            </w:pPr>
            <w:r w:rsidRPr="00F768E4">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F00CDD" w:rsidRPr="00F768E4" w:rsidRDefault="00F00CDD" w:rsidP="00856EEC">
            <w:pPr>
              <w:jc w:val="right"/>
              <w:rPr>
                <w:rFonts w:ascii="Tahoma" w:hAnsi="Tahoma" w:cs="Tahoma"/>
                <w:sz w:val="20"/>
              </w:rPr>
            </w:pPr>
            <w:r w:rsidRPr="00F768E4">
              <w:rPr>
                <w:rFonts w:ascii="Tahoma" w:hAnsi="Tahoma" w:cs="Tahoma"/>
                <w:sz w:val="20"/>
              </w:rPr>
              <w:t>6 261</w:t>
            </w:r>
          </w:p>
          <w:p w:rsidR="00F00CDD" w:rsidRPr="00F768E4" w:rsidRDefault="00F00CDD" w:rsidP="00856EEC">
            <w:pPr>
              <w:jc w:val="right"/>
              <w:rPr>
                <w:rFonts w:ascii="Tahoma" w:hAnsi="Tahoma" w:cs="Tahoma"/>
                <w:sz w:val="20"/>
              </w:rPr>
            </w:pPr>
            <w:r w:rsidRPr="00F768E4">
              <w:rPr>
                <w:rFonts w:ascii="Tahoma" w:hAnsi="Tahoma" w:cs="Tahoma"/>
                <w:sz w:val="20"/>
              </w:rPr>
              <w:t>4 4</w:t>
            </w:r>
            <w:r w:rsidR="004E55CB">
              <w:rPr>
                <w:rFonts w:ascii="Tahoma" w:hAnsi="Tahoma" w:cs="Tahoma"/>
                <w:sz w:val="20"/>
              </w:rPr>
              <w:t>42</w:t>
            </w:r>
          </w:p>
          <w:p w:rsidR="00F00CDD" w:rsidRPr="00F768E4" w:rsidRDefault="00F00CDD" w:rsidP="00856EEC">
            <w:pPr>
              <w:jc w:val="right"/>
              <w:rPr>
                <w:rFonts w:ascii="Tahoma" w:hAnsi="Tahoma" w:cs="Tahoma"/>
                <w:sz w:val="20"/>
              </w:rPr>
            </w:pPr>
            <w:r w:rsidRPr="00F768E4">
              <w:rPr>
                <w:rFonts w:ascii="Tahoma" w:hAnsi="Tahoma" w:cs="Tahoma"/>
                <w:sz w:val="20"/>
              </w:rPr>
              <w:t>10 433</w:t>
            </w:r>
          </w:p>
          <w:p w:rsidR="00F00CDD" w:rsidRPr="00F768E4" w:rsidRDefault="00F00CDD" w:rsidP="00856EEC">
            <w:pPr>
              <w:jc w:val="right"/>
              <w:rPr>
                <w:rFonts w:ascii="Tahoma" w:hAnsi="Tahoma" w:cs="Tahoma"/>
                <w:sz w:val="20"/>
              </w:rPr>
            </w:pPr>
            <w:r w:rsidRPr="00F768E4">
              <w:rPr>
                <w:rFonts w:ascii="Tahoma" w:hAnsi="Tahoma" w:cs="Tahoma"/>
                <w:sz w:val="20"/>
              </w:rPr>
              <w:t>878</w:t>
            </w:r>
          </w:p>
        </w:tc>
      </w:tr>
    </w:tbl>
    <w:p w:rsidR="00F00CDD" w:rsidRPr="00F768E4" w:rsidRDefault="00F00CDD" w:rsidP="00F00CD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F00CDD" w:rsidRPr="00F768E4" w:rsidTr="00856EEC">
        <w:trPr>
          <w:trHeight w:val="454"/>
        </w:trPr>
        <w:tc>
          <w:tcPr>
            <w:tcW w:w="7808" w:type="dxa"/>
            <w:tcBorders>
              <w:top w:val="single" w:sz="4" w:space="0" w:color="auto"/>
              <w:left w:val="single" w:sz="4" w:space="0" w:color="auto"/>
              <w:bottom w:val="single" w:sz="4" w:space="0" w:color="auto"/>
              <w:right w:val="single" w:sz="4" w:space="0" w:color="auto"/>
            </w:tcBorders>
          </w:tcPr>
          <w:p w:rsidR="00F00CDD" w:rsidRPr="00F768E4" w:rsidRDefault="00F00CDD" w:rsidP="00856EEC">
            <w:pPr>
              <w:rPr>
                <w:rFonts w:ascii="Tahoma" w:hAnsi="Tahoma" w:cs="Tahoma"/>
                <w:bCs/>
                <w:sz w:val="20"/>
                <w:szCs w:val="20"/>
              </w:rPr>
            </w:pPr>
          </w:p>
          <w:p w:rsidR="00F00CDD" w:rsidRPr="00F768E4" w:rsidRDefault="00F00CDD" w:rsidP="00856EEC">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00CDD" w:rsidRPr="00F768E4" w:rsidRDefault="00F00CDD" w:rsidP="00856EEC">
            <w:pPr>
              <w:jc w:val="right"/>
              <w:rPr>
                <w:rFonts w:ascii="Tahoma" w:hAnsi="Tahoma" w:cs="Tahoma"/>
                <w:bCs/>
                <w:sz w:val="20"/>
              </w:rPr>
            </w:pPr>
            <w:r w:rsidRPr="00F768E4">
              <w:rPr>
                <w:rFonts w:ascii="Tahoma" w:hAnsi="Tahoma" w:cs="Tahoma"/>
                <w:sz w:val="20"/>
              </w:rPr>
              <w:t>22 014</w:t>
            </w:r>
          </w:p>
        </w:tc>
      </w:tr>
      <w:tr w:rsidR="00F00CDD" w:rsidRPr="00F768E4" w:rsidTr="00856EEC">
        <w:trPr>
          <w:trHeight w:val="454"/>
        </w:trPr>
        <w:tc>
          <w:tcPr>
            <w:tcW w:w="7808" w:type="dxa"/>
            <w:tcBorders>
              <w:top w:val="single" w:sz="4" w:space="0" w:color="auto"/>
              <w:left w:val="single" w:sz="4" w:space="0" w:color="auto"/>
              <w:bottom w:val="single" w:sz="4" w:space="0" w:color="auto"/>
              <w:right w:val="single" w:sz="4" w:space="0" w:color="auto"/>
            </w:tcBorders>
          </w:tcPr>
          <w:p w:rsidR="00F00CDD" w:rsidRPr="00F768E4" w:rsidRDefault="00F00CDD" w:rsidP="00856EEC">
            <w:pPr>
              <w:rPr>
                <w:rFonts w:ascii="Tahoma" w:hAnsi="Tahoma" w:cs="Tahoma"/>
                <w:b/>
                <w:bCs/>
                <w:sz w:val="20"/>
                <w:szCs w:val="20"/>
              </w:rPr>
            </w:pPr>
          </w:p>
          <w:p w:rsidR="00F00CDD" w:rsidRPr="00F768E4" w:rsidRDefault="00F00CDD" w:rsidP="00856EEC">
            <w:pPr>
              <w:rPr>
                <w:rFonts w:ascii="Tahoma" w:hAnsi="Tahoma" w:cs="Tahoma"/>
                <w:bCs/>
                <w:sz w:val="20"/>
                <w:szCs w:val="20"/>
              </w:rPr>
            </w:pPr>
            <w:r w:rsidRPr="00F768E4">
              <w:rPr>
                <w:rFonts w:ascii="Tahoma" w:hAnsi="Tahoma" w:cs="Tahoma"/>
                <w:bCs/>
                <w:sz w:val="20"/>
                <w:szCs w:val="20"/>
              </w:rPr>
              <w:t xml:space="preserve">Upravený rozpočet 2016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00CDD" w:rsidRPr="00F768E4" w:rsidRDefault="00F00CDD" w:rsidP="00856EEC">
            <w:pPr>
              <w:jc w:val="right"/>
              <w:rPr>
                <w:rFonts w:ascii="Tahoma" w:hAnsi="Tahoma" w:cs="Tahoma"/>
                <w:bCs/>
                <w:sz w:val="20"/>
              </w:rPr>
            </w:pPr>
            <w:r w:rsidRPr="00F768E4">
              <w:rPr>
                <w:rFonts w:ascii="Tahoma" w:hAnsi="Tahoma" w:cs="Tahoma"/>
                <w:bCs/>
                <w:sz w:val="20"/>
              </w:rPr>
              <w:t>22 316</w:t>
            </w:r>
          </w:p>
        </w:tc>
      </w:tr>
      <w:tr w:rsidR="00F00CDD" w:rsidRPr="00F768E4" w:rsidTr="00856EEC">
        <w:trPr>
          <w:trHeight w:val="454"/>
        </w:trPr>
        <w:tc>
          <w:tcPr>
            <w:tcW w:w="7808" w:type="dxa"/>
            <w:tcBorders>
              <w:top w:val="single" w:sz="4" w:space="0" w:color="auto"/>
              <w:left w:val="single" w:sz="4" w:space="0" w:color="auto"/>
              <w:bottom w:val="single" w:sz="4" w:space="0" w:color="auto"/>
              <w:right w:val="single" w:sz="4" w:space="0" w:color="auto"/>
            </w:tcBorders>
          </w:tcPr>
          <w:p w:rsidR="00F00CDD" w:rsidRPr="00F768E4" w:rsidRDefault="00F00CDD" w:rsidP="00856EEC">
            <w:pPr>
              <w:rPr>
                <w:rFonts w:ascii="Tahoma" w:hAnsi="Tahoma" w:cs="Tahoma"/>
                <w:b/>
                <w:bCs/>
                <w:sz w:val="20"/>
                <w:szCs w:val="20"/>
              </w:rPr>
            </w:pPr>
          </w:p>
          <w:p w:rsidR="00F00CDD" w:rsidRPr="00F768E4" w:rsidRDefault="00F00CDD" w:rsidP="00856EEC">
            <w:pPr>
              <w:rPr>
                <w:rFonts w:ascii="Tahoma" w:hAnsi="Tahoma" w:cs="Tahoma"/>
                <w:sz w:val="20"/>
                <w:szCs w:val="20"/>
              </w:rPr>
            </w:pPr>
            <w:r w:rsidRPr="00F768E4">
              <w:rPr>
                <w:rFonts w:ascii="Tahoma" w:hAnsi="Tahoma" w:cs="Tahoma"/>
                <w:b/>
                <w:bCs/>
                <w:sz w:val="20"/>
                <w:szCs w:val="20"/>
              </w:rPr>
              <w:t xml:space="preserve">Návrh rozpočtu 2015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00CDD" w:rsidRPr="00F768E4" w:rsidRDefault="00F00CDD" w:rsidP="00856EEC">
            <w:pPr>
              <w:jc w:val="right"/>
              <w:rPr>
                <w:rFonts w:ascii="Tahoma" w:hAnsi="Tahoma" w:cs="Tahoma"/>
                <w:b/>
                <w:sz w:val="20"/>
              </w:rPr>
            </w:pPr>
            <w:r w:rsidRPr="00F768E4">
              <w:rPr>
                <w:rFonts w:ascii="Tahoma" w:hAnsi="Tahoma" w:cs="Tahoma"/>
                <w:b/>
                <w:sz w:val="20"/>
              </w:rPr>
              <w:t>22 014</w:t>
            </w:r>
          </w:p>
        </w:tc>
      </w:tr>
      <w:tr w:rsidR="00F00CDD" w:rsidRPr="00F768E4" w:rsidTr="00856EEC">
        <w:trPr>
          <w:trHeight w:val="454"/>
        </w:trPr>
        <w:tc>
          <w:tcPr>
            <w:tcW w:w="7808" w:type="dxa"/>
            <w:tcBorders>
              <w:top w:val="single" w:sz="4" w:space="0" w:color="auto"/>
              <w:left w:val="single" w:sz="4" w:space="0" w:color="auto"/>
              <w:bottom w:val="single" w:sz="4" w:space="0" w:color="auto"/>
              <w:right w:val="single" w:sz="4" w:space="0" w:color="auto"/>
            </w:tcBorders>
          </w:tcPr>
          <w:p w:rsidR="00F00CDD" w:rsidRPr="00F768E4" w:rsidRDefault="00F00CDD" w:rsidP="00856EEC">
            <w:pPr>
              <w:rPr>
                <w:rFonts w:ascii="Tahoma" w:hAnsi="Tahoma" w:cs="Tahoma"/>
                <w:sz w:val="20"/>
                <w:szCs w:val="20"/>
              </w:rPr>
            </w:pPr>
          </w:p>
          <w:p w:rsidR="00F00CDD" w:rsidRPr="00F768E4" w:rsidRDefault="00F00CDD" w:rsidP="00856EEC">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F00CDD" w:rsidRPr="00F768E4" w:rsidRDefault="00F00CDD" w:rsidP="00856EEC">
            <w:pPr>
              <w:jc w:val="right"/>
              <w:rPr>
                <w:rFonts w:ascii="Tahoma" w:hAnsi="Tahoma" w:cs="Tahoma"/>
                <w:sz w:val="20"/>
              </w:rPr>
            </w:pPr>
            <w:r w:rsidRPr="00F768E4">
              <w:rPr>
                <w:rFonts w:ascii="Tahoma" w:hAnsi="Tahoma" w:cs="Tahoma"/>
                <w:sz w:val="20"/>
              </w:rPr>
              <w:t>216 301</w:t>
            </w:r>
          </w:p>
        </w:tc>
      </w:tr>
    </w:tbl>
    <w:p w:rsidR="00F00CDD" w:rsidRPr="00F768E4" w:rsidRDefault="00F00CDD" w:rsidP="00F00CDD">
      <w:pPr>
        <w:rPr>
          <w:rFonts w:ascii="Tahoma" w:hAnsi="Tahoma" w:cs="Tahoma"/>
          <w:sz w:val="20"/>
        </w:rPr>
      </w:pPr>
    </w:p>
    <w:p w:rsidR="00F00CDD" w:rsidRPr="00F768E4" w:rsidRDefault="00F00CDD" w:rsidP="00F00CD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00CDD" w:rsidRPr="00F768E4" w:rsidTr="00856EEC">
        <w:tc>
          <w:tcPr>
            <w:tcW w:w="330" w:type="dxa"/>
          </w:tcPr>
          <w:p w:rsidR="00F00CDD" w:rsidRPr="00F768E4" w:rsidRDefault="00F00CDD" w:rsidP="00856EEC">
            <w:pPr>
              <w:rPr>
                <w:rFonts w:ascii="Tahoma" w:hAnsi="Tahoma" w:cs="Tahoma"/>
                <w:b/>
                <w:bCs/>
                <w:sz w:val="20"/>
              </w:rPr>
            </w:pPr>
            <w:r w:rsidRPr="00F768E4">
              <w:rPr>
                <w:rFonts w:ascii="Tahoma" w:hAnsi="Tahoma" w:cs="Tahoma"/>
                <w:b/>
                <w:bCs/>
                <w:sz w:val="20"/>
              </w:rPr>
              <w:t>1.</w:t>
            </w:r>
          </w:p>
        </w:tc>
        <w:tc>
          <w:tcPr>
            <w:tcW w:w="2504" w:type="dxa"/>
          </w:tcPr>
          <w:p w:rsidR="00F00CDD" w:rsidRPr="00F768E4" w:rsidRDefault="00F00CDD" w:rsidP="00856EEC">
            <w:pPr>
              <w:rPr>
                <w:rFonts w:ascii="Tahoma" w:hAnsi="Tahoma" w:cs="Tahoma"/>
                <w:b/>
                <w:bCs/>
                <w:sz w:val="20"/>
              </w:rPr>
            </w:pPr>
            <w:r w:rsidRPr="00F768E4">
              <w:rPr>
                <w:rFonts w:ascii="Tahoma" w:hAnsi="Tahoma" w:cs="Tahoma"/>
                <w:b/>
                <w:bCs/>
                <w:sz w:val="20"/>
              </w:rPr>
              <w:t xml:space="preserve">Zákonná úprava: </w:t>
            </w:r>
          </w:p>
          <w:p w:rsidR="00F00CDD" w:rsidRPr="00F768E4" w:rsidRDefault="00F00CDD" w:rsidP="00856EEC">
            <w:pPr>
              <w:rPr>
                <w:rFonts w:ascii="Tahoma" w:hAnsi="Tahoma" w:cs="Tahoma"/>
                <w:b/>
                <w:bCs/>
                <w:sz w:val="20"/>
              </w:rPr>
            </w:pPr>
          </w:p>
        </w:tc>
        <w:tc>
          <w:tcPr>
            <w:tcW w:w="6378" w:type="dxa"/>
          </w:tcPr>
          <w:p w:rsidR="00F00CDD" w:rsidRPr="00F768E4" w:rsidRDefault="007158A7" w:rsidP="00856EEC">
            <w:pPr>
              <w:jc w:val="both"/>
              <w:rPr>
                <w:rFonts w:ascii="Tahoma" w:hAnsi="Tahoma" w:cs="Tahoma"/>
                <w:sz w:val="20"/>
                <w:szCs w:val="20"/>
              </w:rPr>
            </w:pPr>
            <w:r>
              <w:rPr>
                <w:rFonts w:ascii="Tahoma" w:hAnsi="Tahoma" w:cs="Tahoma"/>
                <w:sz w:val="20"/>
                <w:szCs w:val="20"/>
              </w:rPr>
              <w:t>Zákon č. </w:t>
            </w:r>
            <w:r w:rsidR="00F00CDD" w:rsidRPr="00F768E4">
              <w:rPr>
                <w:rFonts w:ascii="Tahoma" w:hAnsi="Tahoma" w:cs="Tahoma"/>
                <w:sz w:val="20"/>
                <w:szCs w:val="20"/>
              </w:rPr>
              <w:t>406/2000</w:t>
            </w:r>
            <w:r>
              <w:rPr>
                <w:rFonts w:ascii="Tahoma" w:hAnsi="Tahoma" w:cs="Tahoma"/>
                <w:sz w:val="20"/>
                <w:szCs w:val="20"/>
              </w:rPr>
              <w:t> </w:t>
            </w:r>
            <w:r w:rsidR="00F00CDD" w:rsidRPr="00F768E4">
              <w:rPr>
                <w:rFonts w:ascii="Tahoma" w:hAnsi="Tahoma" w:cs="Tahoma"/>
                <w:sz w:val="20"/>
                <w:szCs w:val="20"/>
              </w:rPr>
              <w:t>Sb., o hospodaření s energií, zákon č.</w:t>
            </w:r>
            <w:r>
              <w:rPr>
                <w:rFonts w:ascii="Tahoma" w:hAnsi="Tahoma" w:cs="Tahoma"/>
                <w:sz w:val="20"/>
                <w:szCs w:val="20"/>
              </w:rPr>
              <w:t> </w:t>
            </w:r>
            <w:r w:rsidR="00F00CDD" w:rsidRPr="00F768E4">
              <w:rPr>
                <w:rFonts w:ascii="Tahoma" w:hAnsi="Tahoma" w:cs="Tahoma"/>
                <w:sz w:val="20"/>
                <w:szCs w:val="20"/>
              </w:rPr>
              <w:t>258/2000</w:t>
            </w:r>
            <w:r>
              <w:rPr>
                <w:rFonts w:ascii="Tahoma" w:hAnsi="Tahoma" w:cs="Tahoma"/>
                <w:sz w:val="20"/>
                <w:szCs w:val="20"/>
              </w:rPr>
              <w:t> </w:t>
            </w:r>
            <w:r w:rsidR="00F00CDD" w:rsidRPr="00F768E4">
              <w:rPr>
                <w:rFonts w:ascii="Tahoma" w:hAnsi="Tahoma" w:cs="Tahoma"/>
                <w:sz w:val="20"/>
                <w:szCs w:val="20"/>
              </w:rPr>
              <w:t>Sb., o ochraně veřejného zdraví a o změně některých souvisejících zákonů a prováděcí vyhláška č. 410/2005 Sb., o</w:t>
            </w:r>
            <w:r>
              <w:rPr>
                <w:rFonts w:ascii="Tahoma" w:hAnsi="Tahoma" w:cs="Tahoma"/>
                <w:sz w:val="20"/>
                <w:szCs w:val="20"/>
              </w:rPr>
              <w:t> </w:t>
            </w:r>
            <w:r w:rsidR="00F00CDD" w:rsidRPr="00F768E4">
              <w:rPr>
                <w:rFonts w:ascii="Tahoma" w:hAnsi="Tahoma" w:cs="Tahoma"/>
                <w:sz w:val="20"/>
                <w:szCs w:val="20"/>
              </w:rPr>
              <w:t>hygienických požadavcích na prostory a provoz zařízení pro výchovu a vzdělávání mladistvých</w:t>
            </w:r>
          </w:p>
          <w:p w:rsidR="00F00CDD" w:rsidRPr="00F768E4" w:rsidRDefault="00F00CDD" w:rsidP="00856EEC">
            <w:pPr>
              <w:jc w:val="both"/>
              <w:rPr>
                <w:rFonts w:ascii="Tahoma" w:hAnsi="Tahoma" w:cs="Tahoma"/>
                <w:sz w:val="20"/>
                <w:szCs w:val="20"/>
              </w:rPr>
            </w:pPr>
          </w:p>
        </w:tc>
      </w:tr>
      <w:tr w:rsidR="00F00CDD" w:rsidRPr="00F768E4" w:rsidTr="00856EEC">
        <w:tc>
          <w:tcPr>
            <w:tcW w:w="330" w:type="dxa"/>
          </w:tcPr>
          <w:p w:rsidR="00F00CDD" w:rsidRPr="00F768E4" w:rsidRDefault="00F00CDD" w:rsidP="00856EEC">
            <w:pPr>
              <w:rPr>
                <w:rFonts w:ascii="Tahoma" w:hAnsi="Tahoma" w:cs="Tahoma"/>
                <w:b/>
                <w:bCs/>
                <w:sz w:val="20"/>
              </w:rPr>
            </w:pPr>
            <w:r w:rsidRPr="00F768E4">
              <w:rPr>
                <w:rFonts w:ascii="Tahoma" w:hAnsi="Tahoma" w:cs="Tahoma"/>
                <w:b/>
                <w:bCs/>
                <w:sz w:val="20"/>
              </w:rPr>
              <w:t>2.</w:t>
            </w:r>
          </w:p>
        </w:tc>
        <w:tc>
          <w:tcPr>
            <w:tcW w:w="2504" w:type="dxa"/>
          </w:tcPr>
          <w:p w:rsidR="00F00CDD" w:rsidRPr="00F768E4" w:rsidRDefault="00F00CDD" w:rsidP="00856EEC">
            <w:pPr>
              <w:rPr>
                <w:rFonts w:ascii="Tahoma" w:hAnsi="Tahoma" w:cs="Tahoma"/>
                <w:b/>
                <w:bCs/>
                <w:sz w:val="20"/>
              </w:rPr>
            </w:pPr>
            <w:r w:rsidRPr="00F768E4">
              <w:rPr>
                <w:rFonts w:ascii="Tahoma" w:hAnsi="Tahoma" w:cs="Tahoma"/>
                <w:b/>
                <w:bCs/>
                <w:sz w:val="20"/>
              </w:rPr>
              <w:t>Zdůvodnění akce</w:t>
            </w:r>
          </w:p>
          <w:p w:rsidR="00F00CDD" w:rsidRPr="00F768E4" w:rsidRDefault="00F00CDD" w:rsidP="00856EEC">
            <w:pPr>
              <w:rPr>
                <w:rFonts w:ascii="Tahoma" w:hAnsi="Tahoma" w:cs="Tahoma"/>
                <w:b/>
                <w:bCs/>
                <w:sz w:val="20"/>
              </w:rPr>
            </w:pPr>
            <w:r w:rsidRPr="00F768E4">
              <w:rPr>
                <w:rFonts w:ascii="Tahoma" w:hAnsi="Tahoma" w:cs="Tahoma"/>
                <w:b/>
                <w:bCs/>
                <w:sz w:val="20"/>
              </w:rPr>
              <w:t>- cíle akce:</w:t>
            </w:r>
          </w:p>
          <w:p w:rsidR="00F00CDD" w:rsidRPr="00F768E4" w:rsidRDefault="00F00CDD" w:rsidP="00856EEC">
            <w:pPr>
              <w:rPr>
                <w:rFonts w:ascii="Tahoma" w:hAnsi="Tahoma" w:cs="Tahoma"/>
                <w:b/>
                <w:bCs/>
                <w:sz w:val="20"/>
              </w:rPr>
            </w:pPr>
          </w:p>
        </w:tc>
        <w:tc>
          <w:tcPr>
            <w:tcW w:w="6378" w:type="dxa"/>
          </w:tcPr>
          <w:p w:rsidR="00F00CDD" w:rsidRPr="00871904" w:rsidRDefault="00F00CDD" w:rsidP="00856EEC">
            <w:pPr>
              <w:jc w:val="both"/>
              <w:rPr>
                <w:rFonts w:ascii="Tahoma" w:hAnsi="Tahoma" w:cs="Tahoma"/>
                <w:sz w:val="20"/>
              </w:rPr>
            </w:pPr>
            <w:r w:rsidRPr="00871904">
              <w:rPr>
                <w:rFonts w:ascii="Tahoma" w:hAnsi="Tahoma" w:cs="Tahoma"/>
                <w:sz w:val="20"/>
              </w:rPr>
              <w:t>Uplatnění metody EPC ve vybraných objektech Moravskoslezského kraje lze charakterizovat jako zaručení předpokládaného snížení spotřeby energie a médií, které se projeví v úsporách provozních nákladů použitých na splácení původní investice financované realizátorem úsporných opatření. Realizovaná opatření a služby spojené s poskytováním energetického managementu, které jsou také součástí smlouvy, jsou klientem (MSK) splácena v průběhu 10 let z garantované úspory finančních prostředků za energie a média. Dle smlouvy o poskytování energetických služeb činí na léta 2013 - 2023 celkové výdaje 195.506 tis. Kč bez vlivu navýšení indexu spotřebitelských cen.</w:t>
            </w:r>
          </w:p>
          <w:p w:rsidR="00F00CDD" w:rsidRPr="00871904" w:rsidRDefault="00F00CDD" w:rsidP="00856EEC">
            <w:pPr>
              <w:jc w:val="both"/>
              <w:rPr>
                <w:rFonts w:ascii="Tahoma" w:hAnsi="Tahoma" w:cs="Tahoma"/>
                <w:sz w:val="20"/>
              </w:rPr>
            </w:pPr>
            <w:r w:rsidRPr="00871904">
              <w:rPr>
                <w:rFonts w:ascii="Tahoma" w:hAnsi="Tahoma" w:cs="Tahoma"/>
                <w:sz w:val="20"/>
              </w:rPr>
              <w:t>V roce 2012 probíhaly přípravné práce v celkové výši 246 tis. Kč, v roce 2013 byly uhrazeny výdaje v celkové výši 19.076 tis. Kč za technická opatření, služby a úhrada změny média u jedné příspěvkové organizace. V roce 2014 byly uhrazeny splátky včetně služeb v celkové výši 19.567 tis. Kč. Pro rok 2015 jsou vyčleněny finanční prostředky na</w:t>
            </w:r>
            <w:r w:rsidR="00871904" w:rsidRPr="00871904">
              <w:rPr>
                <w:rFonts w:ascii="Tahoma" w:hAnsi="Tahoma" w:cs="Tahoma"/>
                <w:sz w:val="20"/>
              </w:rPr>
              <w:t xml:space="preserve"> úhradu</w:t>
            </w:r>
            <w:r w:rsidRPr="00871904">
              <w:rPr>
                <w:rFonts w:ascii="Tahoma" w:hAnsi="Tahoma" w:cs="Tahoma"/>
                <w:sz w:val="20"/>
              </w:rPr>
              <w:t xml:space="preserve"> závazku a dalších služeb.</w:t>
            </w:r>
          </w:p>
          <w:p w:rsidR="00F00CDD" w:rsidRPr="00871904" w:rsidRDefault="00F00CDD" w:rsidP="00856EEC">
            <w:pPr>
              <w:pStyle w:val="Zpat"/>
              <w:tabs>
                <w:tab w:val="clear" w:pos="4536"/>
                <w:tab w:val="clear" w:pos="9072"/>
              </w:tabs>
              <w:jc w:val="both"/>
              <w:rPr>
                <w:rFonts w:ascii="Tahoma" w:hAnsi="Tahoma" w:cs="Tahoma"/>
                <w:sz w:val="20"/>
              </w:rPr>
            </w:pPr>
            <w:r w:rsidRPr="00871904">
              <w:rPr>
                <w:rFonts w:ascii="Tahoma" w:hAnsi="Tahoma" w:cs="Tahoma"/>
                <w:sz w:val="20"/>
              </w:rPr>
              <w:t>Po dokončení základních investičních opatření v závěru roku 2012 byla ze strany dodavatele a poskytovatele služeb vystavena faktura, jejíž součástí je splátkový kalendář za provedená opatření.</w:t>
            </w:r>
          </w:p>
          <w:p w:rsidR="00F00CDD" w:rsidRPr="00871904" w:rsidRDefault="00F00CDD" w:rsidP="00856EEC">
            <w:pPr>
              <w:pStyle w:val="Zpat"/>
              <w:tabs>
                <w:tab w:val="clear" w:pos="4536"/>
                <w:tab w:val="clear" w:pos="9072"/>
              </w:tabs>
              <w:jc w:val="both"/>
              <w:rPr>
                <w:rFonts w:ascii="Tahoma" w:hAnsi="Tahoma" w:cs="Tahoma"/>
                <w:sz w:val="20"/>
              </w:rPr>
            </w:pPr>
          </w:p>
          <w:p w:rsidR="00F00CDD" w:rsidRPr="00871904" w:rsidRDefault="00F00CDD" w:rsidP="00856EEC">
            <w:pPr>
              <w:pStyle w:val="Zpat"/>
              <w:tabs>
                <w:tab w:val="clear" w:pos="4536"/>
                <w:tab w:val="clear" w:pos="9072"/>
              </w:tabs>
              <w:jc w:val="both"/>
              <w:rPr>
                <w:rFonts w:ascii="Tahoma" w:hAnsi="Tahoma" w:cs="Tahoma"/>
                <w:b/>
                <w:sz w:val="20"/>
              </w:rPr>
            </w:pPr>
            <w:r w:rsidRPr="00871904">
              <w:rPr>
                <w:rFonts w:ascii="Tahoma" w:hAnsi="Tahoma" w:cs="Tahoma"/>
                <w:sz w:val="20"/>
              </w:rPr>
              <w:t xml:space="preserve">Financování v roce 2016 pro jednotlivá odvětví: </w:t>
            </w:r>
          </w:p>
          <w:p w:rsidR="00F00CDD" w:rsidRPr="00871904" w:rsidRDefault="00F00CDD" w:rsidP="00856EEC">
            <w:pPr>
              <w:pStyle w:val="Zpat"/>
              <w:tabs>
                <w:tab w:val="clear" w:pos="4536"/>
                <w:tab w:val="clear" w:pos="9072"/>
              </w:tabs>
              <w:jc w:val="both"/>
              <w:rPr>
                <w:rFonts w:ascii="Tahoma" w:hAnsi="Tahoma" w:cs="Tahoma"/>
                <w:sz w:val="20"/>
              </w:rPr>
            </w:pPr>
            <w:r w:rsidRPr="00871904">
              <w:rPr>
                <w:rFonts w:ascii="Tahoma" w:hAnsi="Tahoma" w:cs="Tahoma"/>
                <w:sz w:val="20"/>
              </w:rPr>
              <w:t>Odvětví školství:            12 967 tis. Kč</w:t>
            </w:r>
          </w:p>
          <w:p w:rsidR="00F00CDD" w:rsidRPr="00871904" w:rsidRDefault="00F00CDD" w:rsidP="00856EEC">
            <w:pPr>
              <w:pStyle w:val="Zpat"/>
              <w:tabs>
                <w:tab w:val="clear" w:pos="4536"/>
                <w:tab w:val="clear" w:pos="9072"/>
              </w:tabs>
              <w:jc w:val="both"/>
              <w:rPr>
                <w:rFonts w:ascii="Tahoma" w:hAnsi="Tahoma" w:cs="Tahoma"/>
                <w:sz w:val="20"/>
              </w:rPr>
            </w:pPr>
            <w:r w:rsidRPr="00871904">
              <w:rPr>
                <w:rFonts w:ascii="Tahoma" w:hAnsi="Tahoma" w:cs="Tahoma"/>
                <w:sz w:val="20"/>
              </w:rPr>
              <w:t>Odvětví zdravotnictví:      8 315 tis. Kč</w:t>
            </w:r>
          </w:p>
          <w:p w:rsidR="00F00CDD" w:rsidRPr="00871904" w:rsidRDefault="00F00CDD" w:rsidP="00856EEC">
            <w:pPr>
              <w:pStyle w:val="Zpat"/>
              <w:tabs>
                <w:tab w:val="clear" w:pos="4536"/>
                <w:tab w:val="clear" w:pos="9072"/>
              </w:tabs>
              <w:jc w:val="both"/>
              <w:rPr>
                <w:rFonts w:ascii="Tahoma" w:hAnsi="Tahoma" w:cs="Tahoma"/>
                <w:sz w:val="20"/>
              </w:rPr>
            </w:pPr>
            <w:r w:rsidRPr="00871904">
              <w:rPr>
                <w:rFonts w:ascii="Tahoma" w:hAnsi="Tahoma" w:cs="Tahoma"/>
                <w:sz w:val="20"/>
              </w:rPr>
              <w:t>Odvětví sociální</w:t>
            </w:r>
            <w:r w:rsidR="004724FE" w:rsidRPr="00871904">
              <w:rPr>
                <w:rFonts w:ascii="Tahoma" w:hAnsi="Tahoma" w:cs="Tahoma"/>
                <w:sz w:val="20"/>
              </w:rPr>
              <w:t>ch věcí:</w:t>
            </w:r>
            <w:r w:rsidRPr="00871904">
              <w:rPr>
                <w:rFonts w:ascii="Tahoma" w:hAnsi="Tahoma" w:cs="Tahoma"/>
                <w:sz w:val="20"/>
              </w:rPr>
              <w:t xml:space="preserve">       732 tis. Kč</w:t>
            </w:r>
          </w:p>
          <w:p w:rsidR="007F3E83" w:rsidRPr="00871904" w:rsidRDefault="007F3E83" w:rsidP="00856EEC">
            <w:pPr>
              <w:pStyle w:val="Zpat"/>
              <w:tabs>
                <w:tab w:val="clear" w:pos="4536"/>
                <w:tab w:val="clear" w:pos="9072"/>
              </w:tabs>
              <w:jc w:val="both"/>
              <w:rPr>
                <w:rFonts w:ascii="Tahoma" w:hAnsi="Tahoma" w:cs="Tahoma"/>
                <w:sz w:val="20"/>
              </w:rPr>
            </w:pPr>
          </w:p>
        </w:tc>
      </w:tr>
      <w:tr w:rsidR="00F00CDD" w:rsidRPr="00F768E4" w:rsidTr="00856EEC">
        <w:tc>
          <w:tcPr>
            <w:tcW w:w="330" w:type="dxa"/>
          </w:tcPr>
          <w:p w:rsidR="00F00CDD" w:rsidRPr="00F768E4" w:rsidRDefault="00F00CDD" w:rsidP="00856EEC">
            <w:pPr>
              <w:rPr>
                <w:rFonts w:ascii="Tahoma" w:hAnsi="Tahoma" w:cs="Tahoma"/>
                <w:b/>
                <w:bCs/>
                <w:sz w:val="20"/>
              </w:rPr>
            </w:pPr>
            <w:r w:rsidRPr="00F768E4">
              <w:rPr>
                <w:rFonts w:ascii="Tahoma" w:hAnsi="Tahoma" w:cs="Tahoma"/>
                <w:b/>
                <w:bCs/>
                <w:sz w:val="20"/>
              </w:rPr>
              <w:t>3.</w:t>
            </w:r>
          </w:p>
        </w:tc>
        <w:tc>
          <w:tcPr>
            <w:tcW w:w="2504" w:type="dxa"/>
          </w:tcPr>
          <w:p w:rsidR="00F00CDD" w:rsidRPr="00F768E4" w:rsidRDefault="00F00CDD" w:rsidP="007F3E83">
            <w:pPr>
              <w:rPr>
                <w:rFonts w:ascii="Tahoma" w:hAnsi="Tahoma" w:cs="Tahoma"/>
                <w:b/>
                <w:bCs/>
                <w:sz w:val="20"/>
              </w:rPr>
            </w:pPr>
            <w:r w:rsidRPr="00F768E4">
              <w:rPr>
                <w:rFonts w:ascii="Tahoma" w:hAnsi="Tahoma" w:cs="Tahoma"/>
                <w:b/>
                <w:bCs/>
                <w:sz w:val="20"/>
              </w:rPr>
              <w:t>Forma použití:</w:t>
            </w:r>
          </w:p>
        </w:tc>
        <w:tc>
          <w:tcPr>
            <w:tcW w:w="6378" w:type="dxa"/>
          </w:tcPr>
          <w:p w:rsidR="00F00CDD" w:rsidRPr="00F768E4" w:rsidRDefault="00F00CDD" w:rsidP="00856EEC">
            <w:pPr>
              <w:jc w:val="both"/>
              <w:rPr>
                <w:rFonts w:ascii="Tahoma" w:hAnsi="Tahoma" w:cs="Tahoma"/>
                <w:sz w:val="20"/>
              </w:rPr>
            </w:pPr>
            <w:r w:rsidRPr="00F768E4">
              <w:rPr>
                <w:rFonts w:ascii="Tahoma" w:hAnsi="Tahoma" w:cs="Tahoma"/>
                <w:sz w:val="20"/>
              </w:rPr>
              <w:t>Výdaj kraje</w:t>
            </w:r>
          </w:p>
        </w:tc>
      </w:tr>
      <w:tr w:rsidR="00F00CDD" w:rsidRPr="00F768E4" w:rsidTr="00856EEC">
        <w:tc>
          <w:tcPr>
            <w:tcW w:w="330" w:type="dxa"/>
          </w:tcPr>
          <w:p w:rsidR="00F00CDD" w:rsidRPr="00F768E4" w:rsidRDefault="00F00CDD" w:rsidP="00856EEC">
            <w:pPr>
              <w:rPr>
                <w:rFonts w:ascii="Tahoma" w:hAnsi="Tahoma" w:cs="Tahoma"/>
                <w:b/>
                <w:bCs/>
                <w:sz w:val="20"/>
              </w:rPr>
            </w:pPr>
            <w:r w:rsidRPr="00F768E4">
              <w:rPr>
                <w:rFonts w:ascii="Tahoma" w:hAnsi="Tahoma" w:cs="Tahoma"/>
                <w:b/>
                <w:bCs/>
                <w:sz w:val="20"/>
              </w:rPr>
              <w:lastRenderedPageBreak/>
              <w:t>4.</w:t>
            </w:r>
          </w:p>
        </w:tc>
        <w:tc>
          <w:tcPr>
            <w:tcW w:w="2504" w:type="dxa"/>
          </w:tcPr>
          <w:p w:rsidR="00F00CDD" w:rsidRPr="00F768E4" w:rsidRDefault="00F00CDD" w:rsidP="00856EEC">
            <w:pPr>
              <w:rPr>
                <w:rFonts w:ascii="Tahoma" w:hAnsi="Tahoma" w:cs="Tahoma"/>
                <w:b/>
                <w:bCs/>
                <w:sz w:val="20"/>
              </w:rPr>
            </w:pPr>
            <w:r w:rsidRPr="00F768E4">
              <w:rPr>
                <w:rFonts w:ascii="Tahoma" w:hAnsi="Tahoma" w:cs="Tahoma"/>
                <w:b/>
                <w:bCs/>
                <w:sz w:val="20"/>
              </w:rPr>
              <w:t xml:space="preserve">Možnosti </w:t>
            </w:r>
          </w:p>
          <w:p w:rsidR="00F00CDD" w:rsidRPr="00F768E4" w:rsidRDefault="00F00CDD" w:rsidP="00856EEC">
            <w:pPr>
              <w:rPr>
                <w:rFonts w:ascii="Tahoma" w:hAnsi="Tahoma" w:cs="Tahoma"/>
                <w:b/>
                <w:bCs/>
                <w:sz w:val="20"/>
              </w:rPr>
            </w:pPr>
            <w:r w:rsidRPr="00F768E4">
              <w:rPr>
                <w:rFonts w:ascii="Tahoma" w:hAnsi="Tahoma" w:cs="Tahoma"/>
                <w:b/>
                <w:bCs/>
                <w:sz w:val="20"/>
              </w:rPr>
              <w:t>spolufinancování:</w:t>
            </w:r>
          </w:p>
          <w:p w:rsidR="00F00CDD" w:rsidRPr="00F768E4" w:rsidRDefault="00F00CDD" w:rsidP="00856EEC">
            <w:pPr>
              <w:rPr>
                <w:rFonts w:ascii="Tahoma" w:hAnsi="Tahoma" w:cs="Tahoma"/>
                <w:sz w:val="20"/>
              </w:rPr>
            </w:pPr>
          </w:p>
        </w:tc>
        <w:tc>
          <w:tcPr>
            <w:tcW w:w="6378" w:type="dxa"/>
          </w:tcPr>
          <w:p w:rsidR="00F00CDD" w:rsidRPr="00F768E4" w:rsidRDefault="00F00CDD" w:rsidP="00856EEC">
            <w:pPr>
              <w:pStyle w:val="Textkomente"/>
              <w:jc w:val="both"/>
              <w:rPr>
                <w:rFonts w:ascii="Tahoma" w:hAnsi="Tahoma" w:cs="Tahoma"/>
              </w:rPr>
            </w:pPr>
            <w:r w:rsidRPr="00F768E4">
              <w:rPr>
                <w:rFonts w:ascii="Tahoma" w:hAnsi="Tahoma" w:cs="Tahoma"/>
              </w:rPr>
              <w:t>-</w:t>
            </w:r>
          </w:p>
        </w:tc>
      </w:tr>
      <w:tr w:rsidR="00F00CDD" w:rsidRPr="00F768E4" w:rsidTr="00856EEC">
        <w:tc>
          <w:tcPr>
            <w:tcW w:w="330" w:type="dxa"/>
          </w:tcPr>
          <w:p w:rsidR="00F00CDD" w:rsidRPr="00F768E4" w:rsidRDefault="00F00CDD" w:rsidP="00856EEC">
            <w:pPr>
              <w:rPr>
                <w:rFonts w:ascii="Tahoma" w:hAnsi="Tahoma" w:cs="Tahoma"/>
                <w:b/>
                <w:bCs/>
                <w:sz w:val="20"/>
              </w:rPr>
            </w:pPr>
            <w:r w:rsidRPr="00F768E4">
              <w:rPr>
                <w:rFonts w:ascii="Tahoma" w:hAnsi="Tahoma" w:cs="Tahoma"/>
                <w:b/>
                <w:bCs/>
                <w:sz w:val="20"/>
              </w:rPr>
              <w:t>5.</w:t>
            </w:r>
          </w:p>
        </w:tc>
        <w:tc>
          <w:tcPr>
            <w:tcW w:w="2504" w:type="dxa"/>
          </w:tcPr>
          <w:p w:rsidR="00F00CDD" w:rsidRPr="00F768E4" w:rsidRDefault="00F00CDD" w:rsidP="00856EEC">
            <w:pPr>
              <w:rPr>
                <w:rFonts w:ascii="Tahoma" w:hAnsi="Tahoma" w:cs="Tahoma"/>
                <w:b/>
                <w:bCs/>
                <w:sz w:val="20"/>
              </w:rPr>
            </w:pPr>
            <w:r w:rsidRPr="00F768E4">
              <w:rPr>
                <w:rFonts w:ascii="Tahoma" w:hAnsi="Tahoma" w:cs="Tahoma"/>
                <w:b/>
                <w:bCs/>
                <w:sz w:val="20"/>
              </w:rPr>
              <w:t>Období realizace akce:</w:t>
            </w:r>
          </w:p>
          <w:p w:rsidR="00F00CDD" w:rsidRPr="00F768E4" w:rsidRDefault="00F00CDD" w:rsidP="00F00CDD">
            <w:pPr>
              <w:rPr>
                <w:rFonts w:ascii="Tahoma" w:hAnsi="Tahoma" w:cs="Tahoma"/>
                <w:b/>
                <w:bCs/>
                <w:sz w:val="20"/>
              </w:rPr>
            </w:pPr>
          </w:p>
        </w:tc>
        <w:tc>
          <w:tcPr>
            <w:tcW w:w="6378" w:type="dxa"/>
          </w:tcPr>
          <w:p w:rsidR="00F00CDD" w:rsidRPr="00F768E4" w:rsidRDefault="00F00CDD" w:rsidP="00856EEC">
            <w:pPr>
              <w:jc w:val="both"/>
              <w:rPr>
                <w:rFonts w:ascii="Tahoma" w:hAnsi="Tahoma" w:cs="Tahoma"/>
                <w:sz w:val="20"/>
              </w:rPr>
            </w:pPr>
            <w:r w:rsidRPr="00F768E4">
              <w:rPr>
                <w:rFonts w:ascii="Tahoma" w:hAnsi="Tahoma" w:cs="Tahoma"/>
                <w:sz w:val="20"/>
              </w:rPr>
              <w:t>2012 - 2023</w:t>
            </w:r>
          </w:p>
        </w:tc>
      </w:tr>
      <w:tr w:rsidR="00F00CDD" w:rsidRPr="00F768E4" w:rsidTr="00856EEC">
        <w:tc>
          <w:tcPr>
            <w:tcW w:w="330" w:type="dxa"/>
          </w:tcPr>
          <w:p w:rsidR="00F00CDD" w:rsidRPr="00F768E4" w:rsidRDefault="00F00CDD" w:rsidP="00856EEC">
            <w:pPr>
              <w:rPr>
                <w:rFonts w:ascii="Tahoma" w:hAnsi="Tahoma" w:cs="Tahoma"/>
                <w:b/>
                <w:bCs/>
                <w:sz w:val="20"/>
              </w:rPr>
            </w:pPr>
            <w:r w:rsidRPr="00F768E4">
              <w:rPr>
                <w:rFonts w:ascii="Tahoma" w:hAnsi="Tahoma" w:cs="Tahoma"/>
                <w:b/>
                <w:bCs/>
                <w:sz w:val="20"/>
              </w:rPr>
              <w:t>6.</w:t>
            </w:r>
          </w:p>
        </w:tc>
        <w:tc>
          <w:tcPr>
            <w:tcW w:w="2504" w:type="dxa"/>
          </w:tcPr>
          <w:p w:rsidR="00F00CDD" w:rsidRPr="00F768E4" w:rsidRDefault="00F00CDD" w:rsidP="00856EEC">
            <w:pPr>
              <w:rPr>
                <w:rFonts w:ascii="Tahoma" w:hAnsi="Tahoma" w:cs="Tahoma"/>
                <w:b/>
                <w:bCs/>
                <w:sz w:val="20"/>
              </w:rPr>
            </w:pPr>
            <w:r w:rsidRPr="00F768E4">
              <w:rPr>
                <w:rFonts w:ascii="Tahoma" w:hAnsi="Tahoma" w:cs="Tahoma"/>
                <w:b/>
                <w:bCs/>
                <w:sz w:val="20"/>
              </w:rPr>
              <w:t>Vyvolaná potřeba zdrojů v dalších letech:</w:t>
            </w:r>
          </w:p>
          <w:p w:rsidR="00F00CDD" w:rsidRPr="00F768E4" w:rsidRDefault="00F00CDD" w:rsidP="00856EEC">
            <w:pPr>
              <w:rPr>
                <w:rFonts w:ascii="Tahoma" w:hAnsi="Tahoma" w:cs="Tahoma"/>
                <w:bCs/>
                <w:i/>
                <w:sz w:val="18"/>
                <w:szCs w:val="18"/>
              </w:rPr>
            </w:pPr>
            <w:r w:rsidRPr="00F768E4">
              <w:rPr>
                <w:rFonts w:ascii="Tahoma" w:hAnsi="Tahoma" w:cs="Tahoma"/>
                <w:bCs/>
                <w:i/>
                <w:sz w:val="18"/>
                <w:szCs w:val="18"/>
              </w:rPr>
              <w:t>pozn.: u víceletých akcí</w:t>
            </w:r>
          </w:p>
          <w:p w:rsidR="00F00CDD" w:rsidRPr="00F768E4" w:rsidRDefault="00F00CDD" w:rsidP="00856EEC">
            <w:pPr>
              <w:rPr>
                <w:rFonts w:ascii="Tahoma" w:hAnsi="Tahoma" w:cs="Tahoma"/>
                <w:bCs/>
                <w:i/>
                <w:sz w:val="18"/>
                <w:szCs w:val="18"/>
              </w:rPr>
            </w:pPr>
          </w:p>
        </w:tc>
        <w:tc>
          <w:tcPr>
            <w:tcW w:w="6378" w:type="dxa"/>
          </w:tcPr>
          <w:p w:rsidR="00F00CDD" w:rsidRPr="00F768E4" w:rsidRDefault="00F00CDD" w:rsidP="00856EEC">
            <w:pPr>
              <w:pStyle w:val="Textkomente"/>
              <w:jc w:val="both"/>
              <w:rPr>
                <w:rFonts w:ascii="Tahoma" w:hAnsi="Tahoma" w:cs="Tahoma"/>
              </w:rPr>
            </w:pPr>
            <w:r w:rsidRPr="00F768E4">
              <w:rPr>
                <w:rFonts w:ascii="Tahoma" w:hAnsi="Tahoma" w:cs="Tahoma"/>
              </w:rPr>
              <w:t xml:space="preserve">V r. 2017 – 2022: 22 014 tis. Kč/rok </w:t>
            </w:r>
          </w:p>
          <w:p w:rsidR="00F00CDD" w:rsidRPr="00F768E4" w:rsidRDefault="00F00CDD" w:rsidP="00856EEC">
            <w:pPr>
              <w:pStyle w:val="Textkomente"/>
              <w:jc w:val="both"/>
              <w:rPr>
                <w:rFonts w:ascii="Tahoma" w:hAnsi="Tahoma" w:cs="Tahoma"/>
              </w:rPr>
            </w:pPr>
            <w:r w:rsidRPr="00F768E4">
              <w:rPr>
                <w:rFonts w:ascii="Tahoma" w:hAnsi="Tahoma" w:cs="Tahoma"/>
              </w:rPr>
              <w:t>V r. 2023: 998 tis. Kč</w:t>
            </w:r>
          </w:p>
          <w:p w:rsidR="00F00CDD" w:rsidRPr="00F768E4" w:rsidRDefault="00F00CDD" w:rsidP="00856EEC">
            <w:pPr>
              <w:pStyle w:val="Textkomente"/>
              <w:jc w:val="both"/>
              <w:rPr>
                <w:rFonts w:ascii="Tahoma" w:hAnsi="Tahoma" w:cs="Tahoma"/>
              </w:rPr>
            </w:pPr>
          </w:p>
        </w:tc>
      </w:tr>
      <w:tr w:rsidR="00F00CDD" w:rsidRPr="00F768E4" w:rsidTr="00856EEC">
        <w:tc>
          <w:tcPr>
            <w:tcW w:w="330" w:type="dxa"/>
          </w:tcPr>
          <w:p w:rsidR="00F00CDD" w:rsidRPr="00F768E4" w:rsidRDefault="00F00CDD" w:rsidP="00856EEC">
            <w:pPr>
              <w:rPr>
                <w:rFonts w:ascii="Tahoma" w:hAnsi="Tahoma" w:cs="Tahoma"/>
                <w:b/>
                <w:bCs/>
                <w:sz w:val="20"/>
              </w:rPr>
            </w:pPr>
            <w:r w:rsidRPr="00F768E4">
              <w:rPr>
                <w:rFonts w:ascii="Tahoma" w:hAnsi="Tahoma" w:cs="Tahoma"/>
                <w:b/>
                <w:bCs/>
                <w:sz w:val="20"/>
              </w:rPr>
              <w:t>7.</w:t>
            </w:r>
          </w:p>
        </w:tc>
        <w:tc>
          <w:tcPr>
            <w:tcW w:w="2504" w:type="dxa"/>
          </w:tcPr>
          <w:p w:rsidR="00F00CDD" w:rsidRPr="00F768E4" w:rsidRDefault="00F00CDD"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F00CDD" w:rsidRPr="00F768E4" w:rsidRDefault="00F00CDD" w:rsidP="00856EEC">
            <w:pPr>
              <w:rPr>
                <w:rFonts w:ascii="Tahoma" w:hAnsi="Tahoma" w:cs="Tahoma"/>
                <w:bCs/>
                <w:i/>
                <w:sz w:val="18"/>
                <w:szCs w:val="18"/>
              </w:rPr>
            </w:pPr>
            <w:r w:rsidRPr="00F768E4">
              <w:rPr>
                <w:rFonts w:ascii="Tahoma" w:hAnsi="Tahoma" w:cs="Tahoma"/>
                <w:bCs/>
                <w:i/>
                <w:sz w:val="18"/>
                <w:szCs w:val="18"/>
              </w:rPr>
              <w:t>pozn.: např. výdaje na udržitelnost projektu</w:t>
            </w:r>
          </w:p>
          <w:p w:rsidR="00F00CDD" w:rsidRPr="00F768E4" w:rsidRDefault="00F00CDD" w:rsidP="00856EEC">
            <w:pPr>
              <w:rPr>
                <w:rFonts w:ascii="Tahoma" w:hAnsi="Tahoma" w:cs="Tahoma"/>
                <w:b/>
                <w:bCs/>
                <w:sz w:val="20"/>
              </w:rPr>
            </w:pPr>
          </w:p>
        </w:tc>
        <w:tc>
          <w:tcPr>
            <w:tcW w:w="6378" w:type="dxa"/>
          </w:tcPr>
          <w:p w:rsidR="00F00CDD" w:rsidRPr="00F768E4" w:rsidRDefault="00F00CDD" w:rsidP="00856EEC">
            <w:pPr>
              <w:pStyle w:val="Textkomente"/>
              <w:jc w:val="both"/>
              <w:rPr>
                <w:rFonts w:ascii="Tahoma" w:hAnsi="Tahoma" w:cs="Tahoma"/>
              </w:rPr>
            </w:pPr>
            <w:r w:rsidRPr="00F768E4">
              <w:rPr>
                <w:rFonts w:ascii="Tahoma" w:hAnsi="Tahoma" w:cs="Tahoma"/>
              </w:rPr>
              <w:t xml:space="preserve"> -</w:t>
            </w:r>
          </w:p>
        </w:tc>
      </w:tr>
    </w:tbl>
    <w:p w:rsidR="005334A0" w:rsidRPr="00F768E4" w:rsidRDefault="005334A0" w:rsidP="00D700DA">
      <w:pPr>
        <w:rPr>
          <w:rFonts w:ascii="Tahoma" w:hAnsi="Tahoma" w:cs="Tahoma"/>
        </w:rPr>
      </w:pPr>
    </w:p>
    <w:p w:rsidR="004E5575" w:rsidRPr="00F768E4" w:rsidRDefault="004E5575">
      <w:pPr>
        <w:rPr>
          <w:rFonts w:ascii="Tahoma" w:hAnsi="Tahoma" w:cs="Tahoma"/>
        </w:rPr>
      </w:pPr>
    </w:p>
    <w:p w:rsidR="00790F73" w:rsidRPr="00F768E4" w:rsidRDefault="00790F73">
      <w:pPr>
        <w:rPr>
          <w:rFonts w:ascii="Tahoma" w:hAnsi="Tahoma" w:cs="Tahoma"/>
        </w:rPr>
        <w:sectPr w:rsidR="00790F73" w:rsidRPr="00F768E4">
          <w:headerReference w:type="default" r:id="rId32"/>
          <w:pgSz w:w="11906" w:h="16838"/>
          <w:pgMar w:top="1418" w:right="1418" w:bottom="1418" w:left="1418" w:header="709" w:footer="709" w:gutter="0"/>
          <w:cols w:space="708"/>
          <w:docGrid w:linePitch="360"/>
        </w:sectPr>
      </w:pPr>
    </w:p>
    <w:p w:rsidR="0050738D" w:rsidRPr="00626002" w:rsidRDefault="0050738D" w:rsidP="00626002">
      <w:pPr>
        <w:pStyle w:val="Nadpis1"/>
      </w:pPr>
      <w:bookmarkStart w:id="13" w:name="_Toc434324366"/>
      <w:r w:rsidRPr="00626002">
        <w:lastRenderedPageBreak/>
        <w:t>SEŠIT 3: DOPRAVA</w:t>
      </w:r>
      <w:bookmarkEnd w:id="13"/>
    </w:p>
    <w:p w:rsidR="0050738D" w:rsidRPr="00F768E4" w:rsidRDefault="0050738D" w:rsidP="003B2C90">
      <w:pPr>
        <w:pStyle w:val="Nadpis2"/>
      </w:pPr>
      <w:bookmarkStart w:id="14" w:name="_Toc434324367"/>
      <w:r w:rsidRPr="00F768E4">
        <w:t>Samosprávné a jiné činnosti zajišťované prostřednictvím KÚ</w:t>
      </w:r>
      <w:bookmarkEnd w:id="14"/>
    </w:p>
    <w:bookmarkStart w:id="15" w:name="_MON_1505913512"/>
    <w:bookmarkEnd w:id="15"/>
    <w:p w:rsidR="00972CB6" w:rsidRPr="00F768E4" w:rsidRDefault="00A41C86" w:rsidP="007F3E83">
      <w:pPr>
        <w:rPr>
          <w:rFonts w:ascii="Tahoma" w:hAnsi="Tahoma" w:cs="Tahoma"/>
        </w:rPr>
      </w:pPr>
      <w:r w:rsidRPr="00F768E4">
        <w:rPr>
          <w:rFonts w:ascii="Tahoma" w:hAnsi="Tahoma" w:cs="Tahoma"/>
        </w:rPr>
        <w:object w:dxaOrig="9253" w:dyaOrig="7137">
          <v:shape id="_x0000_i1031" type="#_x0000_t75" style="width:453.75pt;height:351.75pt" o:ole="">
            <v:imagedata r:id="rId33" o:title=""/>
          </v:shape>
          <o:OLEObject Type="Embed" ProgID="Excel.Sheet.8" ShapeID="_x0000_i1031" DrawAspect="Content" ObjectID="_1510570800" r:id="rId34"/>
        </w:object>
      </w:r>
    </w:p>
    <w:p w:rsidR="0050738D" w:rsidRPr="00F768E4" w:rsidRDefault="0050738D" w:rsidP="003B2C90">
      <w:pPr>
        <w:pStyle w:val="Nadpis2"/>
      </w:pPr>
      <w:bookmarkStart w:id="16" w:name="_Toc434324368"/>
      <w:r w:rsidRPr="00F768E4">
        <w:t>Příspěvek na provoz příspěvkov</w:t>
      </w:r>
      <w:r w:rsidR="002F6F76" w:rsidRPr="00F768E4">
        <w:t>é</w:t>
      </w:r>
      <w:r w:rsidRPr="00F768E4">
        <w:t xml:space="preserve"> organizac</w:t>
      </w:r>
      <w:r w:rsidR="002F6F76" w:rsidRPr="00F768E4">
        <w:t>i</w:t>
      </w:r>
      <w:bookmarkEnd w:id="16"/>
    </w:p>
    <w:bookmarkStart w:id="17" w:name="_MON_1505913617"/>
    <w:bookmarkEnd w:id="17"/>
    <w:p w:rsidR="00F91576" w:rsidRPr="00F768E4" w:rsidRDefault="00B02575">
      <w:pPr>
        <w:rPr>
          <w:rFonts w:ascii="Tahoma" w:hAnsi="Tahoma" w:cs="Tahoma"/>
        </w:rPr>
      </w:pPr>
      <w:r w:rsidRPr="00F768E4">
        <w:rPr>
          <w:rFonts w:ascii="Tahoma" w:hAnsi="Tahoma" w:cs="Tahoma"/>
        </w:rPr>
        <w:object w:dxaOrig="9253" w:dyaOrig="2572">
          <v:shape id="_x0000_i1032" type="#_x0000_t75" style="width:453.75pt;height:126pt" o:ole="">
            <v:imagedata r:id="rId35" o:title=""/>
          </v:shape>
          <o:OLEObject Type="Embed" ProgID="Excel.Sheet.8" ShapeID="_x0000_i1032" DrawAspect="Content" ObjectID="_1510570801" r:id="rId36"/>
        </w:object>
      </w:r>
    </w:p>
    <w:p w:rsidR="0050738D" w:rsidRPr="00F768E4" w:rsidRDefault="0050738D" w:rsidP="003B2C90">
      <w:pPr>
        <w:pStyle w:val="Nadpis2"/>
      </w:pPr>
      <w:bookmarkStart w:id="18" w:name="_Toc434324369"/>
      <w:r w:rsidRPr="00F768E4">
        <w:lastRenderedPageBreak/>
        <w:t>Reprodukce majetku kraje vyjma akcí spolufinancovaných z evropských finančních zdrojů</w:t>
      </w:r>
      <w:bookmarkEnd w:id="18"/>
    </w:p>
    <w:bookmarkStart w:id="19" w:name="_MON_1505913694"/>
    <w:bookmarkEnd w:id="19"/>
    <w:bookmarkStart w:id="20" w:name="_MON_1508051576"/>
    <w:bookmarkEnd w:id="20"/>
    <w:p w:rsidR="00B52FB7" w:rsidRDefault="00F30E8F">
      <w:pPr>
        <w:rPr>
          <w:rFonts w:ascii="Tahoma" w:hAnsi="Tahoma" w:cs="Tahoma"/>
        </w:rPr>
      </w:pPr>
      <w:r w:rsidRPr="00F768E4">
        <w:rPr>
          <w:rFonts w:ascii="Tahoma" w:hAnsi="Tahoma" w:cs="Tahoma"/>
        </w:rPr>
        <w:object w:dxaOrig="9253" w:dyaOrig="5443">
          <v:shape id="_x0000_i1033" type="#_x0000_t75" style="width:453.75pt;height:268.5pt" o:ole="">
            <v:imagedata r:id="rId37" o:title=""/>
          </v:shape>
          <o:OLEObject Type="Embed" ProgID="Excel.Sheet.8" ShapeID="_x0000_i1033" DrawAspect="Content" ObjectID="_1510570802" r:id="rId38"/>
        </w:object>
      </w:r>
    </w:p>
    <w:p w:rsidR="0050738D" w:rsidRPr="00F768E4" w:rsidRDefault="0050738D" w:rsidP="003B2C90">
      <w:pPr>
        <w:pStyle w:val="Nadpis2"/>
      </w:pPr>
      <w:bookmarkStart w:id="21" w:name="_Toc434324370"/>
      <w:r w:rsidRPr="00F768E4">
        <w:t>Akce spolufinancované z evropských finančních zdrojů</w:t>
      </w:r>
      <w:bookmarkEnd w:id="21"/>
    </w:p>
    <w:bookmarkStart w:id="22" w:name="_MON_1505913701"/>
    <w:bookmarkEnd w:id="22"/>
    <w:p w:rsidR="0050738D" w:rsidRPr="00F768E4" w:rsidRDefault="00F30E8F">
      <w:pPr>
        <w:rPr>
          <w:rFonts w:ascii="Tahoma" w:hAnsi="Tahoma" w:cs="Tahoma"/>
          <w:sz w:val="16"/>
          <w:szCs w:val="16"/>
        </w:rPr>
      </w:pPr>
      <w:r w:rsidRPr="00F768E4">
        <w:rPr>
          <w:rFonts w:ascii="Tahoma" w:hAnsi="Tahoma" w:cs="Tahoma"/>
        </w:rPr>
        <w:object w:dxaOrig="9253" w:dyaOrig="5123">
          <v:shape id="_x0000_i1034" type="#_x0000_t75" style="width:453.75pt;height:253.5pt" o:ole="">
            <v:imagedata r:id="rId39" o:title=""/>
          </v:shape>
          <o:OLEObject Type="Embed" ProgID="Excel.Sheet.8" ShapeID="_x0000_i1034" DrawAspect="Content" ObjectID="_1510570803" r:id="rId40"/>
        </w:object>
      </w:r>
    </w:p>
    <w:p w:rsidR="0050738D" w:rsidRPr="00F768E4" w:rsidRDefault="0050738D">
      <w:pPr>
        <w:rPr>
          <w:rFonts w:ascii="Tahoma" w:hAnsi="Tahoma" w:cs="Tahoma"/>
        </w:rPr>
        <w:sectPr w:rsidR="0050738D" w:rsidRPr="00F768E4">
          <w:headerReference w:type="default" r:id="rId41"/>
          <w:footerReference w:type="default" r:id="rId42"/>
          <w:pgSz w:w="11906" w:h="16838"/>
          <w:pgMar w:top="1418" w:right="1418" w:bottom="1258" w:left="1418" w:header="709" w:footer="709" w:gutter="0"/>
          <w:cols w:space="708"/>
          <w:docGrid w:linePitch="360"/>
        </w:sectPr>
      </w:pPr>
    </w:p>
    <w:p w:rsidR="00EA5C00" w:rsidRPr="00F768E4" w:rsidRDefault="00EA5C00" w:rsidP="00EA5C0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1"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876" w:type="dxa"/>
          </w:tcPr>
          <w:p w:rsidR="00856EEC" w:rsidRPr="00F768E4" w:rsidRDefault="00856EEC" w:rsidP="00856EEC">
            <w:pPr>
              <w:pStyle w:val="Nadpis4"/>
              <w:rPr>
                <w:rFonts w:ascii="Tahoma" w:hAnsi="Tahoma" w:cs="Tahoma"/>
                <w:sz w:val="24"/>
              </w:rPr>
            </w:pPr>
            <w:r w:rsidRPr="00F768E4">
              <w:rPr>
                <w:rFonts w:ascii="Tahoma" w:hAnsi="Tahoma" w:cs="Tahoma"/>
                <w:sz w:val="24"/>
              </w:rPr>
              <w:t>Dopravní obslužnost – drážní doprava</w:t>
            </w:r>
          </w:p>
        </w:tc>
        <w:tc>
          <w:tcPr>
            <w:tcW w:w="1309"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1603</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2242</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Provoz veřejné železniční dopravy</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5192</w:t>
            </w:r>
          </w:p>
          <w:p w:rsidR="00856EEC" w:rsidRPr="00F768E4" w:rsidRDefault="00856EEC" w:rsidP="00856EEC">
            <w:pPr>
              <w:jc w:val="center"/>
              <w:rPr>
                <w:rFonts w:ascii="Tahoma" w:hAnsi="Tahoma" w:cs="Tahoma"/>
                <w:sz w:val="20"/>
              </w:rPr>
            </w:pPr>
            <w:r w:rsidRPr="00F768E4">
              <w:rPr>
                <w:rFonts w:ascii="Tahoma" w:hAnsi="Tahoma" w:cs="Tahoma"/>
                <w:sz w:val="20"/>
              </w:rPr>
              <w:t>5193</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Poskytnuté náhrady</w:t>
            </w:r>
          </w:p>
          <w:p w:rsidR="00856EEC" w:rsidRPr="00F768E4" w:rsidRDefault="00856EEC" w:rsidP="00856EEC">
            <w:pPr>
              <w:rPr>
                <w:rFonts w:ascii="Tahoma" w:hAnsi="Tahoma" w:cs="Tahoma"/>
                <w:sz w:val="20"/>
              </w:rPr>
            </w:pPr>
            <w:r w:rsidRPr="00F768E4">
              <w:rPr>
                <w:rFonts w:ascii="Tahoma" w:hAnsi="Tahoma" w:cs="Tahoma"/>
                <w:sz w:val="20"/>
              </w:rPr>
              <w:t>Výdaje na dopravní územní obslužnost</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r w:rsidRPr="00F768E4">
              <w:rPr>
                <w:rFonts w:ascii="Tahoma" w:hAnsi="Tahoma" w:cs="Tahoma"/>
                <w:sz w:val="20"/>
              </w:rPr>
              <w:t>500</w:t>
            </w:r>
          </w:p>
          <w:p w:rsidR="00856EEC" w:rsidRPr="00F768E4" w:rsidRDefault="00856EEC" w:rsidP="00856EEC">
            <w:pPr>
              <w:jc w:val="right"/>
              <w:rPr>
                <w:rFonts w:ascii="Tahoma" w:hAnsi="Tahoma" w:cs="Tahoma"/>
                <w:sz w:val="20"/>
              </w:rPr>
            </w:pPr>
            <w:r w:rsidRPr="00F768E4">
              <w:rPr>
                <w:rFonts w:ascii="Tahoma" w:hAnsi="Tahoma" w:cs="Tahoma"/>
                <w:sz w:val="20"/>
              </w:rPr>
              <w:t>893 734</w:t>
            </w: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902 058</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879 888</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894 234</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894 234</w:t>
            </w:r>
          </w:p>
        </w:tc>
      </w:tr>
    </w:tbl>
    <w:p w:rsidR="00856EEC" w:rsidRPr="00F768E4" w:rsidRDefault="00856EEC" w:rsidP="00856EEC">
      <w:pPr>
        <w:rPr>
          <w:rFonts w:ascii="Tahoma" w:hAnsi="Tahoma" w:cs="Tahoma"/>
          <w:sz w:val="20"/>
        </w:rPr>
      </w:pPr>
    </w:p>
    <w:p w:rsidR="00856EEC" w:rsidRPr="00F768E4" w:rsidRDefault="00856EEC" w:rsidP="00856EEC">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Zákonná úprava: </w:t>
            </w:r>
          </w:p>
          <w:p w:rsidR="00856EEC" w:rsidRPr="00F768E4" w:rsidRDefault="00856EEC" w:rsidP="00856EEC">
            <w:pPr>
              <w:rPr>
                <w:rFonts w:ascii="Tahoma" w:hAnsi="Tahoma" w:cs="Tahoma"/>
                <w:b/>
                <w:bCs/>
                <w:sz w:val="20"/>
              </w:rPr>
            </w:pPr>
          </w:p>
        </w:tc>
        <w:tc>
          <w:tcPr>
            <w:tcW w:w="6378" w:type="dxa"/>
          </w:tcPr>
          <w:p w:rsidR="00856EEC" w:rsidRDefault="00856EEC" w:rsidP="004724FE">
            <w:pPr>
              <w:jc w:val="both"/>
              <w:rPr>
                <w:rFonts w:ascii="Tahoma" w:hAnsi="Tahoma" w:cs="Tahoma"/>
                <w:sz w:val="20"/>
              </w:rPr>
            </w:pPr>
            <w:r w:rsidRPr="00F768E4">
              <w:rPr>
                <w:rFonts w:ascii="Tahoma" w:hAnsi="Tahoma" w:cs="Tahoma"/>
                <w:sz w:val="20"/>
              </w:rPr>
              <w:t>Zákon č. 266/1994 Sb., o drahách, ve znění pozdějších předpisů a nařízení Rady (EHS) č. 1191/69, o postupu členských států ohledně závazků vyplývajících z pojmu veřejné služby v dopravě po železnici, silnici a vnitrozemských vodních cestách, ve znění nařízení Rady (EHS) č. 1893/91</w:t>
            </w:r>
            <w:r w:rsidR="004724FE">
              <w:rPr>
                <w:rFonts w:ascii="Tahoma" w:hAnsi="Tahoma" w:cs="Tahoma"/>
                <w:sz w:val="20"/>
              </w:rPr>
              <w:t>.</w:t>
            </w:r>
          </w:p>
          <w:p w:rsidR="004724FE" w:rsidRPr="00F768E4" w:rsidRDefault="004724FE" w:rsidP="004724FE">
            <w:pPr>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Default="00856EEC" w:rsidP="004724FE">
            <w:pPr>
              <w:pStyle w:val="Zpat"/>
              <w:tabs>
                <w:tab w:val="clear" w:pos="4536"/>
                <w:tab w:val="clear" w:pos="9072"/>
              </w:tabs>
              <w:jc w:val="both"/>
              <w:rPr>
                <w:rFonts w:ascii="Tahoma" w:hAnsi="Tahoma" w:cs="Tahoma"/>
                <w:sz w:val="20"/>
              </w:rPr>
            </w:pPr>
            <w:r w:rsidRPr="00F768E4">
              <w:rPr>
                <w:rFonts w:ascii="Tahoma" w:hAnsi="Tahoma" w:cs="Tahoma"/>
                <w:sz w:val="20"/>
              </w:rPr>
              <w:t>Závazek Moravskoslezského kraje vyplývá ze zákona č. 266/1994 Sb., o drahách, ve znění pozdějších předpisů a nařízení Rady (EHS) č. 1191/69, o postupu členských států ohledně závazků vyplývajících z pojmu veřejné služby v dopravě po železnici, silnici a vnitrozemských vodních cestách, ve znění nařízení Rady (EHS) č. 1893/91. Zajištění základní dopravní obslužnosti kraje je přímou povinností a</w:t>
            </w:r>
            <w:r w:rsidR="004724FE">
              <w:rPr>
                <w:rFonts w:ascii="Tahoma" w:hAnsi="Tahoma" w:cs="Tahoma"/>
                <w:sz w:val="20"/>
              </w:rPr>
              <w:t> </w:t>
            </w:r>
            <w:r w:rsidRPr="00F768E4">
              <w:rPr>
                <w:rFonts w:ascii="Tahoma" w:hAnsi="Tahoma" w:cs="Tahoma"/>
                <w:sz w:val="20"/>
              </w:rPr>
              <w:t>odpovědností kraje spočívající v hrazení prokazatelné ztráty vzniklé provozováním drážní dopravy. Rozsah základní dopravní obslužnosti v</w:t>
            </w:r>
            <w:r w:rsidR="004724FE">
              <w:rPr>
                <w:rFonts w:ascii="Tahoma" w:hAnsi="Tahoma" w:cs="Tahoma"/>
                <w:sz w:val="20"/>
              </w:rPr>
              <w:t> </w:t>
            </w:r>
            <w:r w:rsidRPr="00F768E4">
              <w:rPr>
                <w:rFonts w:ascii="Tahoma" w:hAnsi="Tahoma" w:cs="Tahoma"/>
                <w:sz w:val="20"/>
              </w:rPr>
              <w:t>drážní dopravě byl stanoven usnesením zastupitelstva kraje č.</w:t>
            </w:r>
            <w:r w:rsidR="004724FE">
              <w:rPr>
                <w:rFonts w:ascii="Tahoma" w:hAnsi="Tahoma" w:cs="Tahoma"/>
                <w:sz w:val="20"/>
              </w:rPr>
              <w:t> </w:t>
            </w:r>
            <w:r w:rsidRPr="00F768E4">
              <w:rPr>
                <w:rFonts w:ascii="Tahoma" w:hAnsi="Tahoma" w:cs="Tahoma"/>
                <w:sz w:val="20"/>
              </w:rPr>
              <w:t>16/1589 ze dne 25. 9. 2015 a je jím zajištění dopravy po všechny dny v týdnu v rozsahu osobních a spěšných vlaků; vybraných spojů tramvajové linky č. 5 na traťových úsecích mimo území města Ostravy v úseku Ostrava, Poruba, koupaliště – Vřesina, Nová Plzeň a Ostrava, Krásné Pole – Budišovice, Zátiší, vše dle schválených jízdních řádů. V</w:t>
            </w:r>
            <w:r w:rsidR="004724FE">
              <w:rPr>
                <w:rFonts w:ascii="Tahoma" w:hAnsi="Tahoma" w:cs="Tahoma"/>
                <w:sz w:val="20"/>
              </w:rPr>
              <w:t> </w:t>
            </w:r>
            <w:r w:rsidRPr="00F768E4">
              <w:rPr>
                <w:rFonts w:ascii="Tahoma" w:hAnsi="Tahoma" w:cs="Tahoma"/>
                <w:sz w:val="20"/>
              </w:rPr>
              <w:t>případě ČD, a.s.</w:t>
            </w:r>
            <w:r w:rsidR="004724FE">
              <w:rPr>
                <w:rFonts w:ascii="Tahoma" w:hAnsi="Tahoma" w:cs="Tahoma"/>
                <w:sz w:val="20"/>
              </w:rPr>
              <w:t>,</w:t>
            </w:r>
            <w:r w:rsidRPr="00F768E4">
              <w:rPr>
                <w:rFonts w:ascii="Tahoma" w:hAnsi="Tahoma" w:cs="Tahoma"/>
                <w:sz w:val="20"/>
              </w:rPr>
              <w:t xml:space="preserve"> se jedná také o usnesení zastupitelstva kraje č.</w:t>
            </w:r>
            <w:r w:rsidR="004724FE">
              <w:rPr>
                <w:rFonts w:ascii="Tahoma" w:hAnsi="Tahoma" w:cs="Tahoma"/>
                <w:sz w:val="20"/>
              </w:rPr>
              <w:t> </w:t>
            </w:r>
            <w:r w:rsidRPr="00F768E4">
              <w:rPr>
                <w:rFonts w:ascii="Tahoma" w:hAnsi="Tahoma" w:cs="Tahoma"/>
                <w:sz w:val="20"/>
              </w:rPr>
              <w:t>8/739 ze dne 18. 11. 2009. Na financování ztráty ČD, a.s.</w:t>
            </w:r>
            <w:r w:rsidR="004724FE">
              <w:rPr>
                <w:rFonts w:ascii="Tahoma" w:hAnsi="Tahoma" w:cs="Tahoma"/>
                <w:sz w:val="20"/>
              </w:rPr>
              <w:t>,</w:t>
            </w:r>
            <w:r w:rsidRPr="00F768E4">
              <w:rPr>
                <w:rFonts w:ascii="Tahoma" w:hAnsi="Tahoma" w:cs="Tahoma"/>
                <w:sz w:val="20"/>
              </w:rPr>
              <w:t xml:space="preserve"> v</w:t>
            </w:r>
            <w:r w:rsidR="004724FE">
              <w:rPr>
                <w:rFonts w:ascii="Tahoma" w:hAnsi="Tahoma" w:cs="Tahoma"/>
                <w:sz w:val="20"/>
              </w:rPr>
              <w:t> </w:t>
            </w:r>
            <w:r w:rsidRPr="00F768E4">
              <w:rPr>
                <w:rFonts w:ascii="Tahoma" w:hAnsi="Tahoma" w:cs="Tahoma"/>
                <w:sz w:val="20"/>
              </w:rPr>
              <w:t>Moravskoslezském kraji se bude podílet také stát. Usnesením vlády č. 1132/2009 je stanoven poměr úhrady státu k úhradě kraje, a to 25,12 % k 74,88 %. Výše výdajů na akci vychází z predikované prokazatelné ztráty jednotlivých dopravců pro rok 2015. Současně však je nutné, aby tyto finanční prostředky kryly očekávaný oprávněný nárok na zvýšení o míru inflace (Memorandum) a současně již i</w:t>
            </w:r>
            <w:r w:rsidR="004724FE">
              <w:rPr>
                <w:rFonts w:ascii="Tahoma" w:hAnsi="Tahoma" w:cs="Tahoma"/>
                <w:sz w:val="20"/>
              </w:rPr>
              <w:t> </w:t>
            </w:r>
            <w:r w:rsidRPr="00F768E4">
              <w:rPr>
                <w:rFonts w:ascii="Tahoma" w:hAnsi="Tahoma" w:cs="Tahoma"/>
                <w:sz w:val="20"/>
              </w:rPr>
              <w:t xml:space="preserve">náklady v plné výši v souvislosti se zahájením provozu na trati vedoucí k letišti Leoše Janáčka Ostrava, včetně nákladů na pořízení nových drážních vozidel. Na zajištění dopravní obslužnosti jsou tak vyčleněny finanční prostředky ve výši 893.734 tis. Kč. Finanční prostředky ve výši 500 tis. Kč jsou dále vyčleněny na dofinancování </w:t>
            </w:r>
            <w:proofErr w:type="spellStart"/>
            <w:r w:rsidRPr="00F768E4">
              <w:rPr>
                <w:rFonts w:ascii="Tahoma" w:hAnsi="Tahoma" w:cs="Tahoma"/>
                <w:sz w:val="20"/>
              </w:rPr>
              <w:t>protarifovací</w:t>
            </w:r>
            <w:proofErr w:type="spellEnd"/>
            <w:r w:rsidRPr="00F768E4">
              <w:rPr>
                <w:rFonts w:ascii="Tahoma" w:hAnsi="Tahoma" w:cs="Tahoma"/>
                <w:sz w:val="20"/>
              </w:rPr>
              <w:t xml:space="preserve"> ztráty dopravce v souvislosti s integrací vlaků dálkové dopravy, která je ve smluvním vztahu Ministerstva dopravy, do integrovaného dopravního systému Moravskoslezského kraje ODIS.</w:t>
            </w:r>
          </w:p>
          <w:p w:rsidR="004724FE" w:rsidRPr="00F768E4" w:rsidRDefault="004724FE" w:rsidP="004724FE">
            <w:pPr>
              <w:pStyle w:val="Zpat"/>
              <w:tabs>
                <w:tab w:val="clear" w:pos="4536"/>
                <w:tab w:val="clear" w:pos="9072"/>
              </w:tabs>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lastRenderedPageBreak/>
              <w:t>3.</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Forma použití:</w:t>
            </w: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Výdaj kraje</w:t>
            </w:r>
          </w:p>
          <w:p w:rsidR="00856EEC" w:rsidRPr="00F768E4" w:rsidRDefault="00856EEC" w:rsidP="00856EEC">
            <w:pPr>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856EEC" w:rsidRPr="00F768E4" w:rsidRDefault="00856EEC" w:rsidP="00856EEC">
            <w:pPr>
              <w:rPr>
                <w:rFonts w:ascii="Tahoma" w:hAnsi="Tahoma" w:cs="Tahoma"/>
                <w:b/>
                <w:bCs/>
                <w:sz w:val="20"/>
              </w:rPr>
            </w:pPr>
            <w:r w:rsidRPr="00F768E4">
              <w:rPr>
                <w:rFonts w:ascii="Tahoma" w:hAnsi="Tahoma" w:cs="Tahoma"/>
                <w:b/>
                <w:bCs/>
                <w:sz w:val="20"/>
              </w:rPr>
              <w:t>spolufinancování:</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pStyle w:val="Textkomente"/>
              <w:jc w:val="both"/>
              <w:rPr>
                <w:rFonts w:ascii="Tahoma" w:hAnsi="Tahoma" w:cs="Tahoma"/>
              </w:rPr>
            </w:pPr>
            <w:r w:rsidRPr="00F768E4">
              <w:rPr>
                <w:rFonts w:ascii="Tahoma" w:hAnsi="Tahoma" w:cs="Tahoma"/>
              </w:rPr>
              <w:t>Ministerstvo dopravy (pro rok 2016 dotace v předpokládané výši 208.810 tis. Kč)</w:t>
            </w:r>
          </w:p>
          <w:p w:rsidR="00856EEC" w:rsidRPr="00F768E4" w:rsidRDefault="00856EEC" w:rsidP="00856EEC">
            <w:pPr>
              <w:pStyle w:val="Textkomente"/>
              <w:jc w:val="both"/>
              <w:rPr>
                <w:rFonts w:ascii="Tahoma" w:hAnsi="Tahoma" w:cs="Tahoma"/>
                <w:szCs w:val="24"/>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Období realizace akce:</w:t>
            </w:r>
          </w:p>
          <w:p w:rsidR="00856EEC" w:rsidRPr="00F768E4" w:rsidRDefault="00856EEC" w:rsidP="00856EEC">
            <w:pPr>
              <w:rPr>
                <w:rFonts w:ascii="Tahoma" w:hAnsi="Tahoma" w:cs="Tahoma"/>
                <w:i/>
                <w:iCs/>
                <w:sz w:val="18"/>
                <w:szCs w:val="18"/>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2016</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u víceletých akcí</w:t>
            </w:r>
          </w:p>
          <w:p w:rsidR="00856EEC" w:rsidRPr="00F768E4" w:rsidRDefault="00856EEC" w:rsidP="00856EEC">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rPr>
            </w:pPr>
            <w:r w:rsidRPr="00F768E4">
              <w:rPr>
                <w:rFonts w:ascii="Tahoma" w:hAnsi="Tahoma" w:cs="Tahoma"/>
              </w:rPr>
              <w:t>Výše vyvolané potřeby k financování ztráty dopravce ČD, a.s.</w:t>
            </w:r>
            <w:r w:rsidR="004724FE">
              <w:rPr>
                <w:rFonts w:ascii="Tahoma" w:hAnsi="Tahoma" w:cs="Tahoma"/>
              </w:rPr>
              <w:t>,</w:t>
            </w:r>
            <w:r w:rsidRPr="00F768E4">
              <w:rPr>
                <w:rFonts w:ascii="Tahoma" w:hAnsi="Tahoma" w:cs="Tahoma"/>
              </w:rPr>
              <w:t xml:space="preserve"> v letech 2017 – 2019 bez vlivu inflace činí v souladu s usnesením zastupitelstva kraje č. 8/739 ze dne 18. 11. 2009 minimálně 2.371.779 tis. Kč (z toho částka ve výši 595.761 tis. Kč by měla být kryta státní dotací). Tato vyvolaná potřeba byla na základě usnesení zastupitelstva kraje č. 12/1022 ze dne 11. 12. 2014 a č. 13/1128 ze dne 5. 3. 2015 v souvislosti s nově pořizovanými drážními vozidly navýšena o částku ve výši 1.262.038 tis. Kč.</w:t>
            </w:r>
          </w:p>
          <w:p w:rsidR="006D6357" w:rsidRPr="00F768E4" w:rsidRDefault="006D6357" w:rsidP="00856EEC">
            <w:pPr>
              <w:pStyle w:val="Textkomente"/>
              <w:jc w:val="both"/>
              <w:rPr>
                <w:rFonts w:ascii="Tahoma" w:hAnsi="Tahoma" w:cs="Tahoma"/>
                <w:szCs w:val="24"/>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856EEC" w:rsidRPr="00F768E4" w:rsidRDefault="00856EEC" w:rsidP="00856EEC">
      <w:pPr>
        <w:rPr>
          <w:rFonts w:ascii="Tahoma" w:hAnsi="Tahoma" w:cs="Tahoma"/>
        </w:rPr>
      </w:pPr>
      <w:r w:rsidRPr="00F768E4">
        <w:rPr>
          <w:rFonts w:ascii="Tahoma" w:hAnsi="Tahoma" w:cs="Tahoma"/>
        </w:rPr>
        <w:br w:type="page"/>
      </w:r>
    </w:p>
    <w:p w:rsidR="00856EEC" w:rsidRPr="00F768E4" w:rsidRDefault="00856EEC" w:rsidP="00856EEC">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sz w:val="16"/>
                <w:szCs w:val="16"/>
              </w:rPr>
              <w:br w:type="page"/>
            </w:r>
            <w:r w:rsidRPr="00F768E4">
              <w:rPr>
                <w:rFonts w:ascii="Tahoma" w:hAnsi="Tahoma" w:cs="Tahoma"/>
              </w:rPr>
              <w:br w:type="page"/>
            </w: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876" w:type="dxa"/>
          </w:tcPr>
          <w:p w:rsidR="00856EEC" w:rsidRPr="00F768E4" w:rsidRDefault="00856EEC" w:rsidP="00856EEC">
            <w:pPr>
              <w:pStyle w:val="Nadpis4"/>
              <w:rPr>
                <w:rFonts w:ascii="Tahoma" w:hAnsi="Tahoma" w:cs="Tahoma"/>
                <w:sz w:val="24"/>
              </w:rPr>
            </w:pPr>
            <w:r w:rsidRPr="00F768E4">
              <w:rPr>
                <w:rFonts w:ascii="Tahoma" w:hAnsi="Tahoma" w:cs="Tahoma"/>
                <w:sz w:val="24"/>
              </w:rPr>
              <w:t>Dopravní obslužnost – linková doprava</w:t>
            </w:r>
          </w:p>
        </w:tc>
        <w:tc>
          <w:tcPr>
            <w:tcW w:w="1309"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1604</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2221</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Provoz veřejné silniční dopravy</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5193</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Výdaje na dopravní územní obslužnost</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594 978</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589 298</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589 923</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589 923</w:t>
            </w:r>
          </w:p>
        </w:tc>
      </w:tr>
    </w:tbl>
    <w:p w:rsidR="00856EEC" w:rsidRDefault="00856EEC" w:rsidP="00856EEC">
      <w:pPr>
        <w:rPr>
          <w:rFonts w:ascii="Tahoma" w:hAnsi="Tahoma" w:cs="Tahoma"/>
          <w:sz w:val="20"/>
        </w:rPr>
      </w:pPr>
    </w:p>
    <w:p w:rsidR="000516F8" w:rsidRPr="00F768E4" w:rsidRDefault="000516F8" w:rsidP="00856EEC">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Zákonná úprava: </w:t>
            </w:r>
          </w:p>
          <w:p w:rsidR="00856EEC" w:rsidRPr="00F768E4" w:rsidRDefault="00856EEC" w:rsidP="00856EEC">
            <w:pPr>
              <w:rPr>
                <w:rFonts w:ascii="Tahoma" w:hAnsi="Tahoma" w:cs="Tahoma"/>
                <w:b/>
                <w:bCs/>
                <w:sz w:val="20"/>
              </w:rPr>
            </w:pPr>
          </w:p>
        </w:tc>
        <w:tc>
          <w:tcPr>
            <w:tcW w:w="6378" w:type="dxa"/>
          </w:tcPr>
          <w:p w:rsidR="00856EEC" w:rsidRPr="000516F8" w:rsidRDefault="00856EEC" w:rsidP="00856EEC">
            <w:pPr>
              <w:jc w:val="both"/>
              <w:rPr>
                <w:rFonts w:ascii="Tahoma" w:hAnsi="Tahoma" w:cs="Tahoma"/>
                <w:sz w:val="20"/>
              </w:rPr>
            </w:pPr>
            <w:r w:rsidRPr="000516F8">
              <w:rPr>
                <w:rFonts w:ascii="Tahoma" w:hAnsi="Tahoma" w:cs="Tahoma"/>
                <w:sz w:val="20"/>
              </w:rPr>
              <w:t>Zákon č. 111/1994 Sb., o silniční dopravě, ve znění pozdějších předpisů a nařízení Rady (EHS) č. 1191/69, o postupu členských států ohledně závazků vyplývajících z pojmu veřejné služby v dopravě po železnici, silnici a vnitrozemských vodních cestách, ve znění nařízení Rady (EHS) č. 1893/91.</w:t>
            </w:r>
          </w:p>
          <w:p w:rsidR="000516F8" w:rsidRPr="000516F8" w:rsidRDefault="000516F8" w:rsidP="000516F8">
            <w:pPr>
              <w:jc w:val="both"/>
              <w:rPr>
                <w:rFonts w:ascii="Tahoma" w:hAnsi="Tahoma" w:cs="Tahoma"/>
                <w:sz w:val="20"/>
              </w:rPr>
            </w:pPr>
            <w:r w:rsidRPr="000516F8">
              <w:rPr>
                <w:rFonts w:ascii="Tahoma" w:hAnsi="Tahoma" w:cs="Tahoma"/>
                <w:sz w:val="20"/>
              </w:rPr>
              <w:t>Zákon č. 194/2010 Sb., o veřejných službách v přepravě cestujících a o změně dalších zákonů, kterým je sledována adaptace právního řádu ČR na nařízení Evropského parlamentu a Rady (ES) č. 1370/2007 o veřejných službách v přepravě cestujících po železnici a silnici a o zrušení nařízení Rady (EHS) č. 1191/69 a č. 1107/70.</w:t>
            </w:r>
          </w:p>
          <w:p w:rsidR="00856EEC" w:rsidRPr="000516F8" w:rsidRDefault="00856EEC" w:rsidP="00856EEC">
            <w:pPr>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Pr="000516F8" w:rsidRDefault="000516F8" w:rsidP="00856EEC">
            <w:pPr>
              <w:pStyle w:val="Zpat"/>
              <w:tabs>
                <w:tab w:val="clear" w:pos="4536"/>
                <w:tab w:val="clear" w:pos="9072"/>
              </w:tabs>
              <w:jc w:val="both"/>
              <w:rPr>
                <w:rFonts w:ascii="Tahoma" w:hAnsi="Tahoma" w:cs="Tahoma"/>
                <w:sz w:val="20"/>
              </w:rPr>
            </w:pPr>
            <w:r w:rsidRPr="000516F8">
              <w:rPr>
                <w:rFonts w:ascii="Tahoma" w:hAnsi="Tahoma" w:cs="Tahoma"/>
                <w:sz w:val="20"/>
              </w:rPr>
              <w:t xml:space="preserve">Zákon č. 194/2010 Sb., o veřejných službách v přepravě cestujících a o změně dalších zákonů, stanovuje kraji povinnost stanovit rozsah dopravní obslužnosti a zajistit dopravní obslužnost veřejnými službami v přepravě cestujících veřejnou linkovou dopravou. </w:t>
            </w:r>
            <w:r w:rsidR="00856EEC" w:rsidRPr="000516F8">
              <w:rPr>
                <w:rFonts w:ascii="Tahoma" w:hAnsi="Tahoma" w:cs="Tahoma"/>
                <w:sz w:val="20"/>
              </w:rPr>
              <w:t>Zajištění základní dopravní obslužnosti kraje je přímou povinností a odpovědností kraje spočívající v hrazení prokazatelné ztráty vzniklé provozováním veřejné pravidelné linkové osobní dopravy. Rozsah základní dopravní obslužnosti v linkové dopravě byl stanoven usnesením zastupitelstva kraje č. 16/1589 ze dne 25. 9. 2015 a je jím, vše dle schválených jízdních řádů:</w:t>
            </w:r>
          </w:p>
          <w:p w:rsidR="004724FE" w:rsidRPr="000516F8" w:rsidRDefault="00856EEC" w:rsidP="000516F8">
            <w:pPr>
              <w:pStyle w:val="Odstavecseseznamem"/>
              <w:numPr>
                <w:ilvl w:val="0"/>
                <w:numId w:val="16"/>
              </w:numPr>
              <w:tabs>
                <w:tab w:val="clear" w:pos="795"/>
                <w:tab w:val="num" w:pos="1276"/>
              </w:tabs>
              <w:spacing w:before="120" w:after="120"/>
              <w:ind w:left="567" w:hanging="425"/>
              <w:contextualSpacing w:val="0"/>
              <w:jc w:val="both"/>
              <w:rPr>
                <w:rFonts w:ascii="Tahoma" w:hAnsi="Tahoma" w:cs="Tahoma"/>
                <w:sz w:val="20"/>
                <w:szCs w:val="20"/>
              </w:rPr>
            </w:pPr>
            <w:r w:rsidRPr="000516F8">
              <w:rPr>
                <w:rFonts w:ascii="Tahoma" w:hAnsi="Tahoma" w:cs="Tahoma"/>
                <w:sz w:val="20"/>
                <w:szCs w:val="20"/>
              </w:rPr>
              <w:t>na základě smlouvy o závazku veřejné služby uzavřené v režimu zákona č.</w:t>
            </w:r>
            <w:r w:rsidR="004724FE" w:rsidRPr="000516F8">
              <w:rPr>
                <w:rFonts w:ascii="Tahoma" w:hAnsi="Tahoma" w:cs="Tahoma"/>
                <w:sz w:val="20"/>
                <w:szCs w:val="20"/>
              </w:rPr>
              <w:t> </w:t>
            </w:r>
            <w:r w:rsidRPr="000516F8">
              <w:rPr>
                <w:rFonts w:ascii="Tahoma" w:hAnsi="Tahoma" w:cs="Tahoma"/>
                <w:sz w:val="20"/>
                <w:szCs w:val="20"/>
              </w:rPr>
              <w:t>111/1994</w:t>
            </w:r>
            <w:r w:rsidR="004724FE" w:rsidRPr="000516F8">
              <w:rPr>
                <w:rFonts w:ascii="Tahoma" w:hAnsi="Tahoma" w:cs="Tahoma"/>
                <w:sz w:val="20"/>
                <w:szCs w:val="20"/>
              </w:rPr>
              <w:t> </w:t>
            </w:r>
            <w:r w:rsidRPr="000516F8">
              <w:rPr>
                <w:rFonts w:ascii="Tahoma" w:hAnsi="Tahoma" w:cs="Tahoma"/>
                <w:sz w:val="20"/>
                <w:szCs w:val="20"/>
              </w:rPr>
              <w:t>Sb., o silniční dopravě, ve znění pozdějších předpisů</w:t>
            </w:r>
            <w:r w:rsidR="004724FE" w:rsidRPr="000516F8">
              <w:rPr>
                <w:rFonts w:ascii="Tahoma" w:hAnsi="Tahoma" w:cs="Tahoma"/>
                <w:sz w:val="20"/>
                <w:szCs w:val="20"/>
              </w:rPr>
              <w:t>,</w:t>
            </w:r>
            <w:r w:rsidRPr="000516F8">
              <w:rPr>
                <w:rFonts w:ascii="Tahoma" w:hAnsi="Tahoma" w:cs="Tahoma"/>
                <w:sz w:val="20"/>
                <w:szCs w:val="20"/>
              </w:rPr>
              <w:t xml:space="preserve"> zajištění dopravy po všechny dny v týdnu, a to v</w:t>
            </w:r>
            <w:r w:rsidR="004724FE" w:rsidRPr="000516F8">
              <w:rPr>
                <w:rFonts w:ascii="Tahoma" w:hAnsi="Tahoma" w:cs="Tahoma"/>
                <w:sz w:val="20"/>
                <w:szCs w:val="20"/>
              </w:rPr>
              <w:t> </w:t>
            </w:r>
            <w:r w:rsidRPr="000516F8">
              <w:rPr>
                <w:rFonts w:ascii="Tahoma" w:hAnsi="Tahoma" w:cs="Tahoma"/>
                <w:sz w:val="20"/>
                <w:szCs w:val="20"/>
              </w:rPr>
              <w:t>rozsahu všech spojů ve dnech pondělí až pátek a vybraných spojů do zaměstnání o sobotách a nedělích a státem uznaných svátků (převážně dvou párů spojů); vybrané spoje linek městské hromadné dopravy, které zabezpečují dopravní obslužnost kraje v rámci závazku veřejné služby mimo území města; spoje na linkách, které zajišťují dopravní obslužnost za zrušené vlakové spoje na železniční trati 326 Hostašovice - Nový Jičín horní nádraží; spoje na linkách, které zajišťují dopravní obslužnost za zrušené vlakové spoje na železniční trati 314 Opava, východ – Jakartovice od 7. 4. 2014 a případně další spoje na linkách, které budou zajišťovat dopravní obslužnost za zrušené vlakové spoje na jiných vybraných železničních tratích.</w:t>
            </w:r>
          </w:p>
          <w:p w:rsidR="00856EEC" w:rsidRPr="000516F8" w:rsidRDefault="00856EEC" w:rsidP="009B4F83">
            <w:pPr>
              <w:pStyle w:val="Odstavecseseznamem"/>
              <w:numPr>
                <w:ilvl w:val="0"/>
                <w:numId w:val="16"/>
              </w:numPr>
              <w:tabs>
                <w:tab w:val="clear" w:pos="795"/>
                <w:tab w:val="num" w:pos="1276"/>
              </w:tabs>
              <w:spacing w:after="120"/>
              <w:ind w:left="568" w:hanging="425"/>
              <w:jc w:val="both"/>
              <w:rPr>
                <w:rFonts w:ascii="Tahoma" w:hAnsi="Tahoma" w:cs="Tahoma"/>
                <w:sz w:val="20"/>
              </w:rPr>
            </w:pPr>
            <w:r w:rsidRPr="000516F8">
              <w:rPr>
                <w:rFonts w:ascii="Tahoma" w:hAnsi="Tahoma" w:cs="Tahoma"/>
                <w:sz w:val="20"/>
                <w:szCs w:val="20"/>
              </w:rPr>
              <w:lastRenderedPageBreak/>
              <w:t xml:space="preserve">na základě smlouvy o veřejné službě uzavřené v rámci výběrového řízení zajištění dopravy po všechny dny v týdnu. </w:t>
            </w:r>
          </w:p>
          <w:p w:rsidR="00856EEC" w:rsidRPr="000516F8" w:rsidRDefault="00856EEC" w:rsidP="00856EEC">
            <w:pPr>
              <w:pStyle w:val="Zpat"/>
              <w:tabs>
                <w:tab w:val="clear" w:pos="4536"/>
                <w:tab w:val="clear" w:pos="9072"/>
              </w:tabs>
              <w:jc w:val="both"/>
              <w:rPr>
                <w:rFonts w:ascii="Tahoma" w:hAnsi="Tahoma" w:cs="Tahoma"/>
                <w:sz w:val="20"/>
              </w:rPr>
            </w:pPr>
            <w:r w:rsidRPr="000516F8">
              <w:rPr>
                <w:rFonts w:ascii="Tahoma" w:hAnsi="Tahoma" w:cs="Tahoma"/>
                <w:sz w:val="20"/>
              </w:rPr>
              <w:t>Výše výdajů vychází z predikovaných požadavků ze strany dopravců s</w:t>
            </w:r>
            <w:r w:rsidR="006D6357" w:rsidRPr="000516F8">
              <w:rPr>
                <w:rFonts w:ascii="Tahoma" w:hAnsi="Tahoma" w:cs="Tahoma"/>
                <w:sz w:val="20"/>
              </w:rPr>
              <w:t> </w:t>
            </w:r>
            <w:r w:rsidRPr="000516F8">
              <w:rPr>
                <w:rFonts w:ascii="Tahoma" w:hAnsi="Tahoma" w:cs="Tahoma"/>
                <w:sz w:val="20"/>
              </w:rPr>
              <w:t>ohledem na míru inflace a propad tržeb, ale také již z </w:t>
            </w:r>
            <w:proofErr w:type="spellStart"/>
            <w:r w:rsidRPr="000516F8">
              <w:rPr>
                <w:rFonts w:ascii="Tahoma" w:hAnsi="Tahoma" w:cs="Tahoma"/>
                <w:sz w:val="20"/>
              </w:rPr>
              <w:t>vysoutěžené</w:t>
            </w:r>
            <w:proofErr w:type="spellEnd"/>
            <w:r w:rsidRPr="000516F8">
              <w:rPr>
                <w:rFonts w:ascii="Tahoma" w:hAnsi="Tahoma" w:cs="Tahoma"/>
                <w:sz w:val="20"/>
              </w:rPr>
              <w:t xml:space="preserve"> ceny na zajištění dopravní obslužnosti v oblasti </w:t>
            </w:r>
            <w:proofErr w:type="spellStart"/>
            <w:r w:rsidRPr="000516F8">
              <w:rPr>
                <w:rFonts w:ascii="Tahoma" w:hAnsi="Tahoma" w:cs="Tahoma"/>
                <w:sz w:val="20"/>
              </w:rPr>
              <w:t>Třinecko</w:t>
            </w:r>
            <w:proofErr w:type="spellEnd"/>
            <w:r w:rsidR="000516F8">
              <w:rPr>
                <w:rFonts w:ascii="Tahoma" w:hAnsi="Tahoma" w:cs="Tahoma"/>
                <w:sz w:val="20"/>
              </w:rPr>
              <w:t xml:space="preserve"> - </w:t>
            </w:r>
            <w:proofErr w:type="spellStart"/>
            <w:r w:rsidRPr="000516F8">
              <w:rPr>
                <w:rFonts w:ascii="Tahoma" w:hAnsi="Tahoma" w:cs="Tahoma"/>
                <w:sz w:val="20"/>
              </w:rPr>
              <w:t>Jablunkovsko</w:t>
            </w:r>
            <w:proofErr w:type="spellEnd"/>
            <w:r w:rsidRPr="000516F8">
              <w:rPr>
                <w:rFonts w:ascii="Tahoma" w:hAnsi="Tahoma" w:cs="Tahoma"/>
                <w:sz w:val="20"/>
              </w:rPr>
              <w:t>.</w:t>
            </w:r>
          </w:p>
          <w:p w:rsidR="00856EEC" w:rsidRPr="000516F8" w:rsidRDefault="00856EEC" w:rsidP="00856EEC">
            <w:pPr>
              <w:pStyle w:val="Zpat"/>
              <w:tabs>
                <w:tab w:val="clear" w:pos="4536"/>
                <w:tab w:val="clear" w:pos="9072"/>
              </w:tabs>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lastRenderedPageBreak/>
              <w:t>3.</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Forma použití:</w:t>
            </w: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Výdaj kraje</w:t>
            </w:r>
          </w:p>
          <w:p w:rsidR="00856EEC" w:rsidRPr="00F768E4" w:rsidRDefault="00856EEC" w:rsidP="00856EEC">
            <w:pPr>
              <w:jc w:val="both"/>
              <w:rPr>
                <w:rFonts w:ascii="Tahoma" w:hAnsi="Tahoma" w:cs="Tahoma"/>
                <w:sz w:val="20"/>
              </w:rPr>
            </w:pPr>
          </w:p>
        </w:tc>
      </w:tr>
      <w:tr w:rsidR="000516F8" w:rsidRPr="00F768E4" w:rsidTr="00856EEC">
        <w:tc>
          <w:tcPr>
            <w:tcW w:w="330" w:type="dxa"/>
          </w:tcPr>
          <w:p w:rsidR="000516F8" w:rsidRPr="00F768E4" w:rsidRDefault="000516F8" w:rsidP="00856EEC">
            <w:pPr>
              <w:rPr>
                <w:rFonts w:ascii="Tahoma" w:hAnsi="Tahoma" w:cs="Tahoma"/>
                <w:b/>
                <w:bCs/>
                <w:sz w:val="20"/>
              </w:rPr>
            </w:pPr>
            <w:r w:rsidRPr="00F768E4">
              <w:rPr>
                <w:rFonts w:ascii="Tahoma" w:hAnsi="Tahoma" w:cs="Tahoma"/>
                <w:b/>
                <w:bCs/>
                <w:sz w:val="20"/>
              </w:rPr>
              <w:t>4.</w:t>
            </w:r>
          </w:p>
        </w:tc>
        <w:tc>
          <w:tcPr>
            <w:tcW w:w="2504" w:type="dxa"/>
          </w:tcPr>
          <w:p w:rsidR="000516F8" w:rsidRPr="00F768E4" w:rsidRDefault="000516F8" w:rsidP="00856EEC">
            <w:pPr>
              <w:rPr>
                <w:rFonts w:ascii="Tahoma" w:hAnsi="Tahoma" w:cs="Tahoma"/>
                <w:b/>
                <w:bCs/>
                <w:sz w:val="20"/>
              </w:rPr>
            </w:pPr>
            <w:r w:rsidRPr="00F768E4">
              <w:rPr>
                <w:rFonts w:ascii="Tahoma" w:hAnsi="Tahoma" w:cs="Tahoma"/>
                <w:b/>
                <w:bCs/>
                <w:sz w:val="20"/>
              </w:rPr>
              <w:t xml:space="preserve">Možnosti </w:t>
            </w:r>
          </w:p>
          <w:p w:rsidR="000516F8" w:rsidRPr="00F768E4" w:rsidRDefault="000516F8" w:rsidP="00856EEC">
            <w:pPr>
              <w:rPr>
                <w:rFonts w:ascii="Tahoma" w:hAnsi="Tahoma" w:cs="Tahoma"/>
                <w:b/>
                <w:bCs/>
                <w:sz w:val="20"/>
              </w:rPr>
            </w:pPr>
            <w:r w:rsidRPr="00F768E4">
              <w:rPr>
                <w:rFonts w:ascii="Tahoma" w:hAnsi="Tahoma" w:cs="Tahoma"/>
                <w:b/>
                <w:bCs/>
                <w:sz w:val="20"/>
              </w:rPr>
              <w:t>spolufinancování:</w:t>
            </w:r>
          </w:p>
          <w:p w:rsidR="000516F8" w:rsidRPr="00F768E4" w:rsidRDefault="000516F8" w:rsidP="00856EEC">
            <w:pPr>
              <w:rPr>
                <w:rFonts w:ascii="Tahoma" w:hAnsi="Tahoma" w:cs="Tahoma"/>
                <w:sz w:val="20"/>
              </w:rPr>
            </w:pPr>
          </w:p>
        </w:tc>
        <w:tc>
          <w:tcPr>
            <w:tcW w:w="6378" w:type="dxa"/>
          </w:tcPr>
          <w:p w:rsidR="000516F8" w:rsidRDefault="000516F8" w:rsidP="000516F8">
            <w:pPr>
              <w:jc w:val="both"/>
              <w:rPr>
                <w:rFonts w:ascii="Tahoma" w:hAnsi="Tahoma" w:cs="Tahoma"/>
                <w:sz w:val="20"/>
                <w:szCs w:val="20"/>
              </w:rPr>
            </w:pPr>
            <w:r w:rsidRPr="000516F8">
              <w:rPr>
                <w:rFonts w:ascii="Tahoma" w:hAnsi="Tahoma" w:cs="Tahoma"/>
                <w:sz w:val="20"/>
                <w:szCs w:val="20"/>
              </w:rPr>
              <w:t xml:space="preserve">Příspěvky obcí na zajištění dopravní obslužnost linkovou dopravou v oblasti </w:t>
            </w:r>
            <w:proofErr w:type="spellStart"/>
            <w:r w:rsidRPr="000516F8">
              <w:rPr>
                <w:rFonts w:ascii="Tahoma" w:hAnsi="Tahoma" w:cs="Tahoma"/>
                <w:sz w:val="20"/>
                <w:szCs w:val="20"/>
              </w:rPr>
              <w:t>Třinecko</w:t>
            </w:r>
            <w:proofErr w:type="spellEnd"/>
            <w:r w:rsidRPr="000516F8">
              <w:rPr>
                <w:rFonts w:ascii="Tahoma" w:hAnsi="Tahoma" w:cs="Tahoma"/>
                <w:sz w:val="20"/>
                <w:szCs w:val="20"/>
              </w:rPr>
              <w:t> </w:t>
            </w:r>
            <w:r w:rsidRPr="000516F8">
              <w:rPr>
                <w:rFonts w:ascii="Tahoma" w:hAnsi="Tahoma" w:cs="Tahoma"/>
                <w:sz w:val="20"/>
                <w:szCs w:val="20"/>
              </w:rPr>
              <w:noBreakHyphen/>
              <w:t> </w:t>
            </w:r>
            <w:proofErr w:type="spellStart"/>
            <w:r w:rsidRPr="000516F8">
              <w:rPr>
                <w:rFonts w:ascii="Tahoma" w:hAnsi="Tahoma" w:cs="Tahoma"/>
                <w:sz w:val="20"/>
                <w:szCs w:val="20"/>
              </w:rPr>
              <w:t>Jablunkovsko</w:t>
            </w:r>
            <w:proofErr w:type="spellEnd"/>
            <w:r w:rsidRPr="000516F8">
              <w:rPr>
                <w:rFonts w:ascii="Tahoma" w:hAnsi="Tahoma" w:cs="Tahoma"/>
                <w:sz w:val="20"/>
                <w:szCs w:val="20"/>
              </w:rPr>
              <w:t xml:space="preserve"> ve výši 3,9 mil. Kč (schváleno usnesením zastupitelstva kraje č. 9/756 ze dne 24. 4. 2014).</w:t>
            </w:r>
          </w:p>
          <w:p w:rsidR="000516F8" w:rsidRPr="00230042" w:rsidRDefault="000516F8" w:rsidP="000516F8">
            <w:pPr>
              <w:jc w:val="both"/>
              <w:rPr>
                <w:rFonts w:ascii="Tahoma" w:hAnsi="Tahoma" w:cs="Tahoma"/>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Období realizace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2016</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u víceletých akcí</w:t>
            </w:r>
          </w:p>
          <w:p w:rsidR="00856EEC" w:rsidRPr="00F768E4" w:rsidRDefault="00856EEC" w:rsidP="00856EEC">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szCs w:val="24"/>
                <w:highlight w:val="yellow"/>
              </w:rPr>
            </w:pPr>
            <w:r w:rsidRPr="00F768E4">
              <w:rPr>
                <w:rFonts w:ascii="Tahoma" w:hAnsi="Tahoma" w:cs="Tahoma"/>
              </w:rPr>
              <w:t>Výše vyvolané potřeby k financování ztráty dopravce zajišťujícího dopravní obslužnost v oblasti Jablunkovsko-</w:t>
            </w:r>
            <w:proofErr w:type="spellStart"/>
            <w:r w:rsidRPr="00F768E4">
              <w:rPr>
                <w:rFonts w:ascii="Tahoma" w:hAnsi="Tahoma" w:cs="Tahoma"/>
              </w:rPr>
              <w:t>Třinecko</w:t>
            </w:r>
            <w:proofErr w:type="spellEnd"/>
            <w:r w:rsidRPr="00F768E4">
              <w:rPr>
                <w:rFonts w:ascii="Tahoma" w:hAnsi="Tahoma" w:cs="Tahoma"/>
              </w:rPr>
              <w:t xml:space="preserve"> v letech 2016 – 2025 bez vlivu inflace činí v souladu s usnesením zastupitelstva kraje č. 15/1485 ze dne 25. 6. 2015 minimálně 556.283 tis. Kč.</w:t>
            </w:r>
          </w:p>
          <w:p w:rsidR="00856EEC" w:rsidRPr="00F768E4" w:rsidRDefault="00856EEC" w:rsidP="00856EEC">
            <w:pPr>
              <w:pStyle w:val="Textkomente"/>
              <w:jc w:val="both"/>
              <w:rPr>
                <w:rFonts w:ascii="Tahoma" w:hAnsi="Tahoma" w:cs="Tahoma"/>
                <w:szCs w:val="24"/>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např. výdaje na udržitelnost projektu</w:t>
            </w:r>
          </w:p>
          <w:p w:rsidR="00856EEC" w:rsidRPr="00F768E4" w:rsidRDefault="00856EEC" w:rsidP="00856EEC">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856EEC" w:rsidRPr="00F768E4" w:rsidRDefault="00856EEC" w:rsidP="00856EEC">
      <w:pPr>
        <w:rPr>
          <w:rFonts w:ascii="Tahoma" w:hAnsi="Tahoma" w:cs="Tahoma"/>
        </w:rPr>
      </w:pPr>
      <w:r w:rsidRPr="00F768E4">
        <w:rPr>
          <w:rFonts w:ascii="Tahoma" w:hAnsi="Tahoma" w:cs="Tahoma"/>
        </w:rPr>
        <w:br w:type="page"/>
      </w:r>
    </w:p>
    <w:p w:rsidR="006D6357" w:rsidRPr="00F768E4" w:rsidRDefault="006D6357" w:rsidP="00856EEC">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689"/>
        <w:gridCol w:w="1496"/>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689" w:type="dxa"/>
          </w:tcPr>
          <w:p w:rsidR="00856EEC" w:rsidRPr="00F768E4" w:rsidRDefault="00856EEC" w:rsidP="00856EEC">
            <w:pPr>
              <w:pStyle w:val="Nadpis4"/>
              <w:rPr>
                <w:rFonts w:ascii="Tahoma" w:hAnsi="Tahoma" w:cs="Tahoma"/>
                <w:sz w:val="24"/>
              </w:rPr>
            </w:pPr>
            <w:r w:rsidRPr="00F768E4">
              <w:rPr>
                <w:rFonts w:ascii="Tahoma" w:hAnsi="Tahoma" w:cs="Tahoma"/>
                <w:sz w:val="24"/>
              </w:rPr>
              <w:t>Bezpečnost silničního provozu</w:t>
            </w:r>
          </w:p>
        </w:tc>
        <w:tc>
          <w:tcPr>
            <w:tcW w:w="1496"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1605</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2223</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Bezpečnost silničního provozu</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5339</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Neinvestiční transfery cizím příspěvkovým organizacím</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1 000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1 000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1 000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1 000</w:t>
            </w:r>
          </w:p>
        </w:tc>
      </w:tr>
    </w:tbl>
    <w:p w:rsidR="00856EEC" w:rsidRPr="00F768E4" w:rsidRDefault="00856EEC" w:rsidP="00856EEC">
      <w:pPr>
        <w:rPr>
          <w:rFonts w:ascii="Tahoma" w:hAnsi="Tahoma" w:cs="Tahoma"/>
          <w:sz w:val="20"/>
        </w:rPr>
      </w:pPr>
    </w:p>
    <w:p w:rsidR="00856EEC" w:rsidRPr="00F768E4" w:rsidRDefault="00856EEC" w:rsidP="00856EE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Zákonná úprava: </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Přímá povinnost krajského úřadu, výkon státní správy, program aktivní bezpečnosti na pozemních komunikacích podle zákona č. 361/2000 Sb.</w:t>
            </w:r>
            <w:r w:rsidR="003168EC">
              <w:rPr>
                <w:rFonts w:ascii="Tahoma" w:hAnsi="Tahoma" w:cs="Tahoma"/>
                <w:sz w:val="20"/>
              </w:rPr>
              <w:t>, zákon o provozu na pozemních komunikacích a o změně některých zákonů, ve znění pozdějších předpisů.</w:t>
            </w:r>
          </w:p>
          <w:p w:rsidR="00856EEC" w:rsidRPr="00F768E4" w:rsidRDefault="00856EEC" w:rsidP="00856EEC">
            <w:pPr>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pStyle w:val="Zpat"/>
              <w:tabs>
                <w:tab w:val="clear" w:pos="4536"/>
                <w:tab w:val="clear" w:pos="9072"/>
              </w:tabs>
              <w:jc w:val="both"/>
              <w:rPr>
                <w:rFonts w:ascii="Tahoma" w:hAnsi="Tahoma" w:cs="Tahoma"/>
                <w:sz w:val="20"/>
              </w:rPr>
            </w:pPr>
            <w:r w:rsidRPr="00F768E4">
              <w:rPr>
                <w:rFonts w:ascii="Tahoma" w:hAnsi="Tahoma" w:cs="Tahoma"/>
                <w:sz w:val="20"/>
              </w:rPr>
              <w:t>Jedná se o program na podporu aktivit směřujících k prevenci bezpečnosti provozu. Program aktivní bezpečnosti na pozemních komunikacích, který je přímou povinností a odpovědností krajského úřadu – zajištění prevence bezpečnosti silničního provozu, navazuje na činnost obcí s rozšířenou působností, které zajišťují prevenci na základní úrovni. Jedná se především o osvětovou a preventivní činnost s důrazem na děti, mládež a tělesně postižené, pravidelnou dopravní výchovu na dětských dopravních hřištích s cílem vedení ke správnému chování v provozu na pozemních komunikacích a snížení počtu dopravních nehod s těmito účastníky. Je pokračováním systému zajištění BESIP a jeho součástí jsou soutěže s touto tématikou s reprezentací Moravskoslezského kraje na celostátní i mezinárodní úrovni.</w:t>
            </w:r>
          </w:p>
          <w:p w:rsidR="00856EEC" w:rsidRPr="00F768E4" w:rsidRDefault="00856EEC" w:rsidP="00856EEC">
            <w:pPr>
              <w:pStyle w:val="Zpat"/>
              <w:tabs>
                <w:tab w:val="clear" w:pos="4536"/>
                <w:tab w:val="clear" w:pos="9072"/>
              </w:tabs>
              <w:jc w:val="both"/>
              <w:rPr>
                <w:rFonts w:ascii="Tahoma" w:hAnsi="Tahoma" w:cs="Tahoma"/>
                <w:sz w:val="20"/>
                <w:szCs w:val="24"/>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3.</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Forma použití:</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Dotace</w:t>
            </w:r>
          </w:p>
          <w:p w:rsidR="00856EEC" w:rsidRPr="00F768E4" w:rsidRDefault="00856EEC" w:rsidP="00856EEC">
            <w:pPr>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856EEC" w:rsidRPr="00F768E4" w:rsidRDefault="00856EEC" w:rsidP="00856EEC">
            <w:pPr>
              <w:rPr>
                <w:rFonts w:ascii="Tahoma" w:hAnsi="Tahoma" w:cs="Tahoma"/>
                <w:b/>
                <w:bCs/>
                <w:sz w:val="20"/>
              </w:rPr>
            </w:pPr>
            <w:r w:rsidRPr="00F768E4">
              <w:rPr>
                <w:rFonts w:ascii="Tahoma" w:hAnsi="Tahoma" w:cs="Tahoma"/>
                <w:b/>
                <w:bCs/>
                <w:sz w:val="20"/>
              </w:rPr>
              <w:t>spolufinancování:</w:t>
            </w:r>
          </w:p>
          <w:p w:rsidR="00856EEC" w:rsidRPr="00F768E4" w:rsidRDefault="00856EEC" w:rsidP="00856EEC">
            <w:pPr>
              <w:rPr>
                <w:rFonts w:ascii="Tahoma" w:hAnsi="Tahoma" w:cs="Tahoma"/>
                <w:sz w:val="20"/>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Období realizace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2016</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6D6357" w:rsidRPr="00F768E4" w:rsidRDefault="00856EEC" w:rsidP="003168EC">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6D6357" w:rsidRPr="00F768E4" w:rsidRDefault="00856EEC" w:rsidP="006D6357">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856EEC" w:rsidRPr="00F768E4" w:rsidRDefault="00856EEC" w:rsidP="00856EEC">
      <w:pPr>
        <w:rPr>
          <w:rFonts w:ascii="Tahoma" w:hAnsi="Tahoma" w:cs="Tahoma"/>
        </w:rPr>
      </w:pPr>
      <w:r w:rsidRPr="00F768E4">
        <w:rPr>
          <w:rFonts w:ascii="Tahoma" w:hAnsi="Tahoma" w:cs="Tahoma"/>
        </w:rPr>
        <w:br w:type="page"/>
      </w:r>
    </w:p>
    <w:p w:rsidR="006D6357" w:rsidRPr="00F768E4" w:rsidRDefault="006D6357" w:rsidP="00856EEC">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876" w:type="dxa"/>
          </w:tcPr>
          <w:p w:rsidR="00856EEC" w:rsidRPr="00F768E4" w:rsidRDefault="00856EEC" w:rsidP="00856EEC">
            <w:pPr>
              <w:pStyle w:val="Nadpis4"/>
              <w:jc w:val="both"/>
              <w:rPr>
                <w:rFonts w:ascii="Tahoma" w:hAnsi="Tahoma" w:cs="Tahoma"/>
                <w:sz w:val="24"/>
              </w:rPr>
            </w:pPr>
            <w:r w:rsidRPr="00F768E4">
              <w:rPr>
                <w:rFonts w:ascii="Tahoma" w:hAnsi="Tahoma" w:cs="Tahoma"/>
                <w:sz w:val="24"/>
              </w:rPr>
              <w:t>Konference Transport</w:t>
            </w:r>
          </w:p>
        </w:tc>
        <w:tc>
          <w:tcPr>
            <w:tcW w:w="1309"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1607</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2299</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5222</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300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200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200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200</w:t>
            </w:r>
          </w:p>
        </w:tc>
      </w:tr>
    </w:tbl>
    <w:p w:rsidR="00856EEC" w:rsidRPr="00F768E4" w:rsidRDefault="00856EEC" w:rsidP="00856EEC">
      <w:pPr>
        <w:rPr>
          <w:rFonts w:ascii="Tahoma" w:hAnsi="Tahoma" w:cs="Tahoma"/>
          <w:sz w:val="20"/>
        </w:rPr>
      </w:pPr>
    </w:p>
    <w:p w:rsidR="00856EEC" w:rsidRPr="00F768E4" w:rsidRDefault="00856EEC" w:rsidP="00856EEC">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Zákonná úprava: </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pStyle w:val="Zpat"/>
              <w:tabs>
                <w:tab w:val="clear" w:pos="4536"/>
                <w:tab w:val="clear" w:pos="9072"/>
              </w:tabs>
              <w:jc w:val="both"/>
              <w:rPr>
                <w:rFonts w:ascii="Tahoma" w:hAnsi="Tahoma" w:cs="Tahoma"/>
                <w:sz w:val="20"/>
              </w:rPr>
            </w:pPr>
            <w:r w:rsidRPr="00F768E4">
              <w:rPr>
                <w:rFonts w:ascii="Tahoma" w:hAnsi="Tahoma" w:cs="Tahoma"/>
                <w:sz w:val="20"/>
              </w:rPr>
              <w:t>Spolufinancování mezinárodní konference. Jedná se o poskytnutí dotace na zajištění mezinárodní konference Transport, konanou každoročně k aktuálním problémům dopravy za účasti středoevropských zemí. Konference se snaží o úspěšné urychlení a dokončení staveb navazujících na trasu multimodálního dopravního propojení Baltu s Jadranem, zejména na území Moravskoslezského kraje</w:t>
            </w:r>
            <w:r w:rsidR="009848B0">
              <w:rPr>
                <w:rFonts w:ascii="Tahoma" w:hAnsi="Tahoma" w:cs="Tahoma"/>
                <w:sz w:val="20"/>
              </w:rPr>
              <w:t>,</w:t>
            </w:r>
            <w:r w:rsidRPr="00F768E4">
              <w:rPr>
                <w:rFonts w:ascii="Tahoma" w:hAnsi="Tahoma" w:cs="Tahoma"/>
                <w:sz w:val="20"/>
              </w:rPr>
              <w:t xml:space="preserve"> ale i sousedních regionů v České republice, Polsku, Slovensku a státech dalších.</w:t>
            </w:r>
          </w:p>
          <w:p w:rsidR="00856EEC" w:rsidRPr="00F768E4" w:rsidRDefault="00856EEC" w:rsidP="00856EEC">
            <w:pPr>
              <w:pStyle w:val="Zpat"/>
              <w:tabs>
                <w:tab w:val="clear" w:pos="4536"/>
                <w:tab w:val="clear" w:pos="9072"/>
              </w:tabs>
              <w:jc w:val="both"/>
              <w:rPr>
                <w:rFonts w:ascii="Tahoma" w:hAnsi="Tahoma" w:cs="Tahoma"/>
                <w:sz w:val="20"/>
                <w:szCs w:val="24"/>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3.</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Forma použití:</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Dotace</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856EEC" w:rsidRPr="00F768E4" w:rsidRDefault="00856EEC" w:rsidP="00856EEC">
            <w:pPr>
              <w:rPr>
                <w:rFonts w:ascii="Tahoma" w:hAnsi="Tahoma" w:cs="Tahoma"/>
                <w:b/>
                <w:bCs/>
                <w:sz w:val="20"/>
              </w:rPr>
            </w:pPr>
            <w:r w:rsidRPr="00F768E4">
              <w:rPr>
                <w:rFonts w:ascii="Tahoma" w:hAnsi="Tahoma" w:cs="Tahoma"/>
                <w:b/>
                <w:bCs/>
                <w:sz w:val="20"/>
              </w:rPr>
              <w:t>spolufinancování:</w:t>
            </w:r>
          </w:p>
          <w:p w:rsidR="00856EEC" w:rsidRPr="00F768E4" w:rsidRDefault="00856EEC" w:rsidP="00856EEC">
            <w:pPr>
              <w:rPr>
                <w:rFonts w:ascii="Tahoma" w:hAnsi="Tahoma" w:cs="Tahoma"/>
                <w:sz w:val="20"/>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Období realizace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2016</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u víceletých akcí</w:t>
            </w:r>
          </w:p>
          <w:p w:rsidR="00856EEC" w:rsidRPr="00F768E4" w:rsidRDefault="00856EEC" w:rsidP="00856EEC">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např. výdaje na udržitelnost projektu</w:t>
            </w:r>
          </w:p>
          <w:p w:rsidR="006D6357" w:rsidRPr="00F768E4" w:rsidRDefault="006D6357" w:rsidP="00856EEC">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856EEC" w:rsidRPr="00F768E4" w:rsidRDefault="00856EEC" w:rsidP="00856EEC">
      <w:pPr>
        <w:rPr>
          <w:rFonts w:ascii="Tahoma" w:hAnsi="Tahoma" w:cs="Tahoma"/>
        </w:rPr>
      </w:pPr>
      <w:r w:rsidRPr="00F768E4">
        <w:rPr>
          <w:rFonts w:ascii="Tahoma" w:hAnsi="Tahoma" w:cs="Tahoma"/>
        </w:rPr>
        <w:br w:type="page"/>
      </w:r>
    </w:p>
    <w:p w:rsidR="006D6357" w:rsidRPr="00F768E4" w:rsidRDefault="006D6357" w:rsidP="00856EEC">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876" w:type="dxa"/>
          </w:tcPr>
          <w:p w:rsidR="00856EEC" w:rsidRPr="00F768E4" w:rsidRDefault="00856EEC" w:rsidP="006D6357">
            <w:pPr>
              <w:pStyle w:val="Nadpis4"/>
              <w:rPr>
                <w:rFonts w:ascii="Tahoma" w:hAnsi="Tahoma" w:cs="Tahoma"/>
                <w:sz w:val="24"/>
              </w:rPr>
            </w:pPr>
            <w:r w:rsidRPr="00F768E4">
              <w:rPr>
                <w:rFonts w:ascii="Tahoma" w:hAnsi="Tahoma" w:cs="Tahoma"/>
                <w:sz w:val="24"/>
              </w:rPr>
              <w:t>Zvýšení základního kapitálu obchodní společnosti Letiště Ostrava, a.s.</w:t>
            </w:r>
          </w:p>
        </w:tc>
        <w:tc>
          <w:tcPr>
            <w:tcW w:w="1309"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1609</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2251</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6201</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Nákup akcií</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17 258</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17 258</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17 258</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164 000</w:t>
            </w:r>
          </w:p>
        </w:tc>
      </w:tr>
    </w:tbl>
    <w:p w:rsidR="00856EEC" w:rsidRPr="00F768E4" w:rsidRDefault="00856EEC" w:rsidP="00856EEC">
      <w:pPr>
        <w:rPr>
          <w:rFonts w:ascii="Tahoma" w:hAnsi="Tahoma" w:cs="Tahoma"/>
          <w:sz w:val="20"/>
        </w:rPr>
      </w:pPr>
    </w:p>
    <w:p w:rsidR="00856EEC" w:rsidRPr="00F768E4" w:rsidRDefault="00856EEC" w:rsidP="00856EEC">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Zákonná úprava:</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Pr="00F768E4" w:rsidRDefault="009848B0" w:rsidP="00856EEC">
            <w:pPr>
              <w:pStyle w:val="Zpat"/>
              <w:jc w:val="both"/>
              <w:rPr>
                <w:rFonts w:ascii="Tahoma" w:hAnsi="Tahoma" w:cs="Tahoma"/>
                <w:sz w:val="20"/>
                <w:szCs w:val="24"/>
              </w:rPr>
            </w:pPr>
            <w:r>
              <w:rPr>
                <w:rFonts w:ascii="Tahoma" w:hAnsi="Tahoma" w:cs="Tahoma"/>
                <w:sz w:val="20"/>
                <w:szCs w:val="24"/>
              </w:rPr>
              <w:t xml:space="preserve">Společnost </w:t>
            </w:r>
            <w:r w:rsidR="00856EEC" w:rsidRPr="00F768E4">
              <w:rPr>
                <w:rFonts w:ascii="Tahoma" w:hAnsi="Tahoma" w:cs="Tahoma"/>
                <w:sz w:val="20"/>
                <w:szCs w:val="24"/>
              </w:rPr>
              <w:t>Letiště Ostrava, a. s.</w:t>
            </w:r>
            <w:r>
              <w:rPr>
                <w:rFonts w:ascii="Tahoma" w:hAnsi="Tahoma" w:cs="Tahoma"/>
                <w:sz w:val="20"/>
                <w:szCs w:val="24"/>
              </w:rPr>
              <w:t>,</w:t>
            </w:r>
            <w:r w:rsidR="00856EEC" w:rsidRPr="00F768E4">
              <w:rPr>
                <w:rFonts w:ascii="Tahoma" w:hAnsi="Tahoma" w:cs="Tahoma"/>
                <w:sz w:val="20"/>
                <w:szCs w:val="24"/>
              </w:rPr>
              <w:t xml:space="preserve"> musela v rámci rozvoje letiště na základě generelu společnosti vybudovat, rozšířit a zmodernizovat stávající energetické zabezpečení letiště. Byla nutná rekonstrukce zařízení nízkého napětí a vysokého napětí rozvoden, el. </w:t>
            </w:r>
            <w:proofErr w:type="gramStart"/>
            <w:r w:rsidR="00856EEC" w:rsidRPr="00F768E4">
              <w:rPr>
                <w:rFonts w:ascii="Tahoma" w:hAnsi="Tahoma" w:cs="Tahoma"/>
                <w:sz w:val="20"/>
                <w:szCs w:val="24"/>
              </w:rPr>
              <w:t>kabeláže</w:t>
            </w:r>
            <w:proofErr w:type="gramEnd"/>
            <w:r w:rsidR="00856EEC" w:rsidRPr="00F768E4">
              <w:rPr>
                <w:rFonts w:ascii="Tahoma" w:hAnsi="Tahoma" w:cs="Tahoma"/>
                <w:sz w:val="20"/>
                <w:szCs w:val="24"/>
              </w:rPr>
              <w:t xml:space="preserve">. Tento stav se týkal zastaralé kabelové sítě pro nezávislé napájení ze dvou stran letiště a plynovodní přípojky pro distribuci odběratelů plynu. Investice je hrazena </w:t>
            </w:r>
            <w:proofErr w:type="gramStart"/>
            <w:r w:rsidR="00856EEC" w:rsidRPr="00F768E4">
              <w:rPr>
                <w:rFonts w:ascii="Tahoma" w:hAnsi="Tahoma" w:cs="Tahoma"/>
                <w:sz w:val="20"/>
                <w:szCs w:val="24"/>
              </w:rPr>
              <w:t>10-ti</w:t>
            </w:r>
            <w:proofErr w:type="gramEnd"/>
            <w:r w:rsidR="00856EEC" w:rsidRPr="00F768E4">
              <w:rPr>
                <w:rFonts w:ascii="Tahoma" w:hAnsi="Tahoma" w:cs="Tahoma"/>
                <w:sz w:val="20"/>
                <w:szCs w:val="24"/>
              </w:rPr>
              <w:t xml:space="preserve"> ročními splátkami v letech 2011 – 2020. V letech 2011 – 2012 byly uhrazeny roční splátky ve výši 12.970</w:t>
            </w:r>
            <w:r w:rsidR="00F73730">
              <w:rPr>
                <w:rFonts w:ascii="Tahoma" w:hAnsi="Tahoma" w:cs="Tahoma"/>
                <w:sz w:val="20"/>
                <w:szCs w:val="24"/>
              </w:rPr>
              <w:t> </w:t>
            </w:r>
            <w:r w:rsidR="00856EEC" w:rsidRPr="00F768E4">
              <w:rPr>
                <w:rFonts w:ascii="Tahoma" w:hAnsi="Tahoma" w:cs="Tahoma"/>
                <w:sz w:val="20"/>
                <w:szCs w:val="24"/>
              </w:rPr>
              <w:t xml:space="preserve">tis. Kč. </w:t>
            </w:r>
            <w:r w:rsidR="00856EEC" w:rsidRPr="00F768E4">
              <w:rPr>
                <w:rFonts w:ascii="Tahoma" w:hAnsi="Tahoma" w:cs="Tahoma"/>
                <w:sz w:val="20"/>
              </w:rPr>
              <w:t>Vzhledem k vícepracím na této investiční akci, vzrostl také objem finančních prostředků, které budou muset být uhrazeny zhotoviteli ve splátkách v letech 2013 – 2020, a které mají být hrazeny formou zvýšení základního kapitálu v jednotlivých letech.</w:t>
            </w:r>
            <w:r w:rsidR="00856EEC" w:rsidRPr="00F768E4">
              <w:rPr>
                <w:rFonts w:ascii="Tahoma" w:hAnsi="Tahoma" w:cs="Tahoma"/>
                <w:sz w:val="20"/>
                <w:szCs w:val="24"/>
              </w:rPr>
              <w:t xml:space="preserve"> Se</w:t>
            </w:r>
            <w:r w:rsidR="00F73730">
              <w:rPr>
                <w:rFonts w:ascii="Tahoma" w:hAnsi="Tahoma" w:cs="Tahoma"/>
                <w:sz w:val="20"/>
                <w:szCs w:val="24"/>
              </w:rPr>
              <w:t> </w:t>
            </w:r>
            <w:r w:rsidR="00856EEC" w:rsidRPr="00F768E4">
              <w:rPr>
                <w:rFonts w:ascii="Tahoma" w:hAnsi="Tahoma" w:cs="Tahoma"/>
                <w:sz w:val="20"/>
                <w:szCs w:val="24"/>
              </w:rPr>
              <w:t>záměrem zvýšení základního kapitálu v letech 2013 – 2020 v celkové výši 138.060</w:t>
            </w:r>
            <w:r w:rsidR="006D6357" w:rsidRPr="00F768E4">
              <w:rPr>
                <w:rFonts w:ascii="Tahoma" w:hAnsi="Tahoma" w:cs="Tahoma"/>
                <w:sz w:val="20"/>
                <w:szCs w:val="24"/>
              </w:rPr>
              <w:t> </w:t>
            </w:r>
            <w:r w:rsidR="00856EEC" w:rsidRPr="00F768E4">
              <w:rPr>
                <w:rFonts w:ascii="Tahoma" w:hAnsi="Tahoma" w:cs="Tahoma"/>
                <w:sz w:val="20"/>
                <w:szCs w:val="24"/>
              </w:rPr>
              <w:t>tis.</w:t>
            </w:r>
            <w:r w:rsidR="006D6357" w:rsidRPr="00F768E4">
              <w:rPr>
                <w:rFonts w:ascii="Tahoma" w:hAnsi="Tahoma" w:cs="Tahoma"/>
                <w:sz w:val="20"/>
                <w:szCs w:val="24"/>
              </w:rPr>
              <w:t> </w:t>
            </w:r>
            <w:r w:rsidR="00856EEC" w:rsidRPr="00F768E4">
              <w:rPr>
                <w:rFonts w:ascii="Tahoma" w:hAnsi="Tahoma" w:cs="Tahoma"/>
                <w:sz w:val="20"/>
                <w:szCs w:val="24"/>
              </w:rPr>
              <w:t>Kč vyslovilo souhlas zastupitelstvo kraje usnesením č. 25/2209 ze dne 5. 9. 2012.</w:t>
            </w:r>
          </w:p>
          <w:p w:rsidR="00856EEC" w:rsidRPr="00F768E4" w:rsidRDefault="00856EEC" w:rsidP="00856EEC">
            <w:pPr>
              <w:pStyle w:val="Zpat"/>
              <w:jc w:val="both"/>
              <w:rPr>
                <w:rFonts w:ascii="Tahoma" w:hAnsi="Tahoma" w:cs="Tahoma"/>
                <w:sz w:val="20"/>
                <w:szCs w:val="24"/>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3.</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Forma použití:</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Výdaj kraje</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6D6357" w:rsidRPr="00F768E4" w:rsidRDefault="00856EEC" w:rsidP="006D6357">
            <w:pPr>
              <w:rPr>
                <w:rFonts w:ascii="Tahoma" w:hAnsi="Tahoma" w:cs="Tahoma"/>
                <w:sz w:val="20"/>
              </w:rPr>
            </w:pPr>
            <w:r w:rsidRPr="00F768E4">
              <w:rPr>
                <w:rFonts w:ascii="Tahoma" w:hAnsi="Tahoma" w:cs="Tahoma"/>
                <w:b/>
                <w:bCs/>
                <w:sz w:val="20"/>
              </w:rPr>
              <w:t>spolufinancování:</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Období realizace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2011 - 2020</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6D6357" w:rsidRPr="00F768E4" w:rsidRDefault="00856EEC" w:rsidP="006D6357">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856EEC" w:rsidRPr="00F768E4" w:rsidRDefault="006D6357" w:rsidP="00856EEC">
            <w:pPr>
              <w:pStyle w:val="Textkomente"/>
              <w:jc w:val="both"/>
              <w:rPr>
                <w:rFonts w:ascii="Tahoma" w:hAnsi="Tahoma" w:cs="Tahoma"/>
                <w:szCs w:val="24"/>
              </w:rPr>
            </w:pPr>
            <w:r w:rsidRPr="00F768E4">
              <w:rPr>
                <w:rFonts w:ascii="Tahoma" w:hAnsi="Tahoma" w:cs="Tahoma"/>
                <w:szCs w:val="24"/>
              </w:rPr>
              <w:t>V r. </w:t>
            </w:r>
            <w:r w:rsidR="00856EEC" w:rsidRPr="00F768E4">
              <w:rPr>
                <w:rFonts w:ascii="Tahoma" w:hAnsi="Tahoma" w:cs="Tahoma"/>
                <w:szCs w:val="24"/>
              </w:rPr>
              <w:t>2017 – 2019: 17 258 tis. Kč/rok</w:t>
            </w:r>
          </w:p>
          <w:p w:rsidR="00856EEC" w:rsidRPr="00F768E4" w:rsidRDefault="006D6357" w:rsidP="006D6357">
            <w:pPr>
              <w:pStyle w:val="Textkomente"/>
              <w:jc w:val="both"/>
              <w:rPr>
                <w:rFonts w:ascii="Tahoma" w:hAnsi="Tahoma" w:cs="Tahoma"/>
                <w:szCs w:val="24"/>
              </w:rPr>
            </w:pPr>
            <w:r w:rsidRPr="00F768E4">
              <w:rPr>
                <w:rFonts w:ascii="Tahoma" w:hAnsi="Tahoma" w:cs="Tahoma"/>
                <w:szCs w:val="24"/>
              </w:rPr>
              <w:t>V r. </w:t>
            </w:r>
            <w:r w:rsidR="00856EEC" w:rsidRPr="00F768E4">
              <w:rPr>
                <w:rFonts w:ascii="Tahoma" w:hAnsi="Tahoma" w:cs="Tahoma"/>
                <w:szCs w:val="24"/>
              </w:rPr>
              <w:t>2020</w:t>
            </w:r>
            <w:r w:rsidRPr="00F768E4">
              <w:rPr>
                <w:rFonts w:ascii="Tahoma" w:hAnsi="Tahoma" w:cs="Tahoma"/>
                <w:szCs w:val="24"/>
              </w:rPr>
              <w:t xml:space="preserve">: </w:t>
            </w:r>
            <w:r w:rsidR="00856EEC" w:rsidRPr="00F768E4">
              <w:rPr>
                <w:rFonts w:ascii="Tahoma" w:hAnsi="Tahoma" w:cs="Tahoma"/>
                <w:szCs w:val="24"/>
              </w:rPr>
              <w:t>17 254 tis. Kč</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56EEC" w:rsidRPr="00F768E4" w:rsidRDefault="00856EEC" w:rsidP="00856EEC">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856EEC" w:rsidRPr="00F768E4" w:rsidRDefault="00856EEC" w:rsidP="00856EEC">
      <w:pPr>
        <w:rPr>
          <w:rFonts w:ascii="Tahoma" w:hAnsi="Tahoma" w:cs="Tahoma"/>
        </w:rPr>
      </w:pPr>
      <w:r w:rsidRPr="00F768E4">
        <w:rPr>
          <w:rFonts w:ascii="Tahoma" w:hAnsi="Tahoma" w:cs="Tahoma"/>
        </w:rPr>
        <w:br w:type="page"/>
      </w:r>
    </w:p>
    <w:p w:rsidR="006D6357" w:rsidRPr="00F768E4" w:rsidRDefault="006D6357" w:rsidP="00856EEC">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876" w:type="dxa"/>
          </w:tcPr>
          <w:p w:rsidR="00856EEC" w:rsidRPr="00F768E4" w:rsidRDefault="00856EEC" w:rsidP="006D6357">
            <w:pPr>
              <w:pStyle w:val="Nadpis4"/>
              <w:rPr>
                <w:rFonts w:ascii="Tahoma" w:hAnsi="Tahoma" w:cs="Tahoma"/>
                <w:sz w:val="24"/>
              </w:rPr>
            </w:pPr>
            <w:r w:rsidRPr="00F768E4">
              <w:rPr>
                <w:rFonts w:ascii="Tahoma" w:hAnsi="Tahoma" w:cs="Tahoma"/>
                <w:sz w:val="24"/>
              </w:rPr>
              <w:t>Zajištění hasičské záchranné služby, bezpečnosti a ostrahy letiště</w:t>
            </w:r>
          </w:p>
        </w:tc>
        <w:tc>
          <w:tcPr>
            <w:tcW w:w="1309"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1610</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2251</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5213</w:t>
            </w:r>
          </w:p>
          <w:p w:rsidR="00856EEC" w:rsidRPr="00F768E4" w:rsidRDefault="00856EEC" w:rsidP="00856EEC">
            <w:pPr>
              <w:jc w:val="center"/>
              <w:rPr>
                <w:rFonts w:ascii="Tahoma" w:hAnsi="Tahoma" w:cs="Tahoma"/>
                <w:sz w:val="20"/>
              </w:rPr>
            </w:pPr>
          </w:p>
          <w:p w:rsidR="00856EEC" w:rsidRPr="00F768E4" w:rsidRDefault="00856EEC" w:rsidP="00856EEC">
            <w:pPr>
              <w:jc w:val="center"/>
              <w:rPr>
                <w:rFonts w:ascii="Tahoma" w:hAnsi="Tahoma" w:cs="Tahoma"/>
                <w:sz w:val="20"/>
              </w:rPr>
            </w:pPr>
            <w:r w:rsidRPr="00F768E4">
              <w:rPr>
                <w:rFonts w:ascii="Tahoma" w:hAnsi="Tahoma" w:cs="Tahoma"/>
                <w:sz w:val="20"/>
              </w:rPr>
              <w:t>6313</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szCs w:val="20"/>
              </w:rPr>
            </w:pPr>
            <w:r w:rsidRPr="00F768E4">
              <w:rPr>
                <w:rFonts w:ascii="Tahoma" w:hAnsi="Tahoma" w:cs="Tahoma"/>
                <w:sz w:val="20"/>
                <w:szCs w:val="20"/>
              </w:rPr>
              <w:t>Neinvestiční transfery nefinančním podnikatelským subjektům – právnickým osobám</w:t>
            </w:r>
          </w:p>
          <w:p w:rsidR="00856EEC" w:rsidRPr="00F768E4" w:rsidRDefault="00856EEC" w:rsidP="00856EEC">
            <w:pPr>
              <w:rPr>
                <w:rFonts w:ascii="Tahoma" w:hAnsi="Tahoma" w:cs="Tahoma"/>
                <w:sz w:val="20"/>
              </w:rPr>
            </w:pPr>
            <w:r w:rsidRPr="00F768E4">
              <w:rPr>
                <w:rFonts w:ascii="Tahoma" w:hAnsi="Tahoma" w:cs="Tahoma"/>
                <w:sz w:val="20"/>
                <w:szCs w:val="20"/>
              </w:rPr>
              <w:t>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p w:rsidR="00856EEC" w:rsidRPr="00F768E4" w:rsidRDefault="00856EEC" w:rsidP="00856EEC">
            <w:pPr>
              <w:jc w:val="right"/>
              <w:rPr>
                <w:rFonts w:ascii="Tahoma" w:hAnsi="Tahoma" w:cs="Tahoma"/>
                <w:sz w:val="20"/>
              </w:rPr>
            </w:pPr>
            <w:r w:rsidRPr="00F768E4">
              <w:rPr>
                <w:rFonts w:ascii="Tahoma" w:hAnsi="Tahoma" w:cs="Tahoma"/>
                <w:sz w:val="20"/>
              </w:rPr>
              <w:t>43 000</w:t>
            </w:r>
          </w:p>
          <w:p w:rsidR="00856EEC" w:rsidRPr="00F768E4" w:rsidRDefault="00856EEC" w:rsidP="00856EEC">
            <w:pPr>
              <w:jc w:val="right"/>
              <w:rPr>
                <w:rFonts w:ascii="Tahoma" w:hAnsi="Tahoma" w:cs="Tahoma"/>
                <w:sz w:val="20"/>
              </w:rPr>
            </w:pPr>
          </w:p>
          <w:p w:rsidR="00856EEC" w:rsidRPr="00F768E4" w:rsidRDefault="00856EEC" w:rsidP="00856EEC">
            <w:pPr>
              <w:jc w:val="right"/>
              <w:rPr>
                <w:rFonts w:ascii="Tahoma" w:hAnsi="Tahoma" w:cs="Tahoma"/>
                <w:sz w:val="20"/>
              </w:rPr>
            </w:pPr>
            <w:r w:rsidRPr="00F768E4">
              <w:rPr>
                <w:rFonts w:ascii="Tahoma" w:hAnsi="Tahoma" w:cs="Tahoma"/>
                <w:sz w:val="20"/>
              </w:rPr>
              <w:t>2 000</w:t>
            </w: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42 000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42 000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45 000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45 000</w:t>
            </w:r>
          </w:p>
        </w:tc>
      </w:tr>
    </w:tbl>
    <w:p w:rsidR="00856EEC" w:rsidRPr="00F768E4" w:rsidRDefault="00856EEC" w:rsidP="00856EEC">
      <w:pPr>
        <w:rPr>
          <w:rFonts w:ascii="Tahoma" w:hAnsi="Tahoma" w:cs="Tahoma"/>
          <w:sz w:val="20"/>
          <w:szCs w:val="20"/>
        </w:rPr>
      </w:pPr>
    </w:p>
    <w:p w:rsidR="00856EEC" w:rsidRPr="00F768E4" w:rsidRDefault="00856EEC" w:rsidP="00856EEC">
      <w:pPr>
        <w:rPr>
          <w:rFonts w:ascii="Tahoma" w:hAnsi="Tahoma" w:cs="Tahoma"/>
          <w:sz w:val="20"/>
          <w:szCs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Zákonná úprava: </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Pr="00F768E4" w:rsidRDefault="009848B0" w:rsidP="00856EEC">
            <w:pPr>
              <w:pStyle w:val="Zpat"/>
              <w:tabs>
                <w:tab w:val="clear" w:pos="4536"/>
                <w:tab w:val="clear" w:pos="9072"/>
              </w:tabs>
              <w:jc w:val="both"/>
              <w:rPr>
                <w:rFonts w:ascii="Tahoma" w:hAnsi="Tahoma" w:cs="Tahoma"/>
                <w:sz w:val="20"/>
              </w:rPr>
            </w:pPr>
            <w:r>
              <w:rPr>
                <w:rFonts w:ascii="Tahoma" w:hAnsi="Tahoma" w:cs="Tahoma"/>
                <w:sz w:val="20"/>
              </w:rPr>
              <w:t xml:space="preserve">Společnost </w:t>
            </w:r>
            <w:r w:rsidR="00856EEC" w:rsidRPr="00F768E4">
              <w:rPr>
                <w:rFonts w:ascii="Tahoma" w:hAnsi="Tahoma" w:cs="Tahoma"/>
                <w:sz w:val="20"/>
              </w:rPr>
              <w:t>Letiště Ostrava, a. s.</w:t>
            </w:r>
            <w:r>
              <w:rPr>
                <w:rFonts w:ascii="Tahoma" w:hAnsi="Tahoma" w:cs="Tahoma"/>
                <w:sz w:val="20"/>
              </w:rPr>
              <w:t>,</w:t>
            </w:r>
            <w:r w:rsidR="00856EEC" w:rsidRPr="00F768E4">
              <w:rPr>
                <w:rFonts w:ascii="Tahoma" w:hAnsi="Tahoma" w:cs="Tahoma"/>
                <w:sz w:val="20"/>
              </w:rPr>
              <w:t xml:space="preserve"> je provozovatelem mezinárodního letiště Ostrava – Mošnov na základě Oprávnění k provozování letiště vydaného Úřadem pro civilní letectví. K základním podmínkám pro udělení oprávnění k provozování letiště je povinnost zajištění bezpečnosti v oblasti hasičské záchranné služby, bezpečnostní kontroly a ostrahy letiště. Podle sdělení komise EU a stanoviska Úřadu pro ochranu hospodářské soutěže se nejedná o veřejnou podporu v případě poskytování finančních podpor, které se týkají bezpečnosti na letišti do 1 mil. odbavených cestujících ročně. Nárůst finančních prostředků o provozní výdaje v souvislosti s dokončením realizace integrovaného výjezdového centra v Mošnově. </w:t>
            </w:r>
          </w:p>
          <w:p w:rsidR="00856EEC" w:rsidRPr="00F768E4" w:rsidRDefault="00856EEC" w:rsidP="00856EEC">
            <w:pPr>
              <w:pStyle w:val="Zpat"/>
              <w:tabs>
                <w:tab w:val="clear" w:pos="4536"/>
                <w:tab w:val="clear" w:pos="9072"/>
              </w:tabs>
              <w:jc w:val="both"/>
              <w:rPr>
                <w:rFonts w:ascii="Tahoma" w:hAnsi="Tahoma" w:cs="Tahoma"/>
                <w:sz w:val="20"/>
                <w:szCs w:val="24"/>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3.</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Forma použití:</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Dotace</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856EEC" w:rsidRPr="00F768E4" w:rsidRDefault="00856EEC" w:rsidP="00856EEC">
            <w:pPr>
              <w:rPr>
                <w:rFonts w:ascii="Tahoma" w:hAnsi="Tahoma" w:cs="Tahoma"/>
                <w:b/>
                <w:bCs/>
                <w:sz w:val="20"/>
              </w:rPr>
            </w:pPr>
            <w:r w:rsidRPr="00F768E4">
              <w:rPr>
                <w:rFonts w:ascii="Tahoma" w:hAnsi="Tahoma" w:cs="Tahoma"/>
                <w:b/>
                <w:bCs/>
                <w:sz w:val="20"/>
              </w:rPr>
              <w:t>spolufinancování:</w:t>
            </w:r>
          </w:p>
          <w:p w:rsidR="00856EEC" w:rsidRPr="00F768E4" w:rsidRDefault="00856EEC" w:rsidP="00856EEC">
            <w:pPr>
              <w:rPr>
                <w:rFonts w:ascii="Tahoma" w:hAnsi="Tahoma" w:cs="Tahoma"/>
                <w:sz w:val="20"/>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Období realizace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2016</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u víceletých akcí</w:t>
            </w:r>
          </w:p>
          <w:p w:rsidR="00856EEC" w:rsidRPr="00F768E4" w:rsidRDefault="00856EEC" w:rsidP="00856EEC">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856EEC" w:rsidRPr="00F768E4" w:rsidRDefault="00856EEC" w:rsidP="00856EEC">
      <w:pPr>
        <w:spacing w:after="200" w:line="276" w:lineRule="auto"/>
        <w:rPr>
          <w:rFonts w:ascii="Tahoma" w:hAnsi="Tahoma" w:cs="Tahoma"/>
        </w:rPr>
      </w:pPr>
      <w:r w:rsidRPr="00F768E4">
        <w:rPr>
          <w:rFonts w:ascii="Tahoma" w:hAnsi="Tahoma" w:cs="Tahoma"/>
        </w:rPr>
        <w:br w:type="page"/>
      </w:r>
    </w:p>
    <w:p w:rsidR="006D6357" w:rsidRPr="00F768E4" w:rsidRDefault="006D6357" w:rsidP="006D6357">
      <w:pPr>
        <w:spacing w:line="276" w:lineRule="auto"/>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r>
            <w:r w:rsidRPr="00F768E4">
              <w:rPr>
                <w:rFonts w:ascii="Tahoma" w:hAnsi="Tahoma" w:cs="Tahoma"/>
              </w:rPr>
              <w:br w:type="page"/>
            </w:r>
            <w:r w:rsidRPr="00F768E4">
              <w:rPr>
                <w:rFonts w:ascii="Tahoma" w:hAnsi="Tahoma" w:cs="Tahoma"/>
              </w:rPr>
              <w:br w:type="page"/>
            </w:r>
            <w:r w:rsidRPr="00F768E4">
              <w:rPr>
                <w:rFonts w:ascii="Tahoma" w:hAnsi="Tahoma" w:cs="Tahoma"/>
              </w:rPr>
              <w:br w:type="page"/>
            </w: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876" w:type="dxa"/>
          </w:tcPr>
          <w:p w:rsidR="00856EEC" w:rsidRPr="00F768E4" w:rsidRDefault="00856EEC" w:rsidP="006D6357">
            <w:pPr>
              <w:pStyle w:val="Nadpis4"/>
              <w:rPr>
                <w:rFonts w:ascii="Tahoma" w:hAnsi="Tahoma" w:cs="Tahoma"/>
                <w:sz w:val="24"/>
              </w:rPr>
            </w:pPr>
            <w:r w:rsidRPr="00F768E4">
              <w:rPr>
                <w:rFonts w:ascii="Tahoma" w:hAnsi="Tahoma" w:cs="Tahoma"/>
                <w:sz w:val="24"/>
              </w:rPr>
              <w:t>Akční plán snižování hluku pro okolí hlavních pozemních komunikací</w:t>
            </w:r>
          </w:p>
        </w:tc>
        <w:tc>
          <w:tcPr>
            <w:tcW w:w="1309"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1611</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2299</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5169</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1 000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1 000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1 000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1 000</w:t>
            </w:r>
          </w:p>
        </w:tc>
      </w:tr>
    </w:tbl>
    <w:p w:rsidR="00856EEC" w:rsidRPr="00F768E4" w:rsidRDefault="00856EEC" w:rsidP="00856EEC">
      <w:pPr>
        <w:rPr>
          <w:rFonts w:ascii="Tahoma" w:hAnsi="Tahoma" w:cs="Tahoma"/>
          <w:sz w:val="20"/>
        </w:rPr>
      </w:pPr>
    </w:p>
    <w:p w:rsidR="006D6357" w:rsidRPr="00F768E4" w:rsidRDefault="006D6357" w:rsidP="00856EEC">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Zákonná úprava: </w:t>
            </w:r>
          </w:p>
          <w:p w:rsidR="00856EEC" w:rsidRPr="00F768E4" w:rsidRDefault="00856EEC" w:rsidP="00856EEC">
            <w:pPr>
              <w:rPr>
                <w:rFonts w:ascii="Tahoma" w:hAnsi="Tahoma" w:cs="Tahoma"/>
                <w:b/>
                <w:bCs/>
                <w:sz w:val="20"/>
              </w:rPr>
            </w:pPr>
          </w:p>
        </w:tc>
        <w:tc>
          <w:tcPr>
            <w:tcW w:w="6378" w:type="dxa"/>
          </w:tcPr>
          <w:p w:rsidR="00856EEC" w:rsidRPr="00F768E4" w:rsidRDefault="00856EEC" w:rsidP="006D6357">
            <w:pPr>
              <w:spacing w:after="240"/>
              <w:jc w:val="both"/>
              <w:rPr>
                <w:rFonts w:ascii="Tahoma" w:hAnsi="Tahoma" w:cs="Tahoma"/>
                <w:sz w:val="20"/>
              </w:rPr>
            </w:pPr>
            <w:r w:rsidRPr="00F768E4">
              <w:rPr>
                <w:rFonts w:ascii="Tahoma" w:hAnsi="Tahoma" w:cs="Tahoma"/>
                <w:sz w:val="20"/>
              </w:rPr>
              <w:t>Směrnice č. 2002/49/EC o snižování hluku v životním prostředí a §81c, odst. b) zákona č. 258/2000 Sb., o ochraně veřejného zdraví a o změně některých souvisejících zákonů, ve znění pozdějších předpisů.</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Pr="00F768E4" w:rsidRDefault="00856EEC" w:rsidP="006D6357">
            <w:pPr>
              <w:pStyle w:val="Zpat"/>
              <w:tabs>
                <w:tab w:val="clear" w:pos="4536"/>
                <w:tab w:val="clear" w:pos="9072"/>
              </w:tabs>
              <w:spacing w:after="240"/>
              <w:jc w:val="both"/>
              <w:rPr>
                <w:rFonts w:ascii="Tahoma" w:hAnsi="Tahoma" w:cs="Tahoma"/>
                <w:sz w:val="20"/>
              </w:rPr>
            </w:pPr>
            <w:r w:rsidRPr="00F768E4">
              <w:rPr>
                <w:rFonts w:ascii="Tahoma" w:hAnsi="Tahoma" w:cs="Tahoma"/>
                <w:sz w:val="20"/>
              </w:rPr>
              <w:t xml:space="preserve">Akčním plánem se rozumí plán obsahující opatření s ohledem na exponované obyvatele, jejichž účelem je ochrana před škodlivými a obtěžujícími účinky hluku, včetně snížení hluku s horizontem 5 let. Akční plán pořídí krajský úřad na základě strategických hlukových map Ministerstva zdravotnictví (§ 81a zákona č. 258/2000 Sb.). Akční plány se zpracovávají pro kritická místa vymezená strategickým hlukovým mapováním, kde se vypočtená hodnota blíží mezní hodnotě hlukového ukazatele nebo ji překračuje. Neřeší jen to, co bude uděláno, ale i to co se dosud udělalo, např. dokončené obchvaty, věci které jsou rozpracovány, věci, které jsou připraveny a budou se plánovat. Zákonnou povinností je zpřístupnit návrh akčního plánu veřejnosti k připomínkování, a to do 45 dnů od data zveřejnění návrhu a následně vyhodnotit podněty a stanoviska k návrhu akčního plánu a toto vyhodnocení opět zveřejnit včetně již zpracovaného akčního plánu. V roce 2015 </w:t>
            </w:r>
            <w:r w:rsidR="009848B0">
              <w:rPr>
                <w:rFonts w:ascii="Tahoma" w:hAnsi="Tahoma" w:cs="Tahoma"/>
                <w:sz w:val="20"/>
              </w:rPr>
              <w:t xml:space="preserve">byl </w:t>
            </w:r>
            <w:r w:rsidRPr="00F768E4">
              <w:rPr>
                <w:rFonts w:ascii="Tahoma" w:hAnsi="Tahoma" w:cs="Tahoma"/>
                <w:sz w:val="20"/>
              </w:rPr>
              <w:t>realizován akční plán protihlukových opatření pro aglomeraci Ostrava. Pro rok 2016 je plánováno zpracování zbylé zákonné povinnosti, a to akčního plánu pro okolí hlavních pozemních komunikací ve vlastnictví kraje.</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3.</w:t>
            </w:r>
          </w:p>
        </w:tc>
        <w:tc>
          <w:tcPr>
            <w:tcW w:w="2504" w:type="dxa"/>
          </w:tcPr>
          <w:p w:rsidR="00856EEC" w:rsidRPr="00F768E4" w:rsidRDefault="00856EEC" w:rsidP="006D6357">
            <w:pPr>
              <w:rPr>
                <w:rFonts w:ascii="Tahoma" w:hAnsi="Tahoma" w:cs="Tahoma"/>
                <w:b/>
                <w:bCs/>
                <w:sz w:val="20"/>
              </w:rPr>
            </w:pPr>
            <w:r w:rsidRPr="00F768E4">
              <w:rPr>
                <w:rFonts w:ascii="Tahoma" w:hAnsi="Tahoma" w:cs="Tahoma"/>
                <w:b/>
                <w:bCs/>
                <w:sz w:val="20"/>
              </w:rPr>
              <w:t>Forma použití:</w:t>
            </w:r>
          </w:p>
          <w:p w:rsidR="006D6357" w:rsidRPr="00F768E4" w:rsidRDefault="006D6357" w:rsidP="006D6357">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Výdaj kraje</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856EEC" w:rsidRPr="00F768E4" w:rsidRDefault="00856EEC" w:rsidP="006D6357">
            <w:pPr>
              <w:rPr>
                <w:rFonts w:ascii="Tahoma" w:hAnsi="Tahoma" w:cs="Tahoma"/>
                <w:b/>
                <w:bCs/>
                <w:sz w:val="20"/>
              </w:rPr>
            </w:pPr>
            <w:r w:rsidRPr="00F768E4">
              <w:rPr>
                <w:rFonts w:ascii="Tahoma" w:hAnsi="Tahoma" w:cs="Tahoma"/>
                <w:b/>
                <w:bCs/>
                <w:sz w:val="20"/>
              </w:rPr>
              <w:t>spolufinancování:</w:t>
            </w:r>
          </w:p>
          <w:p w:rsidR="006D6357" w:rsidRPr="00F768E4" w:rsidRDefault="006D6357" w:rsidP="006D6357">
            <w:pPr>
              <w:rPr>
                <w:rFonts w:ascii="Tahoma" w:hAnsi="Tahoma" w:cs="Tahoma"/>
                <w:sz w:val="20"/>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6D6357">
            <w:pPr>
              <w:rPr>
                <w:rFonts w:ascii="Tahoma" w:hAnsi="Tahoma" w:cs="Tahoma"/>
                <w:b/>
                <w:bCs/>
                <w:sz w:val="20"/>
              </w:rPr>
            </w:pPr>
            <w:r w:rsidRPr="00F768E4">
              <w:rPr>
                <w:rFonts w:ascii="Tahoma" w:hAnsi="Tahoma" w:cs="Tahoma"/>
                <w:b/>
                <w:bCs/>
                <w:sz w:val="20"/>
              </w:rPr>
              <w:t>Období realizace akce:</w:t>
            </w:r>
          </w:p>
          <w:p w:rsidR="006D6357" w:rsidRPr="00F768E4" w:rsidRDefault="006D6357" w:rsidP="006D6357">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2016</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6D6357" w:rsidRPr="00F768E4" w:rsidRDefault="00856EEC" w:rsidP="006D6357">
            <w:pPr>
              <w:rPr>
                <w:rFonts w:ascii="Tahoma" w:hAnsi="Tahoma" w:cs="Tahoma"/>
                <w:bCs/>
                <w:i/>
                <w:sz w:val="18"/>
                <w:szCs w:val="18"/>
              </w:rPr>
            </w:pPr>
            <w:r w:rsidRPr="00F768E4">
              <w:rPr>
                <w:rFonts w:ascii="Tahoma" w:hAnsi="Tahoma" w:cs="Tahoma"/>
                <w:bCs/>
                <w:i/>
                <w:sz w:val="18"/>
                <w:szCs w:val="18"/>
              </w:rPr>
              <w:t>pozn.: u víceletých akcí</w:t>
            </w:r>
          </w:p>
          <w:p w:rsidR="006D6357" w:rsidRPr="00F768E4" w:rsidRDefault="006D6357" w:rsidP="006D6357">
            <w:pPr>
              <w:rPr>
                <w:rFonts w:ascii="Tahoma" w:hAnsi="Tahoma" w:cs="Tahoma"/>
                <w:bCs/>
                <w:i/>
                <w:sz w:val="18"/>
                <w:szCs w:val="18"/>
              </w:rPr>
            </w:pPr>
          </w:p>
          <w:p w:rsidR="006D6357" w:rsidRPr="00F768E4" w:rsidRDefault="006D6357" w:rsidP="006D6357">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lastRenderedPageBreak/>
              <w:t>7.</w:t>
            </w:r>
          </w:p>
        </w:tc>
        <w:tc>
          <w:tcPr>
            <w:tcW w:w="2504" w:type="dxa"/>
          </w:tcPr>
          <w:p w:rsidR="00856EEC" w:rsidRPr="00F768E4" w:rsidRDefault="00856EEC" w:rsidP="00856EEC">
            <w:pPr>
              <w:rPr>
                <w:rFonts w:ascii="Tahoma" w:hAnsi="Tahoma" w:cs="Tahoma"/>
                <w:bCs/>
                <w:i/>
                <w:sz w:val="18"/>
                <w:szCs w:val="18"/>
              </w:rPr>
            </w:pPr>
            <w:r w:rsidRPr="00F768E4">
              <w:rPr>
                <w:rFonts w:ascii="Tahoma" w:hAnsi="Tahoma" w:cs="Tahoma"/>
                <w:b/>
                <w:bCs/>
                <w:sz w:val="20"/>
              </w:rPr>
              <w:t>Vyvolaná potřeba zvýšených provozních výdajů v souvislosti s realizací akce v dalších letech:</w:t>
            </w:r>
            <w:r w:rsidRPr="00F768E4">
              <w:rPr>
                <w:rFonts w:ascii="Tahoma" w:hAnsi="Tahoma" w:cs="Tahoma"/>
                <w:bCs/>
                <w:i/>
                <w:sz w:val="18"/>
                <w:szCs w:val="18"/>
              </w:rPr>
              <w:t xml:space="preserve"> </w:t>
            </w:r>
          </w:p>
          <w:p w:rsidR="006D6357" w:rsidRPr="00F768E4" w:rsidRDefault="00856EEC" w:rsidP="006D6357">
            <w:pPr>
              <w:rPr>
                <w:rFonts w:ascii="Tahoma" w:hAnsi="Tahoma" w:cs="Tahoma"/>
                <w:bCs/>
                <w:i/>
                <w:sz w:val="18"/>
                <w:szCs w:val="18"/>
              </w:rPr>
            </w:pPr>
            <w:r w:rsidRPr="00F768E4">
              <w:rPr>
                <w:rFonts w:ascii="Tahoma" w:hAnsi="Tahoma" w:cs="Tahoma"/>
                <w:bCs/>
                <w:i/>
                <w:sz w:val="18"/>
                <w:szCs w:val="18"/>
              </w:rPr>
              <w:t>pozn.: např. výdaje na udržitelnost projektu</w:t>
            </w:r>
          </w:p>
          <w:p w:rsidR="007F3E83" w:rsidRPr="00F768E4" w:rsidRDefault="007F3E83" w:rsidP="006D6357">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856EEC" w:rsidRPr="00F768E4" w:rsidRDefault="00856EEC" w:rsidP="00856EEC">
      <w:pPr>
        <w:rPr>
          <w:rFonts w:ascii="Tahoma" w:hAnsi="Tahoma" w:cs="Tahoma"/>
        </w:rPr>
      </w:pPr>
      <w:r w:rsidRPr="00F768E4">
        <w:rPr>
          <w:rFonts w:ascii="Tahoma" w:hAnsi="Tahoma" w:cs="Tahoma"/>
        </w:rPr>
        <w:br w:type="page"/>
      </w:r>
    </w:p>
    <w:p w:rsidR="006D6357" w:rsidRPr="00F768E4" w:rsidRDefault="006D6357" w:rsidP="00856EEC">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876" w:type="dxa"/>
          </w:tcPr>
          <w:p w:rsidR="00856EEC" w:rsidRPr="00F768E4" w:rsidRDefault="00856EEC" w:rsidP="00856EEC">
            <w:pPr>
              <w:pStyle w:val="Nadpis4"/>
              <w:jc w:val="both"/>
              <w:rPr>
                <w:rFonts w:ascii="Tahoma" w:hAnsi="Tahoma" w:cs="Tahoma"/>
                <w:sz w:val="24"/>
                <w:highlight w:val="yellow"/>
              </w:rPr>
            </w:pPr>
            <w:r w:rsidRPr="00F768E4">
              <w:rPr>
                <w:rFonts w:ascii="Tahoma" w:hAnsi="Tahoma" w:cs="Tahoma"/>
                <w:sz w:val="24"/>
              </w:rPr>
              <w:t>Podpora aktivit obcí</w:t>
            </w:r>
          </w:p>
        </w:tc>
        <w:tc>
          <w:tcPr>
            <w:tcW w:w="1309"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1612</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2219</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Ostatní záležitosti pozemních komunikací</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6341</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szCs w:val="20"/>
              </w:rPr>
              <w:t>Investiční transfery obcím</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4 500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20 170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14 500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1A7A54">
            <w:pPr>
              <w:jc w:val="right"/>
              <w:rPr>
                <w:rFonts w:ascii="Tahoma" w:hAnsi="Tahoma" w:cs="Tahoma"/>
                <w:sz w:val="20"/>
              </w:rPr>
            </w:pPr>
            <w:r w:rsidRPr="00F768E4">
              <w:rPr>
                <w:rFonts w:ascii="Tahoma" w:hAnsi="Tahoma" w:cs="Tahoma"/>
                <w:sz w:val="20"/>
              </w:rPr>
              <w:t>1</w:t>
            </w:r>
            <w:r w:rsidR="001A7A54">
              <w:rPr>
                <w:rFonts w:ascii="Tahoma" w:hAnsi="Tahoma" w:cs="Tahoma"/>
                <w:sz w:val="20"/>
              </w:rPr>
              <w:t>4</w:t>
            </w:r>
            <w:r w:rsidRPr="00F768E4">
              <w:rPr>
                <w:rFonts w:ascii="Tahoma" w:hAnsi="Tahoma" w:cs="Tahoma"/>
                <w:sz w:val="20"/>
              </w:rPr>
              <w:t xml:space="preserve"> </w:t>
            </w:r>
            <w:r w:rsidR="001A7A54">
              <w:rPr>
                <w:rFonts w:ascii="Tahoma" w:hAnsi="Tahoma" w:cs="Tahoma"/>
                <w:sz w:val="20"/>
              </w:rPr>
              <w:t>5</w:t>
            </w:r>
            <w:r w:rsidRPr="00F768E4">
              <w:rPr>
                <w:rFonts w:ascii="Tahoma" w:hAnsi="Tahoma" w:cs="Tahoma"/>
                <w:sz w:val="20"/>
              </w:rPr>
              <w:t>00</w:t>
            </w:r>
          </w:p>
        </w:tc>
      </w:tr>
    </w:tbl>
    <w:p w:rsidR="00856EEC" w:rsidRPr="00F768E4" w:rsidRDefault="00856EEC" w:rsidP="00856EEC">
      <w:pPr>
        <w:rPr>
          <w:rFonts w:ascii="Tahoma" w:hAnsi="Tahoma" w:cs="Tahoma"/>
          <w:sz w:val="20"/>
        </w:rPr>
      </w:pPr>
    </w:p>
    <w:p w:rsidR="00856EEC" w:rsidRPr="00F768E4" w:rsidRDefault="00856EEC" w:rsidP="00856EEC">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Default="00856EEC" w:rsidP="001A7A54">
            <w:pPr>
              <w:rPr>
                <w:rFonts w:ascii="Tahoma" w:hAnsi="Tahoma" w:cs="Tahoma"/>
                <w:b/>
                <w:bCs/>
                <w:sz w:val="20"/>
              </w:rPr>
            </w:pPr>
            <w:r w:rsidRPr="00F768E4">
              <w:rPr>
                <w:rFonts w:ascii="Tahoma" w:hAnsi="Tahoma" w:cs="Tahoma"/>
                <w:b/>
                <w:bCs/>
                <w:sz w:val="20"/>
              </w:rPr>
              <w:t>Zákonná úprava:</w:t>
            </w:r>
          </w:p>
          <w:p w:rsidR="001A7A54" w:rsidRPr="00F768E4" w:rsidRDefault="001A7A54" w:rsidP="001A7A54">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pStyle w:val="Zpat"/>
              <w:tabs>
                <w:tab w:val="clear" w:pos="4536"/>
                <w:tab w:val="clear" w:pos="9072"/>
              </w:tabs>
              <w:jc w:val="both"/>
              <w:rPr>
                <w:rFonts w:ascii="Tahoma" w:hAnsi="Tahoma" w:cs="Tahoma"/>
                <w:sz w:val="20"/>
                <w:szCs w:val="24"/>
              </w:rPr>
            </w:pPr>
            <w:r w:rsidRPr="00F768E4">
              <w:rPr>
                <w:rFonts w:ascii="Tahoma" w:hAnsi="Tahoma" w:cs="Tahoma"/>
                <w:sz w:val="20"/>
                <w:szCs w:val="24"/>
              </w:rPr>
              <w:t>Poskytnutí investiční dotace ve výši 4.500 tis. Kč městu Bílovec na výstavbu příjezdové komunikace k objektu Integrovaného výjezdového centra v Bílovci. Jedná se o výstavbu příjezdové komunikace, která má zajistit kapacitní dopravní napojení k rekonstruovanému objektu Integrovaného výjezdového centra v Bílovci. V současné době probíhá stále ze strany města Bílovec příprava akce „Rekonstrukce ulice B. Němcové v Bílovci vedoucí k areálu Integrovaného výjezdového centra Bílovec, včetně vybudování parkovacích místa touto stavbou souvisejících“, přičemž na tuto přípravu byla městu Bílovec poskytnuta dotace z rozpočtu Moravskoslezského kraje ve výši 500 tis. Kč. Částka 4.500 tis. Kč je určena na samotnou realizaci příjezdové komunikace.</w:t>
            </w:r>
          </w:p>
          <w:p w:rsidR="00856EEC" w:rsidRPr="00F768E4" w:rsidRDefault="00856EEC" w:rsidP="00856EEC">
            <w:pPr>
              <w:pStyle w:val="Zpat"/>
              <w:tabs>
                <w:tab w:val="clear" w:pos="4536"/>
                <w:tab w:val="clear" w:pos="9072"/>
              </w:tabs>
              <w:jc w:val="both"/>
              <w:rPr>
                <w:rFonts w:ascii="Tahoma" w:hAnsi="Tahoma" w:cs="Tahoma"/>
                <w:sz w:val="20"/>
                <w:szCs w:val="24"/>
              </w:rPr>
            </w:pPr>
          </w:p>
          <w:p w:rsidR="00856EEC" w:rsidRPr="00F768E4" w:rsidRDefault="00856EEC" w:rsidP="00856EEC">
            <w:pPr>
              <w:pStyle w:val="Zpat"/>
              <w:tabs>
                <w:tab w:val="clear" w:pos="4536"/>
                <w:tab w:val="clear" w:pos="9072"/>
              </w:tabs>
              <w:jc w:val="both"/>
              <w:rPr>
                <w:rFonts w:ascii="Tahoma" w:hAnsi="Tahoma" w:cs="Tahoma"/>
                <w:sz w:val="20"/>
                <w:szCs w:val="24"/>
              </w:rPr>
            </w:pPr>
            <w:r w:rsidRPr="00F768E4">
              <w:rPr>
                <w:rFonts w:ascii="Tahoma" w:hAnsi="Tahoma" w:cs="Tahoma"/>
                <w:sz w:val="20"/>
                <w:szCs w:val="24"/>
              </w:rPr>
              <w:t>Poskytnutí investiční dotace ve výši 10.000 tis. Kč obci Bravantice na zkapacitnění místní komunikace vedoucí k tamní budované průmyslové zóně. V současné době probíhá ze strany obce Bravantice projektová příprava.</w:t>
            </w:r>
          </w:p>
          <w:p w:rsidR="00856EEC" w:rsidRPr="00F768E4" w:rsidRDefault="00856EEC" w:rsidP="00856EEC">
            <w:pPr>
              <w:pStyle w:val="Zpat"/>
              <w:tabs>
                <w:tab w:val="clear" w:pos="4536"/>
                <w:tab w:val="clear" w:pos="9072"/>
              </w:tabs>
              <w:jc w:val="both"/>
              <w:rPr>
                <w:rFonts w:ascii="Tahoma" w:hAnsi="Tahoma" w:cs="Tahoma"/>
                <w:sz w:val="20"/>
                <w:szCs w:val="24"/>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3.</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Forma použití:</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Dotace</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856EEC" w:rsidRPr="00F768E4" w:rsidRDefault="00856EEC" w:rsidP="00D30C6D">
            <w:pPr>
              <w:rPr>
                <w:rFonts w:ascii="Tahoma" w:hAnsi="Tahoma" w:cs="Tahoma"/>
                <w:sz w:val="20"/>
              </w:rPr>
            </w:pPr>
            <w:r w:rsidRPr="00F768E4">
              <w:rPr>
                <w:rFonts w:ascii="Tahoma" w:hAnsi="Tahoma" w:cs="Tahoma"/>
                <w:b/>
                <w:bCs/>
                <w:sz w:val="20"/>
              </w:rPr>
              <w:t>spolufinancování:</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Období realizace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2016</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871904" w:rsidRDefault="00856EEC" w:rsidP="00856EEC">
            <w:pPr>
              <w:rPr>
                <w:rFonts w:ascii="Tahoma" w:hAnsi="Tahoma" w:cs="Tahoma"/>
                <w:b/>
                <w:bCs/>
                <w:sz w:val="20"/>
              </w:rPr>
            </w:pPr>
            <w:r w:rsidRPr="00871904">
              <w:rPr>
                <w:rFonts w:ascii="Tahoma" w:hAnsi="Tahoma" w:cs="Tahoma"/>
                <w:b/>
                <w:bCs/>
                <w:sz w:val="20"/>
              </w:rPr>
              <w:t>Vyvolaná potřeba zdrojů v dalších letech:</w:t>
            </w:r>
          </w:p>
          <w:p w:rsidR="00856EEC" w:rsidRPr="00871904" w:rsidRDefault="00856EEC" w:rsidP="00D30C6D">
            <w:pPr>
              <w:rPr>
                <w:rFonts w:ascii="Tahoma" w:hAnsi="Tahoma" w:cs="Tahoma"/>
                <w:bCs/>
                <w:i/>
                <w:sz w:val="18"/>
                <w:szCs w:val="18"/>
              </w:rPr>
            </w:pPr>
            <w:r w:rsidRPr="00871904">
              <w:rPr>
                <w:rFonts w:ascii="Tahoma" w:hAnsi="Tahoma" w:cs="Tahoma"/>
                <w:bCs/>
                <w:i/>
                <w:sz w:val="18"/>
                <w:szCs w:val="18"/>
              </w:rPr>
              <w:t>pozn.: u víceletých akcí</w:t>
            </w:r>
          </w:p>
        </w:tc>
        <w:tc>
          <w:tcPr>
            <w:tcW w:w="6378" w:type="dxa"/>
          </w:tcPr>
          <w:p w:rsidR="00856EEC" w:rsidRPr="00871904" w:rsidRDefault="001A7A54" w:rsidP="001A7A54">
            <w:pPr>
              <w:pStyle w:val="FormtovanvHTML"/>
              <w:jc w:val="both"/>
              <w:rPr>
                <w:rFonts w:ascii="Tahoma" w:hAnsi="Tahoma" w:cs="Tahoma"/>
                <w:szCs w:val="24"/>
              </w:rPr>
            </w:pPr>
            <w:r>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D30C6D" w:rsidRPr="00F768E4" w:rsidRDefault="00D30C6D">
      <w:pPr>
        <w:rPr>
          <w:rFonts w:ascii="Tahoma" w:hAnsi="Tahoma" w:cs="Tahoma"/>
        </w:rPr>
      </w:pPr>
      <w:r w:rsidRPr="00F768E4">
        <w:rPr>
          <w:rFonts w:ascii="Tahoma" w:hAnsi="Tahoma" w:cs="Tahoma"/>
        </w:rPr>
        <w:br w:type="page"/>
      </w:r>
    </w:p>
    <w:p w:rsidR="00D30C6D" w:rsidRPr="00F768E4" w:rsidRDefault="00D30C6D">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876" w:type="dxa"/>
          </w:tcPr>
          <w:p w:rsidR="00856EEC" w:rsidRPr="00F768E4" w:rsidRDefault="00856EEC" w:rsidP="00856EEC">
            <w:pPr>
              <w:pStyle w:val="Nadpis4"/>
              <w:rPr>
                <w:rFonts w:ascii="Tahoma" w:hAnsi="Tahoma" w:cs="Tahoma"/>
                <w:sz w:val="24"/>
              </w:rPr>
            </w:pPr>
            <w:r w:rsidRPr="00F768E4">
              <w:rPr>
                <w:rFonts w:ascii="Tahoma" w:hAnsi="Tahoma" w:cs="Tahoma"/>
                <w:sz w:val="24"/>
              </w:rPr>
              <w:t>Ostatní výdaje v odvětví dopravy</w:t>
            </w:r>
          </w:p>
        </w:tc>
        <w:tc>
          <w:tcPr>
            <w:tcW w:w="1309"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1614</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2221</w:t>
            </w:r>
          </w:p>
          <w:p w:rsidR="00856EEC" w:rsidRPr="00F768E4" w:rsidRDefault="00856EEC" w:rsidP="00856EEC">
            <w:pPr>
              <w:jc w:val="center"/>
              <w:rPr>
                <w:rFonts w:ascii="Tahoma" w:hAnsi="Tahoma" w:cs="Tahoma"/>
                <w:sz w:val="20"/>
              </w:rPr>
            </w:pPr>
            <w:r w:rsidRPr="00F768E4">
              <w:rPr>
                <w:rFonts w:ascii="Tahoma" w:hAnsi="Tahoma" w:cs="Tahoma"/>
                <w:sz w:val="20"/>
              </w:rPr>
              <w:t>2299</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Provoz veřejné silniční dopravy</w:t>
            </w:r>
          </w:p>
          <w:p w:rsidR="00856EEC" w:rsidRPr="00F768E4" w:rsidRDefault="00856EEC" w:rsidP="00856EEC">
            <w:pPr>
              <w:rPr>
                <w:rFonts w:ascii="Tahoma" w:hAnsi="Tahoma" w:cs="Tahoma"/>
                <w:sz w:val="20"/>
              </w:rPr>
            </w:pPr>
            <w:r w:rsidRPr="00F768E4">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r w:rsidRPr="00F768E4">
              <w:rPr>
                <w:rFonts w:ascii="Tahoma" w:hAnsi="Tahoma" w:cs="Tahoma"/>
                <w:sz w:val="20"/>
              </w:rPr>
              <w:t>1 468</w:t>
            </w:r>
          </w:p>
          <w:p w:rsidR="00856EEC" w:rsidRPr="00F768E4" w:rsidRDefault="00856EEC" w:rsidP="00856EEC">
            <w:pPr>
              <w:jc w:val="right"/>
              <w:rPr>
                <w:rFonts w:ascii="Tahoma" w:hAnsi="Tahoma" w:cs="Tahoma"/>
                <w:sz w:val="20"/>
              </w:rPr>
            </w:pPr>
            <w:r w:rsidRPr="00F768E4">
              <w:rPr>
                <w:rFonts w:ascii="Tahoma" w:hAnsi="Tahoma" w:cs="Tahoma"/>
                <w:sz w:val="20"/>
              </w:rPr>
              <w:t>201</w:t>
            </w: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5166</w:t>
            </w:r>
          </w:p>
          <w:p w:rsidR="00856EEC" w:rsidRPr="00F768E4" w:rsidRDefault="00856EEC" w:rsidP="00856EEC">
            <w:pPr>
              <w:jc w:val="center"/>
              <w:rPr>
                <w:rFonts w:ascii="Tahoma" w:hAnsi="Tahoma" w:cs="Tahoma"/>
                <w:sz w:val="20"/>
              </w:rPr>
            </w:pPr>
            <w:r w:rsidRPr="00F768E4">
              <w:rPr>
                <w:rFonts w:ascii="Tahoma" w:hAnsi="Tahoma" w:cs="Tahoma"/>
                <w:sz w:val="20"/>
              </w:rPr>
              <w:t>5169</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Konzultační, poradenské a právní služby</w:t>
            </w:r>
          </w:p>
          <w:p w:rsidR="00856EEC" w:rsidRPr="00F768E4" w:rsidRDefault="00856EEC" w:rsidP="00856EEC">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r w:rsidRPr="00F768E4">
              <w:rPr>
                <w:rFonts w:ascii="Tahoma" w:hAnsi="Tahoma" w:cs="Tahoma"/>
                <w:sz w:val="20"/>
              </w:rPr>
              <w:t>500</w:t>
            </w:r>
          </w:p>
          <w:p w:rsidR="00856EEC" w:rsidRPr="00F768E4" w:rsidRDefault="00856EEC" w:rsidP="00856EEC">
            <w:pPr>
              <w:jc w:val="right"/>
              <w:rPr>
                <w:rFonts w:ascii="Tahoma" w:hAnsi="Tahoma" w:cs="Tahoma"/>
                <w:sz w:val="20"/>
              </w:rPr>
            </w:pPr>
            <w:r w:rsidRPr="00F768E4">
              <w:rPr>
                <w:rFonts w:ascii="Tahoma" w:hAnsi="Tahoma" w:cs="Tahoma"/>
                <w:sz w:val="20"/>
              </w:rPr>
              <w:t>1 169</w:t>
            </w: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1 201</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2 338</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1 669</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1 669</w:t>
            </w:r>
          </w:p>
        </w:tc>
      </w:tr>
    </w:tbl>
    <w:p w:rsidR="00856EEC" w:rsidRPr="00F768E4" w:rsidRDefault="00856EEC" w:rsidP="00856EEC">
      <w:pPr>
        <w:rPr>
          <w:rFonts w:ascii="Tahoma" w:hAnsi="Tahoma" w:cs="Tahoma"/>
          <w:sz w:val="20"/>
        </w:rPr>
      </w:pPr>
    </w:p>
    <w:p w:rsidR="00856EEC" w:rsidRPr="00F768E4" w:rsidRDefault="00856EEC" w:rsidP="00856EE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Zákonná úprava: </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szCs w:val="20"/>
              </w:rPr>
            </w:pPr>
            <w:r w:rsidRPr="00F768E4">
              <w:rPr>
                <w:rFonts w:ascii="Tahoma" w:hAnsi="Tahoma" w:cs="Tahoma"/>
                <w:sz w:val="20"/>
                <w:szCs w:val="20"/>
              </w:rPr>
              <w:t>Zákon č. 13/1997 Sb., o pozemních komunikacích, ve znění pozdějších předpisů.</w:t>
            </w:r>
          </w:p>
          <w:p w:rsidR="00856EEC" w:rsidRPr="00F768E4" w:rsidRDefault="00856EEC" w:rsidP="00856EEC">
            <w:pPr>
              <w:jc w:val="both"/>
              <w:rPr>
                <w:rFonts w:ascii="Tahoma" w:hAnsi="Tahoma" w:cs="Tahoma"/>
                <w:sz w:val="20"/>
                <w:szCs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pStyle w:val="Normal"/>
              <w:jc w:val="both"/>
              <w:rPr>
                <w:rFonts w:ascii="Tahoma" w:hAnsi="Tahoma" w:cs="Tahoma"/>
                <w:sz w:val="20"/>
                <w:szCs w:val="20"/>
              </w:rPr>
            </w:pPr>
            <w:r w:rsidRPr="00F768E4">
              <w:rPr>
                <w:rFonts w:ascii="Tahoma" w:hAnsi="Tahoma" w:cs="Tahoma"/>
                <w:sz w:val="20"/>
                <w:szCs w:val="20"/>
              </w:rPr>
              <w:t xml:space="preserve">Zákon č. 13/1997 Sb., o pozemních komunikacích vymezuje kompetenci k provádění </w:t>
            </w:r>
            <w:proofErr w:type="spellStart"/>
            <w:r w:rsidRPr="00F768E4">
              <w:rPr>
                <w:rFonts w:ascii="Tahoma" w:hAnsi="Tahoma" w:cs="Tahoma"/>
                <w:sz w:val="20"/>
                <w:szCs w:val="20"/>
              </w:rPr>
              <w:t>nízkorychlostního</w:t>
            </w:r>
            <w:proofErr w:type="spellEnd"/>
            <w:r w:rsidRPr="00F768E4">
              <w:rPr>
                <w:rFonts w:ascii="Tahoma" w:hAnsi="Tahoma" w:cs="Tahoma"/>
                <w:sz w:val="20"/>
                <w:szCs w:val="20"/>
              </w:rPr>
              <w:t xml:space="preserve"> vážení na silnicích I. třídy tak, že (mimo Policii ČR nebo celní úřad) je neprovádí správce silnice, ale "kraj se souhlasem vlastníka silnice nebo jím pověřená osoba". Usnesením rady kraje č. 121/8023 ze dne 3. 10. 2012 byla takovýmto </w:t>
            </w:r>
            <w:proofErr w:type="spellStart"/>
            <w:r w:rsidRPr="00F768E4">
              <w:rPr>
                <w:rFonts w:ascii="Tahoma" w:hAnsi="Tahoma" w:cs="Tahoma"/>
                <w:sz w:val="20"/>
                <w:szCs w:val="20"/>
              </w:rPr>
              <w:t>nízkorychlostním</w:t>
            </w:r>
            <w:proofErr w:type="spellEnd"/>
            <w:r w:rsidRPr="00F768E4">
              <w:rPr>
                <w:rFonts w:ascii="Tahoma" w:hAnsi="Tahoma" w:cs="Tahoma"/>
                <w:sz w:val="20"/>
                <w:szCs w:val="20"/>
              </w:rPr>
              <w:t xml:space="preserve"> vážením na silnicích I. třídy na území Moravskoslezského kraje pověřena státní příspěvková organizace Centrum služeb pro silniční dopravu. Finanční prostředky ve výši 201 tis. Kč jsou určeny na objednání předmětného vážení.</w:t>
            </w:r>
          </w:p>
          <w:p w:rsidR="00856EEC" w:rsidRPr="00F768E4" w:rsidRDefault="00856EEC" w:rsidP="00856EEC">
            <w:pPr>
              <w:pStyle w:val="Normal"/>
              <w:jc w:val="both"/>
              <w:rPr>
                <w:rFonts w:ascii="Tahoma" w:hAnsi="Tahoma" w:cs="Tahoma"/>
                <w:sz w:val="20"/>
                <w:szCs w:val="20"/>
              </w:rPr>
            </w:pPr>
          </w:p>
          <w:p w:rsidR="00856EEC" w:rsidRPr="00F768E4" w:rsidRDefault="00856EEC" w:rsidP="00856EEC">
            <w:pPr>
              <w:pStyle w:val="Zpat"/>
              <w:tabs>
                <w:tab w:val="clear" w:pos="4536"/>
                <w:tab w:val="clear" w:pos="9072"/>
              </w:tabs>
              <w:jc w:val="both"/>
              <w:rPr>
                <w:rFonts w:ascii="Tahoma" w:hAnsi="Tahoma" w:cs="Tahoma"/>
                <w:sz w:val="20"/>
              </w:rPr>
            </w:pPr>
            <w:r w:rsidRPr="00F768E4">
              <w:rPr>
                <w:rFonts w:ascii="Tahoma" w:hAnsi="Tahoma" w:cs="Tahoma"/>
                <w:sz w:val="20"/>
              </w:rPr>
              <w:t xml:space="preserve">Dále v souladu s Plánem dopravní obslužnosti území Moravskoslezského kraje schváleného usnesením rady kraje č. 98/6253 ze dne 30. 11. 2011 byly již zahájeny úkony vedoucí k novým </w:t>
            </w:r>
            <w:r w:rsidRPr="00F768E4">
              <w:rPr>
                <w:rFonts w:ascii="Tahoma" w:hAnsi="Tahoma" w:cs="Tahoma"/>
                <w:sz w:val="20"/>
                <w:lang w:eastAsia="en-US"/>
              </w:rPr>
              <w:t xml:space="preserve">smlouvám o veřejných službách v přepravě cestujících ve veřejné linkové (autobusové) dopravě, v souladu s evropskou legislativou. </w:t>
            </w:r>
            <w:r w:rsidRPr="00F768E4">
              <w:rPr>
                <w:rFonts w:ascii="Tahoma" w:hAnsi="Tahoma" w:cs="Tahoma"/>
                <w:sz w:val="20"/>
              </w:rPr>
              <w:t>Vzhledem ke složitosti celého procesu je nezbytné při procesu zajištění dopravní obslužnosti Moravskoslezského kraje veřejnými službami v přepravě cestujících veřejnou linkovou dopravou a v souvislosti s tím i realizování zadávacího řízení na veřejnou zakázku využít právních služeb - poradenství. Finanční prostředky ve výši 500 tis. Kč tak jsou alokovány pro případné využití těchto služeb a dále ve výši 968 tis. Kč také na samotnou administraci veřejných zakázek.</w:t>
            </w:r>
          </w:p>
          <w:p w:rsidR="00856EEC" w:rsidRPr="00F768E4" w:rsidRDefault="00856EEC" w:rsidP="00856EEC">
            <w:pPr>
              <w:pStyle w:val="Zpat"/>
              <w:tabs>
                <w:tab w:val="clear" w:pos="4536"/>
                <w:tab w:val="clear" w:pos="9072"/>
              </w:tabs>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3.</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Forma použití:</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Výdaj kraje</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856EEC" w:rsidRPr="00F768E4" w:rsidRDefault="00856EEC" w:rsidP="00856EEC">
            <w:pPr>
              <w:rPr>
                <w:rFonts w:ascii="Tahoma" w:hAnsi="Tahoma" w:cs="Tahoma"/>
                <w:b/>
                <w:bCs/>
                <w:sz w:val="20"/>
              </w:rPr>
            </w:pPr>
            <w:r w:rsidRPr="00F768E4">
              <w:rPr>
                <w:rFonts w:ascii="Tahoma" w:hAnsi="Tahoma" w:cs="Tahoma"/>
                <w:b/>
                <w:bCs/>
                <w:sz w:val="20"/>
              </w:rPr>
              <w:t>spolufinancování:</w:t>
            </w:r>
          </w:p>
          <w:p w:rsidR="00856EEC" w:rsidRPr="00F768E4" w:rsidRDefault="00856EEC" w:rsidP="00856EEC">
            <w:pPr>
              <w:rPr>
                <w:rFonts w:ascii="Tahoma" w:hAnsi="Tahoma" w:cs="Tahoma"/>
                <w:sz w:val="20"/>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Období realizace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2016</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lastRenderedPageBreak/>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56EEC" w:rsidRDefault="00856EEC" w:rsidP="00856EEC">
            <w:pPr>
              <w:rPr>
                <w:rFonts w:ascii="Tahoma" w:hAnsi="Tahoma" w:cs="Tahoma"/>
                <w:bCs/>
                <w:i/>
                <w:sz w:val="18"/>
                <w:szCs w:val="18"/>
              </w:rPr>
            </w:pPr>
            <w:r w:rsidRPr="00F768E4">
              <w:rPr>
                <w:rFonts w:ascii="Tahoma" w:hAnsi="Tahoma" w:cs="Tahoma"/>
                <w:bCs/>
                <w:i/>
                <w:sz w:val="18"/>
                <w:szCs w:val="18"/>
              </w:rPr>
              <w:t>pozn.: např. výdaje na udržitelnost projektu</w:t>
            </w:r>
          </w:p>
          <w:p w:rsidR="00F73730" w:rsidRPr="00F768E4" w:rsidRDefault="00F73730" w:rsidP="00856EEC">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856EEC" w:rsidRPr="00F768E4" w:rsidRDefault="00856EEC" w:rsidP="00856EEC">
      <w:pPr>
        <w:rPr>
          <w:rFonts w:ascii="Tahoma" w:hAnsi="Tahoma" w:cs="Tahoma"/>
        </w:rPr>
      </w:pPr>
      <w:r w:rsidRPr="00F768E4">
        <w:rPr>
          <w:rFonts w:ascii="Tahoma" w:hAnsi="Tahoma" w:cs="Tahoma"/>
        </w:rPr>
        <w:br w:type="page"/>
      </w:r>
    </w:p>
    <w:p w:rsidR="00D30C6D" w:rsidRPr="00F768E4" w:rsidRDefault="00D30C6D" w:rsidP="00856EE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876" w:type="dxa"/>
          </w:tcPr>
          <w:p w:rsidR="00856EEC" w:rsidRPr="00F768E4" w:rsidRDefault="00856EEC" w:rsidP="00856EEC">
            <w:pPr>
              <w:pStyle w:val="Nadpis4"/>
              <w:rPr>
                <w:rFonts w:ascii="Tahoma" w:hAnsi="Tahoma" w:cs="Tahoma"/>
                <w:sz w:val="24"/>
              </w:rPr>
            </w:pPr>
            <w:r w:rsidRPr="00F768E4">
              <w:rPr>
                <w:rFonts w:ascii="Tahoma" w:hAnsi="Tahoma" w:cs="Tahoma"/>
                <w:sz w:val="24"/>
              </w:rPr>
              <w:t>Provozování železniční dráhy</w:t>
            </w:r>
          </w:p>
        </w:tc>
        <w:tc>
          <w:tcPr>
            <w:tcW w:w="1309" w:type="dxa"/>
          </w:tcPr>
          <w:p w:rsidR="00856EEC" w:rsidRPr="00F768E4" w:rsidRDefault="00856EEC" w:rsidP="00856EEC">
            <w:pPr>
              <w:pStyle w:val="Nadpis3"/>
              <w:rPr>
                <w:rFonts w:ascii="Tahoma" w:hAnsi="Tahoma" w:cs="Tahoma"/>
                <w:sz w:val="20"/>
              </w:rPr>
            </w:pPr>
            <w:r w:rsidRPr="00F768E4">
              <w:rPr>
                <w:rFonts w:ascii="Tahoma" w:hAnsi="Tahoma" w:cs="Tahoma"/>
                <w:sz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1616</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2241</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Železniční dráhy</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5169</w:t>
            </w:r>
          </w:p>
          <w:p w:rsidR="00856EEC" w:rsidRPr="00F768E4" w:rsidRDefault="00856EEC" w:rsidP="00856EEC">
            <w:pPr>
              <w:jc w:val="center"/>
              <w:rPr>
                <w:rFonts w:ascii="Tahoma" w:hAnsi="Tahoma" w:cs="Tahoma"/>
                <w:sz w:val="20"/>
              </w:rPr>
            </w:pP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8 200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8 200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8 200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41 040</w:t>
            </w:r>
          </w:p>
        </w:tc>
      </w:tr>
    </w:tbl>
    <w:p w:rsidR="00856EEC" w:rsidRPr="00F768E4" w:rsidRDefault="00856EEC" w:rsidP="00856EEC">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56EEC" w:rsidRPr="00F768E4" w:rsidTr="00D30C6D">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D30C6D">
            <w:pPr>
              <w:rPr>
                <w:rFonts w:ascii="Tahoma" w:hAnsi="Tahoma" w:cs="Tahoma"/>
                <w:b/>
                <w:bCs/>
                <w:sz w:val="20"/>
              </w:rPr>
            </w:pPr>
            <w:r w:rsidRPr="00F768E4">
              <w:rPr>
                <w:rFonts w:ascii="Tahoma" w:hAnsi="Tahoma" w:cs="Tahoma"/>
                <w:b/>
                <w:bCs/>
                <w:sz w:val="20"/>
              </w:rPr>
              <w:t>Zákonná úprava:</w:t>
            </w:r>
          </w:p>
        </w:tc>
        <w:tc>
          <w:tcPr>
            <w:tcW w:w="6376" w:type="dxa"/>
          </w:tcPr>
          <w:p w:rsidR="00856EEC" w:rsidRPr="00F768E4" w:rsidRDefault="00856EEC" w:rsidP="00856EEC">
            <w:pPr>
              <w:jc w:val="both"/>
              <w:rPr>
                <w:rFonts w:ascii="Tahoma" w:hAnsi="Tahoma" w:cs="Tahoma"/>
                <w:sz w:val="20"/>
                <w:szCs w:val="20"/>
              </w:rPr>
            </w:pPr>
            <w:r w:rsidRPr="00F768E4">
              <w:rPr>
                <w:rFonts w:ascii="Tahoma" w:hAnsi="Tahoma" w:cs="Tahoma"/>
                <w:sz w:val="20"/>
                <w:szCs w:val="20"/>
              </w:rPr>
              <w:t>-</w:t>
            </w:r>
          </w:p>
        </w:tc>
      </w:tr>
      <w:tr w:rsidR="00856EEC" w:rsidRPr="00F768E4" w:rsidTr="00D30C6D">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6" w:type="dxa"/>
          </w:tcPr>
          <w:p w:rsidR="00856EEC" w:rsidRPr="00F768E4" w:rsidRDefault="00856EEC" w:rsidP="00856EEC">
            <w:pPr>
              <w:pStyle w:val="Normal"/>
              <w:jc w:val="both"/>
              <w:rPr>
                <w:rFonts w:ascii="Tahoma" w:hAnsi="Tahoma" w:cs="Tahoma"/>
                <w:sz w:val="20"/>
                <w:szCs w:val="20"/>
              </w:rPr>
            </w:pPr>
            <w:r w:rsidRPr="00F768E4">
              <w:rPr>
                <w:rFonts w:ascii="Tahoma" w:hAnsi="Tahoma" w:cs="Tahoma"/>
                <w:sz w:val="20"/>
                <w:szCs w:val="20"/>
              </w:rPr>
              <w:t xml:space="preserve">Jedná se o výdaje připadající na provoz regionální dráhy Sedlnice – Mošnov, Ostrava </w:t>
            </w:r>
            <w:proofErr w:type="spellStart"/>
            <w:r w:rsidRPr="00F768E4">
              <w:rPr>
                <w:rFonts w:ascii="Tahoma" w:hAnsi="Tahoma" w:cs="Tahoma"/>
                <w:sz w:val="20"/>
                <w:szCs w:val="20"/>
              </w:rPr>
              <w:t>Airport</w:t>
            </w:r>
            <w:proofErr w:type="spellEnd"/>
            <w:r w:rsidRPr="00F768E4">
              <w:rPr>
                <w:rFonts w:ascii="Tahoma" w:hAnsi="Tahoma" w:cs="Tahoma"/>
                <w:sz w:val="20"/>
                <w:szCs w:val="20"/>
              </w:rPr>
              <w:t xml:space="preserve">, </w:t>
            </w:r>
            <w:r w:rsidRPr="00F768E4">
              <w:rPr>
                <w:rFonts w:ascii="Tahoma" w:hAnsi="Tahoma" w:cs="Tahoma"/>
                <w:sz w:val="20"/>
              </w:rPr>
              <w:t>v rámci veřejné zakázky na služby pod názvem "</w:t>
            </w:r>
            <w:r w:rsidRPr="00F768E4">
              <w:rPr>
                <w:rFonts w:ascii="Tahoma" w:hAnsi="Tahoma" w:cs="Tahoma"/>
                <w:iCs/>
                <w:sz w:val="20"/>
                <w:szCs w:val="20"/>
              </w:rPr>
              <w:t>Zajištění provozování a provozuschopnosti železniční regionální dráhy Sedlnice - Letiště Leoše Janáčka Ostrava (</w:t>
            </w:r>
            <w:proofErr w:type="spellStart"/>
            <w:r w:rsidRPr="00F768E4">
              <w:rPr>
                <w:rFonts w:ascii="Tahoma" w:hAnsi="Tahoma" w:cs="Tahoma"/>
                <w:iCs/>
                <w:sz w:val="20"/>
                <w:szCs w:val="20"/>
              </w:rPr>
              <w:t>žst</w:t>
            </w:r>
            <w:proofErr w:type="spellEnd"/>
            <w:r w:rsidRPr="00F768E4">
              <w:rPr>
                <w:rFonts w:ascii="Tahoma" w:hAnsi="Tahoma" w:cs="Tahoma"/>
                <w:iCs/>
                <w:sz w:val="20"/>
                <w:szCs w:val="20"/>
              </w:rPr>
              <w:t xml:space="preserve">. Mošnov, Ostrava </w:t>
            </w:r>
            <w:proofErr w:type="spellStart"/>
            <w:r w:rsidRPr="00F768E4">
              <w:rPr>
                <w:rFonts w:ascii="Tahoma" w:hAnsi="Tahoma" w:cs="Tahoma"/>
                <w:iCs/>
                <w:sz w:val="20"/>
                <w:szCs w:val="20"/>
              </w:rPr>
              <w:t>Airport</w:t>
            </w:r>
            <w:proofErr w:type="spellEnd"/>
            <w:r w:rsidRPr="00F768E4">
              <w:rPr>
                <w:rFonts w:ascii="Tahoma" w:hAnsi="Tahoma" w:cs="Tahoma"/>
                <w:iCs/>
                <w:sz w:val="20"/>
                <w:szCs w:val="20"/>
              </w:rPr>
              <w:t>)</w:t>
            </w:r>
            <w:r w:rsidRPr="00F768E4">
              <w:rPr>
                <w:rFonts w:ascii="Tahoma" w:hAnsi="Tahoma" w:cs="Tahoma"/>
                <w:sz w:val="20"/>
              </w:rPr>
              <w:t>". O výběru nabídky na poskytovatele těchto služeb bylo rozhodnuto usnesením RK č. 39/2872 z 25. 3. 2014.</w:t>
            </w:r>
            <w:r w:rsidRPr="00F768E4">
              <w:rPr>
                <w:rFonts w:ascii="Tahoma" w:hAnsi="Tahoma" w:cs="Tahoma"/>
                <w:sz w:val="20"/>
                <w:szCs w:val="20"/>
              </w:rPr>
              <w:t xml:space="preserve"> V roce 2014 byla uhrazena záloha na administrativní náklady na zajištění provozování dráhy, tvorba pomůcek ke grafikonu vlakové dopravy v rámci provozování regionální dráhy Sedlnice – Mošnov. S ohledem na cenu stanovenou v rámci veřejné zakázky zastupitelstvo kraje usnesením č. 8/684 schválilo financování této akce na léta 2015 – 2019 a zavázalo se vyčlenit v rozpočtu Moravskoslezského kraje v jednotlivých letech na tuto akci finanční prostředky v minimální výši 8.200 tis. Kč/rok.</w:t>
            </w:r>
          </w:p>
          <w:p w:rsidR="00856EEC" w:rsidRPr="00F768E4" w:rsidRDefault="00856EEC" w:rsidP="00D30C6D">
            <w:pPr>
              <w:pStyle w:val="Normal"/>
              <w:spacing w:after="120"/>
              <w:jc w:val="both"/>
              <w:rPr>
                <w:rFonts w:ascii="Tahoma" w:hAnsi="Tahoma" w:cs="Tahoma"/>
                <w:sz w:val="20"/>
              </w:rPr>
            </w:pPr>
            <w:r w:rsidRPr="00F768E4">
              <w:rPr>
                <w:rFonts w:ascii="Tahoma" w:hAnsi="Tahoma" w:cs="Tahoma"/>
                <w:sz w:val="20"/>
                <w:szCs w:val="20"/>
              </w:rPr>
              <w:t>S provozováním této železniční infrastruktury souvisí zejména náklady na zajištění provozuschopnosti dráhy v úseku Sedlnice - Letiště Leoše Janáčka Ostrava (povinnosti provozovatele dráhy stanovené platnou legislativou, pravidelné prohlídky, revize, provoz sdělovacích a zabezpečovacích zařízení, údržba, úklid), náklady na řízení provozu na předmětné dráze, náklady na spotřebu elektrické energie, vodu a případně další energetická média.</w:t>
            </w:r>
          </w:p>
        </w:tc>
      </w:tr>
      <w:tr w:rsidR="00856EEC" w:rsidRPr="00F768E4" w:rsidTr="00D30C6D">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3.</w:t>
            </w:r>
          </w:p>
        </w:tc>
        <w:tc>
          <w:tcPr>
            <w:tcW w:w="2504" w:type="dxa"/>
          </w:tcPr>
          <w:p w:rsidR="00D30C6D" w:rsidRPr="00F768E4" w:rsidRDefault="00856EEC" w:rsidP="00D30C6D">
            <w:pPr>
              <w:rPr>
                <w:rFonts w:ascii="Tahoma" w:hAnsi="Tahoma" w:cs="Tahoma"/>
                <w:b/>
                <w:bCs/>
                <w:sz w:val="20"/>
              </w:rPr>
            </w:pPr>
            <w:r w:rsidRPr="00F768E4">
              <w:rPr>
                <w:rFonts w:ascii="Tahoma" w:hAnsi="Tahoma" w:cs="Tahoma"/>
                <w:b/>
                <w:bCs/>
                <w:sz w:val="20"/>
              </w:rPr>
              <w:t>Forma použití:</w:t>
            </w:r>
          </w:p>
        </w:tc>
        <w:tc>
          <w:tcPr>
            <w:tcW w:w="6376" w:type="dxa"/>
          </w:tcPr>
          <w:p w:rsidR="00856EEC" w:rsidRPr="00F768E4" w:rsidRDefault="00856EEC" w:rsidP="00856EEC">
            <w:pPr>
              <w:jc w:val="both"/>
              <w:rPr>
                <w:rFonts w:ascii="Tahoma" w:hAnsi="Tahoma" w:cs="Tahoma"/>
                <w:sz w:val="20"/>
              </w:rPr>
            </w:pPr>
            <w:r w:rsidRPr="00F768E4">
              <w:rPr>
                <w:rFonts w:ascii="Tahoma" w:hAnsi="Tahoma" w:cs="Tahoma"/>
                <w:sz w:val="20"/>
              </w:rPr>
              <w:t>Výdaj kraje</w:t>
            </w:r>
          </w:p>
        </w:tc>
      </w:tr>
      <w:tr w:rsidR="00856EEC" w:rsidRPr="00F768E4" w:rsidTr="00D30C6D">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D30C6D" w:rsidRPr="00F768E4" w:rsidRDefault="00856EEC" w:rsidP="00D30C6D">
            <w:pPr>
              <w:rPr>
                <w:rFonts w:ascii="Tahoma" w:hAnsi="Tahoma" w:cs="Tahoma"/>
                <w:b/>
                <w:bCs/>
                <w:sz w:val="20"/>
              </w:rPr>
            </w:pPr>
            <w:r w:rsidRPr="00F768E4">
              <w:rPr>
                <w:rFonts w:ascii="Tahoma" w:hAnsi="Tahoma" w:cs="Tahoma"/>
                <w:b/>
                <w:bCs/>
                <w:sz w:val="20"/>
              </w:rPr>
              <w:t>spolufinancování:</w:t>
            </w:r>
          </w:p>
        </w:tc>
        <w:tc>
          <w:tcPr>
            <w:tcW w:w="6376"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Státní fond dopravní infrastruktury</w:t>
            </w:r>
          </w:p>
        </w:tc>
      </w:tr>
      <w:tr w:rsidR="00856EEC" w:rsidRPr="00F768E4" w:rsidTr="00D30C6D">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D30C6D" w:rsidRPr="00F768E4" w:rsidRDefault="00856EEC" w:rsidP="00D30C6D">
            <w:pPr>
              <w:rPr>
                <w:rFonts w:ascii="Tahoma" w:hAnsi="Tahoma" w:cs="Tahoma"/>
                <w:b/>
                <w:bCs/>
                <w:sz w:val="20"/>
              </w:rPr>
            </w:pPr>
            <w:r w:rsidRPr="00F768E4">
              <w:rPr>
                <w:rFonts w:ascii="Tahoma" w:hAnsi="Tahoma" w:cs="Tahoma"/>
                <w:b/>
                <w:bCs/>
                <w:sz w:val="20"/>
              </w:rPr>
              <w:t>Období realizace akce:</w:t>
            </w:r>
          </w:p>
          <w:p w:rsidR="00D30C6D" w:rsidRPr="00F768E4" w:rsidRDefault="00D30C6D" w:rsidP="00D30C6D">
            <w:pPr>
              <w:rPr>
                <w:rFonts w:ascii="Tahoma" w:hAnsi="Tahoma" w:cs="Tahoma"/>
                <w:i/>
                <w:iCs/>
                <w:sz w:val="18"/>
                <w:szCs w:val="18"/>
              </w:rPr>
            </w:pPr>
          </w:p>
        </w:tc>
        <w:tc>
          <w:tcPr>
            <w:tcW w:w="6376" w:type="dxa"/>
          </w:tcPr>
          <w:p w:rsidR="00856EEC" w:rsidRPr="00F768E4" w:rsidRDefault="00856EEC" w:rsidP="00856EEC">
            <w:pPr>
              <w:jc w:val="both"/>
              <w:rPr>
                <w:rFonts w:ascii="Tahoma" w:hAnsi="Tahoma" w:cs="Tahoma"/>
                <w:sz w:val="20"/>
              </w:rPr>
            </w:pPr>
            <w:r w:rsidRPr="00F768E4">
              <w:rPr>
                <w:rFonts w:ascii="Tahoma" w:hAnsi="Tahoma" w:cs="Tahoma"/>
                <w:sz w:val="20"/>
              </w:rPr>
              <w:t>2014 - 2019</w:t>
            </w:r>
          </w:p>
        </w:tc>
      </w:tr>
      <w:tr w:rsidR="00856EEC" w:rsidRPr="00F768E4" w:rsidTr="00D30C6D">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D30C6D" w:rsidRPr="00F768E4" w:rsidRDefault="00856EEC" w:rsidP="00D30C6D">
            <w:pPr>
              <w:rPr>
                <w:rFonts w:ascii="Tahoma" w:hAnsi="Tahoma" w:cs="Tahoma"/>
                <w:bCs/>
                <w:i/>
                <w:sz w:val="18"/>
                <w:szCs w:val="18"/>
              </w:rPr>
            </w:pPr>
            <w:r w:rsidRPr="00F768E4">
              <w:rPr>
                <w:rFonts w:ascii="Tahoma" w:hAnsi="Tahoma" w:cs="Tahoma"/>
                <w:bCs/>
                <w:i/>
                <w:sz w:val="18"/>
                <w:szCs w:val="18"/>
              </w:rPr>
              <w:t>pozn.: u víceletých akcí</w:t>
            </w:r>
          </w:p>
        </w:tc>
        <w:tc>
          <w:tcPr>
            <w:tcW w:w="6376"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D30C6D">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6"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2017 – 2019: min. 8.200 tis. Kč/rok</w:t>
            </w:r>
          </w:p>
          <w:p w:rsidR="00856EEC" w:rsidRPr="00F768E4" w:rsidRDefault="00856EEC" w:rsidP="00856EEC">
            <w:pPr>
              <w:pStyle w:val="Textkomente"/>
              <w:jc w:val="both"/>
              <w:rPr>
                <w:rFonts w:ascii="Tahoma" w:hAnsi="Tahoma" w:cs="Tahoma"/>
                <w:szCs w:val="24"/>
              </w:rPr>
            </w:pPr>
          </w:p>
        </w:tc>
      </w:tr>
    </w:tbl>
    <w:p w:rsidR="00856EEC" w:rsidRPr="00F768E4" w:rsidRDefault="00856EEC" w:rsidP="00856EEC">
      <w:pPr>
        <w:spacing w:after="200" w:line="276" w:lineRule="auto"/>
        <w:rPr>
          <w:rFonts w:ascii="Tahoma" w:hAnsi="Tahoma" w:cs="Tahoma"/>
          <w:sz w:val="16"/>
          <w:szCs w:val="16"/>
        </w:rPr>
      </w:pPr>
      <w:r w:rsidRPr="00F768E4">
        <w:rPr>
          <w:rFonts w:ascii="Tahoma" w:hAnsi="Tahoma" w:cs="Tahoma"/>
          <w:sz w:val="16"/>
          <w:szCs w:val="16"/>
        </w:rPr>
        <w:br w:type="page"/>
      </w:r>
    </w:p>
    <w:p w:rsidR="00D30C6D" w:rsidRPr="00F768E4" w:rsidRDefault="00D30C6D" w:rsidP="00D30C6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689"/>
        <w:gridCol w:w="1496"/>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689" w:type="dxa"/>
          </w:tcPr>
          <w:p w:rsidR="00856EEC" w:rsidRPr="00F768E4" w:rsidRDefault="00856EEC" w:rsidP="00856EEC">
            <w:pPr>
              <w:pStyle w:val="Nadpis4"/>
              <w:rPr>
                <w:rFonts w:ascii="Tahoma" w:hAnsi="Tahoma" w:cs="Tahoma"/>
                <w:sz w:val="24"/>
              </w:rPr>
            </w:pPr>
            <w:r w:rsidRPr="00F768E4">
              <w:rPr>
                <w:rFonts w:ascii="Tahoma" w:hAnsi="Tahoma" w:cs="Tahoma"/>
                <w:sz w:val="24"/>
              </w:rPr>
              <w:t>Plán dopravní obslužnosti území Moravskoslezského kraje</w:t>
            </w:r>
          </w:p>
        </w:tc>
        <w:tc>
          <w:tcPr>
            <w:tcW w:w="1496"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EE69D7" w:rsidRDefault="00EE69D7" w:rsidP="00856EEC">
            <w:pPr>
              <w:jc w:val="right"/>
              <w:rPr>
                <w:rFonts w:ascii="Tahoma" w:hAnsi="Tahoma" w:cs="Tahoma"/>
                <w:sz w:val="20"/>
              </w:rPr>
            </w:pPr>
            <w:r w:rsidRPr="00EE69D7">
              <w:rPr>
                <w:rFonts w:ascii="Tahoma" w:hAnsi="Tahoma" w:cs="Tahoma"/>
                <w:sz w:val="20"/>
              </w:rPr>
              <w:t>1618</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2299</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5169</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1 000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1 000</w:t>
            </w:r>
          </w:p>
        </w:tc>
      </w:tr>
    </w:tbl>
    <w:p w:rsidR="00856EEC" w:rsidRPr="00F768E4" w:rsidRDefault="00856EEC" w:rsidP="00856EEC">
      <w:pPr>
        <w:rPr>
          <w:rFonts w:ascii="Tahoma" w:hAnsi="Tahoma" w:cs="Tahoma"/>
          <w:sz w:val="20"/>
        </w:rPr>
      </w:pPr>
    </w:p>
    <w:p w:rsidR="00856EEC" w:rsidRPr="00F768E4" w:rsidRDefault="00856EEC" w:rsidP="00856EE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Zákonná úprava: </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szCs w:val="20"/>
              </w:rPr>
            </w:pPr>
            <w:r w:rsidRPr="00F768E4">
              <w:rPr>
                <w:rFonts w:ascii="Tahoma" w:hAnsi="Tahoma" w:cs="Tahoma"/>
                <w:sz w:val="20"/>
                <w:szCs w:val="20"/>
              </w:rPr>
              <w:t>Nařízení Evropského parlamentu a Rady (ES) č. 1370/2007 ze dne 23. října 2007 o veřejných službách v přepravě cestujících po železnici a silnici a o zrušení nařízení Rady (EHS) č. 1191/69 a č. 1107/70; Zákon č. 194/2010 Sb., o veřejných službách v přepravě cestujících a o změně dalších zákonů.</w:t>
            </w:r>
          </w:p>
          <w:p w:rsidR="00856EEC" w:rsidRPr="00F768E4" w:rsidRDefault="00856EEC" w:rsidP="00856EEC">
            <w:pPr>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pStyle w:val="Zpat"/>
              <w:tabs>
                <w:tab w:val="clear" w:pos="4536"/>
                <w:tab w:val="clear" w:pos="9072"/>
              </w:tabs>
              <w:jc w:val="both"/>
              <w:rPr>
                <w:rFonts w:ascii="Tahoma" w:hAnsi="Tahoma" w:cs="Tahoma"/>
                <w:sz w:val="20"/>
              </w:rPr>
            </w:pPr>
            <w:r w:rsidRPr="00F768E4">
              <w:rPr>
                <w:rFonts w:ascii="Tahoma" w:hAnsi="Tahoma" w:cs="Tahoma"/>
                <w:sz w:val="20"/>
              </w:rPr>
              <w:t>Povinnost</w:t>
            </w:r>
            <w:r w:rsidR="009848B0">
              <w:rPr>
                <w:rFonts w:ascii="Tahoma" w:hAnsi="Tahoma" w:cs="Tahoma"/>
                <w:sz w:val="20"/>
              </w:rPr>
              <w:t>í</w:t>
            </w:r>
            <w:r w:rsidRPr="00F768E4">
              <w:rPr>
                <w:rFonts w:ascii="Tahoma" w:hAnsi="Tahoma" w:cs="Tahoma"/>
                <w:sz w:val="20"/>
              </w:rPr>
              <w:t xml:space="preserve"> kraje je provádět dopravní plánování jako koncepční činnost, kdy nástrojem t</w:t>
            </w:r>
            <w:r w:rsidR="009848B0">
              <w:rPr>
                <w:rFonts w:ascii="Tahoma" w:hAnsi="Tahoma" w:cs="Tahoma"/>
                <w:sz w:val="20"/>
              </w:rPr>
              <w:t>ohoto</w:t>
            </w:r>
            <w:r w:rsidRPr="00F768E4">
              <w:rPr>
                <w:rFonts w:ascii="Tahoma" w:hAnsi="Tahoma" w:cs="Tahoma"/>
                <w:sz w:val="20"/>
              </w:rPr>
              <w:t xml:space="preserve"> plánování je plán dopravní obslužnosti území. Plán dopravní obslužnosti území se pořizuje na dobu nejméně 5 let. V daném případě se bude jednat o v pořadí druhý plán. Cílem plánu je formulace představ Moravskoslezského kraje o rozvoji veřejné osobní dopravy v kraji, a to z pohledu kvality dopravy, organizace dopravy, rozvoje dopravní infrastruktury včetně zohlednění ekonomického a tarifního. Praktické naplňování plánu je podmíněno vytvořením zejména ekonomických, případně i provozních podmínek, a to na základě schválených dílčích projektů a záměrů. Plán vychází z analýzy a stavu současného zajišťování přepravních potřeb.</w:t>
            </w:r>
          </w:p>
          <w:p w:rsidR="00856EEC" w:rsidRPr="00F768E4" w:rsidRDefault="00856EEC" w:rsidP="00856EEC">
            <w:pPr>
              <w:pStyle w:val="Zpat"/>
              <w:tabs>
                <w:tab w:val="clear" w:pos="4536"/>
                <w:tab w:val="clear" w:pos="9072"/>
              </w:tabs>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3.</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Forma použití:</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Výdaj kraje</w:t>
            </w:r>
          </w:p>
          <w:p w:rsidR="00856EEC" w:rsidRPr="00F768E4" w:rsidRDefault="00856EEC" w:rsidP="00856EEC">
            <w:pPr>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856EEC" w:rsidRPr="00F768E4" w:rsidRDefault="00856EEC" w:rsidP="00856EEC">
            <w:pPr>
              <w:rPr>
                <w:rFonts w:ascii="Tahoma" w:hAnsi="Tahoma" w:cs="Tahoma"/>
                <w:b/>
                <w:bCs/>
                <w:sz w:val="20"/>
              </w:rPr>
            </w:pPr>
            <w:r w:rsidRPr="00F768E4">
              <w:rPr>
                <w:rFonts w:ascii="Tahoma" w:hAnsi="Tahoma" w:cs="Tahoma"/>
                <w:b/>
                <w:bCs/>
                <w:sz w:val="20"/>
              </w:rPr>
              <w:t>spolufinancování:</w:t>
            </w:r>
          </w:p>
          <w:p w:rsidR="00856EEC" w:rsidRPr="00F768E4" w:rsidRDefault="00856EEC" w:rsidP="00856EEC">
            <w:pPr>
              <w:rPr>
                <w:rFonts w:ascii="Tahoma" w:hAnsi="Tahoma" w:cs="Tahoma"/>
                <w:sz w:val="20"/>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Období realizace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2016</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D30C6D" w:rsidRPr="00F768E4" w:rsidRDefault="00D30C6D">
      <w:pPr>
        <w:rPr>
          <w:rFonts w:ascii="Tahoma" w:hAnsi="Tahoma" w:cs="Tahoma"/>
        </w:rPr>
      </w:pPr>
      <w:r w:rsidRPr="00F768E4">
        <w:rPr>
          <w:rFonts w:ascii="Tahoma" w:hAnsi="Tahoma" w:cs="Tahoma"/>
        </w:rPr>
        <w:br w:type="page"/>
      </w:r>
    </w:p>
    <w:p w:rsidR="00856EEC" w:rsidRPr="00F768E4" w:rsidRDefault="00856EEC" w:rsidP="00856EEC">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856EEC" w:rsidRPr="00F768E4" w:rsidTr="00856EEC">
        <w:tc>
          <w:tcPr>
            <w:tcW w:w="638" w:type="dxa"/>
          </w:tcPr>
          <w:p w:rsidR="00856EEC" w:rsidRPr="00F768E4" w:rsidRDefault="00856EEC" w:rsidP="00856EEC">
            <w:pPr>
              <w:rPr>
                <w:rFonts w:ascii="Tahoma" w:hAnsi="Tahoma" w:cs="Tahoma"/>
              </w:rPr>
            </w:pPr>
            <w:r w:rsidRPr="00F768E4">
              <w:rPr>
                <w:rFonts w:ascii="Tahoma" w:hAnsi="Tahoma" w:cs="Tahoma"/>
              </w:rPr>
              <w:br w:type="page"/>
            </w:r>
            <w:r w:rsidRPr="00F768E4">
              <w:rPr>
                <w:rFonts w:ascii="Tahoma" w:hAnsi="Tahoma" w:cs="Tahoma"/>
              </w:rPr>
              <w:br w:type="page"/>
              <w:t>ORJ</w:t>
            </w:r>
          </w:p>
        </w:tc>
        <w:tc>
          <w:tcPr>
            <w:tcW w:w="741" w:type="dxa"/>
          </w:tcPr>
          <w:p w:rsidR="00856EEC" w:rsidRPr="00F768E4" w:rsidRDefault="00856EEC" w:rsidP="00856EEC">
            <w:pPr>
              <w:jc w:val="center"/>
              <w:rPr>
                <w:rFonts w:ascii="Tahoma" w:hAnsi="Tahoma" w:cs="Tahoma"/>
              </w:rPr>
            </w:pPr>
            <w:r w:rsidRPr="00F768E4">
              <w:rPr>
                <w:rFonts w:ascii="Tahoma" w:hAnsi="Tahoma" w:cs="Tahoma"/>
              </w:rPr>
              <w:t>16</w:t>
            </w:r>
          </w:p>
        </w:tc>
        <w:tc>
          <w:tcPr>
            <w:tcW w:w="7833" w:type="dxa"/>
          </w:tcPr>
          <w:p w:rsidR="00856EEC" w:rsidRPr="00F768E4" w:rsidRDefault="00856EEC" w:rsidP="00856EEC">
            <w:pPr>
              <w:pStyle w:val="Nadpis4"/>
              <w:rPr>
                <w:rFonts w:ascii="Tahoma" w:hAnsi="Tahoma" w:cs="Tahoma"/>
                <w:sz w:val="24"/>
              </w:rPr>
            </w:pPr>
            <w:r w:rsidRPr="00F768E4">
              <w:rPr>
                <w:rFonts w:ascii="Tahoma" w:hAnsi="Tahoma" w:cs="Tahoma"/>
                <w:sz w:val="24"/>
              </w:rPr>
              <w:t>Odbor dopravy</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689"/>
        <w:gridCol w:w="1496"/>
        <w:gridCol w:w="714"/>
      </w:tblGrid>
      <w:tr w:rsidR="00856EEC" w:rsidRPr="00F768E4" w:rsidTr="00856EEC">
        <w:tc>
          <w:tcPr>
            <w:tcW w:w="1300" w:type="dxa"/>
          </w:tcPr>
          <w:p w:rsidR="00856EEC" w:rsidRPr="00F768E4" w:rsidRDefault="00856EEC" w:rsidP="00856EEC">
            <w:pPr>
              <w:pStyle w:val="Nadpis3"/>
              <w:rPr>
                <w:rFonts w:ascii="Tahoma" w:hAnsi="Tahoma" w:cs="Tahoma"/>
                <w:sz w:val="20"/>
              </w:rPr>
            </w:pPr>
            <w:r w:rsidRPr="00F768E4">
              <w:rPr>
                <w:rFonts w:ascii="Tahoma" w:hAnsi="Tahoma" w:cs="Tahoma"/>
                <w:sz w:val="20"/>
              </w:rPr>
              <w:t>Název akce</w:t>
            </w:r>
          </w:p>
        </w:tc>
        <w:tc>
          <w:tcPr>
            <w:tcW w:w="5689" w:type="dxa"/>
          </w:tcPr>
          <w:p w:rsidR="00856EEC" w:rsidRPr="00F768E4" w:rsidRDefault="00856EEC" w:rsidP="00856EEC">
            <w:pPr>
              <w:pStyle w:val="Nadpis4"/>
              <w:rPr>
                <w:rFonts w:ascii="Tahoma" w:hAnsi="Tahoma" w:cs="Tahoma"/>
                <w:sz w:val="24"/>
              </w:rPr>
            </w:pPr>
            <w:r w:rsidRPr="00F768E4">
              <w:rPr>
                <w:rFonts w:ascii="Tahoma" w:hAnsi="Tahoma" w:cs="Tahoma"/>
                <w:sz w:val="24"/>
              </w:rPr>
              <w:t>Ostatní individuální dotace v odvětví dopravy</w:t>
            </w:r>
          </w:p>
        </w:tc>
        <w:tc>
          <w:tcPr>
            <w:tcW w:w="1496" w:type="dxa"/>
          </w:tcPr>
          <w:p w:rsidR="00856EEC" w:rsidRPr="00F768E4" w:rsidRDefault="00856EEC" w:rsidP="00856EEC">
            <w:pPr>
              <w:pStyle w:val="Nadpis3"/>
              <w:rPr>
                <w:rFonts w:ascii="Tahoma" w:hAnsi="Tahoma" w:cs="Tahoma"/>
                <w:sz w:val="20"/>
              </w:rPr>
            </w:pPr>
            <w:r w:rsidRPr="00F768E4">
              <w:rPr>
                <w:rFonts w:ascii="Tahoma" w:hAnsi="Tahoma" w:cs="Tahoma"/>
                <w:sz w:val="20"/>
                <w:szCs w:val="20"/>
              </w:rPr>
              <w:t>Číslo akce</w:t>
            </w:r>
          </w:p>
        </w:tc>
        <w:tc>
          <w:tcPr>
            <w:tcW w:w="714" w:type="dxa"/>
          </w:tcPr>
          <w:p w:rsidR="00856EEC" w:rsidRPr="00F768E4" w:rsidRDefault="00856EEC" w:rsidP="00856EEC">
            <w:pPr>
              <w:jc w:val="right"/>
              <w:rPr>
                <w:rFonts w:ascii="Tahoma" w:hAnsi="Tahoma" w:cs="Tahoma"/>
                <w:sz w:val="20"/>
              </w:rPr>
            </w:pPr>
            <w:r w:rsidRPr="00F768E4">
              <w:rPr>
                <w:rFonts w:ascii="Tahoma" w:hAnsi="Tahoma" w:cs="Tahoma"/>
                <w:sz w:val="20"/>
              </w:rPr>
              <w:t>1859</w:t>
            </w:r>
          </w:p>
        </w:tc>
      </w:tr>
    </w:tbl>
    <w:p w:rsidR="00856EEC" w:rsidRPr="00F768E4" w:rsidRDefault="00856EEC" w:rsidP="00856EEC">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2241</w:t>
            </w:r>
          </w:p>
          <w:p w:rsidR="00856EEC" w:rsidRPr="00F768E4" w:rsidRDefault="00856EEC" w:rsidP="00856EEC">
            <w:pPr>
              <w:jc w:val="center"/>
              <w:rPr>
                <w:rFonts w:ascii="Tahoma" w:hAnsi="Tahoma" w:cs="Tahoma"/>
                <w:sz w:val="20"/>
              </w:rPr>
            </w:pPr>
            <w:r w:rsidRPr="00F768E4">
              <w:rPr>
                <w:rFonts w:ascii="Tahoma" w:hAnsi="Tahoma" w:cs="Tahoma"/>
                <w:sz w:val="20"/>
              </w:rPr>
              <w:t>2259</w:t>
            </w: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Železniční dráhy</w:t>
            </w:r>
          </w:p>
          <w:p w:rsidR="00856EEC" w:rsidRPr="00F768E4" w:rsidRDefault="00856EEC" w:rsidP="00856EEC">
            <w:pPr>
              <w:rPr>
                <w:rFonts w:ascii="Tahoma" w:hAnsi="Tahoma" w:cs="Tahoma"/>
                <w:sz w:val="20"/>
              </w:rPr>
            </w:pPr>
            <w:r w:rsidRPr="00F768E4">
              <w:rPr>
                <w:rFonts w:ascii="Tahoma" w:hAnsi="Tahoma" w:cs="Tahoma"/>
                <w:sz w:val="20"/>
              </w:rPr>
              <w:t>Ostatní záležitosti civilní letecké dopravy</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r w:rsidRPr="00F768E4">
              <w:rPr>
                <w:rFonts w:ascii="Tahoma" w:hAnsi="Tahoma" w:cs="Tahoma"/>
                <w:sz w:val="20"/>
              </w:rPr>
              <w:t>750</w:t>
            </w:r>
          </w:p>
          <w:p w:rsidR="00856EEC" w:rsidRPr="00F768E4" w:rsidRDefault="00856EEC" w:rsidP="00856EEC">
            <w:pPr>
              <w:jc w:val="right"/>
              <w:rPr>
                <w:rFonts w:ascii="Tahoma" w:hAnsi="Tahoma" w:cs="Tahoma"/>
                <w:sz w:val="20"/>
              </w:rPr>
            </w:pPr>
            <w:r w:rsidRPr="00F768E4">
              <w:rPr>
                <w:rFonts w:ascii="Tahoma" w:hAnsi="Tahoma" w:cs="Tahoma"/>
                <w:sz w:val="20"/>
              </w:rPr>
              <w:t>5 500</w:t>
            </w:r>
          </w:p>
        </w:tc>
      </w:tr>
      <w:tr w:rsidR="00856EEC" w:rsidRPr="00F768E4" w:rsidTr="00856EEC">
        <w:trPr>
          <w:trHeight w:val="454"/>
        </w:trPr>
        <w:tc>
          <w:tcPr>
            <w:tcW w:w="1270"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856EEC" w:rsidRPr="00F768E4" w:rsidRDefault="00856EEC" w:rsidP="00856EEC">
            <w:pPr>
              <w:jc w:val="center"/>
              <w:rPr>
                <w:rFonts w:ascii="Tahoma" w:hAnsi="Tahoma" w:cs="Tahoma"/>
                <w:sz w:val="20"/>
              </w:rPr>
            </w:pPr>
            <w:r w:rsidRPr="00F768E4">
              <w:rPr>
                <w:rFonts w:ascii="Tahoma" w:hAnsi="Tahoma" w:cs="Tahoma"/>
                <w:sz w:val="20"/>
              </w:rPr>
              <w:t>5213</w:t>
            </w:r>
          </w:p>
          <w:p w:rsidR="00D30C6D" w:rsidRPr="00F768E4" w:rsidRDefault="00D30C6D" w:rsidP="00856EEC">
            <w:pPr>
              <w:jc w:val="center"/>
              <w:rPr>
                <w:rFonts w:ascii="Tahoma" w:hAnsi="Tahoma" w:cs="Tahoma"/>
                <w:sz w:val="20"/>
              </w:rPr>
            </w:pPr>
          </w:p>
          <w:p w:rsidR="00D30C6D" w:rsidRPr="00F768E4" w:rsidRDefault="00D30C6D" w:rsidP="00D30C6D">
            <w:pPr>
              <w:jc w:val="center"/>
              <w:rPr>
                <w:rFonts w:ascii="Tahoma" w:hAnsi="Tahoma" w:cs="Tahoma"/>
                <w:sz w:val="20"/>
              </w:rPr>
            </w:pPr>
            <w:r w:rsidRPr="00F768E4">
              <w:rPr>
                <w:rFonts w:ascii="Tahoma" w:hAnsi="Tahoma" w:cs="Tahoma"/>
                <w:sz w:val="20"/>
              </w:rPr>
              <w:t>6315</w:t>
            </w:r>
          </w:p>
          <w:p w:rsidR="00D30C6D" w:rsidRPr="00F768E4" w:rsidRDefault="00D30C6D" w:rsidP="00856EEC">
            <w:pPr>
              <w:jc w:val="center"/>
              <w:rPr>
                <w:rFonts w:ascii="Tahoma" w:hAnsi="Tahoma" w:cs="Tahoma"/>
                <w:sz w:val="20"/>
              </w:rPr>
            </w:pPr>
          </w:p>
        </w:tc>
        <w:tc>
          <w:tcPr>
            <w:tcW w:w="5219" w:type="dxa"/>
            <w:tcBorders>
              <w:top w:val="single" w:sz="4" w:space="0" w:color="auto"/>
              <w:left w:val="single" w:sz="4" w:space="0" w:color="auto"/>
              <w:bottom w:val="single" w:sz="4" w:space="0" w:color="auto"/>
              <w:right w:val="nil"/>
            </w:tcBorders>
          </w:tcPr>
          <w:p w:rsidR="00856EEC" w:rsidRPr="00F768E4" w:rsidRDefault="00856EEC" w:rsidP="00856EEC">
            <w:pPr>
              <w:rPr>
                <w:rFonts w:ascii="Tahoma" w:hAnsi="Tahoma" w:cs="Tahoma"/>
                <w:sz w:val="20"/>
              </w:rPr>
            </w:pPr>
            <w:r w:rsidRPr="00F768E4">
              <w:rPr>
                <w:rFonts w:ascii="Tahoma" w:hAnsi="Tahoma" w:cs="Tahoma"/>
                <w:sz w:val="20"/>
              </w:rPr>
              <w:t>Neinvestiční transfery nefinančním podnikatelským subjektům – právnickým osobám</w:t>
            </w:r>
          </w:p>
          <w:p w:rsidR="00D30C6D" w:rsidRPr="00F768E4" w:rsidRDefault="00D30C6D" w:rsidP="00D30C6D">
            <w:pPr>
              <w:rPr>
                <w:rFonts w:ascii="Tahoma" w:hAnsi="Tahoma" w:cs="Tahoma"/>
                <w:sz w:val="20"/>
              </w:rPr>
            </w:pPr>
            <w:r w:rsidRPr="00F768E4">
              <w:rPr>
                <w:rFonts w:ascii="Tahoma" w:hAnsi="Tahoma" w:cs="Tahoma"/>
                <w:sz w:val="20"/>
              </w:rPr>
              <w:t>Investiční transfery vybraným podnikatelským subjektům ve vlastnictví státu</w:t>
            </w:r>
          </w:p>
        </w:tc>
        <w:tc>
          <w:tcPr>
            <w:tcW w:w="1402" w:type="dxa"/>
            <w:tcBorders>
              <w:top w:val="single" w:sz="4" w:space="0" w:color="auto"/>
              <w:left w:val="nil"/>
              <w:bottom w:val="single" w:sz="4" w:space="0" w:color="auto"/>
              <w:right w:val="single" w:sz="4" w:space="0" w:color="auto"/>
            </w:tcBorders>
          </w:tcPr>
          <w:p w:rsidR="00856EEC" w:rsidRPr="00F768E4" w:rsidRDefault="00856EEC" w:rsidP="00856EEC">
            <w:pPr>
              <w:jc w:val="right"/>
              <w:rPr>
                <w:rFonts w:ascii="Tahoma" w:hAnsi="Tahoma" w:cs="Tahoma"/>
                <w:sz w:val="20"/>
              </w:rPr>
            </w:pPr>
          </w:p>
          <w:p w:rsidR="00856EEC" w:rsidRPr="00F768E4" w:rsidRDefault="00D30C6D" w:rsidP="00856EEC">
            <w:pPr>
              <w:jc w:val="right"/>
              <w:rPr>
                <w:rFonts w:ascii="Tahoma" w:hAnsi="Tahoma" w:cs="Tahoma"/>
                <w:sz w:val="20"/>
              </w:rPr>
            </w:pPr>
            <w:r w:rsidRPr="00F768E4">
              <w:rPr>
                <w:rFonts w:ascii="Tahoma" w:hAnsi="Tahoma" w:cs="Tahoma"/>
                <w:sz w:val="20"/>
              </w:rPr>
              <w:t>5 50</w:t>
            </w:r>
            <w:r w:rsidR="00856EEC" w:rsidRPr="00F768E4">
              <w:rPr>
                <w:rFonts w:ascii="Tahoma" w:hAnsi="Tahoma" w:cs="Tahoma"/>
                <w:sz w:val="20"/>
              </w:rPr>
              <w:t>0</w:t>
            </w:r>
          </w:p>
          <w:p w:rsidR="00856EEC" w:rsidRPr="00F768E4" w:rsidRDefault="00856EEC" w:rsidP="00856EEC">
            <w:pPr>
              <w:jc w:val="right"/>
              <w:rPr>
                <w:rFonts w:ascii="Tahoma" w:hAnsi="Tahoma" w:cs="Tahoma"/>
                <w:sz w:val="20"/>
              </w:rPr>
            </w:pPr>
          </w:p>
          <w:p w:rsidR="00856EEC" w:rsidRPr="00F768E4" w:rsidRDefault="00D30C6D" w:rsidP="00856EEC">
            <w:pPr>
              <w:jc w:val="right"/>
              <w:rPr>
                <w:rFonts w:ascii="Tahoma" w:hAnsi="Tahoma" w:cs="Tahoma"/>
                <w:sz w:val="20"/>
              </w:rPr>
            </w:pPr>
            <w:r w:rsidRPr="00F768E4">
              <w:rPr>
                <w:rFonts w:ascii="Tahoma" w:hAnsi="Tahoma" w:cs="Tahoma"/>
                <w:sz w:val="20"/>
              </w:rPr>
              <w:t>75</w:t>
            </w:r>
            <w:r w:rsidR="00856EEC" w:rsidRPr="00F768E4">
              <w:rPr>
                <w:rFonts w:ascii="Tahoma" w:hAnsi="Tahoma" w:cs="Tahoma"/>
                <w:sz w:val="20"/>
              </w:rPr>
              <w:t>0</w:t>
            </w:r>
          </w:p>
        </w:tc>
      </w:tr>
    </w:tbl>
    <w:p w:rsidR="00856EEC" w:rsidRPr="00F768E4" w:rsidRDefault="00856EEC" w:rsidP="00856EEC">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Cs/>
                <w:sz w:val="20"/>
              </w:rPr>
            </w:pPr>
            <w:r w:rsidRPr="00F768E4">
              <w:rPr>
                <w:rFonts w:ascii="Tahoma" w:hAnsi="Tahoma" w:cs="Tahoma"/>
                <w:bCs/>
                <w:sz w:val="20"/>
              </w:rPr>
              <w:t>3 977</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b/>
                <w:sz w:val="20"/>
              </w:rPr>
            </w:pPr>
            <w:r w:rsidRPr="00F768E4">
              <w:rPr>
                <w:rFonts w:ascii="Tahoma" w:hAnsi="Tahoma" w:cs="Tahoma"/>
                <w:b/>
                <w:sz w:val="20"/>
              </w:rPr>
              <w:t>6 250</w:t>
            </w:r>
          </w:p>
        </w:tc>
      </w:tr>
      <w:tr w:rsidR="00856EEC" w:rsidRPr="00F768E4" w:rsidTr="00856EEC">
        <w:trPr>
          <w:trHeight w:val="454"/>
        </w:trPr>
        <w:tc>
          <w:tcPr>
            <w:tcW w:w="6733" w:type="dxa"/>
            <w:tcBorders>
              <w:top w:val="single" w:sz="4" w:space="0" w:color="auto"/>
              <w:left w:val="single" w:sz="4" w:space="0" w:color="auto"/>
              <w:bottom w:val="single" w:sz="4" w:space="0" w:color="auto"/>
              <w:right w:val="nil"/>
            </w:tcBorders>
            <w:vAlign w:val="bottom"/>
          </w:tcPr>
          <w:p w:rsidR="00856EEC" w:rsidRPr="00F768E4" w:rsidRDefault="00856EEC" w:rsidP="00856EEC">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56EEC" w:rsidRPr="00F768E4" w:rsidRDefault="00856EEC" w:rsidP="00856EEC">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56EEC" w:rsidRPr="00F768E4" w:rsidRDefault="00856EEC" w:rsidP="00856EEC">
            <w:pPr>
              <w:jc w:val="right"/>
              <w:rPr>
                <w:rFonts w:ascii="Tahoma" w:hAnsi="Tahoma" w:cs="Tahoma"/>
                <w:sz w:val="20"/>
              </w:rPr>
            </w:pPr>
            <w:r w:rsidRPr="00F768E4">
              <w:rPr>
                <w:rFonts w:ascii="Tahoma" w:hAnsi="Tahoma" w:cs="Tahoma"/>
                <w:sz w:val="20"/>
              </w:rPr>
              <w:t>6 250</w:t>
            </w:r>
          </w:p>
        </w:tc>
      </w:tr>
    </w:tbl>
    <w:p w:rsidR="00856EEC" w:rsidRPr="00F768E4" w:rsidRDefault="00856EEC" w:rsidP="00856EEC">
      <w:pPr>
        <w:rPr>
          <w:rFonts w:ascii="Tahoma" w:hAnsi="Tahoma" w:cs="Tahoma"/>
          <w:sz w:val="20"/>
        </w:rPr>
      </w:pPr>
    </w:p>
    <w:p w:rsidR="00856EEC" w:rsidRPr="00F768E4" w:rsidRDefault="00856EEC" w:rsidP="00856EEC">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1.</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Zákonná úprava: </w:t>
            </w:r>
          </w:p>
          <w:p w:rsidR="00856EEC" w:rsidRPr="00F768E4" w:rsidRDefault="00856EEC" w:rsidP="00856EEC">
            <w:pPr>
              <w:rPr>
                <w:rFonts w:ascii="Tahoma" w:hAnsi="Tahoma" w:cs="Tahoma"/>
                <w:b/>
                <w:bCs/>
                <w:sz w:val="20"/>
              </w:rPr>
            </w:pPr>
          </w:p>
        </w:tc>
        <w:tc>
          <w:tcPr>
            <w:tcW w:w="6378" w:type="dxa"/>
          </w:tcPr>
          <w:p w:rsidR="00856EEC" w:rsidRPr="00F768E4" w:rsidRDefault="00856EEC" w:rsidP="00D30C6D">
            <w:pPr>
              <w:jc w:val="both"/>
              <w:rPr>
                <w:rFonts w:ascii="Tahoma" w:hAnsi="Tahoma" w:cs="Tahoma"/>
                <w:sz w:val="20"/>
              </w:rPr>
            </w:pPr>
            <w:r w:rsidRPr="00F768E4">
              <w:rPr>
                <w:rFonts w:ascii="Tahoma" w:hAnsi="Tahoma" w:cs="Tahoma"/>
                <w:sz w:val="20"/>
                <w:szCs w:val="20"/>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2.</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Zdůvodnění akce</w:t>
            </w:r>
          </w:p>
          <w:p w:rsidR="00856EEC" w:rsidRPr="00F768E4" w:rsidRDefault="00856EEC" w:rsidP="00856EEC">
            <w:pPr>
              <w:rPr>
                <w:rFonts w:ascii="Tahoma" w:hAnsi="Tahoma" w:cs="Tahoma"/>
                <w:b/>
                <w:bCs/>
                <w:sz w:val="20"/>
              </w:rPr>
            </w:pPr>
            <w:r w:rsidRPr="00F768E4">
              <w:rPr>
                <w:rFonts w:ascii="Tahoma" w:hAnsi="Tahoma" w:cs="Tahoma"/>
                <w:b/>
                <w:bCs/>
                <w:sz w:val="20"/>
              </w:rPr>
              <w:t>- cíle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pStyle w:val="Zpat"/>
              <w:tabs>
                <w:tab w:val="clear" w:pos="4536"/>
                <w:tab w:val="clear" w:pos="9072"/>
              </w:tabs>
              <w:jc w:val="both"/>
              <w:rPr>
                <w:rFonts w:ascii="Tahoma" w:hAnsi="Tahoma" w:cs="Tahoma"/>
                <w:sz w:val="20"/>
              </w:rPr>
            </w:pPr>
            <w:r w:rsidRPr="00F768E4">
              <w:rPr>
                <w:rFonts w:ascii="Tahoma" w:hAnsi="Tahoma" w:cs="Tahoma"/>
                <w:sz w:val="20"/>
              </w:rPr>
              <w:t>Poskytnutí investiční dotace v maximální výši 750 tis. Kč organizaci Správa železniční dopravní cesty, státní organizace na instalaci kamerového systému na vybrané železniční přejezdy. Jedná se o pokračování v roce 2012 uskutečněné realizace instalace kamerových systémů na vybraných železničních přejezdech. V roce 2016 se předpokládá instalace kamerových systémů na další 3 vytipované železniční přejezdy na hlavních koridorových tratích v rámci území Moravskoslezského kraje.</w:t>
            </w:r>
          </w:p>
          <w:p w:rsidR="00856EEC" w:rsidRPr="00F768E4" w:rsidRDefault="00856EEC" w:rsidP="00856EEC">
            <w:pPr>
              <w:pStyle w:val="Zpat"/>
              <w:tabs>
                <w:tab w:val="clear" w:pos="4536"/>
                <w:tab w:val="clear" w:pos="9072"/>
              </w:tabs>
              <w:jc w:val="both"/>
              <w:rPr>
                <w:rFonts w:ascii="Tahoma" w:hAnsi="Tahoma" w:cs="Tahoma"/>
                <w:sz w:val="20"/>
              </w:rPr>
            </w:pPr>
          </w:p>
          <w:p w:rsidR="00856EEC" w:rsidRPr="00F768E4" w:rsidRDefault="00856EEC" w:rsidP="00856EEC">
            <w:pPr>
              <w:pStyle w:val="Zpat"/>
              <w:tabs>
                <w:tab w:val="clear" w:pos="4536"/>
                <w:tab w:val="clear" w:pos="9072"/>
              </w:tabs>
              <w:jc w:val="both"/>
              <w:rPr>
                <w:rFonts w:ascii="Tahoma" w:hAnsi="Tahoma" w:cs="Tahoma"/>
                <w:sz w:val="20"/>
              </w:rPr>
            </w:pPr>
            <w:r w:rsidRPr="00F768E4">
              <w:rPr>
                <w:rFonts w:ascii="Tahoma" w:hAnsi="Tahoma" w:cs="Tahoma"/>
                <w:sz w:val="20"/>
              </w:rPr>
              <w:t>Poskytnutí neinvestiční dotace společnosti České aerolinie, a.s.</w:t>
            </w:r>
            <w:r w:rsidR="00142CC4">
              <w:rPr>
                <w:rFonts w:ascii="Tahoma" w:hAnsi="Tahoma" w:cs="Tahoma"/>
                <w:sz w:val="20"/>
              </w:rPr>
              <w:t>,</w:t>
            </w:r>
            <w:r w:rsidRPr="00F768E4">
              <w:rPr>
                <w:rFonts w:ascii="Tahoma" w:hAnsi="Tahoma" w:cs="Tahoma"/>
                <w:sz w:val="20"/>
              </w:rPr>
              <w:t xml:space="preserve"> v maximální výši 5.500 tis. Kč ke krytí finanční ztráty pravidelné letecké linky Ostrava-Praha-Düsseldorf a zpět. Společnost ČSA zahájila pravidelný provoz na uvedené lince dne 1. března 2015, přičemž provoz je zajišťován v rozsahu 3 zpátečních letů týdně letadlem typu ATR 72. Letecká linka se od zahájení provozu těší oblibě obzvláště obchodních cestujících jak z Moravskoslezského kraje, tak i z regionu Severního Porýní-Vestfálsko. Linka je využívána i jako spojení do celého světa z mezinárodního letiště v Düsseldorfu. Přesto dosavadní finanční výsledky provozu, jakož i prognózy dalšího vývoje výsledků nasvědčují tomu, že výnosy z přepravených cestujících a převezeného zboží či pošty nepokryjí přímé provozní náklady.</w:t>
            </w:r>
          </w:p>
          <w:p w:rsidR="00856EEC" w:rsidRPr="00F768E4" w:rsidRDefault="00856EEC" w:rsidP="00856EEC">
            <w:pPr>
              <w:pStyle w:val="Zpat"/>
              <w:tabs>
                <w:tab w:val="clear" w:pos="4536"/>
                <w:tab w:val="clear" w:pos="9072"/>
              </w:tabs>
              <w:jc w:val="both"/>
              <w:rPr>
                <w:rFonts w:ascii="Tahoma" w:hAnsi="Tahoma" w:cs="Tahoma"/>
                <w:sz w:val="20"/>
              </w:rPr>
            </w:pP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3.</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Forma použití:</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Dotace</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4.</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 xml:space="preserve">Možnosti </w:t>
            </w:r>
          </w:p>
          <w:p w:rsidR="00856EEC" w:rsidRPr="00F768E4" w:rsidRDefault="00856EEC" w:rsidP="00856EEC">
            <w:pPr>
              <w:rPr>
                <w:rFonts w:ascii="Tahoma" w:hAnsi="Tahoma" w:cs="Tahoma"/>
                <w:b/>
                <w:bCs/>
                <w:sz w:val="20"/>
              </w:rPr>
            </w:pPr>
            <w:r w:rsidRPr="00F768E4">
              <w:rPr>
                <w:rFonts w:ascii="Tahoma" w:hAnsi="Tahoma" w:cs="Tahoma"/>
                <w:b/>
                <w:bCs/>
                <w:sz w:val="20"/>
              </w:rPr>
              <w:t>spolufinancování:</w:t>
            </w:r>
          </w:p>
          <w:p w:rsidR="00856EEC" w:rsidRPr="00F768E4" w:rsidRDefault="00856EEC" w:rsidP="00856EEC">
            <w:pPr>
              <w:rPr>
                <w:rFonts w:ascii="Tahoma" w:hAnsi="Tahoma" w:cs="Tahoma"/>
                <w:sz w:val="20"/>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5.</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Období realizace akce:</w:t>
            </w:r>
          </w:p>
          <w:p w:rsidR="00856EEC" w:rsidRPr="00F768E4" w:rsidRDefault="00856EEC" w:rsidP="00856EEC">
            <w:pPr>
              <w:rPr>
                <w:rFonts w:ascii="Tahoma" w:hAnsi="Tahoma" w:cs="Tahoma"/>
                <w:b/>
                <w:bCs/>
                <w:sz w:val="20"/>
              </w:rPr>
            </w:pPr>
          </w:p>
        </w:tc>
        <w:tc>
          <w:tcPr>
            <w:tcW w:w="6378" w:type="dxa"/>
          </w:tcPr>
          <w:p w:rsidR="00856EEC" w:rsidRPr="00F768E4" w:rsidRDefault="00856EEC" w:rsidP="00856EEC">
            <w:pPr>
              <w:jc w:val="both"/>
              <w:rPr>
                <w:rFonts w:ascii="Tahoma" w:hAnsi="Tahoma" w:cs="Tahoma"/>
                <w:sz w:val="20"/>
              </w:rPr>
            </w:pPr>
            <w:r w:rsidRPr="00F768E4">
              <w:rPr>
                <w:rFonts w:ascii="Tahoma" w:hAnsi="Tahoma" w:cs="Tahoma"/>
                <w:sz w:val="20"/>
              </w:rPr>
              <w:t>2016</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t>6.</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zdrojů v dalších letech:</w:t>
            </w:r>
          </w:p>
          <w:p w:rsidR="00856EEC" w:rsidRPr="00F768E4" w:rsidRDefault="00856EEC" w:rsidP="00856EEC">
            <w:pPr>
              <w:rPr>
                <w:rFonts w:ascii="Tahoma" w:hAnsi="Tahoma" w:cs="Tahoma"/>
                <w:bCs/>
                <w:i/>
                <w:sz w:val="18"/>
                <w:szCs w:val="18"/>
              </w:rPr>
            </w:pPr>
            <w:r w:rsidRPr="00F768E4">
              <w:rPr>
                <w:rFonts w:ascii="Tahoma" w:hAnsi="Tahoma" w:cs="Tahoma"/>
                <w:bCs/>
                <w:i/>
                <w:sz w:val="18"/>
                <w:szCs w:val="18"/>
              </w:rPr>
              <w:t>pozn.: u víceletých akcí</w:t>
            </w:r>
          </w:p>
          <w:p w:rsidR="00D30C6D" w:rsidRPr="00F768E4" w:rsidRDefault="00D30C6D" w:rsidP="00856EEC">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r w:rsidR="00856EEC" w:rsidRPr="00F768E4" w:rsidTr="00856EEC">
        <w:tc>
          <w:tcPr>
            <w:tcW w:w="330" w:type="dxa"/>
          </w:tcPr>
          <w:p w:rsidR="00856EEC" w:rsidRPr="00F768E4" w:rsidRDefault="00856EEC" w:rsidP="00856EEC">
            <w:pPr>
              <w:rPr>
                <w:rFonts w:ascii="Tahoma" w:hAnsi="Tahoma" w:cs="Tahoma"/>
                <w:b/>
                <w:bCs/>
                <w:sz w:val="20"/>
              </w:rPr>
            </w:pPr>
            <w:r w:rsidRPr="00F768E4">
              <w:rPr>
                <w:rFonts w:ascii="Tahoma" w:hAnsi="Tahoma" w:cs="Tahoma"/>
                <w:b/>
                <w:bCs/>
                <w:sz w:val="20"/>
              </w:rPr>
              <w:lastRenderedPageBreak/>
              <w:t>7.</w:t>
            </w:r>
          </w:p>
        </w:tc>
        <w:tc>
          <w:tcPr>
            <w:tcW w:w="2504" w:type="dxa"/>
          </w:tcPr>
          <w:p w:rsidR="00856EEC" w:rsidRPr="00F768E4" w:rsidRDefault="00856EEC" w:rsidP="00856EEC">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56EEC" w:rsidRDefault="00856EEC" w:rsidP="00856EEC">
            <w:pPr>
              <w:rPr>
                <w:rFonts w:ascii="Tahoma" w:hAnsi="Tahoma" w:cs="Tahoma"/>
                <w:bCs/>
                <w:i/>
                <w:sz w:val="18"/>
                <w:szCs w:val="18"/>
              </w:rPr>
            </w:pPr>
            <w:r w:rsidRPr="00F768E4">
              <w:rPr>
                <w:rFonts w:ascii="Tahoma" w:hAnsi="Tahoma" w:cs="Tahoma"/>
                <w:bCs/>
                <w:i/>
                <w:sz w:val="18"/>
                <w:szCs w:val="18"/>
              </w:rPr>
              <w:t>pozn.: např. výdaje na udržitelnost projektu</w:t>
            </w:r>
          </w:p>
          <w:p w:rsidR="00F73730" w:rsidRPr="00F768E4" w:rsidRDefault="00F73730" w:rsidP="00856EEC">
            <w:pPr>
              <w:rPr>
                <w:rFonts w:ascii="Tahoma" w:hAnsi="Tahoma" w:cs="Tahoma"/>
                <w:bCs/>
                <w:i/>
                <w:sz w:val="18"/>
                <w:szCs w:val="18"/>
              </w:rPr>
            </w:pPr>
          </w:p>
        </w:tc>
        <w:tc>
          <w:tcPr>
            <w:tcW w:w="6378" w:type="dxa"/>
          </w:tcPr>
          <w:p w:rsidR="00856EEC" w:rsidRPr="00F768E4" w:rsidRDefault="00856EEC" w:rsidP="00856EEC">
            <w:pPr>
              <w:pStyle w:val="Textkomente"/>
              <w:jc w:val="both"/>
              <w:rPr>
                <w:rFonts w:ascii="Tahoma" w:hAnsi="Tahoma" w:cs="Tahoma"/>
                <w:szCs w:val="24"/>
              </w:rPr>
            </w:pPr>
            <w:r w:rsidRPr="00F768E4">
              <w:rPr>
                <w:rFonts w:ascii="Tahoma" w:hAnsi="Tahoma" w:cs="Tahoma"/>
                <w:szCs w:val="24"/>
              </w:rPr>
              <w:t>-</w:t>
            </w:r>
          </w:p>
        </w:tc>
      </w:tr>
    </w:tbl>
    <w:p w:rsidR="00A04C3D" w:rsidRPr="00F768E4" w:rsidRDefault="00A04C3D">
      <w:pPr>
        <w:rPr>
          <w:rFonts w:ascii="Tahoma" w:hAnsi="Tahoma" w:cs="Tahoma"/>
        </w:rPr>
      </w:pPr>
      <w:r w:rsidRPr="00F768E4">
        <w:rPr>
          <w:rFonts w:ascii="Tahoma" w:hAnsi="Tahoma" w:cs="Tahoma"/>
        </w:rPr>
        <w:br w:type="page"/>
      </w:r>
    </w:p>
    <w:p w:rsidR="00CD3D27" w:rsidRPr="001B1334" w:rsidRDefault="00CD3D27" w:rsidP="00CD3D2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D3D27" w:rsidRPr="00F74203" w:rsidTr="00B30996">
        <w:tc>
          <w:tcPr>
            <w:tcW w:w="748" w:type="dxa"/>
          </w:tcPr>
          <w:p w:rsidR="00CD3D27" w:rsidRPr="00F74203" w:rsidRDefault="00CD3D27" w:rsidP="00B30996">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CD3D27" w:rsidRPr="00F74203" w:rsidRDefault="00CD3D27" w:rsidP="00B30996">
            <w:pPr>
              <w:jc w:val="center"/>
              <w:rPr>
                <w:rFonts w:ascii="Tahoma" w:hAnsi="Tahoma" w:cs="Tahoma"/>
              </w:rPr>
            </w:pPr>
            <w:r w:rsidRPr="00CA0F40">
              <w:rPr>
                <w:rFonts w:ascii="Tahoma" w:hAnsi="Tahoma" w:cs="Tahoma"/>
              </w:rPr>
              <w:t>5</w:t>
            </w:r>
          </w:p>
        </w:tc>
        <w:tc>
          <w:tcPr>
            <w:tcW w:w="7856" w:type="dxa"/>
          </w:tcPr>
          <w:p w:rsidR="00CD3D27" w:rsidRPr="00F74203" w:rsidRDefault="00CD3D27" w:rsidP="00B30996">
            <w:pPr>
              <w:pStyle w:val="Nadpis4"/>
              <w:rPr>
                <w:rFonts w:ascii="Tahoma" w:hAnsi="Tahoma" w:cs="Tahoma"/>
                <w:sz w:val="24"/>
              </w:rPr>
            </w:pPr>
            <w:r>
              <w:rPr>
                <w:rFonts w:ascii="Tahoma" w:hAnsi="Tahoma" w:cs="Tahoma"/>
                <w:sz w:val="24"/>
              </w:rPr>
              <w:t>Odbor informatiky</w:t>
            </w:r>
          </w:p>
        </w:tc>
      </w:tr>
    </w:tbl>
    <w:p w:rsidR="00CD3D27" w:rsidRPr="00F74203" w:rsidRDefault="00CD3D27" w:rsidP="00CD3D27">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D3D27" w:rsidRPr="00F74203" w:rsidTr="00B30996">
        <w:tc>
          <w:tcPr>
            <w:tcW w:w="1364" w:type="dxa"/>
          </w:tcPr>
          <w:p w:rsidR="00CD3D27" w:rsidRPr="00F74203" w:rsidRDefault="00CD3D27" w:rsidP="00B30996">
            <w:pPr>
              <w:rPr>
                <w:rFonts w:ascii="Tahoma" w:hAnsi="Tahoma" w:cs="Tahoma"/>
                <w:b/>
                <w:bCs/>
                <w:sz w:val="20"/>
              </w:rPr>
            </w:pPr>
            <w:r w:rsidRPr="00F74203">
              <w:rPr>
                <w:rFonts w:ascii="Tahoma" w:hAnsi="Tahoma" w:cs="Tahoma"/>
                <w:b/>
                <w:bCs/>
                <w:sz w:val="20"/>
              </w:rPr>
              <w:t>Název akce</w:t>
            </w:r>
          </w:p>
        </w:tc>
        <w:tc>
          <w:tcPr>
            <w:tcW w:w="5998" w:type="dxa"/>
          </w:tcPr>
          <w:p w:rsidR="00CD3D27" w:rsidRPr="00F74203" w:rsidRDefault="00CD3D27" w:rsidP="00CD3D27">
            <w:pPr>
              <w:pStyle w:val="Nadpis4"/>
              <w:rPr>
                <w:rFonts w:ascii="Tahoma" w:hAnsi="Tahoma" w:cs="Tahoma"/>
                <w:sz w:val="24"/>
              </w:rPr>
            </w:pPr>
            <w:r w:rsidRPr="003E4EA1">
              <w:rPr>
                <w:rFonts w:ascii="Tahoma" w:hAnsi="Tahoma" w:cs="Tahoma"/>
                <w:sz w:val="24"/>
              </w:rPr>
              <w:t>Technická údržba, podpora a služby k software v</w:t>
            </w:r>
            <w:r>
              <w:rPr>
                <w:rFonts w:ascii="Tahoma" w:hAnsi="Tahoma" w:cs="Tahoma"/>
                <w:sz w:val="24"/>
              </w:rPr>
              <w:t> </w:t>
            </w:r>
            <w:r w:rsidRPr="003E4EA1">
              <w:rPr>
                <w:rFonts w:ascii="Tahoma" w:hAnsi="Tahoma" w:cs="Tahoma"/>
                <w:sz w:val="24"/>
              </w:rPr>
              <w:t>odvětví dopravy</w:t>
            </w:r>
          </w:p>
        </w:tc>
        <w:tc>
          <w:tcPr>
            <w:tcW w:w="1247" w:type="dxa"/>
          </w:tcPr>
          <w:p w:rsidR="00CD3D27" w:rsidRPr="00F74203" w:rsidRDefault="00CD3D27" w:rsidP="00B30996">
            <w:pPr>
              <w:pStyle w:val="Nadpis3"/>
              <w:rPr>
                <w:rFonts w:ascii="Tahoma" w:hAnsi="Tahoma" w:cs="Tahoma"/>
                <w:sz w:val="20"/>
              </w:rPr>
            </w:pPr>
            <w:r w:rsidRPr="00F74203">
              <w:rPr>
                <w:rFonts w:ascii="Tahoma" w:hAnsi="Tahoma" w:cs="Tahoma"/>
                <w:sz w:val="20"/>
                <w:szCs w:val="20"/>
              </w:rPr>
              <w:t>Číslo akce</w:t>
            </w:r>
          </w:p>
        </w:tc>
        <w:tc>
          <w:tcPr>
            <w:tcW w:w="624" w:type="dxa"/>
          </w:tcPr>
          <w:p w:rsidR="00CD3D27" w:rsidRPr="00F74203" w:rsidRDefault="00CD3D27" w:rsidP="00B30996">
            <w:pPr>
              <w:jc w:val="right"/>
              <w:rPr>
                <w:rFonts w:ascii="Tahoma" w:hAnsi="Tahoma" w:cs="Tahoma"/>
                <w:sz w:val="20"/>
              </w:rPr>
            </w:pPr>
            <w:r>
              <w:rPr>
                <w:rFonts w:ascii="Tahoma" w:hAnsi="Tahoma" w:cs="Tahoma"/>
                <w:sz w:val="20"/>
              </w:rPr>
              <w:t>0513</w:t>
            </w:r>
          </w:p>
        </w:tc>
      </w:tr>
    </w:tbl>
    <w:p w:rsidR="00CD3D27" w:rsidRPr="00F74203" w:rsidRDefault="00CD3D27" w:rsidP="00CD3D27">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D3D27"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CD3D27" w:rsidRPr="00F74203" w:rsidRDefault="00CD3D27" w:rsidP="00B30996">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D3D27" w:rsidRPr="008C131E" w:rsidRDefault="00CD3D27" w:rsidP="00B30996">
            <w:pPr>
              <w:jc w:val="center"/>
              <w:rPr>
                <w:rFonts w:ascii="Tahoma" w:hAnsi="Tahoma" w:cs="Tahoma"/>
                <w:sz w:val="20"/>
              </w:rPr>
            </w:pPr>
            <w:r w:rsidRPr="008C131E">
              <w:rPr>
                <w:rFonts w:ascii="Tahoma" w:hAnsi="Tahoma" w:cs="Tahoma"/>
                <w:sz w:val="20"/>
              </w:rPr>
              <w:t>2299</w:t>
            </w:r>
          </w:p>
        </w:tc>
        <w:tc>
          <w:tcPr>
            <w:tcW w:w="5387" w:type="dxa"/>
            <w:tcBorders>
              <w:top w:val="single" w:sz="4" w:space="0" w:color="auto"/>
              <w:left w:val="single" w:sz="4" w:space="0" w:color="auto"/>
              <w:bottom w:val="single" w:sz="4" w:space="0" w:color="auto"/>
              <w:right w:val="nil"/>
            </w:tcBorders>
          </w:tcPr>
          <w:p w:rsidR="00CD3D27" w:rsidRPr="008C131E" w:rsidRDefault="00CD3D27" w:rsidP="00B30996">
            <w:pPr>
              <w:rPr>
                <w:rFonts w:ascii="Tahoma" w:hAnsi="Tahoma" w:cs="Tahoma"/>
                <w:sz w:val="20"/>
              </w:rPr>
            </w:pPr>
            <w:r w:rsidRPr="008C131E">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CD3D27" w:rsidRPr="00F74203" w:rsidRDefault="00CD3D27" w:rsidP="00B30996">
            <w:pPr>
              <w:jc w:val="right"/>
              <w:rPr>
                <w:rFonts w:ascii="Tahoma" w:hAnsi="Tahoma" w:cs="Tahoma"/>
                <w:sz w:val="20"/>
              </w:rPr>
            </w:pPr>
          </w:p>
        </w:tc>
      </w:tr>
      <w:tr w:rsidR="00CD3D27"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CD3D27" w:rsidRPr="00F74203" w:rsidRDefault="00CD3D27" w:rsidP="00B30996">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D3D27" w:rsidRPr="008C131E" w:rsidRDefault="00CD3D27" w:rsidP="00B30996">
            <w:pPr>
              <w:jc w:val="center"/>
              <w:rPr>
                <w:rFonts w:ascii="Tahoma" w:hAnsi="Tahoma" w:cs="Tahoma"/>
                <w:sz w:val="20"/>
              </w:rPr>
            </w:pPr>
            <w:r w:rsidRPr="008C131E">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CD3D27" w:rsidRPr="008C131E" w:rsidRDefault="00CD3D27" w:rsidP="00CD3D27">
            <w:pPr>
              <w:rPr>
                <w:rFonts w:ascii="Tahoma" w:hAnsi="Tahoma" w:cs="Tahoma"/>
                <w:sz w:val="20"/>
              </w:rPr>
            </w:pPr>
            <w:r w:rsidRPr="008C131E">
              <w:rPr>
                <w:rFonts w:ascii="Tahoma" w:hAnsi="Tahoma" w:cs="Tahoma"/>
                <w:sz w:val="20"/>
              </w:rPr>
              <w:t>Zpracování dat a služby související s informačními a</w:t>
            </w:r>
            <w:r>
              <w:rPr>
                <w:rFonts w:ascii="Tahoma" w:hAnsi="Tahoma" w:cs="Tahoma"/>
                <w:sz w:val="20"/>
              </w:rPr>
              <w:t> </w:t>
            </w:r>
            <w:r w:rsidRPr="008C131E">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CD3D27" w:rsidRPr="00F74203" w:rsidRDefault="00CD3D27" w:rsidP="00B30996">
            <w:pPr>
              <w:jc w:val="right"/>
              <w:rPr>
                <w:rFonts w:ascii="Tahoma" w:hAnsi="Tahoma" w:cs="Tahoma"/>
                <w:sz w:val="20"/>
              </w:rPr>
            </w:pPr>
          </w:p>
        </w:tc>
      </w:tr>
    </w:tbl>
    <w:p w:rsidR="00CD3D27" w:rsidRPr="00F74203" w:rsidRDefault="00CD3D27" w:rsidP="00CD3D2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CD3D27"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CD3D27" w:rsidRPr="00F74203" w:rsidRDefault="00CD3D27" w:rsidP="00B30996">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CD3D27" w:rsidRPr="00F74203" w:rsidRDefault="00CD3D27" w:rsidP="00B30996">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CD3D27" w:rsidRPr="00F74203" w:rsidRDefault="00CD3D27" w:rsidP="00B30996">
            <w:pPr>
              <w:jc w:val="right"/>
              <w:rPr>
                <w:rFonts w:ascii="Tahoma" w:hAnsi="Tahoma" w:cs="Tahoma"/>
                <w:bCs/>
                <w:sz w:val="20"/>
              </w:rPr>
            </w:pPr>
            <w:r>
              <w:rPr>
                <w:rFonts w:ascii="Tahoma" w:hAnsi="Tahoma" w:cs="Tahoma"/>
                <w:bCs/>
                <w:sz w:val="20"/>
              </w:rPr>
              <w:t>3</w:t>
            </w:r>
          </w:p>
        </w:tc>
      </w:tr>
      <w:tr w:rsidR="00CD3D27"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CD3D27" w:rsidRPr="00F74203" w:rsidRDefault="00CD3D27" w:rsidP="00B30996">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CD3D27" w:rsidRPr="00F74203" w:rsidRDefault="00CD3D27" w:rsidP="00B30996">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CD3D27" w:rsidRPr="00F74203" w:rsidRDefault="00CD3D27" w:rsidP="00B30996">
            <w:pPr>
              <w:jc w:val="right"/>
              <w:rPr>
                <w:rFonts w:ascii="Tahoma" w:hAnsi="Tahoma" w:cs="Tahoma"/>
                <w:bCs/>
                <w:sz w:val="20"/>
              </w:rPr>
            </w:pPr>
            <w:r>
              <w:rPr>
                <w:rFonts w:ascii="Tahoma" w:hAnsi="Tahoma" w:cs="Tahoma"/>
                <w:bCs/>
                <w:sz w:val="20"/>
              </w:rPr>
              <w:t>3</w:t>
            </w:r>
          </w:p>
        </w:tc>
      </w:tr>
      <w:tr w:rsidR="00CD3D27"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CD3D27" w:rsidRPr="00F74203" w:rsidRDefault="00CD3D27" w:rsidP="00B30996">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CD3D27" w:rsidRPr="00F74203" w:rsidRDefault="00CD3D27" w:rsidP="00B30996">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CD3D27" w:rsidRPr="00F74203" w:rsidRDefault="00CD3D27" w:rsidP="00B30996">
            <w:pPr>
              <w:jc w:val="right"/>
              <w:rPr>
                <w:rFonts w:ascii="Tahoma" w:hAnsi="Tahoma" w:cs="Tahoma"/>
                <w:b/>
                <w:sz w:val="20"/>
              </w:rPr>
            </w:pPr>
            <w:r>
              <w:rPr>
                <w:rFonts w:ascii="Tahoma" w:hAnsi="Tahoma" w:cs="Tahoma"/>
                <w:b/>
                <w:sz w:val="20"/>
              </w:rPr>
              <w:t>15</w:t>
            </w:r>
          </w:p>
        </w:tc>
      </w:tr>
      <w:tr w:rsidR="00CD3D27"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CD3D27" w:rsidRPr="00F74203" w:rsidRDefault="00CD3D27" w:rsidP="00B30996">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CD3D27" w:rsidRPr="00F74203" w:rsidRDefault="00CD3D27" w:rsidP="00B30996">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CD3D27" w:rsidRPr="00F74203" w:rsidRDefault="00CD3D27" w:rsidP="00B30996">
            <w:pPr>
              <w:jc w:val="right"/>
              <w:rPr>
                <w:rFonts w:ascii="Tahoma" w:hAnsi="Tahoma" w:cs="Tahoma"/>
                <w:sz w:val="20"/>
              </w:rPr>
            </w:pPr>
            <w:r>
              <w:rPr>
                <w:rFonts w:ascii="Tahoma" w:hAnsi="Tahoma" w:cs="Tahoma"/>
                <w:sz w:val="20"/>
              </w:rPr>
              <w:t>69</w:t>
            </w:r>
          </w:p>
        </w:tc>
      </w:tr>
    </w:tbl>
    <w:p w:rsidR="00CD3D27" w:rsidRDefault="00CD3D27" w:rsidP="00CD3D27">
      <w:pPr>
        <w:rPr>
          <w:rFonts w:ascii="Tahoma" w:hAnsi="Tahoma" w:cs="Tahoma"/>
          <w:sz w:val="20"/>
        </w:rPr>
      </w:pPr>
    </w:p>
    <w:p w:rsidR="00CD3D27" w:rsidRPr="00F74203" w:rsidRDefault="00CD3D27" w:rsidP="00CD3D27">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1.</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 xml:space="preserve">Zákonná úprava: </w:t>
            </w:r>
          </w:p>
          <w:p w:rsidR="00CD3D27" w:rsidRPr="00F74203" w:rsidRDefault="00CD3D27" w:rsidP="00B30996">
            <w:pPr>
              <w:rPr>
                <w:rFonts w:ascii="Tahoma" w:hAnsi="Tahoma" w:cs="Tahoma"/>
                <w:b/>
                <w:bCs/>
                <w:sz w:val="20"/>
              </w:rPr>
            </w:pPr>
          </w:p>
        </w:tc>
        <w:tc>
          <w:tcPr>
            <w:tcW w:w="6378" w:type="dxa"/>
          </w:tcPr>
          <w:p w:rsidR="00CD3D27" w:rsidRPr="00F74203" w:rsidRDefault="00CD3D27" w:rsidP="00B30996">
            <w:pPr>
              <w:pStyle w:val="Zkladntext"/>
              <w:rPr>
                <w:rFonts w:ascii="Tahoma" w:hAnsi="Tahoma" w:cs="Tahoma"/>
                <w:sz w:val="20"/>
                <w:szCs w:val="20"/>
              </w:rPr>
            </w:pPr>
            <w:r>
              <w:rPr>
                <w:rFonts w:ascii="Tahoma" w:hAnsi="Tahoma" w:cs="Tahoma"/>
                <w:sz w:val="20"/>
                <w:szCs w:val="20"/>
              </w:rPr>
              <w:t>-</w:t>
            </w:r>
          </w:p>
        </w:tc>
      </w:tr>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2.</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Zdůvodnění akce</w:t>
            </w:r>
          </w:p>
          <w:p w:rsidR="00CD3D27" w:rsidRPr="00F74203" w:rsidRDefault="00CD3D27" w:rsidP="00B30996">
            <w:pPr>
              <w:rPr>
                <w:rFonts w:ascii="Tahoma" w:hAnsi="Tahoma" w:cs="Tahoma"/>
                <w:b/>
                <w:bCs/>
                <w:sz w:val="20"/>
              </w:rPr>
            </w:pPr>
            <w:r w:rsidRPr="00F74203">
              <w:rPr>
                <w:rFonts w:ascii="Tahoma" w:hAnsi="Tahoma" w:cs="Tahoma"/>
                <w:b/>
                <w:bCs/>
                <w:sz w:val="20"/>
              </w:rPr>
              <w:t>- cíle akce:</w:t>
            </w:r>
          </w:p>
          <w:p w:rsidR="00CD3D27" w:rsidRPr="00F74203" w:rsidRDefault="00CD3D27" w:rsidP="00B30996">
            <w:pPr>
              <w:rPr>
                <w:rFonts w:ascii="Tahoma" w:hAnsi="Tahoma" w:cs="Tahoma"/>
                <w:b/>
                <w:bCs/>
                <w:sz w:val="20"/>
              </w:rPr>
            </w:pPr>
          </w:p>
        </w:tc>
        <w:tc>
          <w:tcPr>
            <w:tcW w:w="6378" w:type="dxa"/>
          </w:tcPr>
          <w:p w:rsidR="00CD3D27" w:rsidRPr="004F5408" w:rsidRDefault="00CD3D27" w:rsidP="00CD3D27">
            <w:pPr>
              <w:jc w:val="both"/>
              <w:rPr>
                <w:rFonts w:ascii="Tahoma" w:hAnsi="Tahoma" w:cs="Tahoma"/>
                <w:sz w:val="20"/>
              </w:rPr>
            </w:pPr>
            <w:r w:rsidRPr="004F5408">
              <w:rPr>
                <w:rFonts w:ascii="Tahoma" w:hAnsi="Tahoma" w:cs="Tahoma"/>
                <w:sz w:val="20"/>
              </w:rPr>
              <w:t xml:space="preserve">Jedná se o výdaje na technickou podporu v rámci udržitelnosti projektů Krajská digitální spisovna, Krajské digitální úložiště a Vnitřní integrace úřadu (část </w:t>
            </w:r>
            <w:proofErr w:type="spellStart"/>
            <w:r w:rsidRPr="004F5408">
              <w:rPr>
                <w:rFonts w:ascii="Tahoma" w:hAnsi="Tahoma" w:cs="Tahoma"/>
                <w:sz w:val="20"/>
              </w:rPr>
              <w:t>Facility</w:t>
            </w:r>
            <w:proofErr w:type="spellEnd"/>
            <w:r w:rsidRPr="004F5408">
              <w:rPr>
                <w:rFonts w:ascii="Tahoma" w:hAnsi="Tahoma" w:cs="Tahoma"/>
                <w:sz w:val="20"/>
              </w:rPr>
              <w:t xml:space="preserve"> management).</w:t>
            </w:r>
          </w:p>
          <w:p w:rsidR="004F5408" w:rsidRPr="004F5408" w:rsidRDefault="004F5408" w:rsidP="00CD3D27">
            <w:pPr>
              <w:jc w:val="both"/>
              <w:rPr>
                <w:rFonts w:ascii="Tahoma" w:hAnsi="Tahoma" w:cs="Tahoma"/>
                <w:sz w:val="20"/>
              </w:rPr>
            </w:pPr>
            <w:r w:rsidRPr="004F5408">
              <w:rPr>
                <w:rFonts w:ascii="Tahoma" w:hAnsi="Tahoma" w:cs="Tahoma"/>
                <w:sz w:val="20"/>
                <w:szCs w:val="20"/>
              </w:rPr>
              <w:t>V roce 2014 byly na danou akci vynaloženy finanční prostředky ve výši 6 tis. Kč.</w:t>
            </w:r>
          </w:p>
          <w:p w:rsidR="00CD3D27" w:rsidRPr="004F5408" w:rsidRDefault="00CD3D27" w:rsidP="00CD3D27">
            <w:pPr>
              <w:jc w:val="both"/>
              <w:rPr>
                <w:rFonts w:ascii="Tahoma" w:hAnsi="Tahoma" w:cs="Tahoma"/>
                <w:sz w:val="20"/>
              </w:rPr>
            </w:pPr>
          </w:p>
        </w:tc>
      </w:tr>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3.</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Forma použití:</w:t>
            </w:r>
          </w:p>
          <w:p w:rsidR="00CD3D27" w:rsidRPr="00F74203" w:rsidRDefault="00CD3D27" w:rsidP="00B30996">
            <w:pPr>
              <w:rPr>
                <w:rFonts w:ascii="Tahoma" w:hAnsi="Tahoma" w:cs="Tahoma"/>
                <w:b/>
                <w:bCs/>
                <w:sz w:val="20"/>
              </w:rPr>
            </w:pPr>
          </w:p>
        </w:tc>
        <w:tc>
          <w:tcPr>
            <w:tcW w:w="6378" w:type="dxa"/>
          </w:tcPr>
          <w:p w:rsidR="00CD3D27" w:rsidRPr="00F74203" w:rsidRDefault="00CD3D27" w:rsidP="00B30996">
            <w:pPr>
              <w:jc w:val="both"/>
              <w:rPr>
                <w:rFonts w:ascii="Tahoma" w:hAnsi="Tahoma" w:cs="Tahoma"/>
                <w:sz w:val="20"/>
              </w:rPr>
            </w:pPr>
            <w:r>
              <w:rPr>
                <w:rFonts w:ascii="Tahoma" w:hAnsi="Tahoma" w:cs="Tahoma"/>
                <w:sz w:val="20"/>
              </w:rPr>
              <w:t>Výdaj kraje</w:t>
            </w:r>
          </w:p>
        </w:tc>
      </w:tr>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4.</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 xml:space="preserve">Možnosti </w:t>
            </w:r>
          </w:p>
          <w:p w:rsidR="00CD3D27" w:rsidRPr="00F74203" w:rsidRDefault="00CD3D27" w:rsidP="00B30996">
            <w:pPr>
              <w:rPr>
                <w:rFonts w:ascii="Tahoma" w:hAnsi="Tahoma" w:cs="Tahoma"/>
                <w:b/>
                <w:bCs/>
                <w:sz w:val="20"/>
              </w:rPr>
            </w:pPr>
            <w:r w:rsidRPr="00F74203">
              <w:rPr>
                <w:rFonts w:ascii="Tahoma" w:hAnsi="Tahoma" w:cs="Tahoma"/>
                <w:b/>
                <w:bCs/>
                <w:sz w:val="20"/>
              </w:rPr>
              <w:t>spolufinancování:</w:t>
            </w:r>
          </w:p>
          <w:p w:rsidR="00CD3D27" w:rsidRPr="00F74203" w:rsidRDefault="00CD3D27" w:rsidP="00B30996">
            <w:pPr>
              <w:rPr>
                <w:rFonts w:ascii="Tahoma" w:hAnsi="Tahoma" w:cs="Tahoma"/>
                <w:sz w:val="20"/>
              </w:rPr>
            </w:pPr>
          </w:p>
        </w:tc>
        <w:tc>
          <w:tcPr>
            <w:tcW w:w="6378" w:type="dxa"/>
          </w:tcPr>
          <w:p w:rsidR="00CD3D27" w:rsidRPr="00F74203" w:rsidRDefault="00CD3D27" w:rsidP="00B30996">
            <w:pPr>
              <w:pStyle w:val="Textkomente"/>
              <w:jc w:val="both"/>
              <w:rPr>
                <w:rFonts w:ascii="Tahoma" w:hAnsi="Tahoma" w:cs="Tahoma"/>
              </w:rPr>
            </w:pPr>
            <w:r>
              <w:rPr>
                <w:rFonts w:ascii="Tahoma" w:hAnsi="Tahoma" w:cs="Tahoma"/>
              </w:rPr>
              <w:t>-</w:t>
            </w:r>
          </w:p>
        </w:tc>
      </w:tr>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5.</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Období realizace akce:</w:t>
            </w:r>
          </w:p>
          <w:p w:rsidR="00CD3D27" w:rsidRPr="00F74203" w:rsidRDefault="00CD3D27" w:rsidP="00B30996">
            <w:pPr>
              <w:rPr>
                <w:rFonts w:ascii="Tahoma" w:hAnsi="Tahoma" w:cs="Tahoma"/>
                <w:b/>
                <w:bCs/>
                <w:sz w:val="20"/>
              </w:rPr>
            </w:pPr>
          </w:p>
        </w:tc>
        <w:tc>
          <w:tcPr>
            <w:tcW w:w="6378" w:type="dxa"/>
          </w:tcPr>
          <w:p w:rsidR="00CD3D27" w:rsidRPr="00F74203" w:rsidRDefault="00CD3D27" w:rsidP="00B30996">
            <w:pPr>
              <w:jc w:val="both"/>
              <w:rPr>
                <w:rFonts w:ascii="Tahoma" w:hAnsi="Tahoma" w:cs="Tahoma"/>
                <w:sz w:val="20"/>
              </w:rPr>
            </w:pPr>
            <w:r>
              <w:rPr>
                <w:rFonts w:ascii="Tahoma" w:hAnsi="Tahoma" w:cs="Tahoma"/>
                <w:sz w:val="20"/>
              </w:rPr>
              <w:t>2014 - 2019</w:t>
            </w:r>
          </w:p>
        </w:tc>
      </w:tr>
      <w:tr w:rsidR="00CD3D27" w:rsidRPr="00F74203"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6.</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Vyvolaná potřeba zdrojů v dalších letech:</w:t>
            </w:r>
          </w:p>
          <w:p w:rsidR="00CD3D27" w:rsidRPr="006B555D" w:rsidRDefault="00CD3D27" w:rsidP="00B30996">
            <w:pPr>
              <w:rPr>
                <w:rFonts w:ascii="Tahoma" w:hAnsi="Tahoma" w:cs="Tahoma"/>
                <w:bCs/>
                <w:i/>
                <w:sz w:val="18"/>
                <w:szCs w:val="18"/>
              </w:rPr>
            </w:pPr>
            <w:r w:rsidRPr="006B555D">
              <w:rPr>
                <w:rFonts w:ascii="Tahoma" w:hAnsi="Tahoma" w:cs="Tahoma"/>
                <w:bCs/>
                <w:i/>
                <w:sz w:val="18"/>
                <w:szCs w:val="18"/>
              </w:rPr>
              <w:t>pozn.: u víceletých akcí</w:t>
            </w:r>
          </w:p>
          <w:p w:rsidR="00CD3D27" w:rsidRPr="00F74203" w:rsidRDefault="00CD3D27" w:rsidP="00B30996">
            <w:pPr>
              <w:rPr>
                <w:rFonts w:ascii="Tahoma" w:hAnsi="Tahoma" w:cs="Tahoma"/>
                <w:bCs/>
                <w:i/>
                <w:sz w:val="18"/>
                <w:szCs w:val="18"/>
              </w:rPr>
            </w:pPr>
          </w:p>
        </w:tc>
        <w:tc>
          <w:tcPr>
            <w:tcW w:w="6378" w:type="dxa"/>
          </w:tcPr>
          <w:p w:rsidR="00CD3D27" w:rsidRDefault="00CD3D27" w:rsidP="00B30996">
            <w:pPr>
              <w:pStyle w:val="Textkomente"/>
              <w:jc w:val="both"/>
              <w:rPr>
                <w:rFonts w:ascii="Tahoma" w:hAnsi="Tahoma" w:cs="Tahoma"/>
              </w:rPr>
            </w:pPr>
            <w:r>
              <w:rPr>
                <w:rFonts w:ascii="Tahoma" w:hAnsi="Tahoma" w:cs="Tahoma"/>
              </w:rPr>
              <w:t>V r. 2017: 15 tis. Kč</w:t>
            </w:r>
          </w:p>
          <w:p w:rsidR="00CD3D27" w:rsidRDefault="00CD3D27" w:rsidP="00B30996">
            <w:pPr>
              <w:pStyle w:val="Textkomente"/>
              <w:jc w:val="both"/>
              <w:rPr>
                <w:rFonts w:ascii="Tahoma" w:hAnsi="Tahoma" w:cs="Tahoma"/>
              </w:rPr>
            </w:pPr>
            <w:r>
              <w:rPr>
                <w:rFonts w:ascii="Tahoma" w:hAnsi="Tahoma" w:cs="Tahoma"/>
              </w:rPr>
              <w:t>V r. 2018: 15 tis. Kč</w:t>
            </w:r>
          </w:p>
          <w:p w:rsidR="00CD3D27" w:rsidRDefault="00CD3D27" w:rsidP="00B30996">
            <w:pPr>
              <w:pStyle w:val="Textkomente"/>
              <w:jc w:val="both"/>
              <w:rPr>
                <w:rFonts w:ascii="Tahoma" w:hAnsi="Tahoma" w:cs="Tahoma"/>
              </w:rPr>
            </w:pPr>
            <w:r>
              <w:rPr>
                <w:rFonts w:ascii="Tahoma" w:hAnsi="Tahoma" w:cs="Tahoma"/>
              </w:rPr>
              <w:t>V r. 2019: 15 tis. Kč</w:t>
            </w:r>
          </w:p>
          <w:p w:rsidR="00CD3D27" w:rsidRPr="00F74203" w:rsidRDefault="00CD3D27" w:rsidP="00B30996">
            <w:pPr>
              <w:pStyle w:val="Textkomente"/>
              <w:jc w:val="both"/>
              <w:rPr>
                <w:rFonts w:ascii="Tahoma" w:hAnsi="Tahoma" w:cs="Tahoma"/>
              </w:rPr>
            </w:pPr>
          </w:p>
        </w:tc>
      </w:tr>
      <w:tr w:rsidR="00CD3D27" w:rsidRPr="006B555D" w:rsidTr="00B30996">
        <w:tc>
          <w:tcPr>
            <w:tcW w:w="330" w:type="dxa"/>
          </w:tcPr>
          <w:p w:rsidR="00CD3D27" w:rsidRPr="00F74203" w:rsidRDefault="00CD3D27" w:rsidP="00B30996">
            <w:pPr>
              <w:rPr>
                <w:rFonts w:ascii="Tahoma" w:hAnsi="Tahoma" w:cs="Tahoma"/>
                <w:b/>
                <w:bCs/>
                <w:sz w:val="20"/>
              </w:rPr>
            </w:pPr>
            <w:r w:rsidRPr="00F74203">
              <w:rPr>
                <w:rFonts w:ascii="Tahoma" w:hAnsi="Tahoma" w:cs="Tahoma"/>
                <w:b/>
                <w:bCs/>
                <w:sz w:val="20"/>
              </w:rPr>
              <w:t>7.</w:t>
            </w:r>
          </w:p>
        </w:tc>
        <w:tc>
          <w:tcPr>
            <w:tcW w:w="2504" w:type="dxa"/>
          </w:tcPr>
          <w:p w:rsidR="00CD3D27" w:rsidRPr="00F74203" w:rsidRDefault="00CD3D27" w:rsidP="00B30996">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CD3D27" w:rsidRPr="006B555D" w:rsidRDefault="00CD3D27" w:rsidP="00B30996">
            <w:pPr>
              <w:rPr>
                <w:rFonts w:ascii="Tahoma" w:hAnsi="Tahoma" w:cs="Tahoma"/>
                <w:bCs/>
                <w:i/>
                <w:sz w:val="18"/>
                <w:szCs w:val="18"/>
              </w:rPr>
            </w:pPr>
            <w:r w:rsidRPr="00F74203">
              <w:rPr>
                <w:rFonts w:ascii="Tahoma" w:hAnsi="Tahoma" w:cs="Tahoma"/>
                <w:bCs/>
                <w:i/>
                <w:sz w:val="18"/>
                <w:szCs w:val="18"/>
              </w:rPr>
              <w:t>pozn.: např. výdaje na udržitelnost projektu</w:t>
            </w:r>
          </w:p>
          <w:p w:rsidR="00CD3D27" w:rsidRPr="006B555D" w:rsidRDefault="00CD3D27" w:rsidP="00B30996">
            <w:pPr>
              <w:rPr>
                <w:rFonts w:ascii="Tahoma" w:hAnsi="Tahoma" w:cs="Tahoma"/>
                <w:b/>
                <w:bCs/>
                <w:sz w:val="20"/>
              </w:rPr>
            </w:pPr>
          </w:p>
        </w:tc>
        <w:tc>
          <w:tcPr>
            <w:tcW w:w="6378" w:type="dxa"/>
          </w:tcPr>
          <w:p w:rsidR="00CD3D27" w:rsidRPr="006B555D" w:rsidRDefault="00CD3D27" w:rsidP="00B30996">
            <w:pPr>
              <w:pStyle w:val="Textkomente"/>
              <w:jc w:val="both"/>
              <w:rPr>
                <w:rFonts w:ascii="Tahoma" w:hAnsi="Tahoma" w:cs="Tahoma"/>
              </w:rPr>
            </w:pPr>
            <w:r>
              <w:rPr>
                <w:rFonts w:ascii="Tahoma" w:hAnsi="Tahoma" w:cs="Tahoma"/>
              </w:rPr>
              <w:t>-</w:t>
            </w:r>
          </w:p>
        </w:tc>
      </w:tr>
    </w:tbl>
    <w:p w:rsidR="00CD3D27" w:rsidRPr="00F768E4" w:rsidRDefault="00CD3D27">
      <w:pPr>
        <w:rPr>
          <w:rFonts w:ascii="Tahoma" w:hAnsi="Tahoma" w:cs="Tahoma"/>
        </w:rPr>
      </w:pPr>
    </w:p>
    <w:p w:rsidR="003D2D31" w:rsidRPr="00F768E4" w:rsidRDefault="003D2D31">
      <w:pPr>
        <w:rPr>
          <w:rFonts w:ascii="Tahoma" w:hAnsi="Tahoma" w:cs="Tahoma"/>
        </w:rPr>
      </w:pPr>
    </w:p>
    <w:p w:rsidR="0050738D" w:rsidRPr="00F768E4" w:rsidRDefault="0050738D">
      <w:pPr>
        <w:rPr>
          <w:rFonts w:ascii="Tahoma" w:hAnsi="Tahoma" w:cs="Tahoma"/>
        </w:rPr>
        <w:sectPr w:rsidR="0050738D" w:rsidRPr="00F768E4">
          <w:headerReference w:type="default" r:id="rId43"/>
          <w:footerReference w:type="default" r:id="rId44"/>
          <w:pgSz w:w="11906" w:h="16838"/>
          <w:pgMar w:top="1418" w:right="1418" w:bottom="1418" w:left="1418" w:header="709" w:footer="709" w:gutter="0"/>
          <w:cols w:space="708"/>
          <w:docGrid w:linePitch="360"/>
        </w:sectPr>
      </w:pPr>
    </w:p>
    <w:p w:rsidR="000F11B5" w:rsidRPr="00F768E4" w:rsidRDefault="000F11B5" w:rsidP="000F11B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F95CCA" w:rsidRPr="00F768E4" w:rsidTr="00B17E25">
        <w:tc>
          <w:tcPr>
            <w:tcW w:w="638" w:type="dxa"/>
          </w:tcPr>
          <w:p w:rsidR="00F95CCA" w:rsidRPr="00F768E4" w:rsidRDefault="00F95CCA" w:rsidP="00B17E25">
            <w:pPr>
              <w:rPr>
                <w:rFonts w:ascii="Tahoma" w:hAnsi="Tahoma" w:cs="Tahoma"/>
              </w:rPr>
            </w:pPr>
            <w:r w:rsidRPr="00F768E4">
              <w:rPr>
                <w:rFonts w:ascii="Tahoma" w:hAnsi="Tahoma" w:cs="Tahoma"/>
              </w:rPr>
              <w:br w:type="page"/>
            </w:r>
            <w:r w:rsidRPr="00F768E4">
              <w:rPr>
                <w:rFonts w:ascii="Tahoma" w:hAnsi="Tahoma" w:cs="Tahoma"/>
              </w:rPr>
              <w:br w:type="page"/>
              <w:t>ORJ</w:t>
            </w:r>
          </w:p>
        </w:tc>
        <w:tc>
          <w:tcPr>
            <w:tcW w:w="741" w:type="dxa"/>
          </w:tcPr>
          <w:p w:rsidR="00F95CCA" w:rsidRPr="00F768E4" w:rsidRDefault="00F95CCA" w:rsidP="00B17E25">
            <w:pPr>
              <w:jc w:val="center"/>
              <w:rPr>
                <w:rFonts w:ascii="Tahoma" w:hAnsi="Tahoma" w:cs="Tahoma"/>
              </w:rPr>
            </w:pPr>
            <w:r w:rsidRPr="00F768E4">
              <w:rPr>
                <w:rFonts w:ascii="Tahoma" w:hAnsi="Tahoma" w:cs="Tahoma"/>
              </w:rPr>
              <w:t>16</w:t>
            </w:r>
          </w:p>
        </w:tc>
        <w:tc>
          <w:tcPr>
            <w:tcW w:w="7831" w:type="dxa"/>
          </w:tcPr>
          <w:p w:rsidR="00F95CCA" w:rsidRPr="00F768E4" w:rsidRDefault="00F95CCA" w:rsidP="00B17E25">
            <w:pPr>
              <w:pStyle w:val="Nadpis4"/>
              <w:rPr>
                <w:rFonts w:ascii="Tahoma" w:hAnsi="Tahoma" w:cs="Tahoma"/>
                <w:sz w:val="24"/>
              </w:rPr>
            </w:pPr>
            <w:r w:rsidRPr="00F768E4">
              <w:rPr>
                <w:rFonts w:ascii="Tahoma" w:hAnsi="Tahoma" w:cs="Tahoma"/>
                <w:sz w:val="24"/>
              </w:rPr>
              <w:t>Odbor dopravy</w:t>
            </w:r>
          </w:p>
        </w:tc>
      </w:tr>
    </w:tbl>
    <w:p w:rsidR="00F95CCA" w:rsidRPr="00F768E4" w:rsidRDefault="00F95CCA" w:rsidP="00F95CC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F95CCA" w:rsidRPr="00F768E4" w:rsidTr="00B17E25">
        <w:tc>
          <w:tcPr>
            <w:tcW w:w="2055" w:type="dxa"/>
          </w:tcPr>
          <w:p w:rsidR="00F95CCA" w:rsidRPr="00F768E4" w:rsidRDefault="00F95CCA" w:rsidP="00B17E25">
            <w:pPr>
              <w:rPr>
                <w:rFonts w:ascii="Tahoma" w:hAnsi="Tahoma" w:cs="Tahoma"/>
                <w:b/>
                <w:bCs/>
                <w:sz w:val="20"/>
              </w:rPr>
            </w:pPr>
            <w:r w:rsidRPr="00F768E4">
              <w:rPr>
                <w:rFonts w:ascii="Tahoma" w:hAnsi="Tahoma" w:cs="Tahoma"/>
                <w:b/>
                <w:bCs/>
                <w:sz w:val="20"/>
              </w:rPr>
              <w:t>Název akce</w:t>
            </w:r>
          </w:p>
        </w:tc>
        <w:tc>
          <w:tcPr>
            <w:tcW w:w="5291" w:type="dxa"/>
          </w:tcPr>
          <w:p w:rsidR="00F95CCA" w:rsidRPr="00F768E4" w:rsidRDefault="00F95CCA" w:rsidP="00B02575">
            <w:pPr>
              <w:pStyle w:val="Nadpis4"/>
              <w:rPr>
                <w:rFonts w:ascii="Tahoma" w:hAnsi="Tahoma" w:cs="Tahoma"/>
                <w:sz w:val="24"/>
              </w:rPr>
            </w:pPr>
            <w:r w:rsidRPr="00F768E4">
              <w:rPr>
                <w:rFonts w:ascii="Tahoma" w:hAnsi="Tahoma" w:cs="Tahoma"/>
                <w:sz w:val="24"/>
              </w:rPr>
              <w:t xml:space="preserve">Příspěvek na provoz </w:t>
            </w:r>
            <w:r w:rsidR="00B02575">
              <w:rPr>
                <w:rFonts w:ascii="Tahoma" w:hAnsi="Tahoma" w:cs="Tahoma"/>
                <w:sz w:val="24"/>
              </w:rPr>
              <w:t xml:space="preserve">v odvětví dopravy - </w:t>
            </w:r>
            <w:r w:rsidRPr="00F768E4">
              <w:rPr>
                <w:rFonts w:ascii="Tahoma" w:hAnsi="Tahoma" w:cs="Tahoma"/>
                <w:sz w:val="24"/>
              </w:rPr>
              <w:t>příspěvkové organizac</w:t>
            </w:r>
            <w:r w:rsidR="00B02575">
              <w:rPr>
                <w:rFonts w:ascii="Tahoma" w:hAnsi="Tahoma" w:cs="Tahoma"/>
                <w:sz w:val="24"/>
              </w:rPr>
              <w:t>e</w:t>
            </w:r>
            <w:r w:rsidRPr="00F768E4">
              <w:rPr>
                <w:rFonts w:ascii="Tahoma" w:hAnsi="Tahoma" w:cs="Tahoma"/>
                <w:sz w:val="24"/>
              </w:rPr>
              <w:t xml:space="preserve"> </w:t>
            </w:r>
            <w:r w:rsidR="00B02575">
              <w:rPr>
                <w:rFonts w:ascii="Tahoma" w:hAnsi="Tahoma" w:cs="Tahoma"/>
                <w:sz w:val="24"/>
              </w:rPr>
              <w:t>kraje</w:t>
            </w:r>
          </w:p>
        </w:tc>
        <w:tc>
          <w:tcPr>
            <w:tcW w:w="1245" w:type="dxa"/>
          </w:tcPr>
          <w:p w:rsidR="00F95CCA" w:rsidRPr="00F768E4" w:rsidRDefault="00F95CCA" w:rsidP="00B17E25">
            <w:pPr>
              <w:pStyle w:val="Nadpis3"/>
              <w:rPr>
                <w:rFonts w:ascii="Tahoma" w:hAnsi="Tahoma" w:cs="Tahoma"/>
                <w:sz w:val="20"/>
              </w:rPr>
            </w:pPr>
            <w:r w:rsidRPr="00F768E4">
              <w:rPr>
                <w:rFonts w:ascii="Tahoma" w:hAnsi="Tahoma" w:cs="Tahoma"/>
                <w:sz w:val="20"/>
                <w:szCs w:val="20"/>
              </w:rPr>
              <w:t>Číslo akce</w:t>
            </w:r>
          </w:p>
        </w:tc>
        <w:tc>
          <w:tcPr>
            <w:tcW w:w="623" w:type="dxa"/>
          </w:tcPr>
          <w:p w:rsidR="00F95CCA" w:rsidRPr="00F768E4" w:rsidRDefault="00F95CCA" w:rsidP="00B17E25">
            <w:pPr>
              <w:jc w:val="right"/>
              <w:rPr>
                <w:rFonts w:ascii="Tahoma" w:hAnsi="Tahoma" w:cs="Tahoma"/>
                <w:sz w:val="20"/>
              </w:rPr>
            </w:pPr>
            <w:r w:rsidRPr="00F768E4">
              <w:rPr>
                <w:rFonts w:ascii="Tahoma" w:hAnsi="Tahoma" w:cs="Tahoma"/>
                <w:sz w:val="20"/>
              </w:rPr>
              <w:t>8005</w:t>
            </w:r>
          </w:p>
        </w:tc>
      </w:tr>
      <w:tr w:rsidR="00F95CCA" w:rsidRPr="00F768E4" w:rsidTr="00B17E25">
        <w:tc>
          <w:tcPr>
            <w:tcW w:w="2055" w:type="dxa"/>
            <w:tcBorders>
              <w:top w:val="single" w:sz="4" w:space="0" w:color="auto"/>
              <w:left w:val="single" w:sz="4" w:space="0" w:color="auto"/>
              <w:bottom w:val="single" w:sz="4" w:space="0" w:color="auto"/>
              <w:right w:val="single" w:sz="4" w:space="0" w:color="auto"/>
            </w:tcBorders>
          </w:tcPr>
          <w:p w:rsidR="00F95CCA" w:rsidRPr="00F768E4" w:rsidRDefault="00F95CCA" w:rsidP="00B17E25">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F95CCA" w:rsidRPr="00F768E4" w:rsidRDefault="00F95CCA" w:rsidP="00B17E25">
            <w:pPr>
              <w:rPr>
                <w:rFonts w:ascii="Tahoma" w:hAnsi="Tahoma" w:cs="Tahoma"/>
              </w:rPr>
            </w:pPr>
            <w:r w:rsidRPr="00F768E4">
              <w:rPr>
                <w:rFonts w:ascii="Tahoma" w:hAnsi="Tahoma" w:cs="Tahoma"/>
              </w:rPr>
              <w:t>Správa silnic Moravskoslezského kraje, příspěvková organizace, Ostrava</w:t>
            </w:r>
          </w:p>
        </w:tc>
      </w:tr>
    </w:tbl>
    <w:p w:rsidR="00F95CCA" w:rsidRPr="00F768E4" w:rsidRDefault="00F95CCA" w:rsidP="00F95CC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F95CCA" w:rsidRPr="00F768E4" w:rsidTr="00B17E25">
        <w:trPr>
          <w:trHeight w:val="454"/>
        </w:trPr>
        <w:tc>
          <w:tcPr>
            <w:tcW w:w="1270" w:type="dxa"/>
            <w:tcBorders>
              <w:top w:val="single" w:sz="4" w:space="0" w:color="auto"/>
              <w:left w:val="single" w:sz="4" w:space="0" w:color="auto"/>
              <w:bottom w:val="single" w:sz="4" w:space="0" w:color="auto"/>
              <w:right w:val="single" w:sz="4" w:space="0" w:color="auto"/>
            </w:tcBorders>
          </w:tcPr>
          <w:p w:rsidR="00F95CCA" w:rsidRPr="00F768E4" w:rsidRDefault="00F95CCA" w:rsidP="00B17E25">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F95CCA" w:rsidRPr="00F768E4" w:rsidRDefault="00F95CCA" w:rsidP="00B17E25">
            <w:pPr>
              <w:jc w:val="center"/>
              <w:rPr>
                <w:rFonts w:ascii="Tahoma" w:hAnsi="Tahoma" w:cs="Tahoma"/>
                <w:sz w:val="20"/>
              </w:rPr>
            </w:pPr>
            <w:r w:rsidRPr="00F768E4">
              <w:rPr>
                <w:rFonts w:ascii="Tahoma" w:hAnsi="Tahoma" w:cs="Tahoma"/>
                <w:sz w:val="20"/>
              </w:rPr>
              <w:t>2212</w:t>
            </w:r>
          </w:p>
        </w:tc>
        <w:tc>
          <w:tcPr>
            <w:tcW w:w="5219" w:type="dxa"/>
            <w:tcBorders>
              <w:top w:val="single" w:sz="4" w:space="0" w:color="auto"/>
              <w:left w:val="single" w:sz="4" w:space="0" w:color="auto"/>
              <w:bottom w:val="single" w:sz="4" w:space="0" w:color="auto"/>
              <w:right w:val="nil"/>
            </w:tcBorders>
          </w:tcPr>
          <w:p w:rsidR="00F95CCA" w:rsidRPr="00F768E4" w:rsidRDefault="00F95CCA" w:rsidP="00B17E25">
            <w:pPr>
              <w:rPr>
                <w:rFonts w:ascii="Tahoma" w:hAnsi="Tahoma" w:cs="Tahoma"/>
                <w:sz w:val="20"/>
              </w:rPr>
            </w:pPr>
            <w:r w:rsidRPr="00F768E4">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F95CCA" w:rsidRPr="00F768E4" w:rsidRDefault="00F95CCA" w:rsidP="00B17E25">
            <w:pPr>
              <w:jc w:val="right"/>
              <w:rPr>
                <w:rFonts w:ascii="Tahoma" w:hAnsi="Tahoma" w:cs="Tahoma"/>
                <w:sz w:val="20"/>
              </w:rPr>
            </w:pPr>
          </w:p>
        </w:tc>
      </w:tr>
      <w:tr w:rsidR="00F95CCA" w:rsidRPr="00F768E4" w:rsidTr="00B17E25">
        <w:trPr>
          <w:trHeight w:val="454"/>
        </w:trPr>
        <w:tc>
          <w:tcPr>
            <w:tcW w:w="1270" w:type="dxa"/>
            <w:tcBorders>
              <w:top w:val="single" w:sz="4" w:space="0" w:color="auto"/>
              <w:left w:val="single" w:sz="4" w:space="0" w:color="auto"/>
              <w:bottom w:val="single" w:sz="4" w:space="0" w:color="auto"/>
              <w:right w:val="single" w:sz="4" w:space="0" w:color="auto"/>
            </w:tcBorders>
          </w:tcPr>
          <w:p w:rsidR="00F95CCA" w:rsidRPr="00F768E4" w:rsidRDefault="00F95CCA" w:rsidP="00B17E25">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F95CCA" w:rsidRPr="00F768E4" w:rsidRDefault="00F95CCA" w:rsidP="00B17E25">
            <w:pPr>
              <w:jc w:val="center"/>
              <w:rPr>
                <w:rFonts w:ascii="Tahoma" w:hAnsi="Tahoma" w:cs="Tahoma"/>
                <w:sz w:val="20"/>
              </w:rPr>
            </w:pPr>
            <w:r w:rsidRPr="00F768E4">
              <w:rPr>
                <w:rFonts w:ascii="Tahoma" w:hAnsi="Tahoma" w:cs="Tahoma"/>
                <w:sz w:val="20"/>
              </w:rPr>
              <w:t>5331</w:t>
            </w:r>
          </w:p>
        </w:tc>
        <w:tc>
          <w:tcPr>
            <w:tcW w:w="5219" w:type="dxa"/>
            <w:tcBorders>
              <w:top w:val="single" w:sz="4" w:space="0" w:color="auto"/>
              <w:left w:val="single" w:sz="4" w:space="0" w:color="auto"/>
              <w:bottom w:val="single" w:sz="4" w:space="0" w:color="auto"/>
              <w:right w:val="nil"/>
            </w:tcBorders>
          </w:tcPr>
          <w:p w:rsidR="00F95CCA" w:rsidRPr="00F768E4" w:rsidRDefault="00F95CCA" w:rsidP="00B17E25">
            <w:pPr>
              <w:rPr>
                <w:rFonts w:ascii="Tahoma" w:hAnsi="Tahoma" w:cs="Tahoma"/>
                <w:sz w:val="20"/>
              </w:rPr>
            </w:pPr>
            <w:r w:rsidRPr="00F768E4">
              <w:rPr>
                <w:rFonts w:ascii="Tahoma" w:hAnsi="Tahoma" w:cs="Tahoma"/>
                <w:sz w:val="20"/>
                <w:szCs w:val="20"/>
              </w:rPr>
              <w:t>Neinvestiční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F95CCA" w:rsidRPr="00F768E4" w:rsidRDefault="00F95CCA" w:rsidP="00B17E25">
            <w:pPr>
              <w:jc w:val="right"/>
              <w:rPr>
                <w:rFonts w:ascii="Tahoma" w:hAnsi="Tahoma" w:cs="Tahoma"/>
                <w:sz w:val="20"/>
              </w:rPr>
            </w:pPr>
          </w:p>
        </w:tc>
      </w:tr>
    </w:tbl>
    <w:p w:rsidR="00F95CCA" w:rsidRPr="00F768E4" w:rsidRDefault="00F95CCA" w:rsidP="00F95CCA">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F95CCA"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F95CCA" w:rsidRPr="00F768E4" w:rsidRDefault="00F95CCA" w:rsidP="00B17E25">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F95CCA" w:rsidRPr="00F768E4" w:rsidRDefault="00F95CCA" w:rsidP="00B17E25">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F95CCA" w:rsidRPr="00F768E4" w:rsidRDefault="00F95CCA" w:rsidP="00101529">
            <w:pPr>
              <w:jc w:val="right"/>
              <w:rPr>
                <w:rFonts w:ascii="Tahoma" w:hAnsi="Tahoma" w:cs="Tahoma"/>
                <w:bCs/>
                <w:sz w:val="20"/>
              </w:rPr>
            </w:pPr>
            <w:r w:rsidRPr="00F768E4">
              <w:rPr>
                <w:rFonts w:ascii="Tahoma" w:hAnsi="Tahoma" w:cs="Tahoma"/>
                <w:bCs/>
                <w:sz w:val="20"/>
              </w:rPr>
              <w:t>552 5</w:t>
            </w:r>
            <w:r w:rsidR="00101529" w:rsidRPr="00F768E4">
              <w:rPr>
                <w:rFonts w:ascii="Tahoma" w:hAnsi="Tahoma" w:cs="Tahoma"/>
                <w:bCs/>
                <w:sz w:val="20"/>
              </w:rPr>
              <w:t>4</w:t>
            </w:r>
            <w:r w:rsidRPr="00F768E4">
              <w:rPr>
                <w:rFonts w:ascii="Tahoma" w:hAnsi="Tahoma" w:cs="Tahoma"/>
                <w:bCs/>
                <w:sz w:val="20"/>
              </w:rPr>
              <w:t>4</w:t>
            </w:r>
          </w:p>
        </w:tc>
      </w:tr>
      <w:tr w:rsidR="00F95CCA"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F95CCA" w:rsidRPr="00F768E4" w:rsidRDefault="00F95CCA" w:rsidP="00B17E25">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F95CCA" w:rsidRPr="00F768E4" w:rsidRDefault="00F95CCA" w:rsidP="00B17E25">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F95CCA" w:rsidRPr="00F768E4" w:rsidRDefault="00F95CCA" w:rsidP="00101529">
            <w:pPr>
              <w:jc w:val="right"/>
              <w:rPr>
                <w:rFonts w:ascii="Tahoma" w:hAnsi="Tahoma" w:cs="Tahoma"/>
                <w:bCs/>
                <w:sz w:val="20"/>
              </w:rPr>
            </w:pPr>
            <w:r w:rsidRPr="00F768E4">
              <w:rPr>
                <w:rFonts w:ascii="Tahoma" w:hAnsi="Tahoma" w:cs="Tahoma"/>
                <w:bCs/>
                <w:sz w:val="20"/>
              </w:rPr>
              <w:t>560 5</w:t>
            </w:r>
            <w:r w:rsidR="00101529" w:rsidRPr="00F768E4">
              <w:rPr>
                <w:rFonts w:ascii="Tahoma" w:hAnsi="Tahoma" w:cs="Tahoma"/>
                <w:bCs/>
                <w:sz w:val="20"/>
              </w:rPr>
              <w:t>4</w:t>
            </w:r>
            <w:r w:rsidRPr="00F768E4">
              <w:rPr>
                <w:rFonts w:ascii="Tahoma" w:hAnsi="Tahoma" w:cs="Tahoma"/>
                <w:bCs/>
                <w:sz w:val="20"/>
              </w:rPr>
              <w:t>4</w:t>
            </w:r>
          </w:p>
        </w:tc>
      </w:tr>
      <w:tr w:rsidR="00F95CCA"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F95CCA" w:rsidRPr="00F768E4" w:rsidRDefault="00F95CCA" w:rsidP="00B17E25">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F95CCA" w:rsidRPr="00F768E4" w:rsidRDefault="00F95CCA" w:rsidP="00B17E25">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F95CCA" w:rsidRPr="00F768E4" w:rsidRDefault="00F95CCA" w:rsidP="00B17E25">
            <w:pPr>
              <w:jc w:val="right"/>
              <w:rPr>
                <w:rFonts w:ascii="Tahoma" w:hAnsi="Tahoma" w:cs="Tahoma"/>
                <w:b/>
                <w:sz w:val="20"/>
              </w:rPr>
            </w:pPr>
            <w:r w:rsidRPr="00F768E4">
              <w:rPr>
                <w:rFonts w:ascii="Tahoma" w:hAnsi="Tahoma" w:cs="Tahoma"/>
                <w:b/>
                <w:sz w:val="20"/>
              </w:rPr>
              <w:t>563 900</w:t>
            </w:r>
          </w:p>
        </w:tc>
      </w:tr>
      <w:tr w:rsidR="00F95CCA"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F95CCA" w:rsidRPr="00F768E4" w:rsidRDefault="00F95CCA" w:rsidP="00B17E25">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F95CCA" w:rsidRPr="00F768E4" w:rsidRDefault="00F95CCA" w:rsidP="00B17E25">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F95CCA" w:rsidRPr="00F768E4" w:rsidRDefault="00F95CCA" w:rsidP="00B17E25">
            <w:pPr>
              <w:jc w:val="right"/>
              <w:rPr>
                <w:rFonts w:ascii="Tahoma" w:hAnsi="Tahoma" w:cs="Tahoma"/>
                <w:sz w:val="20"/>
              </w:rPr>
            </w:pPr>
            <w:r w:rsidRPr="00F768E4">
              <w:rPr>
                <w:rFonts w:ascii="Tahoma" w:hAnsi="Tahoma" w:cs="Tahoma"/>
                <w:sz w:val="20"/>
              </w:rPr>
              <w:t>563 900</w:t>
            </w:r>
          </w:p>
        </w:tc>
      </w:tr>
    </w:tbl>
    <w:p w:rsidR="00F95CCA" w:rsidRPr="00F768E4" w:rsidRDefault="00F95CCA" w:rsidP="00F95CCA">
      <w:pPr>
        <w:rPr>
          <w:rFonts w:ascii="Tahoma" w:hAnsi="Tahoma" w:cs="Tahoma"/>
          <w:sz w:val="20"/>
        </w:rPr>
      </w:pPr>
    </w:p>
    <w:p w:rsidR="00F95CCA" w:rsidRPr="00F768E4" w:rsidRDefault="00F95CCA" w:rsidP="00F95CC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95CCA" w:rsidRPr="00F768E4" w:rsidTr="00B17E25">
        <w:tc>
          <w:tcPr>
            <w:tcW w:w="330" w:type="dxa"/>
          </w:tcPr>
          <w:p w:rsidR="00F95CCA" w:rsidRPr="00F768E4" w:rsidRDefault="00F95CCA" w:rsidP="00B17E25">
            <w:pPr>
              <w:rPr>
                <w:rFonts w:ascii="Tahoma" w:hAnsi="Tahoma" w:cs="Tahoma"/>
                <w:b/>
                <w:bCs/>
                <w:sz w:val="20"/>
              </w:rPr>
            </w:pPr>
            <w:r w:rsidRPr="00F768E4">
              <w:rPr>
                <w:rFonts w:ascii="Tahoma" w:hAnsi="Tahoma" w:cs="Tahoma"/>
                <w:b/>
                <w:bCs/>
                <w:sz w:val="20"/>
              </w:rPr>
              <w:t>1.</w:t>
            </w:r>
          </w:p>
        </w:tc>
        <w:tc>
          <w:tcPr>
            <w:tcW w:w="2504" w:type="dxa"/>
          </w:tcPr>
          <w:p w:rsidR="00F95CCA" w:rsidRPr="00F768E4" w:rsidRDefault="00F95CCA" w:rsidP="00B17E25">
            <w:pPr>
              <w:rPr>
                <w:rFonts w:ascii="Tahoma" w:hAnsi="Tahoma" w:cs="Tahoma"/>
                <w:b/>
                <w:bCs/>
                <w:sz w:val="20"/>
              </w:rPr>
            </w:pPr>
            <w:r w:rsidRPr="00F768E4">
              <w:rPr>
                <w:rFonts w:ascii="Tahoma" w:hAnsi="Tahoma" w:cs="Tahoma"/>
                <w:b/>
                <w:bCs/>
                <w:sz w:val="20"/>
              </w:rPr>
              <w:t xml:space="preserve">Zákonná úprava: </w:t>
            </w:r>
          </w:p>
          <w:p w:rsidR="00F95CCA" w:rsidRPr="00F768E4" w:rsidRDefault="00F95CCA" w:rsidP="00B17E25">
            <w:pPr>
              <w:rPr>
                <w:rFonts w:ascii="Tahoma" w:hAnsi="Tahoma" w:cs="Tahoma"/>
                <w:b/>
                <w:bCs/>
                <w:sz w:val="20"/>
              </w:rPr>
            </w:pPr>
          </w:p>
        </w:tc>
        <w:tc>
          <w:tcPr>
            <w:tcW w:w="6378" w:type="dxa"/>
          </w:tcPr>
          <w:p w:rsidR="00F95CCA" w:rsidRPr="00F768E4" w:rsidRDefault="00F95CCA" w:rsidP="00B17E25">
            <w:pPr>
              <w:jc w:val="both"/>
              <w:rPr>
                <w:rFonts w:ascii="Tahoma" w:hAnsi="Tahoma" w:cs="Tahoma"/>
                <w:sz w:val="20"/>
              </w:rPr>
            </w:pPr>
            <w:r w:rsidRPr="00F768E4">
              <w:rPr>
                <w:rFonts w:ascii="Tahoma" w:hAnsi="Tahoma" w:cs="Tahoma"/>
                <w:sz w:val="20"/>
              </w:rPr>
              <w:t>Zákon č. 13/1997 Sb., o pozemních komunikacích, ve znění pozdějších předpisů.</w:t>
            </w:r>
          </w:p>
          <w:p w:rsidR="00F95CCA" w:rsidRPr="00F768E4" w:rsidRDefault="00F95CCA" w:rsidP="00B17E25">
            <w:pPr>
              <w:jc w:val="both"/>
              <w:rPr>
                <w:rFonts w:ascii="Tahoma" w:hAnsi="Tahoma" w:cs="Tahoma"/>
                <w:sz w:val="20"/>
              </w:rPr>
            </w:pPr>
          </w:p>
        </w:tc>
      </w:tr>
      <w:tr w:rsidR="00F95CCA" w:rsidRPr="00F768E4" w:rsidTr="00B17E25">
        <w:tc>
          <w:tcPr>
            <w:tcW w:w="330" w:type="dxa"/>
          </w:tcPr>
          <w:p w:rsidR="00F95CCA" w:rsidRPr="00F768E4" w:rsidRDefault="00F95CCA" w:rsidP="00B17E25">
            <w:pPr>
              <w:rPr>
                <w:rFonts w:ascii="Tahoma" w:hAnsi="Tahoma" w:cs="Tahoma"/>
                <w:b/>
                <w:bCs/>
                <w:sz w:val="20"/>
              </w:rPr>
            </w:pPr>
            <w:r w:rsidRPr="00F768E4">
              <w:rPr>
                <w:rFonts w:ascii="Tahoma" w:hAnsi="Tahoma" w:cs="Tahoma"/>
                <w:b/>
                <w:bCs/>
                <w:sz w:val="20"/>
              </w:rPr>
              <w:t>2.</w:t>
            </w:r>
          </w:p>
        </w:tc>
        <w:tc>
          <w:tcPr>
            <w:tcW w:w="2504" w:type="dxa"/>
          </w:tcPr>
          <w:p w:rsidR="00F95CCA" w:rsidRPr="00F768E4" w:rsidRDefault="00F95CCA" w:rsidP="00B17E25">
            <w:pPr>
              <w:rPr>
                <w:rFonts w:ascii="Tahoma" w:hAnsi="Tahoma" w:cs="Tahoma"/>
                <w:b/>
                <w:bCs/>
                <w:sz w:val="20"/>
              </w:rPr>
            </w:pPr>
            <w:r w:rsidRPr="00F768E4">
              <w:rPr>
                <w:rFonts w:ascii="Tahoma" w:hAnsi="Tahoma" w:cs="Tahoma"/>
                <w:b/>
                <w:bCs/>
                <w:sz w:val="20"/>
              </w:rPr>
              <w:t>Zdůvodnění akce</w:t>
            </w:r>
          </w:p>
          <w:p w:rsidR="00F95CCA" w:rsidRPr="00F768E4" w:rsidRDefault="00F95CCA" w:rsidP="00B17E25">
            <w:pPr>
              <w:rPr>
                <w:rFonts w:ascii="Tahoma" w:hAnsi="Tahoma" w:cs="Tahoma"/>
                <w:b/>
                <w:bCs/>
                <w:sz w:val="20"/>
              </w:rPr>
            </w:pPr>
            <w:r w:rsidRPr="00F768E4">
              <w:rPr>
                <w:rFonts w:ascii="Tahoma" w:hAnsi="Tahoma" w:cs="Tahoma"/>
                <w:b/>
                <w:bCs/>
                <w:sz w:val="20"/>
              </w:rPr>
              <w:t>- cíle akce:</w:t>
            </w:r>
          </w:p>
          <w:p w:rsidR="00F95CCA" w:rsidRPr="00F768E4" w:rsidRDefault="00F95CCA" w:rsidP="00B17E25">
            <w:pPr>
              <w:rPr>
                <w:rFonts w:ascii="Tahoma" w:hAnsi="Tahoma" w:cs="Tahoma"/>
                <w:b/>
                <w:bCs/>
                <w:sz w:val="20"/>
              </w:rPr>
            </w:pPr>
          </w:p>
        </w:tc>
        <w:tc>
          <w:tcPr>
            <w:tcW w:w="6378" w:type="dxa"/>
          </w:tcPr>
          <w:p w:rsidR="00F95CCA" w:rsidRPr="00F768E4" w:rsidRDefault="00F95CCA" w:rsidP="00B17E25">
            <w:pPr>
              <w:pStyle w:val="Zpat"/>
              <w:tabs>
                <w:tab w:val="clear" w:pos="4536"/>
                <w:tab w:val="clear" w:pos="9072"/>
              </w:tabs>
              <w:jc w:val="both"/>
              <w:rPr>
                <w:rFonts w:ascii="Tahoma" w:hAnsi="Tahoma" w:cs="Tahoma"/>
                <w:sz w:val="20"/>
              </w:rPr>
            </w:pPr>
            <w:r w:rsidRPr="00F768E4">
              <w:rPr>
                <w:rFonts w:ascii="Tahoma" w:hAnsi="Tahoma" w:cs="Tahoma"/>
                <w:sz w:val="20"/>
              </w:rPr>
              <w:t xml:space="preserve">Výdaj je přímou povinností kraje a zásadním příspěvkem na běžnou činnost Správy silnic Moravskoslezského kraje. Jedná se o výdaje na zajištění povinností vlastníka silnice: sjízdnosti silnic v letním a zimním období, běžnou a souvislou údržbu silničního majetku a správu a údržbu dalšího majetku kraje svěřeného do správy organizace Správa silnic Moravskoslezského kraje, </w:t>
            </w:r>
            <w:proofErr w:type="spellStart"/>
            <w:proofErr w:type="gramStart"/>
            <w:r w:rsidRPr="00F768E4">
              <w:rPr>
                <w:rFonts w:ascii="Tahoma" w:hAnsi="Tahoma" w:cs="Tahoma"/>
                <w:sz w:val="20"/>
              </w:rPr>
              <w:t>p.o</w:t>
            </w:r>
            <w:proofErr w:type="spellEnd"/>
            <w:r w:rsidRPr="00F768E4">
              <w:rPr>
                <w:rFonts w:ascii="Tahoma" w:hAnsi="Tahoma" w:cs="Tahoma"/>
                <w:sz w:val="20"/>
              </w:rPr>
              <w:t>.</w:t>
            </w:r>
            <w:proofErr w:type="gramEnd"/>
            <w:r w:rsidRPr="00F768E4">
              <w:rPr>
                <w:rFonts w:ascii="Tahoma" w:hAnsi="Tahoma" w:cs="Tahoma"/>
                <w:sz w:val="20"/>
              </w:rPr>
              <w:t xml:space="preserve"> V částce je zahrnut i příspěvek na pokrytí odpisů silnic II. a III. tříd (180.000</w:t>
            </w:r>
            <w:r w:rsidR="000E71DB" w:rsidRPr="00F768E4">
              <w:rPr>
                <w:rFonts w:ascii="Tahoma" w:hAnsi="Tahoma" w:cs="Tahoma"/>
                <w:sz w:val="20"/>
              </w:rPr>
              <w:t> </w:t>
            </w:r>
            <w:r w:rsidRPr="00F768E4">
              <w:rPr>
                <w:rFonts w:ascii="Tahoma" w:hAnsi="Tahoma" w:cs="Tahoma"/>
                <w:sz w:val="20"/>
              </w:rPr>
              <w:t>tis.</w:t>
            </w:r>
            <w:r w:rsidR="000E71DB" w:rsidRPr="00F768E4">
              <w:rPr>
                <w:rFonts w:ascii="Tahoma" w:hAnsi="Tahoma" w:cs="Tahoma"/>
                <w:sz w:val="20"/>
              </w:rPr>
              <w:t> </w:t>
            </w:r>
            <w:r w:rsidRPr="00F768E4">
              <w:rPr>
                <w:rFonts w:ascii="Tahoma" w:hAnsi="Tahoma" w:cs="Tahoma"/>
                <w:sz w:val="20"/>
              </w:rPr>
              <w:t>Kč).</w:t>
            </w:r>
          </w:p>
          <w:p w:rsidR="00F95CCA" w:rsidRPr="00F768E4" w:rsidRDefault="00F95CCA" w:rsidP="00B17E25">
            <w:pPr>
              <w:pStyle w:val="Zpat"/>
              <w:tabs>
                <w:tab w:val="clear" w:pos="4536"/>
                <w:tab w:val="clear" w:pos="9072"/>
              </w:tabs>
              <w:jc w:val="both"/>
              <w:rPr>
                <w:rFonts w:ascii="Tahoma" w:hAnsi="Tahoma" w:cs="Tahoma"/>
                <w:sz w:val="20"/>
              </w:rPr>
            </w:pPr>
          </w:p>
        </w:tc>
      </w:tr>
      <w:tr w:rsidR="00F95CCA" w:rsidRPr="00F768E4" w:rsidTr="00B17E25">
        <w:tc>
          <w:tcPr>
            <w:tcW w:w="330" w:type="dxa"/>
          </w:tcPr>
          <w:p w:rsidR="00F95CCA" w:rsidRPr="00F768E4" w:rsidRDefault="00F95CCA" w:rsidP="00B17E25">
            <w:pPr>
              <w:rPr>
                <w:rFonts w:ascii="Tahoma" w:hAnsi="Tahoma" w:cs="Tahoma"/>
                <w:b/>
                <w:bCs/>
                <w:sz w:val="20"/>
              </w:rPr>
            </w:pPr>
            <w:r w:rsidRPr="00F768E4">
              <w:rPr>
                <w:rFonts w:ascii="Tahoma" w:hAnsi="Tahoma" w:cs="Tahoma"/>
                <w:b/>
                <w:bCs/>
                <w:sz w:val="20"/>
              </w:rPr>
              <w:t>3.</w:t>
            </w:r>
          </w:p>
        </w:tc>
        <w:tc>
          <w:tcPr>
            <w:tcW w:w="2504" w:type="dxa"/>
          </w:tcPr>
          <w:p w:rsidR="00F95CCA" w:rsidRPr="00F768E4" w:rsidRDefault="00F95CCA" w:rsidP="00B17E25">
            <w:pPr>
              <w:rPr>
                <w:rFonts w:ascii="Tahoma" w:hAnsi="Tahoma" w:cs="Tahoma"/>
                <w:b/>
                <w:bCs/>
                <w:sz w:val="20"/>
              </w:rPr>
            </w:pPr>
            <w:r w:rsidRPr="00F768E4">
              <w:rPr>
                <w:rFonts w:ascii="Tahoma" w:hAnsi="Tahoma" w:cs="Tahoma"/>
                <w:b/>
                <w:bCs/>
                <w:sz w:val="20"/>
              </w:rPr>
              <w:t>Forma použití:</w:t>
            </w:r>
          </w:p>
          <w:p w:rsidR="00F95CCA" w:rsidRPr="00F768E4" w:rsidRDefault="00F95CCA" w:rsidP="00B17E25">
            <w:pPr>
              <w:rPr>
                <w:rFonts w:ascii="Tahoma" w:hAnsi="Tahoma" w:cs="Tahoma"/>
                <w:b/>
                <w:bCs/>
                <w:sz w:val="20"/>
              </w:rPr>
            </w:pPr>
          </w:p>
        </w:tc>
        <w:tc>
          <w:tcPr>
            <w:tcW w:w="6378" w:type="dxa"/>
          </w:tcPr>
          <w:p w:rsidR="00F95CCA" w:rsidRPr="00F768E4" w:rsidRDefault="00F95CCA" w:rsidP="00B17E25">
            <w:pPr>
              <w:jc w:val="both"/>
              <w:rPr>
                <w:rFonts w:ascii="Tahoma" w:hAnsi="Tahoma" w:cs="Tahoma"/>
                <w:sz w:val="20"/>
              </w:rPr>
            </w:pPr>
            <w:r w:rsidRPr="00F768E4">
              <w:rPr>
                <w:rFonts w:ascii="Tahoma" w:hAnsi="Tahoma" w:cs="Tahoma"/>
                <w:sz w:val="20"/>
              </w:rPr>
              <w:t>Příspěvek na provoz příspěvkové organizaci kraje/Účelově určený příspěvek na provoz příspěvkové organizaci kraje</w:t>
            </w:r>
          </w:p>
          <w:p w:rsidR="00F95CCA" w:rsidRPr="00F768E4" w:rsidRDefault="00F95CCA" w:rsidP="00B17E25">
            <w:pPr>
              <w:jc w:val="both"/>
              <w:rPr>
                <w:rFonts w:ascii="Tahoma" w:hAnsi="Tahoma" w:cs="Tahoma"/>
                <w:sz w:val="20"/>
              </w:rPr>
            </w:pPr>
          </w:p>
        </w:tc>
      </w:tr>
      <w:tr w:rsidR="00F95CCA" w:rsidRPr="00F768E4" w:rsidTr="00B17E25">
        <w:tc>
          <w:tcPr>
            <w:tcW w:w="330" w:type="dxa"/>
          </w:tcPr>
          <w:p w:rsidR="00F95CCA" w:rsidRPr="00F768E4" w:rsidRDefault="00F95CCA" w:rsidP="00B17E25">
            <w:pPr>
              <w:rPr>
                <w:rFonts w:ascii="Tahoma" w:hAnsi="Tahoma" w:cs="Tahoma"/>
                <w:b/>
                <w:bCs/>
                <w:sz w:val="20"/>
              </w:rPr>
            </w:pPr>
            <w:r w:rsidRPr="00F768E4">
              <w:rPr>
                <w:rFonts w:ascii="Tahoma" w:hAnsi="Tahoma" w:cs="Tahoma"/>
                <w:b/>
                <w:bCs/>
                <w:sz w:val="20"/>
              </w:rPr>
              <w:t>4.</w:t>
            </w:r>
          </w:p>
        </w:tc>
        <w:tc>
          <w:tcPr>
            <w:tcW w:w="2504" w:type="dxa"/>
          </w:tcPr>
          <w:p w:rsidR="00F95CCA" w:rsidRPr="00F768E4" w:rsidRDefault="00F95CCA" w:rsidP="00B17E25">
            <w:pPr>
              <w:rPr>
                <w:rFonts w:ascii="Tahoma" w:hAnsi="Tahoma" w:cs="Tahoma"/>
                <w:b/>
                <w:bCs/>
                <w:sz w:val="20"/>
              </w:rPr>
            </w:pPr>
            <w:r w:rsidRPr="00F768E4">
              <w:rPr>
                <w:rFonts w:ascii="Tahoma" w:hAnsi="Tahoma" w:cs="Tahoma"/>
                <w:b/>
                <w:bCs/>
                <w:sz w:val="20"/>
              </w:rPr>
              <w:t xml:space="preserve">Možnosti </w:t>
            </w:r>
          </w:p>
          <w:p w:rsidR="00F95CCA" w:rsidRPr="00F768E4" w:rsidRDefault="00F95CCA" w:rsidP="00B17E25">
            <w:pPr>
              <w:rPr>
                <w:rFonts w:ascii="Tahoma" w:hAnsi="Tahoma" w:cs="Tahoma"/>
                <w:b/>
                <w:bCs/>
                <w:sz w:val="20"/>
              </w:rPr>
            </w:pPr>
            <w:r w:rsidRPr="00F768E4">
              <w:rPr>
                <w:rFonts w:ascii="Tahoma" w:hAnsi="Tahoma" w:cs="Tahoma"/>
                <w:b/>
                <w:bCs/>
                <w:sz w:val="20"/>
              </w:rPr>
              <w:t>spolufinancování:</w:t>
            </w:r>
          </w:p>
          <w:p w:rsidR="00F95CCA" w:rsidRPr="00F768E4" w:rsidRDefault="00F95CCA" w:rsidP="00B17E25">
            <w:pPr>
              <w:rPr>
                <w:rFonts w:ascii="Tahoma" w:hAnsi="Tahoma" w:cs="Tahoma"/>
                <w:b/>
                <w:bCs/>
                <w:sz w:val="20"/>
              </w:rPr>
            </w:pPr>
          </w:p>
        </w:tc>
        <w:tc>
          <w:tcPr>
            <w:tcW w:w="6378" w:type="dxa"/>
          </w:tcPr>
          <w:p w:rsidR="00F95CCA" w:rsidRPr="00F768E4" w:rsidRDefault="00F95CCA" w:rsidP="00B17E25">
            <w:pPr>
              <w:pStyle w:val="Textkomente"/>
              <w:jc w:val="both"/>
              <w:rPr>
                <w:rFonts w:ascii="Tahoma" w:hAnsi="Tahoma" w:cs="Tahoma"/>
              </w:rPr>
            </w:pPr>
            <w:r w:rsidRPr="00F768E4">
              <w:rPr>
                <w:rFonts w:ascii="Tahoma" w:hAnsi="Tahoma" w:cs="Tahoma"/>
              </w:rPr>
              <w:t>-</w:t>
            </w:r>
          </w:p>
        </w:tc>
      </w:tr>
      <w:tr w:rsidR="00F95CCA" w:rsidRPr="00F768E4" w:rsidTr="00B17E25">
        <w:tc>
          <w:tcPr>
            <w:tcW w:w="330" w:type="dxa"/>
          </w:tcPr>
          <w:p w:rsidR="00F95CCA" w:rsidRPr="00F768E4" w:rsidRDefault="00F95CCA" w:rsidP="00B17E25">
            <w:pPr>
              <w:rPr>
                <w:rFonts w:ascii="Tahoma" w:hAnsi="Tahoma" w:cs="Tahoma"/>
                <w:b/>
                <w:bCs/>
                <w:sz w:val="20"/>
              </w:rPr>
            </w:pPr>
            <w:r w:rsidRPr="00F768E4">
              <w:rPr>
                <w:rFonts w:ascii="Tahoma" w:hAnsi="Tahoma" w:cs="Tahoma"/>
                <w:b/>
                <w:bCs/>
                <w:sz w:val="20"/>
              </w:rPr>
              <w:t>5.</w:t>
            </w:r>
          </w:p>
        </w:tc>
        <w:tc>
          <w:tcPr>
            <w:tcW w:w="2504" w:type="dxa"/>
          </w:tcPr>
          <w:p w:rsidR="00F95CCA" w:rsidRPr="00F768E4" w:rsidRDefault="00F95CCA" w:rsidP="00B17E25">
            <w:pPr>
              <w:rPr>
                <w:rFonts w:ascii="Tahoma" w:hAnsi="Tahoma" w:cs="Tahoma"/>
                <w:b/>
                <w:bCs/>
                <w:sz w:val="20"/>
              </w:rPr>
            </w:pPr>
            <w:r w:rsidRPr="00F768E4">
              <w:rPr>
                <w:rFonts w:ascii="Tahoma" w:hAnsi="Tahoma" w:cs="Tahoma"/>
                <w:b/>
                <w:bCs/>
                <w:sz w:val="20"/>
              </w:rPr>
              <w:t>Období realizace akce:</w:t>
            </w:r>
          </w:p>
          <w:p w:rsidR="00F95CCA" w:rsidRPr="00F768E4" w:rsidRDefault="00F95CCA" w:rsidP="00B17E25">
            <w:pPr>
              <w:rPr>
                <w:rFonts w:ascii="Tahoma" w:hAnsi="Tahoma" w:cs="Tahoma"/>
                <w:i/>
                <w:iCs/>
                <w:sz w:val="18"/>
                <w:szCs w:val="18"/>
              </w:rPr>
            </w:pPr>
          </w:p>
        </w:tc>
        <w:tc>
          <w:tcPr>
            <w:tcW w:w="6378" w:type="dxa"/>
          </w:tcPr>
          <w:p w:rsidR="00F95CCA" w:rsidRPr="00F768E4" w:rsidRDefault="00F95CCA" w:rsidP="00B17E25">
            <w:pPr>
              <w:jc w:val="both"/>
              <w:rPr>
                <w:rFonts w:ascii="Tahoma" w:hAnsi="Tahoma" w:cs="Tahoma"/>
                <w:sz w:val="20"/>
              </w:rPr>
            </w:pPr>
            <w:r w:rsidRPr="00F768E4">
              <w:rPr>
                <w:rFonts w:ascii="Tahoma" w:hAnsi="Tahoma" w:cs="Tahoma"/>
                <w:sz w:val="20"/>
              </w:rPr>
              <w:t>2016</w:t>
            </w:r>
          </w:p>
        </w:tc>
      </w:tr>
      <w:tr w:rsidR="00F95CCA" w:rsidRPr="00F768E4" w:rsidTr="00B17E25">
        <w:tc>
          <w:tcPr>
            <w:tcW w:w="330" w:type="dxa"/>
          </w:tcPr>
          <w:p w:rsidR="00F95CCA" w:rsidRPr="00F768E4" w:rsidRDefault="00F95CCA" w:rsidP="00B17E25">
            <w:pPr>
              <w:rPr>
                <w:rFonts w:ascii="Tahoma" w:hAnsi="Tahoma" w:cs="Tahoma"/>
                <w:b/>
                <w:bCs/>
                <w:sz w:val="20"/>
              </w:rPr>
            </w:pPr>
            <w:r w:rsidRPr="00F768E4">
              <w:rPr>
                <w:rFonts w:ascii="Tahoma" w:hAnsi="Tahoma" w:cs="Tahoma"/>
                <w:b/>
                <w:bCs/>
                <w:sz w:val="20"/>
              </w:rPr>
              <w:t>6.</w:t>
            </w:r>
          </w:p>
        </w:tc>
        <w:tc>
          <w:tcPr>
            <w:tcW w:w="2504" w:type="dxa"/>
          </w:tcPr>
          <w:p w:rsidR="00F95CCA" w:rsidRPr="00F768E4" w:rsidRDefault="00F95CCA" w:rsidP="00B17E25">
            <w:pPr>
              <w:rPr>
                <w:rFonts w:ascii="Tahoma" w:hAnsi="Tahoma" w:cs="Tahoma"/>
                <w:b/>
                <w:bCs/>
                <w:sz w:val="20"/>
              </w:rPr>
            </w:pPr>
            <w:r w:rsidRPr="00F768E4">
              <w:rPr>
                <w:rFonts w:ascii="Tahoma" w:hAnsi="Tahoma" w:cs="Tahoma"/>
                <w:b/>
                <w:bCs/>
                <w:sz w:val="20"/>
              </w:rPr>
              <w:t>Vyvolaná potřeba zdrojů v dalších letech:</w:t>
            </w:r>
          </w:p>
          <w:p w:rsidR="00F95CCA" w:rsidRPr="00F768E4" w:rsidRDefault="00F95CCA" w:rsidP="00B17E25">
            <w:pPr>
              <w:rPr>
                <w:rFonts w:ascii="Tahoma" w:hAnsi="Tahoma" w:cs="Tahoma"/>
                <w:bCs/>
                <w:i/>
                <w:sz w:val="18"/>
                <w:szCs w:val="18"/>
              </w:rPr>
            </w:pPr>
            <w:r w:rsidRPr="00F768E4">
              <w:rPr>
                <w:rFonts w:ascii="Tahoma" w:hAnsi="Tahoma" w:cs="Tahoma"/>
                <w:bCs/>
                <w:i/>
                <w:sz w:val="18"/>
                <w:szCs w:val="18"/>
              </w:rPr>
              <w:t>pozn.: u víceletých akcí</w:t>
            </w:r>
          </w:p>
          <w:p w:rsidR="000E71DB" w:rsidRPr="00F768E4" w:rsidRDefault="000E71DB" w:rsidP="00B17E25">
            <w:pPr>
              <w:rPr>
                <w:rFonts w:ascii="Tahoma" w:hAnsi="Tahoma" w:cs="Tahoma"/>
                <w:bCs/>
                <w:i/>
                <w:sz w:val="18"/>
                <w:szCs w:val="18"/>
              </w:rPr>
            </w:pPr>
          </w:p>
        </w:tc>
        <w:tc>
          <w:tcPr>
            <w:tcW w:w="6378" w:type="dxa"/>
          </w:tcPr>
          <w:p w:rsidR="00F95CCA" w:rsidRPr="00F768E4" w:rsidRDefault="00F95CCA" w:rsidP="00B17E25">
            <w:pPr>
              <w:pStyle w:val="Textkomente"/>
              <w:jc w:val="both"/>
              <w:rPr>
                <w:rFonts w:ascii="Tahoma" w:hAnsi="Tahoma" w:cs="Tahoma"/>
              </w:rPr>
            </w:pPr>
            <w:r w:rsidRPr="00F768E4">
              <w:rPr>
                <w:rFonts w:ascii="Tahoma" w:hAnsi="Tahoma" w:cs="Tahoma"/>
              </w:rPr>
              <w:t>-</w:t>
            </w:r>
          </w:p>
        </w:tc>
      </w:tr>
      <w:tr w:rsidR="00F95CCA" w:rsidRPr="00F768E4" w:rsidTr="00B17E25">
        <w:tc>
          <w:tcPr>
            <w:tcW w:w="330" w:type="dxa"/>
          </w:tcPr>
          <w:p w:rsidR="00F95CCA" w:rsidRPr="00F768E4" w:rsidRDefault="00F95CCA" w:rsidP="00B17E25">
            <w:pPr>
              <w:rPr>
                <w:rFonts w:ascii="Tahoma" w:hAnsi="Tahoma" w:cs="Tahoma"/>
                <w:b/>
                <w:bCs/>
                <w:sz w:val="20"/>
              </w:rPr>
            </w:pPr>
            <w:r w:rsidRPr="00F768E4">
              <w:rPr>
                <w:rFonts w:ascii="Tahoma" w:hAnsi="Tahoma" w:cs="Tahoma"/>
                <w:b/>
                <w:bCs/>
                <w:sz w:val="20"/>
              </w:rPr>
              <w:t>7.</w:t>
            </w:r>
          </w:p>
        </w:tc>
        <w:tc>
          <w:tcPr>
            <w:tcW w:w="2504" w:type="dxa"/>
          </w:tcPr>
          <w:p w:rsidR="00F95CCA" w:rsidRPr="00F768E4" w:rsidRDefault="00F95CCA" w:rsidP="00B17E25">
            <w:pPr>
              <w:rPr>
                <w:rFonts w:ascii="Tahoma" w:hAnsi="Tahoma" w:cs="Tahoma"/>
                <w:bCs/>
                <w:i/>
                <w:sz w:val="18"/>
                <w:szCs w:val="18"/>
              </w:rPr>
            </w:pPr>
            <w:r w:rsidRPr="00F768E4">
              <w:rPr>
                <w:rFonts w:ascii="Tahoma" w:hAnsi="Tahoma" w:cs="Tahoma"/>
                <w:b/>
                <w:bCs/>
                <w:sz w:val="20"/>
              </w:rPr>
              <w:t>Vyvolaná potřeba zvýšených provozních výdajů v souvislosti s realizací akce v dalších letech:</w:t>
            </w:r>
            <w:r w:rsidRPr="00F768E4">
              <w:rPr>
                <w:rFonts w:ascii="Tahoma" w:hAnsi="Tahoma" w:cs="Tahoma"/>
                <w:bCs/>
                <w:i/>
                <w:sz w:val="18"/>
                <w:szCs w:val="18"/>
              </w:rPr>
              <w:t xml:space="preserve"> </w:t>
            </w:r>
          </w:p>
          <w:p w:rsidR="00F95CCA" w:rsidRPr="00F768E4" w:rsidRDefault="00F95CCA" w:rsidP="00B17E25">
            <w:pPr>
              <w:rPr>
                <w:rFonts w:ascii="Tahoma" w:hAnsi="Tahoma" w:cs="Tahoma"/>
                <w:bCs/>
                <w:i/>
                <w:sz w:val="18"/>
                <w:szCs w:val="18"/>
              </w:rPr>
            </w:pPr>
            <w:r w:rsidRPr="00F768E4">
              <w:rPr>
                <w:rFonts w:ascii="Tahoma" w:hAnsi="Tahoma" w:cs="Tahoma"/>
                <w:bCs/>
                <w:i/>
                <w:sz w:val="18"/>
                <w:szCs w:val="18"/>
              </w:rPr>
              <w:t>pozn.: např. výdaje na udržitelnost projektu</w:t>
            </w:r>
          </w:p>
          <w:p w:rsidR="000E71DB" w:rsidRPr="00F768E4" w:rsidRDefault="000E71DB" w:rsidP="00B17E25">
            <w:pPr>
              <w:rPr>
                <w:rFonts w:ascii="Tahoma" w:hAnsi="Tahoma" w:cs="Tahoma"/>
                <w:b/>
                <w:bCs/>
                <w:sz w:val="20"/>
              </w:rPr>
            </w:pPr>
          </w:p>
        </w:tc>
        <w:tc>
          <w:tcPr>
            <w:tcW w:w="6378" w:type="dxa"/>
          </w:tcPr>
          <w:p w:rsidR="00F95CCA" w:rsidRPr="00F768E4" w:rsidRDefault="00F95CCA" w:rsidP="00B17E25">
            <w:pPr>
              <w:pStyle w:val="Textkomente"/>
              <w:jc w:val="both"/>
              <w:rPr>
                <w:rFonts w:ascii="Tahoma" w:hAnsi="Tahoma" w:cs="Tahoma"/>
              </w:rPr>
            </w:pPr>
            <w:r w:rsidRPr="00F768E4">
              <w:rPr>
                <w:rFonts w:ascii="Tahoma" w:hAnsi="Tahoma" w:cs="Tahoma"/>
              </w:rPr>
              <w:t>-</w:t>
            </w:r>
          </w:p>
        </w:tc>
      </w:tr>
    </w:tbl>
    <w:p w:rsidR="0050738D" w:rsidRPr="00F768E4" w:rsidRDefault="0050738D">
      <w:pPr>
        <w:rPr>
          <w:rFonts w:ascii="Tahoma" w:hAnsi="Tahoma" w:cs="Tahoma"/>
        </w:rPr>
      </w:pPr>
    </w:p>
    <w:p w:rsidR="0050738D" w:rsidRPr="00F768E4" w:rsidRDefault="0050738D">
      <w:pPr>
        <w:rPr>
          <w:rFonts w:ascii="Tahoma" w:hAnsi="Tahoma" w:cs="Tahoma"/>
        </w:rPr>
        <w:sectPr w:rsidR="0050738D" w:rsidRPr="00F768E4">
          <w:headerReference w:type="default" r:id="rId45"/>
          <w:pgSz w:w="11906" w:h="16838"/>
          <w:pgMar w:top="1418" w:right="1418" w:bottom="1418" w:left="1418" w:header="709" w:footer="709" w:gutter="0"/>
          <w:cols w:space="708"/>
          <w:docGrid w:linePitch="360"/>
        </w:sectPr>
      </w:pPr>
    </w:p>
    <w:p w:rsidR="008D5898" w:rsidRPr="00F768E4" w:rsidRDefault="008D5898" w:rsidP="008D5898">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027DE6" w:rsidRPr="00F768E4" w:rsidTr="00B17E25">
        <w:tc>
          <w:tcPr>
            <w:tcW w:w="638" w:type="dxa"/>
          </w:tcPr>
          <w:p w:rsidR="00027DE6" w:rsidRPr="00F768E4" w:rsidRDefault="00027DE6" w:rsidP="00B17E25">
            <w:pPr>
              <w:rPr>
                <w:rFonts w:ascii="Tahoma" w:hAnsi="Tahoma" w:cs="Tahoma"/>
              </w:rPr>
            </w:pPr>
            <w:r w:rsidRPr="00F768E4">
              <w:rPr>
                <w:rFonts w:ascii="Tahoma" w:hAnsi="Tahoma" w:cs="Tahoma"/>
              </w:rPr>
              <w:br w:type="page"/>
              <w:t>ORJ</w:t>
            </w:r>
          </w:p>
        </w:tc>
        <w:tc>
          <w:tcPr>
            <w:tcW w:w="741" w:type="dxa"/>
          </w:tcPr>
          <w:p w:rsidR="00027DE6" w:rsidRPr="00F768E4" w:rsidRDefault="00027DE6" w:rsidP="00B17E25">
            <w:pPr>
              <w:jc w:val="center"/>
              <w:rPr>
                <w:rFonts w:ascii="Tahoma" w:hAnsi="Tahoma" w:cs="Tahoma"/>
              </w:rPr>
            </w:pPr>
            <w:r w:rsidRPr="00F768E4">
              <w:rPr>
                <w:rFonts w:ascii="Tahoma" w:hAnsi="Tahoma" w:cs="Tahoma"/>
              </w:rPr>
              <w:t>16</w:t>
            </w:r>
          </w:p>
        </w:tc>
        <w:tc>
          <w:tcPr>
            <w:tcW w:w="7833" w:type="dxa"/>
          </w:tcPr>
          <w:p w:rsidR="00027DE6" w:rsidRPr="00F768E4" w:rsidRDefault="00027DE6" w:rsidP="00B17E25">
            <w:pPr>
              <w:pStyle w:val="Nadpis4"/>
              <w:rPr>
                <w:rFonts w:ascii="Tahoma" w:hAnsi="Tahoma" w:cs="Tahoma"/>
                <w:sz w:val="24"/>
              </w:rPr>
            </w:pPr>
            <w:r w:rsidRPr="00F768E4">
              <w:rPr>
                <w:rFonts w:ascii="Tahoma" w:hAnsi="Tahoma" w:cs="Tahoma"/>
                <w:sz w:val="24"/>
              </w:rPr>
              <w:t>Odbor dopravy</w:t>
            </w:r>
          </w:p>
        </w:tc>
      </w:tr>
    </w:tbl>
    <w:p w:rsidR="00027DE6" w:rsidRPr="00F768E4" w:rsidRDefault="00027DE6" w:rsidP="00027DE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027DE6" w:rsidRPr="00F768E4" w:rsidTr="00B17E25">
        <w:tc>
          <w:tcPr>
            <w:tcW w:w="2055" w:type="dxa"/>
          </w:tcPr>
          <w:p w:rsidR="00027DE6" w:rsidRPr="00F768E4" w:rsidRDefault="00027DE6" w:rsidP="00B17E25">
            <w:pPr>
              <w:rPr>
                <w:rFonts w:ascii="Tahoma" w:hAnsi="Tahoma" w:cs="Tahoma"/>
                <w:b/>
                <w:bCs/>
                <w:sz w:val="20"/>
              </w:rPr>
            </w:pPr>
            <w:r w:rsidRPr="00F768E4">
              <w:rPr>
                <w:rFonts w:ascii="Tahoma" w:hAnsi="Tahoma" w:cs="Tahoma"/>
                <w:b/>
                <w:bCs/>
                <w:sz w:val="20"/>
              </w:rPr>
              <w:t>Název akce</w:t>
            </w:r>
          </w:p>
        </w:tc>
        <w:tc>
          <w:tcPr>
            <w:tcW w:w="5291" w:type="dxa"/>
          </w:tcPr>
          <w:p w:rsidR="00027DE6" w:rsidRPr="00F768E4" w:rsidRDefault="00027DE6" w:rsidP="00B17E25">
            <w:pPr>
              <w:pStyle w:val="Nadpis4"/>
              <w:rPr>
                <w:rFonts w:ascii="Tahoma" w:hAnsi="Tahoma" w:cs="Tahoma"/>
                <w:sz w:val="24"/>
              </w:rPr>
            </w:pPr>
            <w:r w:rsidRPr="00F768E4">
              <w:rPr>
                <w:rFonts w:ascii="Tahoma" w:hAnsi="Tahoma" w:cs="Tahoma"/>
                <w:sz w:val="24"/>
              </w:rPr>
              <w:t>Souvislé opravy silnic II. a III. tříd</w:t>
            </w:r>
          </w:p>
        </w:tc>
        <w:tc>
          <w:tcPr>
            <w:tcW w:w="1245" w:type="dxa"/>
          </w:tcPr>
          <w:p w:rsidR="00027DE6" w:rsidRPr="00F768E4" w:rsidRDefault="00027DE6" w:rsidP="00B17E25">
            <w:pPr>
              <w:pStyle w:val="Nadpis3"/>
              <w:rPr>
                <w:rFonts w:ascii="Tahoma" w:hAnsi="Tahoma" w:cs="Tahoma"/>
                <w:sz w:val="20"/>
              </w:rPr>
            </w:pPr>
            <w:r w:rsidRPr="00F768E4">
              <w:rPr>
                <w:rFonts w:ascii="Tahoma" w:hAnsi="Tahoma" w:cs="Tahoma"/>
                <w:sz w:val="20"/>
                <w:szCs w:val="20"/>
              </w:rPr>
              <w:t>Číslo akce</w:t>
            </w:r>
          </w:p>
        </w:tc>
        <w:tc>
          <w:tcPr>
            <w:tcW w:w="623" w:type="dxa"/>
          </w:tcPr>
          <w:p w:rsidR="00027DE6" w:rsidRPr="00F768E4" w:rsidRDefault="00027DE6" w:rsidP="00B17E25">
            <w:pPr>
              <w:jc w:val="right"/>
              <w:rPr>
                <w:rFonts w:ascii="Tahoma" w:hAnsi="Tahoma" w:cs="Tahoma"/>
                <w:sz w:val="20"/>
              </w:rPr>
            </w:pPr>
            <w:r w:rsidRPr="00F768E4">
              <w:rPr>
                <w:rFonts w:ascii="Tahoma" w:hAnsi="Tahoma" w:cs="Tahoma"/>
                <w:sz w:val="20"/>
              </w:rPr>
              <w:t>4355</w:t>
            </w:r>
          </w:p>
        </w:tc>
      </w:tr>
      <w:tr w:rsidR="00027DE6" w:rsidRPr="00F768E4" w:rsidTr="00B17E25">
        <w:tc>
          <w:tcPr>
            <w:tcW w:w="2055" w:type="dxa"/>
            <w:tcBorders>
              <w:top w:val="single" w:sz="4" w:space="0" w:color="auto"/>
              <w:left w:val="single" w:sz="4" w:space="0" w:color="auto"/>
              <w:bottom w:val="single" w:sz="4" w:space="0" w:color="auto"/>
              <w:right w:val="single" w:sz="4" w:space="0" w:color="auto"/>
            </w:tcBorders>
          </w:tcPr>
          <w:p w:rsidR="00027DE6" w:rsidRPr="00F768E4" w:rsidRDefault="00027DE6" w:rsidP="00B17E25">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027DE6" w:rsidRPr="00F768E4" w:rsidRDefault="00027DE6" w:rsidP="00B17E25">
            <w:pPr>
              <w:rPr>
                <w:rFonts w:ascii="Tahoma" w:hAnsi="Tahoma" w:cs="Tahoma"/>
              </w:rPr>
            </w:pPr>
            <w:r w:rsidRPr="00F768E4">
              <w:rPr>
                <w:rFonts w:ascii="Tahoma" w:hAnsi="Tahoma" w:cs="Tahoma"/>
              </w:rPr>
              <w:t>Správa silnic Moravskoslezského kraje, příspěvková organizace, Ostrava</w:t>
            </w:r>
          </w:p>
        </w:tc>
      </w:tr>
    </w:tbl>
    <w:p w:rsidR="00027DE6" w:rsidRPr="00F768E4" w:rsidRDefault="00027DE6" w:rsidP="00027DE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27DE6" w:rsidRPr="00F768E4" w:rsidTr="00B17E25">
        <w:trPr>
          <w:trHeight w:val="454"/>
        </w:trPr>
        <w:tc>
          <w:tcPr>
            <w:tcW w:w="1270" w:type="dxa"/>
            <w:tcBorders>
              <w:top w:val="single" w:sz="4" w:space="0" w:color="auto"/>
              <w:left w:val="single" w:sz="4" w:space="0" w:color="auto"/>
              <w:bottom w:val="single" w:sz="4" w:space="0" w:color="auto"/>
              <w:right w:val="single" w:sz="4" w:space="0" w:color="auto"/>
            </w:tcBorders>
          </w:tcPr>
          <w:p w:rsidR="00027DE6" w:rsidRPr="00F768E4" w:rsidRDefault="00027DE6" w:rsidP="00B17E25">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27DE6" w:rsidRPr="00F768E4" w:rsidRDefault="00027DE6" w:rsidP="00B17E25">
            <w:pPr>
              <w:jc w:val="center"/>
              <w:rPr>
                <w:rFonts w:ascii="Tahoma" w:hAnsi="Tahoma" w:cs="Tahoma"/>
                <w:sz w:val="20"/>
              </w:rPr>
            </w:pPr>
            <w:r w:rsidRPr="00F768E4">
              <w:rPr>
                <w:rFonts w:ascii="Tahoma" w:hAnsi="Tahoma" w:cs="Tahoma"/>
                <w:sz w:val="20"/>
              </w:rPr>
              <w:t>2212</w:t>
            </w:r>
          </w:p>
        </w:tc>
        <w:tc>
          <w:tcPr>
            <w:tcW w:w="5219" w:type="dxa"/>
            <w:tcBorders>
              <w:top w:val="single" w:sz="4" w:space="0" w:color="auto"/>
              <w:left w:val="single" w:sz="4" w:space="0" w:color="auto"/>
              <w:bottom w:val="single" w:sz="4" w:space="0" w:color="auto"/>
              <w:right w:val="nil"/>
            </w:tcBorders>
          </w:tcPr>
          <w:p w:rsidR="00027DE6" w:rsidRPr="00F768E4" w:rsidRDefault="00027DE6" w:rsidP="00B17E25">
            <w:pPr>
              <w:rPr>
                <w:rFonts w:ascii="Tahoma" w:hAnsi="Tahoma" w:cs="Tahoma"/>
                <w:sz w:val="20"/>
              </w:rPr>
            </w:pPr>
            <w:r w:rsidRPr="00F768E4">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027DE6" w:rsidRPr="00F768E4" w:rsidRDefault="00027DE6" w:rsidP="00B17E25">
            <w:pPr>
              <w:jc w:val="right"/>
              <w:rPr>
                <w:rFonts w:ascii="Tahoma" w:hAnsi="Tahoma" w:cs="Tahoma"/>
                <w:sz w:val="20"/>
              </w:rPr>
            </w:pPr>
          </w:p>
        </w:tc>
      </w:tr>
      <w:tr w:rsidR="00027DE6" w:rsidRPr="00F768E4" w:rsidTr="00B17E25">
        <w:trPr>
          <w:trHeight w:val="454"/>
        </w:trPr>
        <w:tc>
          <w:tcPr>
            <w:tcW w:w="1270" w:type="dxa"/>
            <w:tcBorders>
              <w:top w:val="single" w:sz="4" w:space="0" w:color="auto"/>
              <w:left w:val="single" w:sz="4" w:space="0" w:color="auto"/>
              <w:bottom w:val="single" w:sz="4" w:space="0" w:color="auto"/>
              <w:right w:val="single" w:sz="4" w:space="0" w:color="auto"/>
            </w:tcBorders>
          </w:tcPr>
          <w:p w:rsidR="00027DE6" w:rsidRPr="00F768E4" w:rsidRDefault="00027DE6" w:rsidP="00B17E25">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27DE6" w:rsidRPr="00F768E4" w:rsidRDefault="00027DE6" w:rsidP="00B17E25">
            <w:pPr>
              <w:jc w:val="center"/>
              <w:rPr>
                <w:rFonts w:ascii="Tahoma" w:hAnsi="Tahoma" w:cs="Tahoma"/>
                <w:sz w:val="20"/>
              </w:rPr>
            </w:pPr>
            <w:r w:rsidRPr="00F768E4">
              <w:rPr>
                <w:rFonts w:ascii="Tahoma" w:hAnsi="Tahoma" w:cs="Tahoma"/>
                <w:sz w:val="20"/>
              </w:rPr>
              <w:t>5331</w:t>
            </w:r>
          </w:p>
        </w:tc>
        <w:tc>
          <w:tcPr>
            <w:tcW w:w="5219" w:type="dxa"/>
            <w:tcBorders>
              <w:top w:val="single" w:sz="4" w:space="0" w:color="auto"/>
              <w:left w:val="single" w:sz="4" w:space="0" w:color="auto"/>
              <w:bottom w:val="single" w:sz="4" w:space="0" w:color="auto"/>
              <w:right w:val="nil"/>
            </w:tcBorders>
          </w:tcPr>
          <w:p w:rsidR="00027DE6" w:rsidRPr="00F768E4" w:rsidRDefault="00027DE6" w:rsidP="00B17E25">
            <w:pPr>
              <w:rPr>
                <w:rFonts w:ascii="Tahoma" w:hAnsi="Tahoma" w:cs="Tahoma"/>
                <w:sz w:val="20"/>
              </w:rPr>
            </w:pPr>
            <w:r w:rsidRPr="00F768E4">
              <w:rPr>
                <w:rFonts w:ascii="Tahoma" w:hAnsi="Tahoma" w:cs="Tahoma"/>
                <w:sz w:val="20"/>
                <w:szCs w:val="20"/>
              </w:rPr>
              <w:t>Neinvestiční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027DE6" w:rsidRPr="00F768E4" w:rsidRDefault="00027DE6" w:rsidP="00B17E25">
            <w:pPr>
              <w:jc w:val="right"/>
              <w:rPr>
                <w:rFonts w:ascii="Tahoma" w:hAnsi="Tahoma" w:cs="Tahoma"/>
                <w:sz w:val="20"/>
              </w:rPr>
            </w:pPr>
          </w:p>
        </w:tc>
      </w:tr>
    </w:tbl>
    <w:p w:rsidR="00027DE6" w:rsidRPr="00F768E4" w:rsidRDefault="00027DE6" w:rsidP="00027DE6">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27DE6"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768E4" w:rsidRDefault="00027DE6" w:rsidP="00B17E25">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27DE6" w:rsidRPr="00F768E4" w:rsidRDefault="00027DE6" w:rsidP="00B17E25">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768E4" w:rsidRDefault="00027DE6" w:rsidP="00B17E25">
            <w:pPr>
              <w:jc w:val="right"/>
              <w:rPr>
                <w:rFonts w:ascii="Tahoma" w:hAnsi="Tahoma" w:cs="Tahoma"/>
                <w:bCs/>
                <w:sz w:val="20"/>
              </w:rPr>
            </w:pPr>
            <w:r w:rsidRPr="00F768E4">
              <w:rPr>
                <w:rFonts w:ascii="Tahoma" w:hAnsi="Tahoma" w:cs="Tahoma"/>
                <w:bCs/>
                <w:sz w:val="20"/>
              </w:rPr>
              <w:t>30 000</w:t>
            </w:r>
          </w:p>
        </w:tc>
      </w:tr>
      <w:tr w:rsidR="00027DE6"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768E4" w:rsidRDefault="00027DE6" w:rsidP="00B17E25">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27DE6" w:rsidRPr="00F768E4" w:rsidRDefault="00027DE6" w:rsidP="00B17E25">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768E4" w:rsidRDefault="00027DE6" w:rsidP="00B17E25">
            <w:pPr>
              <w:jc w:val="right"/>
              <w:rPr>
                <w:rFonts w:ascii="Tahoma" w:hAnsi="Tahoma" w:cs="Tahoma"/>
                <w:bCs/>
                <w:sz w:val="20"/>
              </w:rPr>
            </w:pPr>
            <w:r w:rsidRPr="00F768E4">
              <w:rPr>
                <w:rFonts w:ascii="Tahoma" w:hAnsi="Tahoma" w:cs="Tahoma"/>
                <w:bCs/>
                <w:sz w:val="20"/>
              </w:rPr>
              <w:t>47 600</w:t>
            </w:r>
          </w:p>
        </w:tc>
      </w:tr>
      <w:tr w:rsidR="00027DE6"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768E4" w:rsidRDefault="00027DE6" w:rsidP="00B17E25">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27DE6" w:rsidRPr="00F768E4" w:rsidRDefault="00027DE6" w:rsidP="00B17E25">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768E4" w:rsidRDefault="00027DE6" w:rsidP="00B17E25">
            <w:pPr>
              <w:jc w:val="right"/>
              <w:rPr>
                <w:rFonts w:ascii="Tahoma" w:hAnsi="Tahoma" w:cs="Tahoma"/>
                <w:b/>
                <w:sz w:val="20"/>
              </w:rPr>
            </w:pPr>
            <w:r w:rsidRPr="00F768E4">
              <w:rPr>
                <w:rFonts w:ascii="Tahoma" w:hAnsi="Tahoma" w:cs="Tahoma"/>
                <w:b/>
                <w:sz w:val="20"/>
              </w:rPr>
              <w:t>50 000</w:t>
            </w:r>
          </w:p>
        </w:tc>
      </w:tr>
      <w:tr w:rsidR="00027DE6"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768E4" w:rsidRDefault="00027DE6" w:rsidP="00B17E25">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27DE6" w:rsidRPr="00F768E4" w:rsidRDefault="00027DE6" w:rsidP="00B17E25">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768E4" w:rsidRDefault="00027DE6" w:rsidP="00B17E25">
            <w:pPr>
              <w:jc w:val="right"/>
              <w:rPr>
                <w:rFonts w:ascii="Tahoma" w:hAnsi="Tahoma" w:cs="Tahoma"/>
                <w:sz w:val="20"/>
              </w:rPr>
            </w:pPr>
            <w:r w:rsidRPr="00F768E4">
              <w:rPr>
                <w:rFonts w:ascii="Tahoma" w:hAnsi="Tahoma" w:cs="Tahoma"/>
                <w:sz w:val="20"/>
              </w:rPr>
              <w:t>50 000</w:t>
            </w:r>
          </w:p>
        </w:tc>
      </w:tr>
    </w:tbl>
    <w:p w:rsidR="00027DE6" w:rsidRPr="00F768E4" w:rsidRDefault="00027DE6" w:rsidP="00027DE6">
      <w:pPr>
        <w:rPr>
          <w:rFonts w:ascii="Tahoma" w:hAnsi="Tahoma" w:cs="Tahoma"/>
          <w:sz w:val="20"/>
          <w:szCs w:val="20"/>
        </w:rPr>
      </w:pPr>
    </w:p>
    <w:p w:rsidR="00027DE6" w:rsidRPr="00F768E4" w:rsidRDefault="00027DE6" w:rsidP="00027DE6">
      <w:pPr>
        <w:rPr>
          <w:rFonts w:ascii="Tahoma" w:hAnsi="Tahoma" w:cs="Tahoma"/>
          <w:sz w:val="20"/>
          <w:szCs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027DE6" w:rsidRPr="00F768E4" w:rsidTr="00B17E25">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1.</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 xml:space="preserve">Zákonná úprava: </w:t>
            </w:r>
          </w:p>
          <w:p w:rsidR="00027DE6" w:rsidRPr="00F768E4" w:rsidRDefault="00027DE6" w:rsidP="00B17E25">
            <w:pPr>
              <w:rPr>
                <w:rFonts w:ascii="Tahoma" w:hAnsi="Tahoma" w:cs="Tahoma"/>
                <w:b/>
                <w:bCs/>
                <w:sz w:val="20"/>
              </w:rPr>
            </w:pPr>
          </w:p>
        </w:tc>
        <w:tc>
          <w:tcPr>
            <w:tcW w:w="6378" w:type="dxa"/>
          </w:tcPr>
          <w:p w:rsidR="00027DE6" w:rsidRPr="00F768E4" w:rsidRDefault="00027DE6" w:rsidP="00027DE6">
            <w:pPr>
              <w:spacing w:after="240"/>
              <w:jc w:val="both"/>
              <w:rPr>
                <w:rFonts w:ascii="Tahoma" w:hAnsi="Tahoma" w:cs="Tahoma"/>
                <w:sz w:val="20"/>
              </w:rPr>
            </w:pPr>
            <w:r w:rsidRPr="00F768E4">
              <w:rPr>
                <w:rFonts w:ascii="Tahoma" w:hAnsi="Tahoma" w:cs="Tahoma"/>
                <w:sz w:val="20"/>
              </w:rPr>
              <w:t>Zákon č. 13/1997 Sb., o pozemních komunikacích, ve znění pozdějších předpisů.</w:t>
            </w:r>
          </w:p>
        </w:tc>
      </w:tr>
      <w:tr w:rsidR="00027DE6" w:rsidRPr="00F768E4" w:rsidTr="00B17E25">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2.</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Zdůvodnění akce</w:t>
            </w:r>
          </w:p>
          <w:p w:rsidR="00027DE6" w:rsidRPr="00F768E4" w:rsidRDefault="00027DE6" w:rsidP="00B17E25">
            <w:pPr>
              <w:rPr>
                <w:rFonts w:ascii="Tahoma" w:hAnsi="Tahoma" w:cs="Tahoma"/>
                <w:b/>
                <w:bCs/>
                <w:sz w:val="20"/>
              </w:rPr>
            </w:pPr>
            <w:r w:rsidRPr="00F768E4">
              <w:rPr>
                <w:rFonts w:ascii="Tahoma" w:hAnsi="Tahoma" w:cs="Tahoma"/>
                <w:b/>
                <w:bCs/>
                <w:sz w:val="20"/>
              </w:rPr>
              <w:t>- cíle akce:</w:t>
            </w:r>
          </w:p>
          <w:p w:rsidR="00027DE6" w:rsidRPr="00F768E4" w:rsidRDefault="00027DE6" w:rsidP="00B17E25">
            <w:pPr>
              <w:rPr>
                <w:rFonts w:ascii="Tahoma" w:hAnsi="Tahoma" w:cs="Tahoma"/>
                <w:b/>
                <w:bCs/>
                <w:sz w:val="20"/>
              </w:rPr>
            </w:pPr>
          </w:p>
        </w:tc>
        <w:tc>
          <w:tcPr>
            <w:tcW w:w="6378" w:type="dxa"/>
          </w:tcPr>
          <w:p w:rsidR="00027DE6" w:rsidRPr="00F768E4" w:rsidRDefault="00027DE6" w:rsidP="00027DE6">
            <w:pPr>
              <w:pStyle w:val="Zpat"/>
              <w:tabs>
                <w:tab w:val="clear" w:pos="4536"/>
                <w:tab w:val="clear" w:pos="9072"/>
              </w:tabs>
              <w:jc w:val="both"/>
              <w:rPr>
                <w:rFonts w:ascii="Tahoma" w:hAnsi="Tahoma" w:cs="Tahoma"/>
                <w:sz w:val="20"/>
              </w:rPr>
            </w:pPr>
            <w:r w:rsidRPr="00F768E4">
              <w:rPr>
                <w:rFonts w:ascii="Tahoma" w:hAnsi="Tahoma" w:cs="Tahoma"/>
                <w:sz w:val="20"/>
              </w:rPr>
              <w:t>Výdaj je přímou povinností kraje - jedná se o finanční zdroj pro realizaci „Plánu souvislých oprav vozovek silnic II. a III. tříd“, který je standardním programovým instrumentem péče vlastníka o vozovky silnic jak pro provádění plánovaných oprav dle diagnostiky vozovek, tak pro odstraňování škod po zimě, a to v souvislých tazích.</w:t>
            </w:r>
          </w:p>
          <w:p w:rsidR="00027DE6" w:rsidRPr="00F768E4" w:rsidRDefault="00027DE6" w:rsidP="00027DE6">
            <w:pPr>
              <w:pStyle w:val="Zpat"/>
              <w:tabs>
                <w:tab w:val="clear" w:pos="4536"/>
                <w:tab w:val="clear" w:pos="9072"/>
              </w:tabs>
              <w:spacing w:after="240"/>
              <w:jc w:val="both"/>
              <w:rPr>
                <w:rFonts w:ascii="Tahoma" w:hAnsi="Tahoma" w:cs="Tahoma"/>
                <w:sz w:val="20"/>
              </w:rPr>
            </w:pPr>
            <w:r w:rsidRPr="00F768E4">
              <w:rPr>
                <w:rFonts w:ascii="Tahoma" w:hAnsi="Tahoma" w:cs="Tahoma"/>
                <w:sz w:val="20"/>
              </w:rPr>
              <w:t>U silnic navrhovaných k opravě je na základě předem provedené diagnostiky navržen optimální způsob opravy zesílením konstrukce, případně současně sanací spodních konstrukčních vrstev vozovky. Souvislými opravami budou vyřešeny nejen závady v daném úseku silnice, jejich úplné odstranění anebo alespoň zmírnění, ale současně s opravou vozovky bude provedena také komplexní údržba součástí a příslušenství silnice (úprava krajnic, vyčištění příkopů, obnova dopravního značení, apod.). V případě schválení rozpočtu Státního fondu dopravní infrastruktury pro rok 2016, konkrétně finančních prostředků určených na program financování havarijního stavu silnic II. a III. třídy a mostů v majetku krajů pro r. 2016, budou tyto finanční prostředky použity na kofinancování projektů financovaných právě z rozpočtu tohoto fondu.</w:t>
            </w:r>
          </w:p>
        </w:tc>
      </w:tr>
      <w:tr w:rsidR="00027DE6" w:rsidRPr="00F768E4" w:rsidTr="00B17E25">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3.</w:t>
            </w:r>
          </w:p>
        </w:tc>
        <w:tc>
          <w:tcPr>
            <w:tcW w:w="2504" w:type="dxa"/>
          </w:tcPr>
          <w:p w:rsidR="00027DE6" w:rsidRPr="00F768E4" w:rsidRDefault="00027DE6" w:rsidP="00027DE6">
            <w:pPr>
              <w:rPr>
                <w:rFonts w:ascii="Tahoma" w:hAnsi="Tahoma" w:cs="Tahoma"/>
                <w:b/>
                <w:bCs/>
                <w:sz w:val="20"/>
              </w:rPr>
            </w:pPr>
            <w:r w:rsidRPr="00F768E4">
              <w:rPr>
                <w:rFonts w:ascii="Tahoma" w:hAnsi="Tahoma" w:cs="Tahoma"/>
                <w:b/>
                <w:bCs/>
                <w:sz w:val="20"/>
              </w:rPr>
              <w:t>Forma použití:</w:t>
            </w:r>
          </w:p>
          <w:p w:rsidR="00027DE6" w:rsidRPr="00F768E4" w:rsidRDefault="00027DE6" w:rsidP="00027DE6">
            <w:pPr>
              <w:rPr>
                <w:rFonts w:ascii="Tahoma" w:hAnsi="Tahoma" w:cs="Tahoma"/>
                <w:b/>
                <w:bCs/>
                <w:sz w:val="20"/>
              </w:rPr>
            </w:pPr>
          </w:p>
        </w:tc>
        <w:tc>
          <w:tcPr>
            <w:tcW w:w="6378" w:type="dxa"/>
          </w:tcPr>
          <w:p w:rsidR="00027DE6" w:rsidRPr="00F768E4" w:rsidRDefault="00027DE6" w:rsidP="00B17E25">
            <w:pPr>
              <w:jc w:val="both"/>
              <w:rPr>
                <w:rFonts w:ascii="Tahoma" w:hAnsi="Tahoma" w:cs="Tahoma"/>
                <w:sz w:val="20"/>
              </w:rPr>
            </w:pPr>
            <w:r w:rsidRPr="00F768E4">
              <w:rPr>
                <w:rFonts w:ascii="Tahoma" w:hAnsi="Tahoma" w:cs="Tahoma"/>
                <w:sz w:val="20"/>
              </w:rPr>
              <w:t>Účelově určený příspěvek na provoz příspěvkové organizaci kraje</w:t>
            </w:r>
          </w:p>
        </w:tc>
      </w:tr>
      <w:tr w:rsidR="00027DE6" w:rsidRPr="00F768E4" w:rsidTr="00B17E25">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4.</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 xml:space="preserve">Možnosti </w:t>
            </w:r>
          </w:p>
          <w:p w:rsidR="00027DE6" w:rsidRPr="00F768E4" w:rsidRDefault="00027DE6" w:rsidP="00027DE6">
            <w:pPr>
              <w:rPr>
                <w:rFonts w:ascii="Tahoma" w:hAnsi="Tahoma" w:cs="Tahoma"/>
                <w:b/>
                <w:bCs/>
                <w:sz w:val="20"/>
              </w:rPr>
            </w:pPr>
            <w:r w:rsidRPr="00F768E4">
              <w:rPr>
                <w:rFonts w:ascii="Tahoma" w:hAnsi="Tahoma" w:cs="Tahoma"/>
                <w:b/>
                <w:bCs/>
                <w:sz w:val="20"/>
              </w:rPr>
              <w:t>spolufinancování:</w:t>
            </w:r>
          </w:p>
          <w:p w:rsidR="00027DE6" w:rsidRPr="00F768E4" w:rsidRDefault="00027DE6" w:rsidP="00027DE6">
            <w:pPr>
              <w:rPr>
                <w:rFonts w:ascii="Tahoma" w:hAnsi="Tahoma" w:cs="Tahoma"/>
                <w:sz w:val="20"/>
              </w:rPr>
            </w:pPr>
          </w:p>
        </w:tc>
        <w:tc>
          <w:tcPr>
            <w:tcW w:w="6378" w:type="dxa"/>
          </w:tcPr>
          <w:p w:rsidR="00027DE6" w:rsidRPr="00F768E4" w:rsidRDefault="00027DE6" w:rsidP="00B17E25">
            <w:pPr>
              <w:pStyle w:val="Textkomente"/>
              <w:jc w:val="both"/>
              <w:rPr>
                <w:rFonts w:ascii="Tahoma" w:hAnsi="Tahoma" w:cs="Tahoma"/>
              </w:rPr>
            </w:pPr>
            <w:r w:rsidRPr="00F768E4">
              <w:rPr>
                <w:rFonts w:ascii="Tahoma" w:hAnsi="Tahoma" w:cs="Tahoma"/>
              </w:rPr>
              <w:t>Státní fond dopravní infrastruktury</w:t>
            </w:r>
          </w:p>
        </w:tc>
      </w:tr>
      <w:tr w:rsidR="00027DE6" w:rsidRPr="00F768E4" w:rsidTr="00B17E25">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5.</w:t>
            </w:r>
          </w:p>
        </w:tc>
        <w:tc>
          <w:tcPr>
            <w:tcW w:w="2504" w:type="dxa"/>
          </w:tcPr>
          <w:p w:rsidR="00027DE6" w:rsidRPr="00F768E4" w:rsidRDefault="00027DE6" w:rsidP="00027DE6">
            <w:pPr>
              <w:rPr>
                <w:rFonts w:ascii="Tahoma" w:hAnsi="Tahoma" w:cs="Tahoma"/>
                <w:b/>
                <w:bCs/>
                <w:sz w:val="20"/>
              </w:rPr>
            </w:pPr>
            <w:r w:rsidRPr="00F768E4">
              <w:rPr>
                <w:rFonts w:ascii="Tahoma" w:hAnsi="Tahoma" w:cs="Tahoma"/>
                <w:b/>
                <w:bCs/>
                <w:sz w:val="20"/>
              </w:rPr>
              <w:t>Období realizace akce:</w:t>
            </w:r>
          </w:p>
          <w:p w:rsidR="00027DE6" w:rsidRPr="00F768E4" w:rsidRDefault="00027DE6" w:rsidP="00027DE6">
            <w:pPr>
              <w:rPr>
                <w:rFonts w:ascii="Tahoma" w:hAnsi="Tahoma" w:cs="Tahoma"/>
                <w:b/>
                <w:bCs/>
                <w:sz w:val="20"/>
              </w:rPr>
            </w:pPr>
          </w:p>
        </w:tc>
        <w:tc>
          <w:tcPr>
            <w:tcW w:w="6378" w:type="dxa"/>
          </w:tcPr>
          <w:p w:rsidR="00027DE6" w:rsidRPr="00F768E4" w:rsidRDefault="00027DE6" w:rsidP="00B17E25">
            <w:pPr>
              <w:jc w:val="both"/>
              <w:rPr>
                <w:rFonts w:ascii="Tahoma" w:hAnsi="Tahoma" w:cs="Tahoma"/>
                <w:sz w:val="20"/>
              </w:rPr>
            </w:pPr>
            <w:r w:rsidRPr="00F768E4">
              <w:rPr>
                <w:rFonts w:ascii="Tahoma" w:hAnsi="Tahoma" w:cs="Tahoma"/>
                <w:sz w:val="20"/>
              </w:rPr>
              <w:t>2016</w:t>
            </w:r>
          </w:p>
        </w:tc>
      </w:tr>
      <w:tr w:rsidR="00027DE6" w:rsidRPr="00F768E4" w:rsidTr="00B17E25">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6.</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Vyvolaná potřeba zdrojů v dalších letech:</w:t>
            </w:r>
          </w:p>
          <w:p w:rsidR="00027DE6" w:rsidRPr="00F768E4" w:rsidRDefault="00027DE6" w:rsidP="00027DE6">
            <w:pPr>
              <w:rPr>
                <w:rFonts w:ascii="Tahoma" w:hAnsi="Tahoma" w:cs="Tahoma"/>
                <w:bCs/>
                <w:i/>
                <w:sz w:val="18"/>
                <w:szCs w:val="18"/>
              </w:rPr>
            </w:pPr>
            <w:r w:rsidRPr="00F768E4">
              <w:rPr>
                <w:rFonts w:ascii="Tahoma" w:hAnsi="Tahoma" w:cs="Tahoma"/>
                <w:bCs/>
                <w:i/>
                <w:sz w:val="18"/>
                <w:szCs w:val="18"/>
              </w:rPr>
              <w:t>pozn.: u víceletých akcí</w:t>
            </w:r>
          </w:p>
          <w:p w:rsidR="00027DE6" w:rsidRPr="00F768E4" w:rsidRDefault="00027DE6" w:rsidP="00027DE6">
            <w:pPr>
              <w:rPr>
                <w:rFonts w:ascii="Tahoma" w:hAnsi="Tahoma" w:cs="Tahoma"/>
                <w:bCs/>
                <w:i/>
                <w:sz w:val="18"/>
                <w:szCs w:val="18"/>
              </w:rPr>
            </w:pPr>
          </w:p>
          <w:p w:rsidR="00027DE6" w:rsidRPr="00F768E4" w:rsidRDefault="00027DE6" w:rsidP="00027DE6">
            <w:pPr>
              <w:rPr>
                <w:rFonts w:ascii="Tahoma" w:hAnsi="Tahoma" w:cs="Tahoma"/>
                <w:bCs/>
                <w:i/>
                <w:sz w:val="18"/>
                <w:szCs w:val="18"/>
              </w:rPr>
            </w:pPr>
          </w:p>
          <w:p w:rsidR="00027DE6" w:rsidRPr="00F768E4" w:rsidRDefault="00027DE6" w:rsidP="00027DE6">
            <w:pPr>
              <w:rPr>
                <w:rFonts w:ascii="Tahoma" w:hAnsi="Tahoma" w:cs="Tahoma"/>
                <w:bCs/>
                <w:i/>
                <w:sz w:val="18"/>
                <w:szCs w:val="18"/>
              </w:rPr>
            </w:pPr>
          </w:p>
        </w:tc>
        <w:tc>
          <w:tcPr>
            <w:tcW w:w="6378" w:type="dxa"/>
          </w:tcPr>
          <w:p w:rsidR="00027DE6" w:rsidRPr="00F768E4" w:rsidRDefault="00027DE6" w:rsidP="00B17E25">
            <w:pPr>
              <w:pStyle w:val="Textkomente"/>
              <w:jc w:val="both"/>
              <w:rPr>
                <w:rFonts w:ascii="Tahoma" w:hAnsi="Tahoma" w:cs="Tahoma"/>
              </w:rPr>
            </w:pPr>
            <w:r w:rsidRPr="00F768E4">
              <w:rPr>
                <w:rFonts w:ascii="Tahoma" w:hAnsi="Tahoma" w:cs="Tahoma"/>
              </w:rPr>
              <w:t>-</w:t>
            </w:r>
          </w:p>
        </w:tc>
      </w:tr>
      <w:tr w:rsidR="00027DE6" w:rsidRPr="00F768E4" w:rsidTr="00B17E25">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lastRenderedPageBreak/>
              <w:t>7.</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027DE6" w:rsidRPr="00F768E4" w:rsidRDefault="00027DE6" w:rsidP="00027DE6">
            <w:pPr>
              <w:rPr>
                <w:rFonts w:ascii="Tahoma" w:hAnsi="Tahoma" w:cs="Tahoma"/>
                <w:bCs/>
                <w:i/>
                <w:sz w:val="18"/>
                <w:szCs w:val="18"/>
              </w:rPr>
            </w:pPr>
            <w:r w:rsidRPr="00F768E4">
              <w:rPr>
                <w:rFonts w:ascii="Tahoma" w:hAnsi="Tahoma" w:cs="Tahoma"/>
                <w:bCs/>
                <w:i/>
                <w:sz w:val="18"/>
                <w:szCs w:val="18"/>
              </w:rPr>
              <w:t>pozn.: např. výdaje na udržitelnost projektu</w:t>
            </w:r>
          </w:p>
          <w:p w:rsidR="00027DE6" w:rsidRPr="00F768E4" w:rsidRDefault="00027DE6" w:rsidP="00027DE6">
            <w:pPr>
              <w:rPr>
                <w:rFonts w:ascii="Tahoma" w:hAnsi="Tahoma" w:cs="Tahoma"/>
                <w:b/>
                <w:bCs/>
                <w:sz w:val="20"/>
              </w:rPr>
            </w:pPr>
          </w:p>
        </w:tc>
        <w:tc>
          <w:tcPr>
            <w:tcW w:w="6378" w:type="dxa"/>
          </w:tcPr>
          <w:p w:rsidR="00027DE6" w:rsidRPr="00F768E4" w:rsidRDefault="00027DE6" w:rsidP="00B17E25">
            <w:pPr>
              <w:pStyle w:val="Textkomente"/>
              <w:jc w:val="both"/>
              <w:rPr>
                <w:rFonts w:ascii="Tahoma" w:hAnsi="Tahoma" w:cs="Tahoma"/>
              </w:rPr>
            </w:pPr>
            <w:r w:rsidRPr="00F768E4">
              <w:rPr>
                <w:rFonts w:ascii="Tahoma" w:hAnsi="Tahoma" w:cs="Tahoma"/>
              </w:rPr>
              <w:t>-</w:t>
            </w:r>
          </w:p>
        </w:tc>
      </w:tr>
    </w:tbl>
    <w:p w:rsidR="00027DE6" w:rsidRPr="00F768E4" w:rsidRDefault="00027DE6">
      <w:pPr>
        <w:rPr>
          <w:rFonts w:ascii="Tahoma" w:hAnsi="Tahoma" w:cs="Tahoma"/>
        </w:rPr>
      </w:pPr>
      <w:r w:rsidRPr="00F768E4">
        <w:rPr>
          <w:rFonts w:ascii="Tahoma" w:hAnsi="Tahoma" w:cs="Tahoma"/>
        </w:rPr>
        <w:br w:type="page"/>
      </w:r>
    </w:p>
    <w:p w:rsidR="00027DE6" w:rsidRPr="00F768E4" w:rsidRDefault="00027DE6" w:rsidP="00027DE6">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027DE6" w:rsidRPr="00F768E4" w:rsidTr="00B17E25">
        <w:tc>
          <w:tcPr>
            <w:tcW w:w="638" w:type="dxa"/>
          </w:tcPr>
          <w:p w:rsidR="00027DE6" w:rsidRPr="00F768E4" w:rsidRDefault="00027DE6" w:rsidP="00B17E25">
            <w:pPr>
              <w:rPr>
                <w:rFonts w:ascii="Tahoma" w:hAnsi="Tahoma" w:cs="Tahoma"/>
              </w:rPr>
            </w:pPr>
            <w:r w:rsidRPr="00F768E4">
              <w:rPr>
                <w:rFonts w:ascii="Tahoma" w:hAnsi="Tahoma" w:cs="Tahoma"/>
              </w:rPr>
              <w:br w:type="page"/>
              <w:t>ORJ</w:t>
            </w:r>
          </w:p>
        </w:tc>
        <w:tc>
          <w:tcPr>
            <w:tcW w:w="741" w:type="dxa"/>
          </w:tcPr>
          <w:p w:rsidR="00027DE6" w:rsidRPr="00F768E4" w:rsidRDefault="00027DE6" w:rsidP="00B17E25">
            <w:pPr>
              <w:jc w:val="center"/>
              <w:rPr>
                <w:rFonts w:ascii="Tahoma" w:hAnsi="Tahoma" w:cs="Tahoma"/>
              </w:rPr>
            </w:pPr>
            <w:r w:rsidRPr="00F768E4">
              <w:rPr>
                <w:rFonts w:ascii="Tahoma" w:hAnsi="Tahoma" w:cs="Tahoma"/>
              </w:rPr>
              <w:t>16</w:t>
            </w:r>
          </w:p>
        </w:tc>
        <w:tc>
          <w:tcPr>
            <w:tcW w:w="7833" w:type="dxa"/>
          </w:tcPr>
          <w:p w:rsidR="00027DE6" w:rsidRPr="00F768E4" w:rsidRDefault="00027DE6" w:rsidP="00B17E25">
            <w:pPr>
              <w:pStyle w:val="Nadpis4"/>
              <w:rPr>
                <w:rFonts w:ascii="Tahoma" w:hAnsi="Tahoma" w:cs="Tahoma"/>
                <w:sz w:val="24"/>
              </w:rPr>
            </w:pPr>
            <w:r w:rsidRPr="00F768E4">
              <w:rPr>
                <w:rFonts w:ascii="Tahoma" w:hAnsi="Tahoma" w:cs="Tahoma"/>
                <w:sz w:val="24"/>
              </w:rPr>
              <w:t>Odbor dopravy</w:t>
            </w:r>
          </w:p>
        </w:tc>
      </w:tr>
    </w:tbl>
    <w:p w:rsidR="00027DE6" w:rsidRPr="00F768E4" w:rsidRDefault="00027DE6" w:rsidP="00027DE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027DE6" w:rsidRPr="00FF0E41" w:rsidTr="00B17E25">
        <w:tc>
          <w:tcPr>
            <w:tcW w:w="2055" w:type="dxa"/>
          </w:tcPr>
          <w:p w:rsidR="00027DE6" w:rsidRPr="00FF0E41" w:rsidRDefault="00027DE6" w:rsidP="00B17E25">
            <w:pPr>
              <w:rPr>
                <w:rFonts w:ascii="Tahoma" w:hAnsi="Tahoma" w:cs="Tahoma"/>
                <w:b/>
                <w:bCs/>
                <w:sz w:val="20"/>
              </w:rPr>
            </w:pPr>
            <w:r w:rsidRPr="00FF0E41">
              <w:rPr>
                <w:rFonts w:ascii="Tahoma" w:hAnsi="Tahoma" w:cs="Tahoma"/>
                <w:b/>
                <w:bCs/>
                <w:sz w:val="20"/>
              </w:rPr>
              <w:t>Název akce</w:t>
            </w:r>
          </w:p>
        </w:tc>
        <w:tc>
          <w:tcPr>
            <w:tcW w:w="5291" w:type="dxa"/>
          </w:tcPr>
          <w:p w:rsidR="00027DE6" w:rsidRPr="00FF0E41" w:rsidRDefault="00027DE6" w:rsidP="00B17E25">
            <w:pPr>
              <w:pStyle w:val="Nadpis4"/>
              <w:rPr>
                <w:rFonts w:ascii="Tahoma" w:hAnsi="Tahoma" w:cs="Tahoma"/>
                <w:sz w:val="24"/>
              </w:rPr>
            </w:pPr>
            <w:r w:rsidRPr="00FF0E41">
              <w:rPr>
                <w:rFonts w:ascii="Tahoma" w:hAnsi="Tahoma" w:cs="Tahoma"/>
                <w:sz w:val="24"/>
              </w:rPr>
              <w:t>Okružní křižovatka Sviadnov</w:t>
            </w:r>
          </w:p>
        </w:tc>
        <w:tc>
          <w:tcPr>
            <w:tcW w:w="1245" w:type="dxa"/>
          </w:tcPr>
          <w:p w:rsidR="00027DE6" w:rsidRPr="00FF0E41" w:rsidRDefault="00027DE6" w:rsidP="00B17E25">
            <w:pPr>
              <w:pStyle w:val="Nadpis3"/>
              <w:rPr>
                <w:rFonts w:ascii="Tahoma" w:hAnsi="Tahoma" w:cs="Tahoma"/>
                <w:sz w:val="20"/>
              </w:rPr>
            </w:pPr>
            <w:r w:rsidRPr="00FF0E41">
              <w:rPr>
                <w:rFonts w:ascii="Tahoma" w:hAnsi="Tahoma" w:cs="Tahoma"/>
                <w:sz w:val="20"/>
                <w:szCs w:val="20"/>
              </w:rPr>
              <w:t>Číslo akce</w:t>
            </w:r>
          </w:p>
        </w:tc>
        <w:tc>
          <w:tcPr>
            <w:tcW w:w="623" w:type="dxa"/>
          </w:tcPr>
          <w:p w:rsidR="00027DE6" w:rsidRPr="00FF0E41" w:rsidRDefault="00FF0E41" w:rsidP="00B17E25">
            <w:pPr>
              <w:jc w:val="right"/>
              <w:rPr>
                <w:rFonts w:ascii="Tahoma" w:hAnsi="Tahoma" w:cs="Tahoma"/>
                <w:sz w:val="20"/>
              </w:rPr>
            </w:pPr>
            <w:r w:rsidRPr="00FF0E41">
              <w:rPr>
                <w:rFonts w:ascii="Tahoma" w:hAnsi="Tahoma" w:cs="Tahoma"/>
                <w:sz w:val="20"/>
              </w:rPr>
              <w:t>5403</w:t>
            </w:r>
          </w:p>
        </w:tc>
      </w:tr>
      <w:tr w:rsidR="00027DE6" w:rsidRPr="00FF0E41" w:rsidTr="00B17E25">
        <w:tc>
          <w:tcPr>
            <w:tcW w:w="2055" w:type="dxa"/>
            <w:tcBorders>
              <w:top w:val="single" w:sz="4" w:space="0" w:color="auto"/>
              <w:left w:val="single" w:sz="4" w:space="0" w:color="auto"/>
              <w:bottom w:val="single" w:sz="4" w:space="0" w:color="auto"/>
              <w:right w:val="single" w:sz="4" w:space="0" w:color="auto"/>
            </w:tcBorders>
          </w:tcPr>
          <w:p w:rsidR="00027DE6" w:rsidRPr="00FF0E41" w:rsidRDefault="00027DE6" w:rsidP="00B17E25">
            <w:pPr>
              <w:rPr>
                <w:rFonts w:ascii="Tahoma" w:hAnsi="Tahoma" w:cs="Tahoma"/>
                <w:b/>
                <w:bCs/>
                <w:sz w:val="20"/>
              </w:rPr>
            </w:pPr>
            <w:r w:rsidRPr="00FF0E41">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027DE6" w:rsidRPr="00FF0E41" w:rsidRDefault="00027DE6" w:rsidP="00B17E25">
            <w:pPr>
              <w:rPr>
                <w:rFonts w:ascii="Tahoma" w:hAnsi="Tahoma" w:cs="Tahoma"/>
              </w:rPr>
            </w:pPr>
            <w:r w:rsidRPr="00FF0E41">
              <w:rPr>
                <w:rFonts w:ascii="Tahoma" w:hAnsi="Tahoma" w:cs="Tahoma"/>
              </w:rPr>
              <w:t>Správa silnic Moravskoslezského kraje, příspěvková organizace, Ostrava</w:t>
            </w:r>
          </w:p>
        </w:tc>
      </w:tr>
    </w:tbl>
    <w:p w:rsidR="00027DE6" w:rsidRPr="00FF0E41" w:rsidRDefault="00027DE6" w:rsidP="00027DE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027DE6" w:rsidRPr="00FF0E41" w:rsidTr="00B17E25">
        <w:trPr>
          <w:trHeight w:val="454"/>
        </w:trPr>
        <w:tc>
          <w:tcPr>
            <w:tcW w:w="1270" w:type="dxa"/>
            <w:tcBorders>
              <w:top w:val="single" w:sz="4" w:space="0" w:color="auto"/>
              <w:left w:val="single" w:sz="4" w:space="0" w:color="auto"/>
              <w:bottom w:val="single" w:sz="4" w:space="0" w:color="auto"/>
              <w:right w:val="single" w:sz="4" w:space="0" w:color="auto"/>
            </w:tcBorders>
          </w:tcPr>
          <w:p w:rsidR="00027DE6" w:rsidRPr="00FF0E41" w:rsidRDefault="00027DE6" w:rsidP="00B17E25">
            <w:pPr>
              <w:rPr>
                <w:rFonts w:ascii="Tahoma" w:hAnsi="Tahoma" w:cs="Tahoma"/>
                <w:b/>
                <w:bCs/>
                <w:sz w:val="20"/>
              </w:rPr>
            </w:pPr>
            <w:r w:rsidRPr="00FF0E41">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027DE6" w:rsidRPr="00FF0E41" w:rsidRDefault="00027DE6" w:rsidP="00B17E25">
            <w:pPr>
              <w:jc w:val="center"/>
              <w:rPr>
                <w:rFonts w:ascii="Tahoma" w:hAnsi="Tahoma" w:cs="Tahoma"/>
                <w:sz w:val="20"/>
              </w:rPr>
            </w:pPr>
            <w:r w:rsidRPr="00FF0E41">
              <w:rPr>
                <w:rFonts w:ascii="Tahoma" w:hAnsi="Tahoma" w:cs="Tahoma"/>
                <w:sz w:val="20"/>
              </w:rPr>
              <w:t>2212</w:t>
            </w:r>
          </w:p>
        </w:tc>
        <w:tc>
          <w:tcPr>
            <w:tcW w:w="5219" w:type="dxa"/>
            <w:tcBorders>
              <w:top w:val="single" w:sz="4" w:space="0" w:color="auto"/>
              <w:left w:val="single" w:sz="4" w:space="0" w:color="auto"/>
              <w:bottom w:val="single" w:sz="4" w:space="0" w:color="auto"/>
              <w:right w:val="nil"/>
            </w:tcBorders>
          </w:tcPr>
          <w:p w:rsidR="00027DE6" w:rsidRPr="00FF0E41" w:rsidRDefault="00027DE6" w:rsidP="00B17E25">
            <w:pPr>
              <w:rPr>
                <w:rFonts w:ascii="Tahoma" w:hAnsi="Tahoma" w:cs="Tahoma"/>
                <w:sz w:val="20"/>
              </w:rPr>
            </w:pPr>
            <w:r w:rsidRPr="00FF0E41">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027DE6" w:rsidRPr="00FF0E41" w:rsidRDefault="00027DE6" w:rsidP="00B17E25">
            <w:pPr>
              <w:jc w:val="right"/>
              <w:rPr>
                <w:rFonts w:ascii="Tahoma" w:hAnsi="Tahoma" w:cs="Tahoma"/>
                <w:sz w:val="20"/>
              </w:rPr>
            </w:pPr>
          </w:p>
        </w:tc>
      </w:tr>
      <w:tr w:rsidR="00027DE6" w:rsidRPr="00FF0E41" w:rsidTr="00B17E25">
        <w:trPr>
          <w:trHeight w:val="454"/>
        </w:trPr>
        <w:tc>
          <w:tcPr>
            <w:tcW w:w="1270" w:type="dxa"/>
            <w:tcBorders>
              <w:top w:val="single" w:sz="4" w:space="0" w:color="auto"/>
              <w:left w:val="single" w:sz="4" w:space="0" w:color="auto"/>
              <w:bottom w:val="single" w:sz="4" w:space="0" w:color="auto"/>
              <w:right w:val="single" w:sz="4" w:space="0" w:color="auto"/>
            </w:tcBorders>
          </w:tcPr>
          <w:p w:rsidR="00027DE6" w:rsidRPr="00FF0E41" w:rsidRDefault="00027DE6" w:rsidP="00B17E25">
            <w:pPr>
              <w:rPr>
                <w:rFonts w:ascii="Tahoma" w:hAnsi="Tahoma" w:cs="Tahoma"/>
                <w:b/>
                <w:bCs/>
                <w:sz w:val="20"/>
              </w:rPr>
            </w:pPr>
            <w:r w:rsidRPr="00FF0E41">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027DE6" w:rsidRPr="00FF0E41" w:rsidRDefault="00027DE6" w:rsidP="00B17E25">
            <w:pPr>
              <w:jc w:val="center"/>
              <w:rPr>
                <w:rFonts w:ascii="Tahoma" w:hAnsi="Tahoma" w:cs="Tahoma"/>
                <w:sz w:val="20"/>
              </w:rPr>
            </w:pPr>
            <w:r w:rsidRPr="00FF0E41">
              <w:rPr>
                <w:rFonts w:ascii="Tahoma" w:hAnsi="Tahoma" w:cs="Tahoma"/>
                <w:sz w:val="20"/>
              </w:rPr>
              <w:t>6351</w:t>
            </w:r>
          </w:p>
        </w:tc>
        <w:tc>
          <w:tcPr>
            <w:tcW w:w="5219" w:type="dxa"/>
            <w:tcBorders>
              <w:top w:val="single" w:sz="4" w:space="0" w:color="auto"/>
              <w:left w:val="single" w:sz="4" w:space="0" w:color="auto"/>
              <w:bottom w:val="single" w:sz="4" w:space="0" w:color="auto"/>
              <w:right w:val="nil"/>
            </w:tcBorders>
          </w:tcPr>
          <w:p w:rsidR="00027DE6" w:rsidRPr="00FF0E41" w:rsidRDefault="00027DE6" w:rsidP="00B17E25">
            <w:pPr>
              <w:rPr>
                <w:rFonts w:ascii="Tahoma" w:hAnsi="Tahoma" w:cs="Tahoma"/>
                <w:sz w:val="20"/>
              </w:rPr>
            </w:pPr>
            <w:r w:rsidRPr="00FF0E41">
              <w:rPr>
                <w:rFonts w:ascii="Tahoma" w:hAnsi="Tahoma" w:cs="Tahoma"/>
                <w:sz w:val="20"/>
                <w:szCs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027DE6" w:rsidRPr="00FF0E41" w:rsidRDefault="00027DE6" w:rsidP="00B17E25">
            <w:pPr>
              <w:jc w:val="right"/>
              <w:rPr>
                <w:rFonts w:ascii="Tahoma" w:hAnsi="Tahoma" w:cs="Tahoma"/>
                <w:sz w:val="20"/>
              </w:rPr>
            </w:pPr>
          </w:p>
        </w:tc>
      </w:tr>
    </w:tbl>
    <w:p w:rsidR="00027DE6" w:rsidRPr="00FF0E41" w:rsidRDefault="00027DE6" w:rsidP="00027DE6">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27DE6" w:rsidRPr="00FF0E41"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F0E41" w:rsidRDefault="00027DE6" w:rsidP="00B17E25">
            <w:pPr>
              <w:rPr>
                <w:rFonts w:ascii="Tahoma" w:hAnsi="Tahoma" w:cs="Tahoma"/>
                <w:bCs/>
                <w:sz w:val="20"/>
                <w:szCs w:val="20"/>
              </w:rPr>
            </w:pPr>
            <w:r w:rsidRPr="00FF0E41">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27DE6" w:rsidRPr="00FF0E41" w:rsidRDefault="00027DE6" w:rsidP="00B17E25">
            <w:pPr>
              <w:jc w:val="center"/>
              <w:rPr>
                <w:rFonts w:ascii="Tahoma" w:hAnsi="Tahoma" w:cs="Tahoma"/>
                <w:b/>
                <w:bCs/>
                <w:sz w:val="20"/>
              </w:rPr>
            </w:pPr>
            <w:r w:rsidRPr="00FF0E41">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F0E41" w:rsidRDefault="00027DE6" w:rsidP="00B17E25">
            <w:pPr>
              <w:jc w:val="right"/>
              <w:rPr>
                <w:rFonts w:ascii="Tahoma" w:hAnsi="Tahoma" w:cs="Tahoma"/>
                <w:bCs/>
                <w:sz w:val="20"/>
              </w:rPr>
            </w:pPr>
            <w:r w:rsidRPr="00FF0E41">
              <w:rPr>
                <w:rFonts w:ascii="Tahoma" w:hAnsi="Tahoma" w:cs="Tahoma"/>
                <w:bCs/>
                <w:sz w:val="20"/>
              </w:rPr>
              <w:t>0</w:t>
            </w:r>
          </w:p>
        </w:tc>
      </w:tr>
      <w:tr w:rsidR="00027DE6" w:rsidRPr="00FF0E41"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F0E41" w:rsidRDefault="00027DE6" w:rsidP="00B17E25">
            <w:pPr>
              <w:rPr>
                <w:rFonts w:ascii="Tahoma" w:hAnsi="Tahoma" w:cs="Tahoma"/>
                <w:b/>
                <w:bCs/>
                <w:sz w:val="20"/>
                <w:szCs w:val="20"/>
              </w:rPr>
            </w:pPr>
            <w:r w:rsidRPr="00FF0E41">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27DE6" w:rsidRPr="00FF0E41" w:rsidRDefault="00027DE6" w:rsidP="00B17E25">
            <w:pPr>
              <w:jc w:val="center"/>
              <w:rPr>
                <w:rFonts w:ascii="Tahoma" w:hAnsi="Tahoma" w:cs="Tahoma"/>
                <w:bCs/>
                <w:sz w:val="20"/>
                <w:szCs w:val="20"/>
              </w:rPr>
            </w:pPr>
            <w:r w:rsidRPr="00FF0E41">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F0E41" w:rsidRDefault="00027DE6" w:rsidP="00B17E25">
            <w:pPr>
              <w:jc w:val="right"/>
              <w:rPr>
                <w:rFonts w:ascii="Tahoma" w:hAnsi="Tahoma" w:cs="Tahoma"/>
                <w:bCs/>
                <w:sz w:val="20"/>
              </w:rPr>
            </w:pPr>
            <w:r w:rsidRPr="00FF0E41">
              <w:rPr>
                <w:rFonts w:ascii="Tahoma" w:hAnsi="Tahoma" w:cs="Tahoma"/>
                <w:bCs/>
                <w:sz w:val="20"/>
              </w:rPr>
              <w:t>0</w:t>
            </w:r>
          </w:p>
        </w:tc>
      </w:tr>
      <w:tr w:rsidR="00027DE6" w:rsidRPr="00FF0E41"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F0E41" w:rsidRDefault="00027DE6" w:rsidP="00B17E25">
            <w:pPr>
              <w:rPr>
                <w:rFonts w:ascii="Tahoma" w:hAnsi="Tahoma" w:cs="Tahoma"/>
                <w:b/>
                <w:bCs/>
                <w:sz w:val="20"/>
                <w:szCs w:val="20"/>
              </w:rPr>
            </w:pPr>
            <w:r w:rsidRPr="00FF0E41">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27DE6" w:rsidRPr="00FF0E41" w:rsidRDefault="00027DE6" w:rsidP="00B17E25">
            <w:pPr>
              <w:jc w:val="center"/>
              <w:rPr>
                <w:rFonts w:ascii="Tahoma" w:hAnsi="Tahoma" w:cs="Tahoma"/>
                <w:sz w:val="20"/>
                <w:szCs w:val="20"/>
              </w:rPr>
            </w:pPr>
            <w:r w:rsidRPr="00FF0E41">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F0E41" w:rsidRDefault="00027DE6" w:rsidP="00B17E25">
            <w:pPr>
              <w:jc w:val="right"/>
              <w:rPr>
                <w:rFonts w:ascii="Tahoma" w:hAnsi="Tahoma" w:cs="Tahoma"/>
                <w:b/>
                <w:sz w:val="20"/>
              </w:rPr>
            </w:pPr>
            <w:r w:rsidRPr="00FF0E41">
              <w:rPr>
                <w:rFonts w:ascii="Tahoma" w:hAnsi="Tahoma" w:cs="Tahoma"/>
                <w:b/>
                <w:sz w:val="20"/>
              </w:rPr>
              <w:t>11 083</w:t>
            </w:r>
          </w:p>
        </w:tc>
      </w:tr>
      <w:tr w:rsidR="00027DE6" w:rsidRPr="00FF0E41"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F0E41" w:rsidRDefault="00027DE6" w:rsidP="00B17E25">
            <w:pPr>
              <w:rPr>
                <w:rFonts w:ascii="Tahoma" w:hAnsi="Tahoma" w:cs="Tahoma"/>
                <w:sz w:val="20"/>
                <w:szCs w:val="20"/>
              </w:rPr>
            </w:pPr>
            <w:r w:rsidRPr="00FF0E41">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27DE6" w:rsidRPr="00FF0E41" w:rsidRDefault="00027DE6" w:rsidP="00B17E25">
            <w:pPr>
              <w:jc w:val="center"/>
              <w:rPr>
                <w:rFonts w:ascii="Tahoma" w:hAnsi="Tahoma" w:cs="Tahoma"/>
                <w:sz w:val="20"/>
                <w:szCs w:val="20"/>
              </w:rPr>
            </w:pPr>
            <w:r w:rsidRPr="00FF0E41">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F0E41" w:rsidRDefault="00027DE6" w:rsidP="00B17E25">
            <w:pPr>
              <w:jc w:val="right"/>
              <w:rPr>
                <w:rFonts w:ascii="Tahoma" w:hAnsi="Tahoma" w:cs="Tahoma"/>
                <w:sz w:val="20"/>
              </w:rPr>
            </w:pPr>
            <w:r w:rsidRPr="00FF0E41">
              <w:rPr>
                <w:rFonts w:ascii="Tahoma" w:hAnsi="Tahoma" w:cs="Tahoma"/>
                <w:sz w:val="20"/>
              </w:rPr>
              <w:t>11 083</w:t>
            </w:r>
          </w:p>
        </w:tc>
      </w:tr>
    </w:tbl>
    <w:p w:rsidR="00027DE6" w:rsidRPr="00FF0E41" w:rsidRDefault="00027DE6" w:rsidP="00027DE6">
      <w:pPr>
        <w:rPr>
          <w:rFonts w:ascii="Tahoma" w:hAnsi="Tahoma" w:cs="Tahoma"/>
        </w:rPr>
      </w:pPr>
    </w:p>
    <w:p w:rsidR="00027DE6" w:rsidRPr="00FF0E41" w:rsidRDefault="00027DE6" w:rsidP="00027DE6">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027DE6" w:rsidRPr="00FF0E41" w:rsidTr="00B17E25">
        <w:tc>
          <w:tcPr>
            <w:tcW w:w="330" w:type="dxa"/>
          </w:tcPr>
          <w:p w:rsidR="00027DE6" w:rsidRPr="00FF0E41" w:rsidRDefault="00027DE6" w:rsidP="00B17E25">
            <w:pPr>
              <w:rPr>
                <w:rFonts w:ascii="Tahoma" w:hAnsi="Tahoma" w:cs="Tahoma"/>
                <w:b/>
                <w:bCs/>
                <w:sz w:val="20"/>
              </w:rPr>
            </w:pPr>
            <w:r w:rsidRPr="00FF0E41">
              <w:rPr>
                <w:rFonts w:ascii="Tahoma" w:hAnsi="Tahoma" w:cs="Tahoma"/>
                <w:b/>
                <w:bCs/>
                <w:sz w:val="20"/>
              </w:rPr>
              <w:t>1.</w:t>
            </w:r>
          </w:p>
        </w:tc>
        <w:tc>
          <w:tcPr>
            <w:tcW w:w="2504" w:type="dxa"/>
          </w:tcPr>
          <w:p w:rsidR="00027DE6" w:rsidRPr="00FF0E41" w:rsidRDefault="00027DE6" w:rsidP="00B17E25">
            <w:pPr>
              <w:rPr>
                <w:rFonts w:ascii="Tahoma" w:hAnsi="Tahoma" w:cs="Tahoma"/>
                <w:b/>
                <w:bCs/>
                <w:sz w:val="20"/>
              </w:rPr>
            </w:pPr>
            <w:r w:rsidRPr="00FF0E41">
              <w:rPr>
                <w:rFonts w:ascii="Tahoma" w:hAnsi="Tahoma" w:cs="Tahoma"/>
                <w:b/>
                <w:bCs/>
                <w:sz w:val="20"/>
              </w:rPr>
              <w:t xml:space="preserve">Zákonná úprava: </w:t>
            </w:r>
          </w:p>
          <w:p w:rsidR="00027DE6" w:rsidRPr="00FF0E41" w:rsidRDefault="00027DE6" w:rsidP="00B17E25">
            <w:pPr>
              <w:rPr>
                <w:rFonts w:ascii="Tahoma" w:hAnsi="Tahoma" w:cs="Tahoma"/>
                <w:b/>
                <w:bCs/>
                <w:sz w:val="20"/>
              </w:rPr>
            </w:pPr>
          </w:p>
        </w:tc>
        <w:tc>
          <w:tcPr>
            <w:tcW w:w="6378" w:type="dxa"/>
          </w:tcPr>
          <w:p w:rsidR="00027DE6" w:rsidRPr="00FF0E41" w:rsidRDefault="00027DE6" w:rsidP="00B17E25">
            <w:pPr>
              <w:jc w:val="both"/>
              <w:rPr>
                <w:rFonts w:ascii="Tahoma" w:hAnsi="Tahoma" w:cs="Tahoma"/>
                <w:sz w:val="20"/>
              </w:rPr>
            </w:pPr>
            <w:r w:rsidRPr="00FF0E41">
              <w:rPr>
                <w:rFonts w:ascii="Tahoma" w:hAnsi="Tahoma" w:cs="Tahoma"/>
                <w:sz w:val="20"/>
              </w:rPr>
              <w:t>-</w:t>
            </w:r>
          </w:p>
          <w:p w:rsidR="00027DE6" w:rsidRPr="00FF0E41" w:rsidRDefault="00027DE6" w:rsidP="00B17E25">
            <w:pPr>
              <w:jc w:val="both"/>
              <w:rPr>
                <w:rFonts w:ascii="Tahoma" w:hAnsi="Tahoma" w:cs="Tahoma"/>
                <w:sz w:val="20"/>
              </w:rPr>
            </w:pPr>
          </w:p>
        </w:tc>
      </w:tr>
      <w:tr w:rsidR="00027DE6" w:rsidRPr="00FF0E41" w:rsidTr="00B17E25">
        <w:tc>
          <w:tcPr>
            <w:tcW w:w="330" w:type="dxa"/>
          </w:tcPr>
          <w:p w:rsidR="00027DE6" w:rsidRPr="00FF0E41" w:rsidRDefault="00027DE6" w:rsidP="00B17E25">
            <w:pPr>
              <w:rPr>
                <w:rFonts w:ascii="Tahoma" w:hAnsi="Tahoma" w:cs="Tahoma"/>
                <w:b/>
                <w:bCs/>
                <w:sz w:val="20"/>
              </w:rPr>
            </w:pPr>
            <w:r w:rsidRPr="00FF0E41">
              <w:rPr>
                <w:rFonts w:ascii="Tahoma" w:hAnsi="Tahoma" w:cs="Tahoma"/>
                <w:b/>
                <w:bCs/>
                <w:sz w:val="20"/>
              </w:rPr>
              <w:t>2.</w:t>
            </w:r>
          </w:p>
        </w:tc>
        <w:tc>
          <w:tcPr>
            <w:tcW w:w="2504" w:type="dxa"/>
          </w:tcPr>
          <w:p w:rsidR="00027DE6" w:rsidRPr="00FF0E41" w:rsidRDefault="00027DE6" w:rsidP="00B17E25">
            <w:pPr>
              <w:rPr>
                <w:rFonts w:ascii="Tahoma" w:hAnsi="Tahoma" w:cs="Tahoma"/>
                <w:b/>
                <w:bCs/>
                <w:sz w:val="20"/>
              </w:rPr>
            </w:pPr>
            <w:r w:rsidRPr="00FF0E41">
              <w:rPr>
                <w:rFonts w:ascii="Tahoma" w:hAnsi="Tahoma" w:cs="Tahoma"/>
                <w:b/>
                <w:bCs/>
                <w:sz w:val="20"/>
              </w:rPr>
              <w:t>Zdůvodnění akce</w:t>
            </w:r>
          </w:p>
          <w:p w:rsidR="00027DE6" w:rsidRPr="00FF0E41" w:rsidRDefault="00027DE6" w:rsidP="00B17E25">
            <w:pPr>
              <w:rPr>
                <w:rFonts w:ascii="Tahoma" w:hAnsi="Tahoma" w:cs="Tahoma"/>
                <w:b/>
                <w:bCs/>
                <w:sz w:val="20"/>
              </w:rPr>
            </w:pPr>
            <w:r w:rsidRPr="00FF0E41">
              <w:rPr>
                <w:rFonts w:ascii="Tahoma" w:hAnsi="Tahoma" w:cs="Tahoma"/>
                <w:b/>
                <w:bCs/>
                <w:sz w:val="20"/>
              </w:rPr>
              <w:t>- cíle akce:</w:t>
            </w:r>
          </w:p>
          <w:p w:rsidR="00027DE6" w:rsidRPr="00FF0E41" w:rsidRDefault="00027DE6" w:rsidP="00B17E25">
            <w:pPr>
              <w:rPr>
                <w:rFonts w:ascii="Tahoma" w:hAnsi="Tahoma" w:cs="Tahoma"/>
                <w:b/>
                <w:bCs/>
                <w:sz w:val="20"/>
              </w:rPr>
            </w:pPr>
          </w:p>
        </w:tc>
        <w:tc>
          <w:tcPr>
            <w:tcW w:w="6378" w:type="dxa"/>
          </w:tcPr>
          <w:p w:rsidR="00027DE6" w:rsidRPr="00FF0E41" w:rsidRDefault="00027DE6" w:rsidP="00B17E25">
            <w:pPr>
              <w:pStyle w:val="Zpat"/>
              <w:tabs>
                <w:tab w:val="clear" w:pos="4536"/>
                <w:tab w:val="clear" w:pos="9072"/>
              </w:tabs>
              <w:jc w:val="both"/>
              <w:rPr>
                <w:rFonts w:ascii="Tahoma" w:hAnsi="Tahoma" w:cs="Tahoma"/>
                <w:sz w:val="20"/>
              </w:rPr>
            </w:pPr>
            <w:r w:rsidRPr="00FF0E41">
              <w:rPr>
                <w:rFonts w:ascii="Tahoma" w:hAnsi="Tahoma" w:cs="Tahoma"/>
                <w:sz w:val="20"/>
              </w:rPr>
              <w:t>Modernizace křižovatky silnic č. III/48411 x III/4845 s místní komunikací v obci Sviadnov, která převádí dopravu mezi Frýdkem a Ostravou a napojením průmyslové lokality na rychlostní silnici R56. Jedná se o rekonstrukci stávající křižovatky průsečné na malou okružní o vnějším průměru 34 m. Akce je připravena jako společná investice s obcí (v rámci stavby doplňuje dopravní prostor chodníky a veřejným osvětlením).</w:t>
            </w:r>
          </w:p>
          <w:p w:rsidR="00027DE6" w:rsidRPr="00FF0E41" w:rsidRDefault="00027DE6" w:rsidP="00B17E25">
            <w:pPr>
              <w:pStyle w:val="Zpat"/>
              <w:tabs>
                <w:tab w:val="clear" w:pos="4536"/>
                <w:tab w:val="clear" w:pos="9072"/>
              </w:tabs>
              <w:jc w:val="both"/>
              <w:rPr>
                <w:rFonts w:ascii="Tahoma" w:hAnsi="Tahoma" w:cs="Tahoma"/>
                <w:sz w:val="20"/>
              </w:rPr>
            </w:pPr>
          </w:p>
        </w:tc>
      </w:tr>
      <w:tr w:rsidR="00027DE6" w:rsidRPr="00FF0E41" w:rsidTr="00B17E25">
        <w:tc>
          <w:tcPr>
            <w:tcW w:w="330" w:type="dxa"/>
          </w:tcPr>
          <w:p w:rsidR="00027DE6" w:rsidRPr="00FF0E41" w:rsidRDefault="00027DE6" w:rsidP="00B17E25">
            <w:pPr>
              <w:rPr>
                <w:rFonts w:ascii="Tahoma" w:hAnsi="Tahoma" w:cs="Tahoma"/>
                <w:b/>
                <w:bCs/>
                <w:sz w:val="20"/>
              </w:rPr>
            </w:pPr>
            <w:r w:rsidRPr="00FF0E41">
              <w:rPr>
                <w:rFonts w:ascii="Tahoma" w:hAnsi="Tahoma" w:cs="Tahoma"/>
                <w:b/>
                <w:bCs/>
                <w:sz w:val="20"/>
              </w:rPr>
              <w:t>3.</w:t>
            </w:r>
          </w:p>
        </w:tc>
        <w:tc>
          <w:tcPr>
            <w:tcW w:w="2504" w:type="dxa"/>
          </w:tcPr>
          <w:p w:rsidR="00027DE6" w:rsidRPr="00FF0E41" w:rsidRDefault="00027DE6" w:rsidP="00B17E25">
            <w:pPr>
              <w:rPr>
                <w:rFonts w:ascii="Tahoma" w:hAnsi="Tahoma" w:cs="Tahoma"/>
                <w:b/>
                <w:bCs/>
                <w:sz w:val="20"/>
              </w:rPr>
            </w:pPr>
            <w:r w:rsidRPr="00FF0E41">
              <w:rPr>
                <w:rFonts w:ascii="Tahoma" w:hAnsi="Tahoma" w:cs="Tahoma"/>
                <w:b/>
                <w:bCs/>
                <w:sz w:val="20"/>
              </w:rPr>
              <w:t>Forma použití:</w:t>
            </w:r>
          </w:p>
          <w:p w:rsidR="00027DE6" w:rsidRPr="00FF0E41" w:rsidRDefault="00027DE6" w:rsidP="00B17E25">
            <w:pPr>
              <w:rPr>
                <w:rFonts w:ascii="Tahoma" w:hAnsi="Tahoma" w:cs="Tahoma"/>
                <w:b/>
                <w:bCs/>
                <w:sz w:val="20"/>
              </w:rPr>
            </w:pPr>
          </w:p>
        </w:tc>
        <w:tc>
          <w:tcPr>
            <w:tcW w:w="6378" w:type="dxa"/>
          </w:tcPr>
          <w:p w:rsidR="00027DE6" w:rsidRPr="00FF0E41" w:rsidRDefault="00027DE6" w:rsidP="00B17E25">
            <w:pPr>
              <w:jc w:val="both"/>
              <w:rPr>
                <w:rFonts w:ascii="Tahoma" w:hAnsi="Tahoma" w:cs="Tahoma"/>
                <w:sz w:val="20"/>
              </w:rPr>
            </w:pPr>
            <w:r w:rsidRPr="00FF0E41">
              <w:rPr>
                <w:rFonts w:ascii="Tahoma" w:hAnsi="Tahoma" w:cs="Tahoma"/>
                <w:sz w:val="20"/>
              </w:rPr>
              <w:t>Účelová investiční dotace do fondu investic příspěvkové organizaci kraje</w:t>
            </w:r>
          </w:p>
          <w:p w:rsidR="00027DE6" w:rsidRPr="00FF0E41" w:rsidRDefault="00027DE6" w:rsidP="00B17E25">
            <w:pPr>
              <w:jc w:val="both"/>
              <w:rPr>
                <w:rFonts w:ascii="Tahoma" w:hAnsi="Tahoma" w:cs="Tahoma"/>
                <w:sz w:val="20"/>
              </w:rPr>
            </w:pPr>
          </w:p>
        </w:tc>
      </w:tr>
      <w:tr w:rsidR="00027DE6" w:rsidRPr="00FF0E41" w:rsidTr="00B17E25">
        <w:tc>
          <w:tcPr>
            <w:tcW w:w="330" w:type="dxa"/>
          </w:tcPr>
          <w:p w:rsidR="00027DE6" w:rsidRPr="00FF0E41" w:rsidRDefault="00027DE6" w:rsidP="00B17E25">
            <w:pPr>
              <w:rPr>
                <w:rFonts w:ascii="Tahoma" w:hAnsi="Tahoma" w:cs="Tahoma"/>
                <w:b/>
                <w:bCs/>
                <w:sz w:val="20"/>
              </w:rPr>
            </w:pPr>
            <w:r w:rsidRPr="00FF0E41">
              <w:rPr>
                <w:rFonts w:ascii="Tahoma" w:hAnsi="Tahoma" w:cs="Tahoma"/>
                <w:b/>
                <w:bCs/>
                <w:sz w:val="20"/>
              </w:rPr>
              <w:t>4.</w:t>
            </w:r>
          </w:p>
        </w:tc>
        <w:tc>
          <w:tcPr>
            <w:tcW w:w="2504" w:type="dxa"/>
          </w:tcPr>
          <w:p w:rsidR="00027DE6" w:rsidRPr="00FF0E41" w:rsidRDefault="00027DE6" w:rsidP="00B17E25">
            <w:pPr>
              <w:rPr>
                <w:rFonts w:ascii="Tahoma" w:hAnsi="Tahoma" w:cs="Tahoma"/>
                <w:b/>
                <w:bCs/>
                <w:sz w:val="20"/>
              </w:rPr>
            </w:pPr>
            <w:r w:rsidRPr="00FF0E41">
              <w:rPr>
                <w:rFonts w:ascii="Tahoma" w:hAnsi="Tahoma" w:cs="Tahoma"/>
                <w:b/>
                <w:bCs/>
                <w:sz w:val="20"/>
              </w:rPr>
              <w:t xml:space="preserve">Možnosti </w:t>
            </w:r>
          </w:p>
          <w:p w:rsidR="00027DE6" w:rsidRPr="00FF0E41" w:rsidRDefault="00027DE6" w:rsidP="00B17E25">
            <w:pPr>
              <w:rPr>
                <w:rFonts w:ascii="Tahoma" w:hAnsi="Tahoma" w:cs="Tahoma"/>
                <w:b/>
                <w:bCs/>
                <w:sz w:val="20"/>
              </w:rPr>
            </w:pPr>
            <w:r w:rsidRPr="00FF0E41">
              <w:rPr>
                <w:rFonts w:ascii="Tahoma" w:hAnsi="Tahoma" w:cs="Tahoma"/>
                <w:b/>
                <w:bCs/>
                <w:sz w:val="20"/>
              </w:rPr>
              <w:t>spolufinancování:</w:t>
            </w:r>
          </w:p>
          <w:p w:rsidR="00027DE6" w:rsidRPr="00FF0E41" w:rsidRDefault="00027DE6" w:rsidP="00B17E25">
            <w:pPr>
              <w:rPr>
                <w:rFonts w:ascii="Tahoma" w:hAnsi="Tahoma" w:cs="Tahoma"/>
                <w:sz w:val="20"/>
              </w:rPr>
            </w:pPr>
          </w:p>
        </w:tc>
        <w:tc>
          <w:tcPr>
            <w:tcW w:w="6378" w:type="dxa"/>
          </w:tcPr>
          <w:p w:rsidR="00027DE6" w:rsidRPr="00FF0E41" w:rsidRDefault="00027DE6" w:rsidP="00B17E25">
            <w:pPr>
              <w:pStyle w:val="Textkomente"/>
              <w:jc w:val="both"/>
              <w:rPr>
                <w:rFonts w:ascii="Tahoma" w:hAnsi="Tahoma" w:cs="Tahoma"/>
              </w:rPr>
            </w:pPr>
            <w:r w:rsidRPr="00FF0E41">
              <w:rPr>
                <w:rFonts w:ascii="Tahoma" w:hAnsi="Tahoma" w:cs="Tahoma"/>
              </w:rPr>
              <w:t>-</w:t>
            </w:r>
          </w:p>
        </w:tc>
      </w:tr>
      <w:tr w:rsidR="00027DE6" w:rsidRPr="00FF0E41" w:rsidTr="00B17E25">
        <w:tc>
          <w:tcPr>
            <w:tcW w:w="330" w:type="dxa"/>
          </w:tcPr>
          <w:p w:rsidR="00027DE6" w:rsidRPr="00FF0E41" w:rsidRDefault="00027DE6" w:rsidP="00B17E25">
            <w:pPr>
              <w:rPr>
                <w:rFonts w:ascii="Tahoma" w:hAnsi="Tahoma" w:cs="Tahoma"/>
                <w:b/>
                <w:bCs/>
                <w:sz w:val="20"/>
              </w:rPr>
            </w:pPr>
            <w:r w:rsidRPr="00FF0E41">
              <w:rPr>
                <w:rFonts w:ascii="Tahoma" w:hAnsi="Tahoma" w:cs="Tahoma"/>
                <w:b/>
                <w:bCs/>
                <w:sz w:val="20"/>
              </w:rPr>
              <w:t>5.</w:t>
            </w:r>
          </w:p>
        </w:tc>
        <w:tc>
          <w:tcPr>
            <w:tcW w:w="2504" w:type="dxa"/>
          </w:tcPr>
          <w:p w:rsidR="00027DE6" w:rsidRPr="00FF0E41" w:rsidRDefault="00027DE6" w:rsidP="00B17E25">
            <w:pPr>
              <w:rPr>
                <w:rFonts w:ascii="Tahoma" w:hAnsi="Tahoma" w:cs="Tahoma"/>
                <w:b/>
                <w:bCs/>
                <w:sz w:val="20"/>
              </w:rPr>
            </w:pPr>
            <w:r w:rsidRPr="00FF0E41">
              <w:rPr>
                <w:rFonts w:ascii="Tahoma" w:hAnsi="Tahoma" w:cs="Tahoma"/>
                <w:b/>
                <w:bCs/>
                <w:sz w:val="20"/>
              </w:rPr>
              <w:t>Období realizace akce:</w:t>
            </w:r>
          </w:p>
          <w:p w:rsidR="00027DE6" w:rsidRPr="00FF0E41" w:rsidRDefault="00027DE6" w:rsidP="00B17E25">
            <w:pPr>
              <w:rPr>
                <w:rFonts w:ascii="Tahoma" w:hAnsi="Tahoma" w:cs="Tahoma"/>
                <w:b/>
                <w:bCs/>
                <w:sz w:val="20"/>
              </w:rPr>
            </w:pPr>
          </w:p>
        </w:tc>
        <w:tc>
          <w:tcPr>
            <w:tcW w:w="6378" w:type="dxa"/>
          </w:tcPr>
          <w:p w:rsidR="00027DE6" w:rsidRPr="00FF0E41" w:rsidRDefault="00027DE6" w:rsidP="00B17E25">
            <w:pPr>
              <w:jc w:val="both"/>
              <w:rPr>
                <w:rFonts w:ascii="Tahoma" w:hAnsi="Tahoma" w:cs="Tahoma"/>
                <w:sz w:val="20"/>
              </w:rPr>
            </w:pPr>
            <w:r w:rsidRPr="00FF0E41">
              <w:rPr>
                <w:rFonts w:ascii="Tahoma" w:hAnsi="Tahoma" w:cs="Tahoma"/>
                <w:sz w:val="20"/>
              </w:rPr>
              <w:t>2016</w:t>
            </w:r>
          </w:p>
        </w:tc>
      </w:tr>
      <w:tr w:rsidR="00027DE6" w:rsidRPr="00FF0E41" w:rsidTr="00B17E25">
        <w:tc>
          <w:tcPr>
            <w:tcW w:w="330" w:type="dxa"/>
          </w:tcPr>
          <w:p w:rsidR="00027DE6" w:rsidRPr="00FF0E41" w:rsidRDefault="00027DE6" w:rsidP="00B17E25">
            <w:pPr>
              <w:rPr>
                <w:rFonts w:ascii="Tahoma" w:hAnsi="Tahoma" w:cs="Tahoma"/>
                <w:b/>
                <w:bCs/>
                <w:sz w:val="20"/>
              </w:rPr>
            </w:pPr>
            <w:r w:rsidRPr="00FF0E41">
              <w:rPr>
                <w:rFonts w:ascii="Tahoma" w:hAnsi="Tahoma" w:cs="Tahoma"/>
                <w:b/>
                <w:bCs/>
                <w:sz w:val="20"/>
              </w:rPr>
              <w:t>6.</w:t>
            </w:r>
          </w:p>
        </w:tc>
        <w:tc>
          <w:tcPr>
            <w:tcW w:w="2504" w:type="dxa"/>
          </w:tcPr>
          <w:p w:rsidR="00027DE6" w:rsidRPr="00FF0E41" w:rsidRDefault="00027DE6" w:rsidP="00B17E25">
            <w:pPr>
              <w:rPr>
                <w:rFonts w:ascii="Tahoma" w:hAnsi="Tahoma" w:cs="Tahoma"/>
                <w:b/>
                <w:bCs/>
                <w:sz w:val="20"/>
              </w:rPr>
            </w:pPr>
            <w:r w:rsidRPr="00FF0E41">
              <w:rPr>
                <w:rFonts w:ascii="Tahoma" w:hAnsi="Tahoma" w:cs="Tahoma"/>
                <w:b/>
                <w:bCs/>
                <w:sz w:val="20"/>
              </w:rPr>
              <w:t>Vyvolaná potřeba zdrojů v dalších letech:</w:t>
            </w:r>
          </w:p>
          <w:p w:rsidR="00027DE6" w:rsidRPr="00FF0E41" w:rsidRDefault="00027DE6" w:rsidP="00B17E25">
            <w:pPr>
              <w:rPr>
                <w:rFonts w:ascii="Tahoma" w:hAnsi="Tahoma" w:cs="Tahoma"/>
                <w:bCs/>
                <w:i/>
                <w:sz w:val="18"/>
                <w:szCs w:val="18"/>
              </w:rPr>
            </w:pPr>
            <w:r w:rsidRPr="00FF0E41">
              <w:rPr>
                <w:rFonts w:ascii="Tahoma" w:hAnsi="Tahoma" w:cs="Tahoma"/>
                <w:bCs/>
                <w:i/>
                <w:sz w:val="18"/>
                <w:szCs w:val="18"/>
              </w:rPr>
              <w:t>pozn.: u víceletých akcí</w:t>
            </w:r>
          </w:p>
          <w:p w:rsidR="00027DE6" w:rsidRPr="00FF0E41" w:rsidRDefault="00027DE6" w:rsidP="00B17E25">
            <w:pPr>
              <w:rPr>
                <w:rFonts w:ascii="Tahoma" w:hAnsi="Tahoma" w:cs="Tahoma"/>
                <w:bCs/>
                <w:i/>
                <w:sz w:val="18"/>
                <w:szCs w:val="18"/>
              </w:rPr>
            </w:pPr>
          </w:p>
        </w:tc>
        <w:tc>
          <w:tcPr>
            <w:tcW w:w="6378" w:type="dxa"/>
          </w:tcPr>
          <w:p w:rsidR="00027DE6" w:rsidRPr="00FF0E41" w:rsidRDefault="00027DE6" w:rsidP="00B17E25">
            <w:pPr>
              <w:pStyle w:val="Textkomente"/>
              <w:jc w:val="both"/>
              <w:rPr>
                <w:rFonts w:ascii="Tahoma" w:hAnsi="Tahoma" w:cs="Tahoma"/>
              </w:rPr>
            </w:pPr>
            <w:r w:rsidRPr="00FF0E41">
              <w:rPr>
                <w:rFonts w:ascii="Tahoma" w:hAnsi="Tahoma" w:cs="Tahoma"/>
              </w:rPr>
              <w:t>-</w:t>
            </w:r>
          </w:p>
        </w:tc>
      </w:tr>
      <w:tr w:rsidR="00027DE6" w:rsidRPr="00FF0E41" w:rsidTr="00B17E25">
        <w:tc>
          <w:tcPr>
            <w:tcW w:w="330" w:type="dxa"/>
          </w:tcPr>
          <w:p w:rsidR="00027DE6" w:rsidRPr="00FF0E41" w:rsidRDefault="00027DE6" w:rsidP="00B17E25">
            <w:pPr>
              <w:rPr>
                <w:rFonts w:ascii="Tahoma" w:hAnsi="Tahoma" w:cs="Tahoma"/>
                <w:b/>
                <w:bCs/>
                <w:sz w:val="20"/>
              </w:rPr>
            </w:pPr>
            <w:r w:rsidRPr="00FF0E41">
              <w:rPr>
                <w:rFonts w:ascii="Tahoma" w:hAnsi="Tahoma" w:cs="Tahoma"/>
                <w:b/>
                <w:bCs/>
                <w:sz w:val="20"/>
              </w:rPr>
              <w:t>7.</w:t>
            </w:r>
          </w:p>
        </w:tc>
        <w:tc>
          <w:tcPr>
            <w:tcW w:w="2504" w:type="dxa"/>
          </w:tcPr>
          <w:p w:rsidR="00027DE6" w:rsidRPr="00FF0E41" w:rsidRDefault="00027DE6" w:rsidP="00B17E25">
            <w:pPr>
              <w:rPr>
                <w:rFonts w:ascii="Tahoma" w:hAnsi="Tahoma" w:cs="Tahoma"/>
                <w:b/>
                <w:bCs/>
                <w:sz w:val="20"/>
              </w:rPr>
            </w:pPr>
            <w:r w:rsidRPr="00FF0E41">
              <w:rPr>
                <w:rFonts w:ascii="Tahoma" w:hAnsi="Tahoma" w:cs="Tahoma"/>
                <w:b/>
                <w:bCs/>
                <w:sz w:val="20"/>
              </w:rPr>
              <w:t>Vyvolaná potřeba zvýšených provozních výdajů v souvislosti s realizací akce v dalších letech:</w:t>
            </w:r>
          </w:p>
          <w:p w:rsidR="00027DE6" w:rsidRPr="00FF0E41" w:rsidRDefault="00027DE6" w:rsidP="00B17E25">
            <w:pPr>
              <w:rPr>
                <w:rFonts w:ascii="Tahoma" w:hAnsi="Tahoma" w:cs="Tahoma"/>
                <w:bCs/>
                <w:i/>
                <w:sz w:val="18"/>
                <w:szCs w:val="18"/>
              </w:rPr>
            </w:pPr>
            <w:r w:rsidRPr="00FF0E41">
              <w:rPr>
                <w:rFonts w:ascii="Tahoma" w:hAnsi="Tahoma" w:cs="Tahoma"/>
                <w:bCs/>
                <w:i/>
                <w:sz w:val="18"/>
                <w:szCs w:val="18"/>
              </w:rPr>
              <w:t>pozn.: např. výdaje na udržitelnost projektu</w:t>
            </w:r>
          </w:p>
          <w:p w:rsidR="00027DE6" w:rsidRPr="00FF0E41" w:rsidRDefault="00027DE6" w:rsidP="00B17E25">
            <w:pPr>
              <w:rPr>
                <w:rFonts w:ascii="Tahoma" w:hAnsi="Tahoma" w:cs="Tahoma"/>
                <w:b/>
                <w:bCs/>
                <w:sz w:val="20"/>
              </w:rPr>
            </w:pPr>
          </w:p>
        </w:tc>
        <w:tc>
          <w:tcPr>
            <w:tcW w:w="6378" w:type="dxa"/>
          </w:tcPr>
          <w:p w:rsidR="00027DE6" w:rsidRPr="00FF0E41" w:rsidRDefault="00027DE6" w:rsidP="00B17E25">
            <w:pPr>
              <w:pStyle w:val="Textkomente"/>
              <w:jc w:val="both"/>
              <w:rPr>
                <w:rFonts w:ascii="Tahoma" w:hAnsi="Tahoma" w:cs="Tahoma"/>
              </w:rPr>
            </w:pPr>
            <w:r w:rsidRPr="00FF0E41">
              <w:rPr>
                <w:rFonts w:ascii="Tahoma" w:hAnsi="Tahoma" w:cs="Tahoma"/>
              </w:rPr>
              <w:t>-</w:t>
            </w:r>
          </w:p>
        </w:tc>
      </w:tr>
    </w:tbl>
    <w:p w:rsidR="00027DE6" w:rsidRPr="00FF0E41" w:rsidRDefault="00027DE6" w:rsidP="00027DE6">
      <w:pPr>
        <w:spacing w:after="200" w:line="276" w:lineRule="auto"/>
        <w:rPr>
          <w:rFonts w:ascii="Tahoma" w:hAnsi="Tahoma" w:cs="Tahoma"/>
        </w:rPr>
      </w:pPr>
      <w:r w:rsidRPr="00FF0E41">
        <w:rPr>
          <w:rFonts w:ascii="Tahoma" w:hAnsi="Tahoma" w:cs="Tahoma"/>
        </w:rPr>
        <w:br w:type="page"/>
      </w:r>
    </w:p>
    <w:p w:rsidR="00561AF6" w:rsidRPr="00FF0E41" w:rsidRDefault="00561AF6" w:rsidP="00561AF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61AF6" w:rsidRPr="00FF0E41" w:rsidTr="000769AF">
        <w:tc>
          <w:tcPr>
            <w:tcW w:w="748" w:type="dxa"/>
          </w:tcPr>
          <w:p w:rsidR="00561AF6" w:rsidRPr="00FF0E41" w:rsidRDefault="00561AF6" w:rsidP="000769AF">
            <w:pPr>
              <w:rPr>
                <w:rFonts w:ascii="Tahoma" w:hAnsi="Tahoma" w:cs="Tahoma"/>
              </w:rPr>
            </w:pPr>
            <w:r w:rsidRPr="00FF0E41">
              <w:rPr>
                <w:rFonts w:ascii="Tahoma" w:hAnsi="Tahoma" w:cs="Tahoma"/>
              </w:rPr>
              <w:br w:type="page"/>
              <w:t>ORJ</w:t>
            </w:r>
          </w:p>
        </w:tc>
        <w:tc>
          <w:tcPr>
            <w:tcW w:w="629" w:type="dxa"/>
          </w:tcPr>
          <w:p w:rsidR="00561AF6" w:rsidRPr="00FF0E41" w:rsidRDefault="00561AF6" w:rsidP="000769AF">
            <w:pPr>
              <w:jc w:val="center"/>
              <w:rPr>
                <w:rFonts w:ascii="Tahoma" w:hAnsi="Tahoma" w:cs="Tahoma"/>
              </w:rPr>
            </w:pPr>
            <w:r w:rsidRPr="00FF0E41">
              <w:rPr>
                <w:rFonts w:ascii="Tahoma" w:hAnsi="Tahoma" w:cs="Tahoma"/>
              </w:rPr>
              <w:t>7</w:t>
            </w:r>
          </w:p>
        </w:tc>
        <w:tc>
          <w:tcPr>
            <w:tcW w:w="7856" w:type="dxa"/>
          </w:tcPr>
          <w:p w:rsidR="00561AF6" w:rsidRPr="00FF0E41" w:rsidRDefault="00561AF6" w:rsidP="000769AF">
            <w:pPr>
              <w:pStyle w:val="Nadpis4"/>
              <w:rPr>
                <w:rFonts w:ascii="Tahoma" w:hAnsi="Tahoma" w:cs="Tahoma"/>
                <w:sz w:val="24"/>
              </w:rPr>
            </w:pPr>
            <w:r w:rsidRPr="00FF0E41">
              <w:rPr>
                <w:rFonts w:ascii="Tahoma" w:hAnsi="Tahoma" w:cs="Tahoma"/>
                <w:sz w:val="24"/>
              </w:rPr>
              <w:t>Odbor investiční a majetkový</w:t>
            </w:r>
          </w:p>
        </w:tc>
      </w:tr>
    </w:tbl>
    <w:p w:rsidR="00561AF6" w:rsidRPr="00FF0E41" w:rsidRDefault="00561AF6" w:rsidP="00561AF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61AF6" w:rsidRPr="00FF0E41" w:rsidTr="000769AF">
        <w:tc>
          <w:tcPr>
            <w:tcW w:w="1364" w:type="dxa"/>
          </w:tcPr>
          <w:p w:rsidR="00561AF6" w:rsidRPr="00FF0E41" w:rsidRDefault="00561AF6" w:rsidP="000769AF">
            <w:pPr>
              <w:rPr>
                <w:rFonts w:ascii="Tahoma" w:hAnsi="Tahoma" w:cs="Tahoma"/>
                <w:b/>
                <w:bCs/>
                <w:sz w:val="20"/>
              </w:rPr>
            </w:pPr>
            <w:r w:rsidRPr="00FF0E41">
              <w:rPr>
                <w:rFonts w:ascii="Tahoma" w:hAnsi="Tahoma" w:cs="Tahoma"/>
                <w:b/>
                <w:bCs/>
                <w:sz w:val="20"/>
              </w:rPr>
              <w:t>Název akce</w:t>
            </w:r>
          </w:p>
        </w:tc>
        <w:tc>
          <w:tcPr>
            <w:tcW w:w="5998" w:type="dxa"/>
          </w:tcPr>
          <w:p w:rsidR="00561AF6" w:rsidRPr="00FF0E41" w:rsidRDefault="00561AF6" w:rsidP="000769AF">
            <w:pPr>
              <w:pStyle w:val="Nadpis4"/>
              <w:rPr>
                <w:rFonts w:ascii="Tahoma" w:hAnsi="Tahoma" w:cs="Tahoma"/>
                <w:sz w:val="24"/>
              </w:rPr>
            </w:pPr>
            <w:r w:rsidRPr="00FF0E41">
              <w:rPr>
                <w:rFonts w:ascii="Tahoma" w:hAnsi="Tahoma" w:cs="Tahoma"/>
                <w:sz w:val="24"/>
              </w:rPr>
              <w:t xml:space="preserve">Letiště Leoše Janáčka Ostrava, rekonstrukce </w:t>
            </w:r>
            <w:proofErr w:type="spellStart"/>
            <w:r w:rsidRPr="00FF0E41">
              <w:rPr>
                <w:rFonts w:ascii="Tahoma" w:hAnsi="Tahoma" w:cs="Tahoma"/>
                <w:sz w:val="24"/>
              </w:rPr>
              <w:t>lapolu</w:t>
            </w:r>
            <w:proofErr w:type="spellEnd"/>
            <w:r w:rsidRPr="00FF0E41">
              <w:rPr>
                <w:rFonts w:ascii="Tahoma" w:hAnsi="Tahoma" w:cs="Tahoma"/>
                <w:sz w:val="24"/>
              </w:rPr>
              <w:t xml:space="preserve"> A</w:t>
            </w:r>
          </w:p>
        </w:tc>
        <w:tc>
          <w:tcPr>
            <w:tcW w:w="1247" w:type="dxa"/>
          </w:tcPr>
          <w:p w:rsidR="00561AF6" w:rsidRPr="00FF0E41" w:rsidRDefault="00561AF6" w:rsidP="000769AF">
            <w:pPr>
              <w:pStyle w:val="Nadpis3"/>
              <w:rPr>
                <w:rFonts w:ascii="Tahoma" w:hAnsi="Tahoma" w:cs="Tahoma"/>
                <w:sz w:val="20"/>
              </w:rPr>
            </w:pPr>
            <w:r w:rsidRPr="00FF0E41">
              <w:rPr>
                <w:rFonts w:ascii="Tahoma" w:hAnsi="Tahoma" w:cs="Tahoma"/>
                <w:sz w:val="20"/>
                <w:szCs w:val="20"/>
              </w:rPr>
              <w:t>Číslo akce</w:t>
            </w:r>
          </w:p>
        </w:tc>
        <w:tc>
          <w:tcPr>
            <w:tcW w:w="624" w:type="dxa"/>
          </w:tcPr>
          <w:p w:rsidR="00561AF6" w:rsidRPr="00FF0E41" w:rsidRDefault="00FF0E41" w:rsidP="000769AF">
            <w:pPr>
              <w:jc w:val="right"/>
              <w:rPr>
                <w:rFonts w:ascii="Tahoma" w:hAnsi="Tahoma" w:cs="Tahoma"/>
                <w:sz w:val="20"/>
              </w:rPr>
            </w:pPr>
            <w:r w:rsidRPr="00FF0E41">
              <w:rPr>
                <w:rFonts w:ascii="Tahoma" w:hAnsi="Tahoma" w:cs="Tahoma"/>
                <w:sz w:val="20"/>
              </w:rPr>
              <w:t>5404</w:t>
            </w:r>
          </w:p>
        </w:tc>
      </w:tr>
    </w:tbl>
    <w:p w:rsidR="00561AF6" w:rsidRPr="00FF0E41" w:rsidRDefault="00561AF6" w:rsidP="00561AF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61AF6" w:rsidRPr="00F74203" w:rsidTr="000769AF">
        <w:trPr>
          <w:trHeight w:val="454"/>
        </w:trPr>
        <w:tc>
          <w:tcPr>
            <w:tcW w:w="1378" w:type="dxa"/>
            <w:tcBorders>
              <w:top w:val="single" w:sz="4" w:space="0" w:color="auto"/>
              <w:left w:val="single" w:sz="4" w:space="0" w:color="auto"/>
              <w:bottom w:val="single" w:sz="4" w:space="0" w:color="auto"/>
              <w:right w:val="single" w:sz="4" w:space="0" w:color="auto"/>
            </w:tcBorders>
          </w:tcPr>
          <w:p w:rsidR="00561AF6" w:rsidRPr="00FF0E41" w:rsidRDefault="00561AF6" w:rsidP="000769AF">
            <w:pPr>
              <w:rPr>
                <w:rFonts w:ascii="Tahoma" w:hAnsi="Tahoma" w:cs="Tahoma"/>
                <w:b/>
                <w:bCs/>
                <w:sz w:val="20"/>
              </w:rPr>
            </w:pPr>
            <w:r w:rsidRPr="00FF0E41">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61AF6" w:rsidRPr="00FF0E41" w:rsidRDefault="00561AF6" w:rsidP="000769AF">
            <w:pPr>
              <w:jc w:val="center"/>
              <w:rPr>
                <w:rFonts w:ascii="Tahoma" w:hAnsi="Tahoma" w:cs="Tahoma"/>
                <w:sz w:val="20"/>
              </w:rPr>
            </w:pPr>
            <w:r w:rsidRPr="00FF0E41">
              <w:rPr>
                <w:rFonts w:ascii="Tahoma" w:hAnsi="Tahoma" w:cs="Tahoma"/>
                <w:sz w:val="20"/>
              </w:rPr>
              <w:t>2251</w:t>
            </w:r>
          </w:p>
        </w:tc>
        <w:tc>
          <w:tcPr>
            <w:tcW w:w="5387" w:type="dxa"/>
            <w:tcBorders>
              <w:top w:val="single" w:sz="4" w:space="0" w:color="auto"/>
              <w:left w:val="single" w:sz="4" w:space="0" w:color="auto"/>
              <w:bottom w:val="single" w:sz="4" w:space="0" w:color="auto"/>
              <w:right w:val="nil"/>
            </w:tcBorders>
          </w:tcPr>
          <w:p w:rsidR="00561AF6" w:rsidRPr="00F74203" w:rsidRDefault="00561AF6" w:rsidP="000769AF">
            <w:pPr>
              <w:rPr>
                <w:rFonts w:ascii="Tahoma" w:hAnsi="Tahoma" w:cs="Tahoma"/>
                <w:sz w:val="20"/>
              </w:rPr>
            </w:pPr>
            <w:r w:rsidRPr="00FF0E41">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561AF6" w:rsidRPr="00F74203" w:rsidRDefault="00561AF6" w:rsidP="000769AF">
            <w:pPr>
              <w:jc w:val="right"/>
              <w:rPr>
                <w:rFonts w:ascii="Tahoma" w:hAnsi="Tahoma" w:cs="Tahoma"/>
                <w:sz w:val="20"/>
              </w:rPr>
            </w:pPr>
          </w:p>
        </w:tc>
      </w:tr>
      <w:tr w:rsidR="00561AF6" w:rsidRPr="00F74203" w:rsidTr="000769AF">
        <w:trPr>
          <w:trHeight w:val="454"/>
        </w:trPr>
        <w:tc>
          <w:tcPr>
            <w:tcW w:w="1378" w:type="dxa"/>
            <w:tcBorders>
              <w:top w:val="single" w:sz="4" w:space="0" w:color="auto"/>
              <w:left w:val="single" w:sz="4" w:space="0" w:color="auto"/>
              <w:bottom w:val="single" w:sz="4" w:space="0" w:color="auto"/>
              <w:right w:val="single" w:sz="4" w:space="0" w:color="auto"/>
            </w:tcBorders>
          </w:tcPr>
          <w:p w:rsidR="00561AF6" w:rsidRPr="00F74203" w:rsidRDefault="00561AF6" w:rsidP="000769A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61AF6" w:rsidRPr="00F74203" w:rsidRDefault="00561AF6" w:rsidP="000769AF">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561AF6" w:rsidRPr="00F74203" w:rsidRDefault="00561AF6" w:rsidP="000769AF">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561AF6" w:rsidRPr="00F74203" w:rsidRDefault="00561AF6" w:rsidP="000769AF">
            <w:pPr>
              <w:jc w:val="right"/>
              <w:rPr>
                <w:rFonts w:ascii="Tahoma" w:hAnsi="Tahoma" w:cs="Tahoma"/>
                <w:sz w:val="20"/>
              </w:rPr>
            </w:pPr>
          </w:p>
        </w:tc>
      </w:tr>
    </w:tbl>
    <w:p w:rsidR="00561AF6" w:rsidRPr="00F74203" w:rsidRDefault="00561AF6" w:rsidP="00561AF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561AF6"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561AF6" w:rsidRPr="00F74203" w:rsidRDefault="00561AF6" w:rsidP="000769A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561AF6" w:rsidRPr="00F74203" w:rsidRDefault="00561AF6" w:rsidP="000769A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61AF6" w:rsidRPr="00F74203" w:rsidRDefault="00561AF6" w:rsidP="000769AF">
            <w:pPr>
              <w:jc w:val="right"/>
              <w:rPr>
                <w:rFonts w:ascii="Tahoma" w:hAnsi="Tahoma" w:cs="Tahoma"/>
                <w:bCs/>
                <w:sz w:val="20"/>
              </w:rPr>
            </w:pPr>
            <w:r>
              <w:rPr>
                <w:rFonts w:ascii="Tahoma" w:hAnsi="Tahoma" w:cs="Tahoma"/>
                <w:bCs/>
                <w:sz w:val="20"/>
              </w:rPr>
              <w:t>0</w:t>
            </w:r>
          </w:p>
        </w:tc>
      </w:tr>
      <w:tr w:rsidR="00561AF6"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561AF6" w:rsidRPr="00F74203" w:rsidRDefault="00561AF6" w:rsidP="000769A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561AF6" w:rsidRPr="00F74203" w:rsidRDefault="00561AF6" w:rsidP="000769A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61AF6" w:rsidRPr="00F74203" w:rsidRDefault="00561AF6" w:rsidP="000769AF">
            <w:pPr>
              <w:jc w:val="right"/>
              <w:rPr>
                <w:rFonts w:ascii="Tahoma" w:hAnsi="Tahoma" w:cs="Tahoma"/>
                <w:bCs/>
                <w:sz w:val="20"/>
              </w:rPr>
            </w:pPr>
            <w:r>
              <w:rPr>
                <w:rFonts w:ascii="Tahoma" w:hAnsi="Tahoma" w:cs="Tahoma"/>
                <w:bCs/>
                <w:sz w:val="20"/>
              </w:rPr>
              <w:t>0</w:t>
            </w:r>
          </w:p>
        </w:tc>
      </w:tr>
      <w:tr w:rsidR="00561AF6"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561AF6" w:rsidRPr="00F74203" w:rsidRDefault="00561AF6" w:rsidP="000769A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561AF6" w:rsidRPr="00F74203" w:rsidRDefault="00561AF6" w:rsidP="000769A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61AF6" w:rsidRPr="00F74203" w:rsidRDefault="00561AF6" w:rsidP="000769AF">
            <w:pPr>
              <w:jc w:val="right"/>
              <w:rPr>
                <w:rFonts w:ascii="Tahoma" w:hAnsi="Tahoma" w:cs="Tahoma"/>
                <w:b/>
                <w:sz w:val="20"/>
              </w:rPr>
            </w:pPr>
            <w:r>
              <w:rPr>
                <w:rFonts w:ascii="Tahoma" w:hAnsi="Tahoma" w:cs="Tahoma"/>
                <w:b/>
                <w:sz w:val="20"/>
              </w:rPr>
              <w:t>5 500</w:t>
            </w:r>
          </w:p>
        </w:tc>
      </w:tr>
      <w:tr w:rsidR="00561AF6"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561AF6" w:rsidRPr="00F74203" w:rsidRDefault="00561AF6" w:rsidP="000769A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61AF6" w:rsidRPr="00F74203" w:rsidRDefault="00561AF6" w:rsidP="000769A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61AF6" w:rsidRPr="00F74203" w:rsidRDefault="00561AF6" w:rsidP="000769AF">
            <w:pPr>
              <w:jc w:val="right"/>
              <w:rPr>
                <w:rFonts w:ascii="Tahoma" w:hAnsi="Tahoma" w:cs="Tahoma"/>
                <w:sz w:val="20"/>
              </w:rPr>
            </w:pPr>
            <w:r>
              <w:rPr>
                <w:rFonts w:ascii="Tahoma" w:hAnsi="Tahoma" w:cs="Tahoma"/>
                <w:sz w:val="20"/>
              </w:rPr>
              <w:t>5 500</w:t>
            </w:r>
          </w:p>
        </w:tc>
      </w:tr>
    </w:tbl>
    <w:p w:rsidR="00561AF6" w:rsidRPr="00F74203" w:rsidRDefault="00561AF6" w:rsidP="00561AF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61AF6" w:rsidRPr="00F74203"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1.</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Zákonná úprava:</w:t>
            </w:r>
          </w:p>
          <w:p w:rsidR="00561AF6" w:rsidRPr="00F74203" w:rsidRDefault="00561AF6" w:rsidP="000769AF">
            <w:pPr>
              <w:rPr>
                <w:rFonts w:ascii="Tahoma" w:hAnsi="Tahoma" w:cs="Tahoma"/>
                <w:b/>
                <w:bCs/>
                <w:sz w:val="20"/>
              </w:rPr>
            </w:pPr>
          </w:p>
        </w:tc>
        <w:tc>
          <w:tcPr>
            <w:tcW w:w="6378" w:type="dxa"/>
          </w:tcPr>
          <w:p w:rsidR="00561AF6" w:rsidRDefault="00561AF6" w:rsidP="000769AF">
            <w:pPr>
              <w:spacing w:before="40" w:line="241" w:lineRule="exact"/>
              <w:ind w:left="1" w:right="40"/>
              <w:jc w:val="both"/>
              <w:rPr>
                <w:rFonts w:ascii="Tahoma" w:eastAsia="Tahoma" w:hAnsi="Tahoma" w:cs="Tahoma"/>
                <w:color w:val="000000"/>
                <w:sz w:val="20"/>
              </w:rPr>
            </w:pPr>
            <w:r>
              <w:rPr>
                <w:rFonts w:ascii="Tahoma" w:eastAsia="Tahoma" w:hAnsi="Tahoma" w:cs="Tahoma"/>
                <w:color w:val="000000"/>
                <w:sz w:val="20"/>
              </w:rPr>
              <w:t xml:space="preserve">Zákon č.  17/1992 Sb., o životním prostředí </w:t>
            </w:r>
            <w:r w:rsidRPr="000F4CC0">
              <w:rPr>
                <w:rFonts w:ascii="Tahoma" w:eastAsia="Tahoma" w:hAnsi="Tahoma" w:cs="Tahoma"/>
                <w:color w:val="000000"/>
                <w:sz w:val="20"/>
              </w:rPr>
              <w:t xml:space="preserve">ve znění </w:t>
            </w:r>
            <w:r>
              <w:rPr>
                <w:rFonts w:ascii="Tahoma" w:eastAsia="Tahoma" w:hAnsi="Tahoma" w:cs="Tahoma"/>
                <w:color w:val="000000"/>
                <w:sz w:val="20"/>
              </w:rPr>
              <w:t>pozdějších předpisů,</w:t>
            </w:r>
          </w:p>
          <w:p w:rsidR="00561AF6" w:rsidRPr="00F74203" w:rsidRDefault="00561AF6" w:rsidP="000769AF">
            <w:pPr>
              <w:pStyle w:val="Zkladntext"/>
              <w:jc w:val="both"/>
              <w:rPr>
                <w:rFonts w:ascii="Tahoma" w:hAnsi="Tahoma" w:cs="Tahoma"/>
                <w:sz w:val="20"/>
                <w:szCs w:val="20"/>
              </w:rPr>
            </w:pPr>
            <w:r>
              <w:rPr>
                <w:rFonts w:ascii="Tahoma" w:eastAsia="Tahoma" w:hAnsi="Tahoma" w:cs="Tahoma"/>
                <w:color w:val="000000"/>
                <w:sz w:val="20"/>
              </w:rPr>
              <w:t xml:space="preserve">Zákon č. 254/2001 Sb., o vodách a o změně některých zákonů (vodní zákon), </w:t>
            </w:r>
            <w:r w:rsidRPr="000F4CC0">
              <w:rPr>
                <w:rFonts w:ascii="Tahoma" w:eastAsia="Tahoma" w:hAnsi="Tahoma" w:cs="Tahoma"/>
                <w:color w:val="000000"/>
                <w:sz w:val="20"/>
              </w:rPr>
              <w:t xml:space="preserve">ve znění </w:t>
            </w:r>
            <w:r>
              <w:rPr>
                <w:rFonts w:ascii="Tahoma" w:eastAsia="Tahoma" w:hAnsi="Tahoma" w:cs="Tahoma"/>
                <w:color w:val="000000"/>
                <w:sz w:val="20"/>
              </w:rPr>
              <w:t>pozdějších předpisů</w:t>
            </w:r>
          </w:p>
        </w:tc>
      </w:tr>
      <w:tr w:rsidR="00561AF6" w:rsidRPr="00F74203"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2.</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Zdůvodnění akce</w:t>
            </w:r>
          </w:p>
          <w:p w:rsidR="00561AF6" w:rsidRPr="00F74203" w:rsidRDefault="00561AF6" w:rsidP="000769AF">
            <w:pPr>
              <w:rPr>
                <w:rFonts w:ascii="Tahoma" w:hAnsi="Tahoma" w:cs="Tahoma"/>
                <w:b/>
                <w:bCs/>
                <w:sz w:val="20"/>
              </w:rPr>
            </w:pPr>
            <w:r w:rsidRPr="00F74203">
              <w:rPr>
                <w:rFonts w:ascii="Tahoma" w:hAnsi="Tahoma" w:cs="Tahoma"/>
                <w:b/>
                <w:bCs/>
                <w:sz w:val="20"/>
              </w:rPr>
              <w:t>- cíle akce:</w:t>
            </w:r>
          </w:p>
          <w:p w:rsidR="00561AF6" w:rsidRPr="00F74203" w:rsidRDefault="00561AF6" w:rsidP="000769AF">
            <w:pPr>
              <w:rPr>
                <w:rFonts w:ascii="Tahoma" w:hAnsi="Tahoma" w:cs="Tahoma"/>
                <w:b/>
                <w:bCs/>
                <w:sz w:val="20"/>
              </w:rPr>
            </w:pPr>
          </w:p>
        </w:tc>
        <w:tc>
          <w:tcPr>
            <w:tcW w:w="6378" w:type="dxa"/>
          </w:tcPr>
          <w:p w:rsidR="00561AF6" w:rsidRDefault="00561AF6" w:rsidP="000769AF">
            <w:pPr>
              <w:spacing w:before="40" w:line="241" w:lineRule="exact"/>
              <w:ind w:left="1" w:right="40"/>
              <w:jc w:val="both"/>
              <w:rPr>
                <w:rFonts w:ascii="Tahoma" w:eastAsia="Tahoma" w:hAnsi="Tahoma" w:cs="Tahoma"/>
                <w:color w:val="000000"/>
                <w:sz w:val="20"/>
              </w:rPr>
            </w:pPr>
            <w:r>
              <w:rPr>
                <w:rFonts w:ascii="Tahoma" w:eastAsia="Tahoma" w:hAnsi="Tahoma" w:cs="Tahoma"/>
                <w:color w:val="000000"/>
                <w:sz w:val="20"/>
              </w:rPr>
              <w:t xml:space="preserve">V současné době jsou povrchové vody z betonových ploch západní části rozjezdové dráhy letiště odváděny do </w:t>
            </w:r>
            <w:proofErr w:type="spellStart"/>
            <w:r>
              <w:rPr>
                <w:rFonts w:ascii="Tahoma" w:eastAsia="Tahoma" w:hAnsi="Tahoma" w:cs="Tahoma"/>
                <w:color w:val="000000"/>
                <w:sz w:val="20"/>
              </w:rPr>
              <w:t>Albrechtičského</w:t>
            </w:r>
            <w:proofErr w:type="spellEnd"/>
            <w:r>
              <w:rPr>
                <w:rFonts w:ascii="Tahoma" w:eastAsia="Tahoma" w:hAnsi="Tahoma" w:cs="Tahoma"/>
                <w:color w:val="000000"/>
                <w:sz w:val="20"/>
              </w:rPr>
              <w:t xml:space="preserve"> potoka, na kterém je vybudována čistící stanice kontaminovaných vod "ASANACE II" pod označením </w:t>
            </w:r>
            <w:proofErr w:type="spellStart"/>
            <w:r>
              <w:rPr>
                <w:rFonts w:ascii="Tahoma" w:eastAsia="Tahoma" w:hAnsi="Tahoma" w:cs="Tahoma"/>
                <w:color w:val="000000"/>
                <w:sz w:val="20"/>
              </w:rPr>
              <w:t>Lapol</w:t>
            </w:r>
            <w:proofErr w:type="spellEnd"/>
            <w:r>
              <w:rPr>
                <w:rFonts w:ascii="Tahoma" w:eastAsia="Tahoma" w:hAnsi="Tahoma" w:cs="Tahoma"/>
                <w:color w:val="000000"/>
                <w:sz w:val="20"/>
              </w:rPr>
              <w:t xml:space="preserve"> A. Tento objekt již řadu let neplní svou funkci a technologické čištění je zcela nevyhovující. Celkový stav tohoto objektu je možné označit za havarijní. V posledním roce došlo navíc k zanesení zařízení nánosy jílu, který se s tekoucí vodou postupně dostával do kanalizace při stavební činnosti (stavba </w:t>
            </w:r>
            <w:proofErr w:type="spellStart"/>
            <w:r>
              <w:rPr>
                <w:rFonts w:ascii="Tahoma" w:eastAsia="Tahoma" w:hAnsi="Tahoma" w:cs="Tahoma"/>
                <w:color w:val="000000"/>
                <w:sz w:val="20"/>
              </w:rPr>
              <w:t>carga</w:t>
            </w:r>
            <w:proofErr w:type="spellEnd"/>
            <w:r>
              <w:rPr>
                <w:rFonts w:ascii="Tahoma" w:eastAsia="Tahoma" w:hAnsi="Tahoma" w:cs="Tahoma"/>
                <w:color w:val="000000"/>
                <w:sz w:val="20"/>
              </w:rPr>
              <w:t xml:space="preserve"> a kolejového napojení). Při deštích tedy vody neprocházejí žádným čistícím zařízením a přepadem odtékají přímo do </w:t>
            </w:r>
            <w:proofErr w:type="spellStart"/>
            <w:r>
              <w:rPr>
                <w:rFonts w:ascii="Tahoma" w:eastAsia="Tahoma" w:hAnsi="Tahoma" w:cs="Tahoma"/>
                <w:color w:val="000000"/>
                <w:sz w:val="20"/>
              </w:rPr>
              <w:t>Albrechtičského</w:t>
            </w:r>
            <w:proofErr w:type="spellEnd"/>
            <w:r>
              <w:rPr>
                <w:rFonts w:ascii="Tahoma" w:eastAsia="Tahoma" w:hAnsi="Tahoma" w:cs="Tahoma"/>
                <w:color w:val="000000"/>
                <w:sz w:val="20"/>
              </w:rPr>
              <w:t xml:space="preserve"> potoka.</w:t>
            </w:r>
          </w:p>
          <w:p w:rsidR="00561AF6" w:rsidRDefault="00561AF6" w:rsidP="000769AF">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Realizací akce dojde k zamezení nebezpečí kontaminace povrchových vod v případě havárie. Parametry stavby budou upřesněny v projektové dokumentaci.</w:t>
            </w:r>
          </w:p>
          <w:p w:rsidR="00561AF6" w:rsidRPr="00F74203" w:rsidRDefault="00561AF6" w:rsidP="000769AF">
            <w:pPr>
              <w:jc w:val="both"/>
              <w:rPr>
                <w:rFonts w:ascii="Tahoma" w:hAnsi="Tahoma" w:cs="Tahoma"/>
                <w:sz w:val="20"/>
              </w:rPr>
            </w:pPr>
            <w:r>
              <w:rPr>
                <w:rFonts w:ascii="Tahoma" w:eastAsia="Tahoma" w:hAnsi="Tahoma" w:cs="Tahoma"/>
                <w:color w:val="000000"/>
                <w:sz w:val="20"/>
              </w:rPr>
              <w:t>Ekonomickým přínosem je především prevence - odpadne opakující se ekonomicky náročné čištění přítoků a celého zařízení.</w:t>
            </w:r>
          </w:p>
          <w:p w:rsidR="00561AF6" w:rsidRPr="00F74203" w:rsidRDefault="00561AF6" w:rsidP="000769AF">
            <w:pPr>
              <w:jc w:val="both"/>
              <w:rPr>
                <w:rFonts w:ascii="Tahoma" w:hAnsi="Tahoma" w:cs="Tahoma"/>
                <w:sz w:val="20"/>
              </w:rPr>
            </w:pPr>
          </w:p>
        </w:tc>
      </w:tr>
      <w:tr w:rsidR="00561AF6" w:rsidRPr="00F74203"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3.</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Forma použití:</w:t>
            </w:r>
          </w:p>
        </w:tc>
        <w:tc>
          <w:tcPr>
            <w:tcW w:w="6378" w:type="dxa"/>
          </w:tcPr>
          <w:p w:rsidR="00561AF6" w:rsidRPr="00F74203" w:rsidRDefault="00561AF6" w:rsidP="000769AF">
            <w:pPr>
              <w:jc w:val="both"/>
              <w:rPr>
                <w:rFonts w:ascii="Tahoma" w:hAnsi="Tahoma" w:cs="Tahoma"/>
                <w:sz w:val="20"/>
              </w:rPr>
            </w:pPr>
            <w:r>
              <w:rPr>
                <w:rFonts w:ascii="Tahoma" w:hAnsi="Tahoma" w:cs="Tahoma"/>
                <w:sz w:val="20"/>
              </w:rPr>
              <w:t>Výdaj kraje</w:t>
            </w:r>
          </w:p>
        </w:tc>
      </w:tr>
      <w:tr w:rsidR="00561AF6" w:rsidRPr="00F74203"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4.</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 xml:space="preserve">Možnosti </w:t>
            </w:r>
          </w:p>
          <w:p w:rsidR="00561AF6" w:rsidRPr="00F74203" w:rsidRDefault="00561AF6" w:rsidP="000769AF">
            <w:pPr>
              <w:rPr>
                <w:rFonts w:ascii="Tahoma" w:hAnsi="Tahoma" w:cs="Tahoma"/>
                <w:sz w:val="20"/>
              </w:rPr>
            </w:pPr>
            <w:r w:rsidRPr="00F74203">
              <w:rPr>
                <w:rFonts w:ascii="Tahoma" w:hAnsi="Tahoma" w:cs="Tahoma"/>
                <w:b/>
                <w:bCs/>
                <w:sz w:val="20"/>
              </w:rPr>
              <w:t>spolufinancování:</w:t>
            </w:r>
          </w:p>
        </w:tc>
        <w:tc>
          <w:tcPr>
            <w:tcW w:w="6378" w:type="dxa"/>
          </w:tcPr>
          <w:p w:rsidR="00561AF6" w:rsidRPr="00F74203" w:rsidRDefault="00561AF6" w:rsidP="000769AF">
            <w:pPr>
              <w:pStyle w:val="Textkomente"/>
              <w:jc w:val="both"/>
              <w:rPr>
                <w:rFonts w:ascii="Tahoma" w:hAnsi="Tahoma" w:cs="Tahoma"/>
              </w:rPr>
            </w:pPr>
            <w:r>
              <w:rPr>
                <w:rFonts w:ascii="Tahoma" w:hAnsi="Tahoma" w:cs="Tahoma"/>
              </w:rPr>
              <w:t>-</w:t>
            </w:r>
          </w:p>
        </w:tc>
      </w:tr>
      <w:tr w:rsidR="00561AF6" w:rsidRPr="00F74203"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5.</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Období realizace akce:</w:t>
            </w:r>
          </w:p>
          <w:p w:rsidR="00561AF6" w:rsidRPr="00F74203" w:rsidRDefault="00561AF6" w:rsidP="000769AF">
            <w:pPr>
              <w:rPr>
                <w:rFonts w:ascii="Tahoma" w:hAnsi="Tahoma" w:cs="Tahoma"/>
                <w:b/>
                <w:bCs/>
                <w:sz w:val="20"/>
              </w:rPr>
            </w:pPr>
          </w:p>
        </w:tc>
        <w:tc>
          <w:tcPr>
            <w:tcW w:w="6378" w:type="dxa"/>
          </w:tcPr>
          <w:p w:rsidR="00561AF6" w:rsidRPr="00F74203" w:rsidRDefault="00561AF6" w:rsidP="000769AF">
            <w:pPr>
              <w:jc w:val="both"/>
              <w:rPr>
                <w:rFonts w:ascii="Tahoma" w:hAnsi="Tahoma" w:cs="Tahoma"/>
                <w:sz w:val="20"/>
              </w:rPr>
            </w:pPr>
            <w:r>
              <w:rPr>
                <w:rFonts w:ascii="Tahoma" w:hAnsi="Tahoma" w:cs="Tahoma"/>
                <w:sz w:val="20"/>
              </w:rPr>
              <w:t>2016</w:t>
            </w:r>
          </w:p>
        </w:tc>
      </w:tr>
      <w:tr w:rsidR="00561AF6" w:rsidRPr="00F74203"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6.</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Vyvolaná potřeba zdrojů v dalších letech:</w:t>
            </w:r>
          </w:p>
          <w:p w:rsidR="00561AF6" w:rsidRPr="00F74203" w:rsidRDefault="00561AF6" w:rsidP="000769AF">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561AF6" w:rsidRPr="00F74203" w:rsidRDefault="00561AF6" w:rsidP="000769AF">
            <w:pPr>
              <w:pStyle w:val="Textkomente"/>
              <w:jc w:val="both"/>
              <w:rPr>
                <w:rFonts w:ascii="Tahoma" w:hAnsi="Tahoma" w:cs="Tahoma"/>
              </w:rPr>
            </w:pPr>
            <w:r>
              <w:rPr>
                <w:rFonts w:ascii="Tahoma" w:hAnsi="Tahoma" w:cs="Tahoma"/>
              </w:rPr>
              <w:t>-</w:t>
            </w:r>
          </w:p>
        </w:tc>
      </w:tr>
      <w:tr w:rsidR="00561AF6" w:rsidRPr="006B555D"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7.</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61AF6" w:rsidRPr="006B555D" w:rsidRDefault="00561AF6" w:rsidP="000769AF">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561AF6" w:rsidRPr="006B555D" w:rsidRDefault="00561AF6" w:rsidP="000769AF">
            <w:pPr>
              <w:pStyle w:val="Textkomente"/>
              <w:jc w:val="both"/>
              <w:rPr>
                <w:rFonts w:ascii="Tahoma" w:hAnsi="Tahoma" w:cs="Tahoma"/>
              </w:rPr>
            </w:pPr>
            <w:r>
              <w:rPr>
                <w:rFonts w:ascii="Tahoma" w:hAnsi="Tahoma" w:cs="Tahoma"/>
              </w:rPr>
              <w:t>-</w:t>
            </w:r>
          </w:p>
        </w:tc>
      </w:tr>
    </w:tbl>
    <w:p w:rsidR="00561AF6" w:rsidRDefault="00561AF6" w:rsidP="00561AF6">
      <w:pPr>
        <w:rPr>
          <w:rFonts w:ascii="Tahoma" w:hAnsi="Tahoma" w:cs="Tahoma"/>
        </w:rPr>
      </w:pPr>
      <w:r>
        <w:rPr>
          <w:rFonts w:ascii="Tahoma" w:hAnsi="Tahoma" w:cs="Tahoma"/>
        </w:rPr>
        <w:br w:type="page"/>
      </w:r>
    </w:p>
    <w:p w:rsidR="00561AF6" w:rsidRDefault="00561AF6" w:rsidP="00561AF6">
      <w:pPr>
        <w:rPr>
          <w:rFonts w:ascii="Tahoma" w:hAnsi="Tahoma" w:cs="Tahoma"/>
        </w:rPr>
      </w:pPr>
    </w:p>
    <w:p w:rsidR="00262D1E" w:rsidRPr="001B1334" w:rsidRDefault="00262D1E" w:rsidP="00262D1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62D1E" w:rsidRPr="00F74203" w:rsidTr="000769AF">
        <w:tc>
          <w:tcPr>
            <w:tcW w:w="748" w:type="dxa"/>
          </w:tcPr>
          <w:p w:rsidR="00262D1E" w:rsidRPr="00F74203" w:rsidRDefault="00262D1E" w:rsidP="000769A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62D1E" w:rsidRPr="00F74203" w:rsidRDefault="00262D1E" w:rsidP="000769AF">
            <w:pPr>
              <w:jc w:val="center"/>
              <w:rPr>
                <w:rFonts w:ascii="Tahoma" w:hAnsi="Tahoma" w:cs="Tahoma"/>
              </w:rPr>
            </w:pPr>
            <w:r>
              <w:rPr>
                <w:rFonts w:ascii="Tahoma" w:hAnsi="Tahoma" w:cs="Tahoma"/>
              </w:rPr>
              <w:t>7</w:t>
            </w:r>
          </w:p>
        </w:tc>
        <w:tc>
          <w:tcPr>
            <w:tcW w:w="7856" w:type="dxa"/>
          </w:tcPr>
          <w:p w:rsidR="00262D1E" w:rsidRPr="00F74203" w:rsidRDefault="00262D1E" w:rsidP="000769AF">
            <w:pPr>
              <w:pStyle w:val="Nadpis4"/>
              <w:rPr>
                <w:rFonts w:ascii="Tahoma" w:hAnsi="Tahoma" w:cs="Tahoma"/>
                <w:sz w:val="24"/>
              </w:rPr>
            </w:pPr>
            <w:r>
              <w:rPr>
                <w:rFonts w:ascii="Tahoma" w:hAnsi="Tahoma" w:cs="Tahoma"/>
                <w:sz w:val="24"/>
              </w:rPr>
              <w:t>Odbor investiční a majetkový</w:t>
            </w:r>
          </w:p>
        </w:tc>
      </w:tr>
    </w:tbl>
    <w:p w:rsidR="00262D1E" w:rsidRPr="00F74203" w:rsidRDefault="00262D1E" w:rsidP="00262D1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62D1E" w:rsidRPr="00F74203" w:rsidTr="000769AF">
        <w:tc>
          <w:tcPr>
            <w:tcW w:w="1364" w:type="dxa"/>
          </w:tcPr>
          <w:p w:rsidR="00262D1E" w:rsidRPr="00F74203" w:rsidRDefault="00262D1E" w:rsidP="000769AF">
            <w:pPr>
              <w:rPr>
                <w:rFonts w:ascii="Tahoma" w:hAnsi="Tahoma" w:cs="Tahoma"/>
                <w:b/>
                <w:bCs/>
                <w:sz w:val="20"/>
              </w:rPr>
            </w:pPr>
            <w:r w:rsidRPr="00F74203">
              <w:rPr>
                <w:rFonts w:ascii="Tahoma" w:hAnsi="Tahoma" w:cs="Tahoma"/>
                <w:b/>
                <w:bCs/>
                <w:sz w:val="20"/>
              </w:rPr>
              <w:t>Název akce</w:t>
            </w:r>
          </w:p>
        </w:tc>
        <w:tc>
          <w:tcPr>
            <w:tcW w:w="5998" w:type="dxa"/>
          </w:tcPr>
          <w:p w:rsidR="00262D1E" w:rsidRPr="00CB44E6" w:rsidRDefault="00262D1E" w:rsidP="000769AF">
            <w:pPr>
              <w:pStyle w:val="Nadpis4"/>
              <w:rPr>
                <w:rFonts w:ascii="Tahoma" w:hAnsi="Tahoma" w:cs="Tahoma"/>
                <w:sz w:val="24"/>
              </w:rPr>
            </w:pPr>
            <w:r w:rsidRPr="00CB44E6">
              <w:rPr>
                <w:rFonts w:ascii="Tahoma" w:eastAsia="Tahoma" w:hAnsi="Tahoma" w:cs="Tahoma"/>
                <w:color w:val="000000"/>
                <w:sz w:val="24"/>
              </w:rPr>
              <w:t>Letiště Leoše Janáčka Ostrava, vybudování nového vodovodního řadu</w:t>
            </w:r>
          </w:p>
        </w:tc>
        <w:tc>
          <w:tcPr>
            <w:tcW w:w="1247" w:type="dxa"/>
          </w:tcPr>
          <w:p w:rsidR="00262D1E" w:rsidRPr="00F74203" w:rsidRDefault="00262D1E" w:rsidP="000769AF">
            <w:pPr>
              <w:pStyle w:val="Nadpis3"/>
              <w:rPr>
                <w:rFonts w:ascii="Tahoma" w:hAnsi="Tahoma" w:cs="Tahoma"/>
                <w:sz w:val="20"/>
              </w:rPr>
            </w:pPr>
            <w:r w:rsidRPr="00F74203">
              <w:rPr>
                <w:rFonts w:ascii="Tahoma" w:hAnsi="Tahoma" w:cs="Tahoma"/>
                <w:sz w:val="20"/>
                <w:szCs w:val="20"/>
              </w:rPr>
              <w:t>Číslo akce</w:t>
            </w:r>
          </w:p>
        </w:tc>
        <w:tc>
          <w:tcPr>
            <w:tcW w:w="624" w:type="dxa"/>
          </w:tcPr>
          <w:p w:rsidR="00262D1E" w:rsidRPr="00FF0E41" w:rsidRDefault="00FF0E41" w:rsidP="000769AF">
            <w:pPr>
              <w:jc w:val="right"/>
              <w:rPr>
                <w:rFonts w:ascii="Tahoma" w:hAnsi="Tahoma" w:cs="Tahoma"/>
                <w:sz w:val="20"/>
              </w:rPr>
            </w:pPr>
            <w:r w:rsidRPr="00FF0E41">
              <w:rPr>
                <w:rFonts w:ascii="Tahoma" w:hAnsi="Tahoma" w:cs="Tahoma"/>
                <w:sz w:val="20"/>
              </w:rPr>
              <w:t>5405</w:t>
            </w:r>
          </w:p>
        </w:tc>
      </w:tr>
    </w:tbl>
    <w:p w:rsidR="00262D1E" w:rsidRPr="00F74203" w:rsidRDefault="00262D1E" w:rsidP="00262D1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62D1E" w:rsidRPr="00F74203" w:rsidTr="000769AF">
        <w:trPr>
          <w:trHeight w:val="454"/>
        </w:trPr>
        <w:tc>
          <w:tcPr>
            <w:tcW w:w="1378" w:type="dxa"/>
            <w:tcBorders>
              <w:top w:val="single" w:sz="4" w:space="0" w:color="auto"/>
              <w:left w:val="single" w:sz="4" w:space="0" w:color="auto"/>
              <w:bottom w:val="single" w:sz="4" w:space="0" w:color="auto"/>
              <w:right w:val="single" w:sz="4" w:space="0" w:color="auto"/>
            </w:tcBorders>
          </w:tcPr>
          <w:p w:rsidR="00262D1E" w:rsidRPr="00F74203" w:rsidRDefault="00262D1E" w:rsidP="000769A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62D1E" w:rsidRPr="00F74203" w:rsidRDefault="00262D1E" w:rsidP="000769AF">
            <w:pPr>
              <w:jc w:val="center"/>
              <w:rPr>
                <w:rFonts w:ascii="Tahoma" w:hAnsi="Tahoma" w:cs="Tahoma"/>
                <w:sz w:val="20"/>
              </w:rPr>
            </w:pPr>
            <w:r>
              <w:rPr>
                <w:rFonts w:ascii="Tahoma" w:hAnsi="Tahoma" w:cs="Tahoma"/>
                <w:sz w:val="20"/>
              </w:rPr>
              <w:t>2251</w:t>
            </w:r>
          </w:p>
        </w:tc>
        <w:tc>
          <w:tcPr>
            <w:tcW w:w="5387" w:type="dxa"/>
            <w:tcBorders>
              <w:top w:val="single" w:sz="4" w:space="0" w:color="auto"/>
              <w:left w:val="single" w:sz="4" w:space="0" w:color="auto"/>
              <w:bottom w:val="single" w:sz="4" w:space="0" w:color="auto"/>
              <w:right w:val="nil"/>
            </w:tcBorders>
          </w:tcPr>
          <w:p w:rsidR="00262D1E" w:rsidRPr="00F74203" w:rsidRDefault="00262D1E" w:rsidP="000769AF">
            <w:pPr>
              <w:rPr>
                <w:rFonts w:ascii="Tahoma" w:hAnsi="Tahoma" w:cs="Tahoma"/>
                <w:sz w:val="20"/>
              </w:rPr>
            </w:pPr>
            <w:r>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262D1E" w:rsidRPr="00F74203" w:rsidRDefault="00262D1E" w:rsidP="000769AF">
            <w:pPr>
              <w:jc w:val="right"/>
              <w:rPr>
                <w:rFonts w:ascii="Tahoma" w:hAnsi="Tahoma" w:cs="Tahoma"/>
                <w:sz w:val="20"/>
              </w:rPr>
            </w:pPr>
          </w:p>
        </w:tc>
      </w:tr>
      <w:tr w:rsidR="00262D1E" w:rsidRPr="00F74203" w:rsidTr="000769AF">
        <w:trPr>
          <w:trHeight w:val="454"/>
        </w:trPr>
        <w:tc>
          <w:tcPr>
            <w:tcW w:w="1378" w:type="dxa"/>
            <w:tcBorders>
              <w:top w:val="single" w:sz="4" w:space="0" w:color="auto"/>
              <w:left w:val="single" w:sz="4" w:space="0" w:color="auto"/>
              <w:bottom w:val="single" w:sz="4" w:space="0" w:color="auto"/>
              <w:right w:val="single" w:sz="4" w:space="0" w:color="auto"/>
            </w:tcBorders>
          </w:tcPr>
          <w:p w:rsidR="00262D1E" w:rsidRPr="00F74203" w:rsidRDefault="00262D1E" w:rsidP="000769A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62D1E" w:rsidRPr="00F74203" w:rsidRDefault="00262D1E" w:rsidP="000769AF">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262D1E" w:rsidRPr="00F74203" w:rsidRDefault="00262D1E" w:rsidP="000769AF">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262D1E" w:rsidRPr="00F74203" w:rsidRDefault="00262D1E" w:rsidP="000769AF">
            <w:pPr>
              <w:jc w:val="right"/>
              <w:rPr>
                <w:rFonts w:ascii="Tahoma" w:hAnsi="Tahoma" w:cs="Tahoma"/>
                <w:sz w:val="20"/>
              </w:rPr>
            </w:pPr>
          </w:p>
        </w:tc>
      </w:tr>
    </w:tbl>
    <w:p w:rsidR="00262D1E" w:rsidRPr="00F74203" w:rsidRDefault="00262D1E" w:rsidP="00262D1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262D1E"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262D1E" w:rsidRPr="00F74203" w:rsidRDefault="00262D1E" w:rsidP="000769A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262D1E" w:rsidRPr="00F74203" w:rsidRDefault="00262D1E" w:rsidP="000769A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262D1E" w:rsidRPr="00F74203" w:rsidRDefault="00262D1E" w:rsidP="000769AF">
            <w:pPr>
              <w:jc w:val="right"/>
              <w:rPr>
                <w:rFonts w:ascii="Tahoma" w:hAnsi="Tahoma" w:cs="Tahoma"/>
                <w:bCs/>
                <w:sz w:val="20"/>
              </w:rPr>
            </w:pPr>
            <w:r>
              <w:rPr>
                <w:rFonts w:ascii="Tahoma" w:hAnsi="Tahoma" w:cs="Tahoma"/>
                <w:bCs/>
                <w:sz w:val="20"/>
              </w:rPr>
              <w:t>0</w:t>
            </w:r>
          </w:p>
        </w:tc>
      </w:tr>
      <w:tr w:rsidR="00262D1E"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262D1E" w:rsidRPr="00F74203" w:rsidRDefault="00262D1E" w:rsidP="000769A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262D1E" w:rsidRPr="00F74203" w:rsidRDefault="00262D1E" w:rsidP="000769A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262D1E" w:rsidRPr="00F74203" w:rsidRDefault="00262D1E" w:rsidP="000769AF">
            <w:pPr>
              <w:jc w:val="right"/>
              <w:rPr>
                <w:rFonts w:ascii="Tahoma" w:hAnsi="Tahoma" w:cs="Tahoma"/>
                <w:bCs/>
                <w:sz w:val="20"/>
              </w:rPr>
            </w:pPr>
            <w:r>
              <w:rPr>
                <w:rFonts w:ascii="Tahoma" w:hAnsi="Tahoma" w:cs="Tahoma"/>
                <w:bCs/>
                <w:sz w:val="20"/>
              </w:rPr>
              <w:t>0</w:t>
            </w:r>
          </w:p>
        </w:tc>
      </w:tr>
      <w:tr w:rsidR="00262D1E"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262D1E" w:rsidRPr="00F74203" w:rsidRDefault="00262D1E" w:rsidP="000769A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262D1E" w:rsidRPr="00F74203" w:rsidRDefault="00262D1E" w:rsidP="000769A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262D1E" w:rsidRPr="00F74203" w:rsidRDefault="00262D1E" w:rsidP="000769AF">
            <w:pPr>
              <w:jc w:val="right"/>
              <w:rPr>
                <w:rFonts w:ascii="Tahoma" w:hAnsi="Tahoma" w:cs="Tahoma"/>
                <w:b/>
                <w:sz w:val="20"/>
              </w:rPr>
            </w:pPr>
            <w:r>
              <w:rPr>
                <w:rFonts w:ascii="Tahoma" w:hAnsi="Tahoma" w:cs="Tahoma"/>
                <w:b/>
                <w:sz w:val="20"/>
              </w:rPr>
              <w:t>2 600</w:t>
            </w:r>
          </w:p>
        </w:tc>
      </w:tr>
      <w:tr w:rsidR="00262D1E"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262D1E" w:rsidRPr="00F74203" w:rsidRDefault="00262D1E" w:rsidP="000769A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262D1E" w:rsidRPr="00F74203" w:rsidRDefault="00262D1E" w:rsidP="000769A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262D1E" w:rsidRPr="00F74203" w:rsidRDefault="00262D1E" w:rsidP="000769AF">
            <w:pPr>
              <w:jc w:val="right"/>
              <w:rPr>
                <w:rFonts w:ascii="Tahoma" w:hAnsi="Tahoma" w:cs="Tahoma"/>
                <w:sz w:val="20"/>
              </w:rPr>
            </w:pPr>
            <w:r>
              <w:rPr>
                <w:rFonts w:ascii="Tahoma" w:hAnsi="Tahoma" w:cs="Tahoma"/>
                <w:sz w:val="20"/>
              </w:rPr>
              <w:t>2 600</w:t>
            </w:r>
          </w:p>
        </w:tc>
      </w:tr>
    </w:tbl>
    <w:p w:rsidR="00262D1E" w:rsidRPr="00F74203" w:rsidRDefault="00262D1E" w:rsidP="00262D1E">
      <w:pPr>
        <w:rPr>
          <w:rFonts w:ascii="Tahoma" w:hAnsi="Tahoma" w:cs="Tahoma"/>
          <w:sz w:val="20"/>
        </w:rPr>
      </w:pPr>
    </w:p>
    <w:p w:rsidR="00262D1E" w:rsidRPr="00F74203" w:rsidRDefault="00262D1E" w:rsidP="00262D1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62D1E" w:rsidRPr="00F74203" w:rsidTr="000769AF">
        <w:tc>
          <w:tcPr>
            <w:tcW w:w="330" w:type="dxa"/>
          </w:tcPr>
          <w:p w:rsidR="00262D1E" w:rsidRPr="00F74203" w:rsidRDefault="00262D1E" w:rsidP="000769AF">
            <w:pPr>
              <w:rPr>
                <w:rFonts w:ascii="Tahoma" w:hAnsi="Tahoma" w:cs="Tahoma"/>
                <w:b/>
                <w:bCs/>
                <w:sz w:val="20"/>
              </w:rPr>
            </w:pPr>
            <w:r w:rsidRPr="00F74203">
              <w:rPr>
                <w:rFonts w:ascii="Tahoma" w:hAnsi="Tahoma" w:cs="Tahoma"/>
                <w:b/>
                <w:bCs/>
                <w:sz w:val="20"/>
              </w:rPr>
              <w:t>1.</w:t>
            </w:r>
          </w:p>
        </w:tc>
        <w:tc>
          <w:tcPr>
            <w:tcW w:w="2504" w:type="dxa"/>
          </w:tcPr>
          <w:p w:rsidR="00262D1E" w:rsidRPr="00F74203" w:rsidRDefault="00262D1E" w:rsidP="000769AF">
            <w:pPr>
              <w:rPr>
                <w:rFonts w:ascii="Tahoma" w:hAnsi="Tahoma" w:cs="Tahoma"/>
                <w:b/>
                <w:bCs/>
                <w:sz w:val="20"/>
              </w:rPr>
            </w:pPr>
            <w:r w:rsidRPr="00F74203">
              <w:rPr>
                <w:rFonts w:ascii="Tahoma" w:hAnsi="Tahoma" w:cs="Tahoma"/>
                <w:b/>
                <w:bCs/>
                <w:sz w:val="20"/>
              </w:rPr>
              <w:t>Zákonná úprava:</w:t>
            </w:r>
          </w:p>
          <w:p w:rsidR="00262D1E" w:rsidRPr="00F74203" w:rsidRDefault="00262D1E" w:rsidP="000769AF">
            <w:pPr>
              <w:rPr>
                <w:rFonts w:ascii="Tahoma" w:hAnsi="Tahoma" w:cs="Tahoma"/>
                <w:b/>
                <w:bCs/>
                <w:sz w:val="20"/>
              </w:rPr>
            </w:pPr>
          </w:p>
        </w:tc>
        <w:tc>
          <w:tcPr>
            <w:tcW w:w="6378" w:type="dxa"/>
          </w:tcPr>
          <w:p w:rsidR="00262D1E" w:rsidRDefault="00262D1E" w:rsidP="000769AF">
            <w:pPr>
              <w:spacing w:before="40" w:line="241" w:lineRule="exact"/>
              <w:ind w:right="40"/>
              <w:jc w:val="both"/>
              <w:rPr>
                <w:rFonts w:ascii="Tahoma" w:eastAsia="Tahoma" w:hAnsi="Tahoma" w:cs="Tahoma"/>
                <w:color w:val="000000"/>
                <w:sz w:val="20"/>
              </w:rPr>
            </w:pPr>
            <w:r>
              <w:rPr>
                <w:rFonts w:ascii="Tahoma" w:eastAsia="Tahoma" w:hAnsi="Tahoma" w:cs="Tahoma"/>
                <w:color w:val="000000"/>
                <w:sz w:val="20"/>
              </w:rPr>
              <w:t>Zákon č. 274/2001 Sb., o vodovodech a kanalizacích pro veřejnou potřebu a o změně některých zákonů (zákon o vodovodech a kanalizacích), ve znění pozdějších předpisů</w:t>
            </w:r>
          </w:p>
          <w:p w:rsidR="00262D1E" w:rsidRDefault="00262D1E" w:rsidP="000769AF">
            <w:pPr>
              <w:spacing w:line="241" w:lineRule="exact"/>
              <w:ind w:right="40"/>
              <w:jc w:val="both"/>
              <w:rPr>
                <w:rFonts w:ascii="Tahoma" w:eastAsia="Tahoma" w:hAnsi="Tahoma" w:cs="Tahoma"/>
                <w:color w:val="000000"/>
                <w:sz w:val="20"/>
              </w:rPr>
            </w:pPr>
          </w:p>
        </w:tc>
      </w:tr>
      <w:tr w:rsidR="00262D1E" w:rsidRPr="00F74203" w:rsidTr="000769AF">
        <w:tc>
          <w:tcPr>
            <w:tcW w:w="330" w:type="dxa"/>
          </w:tcPr>
          <w:p w:rsidR="00262D1E" w:rsidRPr="00F74203" w:rsidRDefault="00262D1E" w:rsidP="000769AF">
            <w:pPr>
              <w:rPr>
                <w:rFonts w:ascii="Tahoma" w:hAnsi="Tahoma" w:cs="Tahoma"/>
                <w:b/>
                <w:bCs/>
                <w:sz w:val="20"/>
              </w:rPr>
            </w:pPr>
            <w:r w:rsidRPr="00F74203">
              <w:rPr>
                <w:rFonts w:ascii="Tahoma" w:hAnsi="Tahoma" w:cs="Tahoma"/>
                <w:b/>
                <w:bCs/>
                <w:sz w:val="20"/>
              </w:rPr>
              <w:t>2.</w:t>
            </w:r>
          </w:p>
        </w:tc>
        <w:tc>
          <w:tcPr>
            <w:tcW w:w="2504" w:type="dxa"/>
          </w:tcPr>
          <w:p w:rsidR="00262D1E" w:rsidRPr="00F74203" w:rsidRDefault="00262D1E" w:rsidP="000769AF">
            <w:pPr>
              <w:rPr>
                <w:rFonts w:ascii="Tahoma" w:hAnsi="Tahoma" w:cs="Tahoma"/>
                <w:b/>
                <w:bCs/>
                <w:sz w:val="20"/>
              </w:rPr>
            </w:pPr>
            <w:r w:rsidRPr="00F74203">
              <w:rPr>
                <w:rFonts w:ascii="Tahoma" w:hAnsi="Tahoma" w:cs="Tahoma"/>
                <w:b/>
                <w:bCs/>
                <w:sz w:val="20"/>
              </w:rPr>
              <w:t>Zdůvodnění akce</w:t>
            </w:r>
          </w:p>
          <w:p w:rsidR="00262D1E" w:rsidRPr="00F74203" w:rsidRDefault="00262D1E" w:rsidP="000769AF">
            <w:pPr>
              <w:rPr>
                <w:rFonts w:ascii="Tahoma" w:hAnsi="Tahoma" w:cs="Tahoma"/>
                <w:b/>
                <w:bCs/>
                <w:sz w:val="20"/>
              </w:rPr>
            </w:pPr>
            <w:r w:rsidRPr="00F74203">
              <w:rPr>
                <w:rFonts w:ascii="Tahoma" w:hAnsi="Tahoma" w:cs="Tahoma"/>
                <w:b/>
                <w:bCs/>
                <w:sz w:val="20"/>
              </w:rPr>
              <w:t>- cíle akce:</w:t>
            </w:r>
          </w:p>
          <w:p w:rsidR="00262D1E" w:rsidRPr="00F74203" w:rsidRDefault="00262D1E" w:rsidP="000769AF">
            <w:pPr>
              <w:rPr>
                <w:rFonts w:ascii="Tahoma" w:hAnsi="Tahoma" w:cs="Tahoma"/>
                <w:b/>
                <w:bCs/>
                <w:sz w:val="20"/>
              </w:rPr>
            </w:pPr>
          </w:p>
        </w:tc>
        <w:tc>
          <w:tcPr>
            <w:tcW w:w="6378" w:type="dxa"/>
          </w:tcPr>
          <w:p w:rsidR="00262D1E" w:rsidRDefault="00262D1E" w:rsidP="000769AF">
            <w:pPr>
              <w:spacing w:before="40" w:line="241" w:lineRule="exact"/>
              <w:ind w:left="1" w:right="40"/>
              <w:jc w:val="both"/>
              <w:rPr>
                <w:rFonts w:ascii="Tahoma" w:eastAsia="Tahoma" w:hAnsi="Tahoma" w:cs="Tahoma"/>
                <w:color w:val="000000"/>
                <w:sz w:val="20"/>
              </w:rPr>
            </w:pPr>
            <w:r>
              <w:rPr>
                <w:rFonts w:ascii="Tahoma" w:eastAsia="Tahoma" w:hAnsi="Tahoma" w:cs="Tahoma"/>
                <w:color w:val="000000"/>
                <w:sz w:val="20"/>
              </w:rPr>
              <w:t>V současné době Letiště Ostrava a.s. napojena na dva typy vodovodního řadu:</w:t>
            </w:r>
          </w:p>
          <w:p w:rsidR="00262D1E" w:rsidRDefault="00262D1E" w:rsidP="000769AF">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 xml:space="preserve">a) stávající – jedná se o vodovodní řad DN 150 a DN 200 (DN = jmenovitá světlost potrubí v mm) z 50. let, kterým jsou zásobovány všechny budovy Letiště Ostrava a.s., budovy v majetku statutárního města Ostrava, firma </w:t>
            </w:r>
            <w:proofErr w:type="spellStart"/>
            <w:r>
              <w:rPr>
                <w:rFonts w:ascii="Tahoma" w:eastAsia="Tahoma" w:hAnsi="Tahoma" w:cs="Tahoma"/>
                <w:color w:val="000000"/>
                <w:sz w:val="20"/>
              </w:rPr>
              <w:t>Mahle</w:t>
            </w:r>
            <w:proofErr w:type="spellEnd"/>
            <w:r>
              <w:rPr>
                <w:rFonts w:ascii="Tahoma" w:eastAsia="Tahoma" w:hAnsi="Tahoma" w:cs="Tahoma"/>
                <w:color w:val="000000"/>
                <w:sz w:val="20"/>
              </w:rPr>
              <w:t xml:space="preserve"> </w:t>
            </w:r>
            <w:proofErr w:type="spellStart"/>
            <w:r>
              <w:rPr>
                <w:rFonts w:ascii="Tahoma" w:eastAsia="Tahoma" w:hAnsi="Tahoma" w:cs="Tahoma"/>
                <w:color w:val="000000"/>
                <w:sz w:val="20"/>
              </w:rPr>
              <w:t>Behr</w:t>
            </w:r>
            <w:proofErr w:type="spellEnd"/>
            <w:r>
              <w:rPr>
                <w:rFonts w:ascii="Tahoma" w:eastAsia="Tahoma" w:hAnsi="Tahoma" w:cs="Tahoma"/>
                <w:color w:val="000000"/>
                <w:sz w:val="20"/>
              </w:rPr>
              <w:t xml:space="preserve">, mimo novou odbavovací halu, původní čistírny odpadních vod a hydrant v neveřejné části za halou “HARD“. Voda je přivedena z vodojemu s označením V6- Sedlnice, který v současné době provozuje </w:t>
            </w:r>
            <w:proofErr w:type="spellStart"/>
            <w:r>
              <w:rPr>
                <w:rFonts w:ascii="Tahoma" w:eastAsia="Tahoma" w:hAnsi="Tahoma" w:cs="Tahoma"/>
                <w:color w:val="000000"/>
                <w:sz w:val="20"/>
              </w:rPr>
              <w:t>SmVaK</w:t>
            </w:r>
            <w:proofErr w:type="spellEnd"/>
            <w:r>
              <w:rPr>
                <w:rFonts w:ascii="Tahoma" w:eastAsia="Tahoma" w:hAnsi="Tahoma" w:cs="Tahoma"/>
                <w:color w:val="000000"/>
                <w:sz w:val="20"/>
              </w:rPr>
              <w:t xml:space="preserve"> Ostrava a.s. Vodovodní ř</w:t>
            </w:r>
            <w:r w:rsidR="009848B0">
              <w:rPr>
                <w:rFonts w:ascii="Tahoma" w:eastAsia="Tahoma" w:hAnsi="Tahoma" w:cs="Tahoma"/>
                <w:color w:val="000000"/>
                <w:sz w:val="20"/>
              </w:rPr>
              <w:t>a</w:t>
            </w:r>
            <w:r>
              <w:rPr>
                <w:rFonts w:ascii="Tahoma" w:eastAsia="Tahoma" w:hAnsi="Tahoma" w:cs="Tahoma"/>
                <w:color w:val="000000"/>
                <w:sz w:val="20"/>
              </w:rPr>
              <w:t>d je převážně litinový a jeho stav lze označit za havarijní,</w:t>
            </w:r>
          </w:p>
          <w:p w:rsidR="00262D1E" w:rsidRDefault="00262D1E" w:rsidP="000769AF">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b) nový – jedná se o vodovodní řad DN 350 z vodojemu Petřvald, který zásobuje vodou novou odbavovací halu, starou budovu ČOV a pro požární účely Letiště Ostrava a.s. jsou na něm vybudovány 2 hydranty (hala HARD a nová odbavovací hala).</w:t>
            </w:r>
          </w:p>
          <w:p w:rsidR="00262D1E" w:rsidRDefault="00262D1E" w:rsidP="000769AF">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Oba tyto systémy mají různá tlaková pásma.</w:t>
            </w:r>
          </w:p>
          <w:p w:rsidR="00262D1E" w:rsidRDefault="00262D1E" w:rsidP="000769AF">
            <w:pPr>
              <w:spacing w:line="241" w:lineRule="exact"/>
              <w:ind w:left="1" w:right="40"/>
              <w:jc w:val="both"/>
              <w:rPr>
                <w:rFonts w:ascii="Tahoma" w:eastAsia="Tahoma" w:hAnsi="Tahoma" w:cs="Tahoma"/>
                <w:color w:val="000000"/>
                <w:sz w:val="20"/>
              </w:rPr>
            </w:pPr>
          </w:p>
          <w:p w:rsidR="00262D1E" w:rsidRDefault="00262D1E" w:rsidP="000769AF">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Předmětem akce je:</w:t>
            </w:r>
          </w:p>
          <w:p w:rsidR="00262D1E" w:rsidRDefault="00262D1E" w:rsidP="000769AF">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 xml:space="preserve">a) vybudování vodovodního řadu DN 150, který propojí nově vybudovaný vodovodní řad DN 200 v rámci stavby </w:t>
            </w:r>
            <w:r w:rsidRPr="0075136B">
              <w:rPr>
                <w:rFonts w:ascii="Tahoma" w:eastAsia="Tahoma" w:hAnsi="Tahoma" w:cs="Tahoma"/>
                <w:color w:val="000000"/>
                <w:sz w:val="20"/>
              </w:rPr>
              <w:t>„</w:t>
            </w:r>
            <w:r>
              <w:rPr>
                <w:rFonts w:ascii="Tahoma" w:eastAsia="Tahoma" w:hAnsi="Tahoma" w:cs="Tahoma"/>
                <w:color w:val="000000"/>
                <w:sz w:val="20"/>
              </w:rPr>
              <w:t>Letiště Leoše Janáčka Ostrava</w:t>
            </w:r>
            <w:r w:rsidRPr="0075136B">
              <w:rPr>
                <w:rFonts w:ascii="Tahoma" w:eastAsia="Tahoma" w:hAnsi="Tahoma" w:cs="Tahoma"/>
                <w:color w:val="000000"/>
                <w:sz w:val="20"/>
              </w:rPr>
              <w:t xml:space="preserve">, integrované výjezdové </w:t>
            </w:r>
            <w:proofErr w:type="gramStart"/>
            <w:r w:rsidRPr="0075136B">
              <w:rPr>
                <w:rFonts w:ascii="Tahoma" w:eastAsia="Tahoma" w:hAnsi="Tahoma" w:cs="Tahoma"/>
                <w:color w:val="000000"/>
                <w:sz w:val="20"/>
              </w:rPr>
              <w:t>centrum“</w:t>
            </w:r>
            <w:r w:rsidRPr="0075136B" w:rsidDel="00DD0B33">
              <w:rPr>
                <w:rFonts w:ascii="Tahoma" w:eastAsia="Tahoma" w:hAnsi="Tahoma" w:cs="Tahoma"/>
                <w:color w:val="000000"/>
                <w:sz w:val="20"/>
              </w:rPr>
              <w:t xml:space="preserve"> </w:t>
            </w:r>
            <w:r>
              <w:rPr>
                <w:rFonts w:ascii="Tahoma" w:eastAsia="Tahoma" w:hAnsi="Tahoma" w:cs="Tahoma"/>
                <w:color w:val="000000"/>
                <w:sz w:val="20"/>
              </w:rPr>
              <w:t xml:space="preserve"> od</w:t>
            </w:r>
            <w:proofErr w:type="gramEnd"/>
            <w:r>
              <w:rPr>
                <w:rFonts w:ascii="Tahoma" w:eastAsia="Tahoma" w:hAnsi="Tahoma" w:cs="Tahoma"/>
                <w:color w:val="000000"/>
                <w:sz w:val="20"/>
              </w:rPr>
              <w:t xml:space="preserve"> šachty č. V7 a nový vodovodní řad vybudovaný v rámci kolejového napojení,</w:t>
            </w:r>
          </w:p>
          <w:p w:rsidR="00262D1E" w:rsidRDefault="00262D1E" w:rsidP="000769AF">
            <w:pPr>
              <w:spacing w:after="40" w:line="241" w:lineRule="exact"/>
              <w:ind w:left="1" w:right="40"/>
              <w:jc w:val="both"/>
              <w:rPr>
                <w:rFonts w:ascii="Tahoma" w:eastAsia="Tahoma" w:hAnsi="Tahoma" w:cs="Tahoma"/>
                <w:color w:val="000000"/>
                <w:sz w:val="20"/>
              </w:rPr>
            </w:pPr>
            <w:r>
              <w:rPr>
                <w:rFonts w:ascii="Tahoma" w:eastAsia="Tahoma" w:hAnsi="Tahoma" w:cs="Tahoma"/>
                <w:color w:val="000000"/>
                <w:sz w:val="20"/>
              </w:rPr>
              <w:t>b) připojení odběratelů na DN 150. Jedná se vybudování vodovodních přípojek pro budovy 193 č. parcely 460, stará věž č. parcely 367, budova č. 138 č. p. 415, budova č. 137 č. p. 414, budova č. 93 č. p. 406, budova č. 94 č. p. 407, budova č. 95 č. p. 408, hlavní trafostanice č. parcely 579 včetně všech hydrantů na parcelách č. 813/5. Tím dojde ke zrušení cca 650 m starého vodovodního řadu DN 150.</w:t>
            </w:r>
          </w:p>
          <w:p w:rsidR="00262D1E" w:rsidRDefault="00262D1E" w:rsidP="000769AF">
            <w:pPr>
              <w:spacing w:after="40" w:line="241" w:lineRule="exact"/>
              <w:ind w:left="1" w:right="40"/>
              <w:jc w:val="both"/>
              <w:rPr>
                <w:rFonts w:ascii="Tahoma" w:eastAsia="Tahoma" w:hAnsi="Tahoma" w:cs="Tahoma"/>
                <w:color w:val="000000"/>
                <w:sz w:val="20"/>
              </w:rPr>
            </w:pPr>
          </w:p>
        </w:tc>
      </w:tr>
      <w:tr w:rsidR="00262D1E" w:rsidRPr="00F74203" w:rsidTr="000769AF">
        <w:tc>
          <w:tcPr>
            <w:tcW w:w="330" w:type="dxa"/>
          </w:tcPr>
          <w:p w:rsidR="00262D1E" w:rsidRPr="00F74203" w:rsidRDefault="00262D1E" w:rsidP="000769AF">
            <w:pPr>
              <w:rPr>
                <w:rFonts w:ascii="Tahoma" w:hAnsi="Tahoma" w:cs="Tahoma"/>
                <w:b/>
                <w:bCs/>
                <w:sz w:val="20"/>
              </w:rPr>
            </w:pPr>
            <w:r w:rsidRPr="00F74203">
              <w:rPr>
                <w:rFonts w:ascii="Tahoma" w:hAnsi="Tahoma" w:cs="Tahoma"/>
                <w:b/>
                <w:bCs/>
                <w:sz w:val="20"/>
              </w:rPr>
              <w:t>3.</w:t>
            </w:r>
          </w:p>
        </w:tc>
        <w:tc>
          <w:tcPr>
            <w:tcW w:w="2504" w:type="dxa"/>
          </w:tcPr>
          <w:p w:rsidR="00262D1E" w:rsidRPr="00F74203" w:rsidRDefault="00262D1E" w:rsidP="00FF0E41">
            <w:pPr>
              <w:rPr>
                <w:rFonts w:ascii="Tahoma" w:hAnsi="Tahoma" w:cs="Tahoma"/>
                <w:b/>
                <w:bCs/>
                <w:sz w:val="20"/>
              </w:rPr>
            </w:pPr>
            <w:r w:rsidRPr="00F74203">
              <w:rPr>
                <w:rFonts w:ascii="Tahoma" w:hAnsi="Tahoma" w:cs="Tahoma"/>
                <w:b/>
                <w:bCs/>
                <w:sz w:val="20"/>
              </w:rPr>
              <w:t>Forma použití:</w:t>
            </w:r>
          </w:p>
        </w:tc>
        <w:tc>
          <w:tcPr>
            <w:tcW w:w="6378" w:type="dxa"/>
          </w:tcPr>
          <w:p w:rsidR="00262D1E" w:rsidRPr="00F74203" w:rsidRDefault="00262D1E" w:rsidP="000769AF">
            <w:pPr>
              <w:jc w:val="both"/>
              <w:rPr>
                <w:rFonts w:ascii="Tahoma" w:hAnsi="Tahoma" w:cs="Tahoma"/>
                <w:sz w:val="20"/>
              </w:rPr>
            </w:pPr>
            <w:r>
              <w:rPr>
                <w:rFonts w:ascii="Tahoma" w:hAnsi="Tahoma" w:cs="Tahoma"/>
                <w:sz w:val="20"/>
              </w:rPr>
              <w:t>Výdaj kraje</w:t>
            </w:r>
          </w:p>
        </w:tc>
      </w:tr>
      <w:tr w:rsidR="00262D1E" w:rsidRPr="00F74203" w:rsidTr="000769AF">
        <w:tc>
          <w:tcPr>
            <w:tcW w:w="330" w:type="dxa"/>
          </w:tcPr>
          <w:p w:rsidR="00262D1E" w:rsidRPr="00F74203" w:rsidRDefault="00262D1E" w:rsidP="000769AF">
            <w:pPr>
              <w:rPr>
                <w:rFonts w:ascii="Tahoma" w:hAnsi="Tahoma" w:cs="Tahoma"/>
                <w:b/>
                <w:bCs/>
                <w:sz w:val="20"/>
              </w:rPr>
            </w:pPr>
            <w:r w:rsidRPr="00F74203">
              <w:rPr>
                <w:rFonts w:ascii="Tahoma" w:hAnsi="Tahoma" w:cs="Tahoma"/>
                <w:b/>
                <w:bCs/>
                <w:sz w:val="20"/>
              </w:rPr>
              <w:lastRenderedPageBreak/>
              <w:t>4.</w:t>
            </w:r>
          </w:p>
        </w:tc>
        <w:tc>
          <w:tcPr>
            <w:tcW w:w="2504" w:type="dxa"/>
          </w:tcPr>
          <w:p w:rsidR="00262D1E" w:rsidRPr="00F74203" w:rsidRDefault="00262D1E" w:rsidP="000769AF">
            <w:pPr>
              <w:rPr>
                <w:rFonts w:ascii="Tahoma" w:hAnsi="Tahoma" w:cs="Tahoma"/>
                <w:b/>
                <w:bCs/>
                <w:sz w:val="20"/>
              </w:rPr>
            </w:pPr>
            <w:r w:rsidRPr="00F74203">
              <w:rPr>
                <w:rFonts w:ascii="Tahoma" w:hAnsi="Tahoma" w:cs="Tahoma"/>
                <w:b/>
                <w:bCs/>
                <w:sz w:val="20"/>
              </w:rPr>
              <w:t xml:space="preserve">Možnosti </w:t>
            </w:r>
          </w:p>
          <w:p w:rsidR="00262D1E" w:rsidRPr="00F74203" w:rsidRDefault="00262D1E" w:rsidP="000769AF">
            <w:pPr>
              <w:rPr>
                <w:rFonts w:ascii="Tahoma" w:hAnsi="Tahoma" w:cs="Tahoma"/>
                <w:b/>
                <w:bCs/>
                <w:sz w:val="20"/>
              </w:rPr>
            </w:pPr>
            <w:r w:rsidRPr="00F74203">
              <w:rPr>
                <w:rFonts w:ascii="Tahoma" w:hAnsi="Tahoma" w:cs="Tahoma"/>
                <w:b/>
                <w:bCs/>
                <w:sz w:val="20"/>
              </w:rPr>
              <w:t>spolufinancování:</w:t>
            </w:r>
          </w:p>
          <w:p w:rsidR="00262D1E" w:rsidRPr="00F74203" w:rsidRDefault="00262D1E" w:rsidP="000769AF">
            <w:pPr>
              <w:rPr>
                <w:rFonts w:ascii="Tahoma" w:hAnsi="Tahoma" w:cs="Tahoma"/>
                <w:sz w:val="20"/>
              </w:rPr>
            </w:pPr>
          </w:p>
        </w:tc>
        <w:tc>
          <w:tcPr>
            <w:tcW w:w="6378" w:type="dxa"/>
          </w:tcPr>
          <w:p w:rsidR="00262D1E" w:rsidRPr="00F74203" w:rsidRDefault="00262D1E" w:rsidP="000769AF">
            <w:pPr>
              <w:pStyle w:val="Textkomente"/>
              <w:jc w:val="both"/>
              <w:rPr>
                <w:rFonts w:ascii="Tahoma" w:hAnsi="Tahoma" w:cs="Tahoma"/>
              </w:rPr>
            </w:pPr>
            <w:r>
              <w:rPr>
                <w:rFonts w:ascii="Tahoma" w:hAnsi="Tahoma" w:cs="Tahoma"/>
              </w:rPr>
              <w:t>-</w:t>
            </w:r>
          </w:p>
        </w:tc>
      </w:tr>
      <w:tr w:rsidR="00262D1E" w:rsidRPr="00F74203" w:rsidTr="000769AF">
        <w:tc>
          <w:tcPr>
            <w:tcW w:w="330" w:type="dxa"/>
          </w:tcPr>
          <w:p w:rsidR="00262D1E" w:rsidRPr="00F74203" w:rsidRDefault="00262D1E" w:rsidP="000769AF">
            <w:pPr>
              <w:rPr>
                <w:rFonts w:ascii="Tahoma" w:hAnsi="Tahoma" w:cs="Tahoma"/>
                <w:b/>
                <w:bCs/>
                <w:sz w:val="20"/>
              </w:rPr>
            </w:pPr>
            <w:r w:rsidRPr="00F74203">
              <w:rPr>
                <w:rFonts w:ascii="Tahoma" w:hAnsi="Tahoma" w:cs="Tahoma"/>
                <w:b/>
                <w:bCs/>
                <w:sz w:val="20"/>
              </w:rPr>
              <w:t>5.</w:t>
            </w:r>
          </w:p>
        </w:tc>
        <w:tc>
          <w:tcPr>
            <w:tcW w:w="2504" w:type="dxa"/>
          </w:tcPr>
          <w:p w:rsidR="00262D1E" w:rsidRPr="00F74203" w:rsidRDefault="00262D1E" w:rsidP="000769AF">
            <w:pPr>
              <w:rPr>
                <w:rFonts w:ascii="Tahoma" w:hAnsi="Tahoma" w:cs="Tahoma"/>
                <w:b/>
                <w:bCs/>
                <w:sz w:val="20"/>
              </w:rPr>
            </w:pPr>
            <w:r w:rsidRPr="00F74203">
              <w:rPr>
                <w:rFonts w:ascii="Tahoma" w:hAnsi="Tahoma" w:cs="Tahoma"/>
                <w:b/>
                <w:bCs/>
                <w:sz w:val="20"/>
              </w:rPr>
              <w:t>Období realizace akce:</w:t>
            </w:r>
          </w:p>
          <w:p w:rsidR="00262D1E" w:rsidRPr="00F74203" w:rsidRDefault="00262D1E" w:rsidP="000769AF">
            <w:pPr>
              <w:rPr>
                <w:rFonts w:ascii="Tahoma" w:hAnsi="Tahoma" w:cs="Tahoma"/>
                <w:b/>
                <w:bCs/>
                <w:sz w:val="20"/>
              </w:rPr>
            </w:pPr>
          </w:p>
        </w:tc>
        <w:tc>
          <w:tcPr>
            <w:tcW w:w="6378" w:type="dxa"/>
          </w:tcPr>
          <w:p w:rsidR="00262D1E" w:rsidRPr="00F74203" w:rsidRDefault="00262D1E" w:rsidP="000769AF">
            <w:pPr>
              <w:jc w:val="both"/>
              <w:rPr>
                <w:rFonts w:ascii="Tahoma" w:hAnsi="Tahoma" w:cs="Tahoma"/>
                <w:sz w:val="20"/>
              </w:rPr>
            </w:pPr>
            <w:r>
              <w:rPr>
                <w:rFonts w:ascii="Tahoma" w:hAnsi="Tahoma" w:cs="Tahoma"/>
                <w:sz w:val="20"/>
              </w:rPr>
              <w:t>2016</w:t>
            </w:r>
          </w:p>
        </w:tc>
      </w:tr>
      <w:tr w:rsidR="00262D1E" w:rsidRPr="00F74203" w:rsidTr="000769AF">
        <w:tc>
          <w:tcPr>
            <w:tcW w:w="330" w:type="dxa"/>
          </w:tcPr>
          <w:p w:rsidR="00262D1E" w:rsidRPr="00F74203" w:rsidRDefault="00262D1E" w:rsidP="000769AF">
            <w:pPr>
              <w:rPr>
                <w:rFonts w:ascii="Tahoma" w:hAnsi="Tahoma" w:cs="Tahoma"/>
                <w:b/>
                <w:bCs/>
                <w:sz w:val="20"/>
              </w:rPr>
            </w:pPr>
            <w:r w:rsidRPr="00F74203">
              <w:rPr>
                <w:rFonts w:ascii="Tahoma" w:hAnsi="Tahoma" w:cs="Tahoma"/>
                <w:b/>
                <w:bCs/>
                <w:sz w:val="20"/>
              </w:rPr>
              <w:t>6.</w:t>
            </w:r>
          </w:p>
        </w:tc>
        <w:tc>
          <w:tcPr>
            <w:tcW w:w="2504" w:type="dxa"/>
          </w:tcPr>
          <w:p w:rsidR="00262D1E" w:rsidRPr="00F74203" w:rsidRDefault="00262D1E" w:rsidP="000769AF">
            <w:pPr>
              <w:rPr>
                <w:rFonts w:ascii="Tahoma" w:hAnsi="Tahoma" w:cs="Tahoma"/>
                <w:b/>
                <w:bCs/>
                <w:sz w:val="20"/>
              </w:rPr>
            </w:pPr>
            <w:r w:rsidRPr="00F74203">
              <w:rPr>
                <w:rFonts w:ascii="Tahoma" w:hAnsi="Tahoma" w:cs="Tahoma"/>
                <w:b/>
                <w:bCs/>
                <w:sz w:val="20"/>
              </w:rPr>
              <w:t>Vyvolaná potřeba zdrojů v dalších letech:</w:t>
            </w:r>
          </w:p>
          <w:p w:rsidR="00262D1E" w:rsidRPr="006B555D" w:rsidRDefault="00262D1E" w:rsidP="000769AF">
            <w:pPr>
              <w:rPr>
                <w:rFonts w:ascii="Tahoma" w:hAnsi="Tahoma" w:cs="Tahoma"/>
                <w:bCs/>
                <w:i/>
                <w:sz w:val="18"/>
                <w:szCs w:val="18"/>
              </w:rPr>
            </w:pPr>
            <w:r w:rsidRPr="006B555D">
              <w:rPr>
                <w:rFonts w:ascii="Tahoma" w:hAnsi="Tahoma" w:cs="Tahoma"/>
                <w:bCs/>
                <w:i/>
                <w:sz w:val="18"/>
                <w:szCs w:val="18"/>
              </w:rPr>
              <w:t>pozn.: u víceletých akcí</w:t>
            </w:r>
          </w:p>
          <w:p w:rsidR="00262D1E" w:rsidRPr="00F74203" w:rsidRDefault="00262D1E" w:rsidP="000769AF">
            <w:pPr>
              <w:rPr>
                <w:rFonts w:ascii="Tahoma" w:hAnsi="Tahoma" w:cs="Tahoma"/>
                <w:bCs/>
                <w:i/>
                <w:sz w:val="18"/>
                <w:szCs w:val="18"/>
              </w:rPr>
            </w:pPr>
          </w:p>
        </w:tc>
        <w:tc>
          <w:tcPr>
            <w:tcW w:w="6378" w:type="dxa"/>
          </w:tcPr>
          <w:p w:rsidR="00262D1E" w:rsidRPr="00F74203" w:rsidRDefault="00262D1E" w:rsidP="000769AF">
            <w:pPr>
              <w:pStyle w:val="Textkomente"/>
              <w:jc w:val="both"/>
              <w:rPr>
                <w:rFonts w:ascii="Tahoma" w:hAnsi="Tahoma" w:cs="Tahoma"/>
              </w:rPr>
            </w:pPr>
            <w:r>
              <w:rPr>
                <w:rFonts w:ascii="Tahoma" w:hAnsi="Tahoma" w:cs="Tahoma"/>
              </w:rPr>
              <w:t>-</w:t>
            </w:r>
          </w:p>
        </w:tc>
      </w:tr>
      <w:tr w:rsidR="00262D1E" w:rsidRPr="006B555D" w:rsidTr="000769AF">
        <w:tc>
          <w:tcPr>
            <w:tcW w:w="330" w:type="dxa"/>
          </w:tcPr>
          <w:p w:rsidR="00262D1E" w:rsidRPr="00F74203" w:rsidRDefault="00262D1E" w:rsidP="000769AF">
            <w:pPr>
              <w:rPr>
                <w:rFonts w:ascii="Tahoma" w:hAnsi="Tahoma" w:cs="Tahoma"/>
                <w:b/>
                <w:bCs/>
                <w:sz w:val="20"/>
              </w:rPr>
            </w:pPr>
            <w:r w:rsidRPr="00F74203">
              <w:rPr>
                <w:rFonts w:ascii="Tahoma" w:hAnsi="Tahoma" w:cs="Tahoma"/>
                <w:b/>
                <w:bCs/>
                <w:sz w:val="20"/>
              </w:rPr>
              <w:t>7.</w:t>
            </w:r>
          </w:p>
        </w:tc>
        <w:tc>
          <w:tcPr>
            <w:tcW w:w="2504" w:type="dxa"/>
          </w:tcPr>
          <w:p w:rsidR="00262D1E" w:rsidRPr="00F74203" w:rsidRDefault="00262D1E" w:rsidP="000769A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62D1E" w:rsidRPr="006B555D" w:rsidRDefault="00262D1E" w:rsidP="000769AF">
            <w:pPr>
              <w:rPr>
                <w:rFonts w:ascii="Tahoma" w:hAnsi="Tahoma" w:cs="Tahoma"/>
                <w:bCs/>
                <w:i/>
                <w:sz w:val="18"/>
                <w:szCs w:val="18"/>
              </w:rPr>
            </w:pPr>
            <w:r w:rsidRPr="00F74203">
              <w:rPr>
                <w:rFonts w:ascii="Tahoma" w:hAnsi="Tahoma" w:cs="Tahoma"/>
                <w:bCs/>
                <w:i/>
                <w:sz w:val="18"/>
                <w:szCs w:val="18"/>
              </w:rPr>
              <w:t>pozn.: např. výdaje na udržitelnost projektu</w:t>
            </w:r>
          </w:p>
          <w:p w:rsidR="00262D1E" w:rsidRPr="006B555D" w:rsidRDefault="00262D1E" w:rsidP="000769AF">
            <w:pPr>
              <w:rPr>
                <w:rFonts w:ascii="Tahoma" w:hAnsi="Tahoma" w:cs="Tahoma"/>
                <w:b/>
                <w:bCs/>
                <w:sz w:val="20"/>
              </w:rPr>
            </w:pPr>
          </w:p>
        </w:tc>
        <w:tc>
          <w:tcPr>
            <w:tcW w:w="6378" w:type="dxa"/>
          </w:tcPr>
          <w:p w:rsidR="00262D1E" w:rsidRPr="006B555D" w:rsidRDefault="00262D1E" w:rsidP="000769AF">
            <w:pPr>
              <w:pStyle w:val="Textkomente"/>
              <w:jc w:val="both"/>
              <w:rPr>
                <w:rFonts w:ascii="Tahoma" w:hAnsi="Tahoma" w:cs="Tahoma"/>
              </w:rPr>
            </w:pPr>
            <w:r>
              <w:rPr>
                <w:rFonts w:ascii="Tahoma" w:hAnsi="Tahoma" w:cs="Tahoma"/>
              </w:rPr>
              <w:t>-</w:t>
            </w:r>
          </w:p>
        </w:tc>
      </w:tr>
    </w:tbl>
    <w:p w:rsidR="00262D1E" w:rsidRDefault="00262D1E" w:rsidP="00262D1E">
      <w:pPr>
        <w:rPr>
          <w:rFonts w:ascii="Tahoma" w:hAnsi="Tahoma" w:cs="Tahoma"/>
        </w:rPr>
      </w:pPr>
      <w:r>
        <w:rPr>
          <w:rFonts w:ascii="Tahoma" w:hAnsi="Tahoma" w:cs="Tahoma"/>
        </w:rPr>
        <w:br w:type="page"/>
      </w:r>
    </w:p>
    <w:p w:rsidR="00262D1E" w:rsidRPr="001B1334" w:rsidRDefault="00262D1E" w:rsidP="00561AF6">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61AF6" w:rsidRPr="00F74203" w:rsidTr="000769AF">
        <w:tc>
          <w:tcPr>
            <w:tcW w:w="748" w:type="dxa"/>
          </w:tcPr>
          <w:p w:rsidR="00561AF6" w:rsidRPr="00F74203" w:rsidRDefault="00561AF6" w:rsidP="000769A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61AF6" w:rsidRPr="00F74203" w:rsidRDefault="00561AF6" w:rsidP="000769AF">
            <w:pPr>
              <w:jc w:val="center"/>
              <w:rPr>
                <w:rFonts w:ascii="Tahoma" w:hAnsi="Tahoma" w:cs="Tahoma"/>
              </w:rPr>
            </w:pPr>
            <w:r>
              <w:rPr>
                <w:rFonts w:ascii="Tahoma" w:hAnsi="Tahoma" w:cs="Tahoma"/>
              </w:rPr>
              <w:t>7</w:t>
            </w:r>
          </w:p>
        </w:tc>
        <w:tc>
          <w:tcPr>
            <w:tcW w:w="7856" w:type="dxa"/>
          </w:tcPr>
          <w:p w:rsidR="00561AF6" w:rsidRPr="00F74203" w:rsidRDefault="00561AF6" w:rsidP="000769AF">
            <w:pPr>
              <w:pStyle w:val="Nadpis4"/>
              <w:rPr>
                <w:rFonts w:ascii="Tahoma" w:hAnsi="Tahoma" w:cs="Tahoma"/>
                <w:sz w:val="24"/>
              </w:rPr>
            </w:pPr>
            <w:r>
              <w:rPr>
                <w:rFonts w:ascii="Tahoma" w:hAnsi="Tahoma" w:cs="Tahoma"/>
                <w:sz w:val="24"/>
              </w:rPr>
              <w:t>Odbor investiční a majetkový</w:t>
            </w:r>
          </w:p>
        </w:tc>
      </w:tr>
    </w:tbl>
    <w:p w:rsidR="00561AF6" w:rsidRPr="00F74203" w:rsidRDefault="00561AF6" w:rsidP="00561AF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61AF6" w:rsidRPr="00F74203" w:rsidTr="000769AF">
        <w:tc>
          <w:tcPr>
            <w:tcW w:w="1364" w:type="dxa"/>
          </w:tcPr>
          <w:p w:rsidR="00561AF6" w:rsidRPr="00F74203" w:rsidRDefault="00561AF6" w:rsidP="000769AF">
            <w:pPr>
              <w:rPr>
                <w:rFonts w:ascii="Tahoma" w:hAnsi="Tahoma" w:cs="Tahoma"/>
                <w:b/>
                <w:bCs/>
                <w:sz w:val="20"/>
              </w:rPr>
            </w:pPr>
            <w:r w:rsidRPr="00F74203">
              <w:rPr>
                <w:rFonts w:ascii="Tahoma" w:hAnsi="Tahoma" w:cs="Tahoma"/>
                <w:b/>
                <w:bCs/>
                <w:sz w:val="20"/>
              </w:rPr>
              <w:t>Název akce</w:t>
            </w:r>
          </w:p>
        </w:tc>
        <w:tc>
          <w:tcPr>
            <w:tcW w:w="5998" w:type="dxa"/>
          </w:tcPr>
          <w:p w:rsidR="00561AF6" w:rsidRPr="00CB44E6" w:rsidRDefault="00561AF6" w:rsidP="000769AF">
            <w:pPr>
              <w:pStyle w:val="Nadpis4"/>
              <w:rPr>
                <w:rFonts w:ascii="Tahoma" w:hAnsi="Tahoma" w:cs="Tahoma"/>
                <w:sz w:val="24"/>
              </w:rPr>
            </w:pPr>
            <w:r w:rsidRPr="00CB44E6">
              <w:rPr>
                <w:rFonts w:ascii="Tahoma" w:eastAsia="Tahoma" w:hAnsi="Tahoma" w:cs="Tahoma"/>
                <w:color w:val="000000"/>
                <w:sz w:val="24"/>
              </w:rPr>
              <w:t>Letiště Leoše Janáčka Ostrava, vybudování nových vodovodních přípojek</w:t>
            </w:r>
          </w:p>
        </w:tc>
        <w:tc>
          <w:tcPr>
            <w:tcW w:w="1247" w:type="dxa"/>
          </w:tcPr>
          <w:p w:rsidR="00561AF6" w:rsidRPr="00F74203" w:rsidRDefault="00561AF6" w:rsidP="000769AF">
            <w:pPr>
              <w:pStyle w:val="Nadpis3"/>
              <w:rPr>
                <w:rFonts w:ascii="Tahoma" w:hAnsi="Tahoma" w:cs="Tahoma"/>
                <w:sz w:val="20"/>
              </w:rPr>
            </w:pPr>
            <w:r w:rsidRPr="00F74203">
              <w:rPr>
                <w:rFonts w:ascii="Tahoma" w:hAnsi="Tahoma" w:cs="Tahoma"/>
                <w:sz w:val="20"/>
                <w:szCs w:val="20"/>
              </w:rPr>
              <w:t>Číslo akce</w:t>
            </w:r>
          </w:p>
        </w:tc>
        <w:tc>
          <w:tcPr>
            <w:tcW w:w="624" w:type="dxa"/>
          </w:tcPr>
          <w:p w:rsidR="00561AF6" w:rsidRPr="00FF0E41" w:rsidRDefault="00FF0E41" w:rsidP="000769AF">
            <w:pPr>
              <w:jc w:val="right"/>
              <w:rPr>
                <w:rFonts w:ascii="Tahoma" w:hAnsi="Tahoma" w:cs="Tahoma"/>
                <w:sz w:val="20"/>
              </w:rPr>
            </w:pPr>
            <w:r w:rsidRPr="00FF0E41">
              <w:rPr>
                <w:rFonts w:ascii="Tahoma" w:hAnsi="Tahoma" w:cs="Tahoma"/>
                <w:sz w:val="20"/>
              </w:rPr>
              <w:t>5406</w:t>
            </w:r>
          </w:p>
        </w:tc>
      </w:tr>
    </w:tbl>
    <w:p w:rsidR="00561AF6" w:rsidRPr="00F74203" w:rsidRDefault="00561AF6" w:rsidP="00561AF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61AF6" w:rsidRPr="00F74203" w:rsidTr="000769AF">
        <w:trPr>
          <w:trHeight w:val="454"/>
        </w:trPr>
        <w:tc>
          <w:tcPr>
            <w:tcW w:w="1378" w:type="dxa"/>
            <w:tcBorders>
              <w:top w:val="single" w:sz="4" w:space="0" w:color="auto"/>
              <w:left w:val="single" w:sz="4" w:space="0" w:color="auto"/>
              <w:bottom w:val="single" w:sz="4" w:space="0" w:color="auto"/>
              <w:right w:val="single" w:sz="4" w:space="0" w:color="auto"/>
            </w:tcBorders>
          </w:tcPr>
          <w:p w:rsidR="00561AF6" w:rsidRPr="00F74203" w:rsidRDefault="00561AF6" w:rsidP="000769A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61AF6" w:rsidRPr="00F74203" w:rsidRDefault="00561AF6" w:rsidP="000769AF">
            <w:pPr>
              <w:jc w:val="center"/>
              <w:rPr>
                <w:rFonts w:ascii="Tahoma" w:hAnsi="Tahoma" w:cs="Tahoma"/>
                <w:sz w:val="20"/>
              </w:rPr>
            </w:pPr>
            <w:r>
              <w:rPr>
                <w:rFonts w:ascii="Tahoma" w:hAnsi="Tahoma" w:cs="Tahoma"/>
                <w:sz w:val="20"/>
              </w:rPr>
              <w:t>2251</w:t>
            </w:r>
          </w:p>
        </w:tc>
        <w:tc>
          <w:tcPr>
            <w:tcW w:w="5387" w:type="dxa"/>
            <w:tcBorders>
              <w:top w:val="single" w:sz="4" w:space="0" w:color="auto"/>
              <w:left w:val="single" w:sz="4" w:space="0" w:color="auto"/>
              <w:bottom w:val="single" w:sz="4" w:space="0" w:color="auto"/>
              <w:right w:val="nil"/>
            </w:tcBorders>
          </w:tcPr>
          <w:p w:rsidR="00561AF6" w:rsidRPr="00F74203" w:rsidRDefault="00561AF6" w:rsidP="000769AF">
            <w:pPr>
              <w:rPr>
                <w:rFonts w:ascii="Tahoma" w:hAnsi="Tahoma" w:cs="Tahoma"/>
                <w:sz w:val="20"/>
              </w:rPr>
            </w:pPr>
            <w:r>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561AF6" w:rsidRPr="00F74203" w:rsidRDefault="00561AF6" w:rsidP="000769AF">
            <w:pPr>
              <w:jc w:val="right"/>
              <w:rPr>
                <w:rFonts w:ascii="Tahoma" w:hAnsi="Tahoma" w:cs="Tahoma"/>
                <w:sz w:val="20"/>
              </w:rPr>
            </w:pPr>
          </w:p>
        </w:tc>
      </w:tr>
      <w:tr w:rsidR="00561AF6" w:rsidRPr="00F74203" w:rsidTr="000769AF">
        <w:trPr>
          <w:trHeight w:val="454"/>
        </w:trPr>
        <w:tc>
          <w:tcPr>
            <w:tcW w:w="1378" w:type="dxa"/>
            <w:tcBorders>
              <w:top w:val="single" w:sz="4" w:space="0" w:color="auto"/>
              <w:left w:val="single" w:sz="4" w:space="0" w:color="auto"/>
              <w:bottom w:val="single" w:sz="4" w:space="0" w:color="auto"/>
              <w:right w:val="single" w:sz="4" w:space="0" w:color="auto"/>
            </w:tcBorders>
          </w:tcPr>
          <w:p w:rsidR="00561AF6" w:rsidRPr="00F74203" w:rsidRDefault="00561AF6" w:rsidP="000769A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61AF6" w:rsidRPr="00F74203" w:rsidRDefault="00561AF6" w:rsidP="000769AF">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561AF6" w:rsidRPr="00F74203" w:rsidRDefault="00561AF6" w:rsidP="000769AF">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561AF6" w:rsidRPr="00F74203" w:rsidRDefault="00561AF6" w:rsidP="000769AF">
            <w:pPr>
              <w:jc w:val="right"/>
              <w:rPr>
                <w:rFonts w:ascii="Tahoma" w:hAnsi="Tahoma" w:cs="Tahoma"/>
                <w:sz w:val="20"/>
              </w:rPr>
            </w:pPr>
          </w:p>
        </w:tc>
      </w:tr>
    </w:tbl>
    <w:p w:rsidR="00561AF6" w:rsidRPr="00F74203" w:rsidRDefault="00561AF6" w:rsidP="00561AF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561AF6"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561AF6" w:rsidRPr="00F74203" w:rsidRDefault="00561AF6" w:rsidP="000769A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561AF6" w:rsidRPr="00F74203" w:rsidRDefault="00561AF6" w:rsidP="000769A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61AF6" w:rsidRPr="00F74203" w:rsidRDefault="00561AF6" w:rsidP="000769AF">
            <w:pPr>
              <w:jc w:val="right"/>
              <w:rPr>
                <w:rFonts w:ascii="Tahoma" w:hAnsi="Tahoma" w:cs="Tahoma"/>
                <w:bCs/>
                <w:sz w:val="20"/>
              </w:rPr>
            </w:pPr>
            <w:r>
              <w:rPr>
                <w:rFonts w:ascii="Tahoma" w:hAnsi="Tahoma" w:cs="Tahoma"/>
                <w:bCs/>
                <w:sz w:val="20"/>
              </w:rPr>
              <w:t>0</w:t>
            </w:r>
          </w:p>
        </w:tc>
      </w:tr>
      <w:tr w:rsidR="00561AF6"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561AF6" w:rsidRPr="00F74203" w:rsidRDefault="00561AF6" w:rsidP="000769A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561AF6" w:rsidRPr="00F74203" w:rsidRDefault="00561AF6" w:rsidP="000769A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61AF6" w:rsidRPr="00F74203" w:rsidRDefault="00561AF6" w:rsidP="000769AF">
            <w:pPr>
              <w:jc w:val="right"/>
              <w:rPr>
                <w:rFonts w:ascii="Tahoma" w:hAnsi="Tahoma" w:cs="Tahoma"/>
                <w:bCs/>
                <w:sz w:val="20"/>
              </w:rPr>
            </w:pPr>
            <w:r>
              <w:rPr>
                <w:rFonts w:ascii="Tahoma" w:hAnsi="Tahoma" w:cs="Tahoma"/>
                <w:bCs/>
                <w:sz w:val="20"/>
              </w:rPr>
              <w:t>0</w:t>
            </w:r>
          </w:p>
        </w:tc>
      </w:tr>
      <w:tr w:rsidR="00561AF6"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561AF6" w:rsidRPr="00F74203" w:rsidRDefault="00561AF6" w:rsidP="000769A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561AF6" w:rsidRPr="00F74203" w:rsidRDefault="00561AF6" w:rsidP="000769A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61AF6" w:rsidRPr="00F74203" w:rsidRDefault="00561AF6" w:rsidP="000769AF">
            <w:pPr>
              <w:jc w:val="right"/>
              <w:rPr>
                <w:rFonts w:ascii="Tahoma" w:hAnsi="Tahoma" w:cs="Tahoma"/>
                <w:b/>
                <w:sz w:val="20"/>
              </w:rPr>
            </w:pPr>
            <w:r>
              <w:rPr>
                <w:rFonts w:ascii="Tahoma" w:hAnsi="Tahoma" w:cs="Tahoma"/>
                <w:b/>
                <w:sz w:val="20"/>
              </w:rPr>
              <w:t>2 000</w:t>
            </w:r>
          </w:p>
        </w:tc>
      </w:tr>
      <w:tr w:rsidR="00561AF6" w:rsidRPr="00F74203" w:rsidTr="000769AF">
        <w:trPr>
          <w:trHeight w:val="454"/>
        </w:trPr>
        <w:tc>
          <w:tcPr>
            <w:tcW w:w="6733" w:type="dxa"/>
            <w:tcBorders>
              <w:top w:val="single" w:sz="4" w:space="0" w:color="auto"/>
              <w:left w:val="single" w:sz="4" w:space="0" w:color="auto"/>
              <w:bottom w:val="single" w:sz="4" w:space="0" w:color="auto"/>
              <w:right w:val="nil"/>
            </w:tcBorders>
            <w:vAlign w:val="bottom"/>
          </w:tcPr>
          <w:p w:rsidR="00561AF6" w:rsidRPr="00F74203" w:rsidRDefault="00561AF6" w:rsidP="000769A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61AF6" w:rsidRPr="00F74203" w:rsidRDefault="00561AF6" w:rsidP="000769A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61AF6" w:rsidRPr="00F74203" w:rsidRDefault="00561AF6" w:rsidP="000769AF">
            <w:pPr>
              <w:jc w:val="right"/>
              <w:rPr>
                <w:rFonts w:ascii="Tahoma" w:hAnsi="Tahoma" w:cs="Tahoma"/>
                <w:sz w:val="20"/>
              </w:rPr>
            </w:pPr>
            <w:r>
              <w:rPr>
                <w:rFonts w:ascii="Tahoma" w:hAnsi="Tahoma" w:cs="Tahoma"/>
                <w:sz w:val="20"/>
              </w:rPr>
              <w:t>2 000</w:t>
            </w:r>
          </w:p>
        </w:tc>
      </w:tr>
    </w:tbl>
    <w:p w:rsidR="00561AF6" w:rsidRPr="00F74203" w:rsidRDefault="00561AF6" w:rsidP="00561AF6">
      <w:pPr>
        <w:rPr>
          <w:rFonts w:ascii="Tahoma" w:hAnsi="Tahoma" w:cs="Tahoma"/>
          <w:sz w:val="20"/>
        </w:rPr>
      </w:pPr>
    </w:p>
    <w:p w:rsidR="00561AF6" w:rsidRPr="00F74203" w:rsidRDefault="00561AF6" w:rsidP="00561AF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61AF6" w:rsidRPr="00F74203" w:rsidTr="009848B0">
        <w:trPr>
          <w:trHeight w:val="976"/>
        </w:trPr>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1.</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Zákonná úprava:</w:t>
            </w:r>
          </w:p>
          <w:p w:rsidR="00561AF6" w:rsidRPr="00F74203" w:rsidRDefault="00561AF6" w:rsidP="000769AF">
            <w:pPr>
              <w:rPr>
                <w:rFonts w:ascii="Tahoma" w:hAnsi="Tahoma" w:cs="Tahoma"/>
                <w:b/>
                <w:bCs/>
                <w:sz w:val="20"/>
              </w:rPr>
            </w:pPr>
          </w:p>
        </w:tc>
        <w:tc>
          <w:tcPr>
            <w:tcW w:w="6378" w:type="dxa"/>
          </w:tcPr>
          <w:p w:rsidR="00561AF6" w:rsidRDefault="00561AF6" w:rsidP="000769AF">
            <w:pPr>
              <w:spacing w:before="40" w:after="40" w:line="241" w:lineRule="exact"/>
              <w:ind w:left="1" w:right="40"/>
              <w:jc w:val="both"/>
              <w:rPr>
                <w:rFonts w:ascii="Tahoma" w:eastAsia="Tahoma" w:hAnsi="Tahoma" w:cs="Tahoma"/>
                <w:color w:val="000000"/>
                <w:sz w:val="20"/>
              </w:rPr>
            </w:pPr>
            <w:r>
              <w:rPr>
                <w:rFonts w:ascii="Tahoma" w:eastAsia="Tahoma" w:hAnsi="Tahoma" w:cs="Tahoma"/>
                <w:color w:val="000000"/>
                <w:sz w:val="20"/>
              </w:rPr>
              <w:t>Zákon č. 274/2001 Sb., o vodovodech a kanalizacích pro veřejnou potřebu a o změně některých zákonů (zákon o vodovodech a kanalizacích), ve znění pozdějších předpisů</w:t>
            </w:r>
          </w:p>
        </w:tc>
      </w:tr>
      <w:tr w:rsidR="00561AF6" w:rsidRPr="00F74203" w:rsidTr="009848B0">
        <w:trPr>
          <w:trHeight w:val="5115"/>
        </w:trPr>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2.</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Zdůvodnění akce</w:t>
            </w:r>
          </w:p>
          <w:p w:rsidR="00561AF6" w:rsidRPr="00F74203" w:rsidRDefault="00561AF6" w:rsidP="000769AF">
            <w:pPr>
              <w:rPr>
                <w:rFonts w:ascii="Tahoma" w:hAnsi="Tahoma" w:cs="Tahoma"/>
                <w:b/>
                <w:bCs/>
                <w:sz w:val="20"/>
              </w:rPr>
            </w:pPr>
            <w:r w:rsidRPr="00F74203">
              <w:rPr>
                <w:rFonts w:ascii="Tahoma" w:hAnsi="Tahoma" w:cs="Tahoma"/>
                <w:b/>
                <w:bCs/>
                <w:sz w:val="20"/>
              </w:rPr>
              <w:t>- cíle akce:</w:t>
            </w:r>
          </w:p>
          <w:p w:rsidR="00561AF6" w:rsidRPr="00F74203" w:rsidRDefault="00561AF6" w:rsidP="000769AF">
            <w:pPr>
              <w:rPr>
                <w:rFonts w:ascii="Tahoma" w:hAnsi="Tahoma" w:cs="Tahoma"/>
                <w:b/>
                <w:bCs/>
                <w:sz w:val="20"/>
              </w:rPr>
            </w:pPr>
          </w:p>
        </w:tc>
        <w:tc>
          <w:tcPr>
            <w:tcW w:w="6378" w:type="dxa"/>
          </w:tcPr>
          <w:p w:rsidR="00561AF6" w:rsidRDefault="00561AF6" w:rsidP="000769AF">
            <w:pPr>
              <w:spacing w:before="40" w:line="241" w:lineRule="exact"/>
              <w:ind w:left="1" w:right="40"/>
              <w:jc w:val="both"/>
              <w:rPr>
                <w:rFonts w:ascii="Tahoma" w:eastAsia="Tahoma" w:hAnsi="Tahoma" w:cs="Tahoma"/>
                <w:color w:val="000000"/>
                <w:sz w:val="20"/>
              </w:rPr>
            </w:pPr>
            <w:r>
              <w:rPr>
                <w:rFonts w:ascii="Tahoma" w:eastAsia="Tahoma" w:hAnsi="Tahoma" w:cs="Tahoma"/>
                <w:color w:val="000000"/>
                <w:sz w:val="20"/>
              </w:rPr>
              <w:t>V současné době Letiště Ostrava a.s. napojena na dva typy vodovodního řadu:</w:t>
            </w:r>
          </w:p>
          <w:p w:rsidR="00561AF6" w:rsidRDefault="00561AF6" w:rsidP="000769AF">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 xml:space="preserve">a) stávající – jedná se o vodovodní řad DN 150 a DN 200 (DN = jmenovitá světlost potrubí v mm) z 50. let, kterým jsou zásobovány všechny budovy Letiště Ostrava a.s., budovy v majetku statutárního města Ostrava, firma </w:t>
            </w:r>
            <w:proofErr w:type="spellStart"/>
            <w:r>
              <w:rPr>
                <w:rFonts w:ascii="Tahoma" w:eastAsia="Tahoma" w:hAnsi="Tahoma" w:cs="Tahoma"/>
                <w:color w:val="000000"/>
                <w:sz w:val="20"/>
              </w:rPr>
              <w:t>Mahle</w:t>
            </w:r>
            <w:proofErr w:type="spellEnd"/>
            <w:r>
              <w:rPr>
                <w:rFonts w:ascii="Tahoma" w:eastAsia="Tahoma" w:hAnsi="Tahoma" w:cs="Tahoma"/>
                <w:color w:val="000000"/>
                <w:sz w:val="20"/>
              </w:rPr>
              <w:t xml:space="preserve"> </w:t>
            </w:r>
            <w:proofErr w:type="spellStart"/>
            <w:r>
              <w:rPr>
                <w:rFonts w:ascii="Tahoma" w:eastAsia="Tahoma" w:hAnsi="Tahoma" w:cs="Tahoma"/>
                <w:color w:val="000000"/>
                <w:sz w:val="20"/>
              </w:rPr>
              <w:t>Behr</w:t>
            </w:r>
            <w:proofErr w:type="spellEnd"/>
            <w:r>
              <w:rPr>
                <w:rFonts w:ascii="Tahoma" w:eastAsia="Tahoma" w:hAnsi="Tahoma" w:cs="Tahoma"/>
                <w:color w:val="000000"/>
                <w:sz w:val="20"/>
              </w:rPr>
              <w:t xml:space="preserve">, mimo novou odbavovací halu, původní ČOV a hydrant v neveřejné části za halou “HARD“. Voda je přivedena z vodojemu s označením V6 - Sedlnice, který v současné době provozuje </w:t>
            </w:r>
            <w:proofErr w:type="spellStart"/>
            <w:r>
              <w:rPr>
                <w:rFonts w:ascii="Tahoma" w:eastAsia="Tahoma" w:hAnsi="Tahoma" w:cs="Tahoma"/>
                <w:color w:val="000000"/>
                <w:sz w:val="20"/>
              </w:rPr>
              <w:t>SmVaK</w:t>
            </w:r>
            <w:proofErr w:type="spellEnd"/>
            <w:r>
              <w:rPr>
                <w:rFonts w:ascii="Tahoma" w:eastAsia="Tahoma" w:hAnsi="Tahoma" w:cs="Tahoma"/>
                <w:color w:val="000000"/>
                <w:sz w:val="20"/>
              </w:rPr>
              <w:t xml:space="preserve"> Ostrava, a.s. Vodovodní řad je převážně litinový a jeho stav lze označit za havarijní.</w:t>
            </w:r>
          </w:p>
          <w:p w:rsidR="00561AF6" w:rsidRDefault="00561AF6" w:rsidP="000769AF">
            <w:pPr>
              <w:spacing w:line="241" w:lineRule="exact"/>
              <w:ind w:right="40"/>
              <w:jc w:val="both"/>
              <w:rPr>
                <w:rFonts w:ascii="Tahoma" w:eastAsia="Tahoma" w:hAnsi="Tahoma" w:cs="Tahoma"/>
                <w:color w:val="000000"/>
                <w:sz w:val="20"/>
              </w:rPr>
            </w:pPr>
            <w:r>
              <w:rPr>
                <w:rFonts w:ascii="Tahoma" w:eastAsia="Tahoma" w:hAnsi="Tahoma" w:cs="Tahoma"/>
                <w:color w:val="000000"/>
                <w:sz w:val="20"/>
              </w:rPr>
              <w:t>b) nový – jedná se o vodovodní řad DN 350 z vodojemu Petřvald, který zásobuje vodou novou odbavovací halu, starou budovu čistírny odpadních vod a pro požární účely Letiště Ostrava a.s. jsou na něm vybudovány 2 hydranty (hala HARD a nová odbavovací hala).</w:t>
            </w:r>
          </w:p>
          <w:p w:rsidR="00561AF6" w:rsidRDefault="00561AF6" w:rsidP="000769AF">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Oba tyto systémy mají různá tlaková pásma.</w:t>
            </w:r>
          </w:p>
          <w:p w:rsidR="00561AF6" w:rsidRDefault="00561AF6" w:rsidP="000769AF">
            <w:pPr>
              <w:spacing w:line="241" w:lineRule="exact"/>
              <w:ind w:left="40" w:right="40"/>
              <w:jc w:val="both"/>
              <w:rPr>
                <w:rFonts w:ascii="Tahoma" w:eastAsia="Tahoma" w:hAnsi="Tahoma" w:cs="Tahoma"/>
                <w:color w:val="000000"/>
                <w:sz w:val="20"/>
              </w:rPr>
            </w:pPr>
          </w:p>
          <w:p w:rsidR="00561AF6" w:rsidRDefault="00561AF6" w:rsidP="000769AF">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Předmětem akce je vybudování nových vodovodních přípojek na stávající odběrná místa. Parametry stavby budou upřesněny v projektové dokumentaci.</w:t>
            </w:r>
          </w:p>
          <w:p w:rsidR="009848B0" w:rsidRDefault="00561AF6" w:rsidP="009848B0">
            <w:pPr>
              <w:spacing w:after="40" w:line="241" w:lineRule="exact"/>
              <w:ind w:left="1" w:right="40"/>
              <w:jc w:val="both"/>
              <w:rPr>
                <w:rFonts w:ascii="Tahoma" w:eastAsia="Tahoma" w:hAnsi="Tahoma" w:cs="Tahoma"/>
                <w:color w:val="000000"/>
                <w:sz w:val="20"/>
              </w:rPr>
            </w:pPr>
            <w:r>
              <w:rPr>
                <w:rFonts w:ascii="Tahoma" w:eastAsia="Tahoma" w:hAnsi="Tahoma" w:cs="Tahoma"/>
                <w:color w:val="000000"/>
                <w:sz w:val="20"/>
              </w:rPr>
              <w:t>Realizací akce dojde ke snížení ztrát - úniku vody.</w:t>
            </w:r>
          </w:p>
        </w:tc>
      </w:tr>
      <w:tr w:rsidR="00561AF6" w:rsidRPr="00F74203"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3.</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Forma použití:</w:t>
            </w:r>
          </w:p>
          <w:p w:rsidR="00561AF6" w:rsidRPr="00F74203" w:rsidRDefault="00561AF6" w:rsidP="000769AF">
            <w:pPr>
              <w:rPr>
                <w:rFonts w:ascii="Tahoma" w:hAnsi="Tahoma" w:cs="Tahoma"/>
                <w:b/>
                <w:bCs/>
                <w:sz w:val="20"/>
              </w:rPr>
            </w:pPr>
          </w:p>
        </w:tc>
        <w:tc>
          <w:tcPr>
            <w:tcW w:w="6378" w:type="dxa"/>
          </w:tcPr>
          <w:p w:rsidR="00561AF6" w:rsidRPr="00F74203" w:rsidRDefault="00561AF6" w:rsidP="000769AF">
            <w:pPr>
              <w:jc w:val="both"/>
              <w:rPr>
                <w:rFonts w:ascii="Tahoma" w:hAnsi="Tahoma" w:cs="Tahoma"/>
                <w:sz w:val="20"/>
              </w:rPr>
            </w:pPr>
            <w:r>
              <w:rPr>
                <w:rFonts w:ascii="Tahoma" w:hAnsi="Tahoma" w:cs="Tahoma"/>
                <w:sz w:val="20"/>
              </w:rPr>
              <w:t>Výdaj kraje</w:t>
            </w:r>
          </w:p>
        </w:tc>
      </w:tr>
      <w:tr w:rsidR="00561AF6" w:rsidRPr="00F74203"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4.</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 xml:space="preserve">Možnosti </w:t>
            </w:r>
          </w:p>
          <w:p w:rsidR="00561AF6" w:rsidRPr="00F74203" w:rsidRDefault="00561AF6" w:rsidP="000769AF">
            <w:pPr>
              <w:rPr>
                <w:rFonts w:ascii="Tahoma" w:hAnsi="Tahoma" w:cs="Tahoma"/>
                <w:b/>
                <w:bCs/>
                <w:sz w:val="20"/>
              </w:rPr>
            </w:pPr>
            <w:r w:rsidRPr="00F74203">
              <w:rPr>
                <w:rFonts w:ascii="Tahoma" w:hAnsi="Tahoma" w:cs="Tahoma"/>
                <w:b/>
                <w:bCs/>
                <w:sz w:val="20"/>
              </w:rPr>
              <w:t>spolufinancování:</w:t>
            </w:r>
          </w:p>
          <w:p w:rsidR="00561AF6" w:rsidRPr="00F74203" w:rsidRDefault="00561AF6" w:rsidP="000769AF">
            <w:pPr>
              <w:rPr>
                <w:rFonts w:ascii="Tahoma" w:hAnsi="Tahoma" w:cs="Tahoma"/>
                <w:sz w:val="20"/>
              </w:rPr>
            </w:pPr>
          </w:p>
        </w:tc>
        <w:tc>
          <w:tcPr>
            <w:tcW w:w="6378" w:type="dxa"/>
          </w:tcPr>
          <w:p w:rsidR="00561AF6" w:rsidRPr="00F74203" w:rsidRDefault="00561AF6" w:rsidP="000769AF">
            <w:pPr>
              <w:pStyle w:val="Textkomente"/>
              <w:jc w:val="both"/>
              <w:rPr>
                <w:rFonts w:ascii="Tahoma" w:hAnsi="Tahoma" w:cs="Tahoma"/>
              </w:rPr>
            </w:pPr>
            <w:r>
              <w:rPr>
                <w:rFonts w:ascii="Tahoma" w:hAnsi="Tahoma" w:cs="Tahoma"/>
              </w:rPr>
              <w:t>-</w:t>
            </w:r>
          </w:p>
        </w:tc>
      </w:tr>
      <w:tr w:rsidR="00561AF6" w:rsidRPr="00F74203"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5.</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Období realizace akce:</w:t>
            </w:r>
          </w:p>
          <w:p w:rsidR="00561AF6" w:rsidRPr="00F74203" w:rsidRDefault="00561AF6" w:rsidP="000769AF">
            <w:pPr>
              <w:rPr>
                <w:rFonts w:ascii="Tahoma" w:hAnsi="Tahoma" w:cs="Tahoma"/>
                <w:b/>
                <w:bCs/>
                <w:sz w:val="20"/>
              </w:rPr>
            </w:pPr>
          </w:p>
        </w:tc>
        <w:tc>
          <w:tcPr>
            <w:tcW w:w="6378" w:type="dxa"/>
          </w:tcPr>
          <w:p w:rsidR="00561AF6" w:rsidRPr="00F74203" w:rsidRDefault="00561AF6" w:rsidP="000769AF">
            <w:pPr>
              <w:jc w:val="both"/>
              <w:rPr>
                <w:rFonts w:ascii="Tahoma" w:hAnsi="Tahoma" w:cs="Tahoma"/>
                <w:sz w:val="20"/>
              </w:rPr>
            </w:pPr>
            <w:r>
              <w:rPr>
                <w:rFonts w:ascii="Tahoma" w:hAnsi="Tahoma" w:cs="Tahoma"/>
                <w:sz w:val="20"/>
              </w:rPr>
              <w:t>2016</w:t>
            </w:r>
          </w:p>
        </w:tc>
      </w:tr>
      <w:tr w:rsidR="00561AF6" w:rsidRPr="00F74203"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t>6.</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Vyvolaná potřeba zdrojů v dalších letech:</w:t>
            </w:r>
          </w:p>
          <w:p w:rsidR="00561AF6" w:rsidRPr="006B555D" w:rsidRDefault="00561AF6" w:rsidP="000769AF">
            <w:pPr>
              <w:rPr>
                <w:rFonts w:ascii="Tahoma" w:hAnsi="Tahoma" w:cs="Tahoma"/>
                <w:bCs/>
                <w:i/>
                <w:sz w:val="18"/>
                <w:szCs w:val="18"/>
              </w:rPr>
            </w:pPr>
            <w:r w:rsidRPr="006B555D">
              <w:rPr>
                <w:rFonts w:ascii="Tahoma" w:hAnsi="Tahoma" w:cs="Tahoma"/>
                <w:bCs/>
                <w:i/>
                <w:sz w:val="18"/>
                <w:szCs w:val="18"/>
              </w:rPr>
              <w:t>pozn.: u víceletých akcí</w:t>
            </w:r>
          </w:p>
          <w:p w:rsidR="00561AF6" w:rsidRPr="00F74203" w:rsidRDefault="00561AF6" w:rsidP="000769AF">
            <w:pPr>
              <w:rPr>
                <w:rFonts w:ascii="Tahoma" w:hAnsi="Tahoma" w:cs="Tahoma"/>
                <w:bCs/>
                <w:i/>
                <w:sz w:val="18"/>
                <w:szCs w:val="18"/>
              </w:rPr>
            </w:pPr>
          </w:p>
        </w:tc>
        <w:tc>
          <w:tcPr>
            <w:tcW w:w="6378" w:type="dxa"/>
          </w:tcPr>
          <w:p w:rsidR="00561AF6" w:rsidRPr="00F74203" w:rsidRDefault="00561AF6" w:rsidP="000769AF">
            <w:pPr>
              <w:pStyle w:val="Textkomente"/>
              <w:jc w:val="both"/>
              <w:rPr>
                <w:rFonts w:ascii="Tahoma" w:hAnsi="Tahoma" w:cs="Tahoma"/>
              </w:rPr>
            </w:pPr>
            <w:r>
              <w:rPr>
                <w:rFonts w:ascii="Tahoma" w:hAnsi="Tahoma" w:cs="Tahoma"/>
              </w:rPr>
              <w:t>-</w:t>
            </w:r>
          </w:p>
        </w:tc>
      </w:tr>
      <w:tr w:rsidR="00561AF6" w:rsidRPr="006B555D" w:rsidTr="000769AF">
        <w:tc>
          <w:tcPr>
            <w:tcW w:w="330" w:type="dxa"/>
          </w:tcPr>
          <w:p w:rsidR="00561AF6" w:rsidRPr="00F74203" w:rsidRDefault="00561AF6" w:rsidP="000769AF">
            <w:pPr>
              <w:rPr>
                <w:rFonts w:ascii="Tahoma" w:hAnsi="Tahoma" w:cs="Tahoma"/>
                <w:b/>
                <w:bCs/>
                <w:sz w:val="20"/>
              </w:rPr>
            </w:pPr>
            <w:r w:rsidRPr="00F74203">
              <w:rPr>
                <w:rFonts w:ascii="Tahoma" w:hAnsi="Tahoma" w:cs="Tahoma"/>
                <w:b/>
                <w:bCs/>
                <w:sz w:val="20"/>
              </w:rPr>
              <w:lastRenderedPageBreak/>
              <w:t>7.</w:t>
            </w:r>
          </w:p>
        </w:tc>
        <w:tc>
          <w:tcPr>
            <w:tcW w:w="2504" w:type="dxa"/>
          </w:tcPr>
          <w:p w:rsidR="00561AF6" w:rsidRPr="00F74203" w:rsidRDefault="00561AF6" w:rsidP="000769A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61AF6" w:rsidRPr="006B555D" w:rsidRDefault="00561AF6" w:rsidP="000769AF">
            <w:pPr>
              <w:rPr>
                <w:rFonts w:ascii="Tahoma" w:hAnsi="Tahoma" w:cs="Tahoma"/>
                <w:bCs/>
                <w:i/>
                <w:sz w:val="18"/>
                <w:szCs w:val="18"/>
              </w:rPr>
            </w:pPr>
            <w:r w:rsidRPr="00F74203">
              <w:rPr>
                <w:rFonts w:ascii="Tahoma" w:hAnsi="Tahoma" w:cs="Tahoma"/>
                <w:bCs/>
                <w:i/>
                <w:sz w:val="18"/>
                <w:szCs w:val="18"/>
              </w:rPr>
              <w:t>pozn.: např. výdaje na udržitelnost projektu</w:t>
            </w:r>
          </w:p>
          <w:p w:rsidR="00561AF6" w:rsidRPr="006B555D" w:rsidRDefault="00561AF6" w:rsidP="000769AF">
            <w:pPr>
              <w:rPr>
                <w:rFonts w:ascii="Tahoma" w:hAnsi="Tahoma" w:cs="Tahoma"/>
                <w:b/>
                <w:bCs/>
                <w:sz w:val="20"/>
              </w:rPr>
            </w:pPr>
          </w:p>
        </w:tc>
        <w:tc>
          <w:tcPr>
            <w:tcW w:w="6378" w:type="dxa"/>
          </w:tcPr>
          <w:p w:rsidR="00561AF6" w:rsidRPr="006B555D" w:rsidRDefault="00561AF6" w:rsidP="000769AF">
            <w:pPr>
              <w:pStyle w:val="Textkomente"/>
              <w:jc w:val="both"/>
              <w:rPr>
                <w:rFonts w:ascii="Tahoma" w:hAnsi="Tahoma" w:cs="Tahoma"/>
              </w:rPr>
            </w:pPr>
            <w:r>
              <w:rPr>
                <w:rFonts w:ascii="Tahoma" w:hAnsi="Tahoma" w:cs="Tahoma"/>
              </w:rPr>
              <w:t>-</w:t>
            </w:r>
          </w:p>
        </w:tc>
      </w:tr>
    </w:tbl>
    <w:p w:rsidR="00561AF6" w:rsidRDefault="00561AF6" w:rsidP="00561AF6">
      <w:pPr>
        <w:rPr>
          <w:rFonts w:ascii="Tahoma" w:hAnsi="Tahoma" w:cs="Tahoma"/>
        </w:rPr>
      </w:pPr>
      <w:r>
        <w:rPr>
          <w:rFonts w:ascii="Tahoma" w:hAnsi="Tahoma" w:cs="Tahoma"/>
        </w:rPr>
        <w:br w:type="page"/>
      </w:r>
    </w:p>
    <w:p w:rsidR="00483131" w:rsidRPr="00F768E4" w:rsidRDefault="00483131" w:rsidP="008D589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27DE6" w:rsidRPr="00F768E4" w:rsidTr="00B17E25">
        <w:tc>
          <w:tcPr>
            <w:tcW w:w="748" w:type="dxa"/>
          </w:tcPr>
          <w:p w:rsidR="00027DE6" w:rsidRPr="00F768E4" w:rsidRDefault="00027DE6" w:rsidP="00B17E25">
            <w:pPr>
              <w:rPr>
                <w:rFonts w:ascii="Tahoma" w:hAnsi="Tahoma" w:cs="Tahoma"/>
              </w:rPr>
            </w:pPr>
            <w:r w:rsidRPr="00F768E4">
              <w:rPr>
                <w:rFonts w:ascii="Tahoma" w:hAnsi="Tahoma" w:cs="Tahoma"/>
              </w:rPr>
              <w:br w:type="page"/>
              <w:t>ORJ</w:t>
            </w:r>
          </w:p>
        </w:tc>
        <w:tc>
          <w:tcPr>
            <w:tcW w:w="629" w:type="dxa"/>
          </w:tcPr>
          <w:p w:rsidR="00027DE6" w:rsidRPr="00F768E4" w:rsidRDefault="00027DE6" w:rsidP="00B17E25">
            <w:pPr>
              <w:jc w:val="center"/>
              <w:rPr>
                <w:rFonts w:ascii="Tahoma" w:hAnsi="Tahoma" w:cs="Tahoma"/>
              </w:rPr>
            </w:pPr>
            <w:r w:rsidRPr="00F768E4">
              <w:rPr>
                <w:rFonts w:ascii="Tahoma" w:hAnsi="Tahoma" w:cs="Tahoma"/>
              </w:rPr>
              <w:t>7</w:t>
            </w:r>
          </w:p>
        </w:tc>
        <w:tc>
          <w:tcPr>
            <w:tcW w:w="7856" w:type="dxa"/>
          </w:tcPr>
          <w:p w:rsidR="00027DE6" w:rsidRPr="00F768E4" w:rsidRDefault="00027DE6" w:rsidP="00B17E25">
            <w:pPr>
              <w:pStyle w:val="Nadpis4"/>
              <w:rPr>
                <w:rFonts w:ascii="Tahoma" w:hAnsi="Tahoma" w:cs="Tahoma"/>
                <w:sz w:val="24"/>
              </w:rPr>
            </w:pPr>
            <w:r w:rsidRPr="00F768E4">
              <w:rPr>
                <w:rFonts w:ascii="Tahoma" w:hAnsi="Tahoma" w:cs="Tahoma"/>
                <w:sz w:val="24"/>
              </w:rPr>
              <w:t>Odbor investiční a majetkový</w:t>
            </w:r>
          </w:p>
        </w:tc>
      </w:tr>
    </w:tbl>
    <w:p w:rsidR="00027DE6" w:rsidRPr="00F768E4" w:rsidRDefault="00027DE6" w:rsidP="00027DE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27DE6" w:rsidRPr="00F768E4" w:rsidTr="00B17E25">
        <w:tc>
          <w:tcPr>
            <w:tcW w:w="1364" w:type="dxa"/>
          </w:tcPr>
          <w:p w:rsidR="00027DE6" w:rsidRPr="00F768E4" w:rsidRDefault="00027DE6" w:rsidP="00B17E25">
            <w:pPr>
              <w:rPr>
                <w:rFonts w:ascii="Tahoma" w:hAnsi="Tahoma" w:cs="Tahoma"/>
                <w:b/>
                <w:bCs/>
                <w:sz w:val="20"/>
              </w:rPr>
            </w:pPr>
            <w:r w:rsidRPr="00F768E4">
              <w:rPr>
                <w:rFonts w:ascii="Tahoma" w:hAnsi="Tahoma" w:cs="Tahoma"/>
                <w:b/>
                <w:bCs/>
                <w:sz w:val="20"/>
              </w:rPr>
              <w:t>Název akce</w:t>
            </w:r>
          </w:p>
        </w:tc>
        <w:tc>
          <w:tcPr>
            <w:tcW w:w="5998" w:type="dxa"/>
          </w:tcPr>
          <w:p w:rsidR="00027DE6" w:rsidRPr="00F768E4" w:rsidRDefault="00027DE6" w:rsidP="00B17E25">
            <w:pPr>
              <w:pStyle w:val="Nadpis4"/>
              <w:rPr>
                <w:rFonts w:ascii="Tahoma" w:hAnsi="Tahoma" w:cs="Tahoma"/>
                <w:sz w:val="24"/>
              </w:rPr>
            </w:pPr>
            <w:r w:rsidRPr="00F768E4">
              <w:rPr>
                <w:rFonts w:ascii="Tahoma" w:hAnsi="Tahoma" w:cs="Tahoma"/>
                <w:sz w:val="24"/>
              </w:rPr>
              <w:t>Nákup pozemků v areálu Letiště Ostrava, a.s.</w:t>
            </w:r>
          </w:p>
        </w:tc>
        <w:tc>
          <w:tcPr>
            <w:tcW w:w="1247" w:type="dxa"/>
          </w:tcPr>
          <w:p w:rsidR="00027DE6" w:rsidRPr="00F768E4" w:rsidRDefault="00027DE6" w:rsidP="00B17E25">
            <w:pPr>
              <w:pStyle w:val="Nadpis3"/>
              <w:rPr>
                <w:rFonts w:ascii="Tahoma" w:hAnsi="Tahoma" w:cs="Tahoma"/>
                <w:sz w:val="20"/>
              </w:rPr>
            </w:pPr>
            <w:r w:rsidRPr="00F768E4">
              <w:rPr>
                <w:rFonts w:ascii="Tahoma" w:hAnsi="Tahoma" w:cs="Tahoma"/>
                <w:sz w:val="20"/>
                <w:szCs w:val="20"/>
              </w:rPr>
              <w:t>Číslo akce</w:t>
            </w:r>
          </w:p>
        </w:tc>
        <w:tc>
          <w:tcPr>
            <w:tcW w:w="624" w:type="dxa"/>
          </w:tcPr>
          <w:p w:rsidR="00027DE6" w:rsidRPr="00F768E4" w:rsidRDefault="00027DE6" w:rsidP="00B17E25">
            <w:pPr>
              <w:jc w:val="right"/>
              <w:rPr>
                <w:rFonts w:ascii="Tahoma" w:hAnsi="Tahoma" w:cs="Tahoma"/>
                <w:sz w:val="20"/>
              </w:rPr>
            </w:pPr>
            <w:r w:rsidRPr="00F768E4">
              <w:rPr>
                <w:rFonts w:ascii="Tahoma" w:hAnsi="Tahoma" w:cs="Tahoma"/>
                <w:sz w:val="20"/>
              </w:rPr>
              <w:t>4434</w:t>
            </w:r>
          </w:p>
        </w:tc>
      </w:tr>
    </w:tbl>
    <w:p w:rsidR="00027DE6" w:rsidRPr="00F768E4" w:rsidRDefault="00027DE6" w:rsidP="00027DE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27DE6" w:rsidRPr="00F768E4" w:rsidTr="00B17E25">
        <w:trPr>
          <w:trHeight w:val="454"/>
        </w:trPr>
        <w:tc>
          <w:tcPr>
            <w:tcW w:w="1378" w:type="dxa"/>
            <w:tcBorders>
              <w:top w:val="single" w:sz="4" w:space="0" w:color="auto"/>
              <w:left w:val="single" w:sz="4" w:space="0" w:color="auto"/>
              <w:bottom w:val="single" w:sz="4" w:space="0" w:color="auto"/>
              <w:right w:val="single" w:sz="4" w:space="0" w:color="auto"/>
            </w:tcBorders>
          </w:tcPr>
          <w:p w:rsidR="00027DE6" w:rsidRPr="00F768E4" w:rsidRDefault="00027DE6" w:rsidP="00B17E25">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27DE6" w:rsidRPr="00F768E4" w:rsidRDefault="00027DE6" w:rsidP="00B17E25">
            <w:pPr>
              <w:jc w:val="center"/>
              <w:rPr>
                <w:rFonts w:ascii="Tahoma" w:hAnsi="Tahoma" w:cs="Tahoma"/>
                <w:sz w:val="20"/>
              </w:rPr>
            </w:pPr>
            <w:r w:rsidRPr="00F768E4">
              <w:rPr>
                <w:rFonts w:ascii="Tahoma" w:hAnsi="Tahoma" w:cs="Tahoma"/>
                <w:sz w:val="20"/>
              </w:rPr>
              <w:t>2251</w:t>
            </w:r>
          </w:p>
        </w:tc>
        <w:tc>
          <w:tcPr>
            <w:tcW w:w="5387" w:type="dxa"/>
            <w:tcBorders>
              <w:top w:val="single" w:sz="4" w:space="0" w:color="auto"/>
              <w:left w:val="single" w:sz="4" w:space="0" w:color="auto"/>
              <w:bottom w:val="single" w:sz="4" w:space="0" w:color="auto"/>
              <w:right w:val="nil"/>
            </w:tcBorders>
          </w:tcPr>
          <w:p w:rsidR="00027DE6" w:rsidRPr="00F768E4" w:rsidRDefault="00027DE6" w:rsidP="00B17E25">
            <w:pPr>
              <w:rPr>
                <w:rFonts w:ascii="Tahoma" w:hAnsi="Tahoma" w:cs="Tahoma"/>
                <w:sz w:val="20"/>
              </w:rPr>
            </w:pPr>
            <w:r w:rsidRPr="00F768E4">
              <w:rPr>
                <w:rFonts w:ascii="Tahoma" w:hAnsi="Tahoma" w:cs="Tahoma"/>
                <w:sz w:val="20"/>
              </w:rPr>
              <w:t>Letiště</w:t>
            </w:r>
          </w:p>
        </w:tc>
        <w:tc>
          <w:tcPr>
            <w:tcW w:w="1402" w:type="dxa"/>
            <w:tcBorders>
              <w:top w:val="single" w:sz="4" w:space="0" w:color="auto"/>
              <w:left w:val="nil"/>
              <w:bottom w:val="single" w:sz="4" w:space="0" w:color="auto"/>
              <w:right w:val="single" w:sz="4" w:space="0" w:color="auto"/>
            </w:tcBorders>
          </w:tcPr>
          <w:p w:rsidR="00027DE6" w:rsidRPr="00F768E4" w:rsidRDefault="00027DE6" w:rsidP="00B17E25">
            <w:pPr>
              <w:jc w:val="right"/>
              <w:rPr>
                <w:rFonts w:ascii="Tahoma" w:hAnsi="Tahoma" w:cs="Tahoma"/>
                <w:sz w:val="20"/>
              </w:rPr>
            </w:pPr>
          </w:p>
        </w:tc>
      </w:tr>
      <w:tr w:rsidR="00027DE6" w:rsidRPr="00F768E4" w:rsidTr="00B17E25">
        <w:trPr>
          <w:trHeight w:val="454"/>
        </w:trPr>
        <w:tc>
          <w:tcPr>
            <w:tcW w:w="1378" w:type="dxa"/>
            <w:tcBorders>
              <w:top w:val="single" w:sz="4" w:space="0" w:color="auto"/>
              <w:left w:val="single" w:sz="4" w:space="0" w:color="auto"/>
              <w:bottom w:val="single" w:sz="4" w:space="0" w:color="auto"/>
              <w:right w:val="single" w:sz="4" w:space="0" w:color="auto"/>
            </w:tcBorders>
          </w:tcPr>
          <w:p w:rsidR="00027DE6" w:rsidRPr="00F768E4" w:rsidRDefault="00027DE6" w:rsidP="00B17E25">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27DE6" w:rsidRPr="00F768E4" w:rsidRDefault="00027DE6" w:rsidP="00B17E25">
            <w:pPr>
              <w:jc w:val="center"/>
              <w:rPr>
                <w:rFonts w:ascii="Tahoma" w:hAnsi="Tahoma" w:cs="Tahoma"/>
                <w:sz w:val="20"/>
              </w:rPr>
            </w:pPr>
            <w:r w:rsidRPr="00F768E4">
              <w:rPr>
                <w:rFonts w:ascii="Tahoma" w:hAnsi="Tahoma" w:cs="Tahoma"/>
                <w:sz w:val="20"/>
              </w:rPr>
              <w:t>6130</w:t>
            </w:r>
          </w:p>
        </w:tc>
        <w:tc>
          <w:tcPr>
            <w:tcW w:w="5387" w:type="dxa"/>
            <w:tcBorders>
              <w:top w:val="single" w:sz="4" w:space="0" w:color="auto"/>
              <w:left w:val="single" w:sz="4" w:space="0" w:color="auto"/>
              <w:bottom w:val="single" w:sz="4" w:space="0" w:color="auto"/>
              <w:right w:val="nil"/>
            </w:tcBorders>
          </w:tcPr>
          <w:p w:rsidR="00027DE6" w:rsidRPr="00F768E4" w:rsidRDefault="00027DE6" w:rsidP="00B17E25">
            <w:pPr>
              <w:rPr>
                <w:rFonts w:ascii="Tahoma" w:hAnsi="Tahoma" w:cs="Tahoma"/>
                <w:sz w:val="20"/>
              </w:rPr>
            </w:pPr>
            <w:r w:rsidRPr="00F768E4">
              <w:rPr>
                <w:rFonts w:ascii="Tahoma" w:hAnsi="Tahoma" w:cs="Tahoma"/>
                <w:sz w:val="20"/>
              </w:rPr>
              <w:t>Pozemky</w:t>
            </w:r>
          </w:p>
        </w:tc>
        <w:tc>
          <w:tcPr>
            <w:tcW w:w="1402" w:type="dxa"/>
            <w:tcBorders>
              <w:top w:val="single" w:sz="4" w:space="0" w:color="auto"/>
              <w:left w:val="nil"/>
              <w:bottom w:val="single" w:sz="4" w:space="0" w:color="auto"/>
              <w:right w:val="single" w:sz="4" w:space="0" w:color="auto"/>
            </w:tcBorders>
          </w:tcPr>
          <w:p w:rsidR="00027DE6" w:rsidRPr="00F768E4" w:rsidRDefault="00027DE6" w:rsidP="00B17E25">
            <w:pPr>
              <w:jc w:val="right"/>
              <w:rPr>
                <w:rFonts w:ascii="Tahoma" w:hAnsi="Tahoma" w:cs="Tahoma"/>
                <w:sz w:val="20"/>
              </w:rPr>
            </w:pPr>
          </w:p>
        </w:tc>
      </w:tr>
    </w:tbl>
    <w:p w:rsidR="00027DE6" w:rsidRPr="00F768E4" w:rsidRDefault="00027DE6" w:rsidP="00027DE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27DE6"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768E4" w:rsidRDefault="00027DE6" w:rsidP="00B17E25">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27DE6" w:rsidRPr="00F768E4" w:rsidRDefault="00027DE6" w:rsidP="00B17E25">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768E4" w:rsidRDefault="00027DE6" w:rsidP="00B17E25">
            <w:pPr>
              <w:jc w:val="right"/>
              <w:rPr>
                <w:rFonts w:ascii="Tahoma" w:hAnsi="Tahoma" w:cs="Tahoma"/>
                <w:bCs/>
                <w:sz w:val="20"/>
              </w:rPr>
            </w:pPr>
            <w:r w:rsidRPr="00F768E4">
              <w:rPr>
                <w:rFonts w:ascii="Tahoma" w:hAnsi="Tahoma" w:cs="Tahoma"/>
                <w:bCs/>
                <w:sz w:val="20"/>
              </w:rPr>
              <w:t>250</w:t>
            </w:r>
          </w:p>
        </w:tc>
      </w:tr>
      <w:tr w:rsidR="00027DE6"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768E4" w:rsidRDefault="00027DE6" w:rsidP="00B17E25">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27DE6" w:rsidRPr="00F768E4" w:rsidRDefault="00027DE6" w:rsidP="00B17E25">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768E4" w:rsidRDefault="00027DE6" w:rsidP="00B17E25">
            <w:pPr>
              <w:jc w:val="right"/>
              <w:rPr>
                <w:rFonts w:ascii="Tahoma" w:hAnsi="Tahoma" w:cs="Tahoma"/>
                <w:bCs/>
                <w:sz w:val="20"/>
              </w:rPr>
            </w:pPr>
            <w:r w:rsidRPr="00F768E4">
              <w:rPr>
                <w:rFonts w:ascii="Tahoma" w:hAnsi="Tahoma" w:cs="Tahoma"/>
                <w:bCs/>
                <w:sz w:val="20"/>
              </w:rPr>
              <w:t>250</w:t>
            </w:r>
          </w:p>
        </w:tc>
      </w:tr>
      <w:tr w:rsidR="00027DE6"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768E4" w:rsidRDefault="00027DE6" w:rsidP="00B17E25">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27DE6" w:rsidRPr="00F768E4" w:rsidRDefault="00027DE6" w:rsidP="00B17E25">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768E4" w:rsidRDefault="00027DE6" w:rsidP="00B17E25">
            <w:pPr>
              <w:jc w:val="right"/>
              <w:rPr>
                <w:rFonts w:ascii="Tahoma" w:hAnsi="Tahoma" w:cs="Tahoma"/>
                <w:b/>
                <w:sz w:val="20"/>
              </w:rPr>
            </w:pPr>
            <w:r w:rsidRPr="00F768E4">
              <w:rPr>
                <w:rFonts w:ascii="Tahoma" w:hAnsi="Tahoma" w:cs="Tahoma"/>
                <w:b/>
                <w:sz w:val="20"/>
              </w:rPr>
              <w:t>30</w:t>
            </w:r>
          </w:p>
        </w:tc>
      </w:tr>
      <w:tr w:rsidR="00027DE6"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027DE6" w:rsidRPr="00F768E4" w:rsidRDefault="00027DE6" w:rsidP="00B17E25">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27DE6" w:rsidRPr="00F768E4" w:rsidRDefault="00027DE6" w:rsidP="00B17E25">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027DE6" w:rsidRPr="00F768E4" w:rsidRDefault="00027DE6" w:rsidP="00B17E25">
            <w:pPr>
              <w:jc w:val="right"/>
              <w:rPr>
                <w:rFonts w:ascii="Tahoma" w:hAnsi="Tahoma" w:cs="Tahoma"/>
                <w:sz w:val="20"/>
              </w:rPr>
            </w:pPr>
            <w:r w:rsidRPr="00F768E4">
              <w:rPr>
                <w:rFonts w:ascii="Tahoma" w:hAnsi="Tahoma" w:cs="Tahoma"/>
                <w:sz w:val="20"/>
              </w:rPr>
              <w:t>4 312</w:t>
            </w:r>
          </w:p>
        </w:tc>
      </w:tr>
    </w:tbl>
    <w:p w:rsidR="00027DE6" w:rsidRPr="00F768E4" w:rsidRDefault="00027DE6" w:rsidP="00027DE6">
      <w:pPr>
        <w:rPr>
          <w:rFonts w:ascii="Tahoma" w:hAnsi="Tahoma" w:cs="Tahoma"/>
          <w:sz w:val="20"/>
        </w:rPr>
      </w:pPr>
    </w:p>
    <w:p w:rsidR="00027DE6" w:rsidRPr="00F768E4" w:rsidRDefault="00027DE6" w:rsidP="00027DE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27DE6" w:rsidRPr="00F768E4" w:rsidTr="00027DE6">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1.</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 xml:space="preserve">Zákonná úprava: </w:t>
            </w:r>
          </w:p>
          <w:p w:rsidR="00027DE6" w:rsidRPr="00F768E4" w:rsidRDefault="00027DE6" w:rsidP="00B17E25">
            <w:pPr>
              <w:rPr>
                <w:rFonts w:ascii="Tahoma" w:hAnsi="Tahoma" w:cs="Tahoma"/>
                <w:b/>
                <w:bCs/>
                <w:sz w:val="20"/>
              </w:rPr>
            </w:pPr>
          </w:p>
        </w:tc>
        <w:tc>
          <w:tcPr>
            <w:tcW w:w="6376" w:type="dxa"/>
          </w:tcPr>
          <w:p w:rsidR="00027DE6" w:rsidRPr="00F768E4" w:rsidRDefault="00027DE6" w:rsidP="00B17E25">
            <w:pPr>
              <w:pStyle w:val="Zkladntext"/>
              <w:rPr>
                <w:rFonts w:ascii="Tahoma" w:hAnsi="Tahoma" w:cs="Tahoma"/>
                <w:sz w:val="20"/>
                <w:szCs w:val="20"/>
              </w:rPr>
            </w:pPr>
            <w:r w:rsidRPr="00F768E4">
              <w:rPr>
                <w:rFonts w:ascii="Tahoma" w:hAnsi="Tahoma" w:cs="Tahoma"/>
                <w:sz w:val="20"/>
                <w:szCs w:val="20"/>
              </w:rPr>
              <w:t>-</w:t>
            </w:r>
          </w:p>
        </w:tc>
      </w:tr>
      <w:tr w:rsidR="00027DE6" w:rsidRPr="00F768E4" w:rsidTr="00027DE6">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2.</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Zdůvodnění akce</w:t>
            </w:r>
          </w:p>
          <w:p w:rsidR="00027DE6" w:rsidRPr="00F768E4" w:rsidRDefault="00027DE6" w:rsidP="00B17E25">
            <w:pPr>
              <w:rPr>
                <w:rFonts w:ascii="Tahoma" w:hAnsi="Tahoma" w:cs="Tahoma"/>
                <w:b/>
                <w:bCs/>
                <w:sz w:val="20"/>
              </w:rPr>
            </w:pPr>
            <w:r w:rsidRPr="00F768E4">
              <w:rPr>
                <w:rFonts w:ascii="Tahoma" w:hAnsi="Tahoma" w:cs="Tahoma"/>
                <w:b/>
                <w:bCs/>
                <w:sz w:val="20"/>
              </w:rPr>
              <w:t>- cíle akce:</w:t>
            </w:r>
          </w:p>
          <w:p w:rsidR="00027DE6" w:rsidRPr="00F768E4" w:rsidRDefault="00027DE6" w:rsidP="00B17E25">
            <w:pPr>
              <w:rPr>
                <w:rFonts w:ascii="Tahoma" w:hAnsi="Tahoma" w:cs="Tahoma"/>
                <w:b/>
                <w:bCs/>
                <w:sz w:val="20"/>
              </w:rPr>
            </w:pPr>
          </w:p>
        </w:tc>
        <w:tc>
          <w:tcPr>
            <w:tcW w:w="6376" w:type="dxa"/>
          </w:tcPr>
          <w:p w:rsidR="00027DE6" w:rsidRPr="00F768E4" w:rsidRDefault="00027DE6" w:rsidP="00B17E25">
            <w:pPr>
              <w:jc w:val="both"/>
              <w:rPr>
                <w:rFonts w:ascii="Tahoma" w:hAnsi="Tahoma" w:cs="Tahoma"/>
                <w:sz w:val="20"/>
              </w:rPr>
            </w:pPr>
            <w:r w:rsidRPr="00F768E4">
              <w:rPr>
                <w:rFonts w:ascii="Tahoma" w:hAnsi="Tahoma" w:cs="Tahoma"/>
                <w:sz w:val="20"/>
              </w:rPr>
              <w:t>Pozemky na Letišti Leoše Janáčka Ostrava a.s.</w:t>
            </w:r>
            <w:r w:rsidR="009848B0">
              <w:rPr>
                <w:rFonts w:ascii="Tahoma" w:hAnsi="Tahoma" w:cs="Tahoma"/>
                <w:sz w:val="20"/>
              </w:rPr>
              <w:t>,</w:t>
            </w:r>
            <w:r w:rsidRPr="00F768E4">
              <w:rPr>
                <w:rFonts w:ascii="Tahoma" w:hAnsi="Tahoma" w:cs="Tahoma"/>
                <w:sz w:val="20"/>
              </w:rPr>
              <w:t xml:space="preserve"> jsou dle vyjednávacích a finančních možností kraje postupně odkupovány. V současné době je rozjednán nákup pozemku </w:t>
            </w:r>
            <w:proofErr w:type="spellStart"/>
            <w:r w:rsidRPr="00F768E4">
              <w:rPr>
                <w:rFonts w:ascii="Tahoma" w:hAnsi="Tahoma" w:cs="Tahoma"/>
                <w:sz w:val="20"/>
              </w:rPr>
              <w:t>parc</w:t>
            </w:r>
            <w:proofErr w:type="spellEnd"/>
            <w:r w:rsidRPr="00F768E4">
              <w:rPr>
                <w:rFonts w:ascii="Tahoma" w:hAnsi="Tahoma" w:cs="Tahoma"/>
                <w:sz w:val="20"/>
              </w:rPr>
              <w:t xml:space="preserve">. </w:t>
            </w:r>
            <w:proofErr w:type="gramStart"/>
            <w:r w:rsidRPr="00F768E4">
              <w:rPr>
                <w:rFonts w:ascii="Tahoma" w:hAnsi="Tahoma" w:cs="Tahoma"/>
                <w:sz w:val="20"/>
              </w:rPr>
              <w:t>č.</w:t>
            </w:r>
            <w:proofErr w:type="gramEnd"/>
            <w:r w:rsidRPr="00F768E4">
              <w:rPr>
                <w:rFonts w:ascii="Tahoma" w:hAnsi="Tahoma" w:cs="Tahoma"/>
                <w:sz w:val="20"/>
              </w:rPr>
              <w:t xml:space="preserve"> 950/3 v katastrálním území Harty, obec Petřvald od ČR – Ministerstva obrany.</w:t>
            </w:r>
          </w:p>
          <w:p w:rsidR="00027DE6" w:rsidRPr="00F768E4" w:rsidRDefault="00027DE6" w:rsidP="00B17E25">
            <w:pPr>
              <w:jc w:val="both"/>
              <w:rPr>
                <w:rFonts w:ascii="Tahoma" w:hAnsi="Tahoma" w:cs="Tahoma"/>
                <w:sz w:val="20"/>
              </w:rPr>
            </w:pPr>
            <w:r w:rsidRPr="00F768E4">
              <w:rPr>
                <w:rFonts w:ascii="Tahoma" w:hAnsi="Tahoma" w:cs="Tahoma"/>
                <w:sz w:val="20"/>
              </w:rPr>
              <w:t>V rámci této akce již byly v roce 2010 na základě usnesení zastupitelstva kraje č. 15/1307 ze dne 10. 11. 2010 nabyty do vlastnictví kraje pozemky v katastrálním území Nová Horka za kupní cenu 880 tis. Kč (2010 – 853,6 tis. Kč, 2011 – 26,4 tis. Kč) a v roce 2012 byly na základě usnesení zastupitelstva kraje č. 22/1892 ze dne 14. 12. 2011 nabyty do vlastnictví kraje pozemky v katastrálním území Mošnov a Harty za kupní cenu 3.152,10 tis. Kč.</w:t>
            </w:r>
          </w:p>
          <w:p w:rsidR="00027DE6" w:rsidRPr="00F768E4" w:rsidRDefault="00027DE6" w:rsidP="00B17E25">
            <w:pPr>
              <w:jc w:val="both"/>
              <w:rPr>
                <w:rFonts w:ascii="Tahoma" w:hAnsi="Tahoma" w:cs="Tahoma"/>
                <w:sz w:val="20"/>
              </w:rPr>
            </w:pPr>
          </w:p>
        </w:tc>
      </w:tr>
      <w:tr w:rsidR="00027DE6" w:rsidRPr="00F768E4" w:rsidTr="00027DE6">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3.</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Forma použití:</w:t>
            </w:r>
          </w:p>
          <w:p w:rsidR="00027DE6" w:rsidRPr="00F768E4" w:rsidRDefault="00027DE6" w:rsidP="00B17E25">
            <w:pPr>
              <w:rPr>
                <w:rFonts w:ascii="Tahoma" w:hAnsi="Tahoma" w:cs="Tahoma"/>
                <w:b/>
                <w:bCs/>
                <w:sz w:val="20"/>
              </w:rPr>
            </w:pPr>
          </w:p>
        </w:tc>
        <w:tc>
          <w:tcPr>
            <w:tcW w:w="6376" w:type="dxa"/>
          </w:tcPr>
          <w:p w:rsidR="00027DE6" w:rsidRPr="00F768E4" w:rsidRDefault="00027DE6" w:rsidP="00B17E25">
            <w:pPr>
              <w:jc w:val="both"/>
              <w:rPr>
                <w:rFonts w:ascii="Tahoma" w:hAnsi="Tahoma" w:cs="Tahoma"/>
                <w:sz w:val="20"/>
              </w:rPr>
            </w:pPr>
            <w:r w:rsidRPr="00F768E4">
              <w:rPr>
                <w:rFonts w:ascii="Tahoma" w:hAnsi="Tahoma" w:cs="Tahoma"/>
                <w:sz w:val="20"/>
              </w:rPr>
              <w:t>Výdaj kraje</w:t>
            </w:r>
          </w:p>
        </w:tc>
      </w:tr>
      <w:tr w:rsidR="00027DE6" w:rsidRPr="00F768E4" w:rsidTr="00027DE6">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4.</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 xml:space="preserve">Možnosti </w:t>
            </w:r>
          </w:p>
          <w:p w:rsidR="00027DE6" w:rsidRPr="00F768E4" w:rsidRDefault="00027DE6" w:rsidP="00B17E25">
            <w:pPr>
              <w:rPr>
                <w:rFonts w:ascii="Tahoma" w:hAnsi="Tahoma" w:cs="Tahoma"/>
                <w:b/>
                <w:bCs/>
                <w:sz w:val="20"/>
              </w:rPr>
            </w:pPr>
            <w:r w:rsidRPr="00F768E4">
              <w:rPr>
                <w:rFonts w:ascii="Tahoma" w:hAnsi="Tahoma" w:cs="Tahoma"/>
                <w:b/>
                <w:bCs/>
                <w:sz w:val="20"/>
              </w:rPr>
              <w:t>spolufinancování:</w:t>
            </w:r>
          </w:p>
          <w:p w:rsidR="00027DE6" w:rsidRPr="00F768E4" w:rsidRDefault="00027DE6" w:rsidP="00B17E25">
            <w:pPr>
              <w:rPr>
                <w:rFonts w:ascii="Tahoma" w:hAnsi="Tahoma" w:cs="Tahoma"/>
                <w:sz w:val="20"/>
              </w:rPr>
            </w:pPr>
          </w:p>
        </w:tc>
        <w:tc>
          <w:tcPr>
            <w:tcW w:w="6376" w:type="dxa"/>
          </w:tcPr>
          <w:p w:rsidR="00027DE6" w:rsidRPr="00F768E4" w:rsidRDefault="00027DE6" w:rsidP="00B17E25">
            <w:pPr>
              <w:pStyle w:val="Textkomente"/>
              <w:jc w:val="both"/>
              <w:rPr>
                <w:rFonts w:ascii="Tahoma" w:hAnsi="Tahoma" w:cs="Tahoma"/>
              </w:rPr>
            </w:pPr>
            <w:r w:rsidRPr="00F768E4">
              <w:rPr>
                <w:rFonts w:ascii="Tahoma" w:hAnsi="Tahoma" w:cs="Tahoma"/>
              </w:rPr>
              <w:t>-</w:t>
            </w:r>
          </w:p>
        </w:tc>
      </w:tr>
      <w:tr w:rsidR="00027DE6" w:rsidRPr="00F768E4" w:rsidTr="00027DE6">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5.</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Období realizace akce:</w:t>
            </w:r>
          </w:p>
          <w:p w:rsidR="00027DE6" w:rsidRPr="00F768E4" w:rsidRDefault="00027DE6" w:rsidP="00B17E25">
            <w:pPr>
              <w:rPr>
                <w:rFonts w:ascii="Tahoma" w:hAnsi="Tahoma" w:cs="Tahoma"/>
                <w:b/>
                <w:bCs/>
                <w:sz w:val="20"/>
              </w:rPr>
            </w:pPr>
          </w:p>
        </w:tc>
        <w:tc>
          <w:tcPr>
            <w:tcW w:w="6376" w:type="dxa"/>
          </w:tcPr>
          <w:p w:rsidR="00027DE6" w:rsidRPr="00F768E4" w:rsidRDefault="00027DE6" w:rsidP="00B17E25">
            <w:pPr>
              <w:jc w:val="both"/>
              <w:rPr>
                <w:rFonts w:ascii="Tahoma" w:hAnsi="Tahoma" w:cs="Tahoma"/>
                <w:sz w:val="20"/>
              </w:rPr>
            </w:pPr>
            <w:r w:rsidRPr="00F768E4">
              <w:rPr>
                <w:rFonts w:ascii="Tahoma" w:hAnsi="Tahoma" w:cs="Tahoma"/>
                <w:sz w:val="20"/>
              </w:rPr>
              <w:t>2010 - 2012, 2015 - 2016</w:t>
            </w:r>
          </w:p>
        </w:tc>
      </w:tr>
      <w:tr w:rsidR="00027DE6" w:rsidRPr="00F768E4" w:rsidTr="00027DE6">
        <w:tc>
          <w:tcPr>
            <w:tcW w:w="330" w:type="dxa"/>
          </w:tcPr>
          <w:p w:rsidR="00027DE6" w:rsidRPr="00F768E4" w:rsidRDefault="00027DE6" w:rsidP="00B17E25">
            <w:pPr>
              <w:rPr>
                <w:rFonts w:ascii="Tahoma" w:hAnsi="Tahoma" w:cs="Tahoma"/>
                <w:b/>
                <w:bCs/>
                <w:sz w:val="20"/>
              </w:rPr>
            </w:pPr>
            <w:r w:rsidRPr="00F768E4">
              <w:rPr>
                <w:rFonts w:ascii="Tahoma" w:hAnsi="Tahoma" w:cs="Tahoma"/>
                <w:b/>
                <w:bCs/>
                <w:sz w:val="20"/>
              </w:rPr>
              <w:t>6.</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Vyvolaná potřeba zdrojů v dalších letech:</w:t>
            </w:r>
          </w:p>
          <w:p w:rsidR="00027DE6" w:rsidRPr="00F768E4" w:rsidRDefault="00027DE6" w:rsidP="00B17E25">
            <w:pPr>
              <w:rPr>
                <w:rFonts w:ascii="Tahoma" w:hAnsi="Tahoma" w:cs="Tahoma"/>
                <w:bCs/>
                <w:i/>
                <w:sz w:val="18"/>
                <w:szCs w:val="18"/>
              </w:rPr>
            </w:pPr>
            <w:r w:rsidRPr="00F768E4">
              <w:rPr>
                <w:rFonts w:ascii="Tahoma" w:hAnsi="Tahoma" w:cs="Tahoma"/>
                <w:bCs/>
                <w:i/>
                <w:sz w:val="18"/>
                <w:szCs w:val="18"/>
              </w:rPr>
              <w:t>pozn.: u víceletých akcí</w:t>
            </w:r>
          </w:p>
          <w:p w:rsidR="00027DE6" w:rsidRPr="00F768E4" w:rsidRDefault="00027DE6" w:rsidP="00B17E25">
            <w:pPr>
              <w:rPr>
                <w:rFonts w:ascii="Tahoma" w:hAnsi="Tahoma" w:cs="Tahoma"/>
                <w:bCs/>
                <w:i/>
                <w:sz w:val="18"/>
                <w:szCs w:val="18"/>
              </w:rPr>
            </w:pPr>
          </w:p>
        </w:tc>
        <w:tc>
          <w:tcPr>
            <w:tcW w:w="6376" w:type="dxa"/>
          </w:tcPr>
          <w:p w:rsidR="00027DE6" w:rsidRPr="00F768E4" w:rsidRDefault="00027DE6" w:rsidP="00B17E25">
            <w:pPr>
              <w:pStyle w:val="Textkomente"/>
              <w:jc w:val="both"/>
              <w:rPr>
                <w:rFonts w:ascii="Tahoma" w:hAnsi="Tahoma" w:cs="Tahoma"/>
              </w:rPr>
            </w:pPr>
            <w:r w:rsidRPr="00F768E4">
              <w:rPr>
                <w:rFonts w:ascii="Tahoma" w:hAnsi="Tahoma" w:cs="Tahoma"/>
              </w:rPr>
              <w:t>-</w:t>
            </w:r>
          </w:p>
        </w:tc>
      </w:tr>
      <w:tr w:rsidR="00027DE6" w:rsidRPr="00F768E4" w:rsidTr="00027DE6">
        <w:tc>
          <w:tcPr>
            <w:tcW w:w="330" w:type="dxa"/>
          </w:tcPr>
          <w:p w:rsidR="00027DE6" w:rsidRPr="00F768E4" w:rsidRDefault="00027DE6" w:rsidP="00B17E25">
            <w:pPr>
              <w:rPr>
                <w:rFonts w:ascii="Tahoma" w:hAnsi="Tahoma" w:cs="Tahoma"/>
                <w:bCs/>
                <w:sz w:val="20"/>
              </w:rPr>
            </w:pPr>
            <w:r w:rsidRPr="00F768E4">
              <w:rPr>
                <w:rFonts w:ascii="Tahoma" w:hAnsi="Tahoma" w:cs="Tahoma"/>
                <w:b/>
                <w:bCs/>
                <w:sz w:val="20"/>
              </w:rPr>
              <w:t>7.</w:t>
            </w:r>
          </w:p>
        </w:tc>
        <w:tc>
          <w:tcPr>
            <w:tcW w:w="2504" w:type="dxa"/>
          </w:tcPr>
          <w:p w:rsidR="00027DE6" w:rsidRPr="00F768E4" w:rsidRDefault="00027DE6" w:rsidP="00B17E25">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027DE6" w:rsidRPr="00F768E4" w:rsidRDefault="00027DE6" w:rsidP="00B17E25">
            <w:pPr>
              <w:rPr>
                <w:rFonts w:ascii="Tahoma" w:hAnsi="Tahoma" w:cs="Tahoma"/>
                <w:bCs/>
                <w:i/>
                <w:sz w:val="18"/>
                <w:szCs w:val="18"/>
              </w:rPr>
            </w:pPr>
            <w:r w:rsidRPr="00F768E4">
              <w:rPr>
                <w:rFonts w:ascii="Tahoma" w:hAnsi="Tahoma" w:cs="Tahoma"/>
                <w:bCs/>
                <w:i/>
                <w:sz w:val="18"/>
                <w:szCs w:val="18"/>
              </w:rPr>
              <w:t>pozn.: např. výdaje na udržitelnost projektu</w:t>
            </w:r>
          </w:p>
          <w:p w:rsidR="00027DE6" w:rsidRPr="00F768E4" w:rsidRDefault="00027DE6" w:rsidP="00B17E25">
            <w:pPr>
              <w:rPr>
                <w:rFonts w:ascii="Tahoma" w:hAnsi="Tahoma" w:cs="Tahoma"/>
                <w:b/>
                <w:bCs/>
                <w:sz w:val="20"/>
              </w:rPr>
            </w:pPr>
          </w:p>
        </w:tc>
        <w:tc>
          <w:tcPr>
            <w:tcW w:w="6376" w:type="dxa"/>
          </w:tcPr>
          <w:p w:rsidR="00027DE6" w:rsidRPr="00F768E4" w:rsidRDefault="00027DE6" w:rsidP="00B17E25">
            <w:pPr>
              <w:pStyle w:val="Textkomente"/>
              <w:jc w:val="both"/>
              <w:rPr>
                <w:rFonts w:ascii="Tahoma" w:hAnsi="Tahoma" w:cs="Tahoma"/>
              </w:rPr>
            </w:pPr>
            <w:r w:rsidRPr="00F768E4">
              <w:rPr>
                <w:rFonts w:ascii="Tahoma" w:hAnsi="Tahoma" w:cs="Tahoma"/>
              </w:rPr>
              <w:t>-</w:t>
            </w:r>
          </w:p>
        </w:tc>
      </w:tr>
    </w:tbl>
    <w:p w:rsidR="00027DE6" w:rsidRPr="00F768E4" w:rsidRDefault="00027DE6">
      <w:pPr>
        <w:rPr>
          <w:rFonts w:ascii="Tahoma" w:hAnsi="Tahoma" w:cs="Tahoma"/>
        </w:rPr>
      </w:pPr>
      <w:r w:rsidRPr="00F768E4">
        <w:rPr>
          <w:rFonts w:ascii="Tahoma" w:hAnsi="Tahoma" w:cs="Tahoma"/>
        </w:rPr>
        <w:br w:type="page"/>
      </w:r>
    </w:p>
    <w:p w:rsidR="00B17E25" w:rsidRPr="00F768E4" w:rsidRDefault="00B17E25" w:rsidP="00B17E2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17E25" w:rsidRPr="00F768E4" w:rsidTr="00B17E25">
        <w:tc>
          <w:tcPr>
            <w:tcW w:w="748" w:type="dxa"/>
          </w:tcPr>
          <w:p w:rsidR="00B17E25" w:rsidRPr="00F768E4" w:rsidRDefault="00B17E25" w:rsidP="00B17E25">
            <w:pPr>
              <w:rPr>
                <w:rFonts w:ascii="Tahoma" w:hAnsi="Tahoma" w:cs="Tahoma"/>
              </w:rPr>
            </w:pPr>
            <w:r w:rsidRPr="00F768E4">
              <w:rPr>
                <w:rFonts w:ascii="Tahoma" w:hAnsi="Tahoma" w:cs="Tahoma"/>
              </w:rPr>
              <w:br w:type="page"/>
              <w:t>ORJ</w:t>
            </w:r>
          </w:p>
        </w:tc>
        <w:tc>
          <w:tcPr>
            <w:tcW w:w="629" w:type="dxa"/>
          </w:tcPr>
          <w:p w:rsidR="00B17E25" w:rsidRPr="00F768E4" w:rsidRDefault="00B17E25" w:rsidP="00B17E25">
            <w:pPr>
              <w:jc w:val="center"/>
              <w:rPr>
                <w:rFonts w:ascii="Tahoma" w:hAnsi="Tahoma" w:cs="Tahoma"/>
              </w:rPr>
            </w:pPr>
            <w:r w:rsidRPr="00F768E4">
              <w:rPr>
                <w:rFonts w:ascii="Tahoma" w:hAnsi="Tahoma" w:cs="Tahoma"/>
              </w:rPr>
              <w:t>7</w:t>
            </w:r>
          </w:p>
        </w:tc>
        <w:tc>
          <w:tcPr>
            <w:tcW w:w="7856" w:type="dxa"/>
          </w:tcPr>
          <w:p w:rsidR="00B17E25" w:rsidRPr="00F768E4" w:rsidRDefault="00B17E25" w:rsidP="00B17E25">
            <w:pPr>
              <w:pStyle w:val="Nadpis4"/>
              <w:rPr>
                <w:rFonts w:ascii="Tahoma" w:hAnsi="Tahoma" w:cs="Tahoma"/>
                <w:sz w:val="24"/>
              </w:rPr>
            </w:pPr>
            <w:r w:rsidRPr="00F768E4">
              <w:rPr>
                <w:rFonts w:ascii="Tahoma" w:hAnsi="Tahoma" w:cs="Tahoma"/>
                <w:sz w:val="24"/>
              </w:rPr>
              <w:t>Odbor investiční a majetkový</w:t>
            </w:r>
          </w:p>
        </w:tc>
      </w:tr>
    </w:tbl>
    <w:p w:rsidR="00B17E25" w:rsidRPr="00F768E4" w:rsidRDefault="00B17E25" w:rsidP="00B17E2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6000"/>
        <w:gridCol w:w="1245"/>
        <w:gridCol w:w="623"/>
      </w:tblGrid>
      <w:tr w:rsidR="00B17E25" w:rsidRPr="00F768E4" w:rsidTr="00B17E25">
        <w:tc>
          <w:tcPr>
            <w:tcW w:w="1346" w:type="dxa"/>
          </w:tcPr>
          <w:p w:rsidR="00B17E25" w:rsidRPr="00F768E4" w:rsidRDefault="00B17E25" w:rsidP="00B17E25">
            <w:pPr>
              <w:rPr>
                <w:rFonts w:ascii="Tahoma" w:hAnsi="Tahoma" w:cs="Tahoma"/>
                <w:b/>
                <w:bCs/>
                <w:sz w:val="20"/>
              </w:rPr>
            </w:pPr>
            <w:r w:rsidRPr="00F768E4">
              <w:rPr>
                <w:rFonts w:ascii="Tahoma" w:hAnsi="Tahoma" w:cs="Tahoma"/>
                <w:b/>
                <w:bCs/>
                <w:sz w:val="20"/>
              </w:rPr>
              <w:t>Název akce</w:t>
            </w:r>
          </w:p>
        </w:tc>
        <w:tc>
          <w:tcPr>
            <w:tcW w:w="6000" w:type="dxa"/>
          </w:tcPr>
          <w:p w:rsidR="00B17E25" w:rsidRPr="00F768E4" w:rsidRDefault="00B17E25" w:rsidP="00B17E25">
            <w:pPr>
              <w:pStyle w:val="Nadpis4"/>
              <w:rPr>
                <w:rFonts w:ascii="Tahoma" w:hAnsi="Tahoma" w:cs="Tahoma"/>
                <w:sz w:val="24"/>
              </w:rPr>
            </w:pPr>
            <w:r w:rsidRPr="00F768E4">
              <w:rPr>
                <w:rFonts w:ascii="Tahoma" w:hAnsi="Tahoma" w:cs="Tahoma"/>
                <w:sz w:val="24"/>
              </w:rPr>
              <w:t>Vypořádání pozemků pod stavbami silnic II. a III. třídy</w:t>
            </w:r>
          </w:p>
        </w:tc>
        <w:tc>
          <w:tcPr>
            <w:tcW w:w="1245" w:type="dxa"/>
          </w:tcPr>
          <w:p w:rsidR="00B17E25" w:rsidRPr="00F768E4" w:rsidRDefault="00B17E25" w:rsidP="00B17E25">
            <w:pPr>
              <w:pStyle w:val="Nadpis3"/>
              <w:rPr>
                <w:rFonts w:ascii="Tahoma" w:hAnsi="Tahoma" w:cs="Tahoma"/>
                <w:sz w:val="20"/>
              </w:rPr>
            </w:pPr>
            <w:r w:rsidRPr="00F768E4">
              <w:rPr>
                <w:rFonts w:ascii="Tahoma" w:hAnsi="Tahoma" w:cs="Tahoma"/>
                <w:sz w:val="20"/>
                <w:szCs w:val="20"/>
              </w:rPr>
              <w:t>Číslo akce</w:t>
            </w:r>
          </w:p>
        </w:tc>
        <w:tc>
          <w:tcPr>
            <w:tcW w:w="623" w:type="dxa"/>
          </w:tcPr>
          <w:p w:rsidR="00B17E25" w:rsidRPr="00F768E4" w:rsidRDefault="00B17E25" w:rsidP="00B17E25">
            <w:pPr>
              <w:jc w:val="right"/>
              <w:rPr>
                <w:rFonts w:ascii="Tahoma" w:hAnsi="Tahoma" w:cs="Tahoma"/>
                <w:sz w:val="20"/>
              </w:rPr>
            </w:pPr>
            <w:r w:rsidRPr="00F768E4">
              <w:rPr>
                <w:rFonts w:ascii="Tahoma" w:hAnsi="Tahoma" w:cs="Tahoma"/>
                <w:sz w:val="20"/>
              </w:rPr>
              <w:t>4788</w:t>
            </w:r>
          </w:p>
        </w:tc>
      </w:tr>
    </w:tbl>
    <w:p w:rsidR="00B17E25" w:rsidRPr="00F768E4" w:rsidRDefault="00B17E25" w:rsidP="00B17E2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17E25" w:rsidRPr="00F768E4" w:rsidTr="00B17E25">
        <w:trPr>
          <w:trHeight w:val="454"/>
        </w:trPr>
        <w:tc>
          <w:tcPr>
            <w:tcW w:w="1378" w:type="dxa"/>
            <w:tcBorders>
              <w:top w:val="single" w:sz="4" w:space="0" w:color="auto"/>
              <w:left w:val="single" w:sz="4" w:space="0" w:color="auto"/>
              <w:bottom w:val="single" w:sz="4" w:space="0" w:color="auto"/>
              <w:right w:val="single" w:sz="4" w:space="0" w:color="auto"/>
            </w:tcBorders>
          </w:tcPr>
          <w:p w:rsidR="00B17E25" w:rsidRPr="00F768E4" w:rsidRDefault="00B17E25" w:rsidP="00B17E25">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17E25" w:rsidRPr="00F768E4" w:rsidRDefault="00B17E25" w:rsidP="00B17E25">
            <w:pPr>
              <w:jc w:val="center"/>
              <w:rPr>
                <w:rFonts w:ascii="Tahoma" w:hAnsi="Tahoma" w:cs="Tahoma"/>
                <w:sz w:val="20"/>
              </w:rPr>
            </w:pPr>
            <w:r w:rsidRPr="00F768E4">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B17E25" w:rsidRPr="00F768E4" w:rsidRDefault="00B17E25" w:rsidP="00B17E25">
            <w:pPr>
              <w:rPr>
                <w:rFonts w:ascii="Tahoma" w:hAnsi="Tahoma" w:cs="Tahoma"/>
                <w:sz w:val="20"/>
              </w:rPr>
            </w:pPr>
            <w:r w:rsidRPr="00F768E4">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B17E25" w:rsidRPr="00F768E4" w:rsidRDefault="00B17E25" w:rsidP="00B17E25">
            <w:pPr>
              <w:jc w:val="right"/>
              <w:rPr>
                <w:rFonts w:ascii="Tahoma" w:hAnsi="Tahoma" w:cs="Tahoma"/>
                <w:sz w:val="20"/>
              </w:rPr>
            </w:pPr>
          </w:p>
        </w:tc>
      </w:tr>
      <w:tr w:rsidR="00B17E25" w:rsidRPr="00F768E4" w:rsidTr="00B17E25">
        <w:trPr>
          <w:trHeight w:val="454"/>
        </w:trPr>
        <w:tc>
          <w:tcPr>
            <w:tcW w:w="1378" w:type="dxa"/>
            <w:tcBorders>
              <w:top w:val="single" w:sz="4" w:space="0" w:color="auto"/>
              <w:left w:val="single" w:sz="4" w:space="0" w:color="auto"/>
              <w:bottom w:val="single" w:sz="4" w:space="0" w:color="auto"/>
              <w:right w:val="single" w:sz="4" w:space="0" w:color="auto"/>
            </w:tcBorders>
          </w:tcPr>
          <w:p w:rsidR="00B17E25" w:rsidRPr="00F768E4" w:rsidRDefault="00B17E25" w:rsidP="00B17E25">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17E25" w:rsidRPr="00F768E4" w:rsidRDefault="00B17E25" w:rsidP="00B17E25">
            <w:pPr>
              <w:jc w:val="center"/>
              <w:rPr>
                <w:rFonts w:ascii="Tahoma" w:hAnsi="Tahoma" w:cs="Tahoma"/>
                <w:sz w:val="20"/>
              </w:rPr>
            </w:pPr>
            <w:r w:rsidRPr="00F768E4">
              <w:rPr>
                <w:rFonts w:ascii="Tahoma" w:hAnsi="Tahoma" w:cs="Tahoma"/>
                <w:sz w:val="20"/>
              </w:rPr>
              <w:t>6130</w:t>
            </w:r>
          </w:p>
        </w:tc>
        <w:tc>
          <w:tcPr>
            <w:tcW w:w="5387" w:type="dxa"/>
            <w:tcBorders>
              <w:top w:val="single" w:sz="4" w:space="0" w:color="auto"/>
              <w:left w:val="single" w:sz="4" w:space="0" w:color="auto"/>
              <w:bottom w:val="single" w:sz="4" w:space="0" w:color="auto"/>
              <w:right w:val="nil"/>
            </w:tcBorders>
          </w:tcPr>
          <w:p w:rsidR="00B17E25" w:rsidRPr="00F768E4" w:rsidRDefault="00B17E25" w:rsidP="00B17E25">
            <w:pPr>
              <w:rPr>
                <w:rFonts w:ascii="Tahoma" w:hAnsi="Tahoma" w:cs="Tahoma"/>
                <w:sz w:val="20"/>
              </w:rPr>
            </w:pPr>
            <w:r w:rsidRPr="00F768E4">
              <w:rPr>
                <w:rFonts w:ascii="Tahoma" w:hAnsi="Tahoma" w:cs="Tahoma"/>
                <w:sz w:val="20"/>
              </w:rPr>
              <w:t>Pozemky</w:t>
            </w:r>
          </w:p>
        </w:tc>
        <w:tc>
          <w:tcPr>
            <w:tcW w:w="1402" w:type="dxa"/>
            <w:tcBorders>
              <w:top w:val="single" w:sz="4" w:space="0" w:color="auto"/>
              <w:left w:val="nil"/>
              <w:bottom w:val="single" w:sz="4" w:space="0" w:color="auto"/>
              <w:right w:val="single" w:sz="4" w:space="0" w:color="auto"/>
            </w:tcBorders>
          </w:tcPr>
          <w:p w:rsidR="00B17E25" w:rsidRPr="00F768E4" w:rsidRDefault="00B17E25" w:rsidP="00B17E25">
            <w:pPr>
              <w:jc w:val="right"/>
              <w:rPr>
                <w:rFonts w:ascii="Tahoma" w:hAnsi="Tahoma" w:cs="Tahoma"/>
                <w:sz w:val="20"/>
              </w:rPr>
            </w:pPr>
          </w:p>
        </w:tc>
      </w:tr>
    </w:tbl>
    <w:p w:rsidR="00B17E25" w:rsidRPr="00F768E4" w:rsidRDefault="00B17E25" w:rsidP="00B17E2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B17E25"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B17E25" w:rsidRPr="00F768E4" w:rsidRDefault="00B17E25" w:rsidP="00B17E25">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B17E25" w:rsidRPr="00F768E4" w:rsidRDefault="00B17E25" w:rsidP="00B17E25">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17E25" w:rsidRPr="00F768E4" w:rsidRDefault="00B17E25" w:rsidP="00B17E25">
            <w:pPr>
              <w:jc w:val="right"/>
              <w:rPr>
                <w:rFonts w:ascii="Tahoma" w:hAnsi="Tahoma" w:cs="Tahoma"/>
                <w:bCs/>
                <w:sz w:val="20"/>
              </w:rPr>
            </w:pPr>
            <w:r w:rsidRPr="00F768E4">
              <w:rPr>
                <w:rFonts w:ascii="Tahoma" w:hAnsi="Tahoma" w:cs="Tahoma"/>
                <w:bCs/>
                <w:sz w:val="20"/>
              </w:rPr>
              <w:t>0</w:t>
            </w:r>
          </w:p>
        </w:tc>
      </w:tr>
      <w:tr w:rsidR="00B17E25"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B17E25" w:rsidRPr="00F768E4" w:rsidRDefault="00B17E25" w:rsidP="00B17E25">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B17E25" w:rsidRPr="00F768E4" w:rsidRDefault="00B17E25" w:rsidP="00B17E25">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17E25" w:rsidRPr="00F768E4" w:rsidRDefault="00B17E25" w:rsidP="00B17E25">
            <w:pPr>
              <w:jc w:val="right"/>
              <w:rPr>
                <w:rFonts w:ascii="Tahoma" w:hAnsi="Tahoma" w:cs="Tahoma"/>
                <w:bCs/>
                <w:sz w:val="20"/>
              </w:rPr>
            </w:pPr>
            <w:r w:rsidRPr="00F768E4">
              <w:rPr>
                <w:rFonts w:ascii="Tahoma" w:hAnsi="Tahoma" w:cs="Tahoma"/>
                <w:bCs/>
                <w:sz w:val="20"/>
              </w:rPr>
              <w:t>0</w:t>
            </w:r>
          </w:p>
        </w:tc>
      </w:tr>
      <w:tr w:rsidR="00B17E25"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B17E25" w:rsidRPr="00F768E4" w:rsidRDefault="00B17E25" w:rsidP="00B17E25">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B17E25" w:rsidRPr="00F768E4" w:rsidRDefault="00B17E25" w:rsidP="00B17E25">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17E25" w:rsidRPr="00F768E4" w:rsidRDefault="00B17E25" w:rsidP="00B17E25">
            <w:pPr>
              <w:jc w:val="right"/>
              <w:rPr>
                <w:rFonts w:ascii="Tahoma" w:hAnsi="Tahoma" w:cs="Tahoma"/>
                <w:b/>
                <w:sz w:val="20"/>
              </w:rPr>
            </w:pPr>
            <w:r w:rsidRPr="00F768E4">
              <w:rPr>
                <w:rFonts w:ascii="Tahoma" w:hAnsi="Tahoma" w:cs="Tahoma"/>
                <w:b/>
                <w:sz w:val="20"/>
              </w:rPr>
              <w:t>10 000</w:t>
            </w:r>
          </w:p>
        </w:tc>
      </w:tr>
      <w:tr w:rsidR="00B17E25"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B17E25" w:rsidRPr="00F768E4" w:rsidRDefault="00B17E25" w:rsidP="00B17E25">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B17E25" w:rsidRPr="00F768E4" w:rsidRDefault="00B17E25" w:rsidP="00B17E25">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17E25" w:rsidRPr="00F768E4" w:rsidRDefault="00B17E25" w:rsidP="00B17E25">
            <w:pPr>
              <w:jc w:val="right"/>
              <w:rPr>
                <w:rFonts w:ascii="Tahoma" w:hAnsi="Tahoma" w:cs="Tahoma"/>
                <w:sz w:val="20"/>
              </w:rPr>
            </w:pPr>
            <w:r w:rsidRPr="00F768E4">
              <w:rPr>
                <w:rFonts w:ascii="Tahoma" w:hAnsi="Tahoma" w:cs="Tahoma"/>
                <w:sz w:val="20"/>
              </w:rPr>
              <w:t>81 234</w:t>
            </w:r>
          </w:p>
        </w:tc>
      </w:tr>
    </w:tbl>
    <w:p w:rsidR="00B17E25" w:rsidRPr="00F768E4" w:rsidRDefault="00B17E25" w:rsidP="00B17E25">
      <w:pPr>
        <w:rPr>
          <w:rFonts w:ascii="Tahoma" w:hAnsi="Tahoma" w:cs="Tahoma"/>
          <w:sz w:val="20"/>
        </w:rPr>
      </w:pPr>
    </w:p>
    <w:p w:rsidR="00B17E25" w:rsidRPr="00F768E4" w:rsidRDefault="00B17E25" w:rsidP="00B17E2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17E25" w:rsidRPr="00F768E4" w:rsidTr="00B17E25">
        <w:tc>
          <w:tcPr>
            <w:tcW w:w="330" w:type="dxa"/>
          </w:tcPr>
          <w:p w:rsidR="00B17E25" w:rsidRPr="00F768E4" w:rsidRDefault="00B17E25" w:rsidP="00B17E25">
            <w:pPr>
              <w:rPr>
                <w:rFonts w:ascii="Tahoma" w:hAnsi="Tahoma" w:cs="Tahoma"/>
                <w:b/>
                <w:bCs/>
                <w:sz w:val="20"/>
              </w:rPr>
            </w:pPr>
            <w:r w:rsidRPr="00F768E4">
              <w:rPr>
                <w:rFonts w:ascii="Tahoma" w:hAnsi="Tahoma" w:cs="Tahoma"/>
                <w:b/>
                <w:bCs/>
                <w:sz w:val="20"/>
              </w:rPr>
              <w:t>1.</w:t>
            </w:r>
          </w:p>
        </w:tc>
        <w:tc>
          <w:tcPr>
            <w:tcW w:w="2504" w:type="dxa"/>
          </w:tcPr>
          <w:p w:rsidR="00B17E25" w:rsidRPr="00F768E4" w:rsidRDefault="00B17E25" w:rsidP="00B17E25">
            <w:pPr>
              <w:rPr>
                <w:rFonts w:ascii="Tahoma" w:hAnsi="Tahoma" w:cs="Tahoma"/>
                <w:b/>
                <w:bCs/>
                <w:sz w:val="20"/>
              </w:rPr>
            </w:pPr>
            <w:r w:rsidRPr="00F768E4">
              <w:rPr>
                <w:rFonts w:ascii="Tahoma" w:hAnsi="Tahoma" w:cs="Tahoma"/>
                <w:b/>
                <w:bCs/>
                <w:sz w:val="20"/>
              </w:rPr>
              <w:t xml:space="preserve">Zákonná úprava: </w:t>
            </w:r>
          </w:p>
          <w:p w:rsidR="00B17E25" w:rsidRPr="00F768E4" w:rsidRDefault="00B17E25" w:rsidP="00B17E25">
            <w:pPr>
              <w:rPr>
                <w:rFonts w:ascii="Tahoma" w:hAnsi="Tahoma" w:cs="Tahoma"/>
                <w:b/>
                <w:bCs/>
                <w:sz w:val="20"/>
              </w:rPr>
            </w:pPr>
          </w:p>
        </w:tc>
        <w:tc>
          <w:tcPr>
            <w:tcW w:w="6378" w:type="dxa"/>
          </w:tcPr>
          <w:p w:rsidR="00B17E25" w:rsidRPr="00F768E4" w:rsidRDefault="00B17E25" w:rsidP="00B17E25">
            <w:pPr>
              <w:pStyle w:val="Zkladntext"/>
              <w:rPr>
                <w:rFonts w:ascii="Tahoma" w:hAnsi="Tahoma" w:cs="Tahoma"/>
                <w:sz w:val="20"/>
                <w:szCs w:val="20"/>
              </w:rPr>
            </w:pPr>
            <w:r w:rsidRPr="00F768E4">
              <w:rPr>
                <w:rFonts w:ascii="Tahoma" w:hAnsi="Tahoma" w:cs="Tahoma"/>
                <w:sz w:val="20"/>
                <w:szCs w:val="20"/>
              </w:rPr>
              <w:t>Zákon č. 89/2012 Sb., občanský zákoník</w:t>
            </w:r>
          </w:p>
        </w:tc>
      </w:tr>
      <w:tr w:rsidR="00B17E25" w:rsidRPr="00F768E4" w:rsidTr="00B17E25">
        <w:tc>
          <w:tcPr>
            <w:tcW w:w="330" w:type="dxa"/>
          </w:tcPr>
          <w:p w:rsidR="00B17E25" w:rsidRPr="00F768E4" w:rsidRDefault="00B17E25" w:rsidP="00B17E25">
            <w:pPr>
              <w:rPr>
                <w:rFonts w:ascii="Tahoma" w:hAnsi="Tahoma" w:cs="Tahoma"/>
                <w:b/>
                <w:bCs/>
                <w:sz w:val="20"/>
              </w:rPr>
            </w:pPr>
            <w:r w:rsidRPr="00F768E4">
              <w:rPr>
                <w:rFonts w:ascii="Tahoma" w:hAnsi="Tahoma" w:cs="Tahoma"/>
                <w:b/>
                <w:bCs/>
                <w:sz w:val="20"/>
              </w:rPr>
              <w:t>2.</w:t>
            </w:r>
          </w:p>
        </w:tc>
        <w:tc>
          <w:tcPr>
            <w:tcW w:w="2504" w:type="dxa"/>
          </w:tcPr>
          <w:p w:rsidR="00B17E25" w:rsidRPr="00F768E4" w:rsidRDefault="00B17E25" w:rsidP="00B17E25">
            <w:pPr>
              <w:rPr>
                <w:rFonts w:ascii="Tahoma" w:hAnsi="Tahoma" w:cs="Tahoma"/>
                <w:b/>
                <w:bCs/>
                <w:sz w:val="20"/>
              </w:rPr>
            </w:pPr>
            <w:r w:rsidRPr="00F768E4">
              <w:rPr>
                <w:rFonts w:ascii="Tahoma" w:hAnsi="Tahoma" w:cs="Tahoma"/>
                <w:b/>
                <w:bCs/>
                <w:sz w:val="20"/>
              </w:rPr>
              <w:t>Zdůvodnění akce</w:t>
            </w:r>
          </w:p>
          <w:p w:rsidR="00B17E25" w:rsidRPr="00F768E4" w:rsidRDefault="00B17E25" w:rsidP="00B17E25">
            <w:pPr>
              <w:rPr>
                <w:rFonts w:ascii="Tahoma" w:hAnsi="Tahoma" w:cs="Tahoma"/>
                <w:b/>
                <w:bCs/>
                <w:sz w:val="20"/>
              </w:rPr>
            </w:pPr>
            <w:r w:rsidRPr="00F768E4">
              <w:rPr>
                <w:rFonts w:ascii="Tahoma" w:hAnsi="Tahoma" w:cs="Tahoma"/>
                <w:b/>
                <w:bCs/>
                <w:sz w:val="20"/>
              </w:rPr>
              <w:t>- cíle akce:</w:t>
            </w:r>
          </w:p>
          <w:p w:rsidR="00B17E25" w:rsidRPr="00F768E4" w:rsidRDefault="00B17E25" w:rsidP="00B17E25">
            <w:pPr>
              <w:rPr>
                <w:rFonts w:ascii="Tahoma" w:hAnsi="Tahoma" w:cs="Tahoma"/>
                <w:b/>
                <w:bCs/>
                <w:sz w:val="20"/>
              </w:rPr>
            </w:pPr>
          </w:p>
        </w:tc>
        <w:tc>
          <w:tcPr>
            <w:tcW w:w="6378" w:type="dxa"/>
          </w:tcPr>
          <w:p w:rsidR="00B17E25" w:rsidRPr="00F768E4" w:rsidRDefault="00B17E25" w:rsidP="00B17E25">
            <w:pPr>
              <w:jc w:val="both"/>
              <w:rPr>
                <w:rFonts w:ascii="Tahoma" w:hAnsi="Tahoma" w:cs="Tahoma"/>
                <w:sz w:val="20"/>
              </w:rPr>
            </w:pPr>
            <w:r w:rsidRPr="00F768E4">
              <w:rPr>
                <w:rFonts w:ascii="Tahoma" w:hAnsi="Tahoma" w:cs="Tahoma"/>
                <w:sz w:val="20"/>
              </w:rPr>
              <w:t>Jedná se o výkup pozemků za účelem majetkoprávního vypořádání pod stavbami silnic II. a III. třídy. Pozemky nabyté do vlastnictví kraje budou předány k hospodaření organizaci Správa silnic Moravskoslezského kraje, příspěvková organizace. V současné době probíhá jednání s vlastníky pozemků.</w:t>
            </w:r>
          </w:p>
          <w:p w:rsidR="00B17E25" w:rsidRPr="00F768E4" w:rsidRDefault="00B17E25" w:rsidP="00B17E25">
            <w:pPr>
              <w:jc w:val="both"/>
              <w:rPr>
                <w:rFonts w:ascii="Tahoma" w:hAnsi="Tahoma" w:cs="Tahoma"/>
                <w:sz w:val="20"/>
              </w:rPr>
            </w:pPr>
            <w:r w:rsidRPr="00F768E4">
              <w:rPr>
                <w:rFonts w:ascii="Tahoma" w:hAnsi="Tahoma" w:cs="Tahoma"/>
                <w:sz w:val="20"/>
              </w:rPr>
              <w:t>V rámci této akce již byly v roce 2010 na základě usnesení zastupitelstva kraje č. 9/815 ze dne 16. 12. 2009 nabyty do vlastnictví kraje pozemky za kupní cenu 41.234 tis. Kč hrazenou ve splátkách v letech 201</w:t>
            </w:r>
            <w:r w:rsidR="009848B0">
              <w:rPr>
                <w:rFonts w:ascii="Tahoma" w:hAnsi="Tahoma" w:cs="Tahoma"/>
                <w:sz w:val="20"/>
              </w:rPr>
              <w:t>0 </w:t>
            </w:r>
            <w:r w:rsidR="009848B0">
              <w:rPr>
                <w:rFonts w:ascii="Tahoma" w:hAnsi="Tahoma" w:cs="Tahoma"/>
                <w:sz w:val="20"/>
              </w:rPr>
              <w:noBreakHyphen/>
              <w:t> </w:t>
            </w:r>
            <w:r w:rsidRPr="00F768E4">
              <w:rPr>
                <w:rFonts w:ascii="Tahoma" w:hAnsi="Tahoma" w:cs="Tahoma"/>
                <w:sz w:val="20"/>
              </w:rPr>
              <w:t>2013 (</w:t>
            </w:r>
            <w:r w:rsidR="009848B0">
              <w:rPr>
                <w:rFonts w:ascii="Tahoma" w:hAnsi="Tahoma" w:cs="Tahoma"/>
                <w:sz w:val="20"/>
              </w:rPr>
              <w:t xml:space="preserve">v r. </w:t>
            </w:r>
            <w:r w:rsidRPr="00F768E4">
              <w:rPr>
                <w:rFonts w:ascii="Tahoma" w:hAnsi="Tahoma" w:cs="Tahoma"/>
                <w:sz w:val="20"/>
              </w:rPr>
              <w:t>2010</w:t>
            </w:r>
            <w:r w:rsidR="009848B0">
              <w:rPr>
                <w:rFonts w:ascii="Tahoma" w:hAnsi="Tahoma" w:cs="Tahoma"/>
                <w:sz w:val="20"/>
              </w:rPr>
              <w:t>:</w:t>
            </w:r>
            <w:r w:rsidRPr="00F768E4">
              <w:rPr>
                <w:rFonts w:ascii="Tahoma" w:hAnsi="Tahoma" w:cs="Tahoma"/>
                <w:sz w:val="20"/>
              </w:rPr>
              <w:t xml:space="preserve"> 8.989</w:t>
            </w:r>
            <w:r w:rsidR="009848B0">
              <w:rPr>
                <w:rFonts w:ascii="Tahoma" w:hAnsi="Tahoma" w:cs="Tahoma"/>
                <w:sz w:val="20"/>
              </w:rPr>
              <w:t xml:space="preserve"> </w:t>
            </w:r>
            <w:r w:rsidRPr="00F768E4">
              <w:rPr>
                <w:rFonts w:ascii="Tahoma" w:hAnsi="Tahoma" w:cs="Tahoma"/>
                <w:sz w:val="20"/>
              </w:rPr>
              <w:t>tis.</w:t>
            </w:r>
            <w:r w:rsidR="009848B0">
              <w:rPr>
                <w:rFonts w:ascii="Tahoma" w:hAnsi="Tahoma" w:cs="Tahoma"/>
                <w:sz w:val="20"/>
              </w:rPr>
              <w:t xml:space="preserve"> </w:t>
            </w:r>
            <w:r w:rsidRPr="00F768E4">
              <w:rPr>
                <w:rFonts w:ascii="Tahoma" w:hAnsi="Tahoma" w:cs="Tahoma"/>
                <w:sz w:val="20"/>
              </w:rPr>
              <w:t xml:space="preserve">Kč, </w:t>
            </w:r>
            <w:r w:rsidR="009848B0">
              <w:rPr>
                <w:rFonts w:ascii="Tahoma" w:hAnsi="Tahoma" w:cs="Tahoma"/>
                <w:sz w:val="20"/>
              </w:rPr>
              <w:t xml:space="preserve">v r. </w:t>
            </w:r>
            <w:r w:rsidRPr="00F768E4">
              <w:rPr>
                <w:rFonts w:ascii="Tahoma" w:hAnsi="Tahoma" w:cs="Tahoma"/>
                <w:sz w:val="20"/>
              </w:rPr>
              <w:t>2011</w:t>
            </w:r>
            <w:r w:rsidR="009848B0">
              <w:rPr>
                <w:rFonts w:ascii="Tahoma" w:hAnsi="Tahoma" w:cs="Tahoma"/>
                <w:sz w:val="20"/>
              </w:rPr>
              <w:t>:</w:t>
            </w:r>
            <w:r w:rsidRPr="00F768E4">
              <w:rPr>
                <w:rFonts w:ascii="Tahoma" w:hAnsi="Tahoma" w:cs="Tahoma"/>
                <w:sz w:val="20"/>
              </w:rPr>
              <w:t xml:space="preserve"> 10.000</w:t>
            </w:r>
            <w:r w:rsidR="009848B0">
              <w:rPr>
                <w:rFonts w:ascii="Tahoma" w:hAnsi="Tahoma" w:cs="Tahoma"/>
                <w:sz w:val="20"/>
              </w:rPr>
              <w:t> </w:t>
            </w:r>
            <w:r w:rsidRPr="00F768E4">
              <w:rPr>
                <w:rFonts w:ascii="Tahoma" w:hAnsi="Tahoma" w:cs="Tahoma"/>
                <w:sz w:val="20"/>
              </w:rPr>
              <w:t>tis.</w:t>
            </w:r>
            <w:r w:rsidR="009848B0">
              <w:rPr>
                <w:rFonts w:ascii="Tahoma" w:hAnsi="Tahoma" w:cs="Tahoma"/>
                <w:sz w:val="20"/>
              </w:rPr>
              <w:t> Kč</w:t>
            </w:r>
            <w:r w:rsidRPr="00F768E4">
              <w:rPr>
                <w:rFonts w:ascii="Tahoma" w:hAnsi="Tahoma" w:cs="Tahoma"/>
                <w:sz w:val="20"/>
              </w:rPr>
              <w:t xml:space="preserve">, </w:t>
            </w:r>
            <w:r w:rsidR="009848B0">
              <w:rPr>
                <w:rFonts w:ascii="Tahoma" w:hAnsi="Tahoma" w:cs="Tahoma"/>
                <w:sz w:val="20"/>
              </w:rPr>
              <w:t xml:space="preserve">v r. </w:t>
            </w:r>
            <w:r w:rsidRPr="00F768E4">
              <w:rPr>
                <w:rFonts w:ascii="Tahoma" w:hAnsi="Tahoma" w:cs="Tahoma"/>
                <w:sz w:val="20"/>
              </w:rPr>
              <w:t>2012</w:t>
            </w:r>
            <w:r w:rsidR="009848B0">
              <w:rPr>
                <w:rFonts w:ascii="Tahoma" w:hAnsi="Tahoma" w:cs="Tahoma"/>
                <w:sz w:val="20"/>
              </w:rPr>
              <w:t>:</w:t>
            </w:r>
            <w:r w:rsidRPr="00F768E4">
              <w:rPr>
                <w:rFonts w:ascii="Tahoma" w:hAnsi="Tahoma" w:cs="Tahoma"/>
                <w:sz w:val="20"/>
              </w:rPr>
              <w:t xml:space="preserve"> 10.000 tis. Kč,</w:t>
            </w:r>
            <w:r w:rsidR="009848B0">
              <w:rPr>
                <w:rFonts w:ascii="Tahoma" w:hAnsi="Tahoma" w:cs="Tahoma"/>
                <w:sz w:val="20"/>
              </w:rPr>
              <w:t xml:space="preserve"> v r. </w:t>
            </w:r>
            <w:r w:rsidRPr="00F768E4">
              <w:rPr>
                <w:rFonts w:ascii="Tahoma" w:hAnsi="Tahoma" w:cs="Tahoma"/>
                <w:sz w:val="20"/>
              </w:rPr>
              <w:t>2013</w:t>
            </w:r>
            <w:r w:rsidR="009848B0">
              <w:rPr>
                <w:rFonts w:ascii="Tahoma" w:hAnsi="Tahoma" w:cs="Tahoma"/>
                <w:sz w:val="20"/>
              </w:rPr>
              <w:t>:</w:t>
            </w:r>
            <w:r w:rsidRPr="00F768E4">
              <w:rPr>
                <w:rFonts w:ascii="Tahoma" w:hAnsi="Tahoma" w:cs="Tahoma"/>
                <w:sz w:val="20"/>
              </w:rPr>
              <w:t xml:space="preserve"> 12.245 tis. Kč).</w:t>
            </w:r>
          </w:p>
          <w:p w:rsidR="00B17E25" w:rsidRPr="00F768E4" w:rsidRDefault="00B17E25" w:rsidP="00B17E25">
            <w:pPr>
              <w:jc w:val="both"/>
              <w:rPr>
                <w:rFonts w:ascii="Tahoma" w:hAnsi="Tahoma" w:cs="Tahoma"/>
                <w:sz w:val="20"/>
              </w:rPr>
            </w:pPr>
          </w:p>
        </w:tc>
      </w:tr>
      <w:tr w:rsidR="00B17E25" w:rsidRPr="00F768E4" w:rsidTr="00B17E25">
        <w:tc>
          <w:tcPr>
            <w:tcW w:w="330" w:type="dxa"/>
          </w:tcPr>
          <w:p w:rsidR="00B17E25" w:rsidRPr="00F768E4" w:rsidRDefault="00B17E25" w:rsidP="00B17E25">
            <w:pPr>
              <w:rPr>
                <w:rFonts w:ascii="Tahoma" w:hAnsi="Tahoma" w:cs="Tahoma"/>
                <w:b/>
                <w:bCs/>
                <w:sz w:val="20"/>
              </w:rPr>
            </w:pPr>
            <w:r w:rsidRPr="00F768E4">
              <w:rPr>
                <w:rFonts w:ascii="Tahoma" w:hAnsi="Tahoma" w:cs="Tahoma"/>
                <w:b/>
                <w:bCs/>
                <w:sz w:val="20"/>
              </w:rPr>
              <w:t>3.</w:t>
            </w:r>
          </w:p>
        </w:tc>
        <w:tc>
          <w:tcPr>
            <w:tcW w:w="2504" w:type="dxa"/>
          </w:tcPr>
          <w:p w:rsidR="00B17E25" w:rsidRPr="00F768E4" w:rsidRDefault="00B17E25" w:rsidP="00B17E25">
            <w:pPr>
              <w:rPr>
                <w:rFonts w:ascii="Tahoma" w:hAnsi="Tahoma" w:cs="Tahoma"/>
                <w:b/>
                <w:bCs/>
                <w:sz w:val="20"/>
              </w:rPr>
            </w:pPr>
            <w:r w:rsidRPr="00F768E4">
              <w:rPr>
                <w:rFonts w:ascii="Tahoma" w:hAnsi="Tahoma" w:cs="Tahoma"/>
                <w:b/>
                <w:bCs/>
                <w:sz w:val="20"/>
              </w:rPr>
              <w:t>Forma použití:</w:t>
            </w:r>
          </w:p>
          <w:p w:rsidR="00B17E25" w:rsidRPr="00F768E4" w:rsidRDefault="00B17E25" w:rsidP="00B17E25">
            <w:pPr>
              <w:rPr>
                <w:rFonts w:ascii="Tahoma" w:hAnsi="Tahoma" w:cs="Tahoma"/>
                <w:b/>
                <w:bCs/>
                <w:sz w:val="20"/>
              </w:rPr>
            </w:pPr>
          </w:p>
        </w:tc>
        <w:tc>
          <w:tcPr>
            <w:tcW w:w="6378" w:type="dxa"/>
          </w:tcPr>
          <w:p w:rsidR="00B17E25" w:rsidRPr="00F768E4" w:rsidRDefault="00B17E25" w:rsidP="00B17E25">
            <w:pPr>
              <w:jc w:val="both"/>
              <w:rPr>
                <w:rFonts w:ascii="Tahoma" w:hAnsi="Tahoma" w:cs="Tahoma"/>
                <w:sz w:val="20"/>
              </w:rPr>
            </w:pPr>
            <w:r w:rsidRPr="00F768E4">
              <w:rPr>
                <w:rFonts w:ascii="Tahoma" w:hAnsi="Tahoma" w:cs="Tahoma"/>
                <w:sz w:val="20"/>
              </w:rPr>
              <w:t>Výdaj kraje</w:t>
            </w:r>
          </w:p>
        </w:tc>
      </w:tr>
      <w:tr w:rsidR="00B17E25" w:rsidRPr="00F768E4" w:rsidTr="00B17E25">
        <w:tc>
          <w:tcPr>
            <w:tcW w:w="330" w:type="dxa"/>
          </w:tcPr>
          <w:p w:rsidR="00B17E25" w:rsidRPr="00F768E4" w:rsidRDefault="00B17E25" w:rsidP="00B17E25">
            <w:pPr>
              <w:rPr>
                <w:rFonts w:ascii="Tahoma" w:hAnsi="Tahoma" w:cs="Tahoma"/>
                <w:b/>
                <w:bCs/>
                <w:sz w:val="20"/>
              </w:rPr>
            </w:pPr>
            <w:r w:rsidRPr="00F768E4">
              <w:rPr>
                <w:rFonts w:ascii="Tahoma" w:hAnsi="Tahoma" w:cs="Tahoma"/>
                <w:b/>
                <w:bCs/>
                <w:sz w:val="20"/>
              </w:rPr>
              <w:t>4.</w:t>
            </w:r>
          </w:p>
        </w:tc>
        <w:tc>
          <w:tcPr>
            <w:tcW w:w="2504" w:type="dxa"/>
          </w:tcPr>
          <w:p w:rsidR="00B17E25" w:rsidRPr="00F768E4" w:rsidRDefault="00B17E25" w:rsidP="00B17E25">
            <w:pPr>
              <w:rPr>
                <w:rFonts w:ascii="Tahoma" w:hAnsi="Tahoma" w:cs="Tahoma"/>
                <w:b/>
                <w:bCs/>
                <w:sz w:val="20"/>
              </w:rPr>
            </w:pPr>
            <w:r w:rsidRPr="00F768E4">
              <w:rPr>
                <w:rFonts w:ascii="Tahoma" w:hAnsi="Tahoma" w:cs="Tahoma"/>
                <w:b/>
                <w:bCs/>
                <w:sz w:val="20"/>
              </w:rPr>
              <w:t>Možnosti spolufinancování:</w:t>
            </w:r>
          </w:p>
          <w:p w:rsidR="00B17E25" w:rsidRPr="00F768E4" w:rsidRDefault="00B17E25" w:rsidP="00B17E25">
            <w:pPr>
              <w:rPr>
                <w:rFonts w:ascii="Tahoma" w:hAnsi="Tahoma" w:cs="Tahoma"/>
                <w:sz w:val="20"/>
              </w:rPr>
            </w:pPr>
          </w:p>
        </w:tc>
        <w:tc>
          <w:tcPr>
            <w:tcW w:w="6378" w:type="dxa"/>
          </w:tcPr>
          <w:p w:rsidR="00B17E25" w:rsidRPr="00F768E4" w:rsidRDefault="00B17E25" w:rsidP="00B17E25">
            <w:pPr>
              <w:pStyle w:val="Textkomente"/>
              <w:jc w:val="both"/>
              <w:rPr>
                <w:rFonts w:ascii="Tahoma" w:hAnsi="Tahoma" w:cs="Tahoma"/>
              </w:rPr>
            </w:pPr>
            <w:r w:rsidRPr="00F768E4">
              <w:rPr>
                <w:rFonts w:ascii="Tahoma" w:hAnsi="Tahoma" w:cs="Tahoma"/>
              </w:rPr>
              <w:t>-</w:t>
            </w:r>
          </w:p>
        </w:tc>
      </w:tr>
      <w:tr w:rsidR="00B17E25" w:rsidRPr="00F768E4" w:rsidTr="00B17E25">
        <w:tc>
          <w:tcPr>
            <w:tcW w:w="330" w:type="dxa"/>
          </w:tcPr>
          <w:p w:rsidR="00B17E25" w:rsidRPr="00F768E4" w:rsidRDefault="00B17E25" w:rsidP="00B17E25">
            <w:pPr>
              <w:rPr>
                <w:rFonts w:ascii="Tahoma" w:hAnsi="Tahoma" w:cs="Tahoma"/>
                <w:b/>
                <w:bCs/>
                <w:sz w:val="20"/>
              </w:rPr>
            </w:pPr>
            <w:r w:rsidRPr="00F768E4">
              <w:rPr>
                <w:rFonts w:ascii="Tahoma" w:hAnsi="Tahoma" w:cs="Tahoma"/>
                <w:b/>
                <w:bCs/>
                <w:sz w:val="20"/>
              </w:rPr>
              <w:t>5.</w:t>
            </w:r>
          </w:p>
        </w:tc>
        <w:tc>
          <w:tcPr>
            <w:tcW w:w="2504" w:type="dxa"/>
          </w:tcPr>
          <w:p w:rsidR="00B17E25" w:rsidRPr="00F768E4" w:rsidRDefault="00B17E25" w:rsidP="00B17E25">
            <w:pPr>
              <w:rPr>
                <w:rFonts w:ascii="Tahoma" w:hAnsi="Tahoma" w:cs="Tahoma"/>
                <w:b/>
                <w:bCs/>
                <w:sz w:val="20"/>
              </w:rPr>
            </w:pPr>
            <w:r w:rsidRPr="00F768E4">
              <w:rPr>
                <w:rFonts w:ascii="Tahoma" w:hAnsi="Tahoma" w:cs="Tahoma"/>
                <w:b/>
                <w:bCs/>
                <w:sz w:val="20"/>
              </w:rPr>
              <w:t>Období realizace akce:</w:t>
            </w:r>
          </w:p>
          <w:p w:rsidR="00B17E25" w:rsidRPr="00F768E4" w:rsidRDefault="00B17E25" w:rsidP="00B17E25">
            <w:pPr>
              <w:rPr>
                <w:rFonts w:ascii="Tahoma" w:hAnsi="Tahoma" w:cs="Tahoma"/>
                <w:b/>
                <w:bCs/>
                <w:sz w:val="20"/>
              </w:rPr>
            </w:pPr>
          </w:p>
        </w:tc>
        <w:tc>
          <w:tcPr>
            <w:tcW w:w="6378" w:type="dxa"/>
          </w:tcPr>
          <w:p w:rsidR="00B17E25" w:rsidRPr="00F768E4" w:rsidRDefault="00B17E25" w:rsidP="00B17E25">
            <w:pPr>
              <w:jc w:val="both"/>
              <w:rPr>
                <w:rFonts w:ascii="Tahoma" w:hAnsi="Tahoma" w:cs="Tahoma"/>
                <w:sz w:val="20"/>
              </w:rPr>
            </w:pPr>
            <w:r w:rsidRPr="00F768E4">
              <w:rPr>
                <w:rFonts w:ascii="Tahoma" w:hAnsi="Tahoma" w:cs="Tahoma"/>
                <w:sz w:val="20"/>
              </w:rPr>
              <w:t>2010 - 2013, 2016 - 2019</w:t>
            </w:r>
          </w:p>
        </w:tc>
      </w:tr>
      <w:tr w:rsidR="00B17E25" w:rsidRPr="00F768E4" w:rsidTr="00B17E25">
        <w:tc>
          <w:tcPr>
            <w:tcW w:w="330" w:type="dxa"/>
          </w:tcPr>
          <w:p w:rsidR="00B17E25" w:rsidRPr="00F768E4" w:rsidRDefault="00B17E25" w:rsidP="00B17E25">
            <w:pPr>
              <w:rPr>
                <w:rFonts w:ascii="Tahoma" w:hAnsi="Tahoma" w:cs="Tahoma"/>
                <w:b/>
                <w:bCs/>
                <w:sz w:val="20"/>
              </w:rPr>
            </w:pPr>
            <w:r w:rsidRPr="00F768E4">
              <w:rPr>
                <w:rFonts w:ascii="Tahoma" w:hAnsi="Tahoma" w:cs="Tahoma"/>
                <w:b/>
                <w:bCs/>
                <w:sz w:val="20"/>
              </w:rPr>
              <w:t>6.</w:t>
            </w:r>
          </w:p>
        </w:tc>
        <w:tc>
          <w:tcPr>
            <w:tcW w:w="2504" w:type="dxa"/>
          </w:tcPr>
          <w:p w:rsidR="00B17E25" w:rsidRPr="00F768E4" w:rsidRDefault="00B17E25" w:rsidP="00B17E25">
            <w:pPr>
              <w:rPr>
                <w:rFonts w:ascii="Tahoma" w:hAnsi="Tahoma" w:cs="Tahoma"/>
                <w:b/>
                <w:bCs/>
                <w:sz w:val="20"/>
              </w:rPr>
            </w:pPr>
            <w:r w:rsidRPr="00F768E4">
              <w:rPr>
                <w:rFonts w:ascii="Tahoma" w:hAnsi="Tahoma" w:cs="Tahoma"/>
                <w:b/>
                <w:bCs/>
                <w:sz w:val="20"/>
              </w:rPr>
              <w:t>Vyvolaná potřeba zdrojů v dalších letech:</w:t>
            </w:r>
          </w:p>
          <w:p w:rsidR="00B17E25" w:rsidRPr="00F768E4" w:rsidRDefault="00B17E25" w:rsidP="00B17E25">
            <w:pPr>
              <w:rPr>
                <w:rFonts w:ascii="Tahoma" w:hAnsi="Tahoma" w:cs="Tahoma"/>
                <w:bCs/>
                <w:i/>
                <w:sz w:val="18"/>
                <w:szCs w:val="18"/>
              </w:rPr>
            </w:pPr>
            <w:r w:rsidRPr="00F768E4">
              <w:rPr>
                <w:rFonts w:ascii="Tahoma" w:hAnsi="Tahoma" w:cs="Tahoma"/>
                <w:bCs/>
                <w:i/>
                <w:sz w:val="18"/>
                <w:szCs w:val="18"/>
              </w:rPr>
              <w:t>pozn.: u víceletých akcí</w:t>
            </w:r>
          </w:p>
          <w:p w:rsidR="00B17E25" w:rsidRPr="00F768E4" w:rsidRDefault="00B17E25" w:rsidP="00B17E25">
            <w:pPr>
              <w:rPr>
                <w:rFonts w:ascii="Tahoma" w:hAnsi="Tahoma" w:cs="Tahoma"/>
                <w:bCs/>
                <w:i/>
                <w:sz w:val="18"/>
                <w:szCs w:val="18"/>
              </w:rPr>
            </w:pPr>
          </w:p>
        </w:tc>
        <w:tc>
          <w:tcPr>
            <w:tcW w:w="6378" w:type="dxa"/>
          </w:tcPr>
          <w:p w:rsidR="00B17E25" w:rsidRPr="00F768E4" w:rsidRDefault="00B17E25" w:rsidP="00B17E25">
            <w:pPr>
              <w:pStyle w:val="Textkomente"/>
              <w:jc w:val="both"/>
              <w:rPr>
                <w:rFonts w:ascii="Tahoma" w:hAnsi="Tahoma" w:cs="Tahoma"/>
              </w:rPr>
            </w:pPr>
            <w:r w:rsidRPr="00F768E4">
              <w:rPr>
                <w:rFonts w:ascii="Tahoma" w:hAnsi="Tahoma" w:cs="Tahoma"/>
              </w:rPr>
              <w:t>V r. 2017: 10 000 tis. Kč</w:t>
            </w:r>
          </w:p>
          <w:p w:rsidR="006D0693" w:rsidRPr="00F768E4" w:rsidRDefault="006D0693" w:rsidP="006D0693">
            <w:pPr>
              <w:pStyle w:val="Textkomente"/>
              <w:jc w:val="both"/>
              <w:rPr>
                <w:rFonts w:ascii="Tahoma" w:hAnsi="Tahoma" w:cs="Tahoma"/>
              </w:rPr>
            </w:pPr>
            <w:r w:rsidRPr="00F768E4">
              <w:rPr>
                <w:rFonts w:ascii="Tahoma" w:hAnsi="Tahoma" w:cs="Tahoma"/>
              </w:rPr>
              <w:t>V r. 2018: 10 000 tis. Kč</w:t>
            </w:r>
          </w:p>
          <w:p w:rsidR="006D0693" w:rsidRPr="00F768E4" w:rsidRDefault="006D0693" w:rsidP="006D0693">
            <w:pPr>
              <w:pStyle w:val="Textkomente"/>
              <w:jc w:val="both"/>
              <w:rPr>
                <w:rFonts w:ascii="Tahoma" w:hAnsi="Tahoma" w:cs="Tahoma"/>
              </w:rPr>
            </w:pPr>
            <w:r w:rsidRPr="00F768E4">
              <w:rPr>
                <w:rFonts w:ascii="Tahoma" w:hAnsi="Tahoma" w:cs="Tahoma"/>
              </w:rPr>
              <w:t>V r. 2019: 10 000 tis. Kč</w:t>
            </w:r>
          </w:p>
          <w:p w:rsidR="00B17E25" w:rsidRPr="00F768E4" w:rsidRDefault="00B17E25" w:rsidP="00B17E25">
            <w:pPr>
              <w:pStyle w:val="Textkomente"/>
              <w:jc w:val="both"/>
              <w:rPr>
                <w:rFonts w:ascii="Tahoma" w:hAnsi="Tahoma" w:cs="Tahoma"/>
              </w:rPr>
            </w:pPr>
          </w:p>
        </w:tc>
      </w:tr>
      <w:tr w:rsidR="00B17E25" w:rsidRPr="00F768E4" w:rsidTr="00B17E25">
        <w:tc>
          <w:tcPr>
            <w:tcW w:w="330" w:type="dxa"/>
          </w:tcPr>
          <w:p w:rsidR="00B17E25" w:rsidRPr="00F768E4" w:rsidRDefault="00B17E25" w:rsidP="00B17E25">
            <w:pPr>
              <w:rPr>
                <w:rFonts w:ascii="Tahoma" w:hAnsi="Tahoma" w:cs="Tahoma"/>
                <w:b/>
                <w:bCs/>
                <w:sz w:val="20"/>
              </w:rPr>
            </w:pPr>
            <w:r w:rsidRPr="00F768E4">
              <w:rPr>
                <w:rFonts w:ascii="Tahoma" w:hAnsi="Tahoma" w:cs="Tahoma"/>
                <w:b/>
                <w:bCs/>
                <w:sz w:val="20"/>
              </w:rPr>
              <w:t>7.</w:t>
            </w:r>
          </w:p>
        </w:tc>
        <w:tc>
          <w:tcPr>
            <w:tcW w:w="2504" w:type="dxa"/>
          </w:tcPr>
          <w:p w:rsidR="00B17E25" w:rsidRPr="00F768E4" w:rsidRDefault="00B17E25" w:rsidP="00B17E25">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B17E25" w:rsidRPr="00F768E4" w:rsidRDefault="00B17E25" w:rsidP="00B17E25">
            <w:pPr>
              <w:rPr>
                <w:rFonts w:ascii="Tahoma" w:hAnsi="Tahoma" w:cs="Tahoma"/>
                <w:bCs/>
                <w:i/>
                <w:sz w:val="18"/>
                <w:szCs w:val="18"/>
              </w:rPr>
            </w:pPr>
            <w:r w:rsidRPr="00F768E4">
              <w:rPr>
                <w:rFonts w:ascii="Tahoma" w:hAnsi="Tahoma" w:cs="Tahoma"/>
                <w:bCs/>
                <w:i/>
                <w:sz w:val="18"/>
                <w:szCs w:val="18"/>
              </w:rPr>
              <w:t>pozn.: např. výdaje na udržitelnost projekt</w:t>
            </w:r>
          </w:p>
        </w:tc>
        <w:tc>
          <w:tcPr>
            <w:tcW w:w="6378" w:type="dxa"/>
          </w:tcPr>
          <w:p w:rsidR="00B17E25" w:rsidRPr="00F768E4" w:rsidRDefault="00B17E25" w:rsidP="00B17E25">
            <w:pPr>
              <w:pStyle w:val="Textkomente"/>
              <w:jc w:val="both"/>
              <w:rPr>
                <w:rFonts w:ascii="Tahoma" w:hAnsi="Tahoma" w:cs="Tahoma"/>
              </w:rPr>
            </w:pPr>
            <w:r w:rsidRPr="00F768E4">
              <w:rPr>
                <w:rFonts w:ascii="Tahoma" w:hAnsi="Tahoma" w:cs="Tahoma"/>
              </w:rPr>
              <w:t>-</w:t>
            </w:r>
          </w:p>
        </w:tc>
      </w:tr>
    </w:tbl>
    <w:p w:rsidR="00027DE6" w:rsidRPr="00F768E4" w:rsidRDefault="00027DE6" w:rsidP="008D5898">
      <w:pPr>
        <w:rPr>
          <w:rFonts w:ascii="Tahoma" w:hAnsi="Tahoma" w:cs="Tahoma"/>
        </w:rPr>
      </w:pPr>
    </w:p>
    <w:p w:rsidR="002E2365" w:rsidRPr="00F768E4" w:rsidRDefault="002E2365">
      <w:pPr>
        <w:rPr>
          <w:rFonts w:ascii="Tahoma" w:hAnsi="Tahoma" w:cs="Tahoma"/>
          <w:sz w:val="16"/>
          <w:szCs w:val="16"/>
        </w:rPr>
      </w:pPr>
    </w:p>
    <w:p w:rsidR="0050738D" w:rsidRPr="00F768E4" w:rsidRDefault="0050738D">
      <w:pPr>
        <w:rPr>
          <w:rFonts w:ascii="Tahoma" w:hAnsi="Tahoma" w:cs="Tahoma"/>
        </w:rPr>
        <w:sectPr w:rsidR="0050738D" w:rsidRPr="00F768E4">
          <w:headerReference w:type="default" r:id="rId46"/>
          <w:pgSz w:w="11906" w:h="16838"/>
          <w:pgMar w:top="1418" w:right="1418" w:bottom="1418" w:left="1418" w:header="709" w:footer="709" w:gutter="0"/>
          <w:cols w:space="708"/>
          <w:docGrid w:linePitch="360"/>
        </w:sectPr>
      </w:pPr>
    </w:p>
    <w:p w:rsidR="00AC3E14" w:rsidRDefault="00AC3E14" w:rsidP="00AC3E1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C3E14" w:rsidRPr="00F74203" w:rsidTr="00833C4B">
        <w:tc>
          <w:tcPr>
            <w:tcW w:w="748" w:type="dxa"/>
          </w:tcPr>
          <w:p w:rsidR="00AC3E14" w:rsidRPr="00F74203" w:rsidRDefault="00AC3E14" w:rsidP="00833C4B">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AC3E14" w:rsidRPr="00F74203" w:rsidRDefault="00AC3E14" w:rsidP="00833C4B">
            <w:pPr>
              <w:jc w:val="center"/>
              <w:rPr>
                <w:rFonts w:ascii="Tahoma" w:hAnsi="Tahoma" w:cs="Tahoma"/>
              </w:rPr>
            </w:pPr>
            <w:r>
              <w:rPr>
                <w:rFonts w:ascii="Tahoma" w:hAnsi="Tahoma" w:cs="Tahoma"/>
              </w:rPr>
              <w:t>7</w:t>
            </w:r>
          </w:p>
        </w:tc>
        <w:tc>
          <w:tcPr>
            <w:tcW w:w="7856" w:type="dxa"/>
          </w:tcPr>
          <w:p w:rsidR="00AC3E14" w:rsidRPr="00F74203" w:rsidRDefault="00AC3E14" w:rsidP="00833C4B">
            <w:pPr>
              <w:pStyle w:val="Nadpis4"/>
              <w:rPr>
                <w:rFonts w:ascii="Tahoma" w:hAnsi="Tahoma" w:cs="Tahoma"/>
                <w:sz w:val="24"/>
              </w:rPr>
            </w:pPr>
            <w:r>
              <w:rPr>
                <w:rFonts w:ascii="Tahoma" w:hAnsi="Tahoma" w:cs="Tahoma"/>
                <w:sz w:val="24"/>
              </w:rPr>
              <w:t>Odbor investiční a majetkový</w:t>
            </w:r>
          </w:p>
        </w:tc>
      </w:tr>
    </w:tbl>
    <w:p w:rsidR="00AC3E14" w:rsidRPr="00F74203" w:rsidRDefault="00AC3E14" w:rsidP="00AC3E1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C3E14" w:rsidRPr="00F74203" w:rsidTr="00833C4B">
        <w:tc>
          <w:tcPr>
            <w:tcW w:w="1364" w:type="dxa"/>
          </w:tcPr>
          <w:p w:rsidR="00AC3E14" w:rsidRPr="00F74203" w:rsidRDefault="00AC3E14" w:rsidP="00833C4B">
            <w:pPr>
              <w:rPr>
                <w:rFonts w:ascii="Tahoma" w:hAnsi="Tahoma" w:cs="Tahoma"/>
                <w:b/>
                <w:bCs/>
                <w:sz w:val="20"/>
              </w:rPr>
            </w:pPr>
            <w:r w:rsidRPr="00F74203">
              <w:rPr>
                <w:rFonts w:ascii="Tahoma" w:hAnsi="Tahoma" w:cs="Tahoma"/>
                <w:b/>
                <w:bCs/>
                <w:sz w:val="20"/>
              </w:rPr>
              <w:t>Název akce</w:t>
            </w:r>
          </w:p>
        </w:tc>
        <w:tc>
          <w:tcPr>
            <w:tcW w:w="5998" w:type="dxa"/>
          </w:tcPr>
          <w:p w:rsidR="00AC3E14" w:rsidRPr="00A242ED" w:rsidRDefault="00AC3E14" w:rsidP="00833C4B">
            <w:pPr>
              <w:pStyle w:val="Nadpis4"/>
              <w:rPr>
                <w:rFonts w:ascii="Tahoma" w:hAnsi="Tahoma" w:cs="Tahoma"/>
                <w:sz w:val="24"/>
              </w:rPr>
            </w:pPr>
            <w:r w:rsidRPr="00A242ED">
              <w:rPr>
                <w:rFonts w:ascii="Tahoma" w:hAnsi="Tahoma" w:cs="Tahoma"/>
                <w:sz w:val="24"/>
              </w:rPr>
              <w:t>Rekonstrukce a modernizace silnic II. a III. tříd - IROP 2015</w:t>
            </w:r>
          </w:p>
        </w:tc>
        <w:tc>
          <w:tcPr>
            <w:tcW w:w="1247" w:type="dxa"/>
          </w:tcPr>
          <w:p w:rsidR="00AC3E14" w:rsidRPr="00F74203" w:rsidRDefault="00AC3E14" w:rsidP="00833C4B">
            <w:pPr>
              <w:pStyle w:val="Nadpis3"/>
              <w:rPr>
                <w:rFonts w:ascii="Tahoma" w:hAnsi="Tahoma" w:cs="Tahoma"/>
                <w:sz w:val="20"/>
              </w:rPr>
            </w:pPr>
            <w:r w:rsidRPr="00F74203">
              <w:rPr>
                <w:rFonts w:ascii="Tahoma" w:hAnsi="Tahoma" w:cs="Tahoma"/>
                <w:sz w:val="20"/>
                <w:szCs w:val="20"/>
              </w:rPr>
              <w:t>Číslo akce</w:t>
            </w:r>
          </w:p>
        </w:tc>
        <w:tc>
          <w:tcPr>
            <w:tcW w:w="624" w:type="dxa"/>
          </w:tcPr>
          <w:p w:rsidR="00AC3E14" w:rsidRPr="00F74203" w:rsidRDefault="00AC3E14" w:rsidP="00833C4B">
            <w:pPr>
              <w:jc w:val="right"/>
              <w:rPr>
                <w:rFonts w:ascii="Tahoma" w:hAnsi="Tahoma" w:cs="Tahoma"/>
                <w:sz w:val="20"/>
              </w:rPr>
            </w:pPr>
            <w:r>
              <w:rPr>
                <w:rFonts w:ascii="Tahoma" w:hAnsi="Tahoma" w:cs="Tahoma"/>
                <w:sz w:val="20"/>
              </w:rPr>
              <w:t>3261</w:t>
            </w:r>
          </w:p>
        </w:tc>
      </w:tr>
    </w:tbl>
    <w:p w:rsidR="00AC3E14" w:rsidRPr="00F74203" w:rsidRDefault="00AC3E14" w:rsidP="00AC3E1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C3E14"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AC3E14" w:rsidRPr="00F74203" w:rsidRDefault="00AC3E14" w:rsidP="00833C4B">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AC3E14" w:rsidRPr="00F74203" w:rsidRDefault="00AC3E14" w:rsidP="00833C4B">
            <w:pPr>
              <w:jc w:val="right"/>
              <w:rPr>
                <w:rFonts w:ascii="Tahoma" w:hAnsi="Tahoma" w:cs="Tahoma"/>
                <w:sz w:val="20"/>
              </w:rPr>
            </w:pPr>
          </w:p>
        </w:tc>
      </w:tr>
      <w:tr w:rsidR="00AC3E14"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AC3E14" w:rsidRPr="00F74203" w:rsidRDefault="00AC3E14" w:rsidP="00833C4B">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AC3E14" w:rsidRPr="00F74203" w:rsidRDefault="00AC3E14" w:rsidP="00833C4B">
            <w:pPr>
              <w:jc w:val="right"/>
              <w:rPr>
                <w:rFonts w:ascii="Tahoma" w:hAnsi="Tahoma" w:cs="Tahoma"/>
                <w:sz w:val="20"/>
              </w:rPr>
            </w:pPr>
          </w:p>
        </w:tc>
      </w:tr>
    </w:tbl>
    <w:p w:rsidR="00AC3E14" w:rsidRPr="00F74203" w:rsidRDefault="00AC3E14" w:rsidP="00AC3E1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Cs/>
                <w:sz w:val="20"/>
              </w:rPr>
            </w:pPr>
            <w:r>
              <w:rPr>
                <w:rFonts w:ascii="Tahoma" w:hAnsi="Tahoma" w:cs="Tahoma"/>
                <w:bCs/>
                <w:sz w:val="20"/>
              </w:rPr>
              <w:t>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Cs/>
                <w:sz w:val="20"/>
              </w:rPr>
            </w:pPr>
            <w:r>
              <w:rPr>
                <w:rFonts w:ascii="Tahoma" w:hAnsi="Tahoma" w:cs="Tahoma"/>
                <w:bCs/>
                <w:sz w:val="20"/>
              </w:rPr>
              <w:t>500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
                <w:sz w:val="20"/>
              </w:rPr>
            </w:pPr>
            <w:r>
              <w:rPr>
                <w:rFonts w:ascii="Tahoma" w:hAnsi="Tahoma" w:cs="Tahoma"/>
                <w:b/>
                <w:sz w:val="20"/>
              </w:rPr>
              <w:t>138 500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sz w:val="20"/>
              </w:rPr>
            </w:pPr>
            <w:r>
              <w:rPr>
                <w:rFonts w:ascii="Tahoma" w:hAnsi="Tahoma" w:cs="Tahoma"/>
                <w:sz w:val="20"/>
              </w:rPr>
              <w:t>1 364 000</w:t>
            </w:r>
          </w:p>
        </w:tc>
      </w:tr>
    </w:tbl>
    <w:p w:rsidR="00AC3E14" w:rsidRPr="00F74203" w:rsidRDefault="00AC3E14" w:rsidP="00AC3E1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C3E14" w:rsidRPr="00F74203" w:rsidTr="00794317">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1.</w:t>
            </w:r>
          </w:p>
        </w:tc>
        <w:tc>
          <w:tcPr>
            <w:tcW w:w="2504" w:type="dxa"/>
          </w:tcPr>
          <w:p w:rsidR="00AC3E14" w:rsidRDefault="00AC3E14" w:rsidP="00794317">
            <w:pPr>
              <w:rPr>
                <w:rFonts w:ascii="Tahoma" w:hAnsi="Tahoma" w:cs="Tahoma"/>
                <w:b/>
                <w:bCs/>
                <w:sz w:val="20"/>
              </w:rPr>
            </w:pPr>
            <w:r w:rsidRPr="00F74203">
              <w:rPr>
                <w:rFonts w:ascii="Tahoma" w:hAnsi="Tahoma" w:cs="Tahoma"/>
                <w:b/>
                <w:bCs/>
                <w:sz w:val="20"/>
              </w:rPr>
              <w:t>Zákonná úprava:</w:t>
            </w:r>
          </w:p>
          <w:p w:rsidR="00794317" w:rsidRPr="00F74203" w:rsidRDefault="00794317" w:rsidP="00794317">
            <w:pPr>
              <w:rPr>
                <w:rFonts w:ascii="Tahoma" w:hAnsi="Tahoma" w:cs="Tahoma"/>
                <w:b/>
                <w:bCs/>
                <w:sz w:val="20"/>
              </w:rPr>
            </w:pPr>
          </w:p>
        </w:tc>
        <w:tc>
          <w:tcPr>
            <w:tcW w:w="6376" w:type="dxa"/>
          </w:tcPr>
          <w:p w:rsidR="00AC3E14" w:rsidRPr="00AE5D6F" w:rsidRDefault="00AC3E14" w:rsidP="00833C4B">
            <w:pPr>
              <w:jc w:val="both"/>
              <w:rPr>
                <w:rFonts w:ascii="Tahoma" w:hAnsi="Tahoma" w:cs="Tahoma"/>
                <w:sz w:val="20"/>
                <w:szCs w:val="20"/>
              </w:rPr>
            </w:pPr>
            <w:r>
              <w:rPr>
                <w:rFonts w:ascii="Tahoma" w:hAnsi="Tahoma" w:cs="Tahoma"/>
                <w:sz w:val="20"/>
                <w:szCs w:val="20"/>
              </w:rPr>
              <w:t>-</w:t>
            </w:r>
          </w:p>
        </w:tc>
      </w:tr>
      <w:tr w:rsidR="00AC3E14" w:rsidRPr="00F74203" w:rsidTr="00794317">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2.</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Zdůvodnění akce</w:t>
            </w:r>
          </w:p>
          <w:p w:rsidR="00AC3E14" w:rsidRPr="00F74203" w:rsidRDefault="00AC3E14" w:rsidP="00833C4B">
            <w:pPr>
              <w:rPr>
                <w:rFonts w:ascii="Tahoma" w:hAnsi="Tahoma" w:cs="Tahoma"/>
                <w:b/>
                <w:bCs/>
                <w:sz w:val="20"/>
              </w:rPr>
            </w:pPr>
            <w:r w:rsidRPr="00F74203">
              <w:rPr>
                <w:rFonts w:ascii="Tahoma" w:hAnsi="Tahoma" w:cs="Tahoma"/>
                <w:b/>
                <w:bCs/>
                <w:sz w:val="20"/>
              </w:rPr>
              <w:t>- cíle akce:</w:t>
            </w:r>
          </w:p>
          <w:p w:rsidR="00AC3E14" w:rsidRPr="00F74203" w:rsidRDefault="00AC3E14" w:rsidP="00833C4B">
            <w:pPr>
              <w:rPr>
                <w:rFonts w:ascii="Tahoma" w:hAnsi="Tahoma" w:cs="Tahoma"/>
                <w:b/>
                <w:bCs/>
                <w:sz w:val="20"/>
              </w:rPr>
            </w:pPr>
          </w:p>
        </w:tc>
        <w:tc>
          <w:tcPr>
            <w:tcW w:w="6376" w:type="dxa"/>
          </w:tcPr>
          <w:p w:rsidR="00AC3E14" w:rsidRDefault="00AC3E14" w:rsidP="00833C4B">
            <w:pPr>
              <w:jc w:val="both"/>
              <w:rPr>
                <w:rFonts w:ascii="Tahoma" w:hAnsi="Tahoma" w:cs="Tahoma"/>
                <w:sz w:val="20"/>
                <w:szCs w:val="20"/>
              </w:rPr>
            </w:pPr>
            <w:r w:rsidRPr="000D2652">
              <w:rPr>
                <w:rFonts w:ascii="Tahoma" w:hAnsi="Tahoma" w:cs="Tahoma"/>
                <w:sz w:val="20"/>
                <w:szCs w:val="20"/>
              </w:rPr>
              <w:t xml:space="preserve">Rekonstrukce komunikací II. a III. tříd je v programovém období 2014 – 2020 možná v rámci Integrovaného regionálního operačního programu, prioritní osy 1 – Konkurenceschopné dostupné a bezpečné regiony, specifického cíle 1.3 Zvýšení regionální mobility prostřednictvím modernizace a rozvoje sítí regionální silniční infrastruktury navazující na síť TEN-T. K zahájení přípravy bylo vybráno osmnáct stavebních akcí, které se dle dostupných </w:t>
            </w:r>
            <w:proofErr w:type="gramStart"/>
            <w:r w:rsidRPr="000D2652">
              <w:rPr>
                <w:rFonts w:ascii="Tahoma" w:hAnsi="Tahoma" w:cs="Tahoma"/>
                <w:sz w:val="20"/>
                <w:szCs w:val="20"/>
              </w:rPr>
              <w:t xml:space="preserve">informací </w:t>
            </w:r>
            <w:r>
              <w:rPr>
                <w:rFonts w:ascii="Tahoma" w:hAnsi="Tahoma" w:cs="Tahoma"/>
                <w:sz w:val="20"/>
                <w:szCs w:val="20"/>
              </w:rPr>
              <w:t xml:space="preserve"> </w:t>
            </w:r>
            <w:r w:rsidRPr="000D2652">
              <w:rPr>
                <w:rFonts w:ascii="Tahoma" w:hAnsi="Tahoma" w:cs="Tahoma"/>
                <w:sz w:val="20"/>
                <w:szCs w:val="20"/>
              </w:rPr>
              <w:t>a současných</w:t>
            </w:r>
            <w:proofErr w:type="gramEnd"/>
            <w:r w:rsidRPr="000D2652">
              <w:rPr>
                <w:rFonts w:ascii="Tahoma" w:hAnsi="Tahoma" w:cs="Tahoma"/>
                <w:sz w:val="20"/>
                <w:szCs w:val="20"/>
              </w:rPr>
              <w:t xml:space="preserve"> podmínek programu (dosud není zveřejněna veškerá metodika programu), jeví jako vhodné k realizaci v rámci Integrovaného regionálního operačního programu. Zároveň je na těchto stavbách zahájena projekční a inženýrská činnost s reálným předpokladem získání potřebných povolení ke stavbě v časovém horizontu poloviny roku 2016. Konkrétně se jedná o stavby:</w:t>
            </w:r>
          </w:p>
          <w:p w:rsidR="00AC3E14" w:rsidRDefault="00AC3E14" w:rsidP="00833C4B">
            <w:pPr>
              <w:jc w:val="both"/>
              <w:rPr>
                <w:rFonts w:ascii="Tahoma" w:hAnsi="Tahoma" w:cs="Tahoma"/>
                <w:sz w:val="20"/>
                <w:szCs w:val="20"/>
              </w:rPr>
            </w:pPr>
            <w:r w:rsidRPr="000D2652">
              <w:rPr>
                <w:rFonts w:ascii="Tahoma" w:hAnsi="Tahoma" w:cs="Tahoma"/>
                <w:sz w:val="20"/>
                <w:szCs w:val="20"/>
              </w:rPr>
              <w:t xml:space="preserve">-Silnice II/464 Mošnov - rekonstrukce (+ III/4809) </w:t>
            </w:r>
          </w:p>
          <w:p w:rsidR="00AC3E14" w:rsidRDefault="00AC3E14" w:rsidP="00833C4B">
            <w:pPr>
              <w:jc w:val="both"/>
              <w:rPr>
                <w:rFonts w:ascii="Tahoma" w:hAnsi="Tahoma" w:cs="Tahoma"/>
                <w:sz w:val="20"/>
                <w:szCs w:val="20"/>
              </w:rPr>
            </w:pPr>
            <w:r w:rsidRPr="000D2652">
              <w:rPr>
                <w:rFonts w:ascii="Tahoma" w:hAnsi="Tahoma" w:cs="Tahoma"/>
                <w:sz w:val="20"/>
                <w:szCs w:val="20"/>
              </w:rPr>
              <w:t>-Silnice III/4787 Ostrava ul. Výškovická - rekonstrukce mostů ev.</w:t>
            </w:r>
            <w:r w:rsidR="00374F11">
              <w:rPr>
                <w:rFonts w:ascii="Tahoma" w:hAnsi="Tahoma" w:cs="Tahoma"/>
                <w:sz w:val="20"/>
                <w:szCs w:val="20"/>
              </w:rPr>
              <w:t> </w:t>
            </w:r>
            <w:r w:rsidRPr="000D2652">
              <w:rPr>
                <w:rFonts w:ascii="Tahoma" w:hAnsi="Tahoma" w:cs="Tahoma"/>
                <w:sz w:val="20"/>
                <w:szCs w:val="20"/>
              </w:rPr>
              <w:t>č.</w:t>
            </w:r>
            <w:r w:rsidR="00374F11">
              <w:rPr>
                <w:rFonts w:ascii="Tahoma" w:hAnsi="Tahoma" w:cs="Tahoma"/>
                <w:sz w:val="20"/>
                <w:szCs w:val="20"/>
              </w:rPr>
              <w:t> </w:t>
            </w:r>
            <w:r w:rsidRPr="000D2652">
              <w:rPr>
                <w:rFonts w:ascii="Tahoma" w:hAnsi="Tahoma" w:cs="Tahoma"/>
                <w:sz w:val="20"/>
                <w:szCs w:val="20"/>
              </w:rPr>
              <w:t>4787-3.3 a 4787-4.3</w:t>
            </w:r>
          </w:p>
          <w:p w:rsidR="00AC3E14" w:rsidRDefault="00AC3E14" w:rsidP="00833C4B">
            <w:pPr>
              <w:jc w:val="both"/>
              <w:rPr>
                <w:rFonts w:ascii="Tahoma" w:hAnsi="Tahoma" w:cs="Tahoma"/>
                <w:sz w:val="20"/>
                <w:szCs w:val="20"/>
              </w:rPr>
            </w:pPr>
            <w:r w:rsidRPr="000D2652">
              <w:rPr>
                <w:rFonts w:ascii="Tahoma" w:hAnsi="Tahoma" w:cs="Tahoma"/>
                <w:sz w:val="20"/>
                <w:szCs w:val="20"/>
              </w:rPr>
              <w:t>-Okružní křižovatky silnic II/475 a II/474, Horní Suchá</w:t>
            </w:r>
          </w:p>
          <w:p w:rsidR="00AC3E14" w:rsidRDefault="00AC3E14" w:rsidP="00833C4B">
            <w:pPr>
              <w:jc w:val="both"/>
              <w:rPr>
                <w:rFonts w:ascii="Tahoma" w:hAnsi="Tahoma" w:cs="Tahoma"/>
                <w:sz w:val="20"/>
                <w:szCs w:val="20"/>
              </w:rPr>
            </w:pPr>
            <w:r w:rsidRPr="000D2652">
              <w:rPr>
                <w:rFonts w:ascii="Tahoma" w:hAnsi="Tahoma" w:cs="Tahoma"/>
                <w:sz w:val="20"/>
                <w:szCs w:val="20"/>
              </w:rPr>
              <w:t>-Silnice III/4848 Frýdek - Místek průtah</w:t>
            </w:r>
          </w:p>
          <w:p w:rsidR="00AC3E14" w:rsidRDefault="00AC3E14" w:rsidP="00833C4B">
            <w:pPr>
              <w:jc w:val="both"/>
              <w:rPr>
                <w:rFonts w:ascii="Tahoma" w:hAnsi="Tahoma" w:cs="Tahoma"/>
                <w:sz w:val="20"/>
                <w:szCs w:val="20"/>
              </w:rPr>
            </w:pPr>
            <w:r w:rsidRPr="000D2652">
              <w:rPr>
                <w:rFonts w:ascii="Tahoma" w:hAnsi="Tahoma" w:cs="Tahoma"/>
                <w:sz w:val="20"/>
                <w:szCs w:val="20"/>
              </w:rPr>
              <w:t>-Silnice II/473 Frýdek - Místek průtah</w:t>
            </w:r>
          </w:p>
          <w:p w:rsidR="00AC3E14" w:rsidRDefault="00AC3E14" w:rsidP="00833C4B">
            <w:pPr>
              <w:jc w:val="both"/>
              <w:rPr>
                <w:rFonts w:ascii="Tahoma" w:hAnsi="Tahoma" w:cs="Tahoma"/>
                <w:sz w:val="20"/>
                <w:szCs w:val="20"/>
              </w:rPr>
            </w:pPr>
            <w:r w:rsidRPr="000D2652">
              <w:rPr>
                <w:rFonts w:ascii="Tahoma" w:hAnsi="Tahoma" w:cs="Tahoma"/>
                <w:sz w:val="20"/>
                <w:szCs w:val="20"/>
              </w:rPr>
              <w:t>-Silnice II/477 Frýdek - Místek -</w:t>
            </w:r>
            <w:r>
              <w:rPr>
                <w:rFonts w:ascii="Tahoma" w:hAnsi="Tahoma" w:cs="Tahoma"/>
                <w:sz w:val="20"/>
                <w:szCs w:val="20"/>
              </w:rPr>
              <w:t xml:space="preserve"> Baška - Frýdlant (+ III/48425)</w:t>
            </w:r>
          </w:p>
          <w:p w:rsidR="00AC3E14" w:rsidRDefault="00AC3E14" w:rsidP="00833C4B">
            <w:pPr>
              <w:jc w:val="both"/>
              <w:rPr>
                <w:rFonts w:ascii="Tahoma" w:hAnsi="Tahoma" w:cs="Tahoma"/>
                <w:sz w:val="20"/>
                <w:szCs w:val="20"/>
              </w:rPr>
            </w:pPr>
            <w:r w:rsidRPr="000D2652">
              <w:rPr>
                <w:rFonts w:ascii="Tahoma" w:hAnsi="Tahoma" w:cs="Tahoma"/>
                <w:sz w:val="20"/>
                <w:szCs w:val="20"/>
              </w:rPr>
              <w:t>-Silnice II/464 v úseku hr</w:t>
            </w:r>
            <w:r>
              <w:rPr>
                <w:rFonts w:ascii="Tahoma" w:hAnsi="Tahoma" w:cs="Tahoma"/>
                <w:sz w:val="20"/>
                <w:szCs w:val="20"/>
              </w:rPr>
              <w:t>anice</w:t>
            </w:r>
            <w:r w:rsidRPr="000D2652">
              <w:rPr>
                <w:rFonts w:ascii="Tahoma" w:hAnsi="Tahoma" w:cs="Tahoma"/>
                <w:sz w:val="20"/>
                <w:szCs w:val="20"/>
              </w:rPr>
              <w:t xml:space="preserve"> okresu Opava - Bílovec</w:t>
            </w:r>
          </w:p>
          <w:p w:rsidR="00AC3E14" w:rsidRDefault="00AC3E14" w:rsidP="00833C4B">
            <w:pPr>
              <w:jc w:val="both"/>
              <w:rPr>
                <w:rFonts w:ascii="Tahoma" w:hAnsi="Tahoma" w:cs="Tahoma"/>
                <w:sz w:val="20"/>
                <w:szCs w:val="20"/>
              </w:rPr>
            </w:pPr>
            <w:r w:rsidRPr="000D2652">
              <w:rPr>
                <w:rFonts w:ascii="Tahoma" w:hAnsi="Tahoma" w:cs="Tahoma"/>
                <w:sz w:val="20"/>
                <w:szCs w:val="20"/>
              </w:rPr>
              <w:t>-Silnice II/442 v úseku Jakubčovice nad Odrou - hr</w:t>
            </w:r>
            <w:r>
              <w:rPr>
                <w:rFonts w:ascii="Tahoma" w:hAnsi="Tahoma" w:cs="Tahoma"/>
                <w:sz w:val="20"/>
                <w:szCs w:val="20"/>
              </w:rPr>
              <w:t>anice</w:t>
            </w:r>
            <w:r w:rsidRPr="000D2652">
              <w:rPr>
                <w:rFonts w:ascii="Tahoma" w:hAnsi="Tahoma" w:cs="Tahoma"/>
                <w:sz w:val="20"/>
                <w:szCs w:val="20"/>
              </w:rPr>
              <w:t xml:space="preserve"> okresu Opava</w:t>
            </w:r>
          </w:p>
          <w:p w:rsidR="00AC3E14" w:rsidRDefault="00AC3E14" w:rsidP="00833C4B">
            <w:pPr>
              <w:jc w:val="both"/>
              <w:rPr>
                <w:rFonts w:ascii="Tahoma" w:hAnsi="Tahoma" w:cs="Tahoma"/>
                <w:sz w:val="20"/>
                <w:szCs w:val="20"/>
              </w:rPr>
            </w:pPr>
            <w:r w:rsidRPr="000D2652">
              <w:rPr>
                <w:rFonts w:ascii="Tahoma" w:hAnsi="Tahoma" w:cs="Tahoma"/>
                <w:sz w:val="20"/>
                <w:szCs w:val="20"/>
              </w:rPr>
              <w:t>-Silnice II/441 v úseku Odry - Jakubčovice nad Odrou</w:t>
            </w:r>
          </w:p>
          <w:p w:rsidR="00AC3E14" w:rsidRDefault="00AC3E14" w:rsidP="00833C4B">
            <w:pPr>
              <w:jc w:val="both"/>
              <w:rPr>
                <w:rFonts w:ascii="Tahoma" w:hAnsi="Tahoma" w:cs="Tahoma"/>
                <w:sz w:val="20"/>
                <w:szCs w:val="20"/>
              </w:rPr>
            </w:pPr>
            <w:r w:rsidRPr="000D2652">
              <w:rPr>
                <w:rFonts w:ascii="Tahoma" w:hAnsi="Tahoma" w:cs="Tahoma"/>
                <w:sz w:val="20"/>
                <w:szCs w:val="20"/>
              </w:rPr>
              <w:t>-Silnice II/442 St</w:t>
            </w:r>
            <w:r>
              <w:rPr>
                <w:rFonts w:ascii="Tahoma" w:hAnsi="Tahoma" w:cs="Tahoma"/>
                <w:sz w:val="20"/>
                <w:szCs w:val="20"/>
              </w:rPr>
              <w:t xml:space="preserve">aré </w:t>
            </w:r>
            <w:proofErr w:type="spellStart"/>
            <w:r w:rsidRPr="000D2652">
              <w:rPr>
                <w:rFonts w:ascii="Tahoma" w:hAnsi="Tahoma" w:cs="Tahoma"/>
                <w:sz w:val="20"/>
                <w:szCs w:val="20"/>
              </w:rPr>
              <w:t>Heřm</w:t>
            </w:r>
            <w:r w:rsidR="00374F11">
              <w:rPr>
                <w:rFonts w:ascii="Tahoma" w:hAnsi="Tahoma" w:cs="Tahoma"/>
                <w:sz w:val="20"/>
                <w:szCs w:val="20"/>
              </w:rPr>
              <w:t>i</w:t>
            </w:r>
            <w:r w:rsidRPr="000D2652">
              <w:rPr>
                <w:rFonts w:ascii="Tahoma" w:hAnsi="Tahoma" w:cs="Tahoma"/>
                <w:sz w:val="20"/>
                <w:szCs w:val="20"/>
              </w:rPr>
              <w:t>novy</w:t>
            </w:r>
            <w:proofErr w:type="spellEnd"/>
            <w:r>
              <w:rPr>
                <w:rFonts w:ascii="Tahoma" w:hAnsi="Tahoma" w:cs="Tahoma"/>
                <w:sz w:val="20"/>
                <w:szCs w:val="20"/>
              </w:rPr>
              <w:t xml:space="preserve"> </w:t>
            </w:r>
            <w:r w:rsidRPr="000D2652">
              <w:rPr>
                <w:rFonts w:ascii="Tahoma" w:hAnsi="Tahoma" w:cs="Tahoma"/>
                <w:sz w:val="20"/>
                <w:szCs w:val="20"/>
              </w:rPr>
              <w:t>- H</w:t>
            </w:r>
            <w:r>
              <w:rPr>
                <w:rFonts w:ascii="Tahoma" w:hAnsi="Tahoma" w:cs="Tahoma"/>
                <w:sz w:val="20"/>
                <w:szCs w:val="20"/>
              </w:rPr>
              <w:t>ořejší</w:t>
            </w:r>
            <w:r w:rsidRPr="000D2652">
              <w:rPr>
                <w:rFonts w:ascii="Tahoma" w:hAnsi="Tahoma" w:cs="Tahoma"/>
                <w:sz w:val="20"/>
                <w:szCs w:val="20"/>
              </w:rPr>
              <w:t xml:space="preserve"> Kunčice - Vítkov </w:t>
            </w:r>
            <w:r>
              <w:rPr>
                <w:rFonts w:ascii="Tahoma" w:hAnsi="Tahoma" w:cs="Tahoma"/>
                <w:sz w:val="20"/>
                <w:szCs w:val="20"/>
              </w:rPr>
              <w:t>–</w:t>
            </w:r>
            <w:r w:rsidRPr="000D2652">
              <w:rPr>
                <w:rFonts w:ascii="Tahoma" w:hAnsi="Tahoma" w:cs="Tahoma"/>
                <w:sz w:val="20"/>
                <w:szCs w:val="20"/>
              </w:rPr>
              <w:t xml:space="preserve"> </w:t>
            </w:r>
            <w:proofErr w:type="gramStart"/>
            <w:r w:rsidRPr="000D2652">
              <w:rPr>
                <w:rFonts w:ascii="Tahoma" w:hAnsi="Tahoma" w:cs="Tahoma"/>
                <w:sz w:val="20"/>
                <w:szCs w:val="20"/>
              </w:rPr>
              <w:t>hr</w:t>
            </w:r>
            <w:r>
              <w:rPr>
                <w:rFonts w:ascii="Tahoma" w:hAnsi="Tahoma" w:cs="Tahoma"/>
                <w:sz w:val="20"/>
                <w:szCs w:val="20"/>
              </w:rPr>
              <w:t xml:space="preserve">anice  </w:t>
            </w:r>
            <w:r w:rsidRPr="000D2652">
              <w:rPr>
                <w:rFonts w:ascii="Tahoma" w:hAnsi="Tahoma" w:cs="Tahoma"/>
                <w:sz w:val="20"/>
                <w:szCs w:val="20"/>
              </w:rPr>
              <w:t xml:space="preserve"> </w:t>
            </w:r>
            <w:r>
              <w:rPr>
                <w:rFonts w:ascii="Tahoma" w:hAnsi="Tahoma" w:cs="Tahoma"/>
                <w:sz w:val="20"/>
                <w:szCs w:val="20"/>
              </w:rPr>
              <w:t xml:space="preserve"> </w:t>
            </w:r>
            <w:r w:rsidRPr="000D2652">
              <w:rPr>
                <w:rFonts w:ascii="Tahoma" w:hAnsi="Tahoma" w:cs="Tahoma"/>
                <w:sz w:val="20"/>
                <w:szCs w:val="20"/>
              </w:rPr>
              <w:t>okr</w:t>
            </w:r>
            <w:r>
              <w:rPr>
                <w:rFonts w:ascii="Tahoma" w:hAnsi="Tahoma" w:cs="Tahoma"/>
                <w:sz w:val="20"/>
                <w:szCs w:val="20"/>
              </w:rPr>
              <w:t>esu</w:t>
            </w:r>
            <w:proofErr w:type="gramEnd"/>
            <w:r w:rsidRPr="000D2652">
              <w:rPr>
                <w:rFonts w:ascii="Tahoma" w:hAnsi="Tahoma" w:cs="Tahoma"/>
                <w:sz w:val="20"/>
                <w:szCs w:val="20"/>
              </w:rPr>
              <w:t xml:space="preserve"> N</w:t>
            </w:r>
            <w:r>
              <w:rPr>
                <w:rFonts w:ascii="Tahoma" w:hAnsi="Tahoma" w:cs="Tahoma"/>
                <w:sz w:val="20"/>
                <w:szCs w:val="20"/>
              </w:rPr>
              <w:t xml:space="preserve">ový </w:t>
            </w:r>
            <w:r w:rsidRPr="000D2652">
              <w:rPr>
                <w:rFonts w:ascii="Tahoma" w:hAnsi="Tahoma" w:cs="Tahoma"/>
                <w:sz w:val="20"/>
                <w:szCs w:val="20"/>
              </w:rPr>
              <w:t>J</w:t>
            </w:r>
            <w:r>
              <w:rPr>
                <w:rFonts w:ascii="Tahoma" w:hAnsi="Tahoma" w:cs="Tahoma"/>
                <w:sz w:val="20"/>
                <w:szCs w:val="20"/>
              </w:rPr>
              <w:t>ičín</w:t>
            </w:r>
            <w:r w:rsidRPr="000D2652">
              <w:rPr>
                <w:rFonts w:ascii="Tahoma" w:hAnsi="Tahoma" w:cs="Tahoma"/>
                <w:sz w:val="20"/>
                <w:szCs w:val="20"/>
              </w:rPr>
              <w:t xml:space="preserve"> vč. </w:t>
            </w:r>
            <w:r>
              <w:rPr>
                <w:rFonts w:ascii="Tahoma" w:hAnsi="Tahoma" w:cs="Tahoma"/>
                <w:sz w:val="20"/>
                <w:szCs w:val="20"/>
              </w:rPr>
              <w:t>OZ</w:t>
            </w:r>
          </w:p>
          <w:p w:rsidR="00AC3E14" w:rsidRDefault="00AC3E14" w:rsidP="00833C4B">
            <w:pPr>
              <w:jc w:val="both"/>
              <w:rPr>
                <w:rFonts w:ascii="Tahoma" w:hAnsi="Tahoma" w:cs="Tahoma"/>
                <w:sz w:val="20"/>
                <w:szCs w:val="20"/>
              </w:rPr>
            </w:pPr>
            <w:r w:rsidRPr="000D2652">
              <w:rPr>
                <w:rFonts w:ascii="Tahoma" w:hAnsi="Tahoma" w:cs="Tahoma"/>
                <w:sz w:val="20"/>
                <w:szCs w:val="20"/>
              </w:rPr>
              <w:t xml:space="preserve">-Silnice II/647 Ostrava, ul. Plzeňská </w:t>
            </w:r>
            <w:r>
              <w:rPr>
                <w:rFonts w:ascii="Tahoma" w:hAnsi="Tahoma" w:cs="Tahoma"/>
                <w:sz w:val="20"/>
                <w:szCs w:val="20"/>
              </w:rPr>
              <w:t>od vodárny po křižovatku se silnicí I/11</w:t>
            </w:r>
          </w:p>
          <w:p w:rsidR="00AC3E14" w:rsidRDefault="00AC3E14" w:rsidP="00833C4B">
            <w:pPr>
              <w:jc w:val="both"/>
              <w:rPr>
                <w:rFonts w:ascii="Tahoma" w:hAnsi="Tahoma" w:cs="Tahoma"/>
                <w:sz w:val="20"/>
                <w:szCs w:val="20"/>
              </w:rPr>
            </w:pPr>
            <w:r w:rsidRPr="000D2652">
              <w:rPr>
                <w:rFonts w:ascii="Tahoma" w:hAnsi="Tahoma" w:cs="Tahoma"/>
                <w:sz w:val="20"/>
                <w:szCs w:val="20"/>
              </w:rPr>
              <w:t>-Silnice II/478 prodloužená Mostní I.</w:t>
            </w:r>
            <w:r>
              <w:rPr>
                <w:rFonts w:ascii="Tahoma" w:hAnsi="Tahoma" w:cs="Tahoma"/>
                <w:sz w:val="20"/>
                <w:szCs w:val="20"/>
              </w:rPr>
              <w:t xml:space="preserve"> </w:t>
            </w:r>
            <w:r w:rsidRPr="000D2652">
              <w:rPr>
                <w:rFonts w:ascii="Tahoma" w:hAnsi="Tahoma" w:cs="Tahoma"/>
                <w:sz w:val="20"/>
                <w:szCs w:val="20"/>
              </w:rPr>
              <w:t>etapa</w:t>
            </w:r>
          </w:p>
          <w:p w:rsidR="00AC3E14" w:rsidRDefault="00AC3E14" w:rsidP="00833C4B">
            <w:pPr>
              <w:jc w:val="both"/>
              <w:rPr>
                <w:rFonts w:ascii="Tahoma" w:hAnsi="Tahoma" w:cs="Tahoma"/>
                <w:sz w:val="20"/>
                <w:szCs w:val="20"/>
              </w:rPr>
            </w:pPr>
            <w:r w:rsidRPr="000D2652">
              <w:rPr>
                <w:rFonts w:ascii="Tahoma" w:hAnsi="Tahoma" w:cs="Tahoma"/>
                <w:sz w:val="20"/>
                <w:szCs w:val="20"/>
              </w:rPr>
              <w:t xml:space="preserve">-Přeložka sil II/461 Opava </w:t>
            </w:r>
            <w:r>
              <w:rPr>
                <w:rFonts w:ascii="Tahoma" w:hAnsi="Tahoma" w:cs="Tahoma"/>
                <w:sz w:val="20"/>
                <w:szCs w:val="20"/>
              </w:rPr>
              <w:t>jihovýchodní</w:t>
            </w:r>
            <w:r w:rsidRPr="000D2652">
              <w:rPr>
                <w:rFonts w:ascii="Tahoma" w:hAnsi="Tahoma" w:cs="Tahoma"/>
                <w:sz w:val="20"/>
                <w:szCs w:val="20"/>
              </w:rPr>
              <w:t xml:space="preserve"> obchvat (Globus)</w:t>
            </w:r>
          </w:p>
          <w:p w:rsidR="00AC3E14" w:rsidRDefault="00AC3E14" w:rsidP="00833C4B">
            <w:pPr>
              <w:jc w:val="both"/>
              <w:rPr>
                <w:rFonts w:ascii="Tahoma" w:hAnsi="Tahoma" w:cs="Tahoma"/>
                <w:sz w:val="20"/>
                <w:szCs w:val="20"/>
              </w:rPr>
            </w:pPr>
            <w:r w:rsidRPr="000D2652">
              <w:rPr>
                <w:rFonts w:ascii="Tahoma" w:hAnsi="Tahoma" w:cs="Tahoma"/>
                <w:sz w:val="20"/>
                <w:szCs w:val="20"/>
              </w:rPr>
              <w:t>-Silnice II/468 Třinec - ul. Nádražní a Těšínská k M</w:t>
            </w:r>
            <w:r>
              <w:rPr>
                <w:rFonts w:ascii="Tahoma" w:hAnsi="Tahoma" w:cs="Tahoma"/>
                <w:sz w:val="20"/>
                <w:szCs w:val="20"/>
              </w:rPr>
              <w:t>Ú</w:t>
            </w:r>
            <w:r w:rsidRPr="000D2652">
              <w:rPr>
                <w:rFonts w:ascii="Tahoma" w:hAnsi="Tahoma" w:cs="Tahoma"/>
                <w:sz w:val="20"/>
                <w:szCs w:val="20"/>
              </w:rPr>
              <w:t>K I/11, vč.</w:t>
            </w:r>
            <w:r w:rsidR="00374F11">
              <w:rPr>
                <w:rFonts w:ascii="Tahoma" w:hAnsi="Tahoma" w:cs="Tahoma"/>
                <w:sz w:val="20"/>
                <w:szCs w:val="20"/>
              </w:rPr>
              <w:t> </w:t>
            </w:r>
            <w:r w:rsidRPr="000D2652">
              <w:rPr>
                <w:rFonts w:ascii="Tahoma" w:hAnsi="Tahoma" w:cs="Tahoma"/>
                <w:sz w:val="20"/>
                <w:szCs w:val="20"/>
              </w:rPr>
              <w:t>zárubních zdí</w:t>
            </w:r>
          </w:p>
          <w:p w:rsidR="00AC3E14" w:rsidRDefault="00AC3E14" w:rsidP="00833C4B">
            <w:pPr>
              <w:jc w:val="both"/>
              <w:rPr>
                <w:rFonts w:ascii="Tahoma" w:hAnsi="Tahoma" w:cs="Tahoma"/>
                <w:sz w:val="20"/>
                <w:szCs w:val="20"/>
              </w:rPr>
            </w:pPr>
            <w:r w:rsidRPr="000D2652">
              <w:rPr>
                <w:rFonts w:ascii="Tahoma" w:hAnsi="Tahoma" w:cs="Tahoma"/>
                <w:sz w:val="20"/>
                <w:szCs w:val="20"/>
              </w:rPr>
              <w:t>-Silnice II/479 Ostrava, ul. Opavská Svinovské mosty - Poruba (křiž. I/11)</w:t>
            </w:r>
          </w:p>
          <w:p w:rsidR="00AC3E14" w:rsidRDefault="00AC3E14" w:rsidP="00833C4B">
            <w:pPr>
              <w:jc w:val="both"/>
              <w:rPr>
                <w:rFonts w:ascii="Tahoma" w:hAnsi="Tahoma" w:cs="Tahoma"/>
                <w:sz w:val="20"/>
                <w:szCs w:val="20"/>
              </w:rPr>
            </w:pPr>
            <w:r w:rsidRPr="000D2652">
              <w:rPr>
                <w:rFonts w:ascii="Tahoma" w:hAnsi="Tahoma" w:cs="Tahoma"/>
                <w:sz w:val="20"/>
                <w:szCs w:val="20"/>
              </w:rPr>
              <w:t>-Silnice II/479 Ostrava, ul. 28.</w:t>
            </w:r>
            <w:r>
              <w:rPr>
                <w:rFonts w:ascii="Tahoma" w:hAnsi="Tahoma" w:cs="Tahoma"/>
                <w:sz w:val="20"/>
                <w:szCs w:val="20"/>
              </w:rPr>
              <w:t xml:space="preserve"> </w:t>
            </w:r>
            <w:r w:rsidRPr="000D2652">
              <w:rPr>
                <w:rFonts w:ascii="Tahoma" w:hAnsi="Tahoma" w:cs="Tahoma"/>
                <w:sz w:val="20"/>
                <w:szCs w:val="20"/>
              </w:rPr>
              <w:t>října Vodárna (křiž</w:t>
            </w:r>
            <w:r>
              <w:rPr>
                <w:rFonts w:ascii="Tahoma" w:hAnsi="Tahoma" w:cs="Tahoma"/>
                <w:sz w:val="20"/>
                <w:szCs w:val="20"/>
              </w:rPr>
              <w:t>.</w:t>
            </w:r>
            <w:r w:rsidRPr="000D2652">
              <w:rPr>
                <w:rFonts w:ascii="Tahoma" w:hAnsi="Tahoma" w:cs="Tahoma"/>
                <w:sz w:val="20"/>
                <w:szCs w:val="20"/>
              </w:rPr>
              <w:t xml:space="preserve"> II/647) - po Frýdlantské mosty</w:t>
            </w:r>
            <w:r w:rsidR="00794317">
              <w:rPr>
                <w:rFonts w:ascii="Tahoma" w:hAnsi="Tahoma" w:cs="Tahoma"/>
                <w:sz w:val="20"/>
                <w:szCs w:val="20"/>
              </w:rPr>
              <w:t>.</w:t>
            </w:r>
          </w:p>
          <w:p w:rsidR="00AC3E14" w:rsidRDefault="00AC3E14" w:rsidP="00833C4B">
            <w:pPr>
              <w:jc w:val="both"/>
              <w:rPr>
                <w:rFonts w:ascii="Tahoma" w:hAnsi="Tahoma" w:cs="Tahoma"/>
                <w:sz w:val="20"/>
                <w:szCs w:val="20"/>
              </w:rPr>
            </w:pPr>
            <w:r w:rsidRPr="000D2652">
              <w:rPr>
                <w:rFonts w:ascii="Tahoma" w:hAnsi="Tahoma" w:cs="Tahoma"/>
                <w:sz w:val="20"/>
                <w:szCs w:val="20"/>
              </w:rPr>
              <w:lastRenderedPageBreak/>
              <w:t>Předmětem všech výše uvedených staveb je zlepšení stavebně technického stavu komunikací II. a III. třídy, resp</w:t>
            </w:r>
            <w:r>
              <w:rPr>
                <w:rFonts w:ascii="Tahoma" w:hAnsi="Tahoma" w:cs="Tahoma"/>
                <w:sz w:val="20"/>
                <w:szCs w:val="20"/>
              </w:rPr>
              <w:t>ektive</w:t>
            </w:r>
            <w:r w:rsidRPr="000D2652">
              <w:rPr>
                <w:rFonts w:ascii="Tahoma" w:hAnsi="Tahoma" w:cs="Tahoma"/>
                <w:sz w:val="20"/>
                <w:szCs w:val="20"/>
              </w:rPr>
              <w:t xml:space="preserve"> mostních objektů na nich, snížení negativních dopadů dopravy při průjezdu v</w:t>
            </w:r>
            <w:r w:rsidR="00794317">
              <w:rPr>
                <w:rFonts w:ascii="Tahoma" w:hAnsi="Tahoma" w:cs="Tahoma"/>
                <w:sz w:val="20"/>
                <w:szCs w:val="20"/>
              </w:rPr>
              <w:t> </w:t>
            </w:r>
            <w:proofErr w:type="spellStart"/>
            <w:r w:rsidRPr="000D2652">
              <w:rPr>
                <w:rFonts w:ascii="Tahoma" w:hAnsi="Tahoma" w:cs="Tahoma"/>
                <w:sz w:val="20"/>
                <w:szCs w:val="20"/>
              </w:rPr>
              <w:t>intravil</w:t>
            </w:r>
            <w:r>
              <w:rPr>
                <w:rFonts w:ascii="Tahoma" w:hAnsi="Tahoma" w:cs="Tahoma"/>
                <w:sz w:val="20"/>
                <w:szCs w:val="20"/>
              </w:rPr>
              <w:t>á</w:t>
            </w:r>
            <w:r w:rsidRPr="000D2652">
              <w:rPr>
                <w:rFonts w:ascii="Tahoma" w:hAnsi="Tahoma" w:cs="Tahoma"/>
                <w:sz w:val="20"/>
                <w:szCs w:val="20"/>
              </w:rPr>
              <w:t>nu</w:t>
            </w:r>
            <w:proofErr w:type="spellEnd"/>
            <w:r w:rsidRPr="000D2652">
              <w:rPr>
                <w:rFonts w:ascii="Tahoma" w:hAnsi="Tahoma" w:cs="Tahoma"/>
                <w:sz w:val="20"/>
                <w:szCs w:val="20"/>
              </w:rPr>
              <w:t>, zlepšení plynulosti dopravního toku, odstranění závad ve sjízdnosti a zvýšení bezpečnosti silničního provozu.</w:t>
            </w:r>
          </w:p>
          <w:p w:rsidR="00AC3E14" w:rsidRDefault="00AC3E14" w:rsidP="00833C4B">
            <w:pPr>
              <w:jc w:val="both"/>
              <w:rPr>
                <w:rFonts w:ascii="Tahoma" w:hAnsi="Tahoma" w:cs="Tahoma"/>
                <w:sz w:val="20"/>
                <w:szCs w:val="20"/>
              </w:rPr>
            </w:pPr>
          </w:p>
          <w:p w:rsidR="00AC3E14" w:rsidRDefault="00AC3E14" w:rsidP="00833C4B">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25. 9. 2015 usnesením č. 16/1630.</w:t>
            </w:r>
          </w:p>
          <w:p w:rsidR="00AC3E14" w:rsidRPr="009A2936" w:rsidRDefault="00AC3E14" w:rsidP="00833C4B">
            <w:pPr>
              <w:jc w:val="both"/>
              <w:rPr>
                <w:rFonts w:ascii="Tahoma" w:hAnsi="Tahoma" w:cs="Tahoma"/>
                <w:sz w:val="20"/>
                <w:szCs w:val="20"/>
              </w:rPr>
            </w:pPr>
          </w:p>
        </w:tc>
      </w:tr>
      <w:tr w:rsidR="00AC3E14" w:rsidRPr="00F74203" w:rsidTr="00794317">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lastRenderedPageBreak/>
              <w:t>3.</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Forma použití:</w:t>
            </w:r>
          </w:p>
          <w:p w:rsidR="00AC3E14" w:rsidRPr="00F74203" w:rsidRDefault="00AC3E14" w:rsidP="00833C4B">
            <w:pPr>
              <w:rPr>
                <w:rFonts w:ascii="Tahoma" w:hAnsi="Tahoma" w:cs="Tahoma"/>
                <w:b/>
                <w:bCs/>
                <w:sz w:val="20"/>
              </w:rPr>
            </w:pPr>
          </w:p>
        </w:tc>
        <w:tc>
          <w:tcPr>
            <w:tcW w:w="6376" w:type="dxa"/>
          </w:tcPr>
          <w:p w:rsidR="00AC3E14" w:rsidRPr="00AE5D6F" w:rsidRDefault="00AC3E14" w:rsidP="00833C4B">
            <w:pPr>
              <w:rPr>
                <w:rFonts w:ascii="Tahoma" w:hAnsi="Tahoma" w:cs="Tahoma"/>
                <w:sz w:val="20"/>
                <w:szCs w:val="20"/>
              </w:rPr>
            </w:pPr>
            <w:r w:rsidRPr="008B2FF2">
              <w:rPr>
                <w:rFonts w:ascii="Tahoma" w:hAnsi="Tahoma" w:cs="Tahoma"/>
                <w:sz w:val="20"/>
                <w:szCs w:val="20"/>
              </w:rPr>
              <w:t>Výdaj kraje</w:t>
            </w:r>
          </w:p>
        </w:tc>
      </w:tr>
      <w:tr w:rsidR="00AC3E14" w:rsidRPr="00F74203" w:rsidTr="00794317">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4.</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 xml:space="preserve">Možnosti </w:t>
            </w:r>
          </w:p>
          <w:p w:rsidR="00AC3E14" w:rsidRPr="00F74203" w:rsidRDefault="00AC3E14" w:rsidP="00833C4B">
            <w:pPr>
              <w:rPr>
                <w:rFonts w:ascii="Tahoma" w:hAnsi="Tahoma" w:cs="Tahoma"/>
                <w:b/>
                <w:bCs/>
                <w:sz w:val="20"/>
              </w:rPr>
            </w:pPr>
            <w:r w:rsidRPr="00F74203">
              <w:rPr>
                <w:rFonts w:ascii="Tahoma" w:hAnsi="Tahoma" w:cs="Tahoma"/>
                <w:b/>
                <w:bCs/>
                <w:sz w:val="20"/>
              </w:rPr>
              <w:t>spolufinancování:</w:t>
            </w:r>
          </w:p>
          <w:p w:rsidR="00AC3E14" w:rsidRPr="00F74203" w:rsidRDefault="00AC3E14" w:rsidP="00833C4B">
            <w:pPr>
              <w:rPr>
                <w:rFonts w:ascii="Tahoma" w:hAnsi="Tahoma" w:cs="Tahoma"/>
                <w:sz w:val="20"/>
              </w:rPr>
            </w:pPr>
          </w:p>
        </w:tc>
        <w:tc>
          <w:tcPr>
            <w:tcW w:w="6376" w:type="dxa"/>
          </w:tcPr>
          <w:p w:rsidR="00AC3E14" w:rsidRPr="00AE5D6F" w:rsidRDefault="00AC3E14" w:rsidP="00833C4B">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AC3E14" w:rsidRPr="00F74203" w:rsidTr="00794317">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5.</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Období realizace akce:</w:t>
            </w:r>
          </w:p>
          <w:p w:rsidR="00AC3E14" w:rsidRPr="00F74203" w:rsidRDefault="00AC3E14" w:rsidP="00833C4B">
            <w:pPr>
              <w:rPr>
                <w:rFonts w:ascii="Tahoma" w:hAnsi="Tahoma" w:cs="Tahoma"/>
                <w:b/>
                <w:bCs/>
                <w:sz w:val="20"/>
              </w:rPr>
            </w:pPr>
          </w:p>
        </w:tc>
        <w:tc>
          <w:tcPr>
            <w:tcW w:w="6376" w:type="dxa"/>
          </w:tcPr>
          <w:p w:rsidR="00AC3E14" w:rsidRPr="00AE5D6F" w:rsidRDefault="00AC3E14" w:rsidP="00833C4B">
            <w:pPr>
              <w:rPr>
                <w:rFonts w:ascii="Tahoma" w:hAnsi="Tahoma" w:cs="Tahoma"/>
                <w:i/>
                <w:sz w:val="18"/>
                <w:szCs w:val="18"/>
              </w:rPr>
            </w:pPr>
            <w:r>
              <w:rPr>
                <w:rFonts w:ascii="Tahoma" w:hAnsi="Tahoma" w:cs="Tahoma"/>
                <w:sz w:val="20"/>
                <w:szCs w:val="20"/>
              </w:rPr>
              <w:t>2015 - 2018</w:t>
            </w:r>
          </w:p>
        </w:tc>
      </w:tr>
      <w:tr w:rsidR="00AC3E14" w:rsidRPr="00F74203" w:rsidTr="00794317">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6.</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Vyvolaná potřeba zdrojů v dalších letech:</w:t>
            </w:r>
          </w:p>
          <w:p w:rsidR="00AC3E14" w:rsidRPr="006B555D" w:rsidRDefault="00AC3E14" w:rsidP="00833C4B">
            <w:pPr>
              <w:rPr>
                <w:rFonts w:ascii="Tahoma" w:hAnsi="Tahoma" w:cs="Tahoma"/>
                <w:bCs/>
                <w:i/>
                <w:sz w:val="18"/>
                <w:szCs w:val="18"/>
              </w:rPr>
            </w:pPr>
            <w:r w:rsidRPr="006B555D">
              <w:rPr>
                <w:rFonts w:ascii="Tahoma" w:hAnsi="Tahoma" w:cs="Tahoma"/>
                <w:bCs/>
                <w:i/>
                <w:sz w:val="18"/>
                <w:szCs w:val="18"/>
              </w:rPr>
              <w:t>pozn.: u víceletých akcí</w:t>
            </w:r>
          </w:p>
          <w:p w:rsidR="00AC3E14" w:rsidRPr="00F74203" w:rsidRDefault="00AC3E14" w:rsidP="00833C4B">
            <w:pPr>
              <w:rPr>
                <w:rFonts w:ascii="Tahoma" w:hAnsi="Tahoma" w:cs="Tahoma"/>
                <w:bCs/>
                <w:i/>
                <w:sz w:val="18"/>
                <w:szCs w:val="18"/>
              </w:rPr>
            </w:pPr>
          </w:p>
        </w:tc>
        <w:tc>
          <w:tcPr>
            <w:tcW w:w="6376" w:type="dxa"/>
          </w:tcPr>
          <w:p w:rsidR="00AC3E14" w:rsidRDefault="00AC3E14" w:rsidP="00833C4B">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 xml:space="preserve">r. 2017: </w:t>
            </w:r>
            <w:r w:rsidR="006A2A0F">
              <w:rPr>
                <w:rFonts w:ascii="Tahoma" w:hAnsi="Tahoma" w:cs="Tahoma"/>
              </w:rPr>
              <w:t>52</w:t>
            </w:r>
            <w:r>
              <w:rPr>
                <w:rFonts w:ascii="Tahoma" w:hAnsi="Tahoma" w:cs="Tahoma"/>
              </w:rPr>
              <w:t>0</w:t>
            </w:r>
            <w:r w:rsidRPr="00A60A56">
              <w:rPr>
                <w:rFonts w:ascii="Tahoma" w:hAnsi="Tahoma" w:cs="Tahoma"/>
              </w:rPr>
              <w:t> </w:t>
            </w:r>
            <w:r>
              <w:rPr>
                <w:rFonts w:ascii="Tahoma" w:hAnsi="Tahoma" w:cs="Tahoma"/>
              </w:rPr>
              <w:t>000</w:t>
            </w:r>
            <w:r w:rsidRPr="00A60A56">
              <w:rPr>
                <w:rFonts w:ascii="Tahoma" w:hAnsi="Tahoma" w:cs="Tahoma"/>
              </w:rPr>
              <w:t> tis. Kč</w:t>
            </w:r>
          </w:p>
          <w:p w:rsidR="00AC3E14" w:rsidRPr="00F74203" w:rsidRDefault="00AC3E14" w:rsidP="006A2A0F">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sidR="006A2A0F">
              <w:rPr>
                <w:rFonts w:ascii="Tahoma" w:hAnsi="Tahoma" w:cs="Tahoma"/>
              </w:rPr>
              <w:t>70</w:t>
            </w:r>
            <w:r>
              <w:rPr>
                <w:rFonts w:ascii="Tahoma" w:hAnsi="Tahoma" w:cs="Tahoma"/>
              </w:rPr>
              <w:t>5</w:t>
            </w:r>
            <w:r w:rsidRPr="00A60A56">
              <w:rPr>
                <w:rFonts w:ascii="Tahoma" w:hAnsi="Tahoma" w:cs="Tahoma"/>
              </w:rPr>
              <w:t> </w:t>
            </w:r>
            <w:r>
              <w:rPr>
                <w:rFonts w:ascii="Tahoma" w:hAnsi="Tahoma" w:cs="Tahoma"/>
              </w:rPr>
              <w:t>000</w:t>
            </w:r>
            <w:r w:rsidRPr="00A60A56">
              <w:rPr>
                <w:rFonts w:ascii="Tahoma" w:hAnsi="Tahoma" w:cs="Tahoma"/>
              </w:rPr>
              <w:t> tis. Kč</w:t>
            </w:r>
          </w:p>
        </w:tc>
      </w:tr>
      <w:tr w:rsidR="00AC3E14" w:rsidRPr="006B555D" w:rsidTr="00794317">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7.</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AC3E14" w:rsidRPr="006B555D" w:rsidRDefault="00AC3E14" w:rsidP="00833C4B">
            <w:pPr>
              <w:rPr>
                <w:rFonts w:ascii="Tahoma" w:hAnsi="Tahoma" w:cs="Tahoma"/>
                <w:bCs/>
                <w:i/>
                <w:sz w:val="18"/>
                <w:szCs w:val="18"/>
              </w:rPr>
            </w:pPr>
            <w:r w:rsidRPr="00F74203">
              <w:rPr>
                <w:rFonts w:ascii="Tahoma" w:hAnsi="Tahoma" w:cs="Tahoma"/>
                <w:bCs/>
                <w:i/>
                <w:sz w:val="18"/>
                <w:szCs w:val="18"/>
              </w:rPr>
              <w:t>pozn.: např. výdaje na udržitelnost projektu</w:t>
            </w:r>
          </w:p>
          <w:p w:rsidR="00AC3E14" w:rsidRPr="006B555D" w:rsidRDefault="00AC3E14" w:rsidP="00833C4B">
            <w:pPr>
              <w:rPr>
                <w:rFonts w:ascii="Tahoma" w:hAnsi="Tahoma" w:cs="Tahoma"/>
                <w:b/>
                <w:bCs/>
                <w:sz w:val="20"/>
              </w:rPr>
            </w:pPr>
          </w:p>
        </w:tc>
        <w:tc>
          <w:tcPr>
            <w:tcW w:w="6376" w:type="dxa"/>
          </w:tcPr>
          <w:p w:rsidR="00AC3E14" w:rsidRPr="006B555D" w:rsidRDefault="00595196" w:rsidP="00833C4B">
            <w:pPr>
              <w:pStyle w:val="Textkomente"/>
              <w:jc w:val="both"/>
              <w:rPr>
                <w:rFonts w:ascii="Tahoma" w:hAnsi="Tahoma" w:cs="Tahoma"/>
              </w:rPr>
            </w:pPr>
            <w:r w:rsidRPr="00595196">
              <w:rPr>
                <w:rFonts w:ascii="Tahoma" w:hAnsi="Tahoma" w:cs="Tahoma"/>
              </w:rPr>
              <w:t>Případná potřeba zvýšených provozních výdajů bude vyčíslena po zpracování žádosti o dotaci.</w:t>
            </w:r>
          </w:p>
        </w:tc>
      </w:tr>
    </w:tbl>
    <w:p w:rsidR="00AC3E14" w:rsidRDefault="00AC3E14">
      <w:pPr>
        <w:rPr>
          <w:rFonts w:ascii="Tahoma" w:hAnsi="Tahoma" w:cs="Tahoma"/>
        </w:rPr>
      </w:pPr>
      <w:r>
        <w:rPr>
          <w:rFonts w:ascii="Tahoma" w:hAnsi="Tahoma" w:cs="Tahoma"/>
        </w:rPr>
        <w:br w:type="page"/>
      </w:r>
    </w:p>
    <w:p w:rsidR="00AC3E14" w:rsidRDefault="00AC3E14" w:rsidP="00AC3E1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C3E14" w:rsidRPr="00F74203" w:rsidTr="00833C4B">
        <w:tc>
          <w:tcPr>
            <w:tcW w:w="748" w:type="dxa"/>
          </w:tcPr>
          <w:p w:rsidR="00AC3E14" w:rsidRPr="00F74203" w:rsidRDefault="00AC3E14" w:rsidP="00833C4B">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AC3E14" w:rsidRPr="00F74203" w:rsidRDefault="00AC3E14" w:rsidP="00833C4B">
            <w:pPr>
              <w:jc w:val="center"/>
              <w:rPr>
                <w:rFonts w:ascii="Tahoma" w:hAnsi="Tahoma" w:cs="Tahoma"/>
              </w:rPr>
            </w:pPr>
            <w:r>
              <w:rPr>
                <w:rFonts w:ascii="Tahoma" w:hAnsi="Tahoma" w:cs="Tahoma"/>
              </w:rPr>
              <w:t>7</w:t>
            </w:r>
          </w:p>
        </w:tc>
        <w:tc>
          <w:tcPr>
            <w:tcW w:w="7856" w:type="dxa"/>
          </w:tcPr>
          <w:p w:rsidR="00AC3E14" w:rsidRPr="00F74203" w:rsidRDefault="00AC3E14" w:rsidP="00833C4B">
            <w:pPr>
              <w:pStyle w:val="Nadpis4"/>
              <w:rPr>
                <w:rFonts w:ascii="Tahoma" w:hAnsi="Tahoma" w:cs="Tahoma"/>
                <w:sz w:val="24"/>
              </w:rPr>
            </w:pPr>
            <w:r>
              <w:rPr>
                <w:rFonts w:ascii="Tahoma" w:hAnsi="Tahoma" w:cs="Tahoma"/>
                <w:sz w:val="24"/>
              </w:rPr>
              <w:t>Odbor investiční a majetkový</w:t>
            </w:r>
          </w:p>
        </w:tc>
      </w:tr>
    </w:tbl>
    <w:p w:rsidR="00AC3E14" w:rsidRPr="00F74203" w:rsidRDefault="00AC3E14" w:rsidP="00AC3E1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C3E14" w:rsidRPr="00F74203" w:rsidTr="00833C4B">
        <w:tc>
          <w:tcPr>
            <w:tcW w:w="1364" w:type="dxa"/>
          </w:tcPr>
          <w:p w:rsidR="00AC3E14" w:rsidRPr="00F74203" w:rsidRDefault="00AC3E14" w:rsidP="00833C4B">
            <w:pPr>
              <w:rPr>
                <w:rFonts w:ascii="Tahoma" w:hAnsi="Tahoma" w:cs="Tahoma"/>
                <w:b/>
                <w:bCs/>
                <w:sz w:val="20"/>
              </w:rPr>
            </w:pPr>
            <w:r w:rsidRPr="00F74203">
              <w:rPr>
                <w:rFonts w:ascii="Tahoma" w:hAnsi="Tahoma" w:cs="Tahoma"/>
                <w:b/>
                <w:bCs/>
                <w:sz w:val="20"/>
              </w:rPr>
              <w:t>Název akce</w:t>
            </w:r>
          </w:p>
        </w:tc>
        <w:tc>
          <w:tcPr>
            <w:tcW w:w="5998" w:type="dxa"/>
          </w:tcPr>
          <w:p w:rsidR="00AC3E14" w:rsidRPr="00A800F1" w:rsidRDefault="00AC3E14" w:rsidP="00833C4B">
            <w:pPr>
              <w:pStyle w:val="Nadpis4"/>
              <w:rPr>
                <w:rFonts w:ascii="Tahoma" w:hAnsi="Tahoma" w:cs="Tahoma"/>
                <w:sz w:val="24"/>
              </w:rPr>
            </w:pPr>
            <w:r w:rsidRPr="00A800F1">
              <w:rPr>
                <w:rFonts w:ascii="Tahoma" w:hAnsi="Tahoma" w:cs="Tahoma"/>
                <w:sz w:val="24"/>
              </w:rPr>
              <w:t>Rekonstrukce MÚK Bazaly – I. etapa</w:t>
            </w:r>
          </w:p>
        </w:tc>
        <w:tc>
          <w:tcPr>
            <w:tcW w:w="1247" w:type="dxa"/>
          </w:tcPr>
          <w:p w:rsidR="00AC3E14" w:rsidRPr="00F74203" w:rsidRDefault="00AC3E14" w:rsidP="00833C4B">
            <w:pPr>
              <w:pStyle w:val="Nadpis3"/>
              <w:rPr>
                <w:rFonts w:ascii="Tahoma" w:hAnsi="Tahoma" w:cs="Tahoma"/>
                <w:sz w:val="20"/>
              </w:rPr>
            </w:pPr>
            <w:r w:rsidRPr="00F74203">
              <w:rPr>
                <w:rFonts w:ascii="Tahoma" w:hAnsi="Tahoma" w:cs="Tahoma"/>
                <w:sz w:val="20"/>
                <w:szCs w:val="20"/>
              </w:rPr>
              <w:t>Číslo akce</w:t>
            </w:r>
          </w:p>
        </w:tc>
        <w:tc>
          <w:tcPr>
            <w:tcW w:w="624" w:type="dxa"/>
          </w:tcPr>
          <w:p w:rsidR="00AC3E14" w:rsidRPr="00F74203" w:rsidRDefault="00AC3E14" w:rsidP="00833C4B">
            <w:pPr>
              <w:jc w:val="right"/>
              <w:rPr>
                <w:rFonts w:ascii="Tahoma" w:hAnsi="Tahoma" w:cs="Tahoma"/>
                <w:sz w:val="20"/>
              </w:rPr>
            </w:pPr>
            <w:r>
              <w:rPr>
                <w:rFonts w:ascii="Tahoma" w:hAnsi="Tahoma" w:cs="Tahoma"/>
                <w:sz w:val="20"/>
              </w:rPr>
              <w:t>3204</w:t>
            </w:r>
          </w:p>
        </w:tc>
      </w:tr>
    </w:tbl>
    <w:p w:rsidR="00AC3E14" w:rsidRPr="00F74203" w:rsidRDefault="00AC3E14" w:rsidP="00AC3E1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C3E14"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AC3E14" w:rsidRPr="00F74203" w:rsidRDefault="00AC3E14" w:rsidP="00833C4B">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AC3E14" w:rsidRPr="00F74203" w:rsidRDefault="00AC3E14" w:rsidP="00833C4B">
            <w:pPr>
              <w:jc w:val="right"/>
              <w:rPr>
                <w:rFonts w:ascii="Tahoma" w:hAnsi="Tahoma" w:cs="Tahoma"/>
                <w:sz w:val="20"/>
              </w:rPr>
            </w:pPr>
          </w:p>
        </w:tc>
      </w:tr>
      <w:tr w:rsidR="00AC3E14"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AC3E14" w:rsidRPr="00F74203" w:rsidRDefault="00AC3E14" w:rsidP="00833C4B">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AC3E14" w:rsidRPr="00F74203" w:rsidRDefault="00AC3E14" w:rsidP="00833C4B">
            <w:pPr>
              <w:jc w:val="right"/>
              <w:rPr>
                <w:rFonts w:ascii="Tahoma" w:hAnsi="Tahoma" w:cs="Tahoma"/>
                <w:sz w:val="20"/>
              </w:rPr>
            </w:pPr>
          </w:p>
        </w:tc>
      </w:tr>
    </w:tbl>
    <w:p w:rsidR="00AC3E14" w:rsidRPr="00F74203" w:rsidRDefault="00AC3E14" w:rsidP="00AC3E1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Cs/>
                <w:sz w:val="20"/>
              </w:rPr>
            </w:pPr>
            <w:r>
              <w:rPr>
                <w:rFonts w:ascii="Tahoma" w:hAnsi="Tahoma" w:cs="Tahoma"/>
                <w:bCs/>
                <w:sz w:val="20"/>
              </w:rPr>
              <w:t>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Cs/>
                <w:sz w:val="20"/>
              </w:rPr>
            </w:pPr>
            <w:r>
              <w:rPr>
                <w:rFonts w:ascii="Tahoma" w:hAnsi="Tahoma" w:cs="Tahoma"/>
                <w:bCs/>
                <w:sz w:val="20"/>
              </w:rPr>
              <w:t>350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
                <w:sz w:val="20"/>
              </w:rPr>
            </w:pPr>
            <w:r>
              <w:rPr>
                <w:rFonts w:ascii="Tahoma" w:hAnsi="Tahoma" w:cs="Tahoma"/>
                <w:b/>
                <w:sz w:val="20"/>
              </w:rPr>
              <w:t>106 650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sz w:val="20"/>
              </w:rPr>
            </w:pPr>
            <w:r>
              <w:rPr>
                <w:rFonts w:ascii="Tahoma" w:hAnsi="Tahoma" w:cs="Tahoma"/>
                <w:sz w:val="20"/>
              </w:rPr>
              <w:t>107 000</w:t>
            </w:r>
          </w:p>
        </w:tc>
      </w:tr>
    </w:tbl>
    <w:p w:rsidR="00AC3E14" w:rsidRPr="00F74203" w:rsidRDefault="00AC3E14" w:rsidP="00AC3E14">
      <w:pPr>
        <w:rPr>
          <w:rFonts w:ascii="Tahoma" w:hAnsi="Tahoma" w:cs="Tahoma"/>
          <w:sz w:val="20"/>
        </w:rPr>
      </w:pPr>
    </w:p>
    <w:p w:rsidR="00AC3E14" w:rsidRPr="00F74203" w:rsidRDefault="00AC3E14" w:rsidP="00AC3E1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1.</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Zákonná úprava:</w:t>
            </w:r>
          </w:p>
          <w:p w:rsidR="00AC3E14" w:rsidRPr="00F74203" w:rsidRDefault="00AC3E14" w:rsidP="00833C4B">
            <w:pPr>
              <w:rPr>
                <w:rFonts w:ascii="Tahoma" w:hAnsi="Tahoma" w:cs="Tahoma"/>
                <w:b/>
                <w:bCs/>
                <w:sz w:val="20"/>
              </w:rPr>
            </w:pPr>
          </w:p>
        </w:tc>
        <w:tc>
          <w:tcPr>
            <w:tcW w:w="6378" w:type="dxa"/>
          </w:tcPr>
          <w:p w:rsidR="00AC3E14" w:rsidRPr="00AE5D6F" w:rsidRDefault="00AC3E14" w:rsidP="00833C4B">
            <w:pPr>
              <w:jc w:val="both"/>
              <w:rPr>
                <w:rFonts w:ascii="Tahoma" w:hAnsi="Tahoma" w:cs="Tahoma"/>
                <w:sz w:val="20"/>
                <w:szCs w:val="20"/>
              </w:rPr>
            </w:pPr>
            <w:r>
              <w:rPr>
                <w:rFonts w:ascii="Tahoma" w:hAnsi="Tahoma" w:cs="Tahoma"/>
                <w:sz w:val="20"/>
                <w:szCs w:val="20"/>
              </w:rPr>
              <w:t>-</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2.</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Zdůvodnění akce</w:t>
            </w:r>
          </w:p>
          <w:p w:rsidR="00AC3E14" w:rsidRPr="00F74203" w:rsidRDefault="00AC3E14" w:rsidP="00833C4B">
            <w:pPr>
              <w:rPr>
                <w:rFonts w:ascii="Tahoma" w:hAnsi="Tahoma" w:cs="Tahoma"/>
                <w:b/>
                <w:bCs/>
                <w:sz w:val="20"/>
              </w:rPr>
            </w:pPr>
            <w:r w:rsidRPr="00F74203">
              <w:rPr>
                <w:rFonts w:ascii="Tahoma" w:hAnsi="Tahoma" w:cs="Tahoma"/>
                <w:b/>
                <w:bCs/>
                <w:sz w:val="20"/>
              </w:rPr>
              <w:t>- cíle akce:</w:t>
            </w:r>
          </w:p>
          <w:p w:rsidR="00AC3E14" w:rsidRPr="00F74203" w:rsidRDefault="00AC3E14" w:rsidP="00833C4B">
            <w:pPr>
              <w:rPr>
                <w:rFonts w:ascii="Tahoma" w:hAnsi="Tahoma" w:cs="Tahoma"/>
                <w:b/>
                <w:bCs/>
                <w:sz w:val="20"/>
              </w:rPr>
            </w:pPr>
          </w:p>
        </w:tc>
        <w:tc>
          <w:tcPr>
            <w:tcW w:w="6378" w:type="dxa"/>
          </w:tcPr>
          <w:p w:rsidR="00AC3E14" w:rsidRDefault="00AC3E14" w:rsidP="00833C4B">
            <w:pPr>
              <w:jc w:val="both"/>
              <w:rPr>
                <w:rFonts w:ascii="Tahoma" w:hAnsi="Tahoma" w:cs="Tahoma"/>
                <w:sz w:val="20"/>
                <w:szCs w:val="20"/>
              </w:rPr>
            </w:pPr>
            <w:r w:rsidRPr="000A75BC">
              <w:rPr>
                <w:rFonts w:ascii="Tahoma" w:hAnsi="Tahoma" w:cs="Tahoma"/>
                <w:sz w:val="20"/>
                <w:szCs w:val="20"/>
              </w:rPr>
              <w:t>Projekt zahrnuje první z plánovaných pěti etap rekonstrukce mimoúrovňového křížení komunikací II/477 a II/479. V první etapě se jedná o rekonstrukci úseku komunikace a mostního objektu na ul. Českobratrská, tvořící pravý jízdní pruh při výjezdu z centra Ostravy ve směru na Slezskou Ostravu, od křižovatky se Sokolskou třídou po první sjezd k ulici Bohumínská.</w:t>
            </w:r>
          </w:p>
          <w:p w:rsidR="00AC3E14" w:rsidRDefault="00AC3E14" w:rsidP="00833C4B">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25. 6. 2015</w:t>
            </w:r>
            <w:r w:rsidRPr="003D7BCF">
              <w:rPr>
                <w:rFonts w:ascii="Tahoma" w:eastAsia="Calibri" w:hAnsi="Tahoma" w:cs="Tahoma"/>
                <w:sz w:val="20"/>
                <w:szCs w:val="20"/>
              </w:rPr>
              <w:t xml:space="preserve"> usnesením č. </w:t>
            </w:r>
            <w:r>
              <w:rPr>
                <w:rFonts w:ascii="Tahoma" w:eastAsia="Calibri" w:hAnsi="Tahoma" w:cs="Tahoma"/>
                <w:sz w:val="20"/>
                <w:szCs w:val="20"/>
              </w:rPr>
              <w:t>15/1535.</w:t>
            </w:r>
          </w:p>
          <w:p w:rsidR="00AC3E14" w:rsidRPr="009A2936" w:rsidRDefault="00AC3E14" w:rsidP="00833C4B">
            <w:pPr>
              <w:jc w:val="both"/>
              <w:rPr>
                <w:rFonts w:ascii="Tahoma" w:hAnsi="Tahoma" w:cs="Tahoma"/>
                <w:sz w:val="20"/>
                <w:szCs w:val="20"/>
              </w:rPr>
            </w:pP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3.</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Forma použití:</w:t>
            </w:r>
          </w:p>
          <w:p w:rsidR="00AC3E14" w:rsidRPr="00F74203" w:rsidRDefault="00AC3E14" w:rsidP="00833C4B">
            <w:pPr>
              <w:rPr>
                <w:rFonts w:ascii="Tahoma" w:hAnsi="Tahoma" w:cs="Tahoma"/>
                <w:b/>
                <w:bCs/>
                <w:sz w:val="20"/>
              </w:rPr>
            </w:pPr>
          </w:p>
        </w:tc>
        <w:tc>
          <w:tcPr>
            <w:tcW w:w="6378" w:type="dxa"/>
          </w:tcPr>
          <w:p w:rsidR="00AC3E14" w:rsidRPr="00AE5D6F" w:rsidRDefault="00AC3E14" w:rsidP="00833C4B">
            <w:pPr>
              <w:rPr>
                <w:rFonts w:ascii="Tahoma" w:hAnsi="Tahoma" w:cs="Tahoma"/>
                <w:sz w:val="20"/>
                <w:szCs w:val="20"/>
              </w:rPr>
            </w:pPr>
            <w:r w:rsidRPr="008B2FF2">
              <w:rPr>
                <w:rFonts w:ascii="Tahoma" w:hAnsi="Tahoma" w:cs="Tahoma"/>
                <w:sz w:val="20"/>
                <w:szCs w:val="20"/>
              </w:rPr>
              <w:t>Výdaj kraje</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4.</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 xml:space="preserve">Možnosti </w:t>
            </w:r>
          </w:p>
          <w:p w:rsidR="00AC3E14" w:rsidRPr="00F74203" w:rsidRDefault="00AC3E14" w:rsidP="00833C4B">
            <w:pPr>
              <w:rPr>
                <w:rFonts w:ascii="Tahoma" w:hAnsi="Tahoma" w:cs="Tahoma"/>
                <w:b/>
                <w:bCs/>
                <w:sz w:val="20"/>
              </w:rPr>
            </w:pPr>
            <w:r w:rsidRPr="00F74203">
              <w:rPr>
                <w:rFonts w:ascii="Tahoma" w:hAnsi="Tahoma" w:cs="Tahoma"/>
                <w:b/>
                <w:bCs/>
                <w:sz w:val="20"/>
              </w:rPr>
              <w:t>spolufinancování:</w:t>
            </w:r>
          </w:p>
          <w:p w:rsidR="00AC3E14" w:rsidRPr="00F74203" w:rsidRDefault="00AC3E14" w:rsidP="00833C4B">
            <w:pPr>
              <w:rPr>
                <w:rFonts w:ascii="Tahoma" w:hAnsi="Tahoma" w:cs="Tahoma"/>
                <w:sz w:val="20"/>
              </w:rPr>
            </w:pPr>
          </w:p>
        </w:tc>
        <w:tc>
          <w:tcPr>
            <w:tcW w:w="6378" w:type="dxa"/>
          </w:tcPr>
          <w:p w:rsidR="00AC3E14" w:rsidRPr="00AE5D6F" w:rsidRDefault="00AC3E14" w:rsidP="00833C4B">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5.</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Období realizace akce:</w:t>
            </w:r>
          </w:p>
          <w:p w:rsidR="00AC3E14" w:rsidRPr="00F74203" w:rsidRDefault="00AC3E14" w:rsidP="00833C4B">
            <w:pPr>
              <w:rPr>
                <w:rFonts w:ascii="Tahoma" w:hAnsi="Tahoma" w:cs="Tahoma"/>
                <w:b/>
                <w:bCs/>
                <w:sz w:val="20"/>
              </w:rPr>
            </w:pPr>
          </w:p>
        </w:tc>
        <w:tc>
          <w:tcPr>
            <w:tcW w:w="6378" w:type="dxa"/>
          </w:tcPr>
          <w:p w:rsidR="00AC3E14" w:rsidRPr="00F74203" w:rsidRDefault="00AC3E14" w:rsidP="00833C4B">
            <w:pPr>
              <w:jc w:val="both"/>
              <w:rPr>
                <w:rFonts w:ascii="Tahoma" w:hAnsi="Tahoma" w:cs="Tahoma"/>
                <w:sz w:val="20"/>
              </w:rPr>
            </w:pPr>
            <w:r>
              <w:rPr>
                <w:rFonts w:ascii="Tahoma" w:hAnsi="Tahoma" w:cs="Tahoma"/>
                <w:sz w:val="20"/>
              </w:rPr>
              <w:t>2015 - 2016</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6.</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Vyvolaná potřeba zdrojů v dalších letech:</w:t>
            </w:r>
          </w:p>
          <w:p w:rsidR="00AC3E14" w:rsidRPr="006B555D" w:rsidRDefault="00AC3E14" w:rsidP="00833C4B">
            <w:pPr>
              <w:rPr>
                <w:rFonts w:ascii="Tahoma" w:hAnsi="Tahoma" w:cs="Tahoma"/>
                <w:bCs/>
                <w:i/>
                <w:sz w:val="18"/>
                <w:szCs w:val="18"/>
              </w:rPr>
            </w:pPr>
            <w:r w:rsidRPr="006B555D">
              <w:rPr>
                <w:rFonts w:ascii="Tahoma" w:hAnsi="Tahoma" w:cs="Tahoma"/>
                <w:bCs/>
                <w:i/>
                <w:sz w:val="18"/>
                <w:szCs w:val="18"/>
              </w:rPr>
              <w:t>pozn.: u víceletých akcí</w:t>
            </w:r>
          </w:p>
          <w:p w:rsidR="00AC3E14" w:rsidRPr="00F74203" w:rsidRDefault="00AC3E14" w:rsidP="00833C4B">
            <w:pPr>
              <w:rPr>
                <w:rFonts w:ascii="Tahoma" w:hAnsi="Tahoma" w:cs="Tahoma"/>
                <w:bCs/>
                <w:i/>
                <w:sz w:val="18"/>
                <w:szCs w:val="18"/>
              </w:rPr>
            </w:pPr>
          </w:p>
        </w:tc>
        <w:tc>
          <w:tcPr>
            <w:tcW w:w="6378" w:type="dxa"/>
          </w:tcPr>
          <w:p w:rsidR="00AC3E14" w:rsidRPr="00F74203" w:rsidRDefault="00AC3E14" w:rsidP="00833C4B">
            <w:pPr>
              <w:pStyle w:val="Textkomente"/>
              <w:jc w:val="both"/>
              <w:rPr>
                <w:rFonts w:ascii="Tahoma" w:hAnsi="Tahoma" w:cs="Tahoma"/>
              </w:rPr>
            </w:pPr>
            <w:r>
              <w:rPr>
                <w:rFonts w:ascii="Tahoma" w:hAnsi="Tahoma" w:cs="Tahoma"/>
              </w:rPr>
              <w:t>-</w:t>
            </w:r>
          </w:p>
        </w:tc>
      </w:tr>
      <w:tr w:rsidR="00AC3E14" w:rsidRPr="006B555D"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7.</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AC3E14" w:rsidRPr="006B555D" w:rsidRDefault="00AC3E14" w:rsidP="00833C4B">
            <w:pPr>
              <w:rPr>
                <w:rFonts w:ascii="Tahoma" w:hAnsi="Tahoma" w:cs="Tahoma"/>
                <w:bCs/>
                <w:i/>
                <w:sz w:val="18"/>
                <w:szCs w:val="18"/>
              </w:rPr>
            </w:pPr>
            <w:r w:rsidRPr="00F74203">
              <w:rPr>
                <w:rFonts w:ascii="Tahoma" w:hAnsi="Tahoma" w:cs="Tahoma"/>
                <w:bCs/>
                <w:i/>
                <w:sz w:val="18"/>
                <w:szCs w:val="18"/>
              </w:rPr>
              <w:t>pozn.: např. výdaje na udržitelnost projektu</w:t>
            </w:r>
          </w:p>
          <w:p w:rsidR="00AC3E14" w:rsidRPr="006B555D" w:rsidRDefault="00AC3E14" w:rsidP="00833C4B">
            <w:pPr>
              <w:rPr>
                <w:rFonts w:ascii="Tahoma" w:hAnsi="Tahoma" w:cs="Tahoma"/>
                <w:b/>
                <w:bCs/>
                <w:sz w:val="20"/>
              </w:rPr>
            </w:pPr>
          </w:p>
        </w:tc>
        <w:tc>
          <w:tcPr>
            <w:tcW w:w="6378" w:type="dxa"/>
          </w:tcPr>
          <w:p w:rsidR="00AC3E14" w:rsidRPr="006B555D" w:rsidRDefault="00AC3E14" w:rsidP="00833C4B">
            <w:pPr>
              <w:pStyle w:val="Textkomente"/>
              <w:jc w:val="both"/>
              <w:rPr>
                <w:rFonts w:ascii="Tahoma" w:hAnsi="Tahoma" w:cs="Tahoma"/>
              </w:rPr>
            </w:pPr>
            <w:r>
              <w:rPr>
                <w:rFonts w:ascii="Tahoma" w:hAnsi="Tahoma" w:cs="Tahoma"/>
              </w:rPr>
              <w:t>-</w:t>
            </w:r>
          </w:p>
        </w:tc>
      </w:tr>
    </w:tbl>
    <w:p w:rsidR="00AC3E14" w:rsidRDefault="00AC3E14" w:rsidP="00AC3E14">
      <w:pPr>
        <w:rPr>
          <w:rFonts w:ascii="Tahoma" w:hAnsi="Tahoma" w:cs="Tahoma"/>
        </w:rPr>
      </w:pPr>
      <w:r>
        <w:rPr>
          <w:rFonts w:ascii="Tahoma" w:hAnsi="Tahoma" w:cs="Tahoma"/>
        </w:rPr>
        <w:br w:type="page"/>
      </w:r>
    </w:p>
    <w:p w:rsidR="00AC3E14" w:rsidRDefault="00AC3E14" w:rsidP="00AC3E1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C3E14" w:rsidRPr="00F74203" w:rsidTr="00833C4B">
        <w:tc>
          <w:tcPr>
            <w:tcW w:w="748" w:type="dxa"/>
          </w:tcPr>
          <w:p w:rsidR="00AC3E14" w:rsidRPr="00F74203" w:rsidRDefault="00AC3E14" w:rsidP="00833C4B">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AC3E14" w:rsidRPr="00F74203" w:rsidRDefault="00AC3E14" w:rsidP="00833C4B">
            <w:pPr>
              <w:jc w:val="center"/>
              <w:rPr>
                <w:rFonts w:ascii="Tahoma" w:hAnsi="Tahoma" w:cs="Tahoma"/>
              </w:rPr>
            </w:pPr>
            <w:r>
              <w:rPr>
                <w:rFonts w:ascii="Tahoma" w:hAnsi="Tahoma" w:cs="Tahoma"/>
              </w:rPr>
              <w:t>7</w:t>
            </w:r>
          </w:p>
        </w:tc>
        <w:tc>
          <w:tcPr>
            <w:tcW w:w="7856" w:type="dxa"/>
          </w:tcPr>
          <w:p w:rsidR="00AC3E14" w:rsidRPr="00F74203" w:rsidRDefault="00AC3E14" w:rsidP="00833C4B">
            <w:pPr>
              <w:pStyle w:val="Nadpis4"/>
              <w:rPr>
                <w:rFonts w:ascii="Tahoma" w:hAnsi="Tahoma" w:cs="Tahoma"/>
                <w:sz w:val="24"/>
              </w:rPr>
            </w:pPr>
            <w:r>
              <w:rPr>
                <w:rFonts w:ascii="Tahoma" w:hAnsi="Tahoma" w:cs="Tahoma"/>
                <w:sz w:val="24"/>
              </w:rPr>
              <w:t>Odbor investiční a majetkový</w:t>
            </w:r>
          </w:p>
        </w:tc>
      </w:tr>
    </w:tbl>
    <w:p w:rsidR="00AC3E14" w:rsidRPr="00F74203" w:rsidRDefault="00AC3E14" w:rsidP="00AC3E1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C3E14" w:rsidRPr="00F74203" w:rsidTr="00833C4B">
        <w:tc>
          <w:tcPr>
            <w:tcW w:w="1364" w:type="dxa"/>
          </w:tcPr>
          <w:p w:rsidR="00AC3E14" w:rsidRPr="00F74203" w:rsidRDefault="00AC3E14" w:rsidP="00833C4B">
            <w:pPr>
              <w:rPr>
                <w:rFonts w:ascii="Tahoma" w:hAnsi="Tahoma" w:cs="Tahoma"/>
                <w:b/>
                <w:bCs/>
                <w:sz w:val="20"/>
              </w:rPr>
            </w:pPr>
            <w:r w:rsidRPr="00F74203">
              <w:rPr>
                <w:rFonts w:ascii="Tahoma" w:hAnsi="Tahoma" w:cs="Tahoma"/>
                <w:b/>
                <w:bCs/>
                <w:sz w:val="20"/>
              </w:rPr>
              <w:t>Název akce</w:t>
            </w:r>
          </w:p>
        </w:tc>
        <w:tc>
          <w:tcPr>
            <w:tcW w:w="5998" w:type="dxa"/>
          </w:tcPr>
          <w:p w:rsidR="00AC3E14" w:rsidRPr="00A800F1" w:rsidRDefault="00AC3E14" w:rsidP="00833C4B">
            <w:pPr>
              <w:pStyle w:val="Nadpis4"/>
              <w:rPr>
                <w:rFonts w:ascii="Tahoma" w:hAnsi="Tahoma" w:cs="Tahoma"/>
                <w:sz w:val="24"/>
              </w:rPr>
            </w:pPr>
            <w:r w:rsidRPr="00A800F1">
              <w:rPr>
                <w:rFonts w:ascii="Tahoma" w:hAnsi="Tahoma" w:cs="Tahoma"/>
                <w:sz w:val="24"/>
              </w:rPr>
              <w:t>Rekonstrukce silnice II/475 Horní Suchá - průtah</w:t>
            </w:r>
          </w:p>
        </w:tc>
        <w:tc>
          <w:tcPr>
            <w:tcW w:w="1247" w:type="dxa"/>
          </w:tcPr>
          <w:p w:rsidR="00AC3E14" w:rsidRPr="00F74203" w:rsidRDefault="00AC3E14" w:rsidP="00833C4B">
            <w:pPr>
              <w:pStyle w:val="Nadpis3"/>
              <w:rPr>
                <w:rFonts w:ascii="Tahoma" w:hAnsi="Tahoma" w:cs="Tahoma"/>
                <w:sz w:val="20"/>
              </w:rPr>
            </w:pPr>
            <w:r w:rsidRPr="00F74203">
              <w:rPr>
                <w:rFonts w:ascii="Tahoma" w:hAnsi="Tahoma" w:cs="Tahoma"/>
                <w:sz w:val="20"/>
                <w:szCs w:val="20"/>
              </w:rPr>
              <w:t>Číslo akce</w:t>
            </w:r>
          </w:p>
        </w:tc>
        <w:tc>
          <w:tcPr>
            <w:tcW w:w="624" w:type="dxa"/>
          </w:tcPr>
          <w:p w:rsidR="00AC3E14" w:rsidRPr="00F74203" w:rsidRDefault="00AC3E14" w:rsidP="00833C4B">
            <w:pPr>
              <w:jc w:val="right"/>
              <w:rPr>
                <w:rFonts w:ascii="Tahoma" w:hAnsi="Tahoma" w:cs="Tahoma"/>
                <w:sz w:val="20"/>
              </w:rPr>
            </w:pPr>
            <w:r>
              <w:rPr>
                <w:rFonts w:ascii="Tahoma" w:hAnsi="Tahoma" w:cs="Tahoma"/>
                <w:sz w:val="20"/>
              </w:rPr>
              <w:t>3205</w:t>
            </w:r>
          </w:p>
        </w:tc>
      </w:tr>
    </w:tbl>
    <w:p w:rsidR="00AC3E14" w:rsidRPr="00F74203" w:rsidRDefault="00AC3E14" w:rsidP="00AC3E1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C3E14"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AC3E14" w:rsidRPr="00F74203" w:rsidRDefault="00AC3E14" w:rsidP="00833C4B">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AC3E14" w:rsidRPr="00F74203" w:rsidRDefault="00AC3E14" w:rsidP="00833C4B">
            <w:pPr>
              <w:jc w:val="right"/>
              <w:rPr>
                <w:rFonts w:ascii="Tahoma" w:hAnsi="Tahoma" w:cs="Tahoma"/>
                <w:sz w:val="20"/>
              </w:rPr>
            </w:pPr>
          </w:p>
        </w:tc>
      </w:tr>
      <w:tr w:rsidR="00AC3E14"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AC3E14" w:rsidRPr="00F74203" w:rsidRDefault="00AC3E14" w:rsidP="00833C4B">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AC3E14" w:rsidRPr="00F74203" w:rsidRDefault="00AC3E14" w:rsidP="00833C4B">
            <w:pPr>
              <w:jc w:val="right"/>
              <w:rPr>
                <w:rFonts w:ascii="Tahoma" w:hAnsi="Tahoma" w:cs="Tahoma"/>
                <w:sz w:val="20"/>
              </w:rPr>
            </w:pPr>
          </w:p>
        </w:tc>
      </w:tr>
    </w:tbl>
    <w:p w:rsidR="00AC3E14" w:rsidRPr="00F74203" w:rsidRDefault="00AC3E14" w:rsidP="00AC3E1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Cs/>
                <w:sz w:val="20"/>
              </w:rPr>
            </w:pPr>
            <w:r>
              <w:rPr>
                <w:rFonts w:ascii="Tahoma" w:hAnsi="Tahoma" w:cs="Tahoma"/>
                <w:bCs/>
                <w:sz w:val="20"/>
              </w:rPr>
              <w:t>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Cs/>
                <w:sz w:val="20"/>
              </w:rPr>
            </w:pPr>
            <w:r>
              <w:rPr>
                <w:rFonts w:ascii="Tahoma" w:hAnsi="Tahoma" w:cs="Tahoma"/>
                <w:bCs/>
                <w:sz w:val="20"/>
              </w:rPr>
              <w:t>350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
                <w:sz w:val="20"/>
              </w:rPr>
            </w:pPr>
            <w:r>
              <w:rPr>
                <w:rFonts w:ascii="Tahoma" w:hAnsi="Tahoma" w:cs="Tahoma"/>
                <w:b/>
                <w:sz w:val="20"/>
              </w:rPr>
              <w:t>77 650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sz w:val="20"/>
              </w:rPr>
            </w:pPr>
            <w:r>
              <w:rPr>
                <w:rFonts w:ascii="Tahoma" w:hAnsi="Tahoma" w:cs="Tahoma"/>
                <w:sz w:val="20"/>
              </w:rPr>
              <w:t>78 000</w:t>
            </w:r>
          </w:p>
        </w:tc>
      </w:tr>
    </w:tbl>
    <w:p w:rsidR="00AC3E14" w:rsidRPr="00F74203" w:rsidRDefault="00AC3E14" w:rsidP="00AC3E14">
      <w:pPr>
        <w:rPr>
          <w:rFonts w:ascii="Tahoma" w:hAnsi="Tahoma" w:cs="Tahoma"/>
          <w:sz w:val="20"/>
        </w:rPr>
      </w:pPr>
    </w:p>
    <w:p w:rsidR="00AC3E14" w:rsidRPr="00F74203" w:rsidRDefault="00AC3E14" w:rsidP="00AC3E1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1.</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Zákonná úprava:</w:t>
            </w:r>
          </w:p>
          <w:p w:rsidR="00AC3E14" w:rsidRPr="00F74203" w:rsidRDefault="00AC3E14" w:rsidP="00833C4B">
            <w:pPr>
              <w:rPr>
                <w:rFonts w:ascii="Tahoma" w:hAnsi="Tahoma" w:cs="Tahoma"/>
                <w:b/>
                <w:bCs/>
                <w:sz w:val="20"/>
              </w:rPr>
            </w:pPr>
          </w:p>
        </w:tc>
        <w:tc>
          <w:tcPr>
            <w:tcW w:w="6378" w:type="dxa"/>
          </w:tcPr>
          <w:p w:rsidR="00AC3E14" w:rsidRPr="00AE5D6F" w:rsidRDefault="00AC3E14" w:rsidP="00833C4B">
            <w:pPr>
              <w:jc w:val="both"/>
              <w:rPr>
                <w:rFonts w:ascii="Tahoma" w:hAnsi="Tahoma" w:cs="Tahoma"/>
                <w:sz w:val="20"/>
                <w:szCs w:val="20"/>
              </w:rPr>
            </w:pPr>
            <w:r>
              <w:rPr>
                <w:rFonts w:ascii="Tahoma" w:hAnsi="Tahoma" w:cs="Tahoma"/>
                <w:sz w:val="20"/>
                <w:szCs w:val="20"/>
              </w:rPr>
              <w:t>-</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2.</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Zdůvodnění akce</w:t>
            </w:r>
          </w:p>
          <w:p w:rsidR="00AC3E14" w:rsidRPr="00F74203" w:rsidRDefault="00AC3E14" w:rsidP="00833C4B">
            <w:pPr>
              <w:rPr>
                <w:rFonts w:ascii="Tahoma" w:hAnsi="Tahoma" w:cs="Tahoma"/>
                <w:b/>
                <w:bCs/>
                <w:sz w:val="20"/>
              </w:rPr>
            </w:pPr>
            <w:r w:rsidRPr="00F74203">
              <w:rPr>
                <w:rFonts w:ascii="Tahoma" w:hAnsi="Tahoma" w:cs="Tahoma"/>
                <w:b/>
                <w:bCs/>
                <w:sz w:val="20"/>
              </w:rPr>
              <w:t>- cíle akce:</w:t>
            </w:r>
          </w:p>
          <w:p w:rsidR="00AC3E14" w:rsidRPr="00F74203" w:rsidRDefault="00AC3E14" w:rsidP="00833C4B">
            <w:pPr>
              <w:rPr>
                <w:rFonts w:ascii="Tahoma" w:hAnsi="Tahoma" w:cs="Tahoma"/>
                <w:b/>
                <w:bCs/>
                <w:sz w:val="20"/>
              </w:rPr>
            </w:pPr>
          </w:p>
        </w:tc>
        <w:tc>
          <w:tcPr>
            <w:tcW w:w="6378" w:type="dxa"/>
          </w:tcPr>
          <w:p w:rsidR="00AC3E14" w:rsidRDefault="00AC3E14" w:rsidP="00833C4B">
            <w:pPr>
              <w:jc w:val="both"/>
              <w:rPr>
                <w:rFonts w:ascii="Tahoma" w:hAnsi="Tahoma" w:cs="Tahoma"/>
                <w:sz w:val="20"/>
                <w:szCs w:val="20"/>
              </w:rPr>
            </w:pPr>
            <w:r w:rsidRPr="000A75BC">
              <w:rPr>
                <w:rFonts w:ascii="Tahoma" w:hAnsi="Tahoma" w:cs="Tahoma"/>
                <w:sz w:val="20"/>
                <w:szCs w:val="20"/>
              </w:rPr>
              <w:t>Projekt řeší rekonstrukci silnice II/475 v úsecích km (3,255 - 4,056), (4,416 - 5,192) a (5,456 - 7,040). Cílem projektu je odstranění nevyhovujícího stavebně technického stavu daných úseků, zvýšení únosnosti komunikací, odstranění závad ve sjízdnosti, zvýšení plynulosti a bezpečnosti dopravy.</w:t>
            </w:r>
          </w:p>
          <w:p w:rsidR="00AC3E14" w:rsidRDefault="00AC3E14" w:rsidP="00833C4B">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25. 6. 2015</w:t>
            </w:r>
            <w:r w:rsidRPr="003D7BCF">
              <w:rPr>
                <w:rFonts w:ascii="Tahoma" w:eastAsia="Calibri" w:hAnsi="Tahoma" w:cs="Tahoma"/>
                <w:sz w:val="20"/>
                <w:szCs w:val="20"/>
              </w:rPr>
              <w:t xml:space="preserve"> usnesením č. </w:t>
            </w:r>
            <w:r>
              <w:rPr>
                <w:rFonts w:ascii="Tahoma" w:eastAsia="Calibri" w:hAnsi="Tahoma" w:cs="Tahoma"/>
                <w:sz w:val="20"/>
                <w:szCs w:val="20"/>
              </w:rPr>
              <w:t>15/1535.</w:t>
            </w:r>
          </w:p>
          <w:p w:rsidR="00AC3E14" w:rsidRPr="009A2936" w:rsidRDefault="00AC3E14" w:rsidP="00833C4B">
            <w:pPr>
              <w:jc w:val="both"/>
              <w:rPr>
                <w:rFonts w:ascii="Tahoma" w:hAnsi="Tahoma" w:cs="Tahoma"/>
                <w:sz w:val="20"/>
                <w:szCs w:val="20"/>
              </w:rPr>
            </w:pP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3.</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Forma použití:</w:t>
            </w:r>
          </w:p>
          <w:p w:rsidR="00AC3E14" w:rsidRPr="00F74203" w:rsidRDefault="00AC3E14" w:rsidP="00833C4B">
            <w:pPr>
              <w:rPr>
                <w:rFonts w:ascii="Tahoma" w:hAnsi="Tahoma" w:cs="Tahoma"/>
                <w:b/>
                <w:bCs/>
                <w:sz w:val="20"/>
              </w:rPr>
            </w:pPr>
          </w:p>
        </w:tc>
        <w:tc>
          <w:tcPr>
            <w:tcW w:w="6378" w:type="dxa"/>
          </w:tcPr>
          <w:p w:rsidR="00AC3E14" w:rsidRPr="00AE5D6F" w:rsidRDefault="00AC3E14" w:rsidP="00833C4B">
            <w:pPr>
              <w:rPr>
                <w:rFonts w:ascii="Tahoma" w:hAnsi="Tahoma" w:cs="Tahoma"/>
                <w:sz w:val="20"/>
                <w:szCs w:val="20"/>
              </w:rPr>
            </w:pPr>
            <w:r w:rsidRPr="008B2FF2">
              <w:rPr>
                <w:rFonts w:ascii="Tahoma" w:hAnsi="Tahoma" w:cs="Tahoma"/>
                <w:sz w:val="20"/>
                <w:szCs w:val="20"/>
              </w:rPr>
              <w:t>Výdaj kraje</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4.</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 xml:space="preserve">Možnosti </w:t>
            </w:r>
          </w:p>
          <w:p w:rsidR="00AC3E14" w:rsidRPr="00F74203" w:rsidRDefault="00AC3E14" w:rsidP="00833C4B">
            <w:pPr>
              <w:rPr>
                <w:rFonts w:ascii="Tahoma" w:hAnsi="Tahoma" w:cs="Tahoma"/>
                <w:b/>
                <w:bCs/>
                <w:sz w:val="20"/>
              </w:rPr>
            </w:pPr>
            <w:r w:rsidRPr="00F74203">
              <w:rPr>
                <w:rFonts w:ascii="Tahoma" w:hAnsi="Tahoma" w:cs="Tahoma"/>
                <w:b/>
                <w:bCs/>
                <w:sz w:val="20"/>
              </w:rPr>
              <w:t>spolufinancování:</w:t>
            </w:r>
          </w:p>
          <w:p w:rsidR="00AC3E14" w:rsidRPr="00F74203" w:rsidRDefault="00AC3E14" w:rsidP="00833C4B">
            <w:pPr>
              <w:rPr>
                <w:rFonts w:ascii="Tahoma" w:hAnsi="Tahoma" w:cs="Tahoma"/>
                <w:sz w:val="20"/>
              </w:rPr>
            </w:pPr>
          </w:p>
        </w:tc>
        <w:tc>
          <w:tcPr>
            <w:tcW w:w="6378" w:type="dxa"/>
          </w:tcPr>
          <w:p w:rsidR="00AC3E14" w:rsidRPr="00AE5D6F" w:rsidRDefault="00AC3E14" w:rsidP="00833C4B">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5.</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Období realizace akce:</w:t>
            </w:r>
          </w:p>
          <w:p w:rsidR="00AC3E14" w:rsidRPr="00F74203" w:rsidRDefault="00AC3E14" w:rsidP="00833C4B">
            <w:pPr>
              <w:rPr>
                <w:rFonts w:ascii="Tahoma" w:hAnsi="Tahoma" w:cs="Tahoma"/>
                <w:b/>
                <w:bCs/>
                <w:sz w:val="20"/>
              </w:rPr>
            </w:pPr>
          </w:p>
        </w:tc>
        <w:tc>
          <w:tcPr>
            <w:tcW w:w="6378" w:type="dxa"/>
          </w:tcPr>
          <w:p w:rsidR="00AC3E14" w:rsidRPr="00F74203" w:rsidRDefault="00AC3E14" w:rsidP="00833C4B">
            <w:pPr>
              <w:jc w:val="both"/>
              <w:rPr>
                <w:rFonts w:ascii="Tahoma" w:hAnsi="Tahoma" w:cs="Tahoma"/>
                <w:sz w:val="20"/>
              </w:rPr>
            </w:pPr>
            <w:r>
              <w:rPr>
                <w:rFonts w:ascii="Tahoma" w:hAnsi="Tahoma" w:cs="Tahoma"/>
                <w:sz w:val="20"/>
              </w:rPr>
              <w:t>2015 - 2016</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6.</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Vyvolaná potřeba zdrojů v dalších letech:</w:t>
            </w:r>
          </w:p>
          <w:p w:rsidR="00AC3E14" w:rsidRPr="006B555D" w:rsidRDefault="00AC3E14" w:rsidP="00833C4B">
            <w:pPr>
              <w:rPr>
                <w:rFonts w:ascii="Tahoma" w:hAnsi="Tahoma" w:cs="Tahoma"/>
                <w:bCs/>
                <w:i/>
                <w:sz w:val="18"/>
                <w:szCs w:val="18"/>
              </w:rPr>
            </w:pPr>
            <w:r w:rsidRPr="006B555D">
              <w:rPr>
                <w:rFonts w:ascii="Tahoma" w:hAnsi="Tahoma" w:cs="Tahoma"/>
                <w:bCs/>
                <w:i/>
                <w:sz w:val="18"/>
                <w:szCs w:val="18"/>
              </w:rPr>
              <w:t>pozn.: u víceletých akcí</w:t>
            </w:r>
          </w:p>
          <w:p w:rsidR="00AC3E14" w:rsidRPr="00F74203" w:rsidRDefault="00AC3E14" w:rsidP="00833C4B">
            <w:pPr>
              <w:rPr>
                <w:rFonts w:ascii="Tahoma" w:hAnsi="Tahoma" w:cs="Tahoma"/>
                <w:bCs/>
                <w:i/>
                <w:sz w:val="18"/>
                <w:szCs w:val="18"/>
              </w:rPr>
            </w:pPr>
          </w:p>
        </w:tc>
        <w:tc>
          <w:tcPr>
            <w:tcW w:w="6378" w:type="dxa"/>
          </w:tcPr>
          <w:p w:rsidR="00AC3E14" w:rsidRPr="00F74203" w:rsidRDefault="00AC3E14" w:rsidP="00833C4B">
            <w:pPr>
              <w:pStyle w:val="Textkomente"/>
              <w:jc w:val="both"/>
              <w:rPr>
                <w:rFonts w:ascii="Tahoma" w:hAnsi="Tahoma" w:cs="Tahoma"/>
              </w:rPr>
            </w:pPr>
            <w:r>
              <w:rPr>
                <w:rFonts w:ascii="Tahoma" w:hAnsi="Tahoma" w:cs="Tahoma"/>
              </w:rPr>
              <w:t>-</w:t>
            </w:r>
          </w:p>
        </w:tc>
      </w:tr>
      <w:tr w:rsidR="00AC3E14" w:rsidRPr="006B555D"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7.</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AC3E14" w:rsidRPr="006B555D" w:rsidRDefault="00AC3E14" w:rsidP="00833C4B">
            <w:pPr>
              <w:rPr>
                <w:rFonts w:ascii="Tahoma" w:hAnsi="Tahoma" w:cs="Tahoma"/>
                <w:bCs/>
                <w:i/>
                <w:sz w:val="18"/>
                <w:szCs w:val="18"/>
              </w:rPr>
            </w:pPr>
            <w:r w:rsidRPr="00F74203">
              <w:rPr>
                <w:rFonts w:ascii="Tahoma" w:hAnsi="Tahoma" w:cs="Tahoma"/>
                <w:bCs/>
                <w:i/>
                <w:sz w:val="18"/>
                <w:szCs w:val="18"/>
              </w:rPr>
              <w:t>pozn.: např. výdaje na udržitelnost projektu</w:t>
            </w:r>
          </w:p>
          <w:p w:rsidR="00AC3E14" w:rsidRPr="006B555D" w:rsidRDefault="00AC3E14" w:rsidP="00833C4B">
            <w:pPr>
              <w:rPr>
                <w:rFonts w:ascii="Tahoma" w:hAnsi="Tahoma" w:cs="Tahoma"/>
                <w:b/>
                <w:bCs/>
                <w:sz w:val="20"/>
              </w:rPr>
            </w:pPr>
          </w:p>
        </w:tc>
        <w:tc>
          <w:tcPr>
            <w:tcW w:w="6378" w:type="dxa"/>
          </w:tcPr>
          <w:p w:rsidR="00AC3E14" w:rsidRPr="006B555D" w:rsidRDefault="00AC3E14" w:rsidP="00833C4B">
            <w:pPr>
              <w:pStyle w:val="Textkomente"/>
              <w:jc w:val="both"/>
              <w:rPr>
                <w:rFonts w:ascii="Tahoma" w:hAnsi="Tahoma" w:cs="Tahoma"/>
              </w:rPr>
            </w:pPr>
            <w:r>
              <w:rPr>
                <w:rFonts w:ascii="Tahoma" w:hAnsi="Tahoma" w:cs="Tahoma"/>
              </w:rPr>
              <w:t>-</w:t>
            </w:r>
          </w:p>
        </w:tc>
      </w:tr>
    </w:tbl>
    <w:p w:rsidR="00AC3E14" w:rsidRDefault="00AC3E14" w:rsidP="00AC3E14">
      <w:pPr>
        <w:rPr>
          <w:rFonts w:ascii="Tahoma" w:hAnsi="Tahoma" w:cs="Tahoma"/>
        </w:rPr>
      </w:pPr>
      <w:r>
        <w:rPr>
          <w:rFonts w:ascii="Tahoma" w:hAnsi="Tahoma" w:cs="Tahoma"/>
        </w:rPr>
        <w:br w:type="page"/>
      </w:r>
    </w:p>
    <w:p w:rsidR="00AC3E14" w:rsidRDefault="00AC3E14" w:rsidP="00AC3E1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C3E14" w:rsidRPr="00F74203" w:rsidTr="00833C4B">
        <w:tc>
          <w:tcPr>
            <w:tcW w:w="748" w:type="dxa"/>
          </w:tcPr>
          <w:p w:rsidR="00AC3E14" w:rsidRPr="00F74203" w:rsidRDefault="00AC3E14" w:rsidP="00833C4B">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AC3E14" w:rsidRPr="00F74203" w:rsidRDefault="00AC3E14" w:rsidP="00833C4B">
            <w:pPr>
              <w:jc w:val="center"/>
              <w:rPr>
                <w:rFonts w:ascii="Tahoma" w:hAnsi="Tahoma" w:cs="Tahoma"/>
              </w:rPr>
            </w:pPr>
            <w:r>
              <w:rPr>
                <w:rFonts w:ascii="Tahoma" w:hAnsi="Tahoma" w:cs="Tahoma"/>
              </w:rPr>
              <w:t>7</w:t>
            </w:r>
          </w:p>
        </w:tc>
        <w:tc>
          <w:tcPr>
            <w:tcW w:w="7856" w:type="dxa"/>
          </w:tcPr>
          <w:p w:rsidR="00AC3E14" w:rsidRPr="00F74203" w:rsidRDefault="00AC3E14" w:rsidP="00833C4B">
            <w:pPr>
              <w:pStyle w:val="Nadpis4"/>
              <w:rPr>
                <w:rFonts w:ascii="Tahoma" w:hAnsi="Tahoma" w:cs="Tahoma"/>
                <w:sz w:val="24"/>
              </w:rPr>
            </w:pPr>
            <w:r>
              <w:rPr>
                <w:rFonts w:ascii="Tahoma" w:hAnsi="Tahoma" w:cs="Tahoma"/>
                <w:sz w:val="24"/>
              </w:rPr>
              <w:t>Odbor investiční a majetkový</w:t>
            </w:r>
          </w:p>
        </w:tc>
      </w:tr>
    </w:tbl>
    <w:p w:rsidR="00AC3E14" w:rsidRPr="00F74203" w:rsidRDefault="00AC3E14" w:rsidP="00AC3E1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C3E14" w:rsidRPr="00F74203" w:rsidTr="00833C4B">
        <w:tc>
          <w:tcPr>
            <w:tcW w:w="1364" w:type="dxa"/>
          </w:tcPr>
          <w:p w:rsidR="00AC3E14" w:rsidRPr="00F74203" w:rsidRDefault="00AC3E14" w:rsidP="00833C4B">
            <w:pPr>
              <w:rPr>
                <w:rFonts w:ascii="Tahoma" w:hAnsi="Tahoma" w:cs="Tahoma"/>
                <w:b/>
                <w:bCs/>
                <w:sz w:val="20"/>
              </w:rPr>
            </w:pPr>
            <w:r w:rsidRPr="00F74203">
              <w:rPr>
                <w:rFonts w:ascii="Tahoma" w:hAnsi="Tahoma" w:cs="Tahoma"/>
                <w:b/>
                <w:bCs/>
                <w:sz w:val="20"/>
              </w:rPr>
              <w:t>Název akce</w:t>
            </w:r>
          </w:p>
        </w:tc>
        <w:tc>
          <w:tcPr>
            <w:tcW w:w="5998" w:type="dxa"/>
          </w:tcPr>
          <w:p w:rsidR="00AC3E14" w:rsidRPr="00A800F1" w:rsidRDefault="00AC3E14" w:rsidP="00833C4B">
            <w:pPr>
              <w:pStyle w:val="Nadpis4"/>
              <w:rPr>
                <w:rFonts w:ascii="Tahoma" w:hAnsi="Tahoma" w:cs="Tahoma"/>
                <w:sz w:val="24"/>
              </w:rPr>
            </w:pPr>
            <w:r w:rsidRPr="00A800F1">
              <w:rPr>
                <w:rFonts w:ascii="Tahoma" w:hAnsi="Tahoma" w:cs="Tahoma"/>
                <w:sz w:val="24"/>
              </w:rPr>
              <w:t>Rekonstrukce silnice II/477 Frýdek-Místek - Lískovec</w:t>
            </w:r>
          </w:p>
        </w:tc>
        <w:tc>
          <w:tcPr>
            <w:tcW w:w="1247" w:type="dxa"/>
          </w:tcPr>
          <w:p w:rsidR="00AC3E14" w:rsidRPr="00F74203" w:rsidRDefault="00AC3E14" w:rsidP="00833C4B">
            <w:pPr>
              <w:pStyle w:val="Nadpis3"/>
              <w:rPr>
                <w:rFonts w:ascii="Tahoma" w:hAnsi="Tahoma" w:cs="Tahoma"/>
                <w:sz w:val="20"/>
              </w:rPr>
            </w:pPr>
            <w:r w:rsidRPr="00F74203">
              <w:rPr>
                <w:rFonts w:ascii="Tahoma" w:hAnsi="Tahoma" w:cs="Tahoma"/>
                <w:sz w:val="20"/>
                <w:szCs w:val="20"/>
              </w:rPr>
              <w:t>Číslo akce</w:t>
            </w:r>
          </w:p>
        </w:tc>
        <w:tc>
          <w:tcPr>
            <w:tcW w:w="624" w:type="dxa"/>
          </w:tcPr>
          <w:p w:rsidR="00AC3E14" w:rsidRPr="00F74203" w:rsidRDefault="00AC3E14" w:rsidP="00833C4B">
            <w:pPr>
              <w:jc w:val="right"/>
              <w:rPr>
                <w:rFonts w:ascii="Tahoma" w:hAnsi="Tahoma" w:cs="Tahoma"/>
                <w:sz w:val="20"/>
              </w:rPr>
            </w:pPr>
            <w:r>
              <w:rPr>
                <w:rFonts w:ascii="Tahoma" w:hAnsi="Tahoma" w:cs="Tahoma"/>
                <w:sz w:val="20"/>
              </w:rPr>
              <w:t>3206</w:t>
            </w:r>
          </w:p>
        </w:tc>
      </w:tr>
    </w:tbl>
    <w:p w:rsidR="00AC3E14" w:rsidRPr="00F74203" w:rsidRDefault="00AC3E14" w:rsidP="00AC3E1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C3E14"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jc w:val="center"/>
              <w:rPr>
                <w:rFonts w:ascii="Tahoma" w:hAnsi="Tahoma" w:cs="Tahoma"/>
                <w:sz w:val="20"/>
              </w:rPr>
            </w:pPr>
            <w:r>
              <w:rPr>
                <w:rFonts w:ascii="Tahoma" w:hAnsi="Tahoma" w:cs="Tahoma"/>
                <w:sz w:val="20"/>
              </w:rPr>
              <w:t>2212</w:t>
            </w:r>
          </w:p>
        </w:tc>
        <w:tc>
          <w:tcPr>
            <w:tcW w:w="5387" w:type="dxa"/>
            <w:tcBorders>
              <w:top w:val="single" w:sz="4" w:space="0" w:color="auto"/>
              <w:left w:val="single" w:sz="4" w:space="0" w:color="auto"/>
              <w:bottom w:val="single" w:sz="4" w:space="0" w:color="auto"/>
              <w:right w:val="nil"/>
            </w:tcBorders>
          </w:tcPr>
          <w:p w:rsidR="00AC3E14" w:rsidRPr="00F74203" w:rsidRDefault="00AC3E14" w:rsidP="00833C4B">
            <w:pPr>
              <w:rPr>
                <w:rFonts w:ascii="Tahoma" w:hAnsi="Tahoma" w:cs="Tahoma"/>
                <w:sz w:val="20"/>
              </w:rPr>
            </w:pPr>
            <w:r>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AC3E14" w:rsidRPr="00F74203" w:rsidRDefault="00AC3E14" w:rsidP="00833C4B">
            <w:pPr>
              <w:jc w:val="right"/>
              <w:rPr>
                <w:rFonts w:ascii="Tahoma" w:hAnsi="Tahoma" w:cs="Tahoma"/>
                <w:sz w:val="20"/>
              </w:rPr>
            </w:pPr>
          </w:p>
        </w:tc>
      </w:tr>
      <w:tr w:rsidR="00AC3E14"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AC3E14" w:rsidRPr="00F74203" w:rsidRDefault="00AC3E14" w:rsidP="00833C4B">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AC3E14" w:rsidRPr="00F74203" w:rsidRDefault="00AC3E14" w:rsidP="00833C4B">
            <w:pPr>
              <w:jc w:val="right"/>
              <w:rPr>
                <w:rFonts w:ascii="Tahoma" w:hAnsi="Tahoma" w:cs="Tahoma"/>
                <w:sz w:val="20"/>
              </w:rPr>
            </w:pPr>
          </w:p>
        </w:tc>
      </w:tr>
    </w:tbl>
    <w:p w:rsidR="00AC3E14" w:rsidRPr="00F74203" w:rsidRDefault="00AC3E14" w:rsidP="00AC3E1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Cs/>
                <w:sz w:val="20"/>
              </w:rPr>
            </w:pPr>
            <w:r>
              <w:rPr>
                <w:rFonts w:ascii="Tahoma" w:hAnsi="Tahoma" w:cs="Tahoma"/>
                <w:bCs/>
                <w:sz w:val="20"/>
              </w:rPr>
              <w:t>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Cs/>
                <w:sz w:val="20"/>
              </w:rPr>
            </w:pPr>
            <w:r>
              <w:rPr>
                <w:rFonts w:ascii="Tahoma" w:hAnsi="Tahoma" w:cs="Tahoma"/>
                <w:bCs/>
                <w:sz w:val="20"/>
              </w:rPr>
              <w:t>350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
                <w:sz w:val="20"/>
              </w:rPr>
            </w:pPr>
            <w:r>
              <w:rPr>
                <w:rFonts w:ascii="Tahoma" w:hAnsi="Tahoma" w:cs="Tahoma"/>
                <w:b/>
                <w:sz w:val="20"/>
              </w:rPr>
              <w:t>32 650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sz w:val="20"/>
              </w:rPr>
            </w:pPr>
            <w:r>
              <w:rPr>
                <w:rFonts w:ascii="Tahoma" w:hAnsi="Tahoma" w:cs="Tahoma"/>
                <w:sz w:val="20"/>
              </w:rPr>
              <w:t>33 000</w:t>
            </w:r>
          </w:p>
        </w:tc>
      </w:tr>
    </w:tbl>
    <w:p w:rsidR="00AC3E14" w:rsidRPr="00F74203" w:rsidRDefault="00AC3E14" w:rsidP="00AC3E14">
      <w:pPr>
        <w:rPr>
          <w:rFonts w:ascii="Tahoma" w:hAnsi="Tahoma" w:cs="Tahoma"/>
          <w:sz w:val="20"/>
        </w:rPr>
      </w:pPr>
    </w:p>
    <w:p w:rsidR="00AC3E14" w:rsidRPr="00F74203" w:rsidRDefault="00AC3E14" w:rsidP="00AC3E1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1.</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Zákonná úprava:</w:t>
            </w:r>
          </w:p>
          <w:p w:rsidR="00AC3E14" w:rsidRPr="00F74203" w:rsidRDefault="00AC3E14" w:rsidP="00833C4B">
            <w:pPr>
              <w:rPr>
                <w:rFonts w:ascii="Tahoma" w:hAnsi="Tahoma" w:cs="Tahoma"/>
                <w:b/>
                <w:bCs/>
                <w:sz w:val="20"/>
              </w:rPr>
            </w:pPr>
          </w:p>
        </w:tc>
        <w:tc>
          <w:tcPr>
            <w:tcW w:w="6378" w:type="dxa"/>
          </w:tcPr>
          <w:p w:rsidR="00AC3E14" w:rsidRPr="00AE5D6F" w:rsidRDefault="00AC3E14" w:rsidP="00833C4B">
            <w:pPr>
              <w:jc w:val="both"/>
              <w:rPr>
                <w:rFonts w:ascii="Tahoma" w:hAnsi="Tahoma" w:cs="Tahoma"/>
                <w:sz w:val="20"/>
                <w:szCs w:val="20"/>
              </w:rPr>
            </w:pPr>
            <w:r>
              <w:rPr>
                <w:rFonts w:ascii="Tahoma" w:hAnsi="Tahoma" w:cs="Tahoma"/>
                <w:sz w:val="20"/>
                <w:szCs w:val="20"/>
              </w:rPr>
              <w:t>-</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2.</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Zdůvodnění akce</w:t>
            </w:r>
          </w:p>
          <w:p w:rsidR="00AC3E14" w:rsidRPr="00F74203" w:rsidRDefault="00AC3E14" w:rsidP="00833C4B">
            <w:pPr>
              <w:rPr>
                <w:rFonts w:ascii="Tahoma" w:hAnsi="Tahoma" w:cs="Tahoma"/>
                <w:b/>
                <w:bCs/>
                <w:sz w:val="20"/>
              </w:rPr>
            </w:pPr>
            <w:r w:rsidRPr="00F74203">
              <w:rPr>
                <w:rFonts w:ascii="Tahoma" w:hAnsi="Tahoma" w:cs="Tahoma"/>
                <w:b/>
                <w:bCs/>
                <w:sz w:val="20"/>
              </w:rPr>
              <w:t>- cíle akce:</w:t>
            </w:r>
          </w:p>
          <w:p w:rsidR="00AC3E14" w:rsidRPr="00F74203" w:rsidRDefault="00AC3E14" w:rsidP="00833C4B">
            <w:pPr>
              <w:rPr>
                <w:rFonts w:ascii="Tahoma" w:hAnsi="Tahoma" w:cs="Tahoma"/>
                <w:b/>
                <w:bCs/>
                <w:sz w:val="20"/>
              </w:rPr>
            </w:pPr>
          </w:p>
        </w:tc>
        <w:tc>
          <w:tcPr>
            <w:tcW w:w="6378" w:type="dxa"/>
          </w:tcPr>
          <w:p w:rsidR="00AC3E14" w:rsidRDefault="00AC3E14" w:rsidP="00833C4B">
            <w:pPr>
              <w:jc w:val="both"/>
              <w:rPr>
                <w:rFonts w:ascii="Tahoma" w:hAnsi="Tahoma" w:cs="Tahoma"/>
                <w:sz w:val="20"/>
                <w:szCs w:val="20"/>
              </w:rPr>
            </w:pPr>
            <w:r w:rsidRPr="000A75BC">
              <w:rPr>
                <w:rFonts w:ascii="Tahoma" w:hAnsi="Tahoma" w:cs="Tahoma"/>
                <w:sz w:val="20"/>
                <w:szCs w:val="20"/>
              </w:rPr>
              <w:t>Projekt řeší rekonstrukci silnice II/477 v úseku km (18,359 - 21,326). Cílem projektu je odstranění nevyhovujícího stavebně technického stavu daného úseku, zvýšení únosnosti komunikace, odstranění závad ve sjízdnosti, zvýšení plynulosti a bezpečnosti dopravy.</w:t>
            </w:r>
          </w:p>
          <w:p w:rsidR="00AC3E14" w:rsidRDefault="00AC3E14" w:rsidP="00833C4B">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25. 6. 2015</w:t>
            </w:r>
            <w:r w:rsidRPr="003D7BCF">
              <w:rPr>
                <w:rFonts w:ascii="Tahoma" w:eastAsia="Calibri" w:hAnsi="Tahoma" w:cs="Tahoma"/>
                <w:sz w:val="20"/>
                <w:szCs w:val="20"/>
              </w:rPr>
              <w:t xml:space="preserve"> usnesením č. </w:t>
            </w:r>
            <w:r>
              <w:rPr>
                <w:rFonts w:ascii="Tahoma" w:eastAsia="Calibri" w:hAnsi="Tahoma" w:cs="Tahoma"/>
                <w:sz w:val="20"/>
                <w:szCs w:val="20"/>
              </w:rPr>
              <w:t>15/1535.</w:t>
            </w:r>
          </w:p>
          <w:p w:rsidR="00AC3E14" w:rsidRPr="009A2936" w:rsidRDefault="00AC3E14" w:rsidP="00833C4B">
            <w:pPr>
              <w:jc w:val="both"/>
              <w:rPr>
                <w:rFonts w:ascii="Tahoma" w:hAnsi="Tahoma" w:cs="Tahoma"/>
                <w:sz w:val="20"/>
                <w:szCs w:val="20"/>
              </w:rPr>
            </w:pP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3.</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Forma použití:</w:t>
            </w:r>
          </w:p>
          <w:p w:rsidR="00AC3E14" w:rsidRPr="00F74203" w:rsidRDefault="00AC3E14" w:rsidP="00833C4B">
            <w:pPr>
              <w:rPr>
                <w:rFonts w:ascii="Tahoma" w:hAnsi="Tahoma" w:cs="Tahoma"/>
                <w:b/>
                <w:bCs/>
                <w:sz w:val="20"/>
              </w:rPr>
            </w:pPr>
          </w:p>
        </w:tc>
        <w:tc>
          <w:tcPr>
            <w:tcW w:w="6378" w:type="dxa"/>
          </w:tcPr>
          <w:p w:rsidR="00AC3E14" w:rsidRPr="00AE5D6F" w:rsidRDefault="00AC3E14" w:rsidP="00833C4B">
            <w:pPr>
              <w:rPr>
                <w:rFonts w:ascii="Tahoma" w:hAnsi="Tahoma" w:cs="Tahoma"/>
                <w:sz w:val="20"/>
                <w:szCs w:val="20"/>
              </w:rPr>
            </w:pPr>
            <w:r w:rsidRPr="008B2FF2">
              <w:rPr>
                <w:rFonts w:ascii="Tahoma" w:hAnsi="Tahoma" w:cs="Tahoma"/>
                <w:sz w:val="20"/>
                <w:szCs w:val="20"/>
              </w:rPr>
              <w:t>Výdaj kraje</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4.</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 xml:space="preserve">Možnosti </w:t>
            </w:r>
          </w:p>
          <w:p w:rsidR="00AC3E14" w:rsidRPr="00F74203" w:rsidRDefault="00AC3E14" w:rsidP="00833C4B">
            <w:pPr>
              <w:rPr>
                <w:rFonts w:ascii="Tahoma" w:hAnsi="Tahoma" w:cs="Tahoma"/>
                <w:b/>
                <w:bCs/>
                <w:sz w:val="20"/>
              </w:rPr>
            </w:pPr>
            <w:r w:rsidRPr="00F74203">
              <w:rPr>
                <w:rFonts w:ascii="Tahoma" w:hAnsi="Tahoma" w:cs="Tahoma"/>
                <w:b/>
                <w:bCs/>
                <w:sz w:val="20"/>
              </w:rPr>
              <w:t>spolufinancování:</w:t>
            </w:r>
          </w:p>
          <w:p w:rsidR="00AC3E14" w:rsidRPr="00F74203" w:rsidRDefault="00AC3E14" w:rsidP="00833C4B">
            <w:pPr>
              <w:rPr>
                <w:rFonts w:ascii="Tahoma" w:hAnsi="Tahoma" w:cs="Tahoma"/>
                <w:sz w:val="20"/>
              </w:rPr>
            </w:pPr>
          </w:p>
        </w:tc>
        <w:tc>
          <w:tcPr>
            <w:tcW w:w="6378" w:type="dxa"/>
          </w:tcPr>
          <w:p w:rsidR="00AC3E14" w:rsidRPr="00AE5D6F" w:rsidRDefault="00AC3E14" w:rsidP="00833C4B">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5.</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Období realizace akce:</w:t>
            </w:r>
          </w:p>
          <w:p w:rsidR="00AC3E14" w:rsidRPr="00F74203" w:rsidRDefault="00AC3E14" w:rsidP="00833C4B">
            <w:pPr>
              <w:rPr>
                <w:rFonts w:ascii="Tahoma" w:hAnsi="Tahoma" w:cs="Tahoma"/>
                <w:b/>
                <w:bCs/>
                <w:sz w:val="20"/>
              </w:rPr>
            </w:pPr>
          </w:p>
        </w:tc>
        <w:tc>
          <w:tcPr>
            <w:tcW w:w="6378" w:type="dxa"/>
          </w:tcPr>
          <w:p w:rsidR="00AC3E14" w:rsidRPr="00AE5D6F" w:rsidRDefault="00AC3E14" w:rsidP="00833C4B">
            <w:pPr>
              <w:rPr>
                <w:rFonts w:ascii="Tahoma" w:hAnsi="Tahoma" w:cs="Tahoma"/>
                <w:i/>
                <w:sz w:val="18"/>
                <w:szCs w:val="18"/>
              </w:rPr>
            </w:pPr>
            <w:r>
              <w:rPr>
                <w:rFonts w:ascii="Tahoma" w:hAnsi="Tahoma" w:cs="Tahoma"/>
                <w:sz w:val="20"/>
                <w:szCs w:val="20"/>
              </w:rPr>
              <w:t>2015 - 2016</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6.</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Vyvolaná potřeba zdrojů v dalších letech:</w:t>
            </w:r>
          </w:p>
          <w:p w:rsidR="00AC3E14" w:rsidRPr="006B555D" w:rsidRDefault="00AC3E14" w:rsidP="00833C4B">
            <w:pPr>
              <w:rPr>
                <w:rFonts w:ascii="Tahoma" w:hAnsi="Tahoma" w:cs="Tahoma"/>
                <w:bCs/>
                <w:i/>
                <w:sz w:val="18"/>
                <w:szCs w:val="18"/>
              </w:rPr>
            </w:pPr>
            <w:r w:rsidRPr="006B555D">
              <w:rPr>
                <w:rFonts w:ascii="Tahoma" w:hAnsi="Tahoma" w:cs="Tahoma"/>
                <w:bCs/>
                <w:i/>
                <w:sz w:val="18"/>
                <w:szCs w:val="18"/>
              </w:rPr>
              <w:t>pozn.: u víceletých akcí</w:t>
            </w:r>
          </w:p>
          <w:p w:rsidR="00AC3E14" w:rsidRPr="00F74203" w:rsidRDefault="00AC3E14" w:rsidP="00833C4B">
            <w:pPr>
              <w:rPr>
                <w:rFonts w:ascii="Tahoma" w:hAnsi="Tahoma" w:cs="Tahoma"/>
                <w:bCs/>
                <w:i/>
                <w:sz w:val="18"/>
                <w:szCs w:val="18"/>
              </w:rPr>
            </w:pPr>
          </w:p>
        </w:tc>
        <w:tc>
          <w:tcPr>
            <w:tcW w:w="6378" w:type="dxa"/>
          </w:tcPr>
          <w:p w:rsidR="00AC3E14" w:rsidRPr="00F74203" w:rsidRDefault="00AC3E14" w:rsidP="00833C4B">
            <w:pPr>
              <w:pStyle w:val="Textkomente"/>
              <w:jc w:val="both"/>
              <w:rPr>
                <w:rFonts w:ascii="Tahoma" w:hAnsi="Tahoma" w:cs="Tahoma"/>
              </w:rPr>
            </w:pPr>
            <w:r>
              <w:rPr>
                <w:rFonts w:ascii="Tahoma" w:hAnsi="Tahoma" w:cs="Tahoma"/>
              </w:rPr>
              <w:t>-</w:t>
            </w:r>
          </w:p>
        </w:tc>
      </w:tr>
      <w:tr w:rsidR="00AC3E14" w:rsidRPr="006B555D"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7.</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AC3E14" w:rsidRPr="006B555D" w:rsidRDefault="00AC3E14" w:rsidP="00833C4B">
            <w:pPr>
              <w:rPr>
                <w:rFonts w:ascii="Tahoma" w:hAnsi="Tahoma" w:cs="Tahoma"/>
                <w:bCs/>
                <w:i/>
                <w:sz w:val="18"/>
                <w:szCs w:val="18"/>
              </w:rPr>
            </w:pPr>
            <w:r w:rsidRPr="00F74203">
              <w:rPr>
                <w:rFonts w:ascii="Tahoma" w:hAnsi="Tahoma" w:cs="Tahoma"/>
                <w:bCs/>
                <w:i/>
                <w:sz w:val="18"/>
                <w:szCs w:val="18"/>
              </w:rPr>
              <w:t>pozn.: např. výdaje na udržitelnost projektu</w:t>
            </w:r>
          </w:p>
          <w:p w:rsidR="00AC3E14" w:rsidRPr="006B555D" w:rsidRDefault="00AC3E14" w:rsidP="00833C4B">
            <w:pPr>
              <w:rPr>
                <w:rFonts w:ascii="Tahoma" w:hAnsi="Tahoma" w:cs="Tahoma"/>
                <w:b/>
                <w:bCs/>
                <w:sz w:val="20"/>
              </w:rPr>
            </w:pPr>
          </w:p>
        </w:tc>
        <w:tc>
          <w:tcPr>
            <w:tcW w:w="6378" w:type="dxa"/>
          </w:tcPr>
          <w:p w:rsidR="00AC3E14" w:rsidRPr="006B555D" w:rsidRDefault="00AC3E14" w:rsidP="00833C4B">
            <w:pPr>
              <w:pStyle w:val="Textkomente"/>
              <w:jc w:val="both"/>
              <w:rPr>
                <w:rFonts w:ascii="Tahoma" w:hAnsi="Tahoma" w:cs="Tahoma"/>
              </w:rPr>
            </w:pPr>
            <w:r>
              <w:rPr>
                <w:rFonts w:ascii="Tahoma" w:hAnsi="Tahoma" w:cs="Tahoma"/>
              </w:rPr>
              <w:t>-</w:t>
            </w:r>
          </w:p>
        </w:tc>
      </w:tr>
    </w:tbl>
    <w:p w:rsidR="00AC3E14" w:rsidRDefault="00AC3E14">
      <w:pPr>
        <w:rPr>
          <w:rFonts w:ascii="Tahoma" w:hAnsi="Tahoma" w:cs="Tahoma"/>
        </w:rPr>
      </w:pPr>
      <w:r>
        <w:rPr>
          <w:rFonts w:ascii="Tahoma" w:hAnsi="Tahoma" w:cs="Tahoma"/>
        </w:rPr>
        <w:br w:type="page"/>
      </w:r>
    </w:p>
    <w:p w:rsidR="00AC3E14" w:rsidRDefault="00AC3E14" w:rsidP="00AC3E1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C3E14" w:rsidRPr="00F74203" w:rsidTr="00833C4B">
        <w:tc>
          <w:tcPr>
            <w:tcW w:w="748" w:type="dxa"/>
          </w:tcPr>
          <w:p w:rsidR="00AC3E14" w:rsidRPr="00F74203" w:rsidRDefault="00AC3E14" w:rsidP="00833C4B">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AC3E14" w:rsidRPr="00F74203" w:rsidRDefault="00AC3E14" w:rsidP="00833C4B">
            <w:pPr>
              <w:jc w:val="center"/>
              <w:rPr>
                <w:rFonts w:ascii="Tahoma" w:hAnsi="Tahoma" w:cs="Tahoma"/>
              </w:rPr>
            </w:pPr>
            <w:r>
              <w:rPr>
                <w:rFonts w:ascii="Tahoma" w:hAnsi="Tahoma" w:cs="Tahoma"/>
              </w:rPr>
              <w:t>14</w:t>
            </w:r>
          </w:p>
        </w:tc>
        <w:tc>
          <w:tcPr>
            <w:tcW w:w="7856" w:type="dxa"/>
          </w:tcPr>
          <w:p w:rsidR="00AC3E14" w:rsidRPr="00FF1593" w:rsidRDefault="00AC3E14" w:rsidP="00833C4B">
            <w:pPr>
              <w:pStyle w:val="Nadpis4"/>
              <w:rPr>
                <w:rFonts w:ascii="Tahoma" w:hAnsi="Tahoma" w:cs="Tahoma"/>
                <w:sz w:val="24"/>
              </w:rPr>
            </w:pPr>
            <w:r w:rsidRPr="00FF1593">
              <w:rPr>
                <w:rFonts w:ascii="Tahoma" w:eastAsia="Calibri" w:hAnsi="Tahoma" w:cs="Tahoma"/>
                <w:sz w:val="24"/>
              </w:rPr>
              <w:t>Odbor evropských projektů</w:t>
            </w:r>
          </w:p>
        </w:tc>
      </w:tr>
    </w:tbl>
    <w:p w:rsidR="00AC3E14" w:rsidRPr="00F74203" w:rsidRDefault="00AC3E14" w:rsidP="00AC3E1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C3E14" w:rsidRPr="00F74203" w:rsidTr="00833C4B">
        <w:tc>
          <w:tcPr>
            <w:tcW w:w="1364" w:type="dxa"/>
          </w:tcPr>
          <w:p w:rsidR="00AC3E14" w:rsidRPr="00F74203" w:rsidRDefault="00AC3E14" w:rsidP="00833C4B">
            <w:pPr>
              <w:rPr>
                <w:rFonts w:ascii="Tahoma" w:hAnsi="Tahoma" w:cs="Tahoma"/>
                <w:b/>
                <w:bCs/>
                <w:sz w:val="20"/>
              </w:rPr>
            </w:pPr>
            <w:r w:rsidRPr="00F74203">
              <w:rPr>
                <w:rFonts w:ascii="Tahoma" w:hAnsi="Tahoma" w:cs="Tahoma"/>
                <w:b/>
                <w:bCs/>
                <w:sz w:val="20"/>
              </w:rPr>
              <w:t>Název akce</w:t>
            </w:r>
          </w:p>
        </w:tc>
        <w:tc>
          <w:tcPr>
            <w:tcW w:w="5998" w:type="dxa"/>
          </w:tcPr>
          <w:p w:rsidR="00AC3E14" w:rsidRPr="00F74203" w:rsidRDefault="00AC3E14" w:rsidP="00833C4B">
            <w:pPr>
              <w:pStyle w:val="Nadpis4"/>
              <w:rPr>
                <w:rFonts w:ascii="Tahoma" w:hAnsi="Tahoma" w:cs="Tahoma"/>
                <w:sz w:val="24"/>
              </w:rPr>
            </w:pPr>
            <w:r>
              <w:rPr>
                <w:rFonts w:ascii="Tahoma" w:hAnsi="Tahoma" w:cs="Tahoma"/>
                <w:sz w:val="24"/>
              </w:rPr>
              <w:t xml:space="preserve">RESOLVE </w:t>
            </w:r>
            <w:r w:rsidRPr="0096646E">
              <w:rPr>
                <w:rFonts w:ascii="Tahoma" w:hAnsi="Tahoma" w:cs="Tahoma"/>
                <w:sz w:val="24"/>
              </w:rPr>
              <w:t xml:space="preserve">– </w:t>
            </w:r>
            <w:proofErr w:type="spellStart"/>
            <w:r w:rsidRPr="0096646E">
              <w:rPr>
                <w:rFonts w:ascii="Tahoma" w:hAnsi="Tahoma" w:cs="Tahoma"/>
                <w:sz w:val="24"/>
              </w:rPr>
              <w:t>Sustainable</w:t>
            </w:r>
            <w:proofErr w:type="spellEnd"/>
            <w:r w:rsidRPr="0096646E">
              <w:rPr>
                <w:rFonts w:ascii="Tahoma" w:hAnsi="Tahoma" w:cs="Tahoma"/>
                <w:sz w:val="24"/>
              </w:rPr>
              <w:t xml:space="preserve"> mobility and </w:t>
            </w:r>
            <w:proofErr w:type="spellStart"/>
            <w:r w:rsidRPr="0096646E">
              <w:rPr>
                <w:rFonts w:ascii="Tahoma" w:hAnsi="Tahoma" w:cs="Tahoma"/>
                <w:sz w:val="24"/>
              </w:rPr>
              <w:t>the</w:t>
            </w:r>
            <w:proofErr w:type="spellEnd"/>
            <w:r w:rsidRPr="0096646E">
              <w:rPr>
                <w:rFonts w:ascii="Tahoma" w:hAnsi="Tahoma" w:cs="Tahoma"/>
                <w:sz w:val="24"/>
              </w:rPr>
              <w:t xml:space="preserve"> </w:t>
            </w:r>
            <w:proofErr w:type="spellStart"/>
            <w:r w:rsidRPr="0096646E">
              <w:rPr>
                <w:rFonts w:ascii="Tahoma" w:hAnsi="Tahoma" w:cs="Tahoma"/>
                <w:sz w:val="24"/>
              </w:rPr>
              <w:t>transition</w:t>
            </w:r>
            <w:proofErr w:type="spellEnd"/>
            <w:r w:rsidRPr="0096646E">
              <w:rPr>
                <w:rFonts w:ascii="Tahoma" w:hAnsi="Tahoma" w:cs="Tahoma"/>
                <w:sz w:val="24"/>
              </w:rPr>
              <w:t xml:space="preserve"> to a </w:t>
            </w:r>
            <w:proofErr w:type="spellStart"/>
            <w:r w:rsidRPr="0096646E">
              <w:rPr>
                <w:rFonts w:ascii="Tahoma" w:hAnsi="Tahoma" w:cs="Tahoma"/>
                <w:sz w:val="24"/>
              </w:rPr>
              <w:t>low-carbon</w:t>
            </w:r>
            <w:proofErr w:type="spellEnd"/>
            <w:r w:rsidRPr="0096646E">
              <w:rPr>
                <w:rFonts w:ascii="Tahoma" w:hAnsi="Tahoma" w:cs="Tahoma"/>
                <w:sz w:val="24"/>
              </w:rPr>
              <w:t xml:space="preserve"> </w:t>
            </w:r>
            <w:proofErr w:type="spellStart"/>
            <w:r w:rsidRPr="0096646E">
              <w:rPr>
                <w:rFonts w:ascii="Tahoma" w:hAnsi="Tahoma" w:cs="Tahoma"/>
                <w:sz w:val="24"/>
              </w:rPr>
              <w:t>retailing</w:t>
            </w:r>
            <w:proofErr w:type="spellEnd"/>
            <w:r w:rsidRPr="0096646E">
              <w:rPr>
                <w:rFonts w:ascii="Tahoma" w:hAnsi="Tahoma" w:cs="Tahoma"/>
                <w:sz w:val="24"/>
              </w:rPr>
              <w:t xml:space="preserve"> </w:t>
            </w:r>
            <w:proofErr w:type="spellStart"/>
            <w:r w:rsidRPr="0096646E">
              <w:rPr>
                <w:rFonts w:ascii="Tahoma" w:hAnsi="Tahoma" w:cs="Tahoma"/>
                <w:sz w:val="24"/>
              </w:rPr>
              <w:t>economy</w:t>
            </w:r>
            <w:proofErr w:type="spellEnd"/>
            <w:r>
              <w:rPr>
                <w:rFonts w:ascii="Tahoma" w:hAnsi="Tahoma" w:cs="Tahoma"/>
                <w:sz w:val="24"/>
              </w:rPr>
              <w:t xml:space="preserve">  </w:t>
            </w:r>
            <w:r w:rsidRPr="00417EFC">
              <w:rPr>
                <w:rFonts w:ascii="Tahoma" w:hAnsi="Tahoma" w:cs="Tahoma"/>
                <w:sz w:val="24"/>
              </w:rPr>
              <w:t xml:space="preserve">- </w:t>
            </w:r>
            <w:r w:rsidRPr="00417EFC">
              <w:rPr>
                <w:rFonts w:ascii="Tahoma" w:eastAsia="Calibri" w:hAnsi="Tahoma" w:cs="Tahoma"/>
                <w:bCs/>
                <w:iCs/>
                <w:sz w:val="24"/>
                <w:lang w:eastAsia="en-US"/>
              </w:rPr>
              <w:t>RESOLVE - Udržitelná mobilita a přechod k nízkouhlíkové ekonomice služeb (obchodu)</w:t>
            </w:r>
          </w:p>
        </w:tc>
        <w:tc>
          <w:tcPr>
            <w:tcW w:w="1247" w:type="dxa"/>
          </w:tcPr>
          <w:p w:rsidR="00AC3E14" w:rsidRPr="00F74203" w:rsidRDefault="00AC3E14" w:rsidP="00833C4B">
            <w:pPr>
              <w:pStyle w:val="Nadpis3"/>
              <w:rPr>
                <w:rFonts w:ascii="Tahoma" w:hAnsi="Tahoma" w:cs="Tahoma"/>
                <w:sz w:val="20"/>
              </w:rPr>
            </w:pPr>
            <w:r w:rsidRPr="00F74203">
              <w:rPr>
                <w:rFonts w:ascii="Tahoma" w:hAnsi="Tahoma" w:cs="Tahoma"/>
                <w:sz w:val="20"/>
                <w:szCs w:val="20"/>
              </w:rPr>
              <w:t>Číslo akce</w:t>
            </w:r>
          </w:p>
        </w:tc>
        <w:tc>
          <w:tcPr>
            <w:tcW w:w="624" w:type="dxa"/>
          </w:tcPr>
          <w:p w:rsidR="00AC3E14" w:rsidRPr="00F74203" w:rsidRDefault="00AC3E14" w:rsidP="00833C4B">
            <w:pPr>
              <w:jc w:val="right"/>
              <w:rPr>
                <w:rFonts w:ascii="Tahoma" w:hAnsi="Tahoma" w:cs="Tahoma"/>
                <w:sz w:val="20"/>
              </w:rPr>
            </w:pPr>
            <w:r>
              <w:rPr>
                <w:rFonts w:ascii="Tahoma" w:hAnsi="Tahoma" w:cs="Tahoma"/>
                <w:sz w:val="20"/>
              </w:rPr>
              <w:t>3262</w:t>
            </w:r>
          </w:p>
        </w:tc>
      </w:tr>
    </w:tbl>
    <w:p w:rsidR="00AC3E14" w:rsidRPr="00F74203" w:rsidRDefault="00AC3E14" w:rsidP="00AC3E1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C3E14"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jc w:val="center"/>
              <w:rPr>
                <w:rFonts w:ascii="Tahoma" w:hAnsi="Tahoma" w:cs="Tahoma"/>
                <w:sz w:val="20"/>
              </w:rPr>
            </w:pPr>
            <w:r>
              <w:rPr>
                <w:rFonts w:ascii="Tahoma" w:hAnsi="Tahoma" w:cs="Tahoma"/>
                <w:sz w:val="20"/>
              </w:rPr>
              <w:t>2299</w:t>
            </w:r>
          </w:p>
        </w:tc>
        <w:tc>
          <w:tcPr>
            <w:tcW w:w="5387" w:type="dxa"/>
            <w:tcBorders>
              <w:top w:val="single" w:sz="4" w:space="0" w:color="auto"/>
              <w:left w:val="single" w:sz="4" w:space="0" w:color="auto"/>
              <w:bottom w:val="single" w:sz="4" w:space="0" w:color="auto"/>
              <w:right w:val="nil"/>
            </w:tcBorders>
          </w:tcPr>
          <w:p w:rsidR="00AC3E14" w:rsidRPr="00F74203" w:rsidRDefault="00AC3E14" w:rsidP="00833C4B">
            <w:pPr>
              <w:rPr>
                <w:rFonts w:ascii="Tahoma" w:hAnsi="Tahoma" w:cs="Tahoma"/>
                <w:sz w:val="20"/>
              </w:rPr>
            </w:pPr>
            <w:r>
              <w:rPr>
                <w:rFonts w:ascii="Tahoma" w:hAnsi="Tahoma" w:cs="Tahoma"/>
                <w:sz w:val="20"/>
              </w:rPr>
              <w:t>Ostatní záležitosti v dopravě</w:t>
            </w:r>
          </w:p>
        </w:tc>
        <w:tc>
          <w:tcPr>
            <w:tcW w:w="1402" w:type="dxa"/>
            <w:tcBorders>
              <w:top w:val="single" w:sz="4" w:space="0" w:color="auto"/>
              <w:left w:val="nil"/>
              <w:bottom w:val="single" w:sz="4" w:space="0" w:color="auto"/>
              <w:right w:val="single" w:sz="4" w:space="0" w:color="auto"/>
            </w:tcBorders>
          </w:tcPr>
          <w:p w:rsidR="00AC3E14" w:rsidRPr="00F74203" w:rsidRDefault="00AC3E14" w:rsidP="00833C4B">
            <w:pPr>
              <w:jc w:val="right"/>
              <w:rPr>
                <w:rFonts w:ascii="Tahoma" w:hAnsi="Tahoma" w:cs="Tahoma"/>
                <w:sz w:val="20"/>
              </w:rPr>
            </w:pPr>
          </w:p>
        </w:tc>
      </w:tr>
      <w:tr w:rsidR="00AC3E14"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C3E14" w:rsidRPr="00F74203" w:rsidRDefault="00AC3E14" w:rsidP="00833C4B">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AC3E14" w:rsidRPr="00F74203" w:rsidRDefault="00AC3E14" w:rsidP="00833C4B">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AC3E14" w:rsidRPr="00F74203" w:rsidRDefault="00AC3E14" w:rsidP="00833C4B">
            <w:pPr>
              <w:jc w:val="right"/>
              <w:rPr>
                <w:rFonts w:ascii="Tahoma" w:hAnsi="Tahoma" w:cs="Tahoma"/>
                <w:sz w:val="20"/>
              </w:rPr>
            </w:pPr>
          </w:p>
        </w:tc>
      </w:tr>
    </w:tbl>
    <w:p w:rsidR="00AC3E14" w:rsidRPr="00F74203" w:rsidRDefault="00AC3E14" w:rsidP="00AC3E1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Cs/>
                <w:sz w:val="20"/>
              </w:rPr>
            </w:pPr>
            <w:r>
              <w:rPr>
                <w:rFonts w:ascii="Tahoma" w:hAnsi="Tahoma" w:cs="Tahoma"/>
                <w:bCs/>
                <w:sz w:val="20"/>
              </w:rPr>
              <w:t>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Cs/>
                <w:sz w:val="20"/>
              </w:rPr>
            </w:pPr>
            <w:r>
              <w:rPr>
                <w:rFonts w:ascii="Tahoma" w:hAnsi="Tahoma" w:cs="Tahoma"/>
                <w:bCs/>
                <w:sz w:val="20"/>
              </w:rPr>
              <w:t>500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b/>
                <w:sz w:val="20"/>
              </w:rPr>
            </w:pPr>
            <w:r>
              <w:rPr>
                <w:rFonts w:ascii="Tahoma" w:hAnsi="Tahoma" w:cs="Tahoma"/>
                <w:b/>
                <w:sz w:val="20"/>
              </w:rPr>
              <w:t>1 000</w:t>
            </w:r>
          </w:p>
        </w:tc>
      </w:tr>
      <w:tr w:rsidR="00AC3E14"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AC3E14" w:rsidRPr="00F74203" w:rsidRDefault="00AC3E14" w:rsidP="00833C4B">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C3E14" w:rsidRPr="00F74203" w:rsidRDefault="00AC3E14" w:rsidP="00833C4B">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C3E14" w:rsidRPr="00F74203" w:rsidRDefault="00AC3E14" w:rsidP="00833C4B">
            <w:pPr>
              <w:jc w:val="right"/>
              <w:rPr>
                <w:rFonts w:ascii="Tahoma" w:hAnsi="Tahoma" w:cs="Tahoma"/>
                <w:sz w:val="20"/>
              </w:rPr>
            </w:pPr>
            <w:r>
              <w:rPr>
                <w:rFonts w:ascii="Tahoma" w:hAnsi="Tahoma" w:cs="Tahoma"/>
                <w:sz w:val="20"/>
              </w:rPr>
              <w:t>4 741</w:t>
            </w:r>
          </w:p>
        </w:tc>
      </w:tr>
    </w:tbl>
    <w:p w:rsidR="00AC3E14" w:rsidRPr="00F74203" w:rsidRDefault="00AC3E14" w:rsidP="00AC3E14">
      <w:pPr>
        <w:rPr>
          <w:rFonts w:ascii="Tahoma" w:hAnsi="Tahoma" w:cs="Tahoma"/>
          <w:sz w:val="20"/>
        </w:rPr>
      </w:pPr>
    </w:p>
    <w:p w:rsidR="00AC3E14" w:rsidRPr="00F74203" w:rsidRDefault="00AC3E14" w:rsidP="00AC3E1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1.</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Zákonná úprava:</w:t>
            </w:r>
          </w:p>
          <w:p w:rsidR="00AC3E14" w:rsidRPr="00F74203" w:rsidRDefault="00AC3E14" w:rsidP="00833C4B">
            <w:pPr>
              <w:rPr>
                <w:rFonts w:ascii="Tahoma" w:hAnsi="Tahoma" w:cs="Tahoma"/>
                <w:b/>
                <w:bCs/>
                <w:sz w:val="20"/>
              </w:rPr>
            </w:pPr>
          </w:p>
        </w:tc>
        <w:tc>
          <w:tcPr>
            <w:tcW w:w="6378" w:type="dxa"/>
          </w:tcPr>
          <w:p w:rsidR="00AC3E14" w:rsidRPr="00F74203" w:rsidRDefault="00AC3E14" w:rsidP="00833C4B">
            <w:pPr>
              <w:pStyle w:val="Zkladntext"/>
              <w:rPr>
                <w:rFonts w:ascii="Tahoma" w:hAnsi="Tahoma" w:cs="Tahoma"/>
                <w:sz w:val="20"/>
                <w:szCs w:val="20"/>
              </w:rPr>
            </w:pPr>
            <w:r>
              <w:rPr>
                <w:rFonts w:ascii="Tahoma" w:hAnsi="Tahoma" w:cs="Tahoma"/>
                <w:sz w:val="20"/>
                <w:szCs w:val="20"/>
              </w:rPr>
              <w:t>-</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2.</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Zdůvodnění akce</w:t>
            </w:r>
          </w:p>
          <w:p w:rsidR="00AC3E14" w:rsidRPr="00F74203" w:rsidRDefault="00AC3E14" w:rsidP="00833C4B">
            <w:pPr>
              <w:rPr>
                <w:rFonts w:ascii="Tahoma" w:hAnsi="Tahoma" w:cs="Tahoma"/>
                <w:b/>
                <w:bCs/>
                <w:sz w:val="20"/>
              </w:rPr>
            </w:pPr>
            <w:r w:rsidRPr="00F74203">
              <w:rPr>
                <w:rFonts w:ascii="Tahoma" w:hAnsi="Tahoma" w:cs="Tahoma"/>
                <w:b/>
                <w:bCs/>
                <w:sz w:val="20"/>
              </w:rPr>
              <w:t>- cíle akce:</w:t>
            </w:r>
          </w:p>
          <w:p w:rsidR="00AC3E14" w:rsidRPr="00F74203" w:rsidRDefault="00AC3E14" w:rsidP="00833C4B">
            <w:pPr>
              <w:rPr>
                <w:rFonts w:ascii="Tahoma" w:hAnsi="Tahoma" w:cs="Tahoma"/>
                <w:b/>
                <w:bCs/>
                <w:sz w:val="20"/>
              </w:rPr>
            </w:pPr>
          </w:p>
        </w:tc>
        <w:tc>
          <w:tcPr>
            <w:tcW w:w="6378" w:type="dxa"/>
          </w:tcPr>
          <w:p w:rsidR="00AC3E14" w:rsidRPr="00A74037" w:rsidRDefault="00AC3E14" w:rsidP="00833C4B">
            <w:pPr>
              <w:jc w:val="both"/>
              <w:rPr>
                <w:rFonts w:ascii="Tahoma" w:hAnsi="Tahoma" w:cs="Tahoma"/>
                <w:sz w:val="20"/>
                <w:szCs w:val="20"/>
              </w:rPr>
            </w:pPr>
            <w:r w:rsidRPr="00624491">
              <w:rPr>
                <w:rFonts w:ascii="Tahoma" w:hAnsi="Tahoma" w:cs="Tahoma"/>
                <w:sz w:val="20"/>
                <w:szCs w:val="20"/>
              </w:rPr>
              <w:t xml:space="preserve">Projekt „RESOLVE – </w:t>
            </w:r>
            <w:proofErr w:type="spellStart"/>
            <w:r w:rsidRPr="00624491">
              <w:rPr>
                <w:rFonts w:ascii="Tahoma" w:hAnsi="Tahoma" w:cs="Tahoma"/>
                <w:sz w:val="20"/>
                <w:szCs w:val="20"/>
              </w:rPr>
              <w:t>Sustainable</w:t>
            </w:r>
            <w:proofErr w:type="spellEnd"/>
            <w:r w:rsidRPr="00624491">
              <w:rPr>
                <w:rFonts w:ascii="Tahoma" w:hAnsi="Tahoma" w:cs="Tahoma"/>
                <w:sz w:val="20"/>
                <w:szCs w:val="20"/>
              </w:rPr>
              <w:t xml:space="preserve"> mobility and </w:t>
            </w:r>
            <w:proofErr w:type="spellStart"/>
            <w:r w:rsidRPr="00624491">
              <w:rPr>
                <w:rFonts w:ascii="Tahoma" w:hAnsi="Tahoma" w:cs="Tahoma"/>
                <w:sz w:val="20"/>
                <w:szCs w:val="20"/>
              </w:rPr>
              <w:t>the</w:t>
            </w:r>
            <w:proofErr w:type="spellEnd"/>
            <w:r w:rsidRPr="00624491">
              <w:rPr>
                <w:rFonts w:ascii="Tahoma" w:hAnsi="Tahoma" w:cs="Tahoma"/>
                <w:sz w:val="20"/>
                <w:szCs w:val="20"/>
              </w:rPr>
              <w:t xml:space="preserve"> </w:t>
            </w:r>
            <w:proofErr w:type="spellStart"/>
            <w:r w:rsidRPr="00624491">
              <w:rPr>
                <w:rFonts w:ascii="Tahoma" w:hAnsi="Tahoma" w:cs="Tahoma"/>
                <w:sz w:val="20"/>
                <w:szCs w:val="20"/>
              </w:rPr>
              <w:t>transition</w:t>
            </w:r>
            <w:proofErr w:type="spellEnd"/>
            <w:r w:rsidRPr="00624491">
              <w:rPr>
                <w:rFonts w:ascii="Tahoma" w:hAnsi="Tahoma" w:cs="Tahoma"/>
                <w:sz w:val="20"/>
                <w:szCs w:val="20"/>
              </w:rPr>
              <w:t xml:space="preserve"> to a </w:t>
            </w:r>
            <w:proofErr w:type="spellStart"/>
            <w:r w:rsidRPr="00624491">
              <w:rPr>
                <w:rFonts w:ascii="Tahoma" w:hAnsi="Tahoma" w:cs="Tahoma"/>
                <w:sz w:val="20"/>
                <w:szCs w:val="20"/>
              </w:rPr>
              <w:t>low-carbon</w:t>
            </w:r>
            <w:proofErr w:type="spellEnd"/>
            <w:r w:rsidRPr="00624491">
              <w:rPr>
                <w:rFonts w:ascii="Tahoma" w:hAnsi="Tahoma" w:cs="Tahoma"/>
                <w:sz w:val="20"/>
                <w:szCs w:val="20"/>
              </w:rPr>
              <w:t xml:space="preserve"> </w:t>
            </w:r>
            <w:proofErr w:type="spellStart"/>
            <w:r w:rsidRPr="00624491">
              <w:rPr>
                <w:rFonts w:ascii="Tahoma" w:hAnsi="Tahoma" w:cs="Tahoma"/>
                <w:sz w:val="20"/>
                <w:szCs w:val="20"/>
              </w:rPr>
              <w:t>retailing</w:t>
            </w:r>
            <w:proofErr w:type="spellEnd"/>
            <w:r w:rsidRPr="00624491">
              <w:rPr>
                <w:rFonts w:ascii="Tahoma" w:hAnsi="Tahoma" w:cs="Tahoma"/>
                <w:sz w:val="20"/>
                <w:szCs w:val="20"/>
              </w:rPr>
              <w:t xml:space="preserve"> </w:t>
            </w:r>
            <w:proofErr w:type="spellStart"/>
            <w:r w:rsidRPr="00624491">
              <w:rPr>
                <w:rFonts w:ascii="Tahoma" w:hAnsi="Tahoma" w:cs="Tahoma"/>
                <w:sz w:val="20"/>
                <w:szCs w:val="20"/>
              </w:rPr>
              <w:t>economy</w:t>
            </w:r>
            <w:proofErr w:type="spellEnd"/>
            <w:r w:rsidRPr="00624491">
              <w:rPr>
                <w:rFonts w:ascii="Tahoma" w:hAnsi="Tahoma" w:cs="Tahoma"/>
                <w:sz w:val="20"/>
                <w:szCs w:val="20"/>
              </w:rPr>
              <w:t>“ – „RESOLVE - Udržitelná mobilita a přechod k nízkouhlíkové ekonomice služeb (obchodu)“ (dále jen „RESOLVE“) navazuje na úspěšný mezinárodní projekt PIMMS CAPITAL („</w:t>
            </w:r>
            <w:proofErr w:type="spellStart"/>
            <w:r w:rsidRPr="00624491">
              <w:rPr>
                <w:rFonts w:ascii="Tahoma" w:hAnsi="Tahoma" w:cs="Tahoma"/>
                <w:sz w:val="20"/>
                <w:szCs w:val="20"/>
              </w:rPr>
              <w:t>Capitalising</w:t>
            </w:r>
            <w:proofErr w:type="spellEnd"/>
            <w:r w:rsidRPr="00624491">
              <w:rPr>
                <w:rFonts w:ascii="Tahoma" w:hAnsi="Tahoma" w:cs="Tahoma"/>
                <w:sz w:val="20"/>
                <w:szCs w:val="20"/>
              </w:rPr>
              <w:t xml:space="preserve"> on Partner </w:t>
            </w:r>
            <w:proofErr w:type="spellStart"/>
            <w:r w:rsidRPr="00624491">
              <w:rPr>
                <w:rFonts w:ascii="Tahoma" w:hAnsi="Tahoma" w:cs="Tahoma"/>
                <w:sz w:val="20"/>
                <w:szCs w:val="20"/>
              </w:rPr>
              <w:t>Initiatives</w:t>
            </w:r>
            <w:proofErr w:type="spellEnd"/>
            <w:r w:rsidRPr="00624491">
              <w:rPr>
                <w:rFonts w:ascii="Tahoma" w:hAnsi="Tahoma" w:cs="Tahoma"/>
                <w:sz w:val="20"/>
                <w:szCs w:val="20"/>
              </w:rPr>
              <w:t xml:space="preserve"> in Mobility Management </w:t>
            </w:r>
            <w:proofErr w:type="spellStart"/>
            <w:r w:rsidRPr="00624491">
              <w:rPr>
                <w:rFonts w:ascii="Tahoma" w:hAnsi="Tahoma" w:cs="Tahoma"/>
                <w:sz w:val="20"/>
                <w:szCs w:val="20"/>
              </w:rPr>
              <w:t>Services</w:t>
            </w:r>
            <w:proofErr w:type="spellEnd"/>
            <w:r w:rsidRPr="00624491">
              <w:rPr>
                <w:rFonts w:ascii="Tahoma" w:hAnsi="Tahoma" w:cs="Tahoma"/>
                <w:sz w:val="20"/>
                <w:szCs w:val="20"/>
              </w:rPr>
              <w:t>“). Cílem projektu je připravit akční plán, který pomůže omezit emise CO</w:t>
            </w:r>
            <w:r w:rsidRPr="00624491">
              <w:rPr>
                <w:rFonts w:ascii="Tahoma" w:hAnsi="Tahoma" w:cs="Tahoma"/>
                <w:sz w:val="20"/>
                <w:szCs w:val="20"/>
                <w:vertAlign w:val="subscript"/>
              </w:rPr>
              <w:t>2</w:t>
            </w:r>
            <w:r w:rsidRPr="00624491">
              <w:rPr>
                <w:rFonts w:ascii="Tahoma" w:hAnsi="Tahoma" w:cs="Tahoma"/>
                <w:sz w:val="20"/>
                <w:szCs w:val="20"/>
              </w:rPr>
              <w:t xml:space="preserve"> vytvořené dopravou spojenou se zásobováním a jízdami za obchodem a službami v centrech měst a obcí, a také podpoří udržitelná pracovní místa a růst v místní ekonomice</w:t>
            </w:r>
            <w:r>
              <w:rPr>
                <w:rFonts w:ascii="Tahoma" w:hAnsi="Tahoma" w:cs="Tahoma"/>
                <w:sz w:val="20"/>
                <w:szCs w:val="20"/>
              </w:rPr>
              <w:t xml:space="preserve"> služeb (obchodu). Do projektu se zapojilo pět partnerských organizací v regionu – Regionální rada regionu soudržnosti </w:t>
            </w:r>
            <w:proofErr w:type="spellStart"/>
            <w:r>
              <w:rPr>
                <w:rFonts w:ascii="Tahoma" w:hAnsi="Tahoma" w:cs="Tahoma"/>
                <w:sz w:val="20"/>
                <w:szCs w:val="20"/>
              </w:rPr>
              <w:t>Moravskoslezsko</w:t>
            </w:r>
            <w:proofErr w:type="spellEnd"/>
            <w:r>
              <w:rPr>
                <w:rFonts w:ascii="Tahoma" w:hAnsi="Tahoma" w:cs="Tahoma"/>
                <w:sz w:val="20"/>
                <w:szCs w:val="20"/>
              </w:rPr>
              <w:t xml:space="preserve">, Moravskoslezský kraj, Statutární město Ostrava, Statutární město Opava a Koordinátor ODIS s.r.o. Vedoucím partnerem mezinárodního projektu RESOLVE je Město </w:t>
            </w:r>
            <w:proofErr w:type="spellStart"/>
            <w:r>
              <w:rPr>
                <w:rFonts w:ascii="Tahoma" w:hAnsi="Tahoma" w:cs="Tahoma"/>
                <w:sz w:val="20"/>
                <w:szCs w:val="20"/>
              </w:rPr>
              <w:t>Roermond</w:t>
            </w:r>
            <w:proofErr w:type="spellEnd"/>
            <w:r>
              <w:rPr>
                <w:rFonts w:ascii="Tahoma" w:hAnsi="Tahoma" w:cs="Tahoma"/>
                <w:sz w:val="20"/>
                <w:szCs w:val="20"/>
              </w:rPr>
              <w:t xml:space="preserve"> </w:t>
            </w:r>
            <w:r w:rsidRPr="00417EFC">
              <w:rPr>
                <w:rFonts w:ascii="Tahoma" w:hAnsi="Tahoma" w:cs="Tahoma"/>
                <w:sz w:val="20"/>
                <w:szCs w:val="20"/>
              </w:rPr>
              <w:t>(</w:t>
            </w:r>
            <w:r>
              <w:rPr>
                <w:rFonts w:ascii="Tahoma" w:hAnsi="Tahoma" w:cs="Tahoma"/>
                <w:sz w:val="20"/>
                <w:szCs w:val="20"/>
              </w:rPr>
              <w:t>Nizozemí</w:t>
            </w:r>
            <w:r w:rsidRPr="00417EFC">
              <w:rPr>
                <w:rFonts w:ascii="Tahoma" w:hAnsi="Tahoma" w:cs="Tahoma"/>
                <w:sz w:val="20"/>
                <w:szCs w:val="20"/>
              </w:rPr>
              <w:t>).</w:t>
            </w:r>
          </w:p>
          <w:p w:rsidR="00AC3E14" w:rsidRDefault="00AC3E14" w:rsidP="00833C4B">
            <w:pPr>
              <w:jc w:val="both"/>
              <w:rPr>
                <w:rFonts w:ascii="Tahoma" w:hAnsi="Tahoma" w:cs="Tahoma"/>
                <w:sz w:val="20"/>
                <w:szCs w:val="20"/>
              </w:rPr>
            </w:pPr>
          </w:p>
          <w:p w:rsidR="00AC3E14" w:rsidRDefault="00AC3E14" w:rsidP="00833C4B">
            <w:pPr>
              <w:jc w:val="both"/>
              <w:rPr>
                <w:rFonts w:ascii="Tahoma" w:eastAsia="Calibri" w:hAnsi="Tahoma" w:cs="Tahoma"/>
                <w:sz w:val="20"/>
                <w:szCs w:val="20"/>
              </w:rPr>
            </w:pPr>
            <w:r w:rsidRPr="003D7BCF">
              <w:rPr>
                <w:rFonts w:ascii="Tahoma" w:eastAsia="Calibri" w:hAnsi="Tahoma" w:cs="Tahoma"/>
                <w:sz w:val="20"/>
                <w:szCs w:val="20"/>
              </w:rPr>
              <w:t>Zastupitelstvo kraje</w:t>
            </w:r>
            <w:r>
              <w:rPr>
                <w:rFonts w:ascii="Tahoma" w:eastAsia="Calibri" w:hAnsi="Tahoma" w:cs="Tahoma"/>
                <w:sz w:val="20"/>
                <w:szCs w:val="20"/>
              </w:rPr>
              <w:t xml:space="preserve"> schválilo zahájit přípravu projektu, </w:t>
            </w:r>
            <w:r w:rsidRPr="003D7BCF">
              <w:rPr>
                <w:rFonts w:ascii="Tahoma" w:eastAsia="Calibri" w:hAnsi="Tahoma" w:cs="Tahoma"/>
                <w:sz w:val="20"/>
                <w:szCs w:val="20"/>
              </w:rPr>
              <w:t xml:space="preserve">rozhodlo o profinancování a kofinancování </w:t>
            </w:r>
            <w:r>
              <w:rPr>
                <w:rFonts w:ascii="Tahoma" w:eastAsia="Calibri" w:hAnsi="Tahoma" w:cs="Tahoma"/>
                <w:sz w:val="20"/>
                <w:szCs w:val="20"/>
              </w:rPr>
              <w:t xml:space="preserve">a zahájení realizace </w:t>
            </w:r>
            <w:r w:rsidRPr="003D7BCF">
              <w:rPr>
                <w:rFonts w:ascii="Tahoma" w:eastAsia="Calibri" w:hAnsi="Tahoma" w:cs="Tahoma"/>
                <w:sz w:val="20"/>
                <w:szCs w:val="20"/>
              </w:rPr>
              <w:t>projektu</w:t>
            </w:r>
            <w:r>
              <w:rPr>
                <w:rFonts w:ascii="Tahoma" w:eastAsia="Calibri" w:hAnsi="Tahoma" w:cs="Tahoma"/>
                <w:sz w:val="20"/>
                <w:szCs w:val="20"/>
              </w:rPr>
              <w:t xml:space="preserve"> </w:t>
            </w:r>
            <w:proofErr w:type="gramStart"/>
            <w:r w:rsidRPr="003D7BCF">
              <w:rPr>
                <w:rFonts w:ascii="Tahoma" w:eastAsia="Calibri" w:hAnsi="Tahoma" w:cs="Tahoma"/>
                <w:sz w:val="20"/>
                <w:szCs w:val="20"/>
              </w:rPr>
              <w:t xml:space="preserve">dne </w:t>
            </w:r>
            <w:r>
              <w:rPr>
                <w:rFonts w:ascii="Tahoma" w:eastAsia="Calibri" w:hAnsi="Tahoma" w:cs="Tahoma"/>
                <w:sz w:val="20"/>
                <w:szCs w:val="20"/>
              </w:rPr>
              <w:t xml:space="preserve">           25</w:t>
            </w:r>
            <w:proofErr w:type="gramEnd"/>
            <w:r>
              <w:rPr>
                <w:rFonts w:ascii="Tahoma" w:eastAsia="Calibri" w:hAnsi="Tahoma" w:cs="Tahoma"/>
                <w:sz w:val="20"/>
                <w:szCs w:val="20"/>
              </w:rPr>
              <w:t>. 9. 2015</w:t>
            </w:r>
            <w:r w:rsidRPr="003D7BCF">
              <w:rPr>
                <w:rFonts w:ascii="Tahoma" w:eastAsia="Calibri" w:hAnsi="Tahoma" w:cs="Tahoma"/>
                <w:sz w:val="20"/>
                <w:szCs w:val="20"/>
              </w:rPr>
              <w:t xml:space="preserve"> usnesením č. </w:t>
            </w:r>
            <w:r>
              <w:rPr>
                <w:rFonts w:ascii="Tahoma" w:eastAsia="Calibri" w:hAnsi="Tahoma" w:cs="Tahoma"/>
                <w:sz w:val="20"/>
                <w:szCs w:val="20"/>
              </w:rPr>
              <w:t>16/1620</w:t>
            </w:r>
            <w:r w:rsidRPr="003D7BCF">
              <w:rPr>
                <w:rFonts w:ascii="Tahoma" w:eastAsia="Calibri" w:hAnsi="Tahoma" w:cs="Tahoma"/>
                <w:sz w:val="20"/>
                <w:szCs w:val="20"/>
              </w:rPr>
              <w:t>.</w:t>
            </w:r>
          </w:p>
          <w:p w:rsidR="00AC3E14" w:rsidRPr="009A2936" w:rsidRDefault="00AC3E14" w:rsidP="00833C4B">
            <w:pPr>
              <w:jc w:val="both"/>
              <w:rPr>
                <w:rFonts w:ascii="Tahoma" w:hAnsi="Tahoma" w:cs="Tahoma"/>
                <w:sz w:val="20"/>
                <w:szCs w:val="20"/>
              </w:rPr>
            </w:pP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3.</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Forma použití:</w:t>
            </w:r>
          </w:p>
          <w:p w:rsidR="00AC3E14" w:rsidRPr="00F74203" w:rsidRDefault="00AC3E14" w:rsidP="00833C4B">
            <w:pPr>
              <w:rPr>
                <w:rFonts w:ascii="Tahoma" w:hAnsi="Tahoma" w:cs="Tahoma"/>
                <w:b/>
                <w:bCs/>
                <w:sz w:val="20"/>
              </w:rPr>
            </w:pPr>
          </w:p>
        </w:tc>
        <w:tc>
          <w:tcPr>
            <w:tcW w:w="6378" w:type="dxa"/>
          </w:tcPr>
          <w:p w:rsidR="00AC3E14" w:rsidRPr="00AE5D6F" w:rsidRDefault="00AC3E14" w:rsidP="00833C4B">
            <w:pPr>
              <w:rPr>
                <w:rFonts w:ascii="Tahoma" w:hAnsi="Tahoma" w:cs="Tahoma"/>
                <w:sz w:val="20"/>
                <w:szCs w:val="20"/>
              </w:rPr>
            </w:pPr>
            <w:r w:rsidRPr="008B2FF2">
              <w:rPr>
                <w:rFonts w:ascii="Tahoma" w:hAnsi="Tahoma" w:cs="Tahoma"/>
                <w:sz w:val="20"/>
                <w:szCs w:val="20"/>
              </w:rPr>
              <w:t>Výdaj kraje</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4.</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 xml:space="preserve">Možnosti </w:t>
            </w:r>
          </w:p>
          <w:p w:rsidR="00AC3E14" w:rsidRPr="00F74203" w:rsidRDefault="00AC3E14" w:rsidP="00833C4B">
            <w:pPr>
              <w:rPr>
                <w:rFonts w:ascii="Tahoma" w:hAnsi="Tahoma" w:cs="Tahoma"/>
                <w:b/>
                <w:bCs/>
                <w:sz w:val="20"/>
              </w:rPr>
            </w:pPr>
            <w:r w:rsidRPr="00F74203">
              <w:rPr>
                <w:rFonts w:ascii="Tahoma" w:hAnsi="Tahoma" w:cs="Tahoma"/>
                <w:b/>
                <w:bCs/>
                <w:sz w:val="20"/>
              </w:rPr>
              <w:t>spolufinancování:</w:t>
            </w:r>
          </w:p>
          <w:p w:rsidR="00AC3E14" w:rsidRPr="00F74203" w:rsidRDefault="00AC3E14" w:rsidP="00833C4B">
            <w:pPr>
              <w:rPr>
                <w:rFonts w:ascii="Tahoma" w:hAnsi="Tahoma" w:cs="Tahoma"/>
                <w:sz w:val="20"/>
              </w:rPr>
            </w:pPr>
          </w:p>
        </w:tc>
        <w:tc>
          <w:tcPr>
            <w:tcW w:w="6378" w:type="dxa"/>
          </w:tcPr>
          <w:p w:rsidR="00AC3E14" w:rsidRPr="00121818" w:rsidRDefault="00AC3E14" w:rsidP="00833C4B">
            <w:pPr>
              <w:rPr>
                <w:rFonts w:ascii="Tahoma" w:eastAsia="Calibri" w:hAnsi="Tahoma" w:cs="Tahoma"/>
                <w:sz w:val="20"/>
                <w:szCs w:val="20"/>
              </w:rPr>
            </w:pPr>
            <w:r w:rsidRPr="00121818">
              <w:rPr>
                <w:rFonts w:ascii="Tahoma" w:eastAsia="Calibri" w:hAnsi="Tahoma" w:cs="Tahoma"/>
                <w:sz w:val="20"/>
                <w:szCs w:val="20"/>
              </w:rPr>
              <w:t>INTERREG EUROPE</w:t>
            </w:r>
            <w:r>
              <w:rPr>
                <w:rFonts w:ascii="Tahoma" w:eastAsia="Calibri" w:hAnsi="Tahoma" w:cs="Tahoma"/>
                <w:sz w:val="20"/>
                <w:szCs w:val="20"/>
              </w:rPr>
              <w:t xml:space="preserve"> </w:t>
            </w:r>
            <w:r>
              <w:rPr>
                <w:rFonts w:ascii="Tahoma" w:hAnsi="Tahoma" w:cs="Tahoma"/>
                <w:sz w:val="20"/>
                <w:szCs w:val="20"/>
              </w:rPr>
              <w:t>- 8</w:t>
            </w:r>
            <w:r w:rsidRPr="009258A4">
              <w:rPr>
                <w:rFonts w:ascii="Tahoma" w:hAnsi="Tahoma" w:cs="Tahoma"/>
                <w:sz w:val="20"/>
                <w:szCs w:val="20"/>
              </w:rPr>
              <w:t>5 % způsobilých výdajů</w:t>
            </w:r>
          </w:p>
          <w:p w:rsidR="00AC3E14" w:rsidRPr="00AE5D6F" w:rsidRDefault="00AC3E14" w:rsidP="00833C4B">
            <w:pPr>
              <w:rPr>
                <w:rFonts w:ascii="Tahoma" w:hAnsi="Tahoma" w:cs="Tahoma"/>
                <w:sz w:val="20"/>
                <w:szCs w:val="20"/>
              </w:rPr>
            </w:pP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5.</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Období realizace akce:</w:t>
            </w:r>
          </w:p>
          <w:p w:rsidR="00AC3E14" w:rsidRPr="00F74203" w:rsidRDefault="00AC3E14" w:rsidP="00833C4B">
            <w:pPr>
              <w:rPr>
                <w:rFonts w:ascii="Tahoma" w:hAnsi="Tahoma" w:cs="Tahoma"/>
                <w:b/>
                <w:bCs/>
                <w:sz w:val="20"/>
              </w:rPr>
            </w:pPr>
          </w:p>
        </w:tc>
        <w:tc>
          <w:tcPr>
            <w:tcW w:w="6378" w:type="dxa"/>
          </w:tcPr>
          <w:p w:rsidR="00AC3E14" w:rsidRPr="00F74203" w:rsidRDefault="00AC3E14" w:rsidP="00833C4B">
            <w:pPr>
              <w:jc w:val="both"/>
              <w:rPr>
                <w:rFonts w:ascii="Tahoma" w:hAnsi="Tahoma" w:cs="Tahoma"/>
                <w:sz w:val="20"/>
              </w:rPr>
            </w:pPr>
            <w:r>
              <w:rPr>
                <w:rFonts w:ascii="Tahoma" w:hAnsi="Tahoma" w:cs="Tahoma"/>
                <w:sz w:val="20"/>
              </w:rPr>
              <w:t>2015 - 2020</w:t>
            </w:r>
          </w:p>
        </w:tc>
      </w:tr>
      <w:tr w:rsidR="00AC3E14" w:rsidRPr="00F74203"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t>6.</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Vyvolaná potřeba zdrojů v dalších letech:</w:t>
            </w:r>
          </w:p>
          <w:p w:rsidR="00AC3E14" w:rsidRPr="006B555D" w:rsidRDefault="00AC3E14" w:rsidP="00833C4B">
            <w:pPr>
              <w:rPr>
                <w:rFonts w:ascii="Tahoma" w:hAnsi="Tahoma" w:cs="Tahoma"/>
                <w:bCs/>
                <w:i/>
                <w:sz w:val="18"/>
                <w:szCs w:val="18"/>
              </w:rPr>
            </w:pPr>
            <w:r w:rsidRPr="006B555D">
              <w:rPr>
                <w:rFonts w:ascii="Tahoma" w:hAnsi="Tahoma" w:cs="Tahoma"/>
                <w:bCs/>
                <w:i/>
                <w:sz w:val="18"/>
                <w:szCs w:val="18"/>
              </w:rPr>
              <w:t>pozn.: u víceletých akcí</w:t>
            </w:r>
          </w:p>
          <w:p w:rsidR="00AC3E14" w:rsidRPr="00F74203" w:rsidRDefault="00AC3E14" w:rsidP="00833C4B">
            <w:pPr>
              <w:rPr>
                <w:rFonts w:ascii="Tahoma" w:hAnsi="Tahoma" w:cs="Tahoma"/>
                <w:bCs/>
                <w:i/>
                <w:sz w:val="18"/>
                <w:szCs w:val="18"/>
              </w:rPr>
            </w:pPr>
          </w:p>
        </w:tc>
        <w:tc>
          <w:tcPr>
            <w:tcW w:w="6378" w:type="dxa"/>
          </w:tcPr>
          <w:p w:rsidR="00AC3E14" w:rsidRDefault="00AC3E14" w:rsidP="00833C4B">
            <w:pPr>
              <w:pStyle w:val="Textkomente"/>
              <w:jc w:val="both"/>
              <w:rPr>
                <w:rFonts w:ascii="Tahoma" w:hAnsi="Tahoma" w:cs="Tahoma"/>
              </w:rPr>
            </w:pPr>
            <w:r>
              <w:rPr>
                <w:rFonts w:ascii="Tahoma" w:hAnsi="Tahoma" w:cs="Tahoma"/>
              </w:rPr>
              <w:t>V r. 2017: 1 000 tis. Kč</w:t>
            </w:r>
          </w:p>
          <w:p w:rsidR="00AC3E14" w:rsidRDefault="00AC3E14" w:rsidP="00833C4B">
            <w:pPr>
              <w:pStyle w:val="Textkomente"/>
              <w:jc w:val="both"/>
              <w:rPr>
                <w:rFonts w:ascii="Tahoma" w:hAnsi="Tahoma" w:cs="Tahoma"/>
              </w:rPr>
            </w:pPr>
            <w:r>
              <w:rPr>
                <w:rFonts w:ascii="Tahoma" w:hAnsi="Tahoma" w:cs="Tahoma"/>
              </w:rPr>
              <w:t>V r. 2018: 1 000 tis. Kč</w:t>
            </w:r>
          </w:p>
          <w:p w:rsidR="00AC3E14" w:rsidRDefault="00AC3E14" w:rsidP="00833C4B">
            <w:pPr>
              <w:pStyle w:val="Textkomente"/>
              <w:jc w:val="both"/>
              <w:rPr>
                <w:rFonts w:ascii="Tahoma" w:hAnsi="Tahoma" w:cs="Tahoma"/>
              </w:rPr>
            </w:pPr>
            <w:r>
              <w:rPr>
                <w:rFonts w:ascii="Tahoma" w:hAnsi="Tahoma" w:cs="Tahoma"/>
              </w:rPr>
              <w:t>V r. </w:t>
            </w:r>
            <w:proofErr w:type="gramStart"/>
            <w:r>
              <w:rPr>
                <w:rFonts w:ascii="Tahoma" w:hAnsi="Tahoma" w:cs="Tahoma"/>
              </w:rPr>
              <w:t>2019:    500</w:t>
            </w:r>
            <w:proofErr w:type="gramEnd"/>
            <w:r>
              <w:rPr>
                <w:rFonts w:ascii="Tahoma" w:hAnsi="Tahoma" w:cs="Tahoma"/>
              </w:rPr>
              <w:t> tis. Kč</w:t>
            </w:r>
          </w:p>
          <w:p w:rsidR="00AC3E14" w:rsidRDefault="00AC3E14" w:rsidP="00833C4B">
            <w:pPr>
              <w:pStyle w:val="Textkomente"/>
              <w:jc w:val="both"/>
              <w:rPr>
                <w:rFonts w:ascii="Tahoma" w:hAnsi="Tahoma" w:cs="Tahoma"/>
              </w:rPr>
            </w:pPr>
            <w:r>
              <w:rPr>
                <w:rFonts w:ascii="Tahoma" w:hAnsi="Tahoma" w:cs="Tahoma"/>
              </w:rPr>
              <w:t>V r. </w:t>
            </w:r>
            <w:proofErr w:type="gramStart"/>
            <w:r>
              <w:rPr>
                <w:rFonts w:ascii="Tahoma" w:hAnsi="Tahoma" w:cs="Tahoma"/>
              </w:rPr>
              <w:t>2020:    741</w:t>
            </w:r>
            <w:proofErr w:type="gramEnd"/>
            <w:r>
              <w:rPr>
                <w:rFonts w:ascii="Tahoma" w:hAnsi="Tahoma" w:cs="Tahoma"/>
              </w:rPr>
              <w:t> tis. Kč</w:t>
            </w:r>
          </w:p>
          <w:p w:rsidR="00AC3E14" w:rsidRPr="00F74203" w:rsidRDefault="00AC3E14" w:rsidP="00833C4B">
            <w:pPr>
              <w:pStyle w:val="Textkomente"/>
              <w:jc w:val="both"/>
              <w:rPr>
                <w:rFonts w:ascii="Tahoma" w:hAnsi="Tahoma" w:cs="Tahoma"/>
              </w:rPr>
            </w:pPr>
          </w:p>
        </w:tc>
      </w:tr>
      <w:tr w:rsidR="00AC3E14" w:rsidRPr="006B555D" w:rsidTr="00833C4B">
        <w:tc>
          <w:tcPr>
            <w:tcW w:w="330" w:type="dxa"/>
          </w:tcPr>
          <w:p w:rsidR="00AC3E14" w:rsidRPr="00F74203" w:rsidRDefault="00AC3E14" w:rsidP="00833C4B">
            <w:pPr>
              <w:rPr>
                <w:rFonts w:ascii="Tahoma" w:hAnsi="Tahoma" w:cs="Tahoma"/>
                <w:b/>
                <w:bCs/>
                <w:sz w:val="20"/>
              </w:rPr>
            </w:pPr>
            <w:r w:rsidRPr="00F74203">
              <w:rPr>
                <w:rFonts w:ascii="Tahoma" w:hAnsi="Tahoma" w:cs="Tahoma"/>
                <w:b/>
                <w:bCs/>
                <w:sz w:val="20"/>
              </w:rPr>
              <w:lastRenderedPageBreak/>
              <w:t>7.</w:t>
            </w:r>
          </w:p>
        </w:tc>
        <w:tc>
          <w:tcPr>
            <w:tcW w:w="2504" w:type="dxa"/>
          </w:tcPr>
          <w:p w:rsidR="00AC3E14" w:rsidRPr="00F74203" w:rsidRDefault="00AC3E14" w:rsidP="00833C4B">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AC3E14" w:rsidRPr="006B555D" w:rsidRDefault="00AC3E14" w:rsidP="00833C4B">
            <w:pPr>
              <w:rPr>
                <w:rFonts w:ascii="Tahoma" w:hAnsi="Tahoma" w:cs="Tahoma"/>
                <w:bCs/>
                <w:i/>
                <w:sz w:val="18"/>
                <w:szCs w:val="18"/>
              </w:rPr>
            </w:pPr>
            <w:r w:rsidRPr="00F74203">
              <w:rPr>
                <w:rFonts w:ascii="Tahoma" w:hAnsi="Tahoma" w:cs="Tahoma"/>
                <w:bCs/>
                <w:i/>
                <w:sz w:val="18"/>
                <w:szCs w:val="18"/>
              </w:rPr>
              <w:t>pozn.: např. výdaje na udržitelnost projektu</w:t>
            </w:r>
          </w:p>
          <w:p w:rsidR="00AC3E14" w:rsidRPr="006B555D" w:rsidRDefault="00AC3E14" w:rsidP="00833C4B">
            <w:pPr>
              <w:rPr>
                <w:rFonts w:ascii="Tahoma" w:hAnsi="Tahoma" w:cs="Tahoma"/>
                <w:b/>
                <w:bCs/>
                <w:sz w:val="20"/>
              </w:rPr>
            </w:pPr>
          </w:p>
        </w:tc>
        <w:tc>
          <w:tcPr>
            <w:tcW w:w="6378" w:type="dxa"/>
          </w:tcPr>
          <w:p w:rsidR="00AC3E14" w:rsidRPr="006B555D" w:rsidRDefault="00595196" w:rsidP="00833C4B">
            <w:pPr>
              <w:pStyle w:val="Textkomente"/>
              <w:jc w:val="both"/>
              <w:rPr>
                <w:rFonts w:ascii="Tahoma" w:hAnsi="Tahoma" w:cs="Tahoma"/>
              </w:rPr>
            </w:pPr>
            <w:r>
              <w:rPr>
                <w:rFonts w:ascii="Tahoma" w:hAnsi="Tahoma" w:cs="Tahoma"/>
              </w:rPr>
              <w:t>-</w:t>
            </w:r>
          </w:p>
        </w:tc>
      </w:tr>
    </w:tbl>
    <w:p w:rsidR="00AC3E14" w:rsidRDefault="00AC3E14">
      <w:pPr>
        <w:rPr>
          <w:rFonts w:ascii="Tahoma" w:hAnsi="Tahoma" w:cs="Tahoma"/>
        </w:rPr>
      </w:pPr>
      <w:r>
        <w:rPr>
          <w:rFonts w:ascii="Tahoma" w:hAnsi="Tahoma" w:cs="Tahoma"/>
        </w:rPr>
        <w:br w:type="page"/>
      </w:r>
    </w:p>
    <w:p w:rsidR="00AC3E14" w:rsidRPr="00F768E4" w:rsidRDefault="00AC3E14" w:rsidP="006314EC">
      <w:pPr>
        <w:rPr>
          <w:rFonts w:ascii="Tahoma" w:hAnsi="Tahoma" w:cs="Tahom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3"/>
      </w:tblGrid>
      <w:tr w:rsidR="003443E1" w:rsidRPr="00F768E4" w:rsidTr="00B17E25">
        <w:tc>
          <w:tcPr>
            <w:tcW w:w="638" w:type="dxa"/>
          </w:tcPr>
          <w:p w:rsidR="003443E1" w:rsidRPr="00F768E4" w:rsidRDefault="003443E1" w:rsidP="00B17E25">
            <w:pPr>
              <w:rPr>
                <w:rFonts w:ascii="Tahoma" w:hAnsi="Tahoma" w:cs="Tahoma"/>
              </w:rPr>
            </w:pPr>
            <w:r w:rsidRPr="00F768E4">
              <w:rPr>
                <w:rFonts w:ascii="Tahoma" w:hAnsi="Tahoma" w:cs="Tahoma"/>
              </w:rPr>
              <w:br w:type="page"/>
              <w:t>ORJ</w:t>
            </w:r>
          </w:p>
        </w:tc>
        <w:tc>
          <w:tcPr>
            <w:tcW w:w="741" w:type="dxa"/>
          </w:tcPr>
          <w:p w:rsidR="003443E1" w:rsidRPr="00F768E4" w:rsidRDefault="003443E1" w:rsidP="00B17E25">
            <w:pPr>
              <w:jc w:val="center"/>
              <w:rPr>
                <w:rFonts w:ascii="Tahoma" w:hAnsi="Tahoma" w:cs="Tahoma"/>
              </w:rPr>
            </w:pPr>
            <w:r w:rsidRPr="00F768E4">
              <w:rPr>
                <w:rFonts w:ascii="Tahoma" w:hAnsi="Tahoma" w:cs="Tahoma"/>
              </w:rPr>
              <w:t>16</w:t>
            </w:r>
          </w:p>
        </w:tc>
        <w:tc>
          <w:tcPr>
            <w:tcW w:w="7833" w:type="dxa"/>
          </w:tcPr>
          <w:p w:rsidR="003443E1" w:rsidRPr="00F768E4" w:rsidRDefault="003443E1" w:rsidP="00B17E25">
            <w:pPr>
              <w:pStyle w:val="Nadpis4"/>
              <w:rPr>
                <w:rFonts w:ascii="Tahoma" w:hAnsi="Tahoma" w:cs="Tahoma"/>
                <w:sz w:val="24"/>
              </w:rPr>
            </w:pPr>
            <w:r w:rsidRPr="00F768E4">
              <w:rPr>
                <w:rFonts w:ascii="Tahoma" w:hAnsi="Tahoma" w:cs="Tahoma"/>
                <w:sz w:val="24"/>
              </w:rPr>
              <w:t>Odbor dopravy</w:t>
            </w:r>
          </w:p>
        </w:tc>
      </w:tr>
    </w:tbl>
    <w:p w:rsidR="003443E1" w:rsidRPr="00F768E4" w:rsidRDefault="003443E1" w:rsidP="003443E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755"/>
        <w:gridCol w:w="5121"/>
        <w:gridCol w:w="1309"/>
        <w:gridCol w:w="714"/>
        <w:gridCol w:w="15"/>
      </w:tblGrid>
      <w:tr w:rsidR="003443E1" w:rsidRPr="00F768E4" w:rsidTr="00B17E25">
        <w:trPr>
          <w:gridAfter w:val="1"/>
          <w:wAfter w:w="15" w:type="dxa"/>
        </w:trPr>
        <w:tc>
          <w:tcPr>
            <w:tcW w:w="1300" w:type="dxa"/>
          </w:tcPr>
          <w:p w:rsidR="003443E1" w:rsidRPr="00F768E4" w:rsidRDefault="003443E1" w:rsidP="00B17E25">
            <w:pPr>
              <w:pStyle w:val="Nadpis3"/>
              <w:rPr>
                <w:rFonts w:ascii="Tahoma" w:hAnsi="Tahoma" w:cs="Tahoma"/>
                <w:sz w:val="20"/>
              </w:rPr>
            </w:pPr>
            <w:r w:rsidRPr="00F768E4">
              <w:rPr>
                <w:rFonts w:ascii="Tahoma" w:hAnsi="Tahoma" w:cs="Tahoma"/>
                <w:sz w:val="20"/>
              </w:rPr>
              <w:t>Název akce</w:t>
            </w:r>
          </w:p>
        </w:tc>
        <w:tc>
          <w:tcPr>
            <w:tcW w:w="5876" w:type="dxa"/>
            <w:gridSpan w:val="2"/>
          </w:tcPr>
          <w:p w:rsidR="003443E1" w:rsidRPr="00F768E4" w:rsidRDefault="003443E1" w:rsidP="00B17E25">
            <w:pPr>
              <w:pStyle w:val="Nadpis4"/>
              <w:jc w:val="both"/>
              <w:rPr>
                <w:rFonts w:ascii="Tahoma" w:hAnsi="Tahoma" w:cs="Tahoma"/>
                <w:sz w:val="24"/>
              </w:rPr>
            </w:pPr>
            <w:r w:rsidRPr="00F768E4">
              <w:rPr>
                <w:rFonts w:ascii="Tahoma" w:hAnsi="Tahoma" w:cs="Tahoma"/>
                <w:sz w:val="24"/>
              </w:rPr>
              <w:t>Příprava staveb a vypořádání pozemků</w:t>
            </w:r>
          </w:p>
        </w:tc>
        <w:tc>
          <w:tcPr>
            <w:tcW w:w="1309" w:type="dxa"/>
          </w:tcPr>
          <w:p w:rsidR="003443E1" w:rsidRPr="00F768E4" w:rsidRDefault="003443E1" w:rsidP="00B17E25">
            <w:pPr>
              <w:pStyle w:val="Nadpis3"/>
              <w:rPr>
                <w:rFonts w:ascii="Tahoma" w:hAnsi="Tahoma" w:cs="Tahoma"/>
                <w:sz w:val="20"/>
              </w:rPr>
            </w:pPr>
            <w:r w:rsidRPr="00F768E4">
              <w:rPr>
                <w:rFonts w:ascii="Tahoma" w:hAnsi="Tahoma" w:cs="Tahoma"/>
                <w:sz w:val="20"/>
                <w:szCs w:val="20"/>
              </w:rPr>
              <w:t>Číslo akce</w:t>
            </w:r>
          </w:p>
        </w:tc>
        <w:tc>
          <w:tcPr>
            <w:tcW w:w="714" w:type="dxa"/>
          </w:tcPr>
          <w:p w:rsidR="003443E1" w:rsidRPr="00F768E4" w:rsidRDefault="003443E1" w:rsidP="00B17E25">
            <w:pPr>
              <w:jc w:val="right"/>
              <w:rPr>
                <w:rFonts w:ascii="Tahoma" w:hAnsi="Tahoma" w:cs="Tahoma"/>
                <w:sz w:val="20"/>
              </w:rPr>
            </w:pPr>
            <w:r w:rsidRPr="00F768E4">
              <w:rPr>
                <w:rFonts w:ascii="Tahoma" w:hAnsi="Tahoma" w:cs="Tahoma"/>
                <w:sz w:val="20"/>
              </w:rPr>
              <w:t>3999</w:t>
            </w:r>
          </w:p>
        </w:tc>
      </w:tr>
      <w:tr w:rsidR="003443E1" w:rsidRPr="00F768E4" w:rsidTr="00B17E25">
        <w:tc>
          <w:tcPr>
            <w:tcW w:w="2055" w:type="dxa"/>
            <w:gridSpan w:val="2"/>
            <w:tcBorders>
              <w:top w:val="single" w:sz="4" w:space="0" w:color="auto"/>
              <w:left w:val="single" w:sz="4" w:space="0" w:color="auto"/>
              <w:bottom w:val="single" w:sz="4" w:space="0" w:color="auto"/>
              <w:right w:val="single" w:sz="4" w:space="0" w:color="auto"/>
            </w:tcBorders>
          </w:tcPr>
          <w:p w:rsidR="003443E1" w:rsidRPr="00F768E4" w:rsidRDefault="003443E1" w:rsidP="00B17E25">
            <w:pPr>
              <w:rPr>
                <w:rFonts w:ascii="Tahoma" w:hAnsi="Tahoma" w:cs="Tahoma"/>
                <w:b/>
                <w:bCs/>
                <w:sz w:val="20"/>
              </w:rPr>
            </w:pPr>
            <w:r w:rsidRPr="00F768E4">
              <w:rPr>
                <w:rFonts w:ascii="Tahoma" w:hAnsi="Tahoma" w:cs="Tahoma"/>
                <w:b/>
                <w:bCs/>
                <w:sz w:val="20"/>
              </w:rPr>
              <w:t>Název příspěvkové organizace</w:t>
            </w:r>
          </w:p>
        </w:tc>
        <w:tc>
          <w:tcPr>
            <w:tcW w:w="7159" w:type="dxa"/>
            <w:gridSpan w:val="4"/>
            <w:tcBorders>
              <w:top w:val="single" w:sz="4" w:space="0" w:color="auto"/>
              <w:left w:val="single" w:sz="4" w:space="0" w:color="auto"/>
              <w:bottom w:val="single" w:sz="4" w:space="0" w:color="auto"/>
              <w:right w:val="single" w:sz="4" w:space="0" w:color="auto"/>
            </w:tcBorders>
          </w:tcPr>
          <w:p w:rsidR="003443E1" w:rsidRPr="00F768E4" w:rsidRDefault="003443E1" w:rsidP="00B17E25">
            <w:pPr>
              <w:rPr>
                <w:rFonts w:ascii="Tahoma" w:hAnsi="Tahoma" w:cs="Tahoma"/>
              </w:rPr>
            </w:pPr>
            <w:r w:rsidRPr="00F768E4">
              <w:rPr>
                <w:rFonts w:ascii="Tahoma" w:hAnsi="Tahoma" w:cs="Tahoma"/>
              </w:rPr>
              <w:t>Správa silnic Moravskoslezského kraje, příspěvková organizace, Ostrava</w:t>
            </w:r>
          </w:p>
        </w:tc>
      </w:tr>
    </w:tbl>
    <w:p w:rsidR="003443E1" w:rsidRPr="00F768E4" w:rsidRDefault="003443E1" w:rsidP="003443E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3443E1" w:rsidRPr="00F768E4" w:rsidTr="00B17E25">
        <w:trPr>
          <w:trHeight w:val="454"/>
        </w:trPr>
        <w:tc>
          <w:tcPr>
            <w:tcW w:w="1270" w:type="dxa"/>
            <w:tcBorders>
              <w:top w:val="single" w:sz="4" w:space="0" w:color="auto"/>
              <w:left w:val="single" w:sz="4" w:space="0" w:color="auto"/>
              <w:bottom w:val="single" w:sz="4" w:space="0" w:color="auto"/>
              <w:right w:val="single" w:sz="4" w:space="0" w:color="auto"/>
            </w:tcBorders>
          </w:tcPr>
          <w:p w:rsidR="003443E1" w:rsidRPr="00F768E4" w:rsidRDefault="003443E1" w:rsidP="00B17E25">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3443E1" w:rsidRPr="00F768E4" w:rsidRDefault="003443E1" w:rsidP="00B17E25">
            <w:pPr>
              <w:jc w:val="center"/>
              <w:rPr>
                <w:rFonts w:ascii="Tahoma" w:hAnsi="Tahoma" w:cs="Tahoma"/>
                <w:sz w:val="20"/>
              </w:rPr>
            </w:pPr>
            <w:r w:rsidRPr="00F768E4">
              <w:rPr>
                <w:rFonts w:ascii="Tahoma" w:hAnsi="Tahoma" w:cs="Tahoma"/>
                <w:sz w:val="20"/>
              </w:rPr>
              <w:t>2212</w:t>
            </w:r>
          </w:p>
        </w:tc>
        <w:tc>
          <w:tcPr>
            <w:tcW w:w="5219" w:type="dxa"/>
            <w:tcBorders>
              <w:top w:val="single" w:sz="4" w:space="0" w:color="auto"/>
              <w:left w:val="single" w:sz="4" w:space="0" w:color="auto"/>
              <w:bottom w:val="single" w:sz="4" w:space="0" w:color="auto"/>
              <w:right w:val="nil"/>
            </w:tcBorders>
          </w:tcPr>
          <w:p w:rsidR="003443E1" w:rsidRPr="00F768E4" w:rsidRDefault="003443E1" w:rsidP="00B17E25">
            <w:pPr>
              <w:rPr>
                <w:rFonts w:ascii="Tahoma" w:hAnsi="Tahoma" w:cs="Tahoma"/>
                <w:sz w:val="20"/>
              </w:rPr>
            </w:pPr>
            <w:r w:rsidRPr="00F768E4">
              <w:rPr>
                <w:rFonts w:ascii="Tahoma" w:hAnsi="Tahoma" w:cs="Tahoma"/>
                <w:sz w:val="20"/>
              </w:rPr>
              <w:t>Silnice</w:t>
            </w:r>
          </w:p>
        </w:tc>
        <w:tc>
          <w:tcPr>
            <w:tcW w:w="1402" w:type="dxa"/>
            <w:tcBorders>
              <w:top w:val="single" w:sz="4" w:space="0" w:color="auto"/>
              <w:left w:val="nil"/>
              <w:bottom w:val="single" w:sz="4" w:space="0" w:color="auto"/>
              <w:right w:val="single" w:sz="4" w:space="0" w:color="auto"/>
            </w:tcBorders>
          </w:tcPr>
          <w:p w:rsidR="003443E1" w:rsidRPr="00F768E4" w:rsidRDefault="003443E1" w:rsidP="00B17E25">
            <w:pPr>
              <w:jc w:val="right"/>
              <w:rPr>
                <w:rFonts w:ascii="Tahoma" w:hAnsi="Tahoma" w:cs="Tahoma"/>
                <w:sz w:val="20"/>
              </w:rPr>
            </w:pPr>
          </w:p>
        </w:tc>
      </w:tr>
      <w:tr w:rsidR="003443E1" w:rsidRPr="00F768E4" w:rsidTr="00B17E25">
        <w:trPr>
          <w:trHeight w:val="454"/>
        </w:trPr>
        <w:tc>
          <w:tcPr>
            <w:tcW w:w="1270" w:type="dxa"/>
            <w:tcBorders>
              <w:top w:val="single" w:sz="4" w:space="0" w:color="auto"/>
              <w:left w:val="single" w:sz="4" w:space="0" w:color="auto"/>
              <w:bottom w:val="single" w:sz="4" w:space="0" w:color="auto"/>
              <w:right w:val="single" w:sz="4" w:space="0" w:color="auto"/>
            </w:tcBorders>
          </w:tcPr>
          <w:p w:rsidR="003443E1" w:rsidRPr="00F768E4" w:rsidRDefault="003443E1" w:rsidP="00B17E25">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3443E1" w:rsidRPr="00F768E4" w:rsidRDefault="003443E1" w:rsidP="00B17E25">
            <w:pPr>
              <w:jc w:val="center"/>
              <w:rPr>
                <w:rFonts w:ascii="Tahoma" w:hAnsi="Tahoma" w:cs="Tahoma"/>
                <w:sz w:val="20"/>
              </w:rPr>
            </w:pPr>
            <w:r w:rsidRPr="00F768E4">
              <w:rPr>
                <w:rFonts w:ascii="Tahoma" w:hAnsi="Tahoma" w:cs="Tahoma"/>
                <w:sz w:val="20"/>
              </w:rPr>
              <w:t>6351</w:t>
            </w:r>
          </w:p>
        </w:tc>
        <w:tc>
          <w:tcPr>
            <w:tcW w:w="5219" w:type="dxa"/>
            <w:tcBorders>
              <w:top w:val="single" w:sz="4" w:space="0" w:color="auto"/>
              <w:left w:val="single" w:sz="4" w:space="0" w:color="auto"/>
              <w:bottom w:val="single" w:sz="4" w:space="0" w:color="auto"/>
              <w:right w:val="nil"/>
            </w:tcBorders>
          </w:tcPr>
          <w:p w:rsidR="003443E1" w:rsidRPr="00F768E4" w:rsidRDefault="003443E1" w:rsidP="00B17E25">
            <w:pPr>
              <w:rPr>
                <w:rFonts w:ascii="Tahoma" w:hAnsi="Tahoma" w:cs="Tahoma"/>
                <w:sz w:val="20"/>
              </w:rPr>
            </w:pPr>
            <w:r w:rsidRPr="00F768E4">
              <w:rPr>
                <w:rFonts w:ascii="Tahoma" w:hAnsi="Tahoma" w:cs="Tahoma"/>
                <w:sz w:val="20"/>
                <w:szCs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3443E1" w:rsidRPr="00F768E4" w:rsidRDefault="003443E1" w:rsidP="00B17E25">
            <w:pPr>
              <w:jc w:val="right"/>
              <w:rPr>
                <w:rFonts w:ascii="Tahoma" w:hAnsi="Tahoma" w:cs="Tahoma"/>
                <w:sz w:val="20"/>
              </w:rPr>
            </w:pPr>
          </w:p>
        </w:tc>
      </w:tr>
    </w:tbl>
    <w:p w:rsidR="003443E1" w:rsidRPr="00F768E4" w:rsidRDefault="003443E1" w:rsidP="003443E1">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443E1"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3443E1" w:rsidRPr="00F768E4" w:rsidRDefault="003443E1" w:rsidP="00B17E25">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443E1" w:rsidRPr="00F768E4" w:rsidRDefault="003443E1" w:rsidP="00B17E25">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443E1" w:rsidRPr="00F768E4" w:rsidRDefault="003443E1" w:rsidP="00B17E25">
            <w:pPr>
              <w:jc w:val="right"/>
              <w:rPr>
                <w:rFonts w:ascii="Tahoma" w:hAnsi="Tahoma" w:cs="Tahoma"/>
                <w:bCs/>
                <w:sz w:val="20"/>
              </w:rPr>
            </w:pPr>
            <w:r w:rsidRPr="00F768E4">
              <w:rPr>
                <w:rFonts w:ascii="Tahoma" w:hAnsi="Tahoma" w:cs="Tahoma"/>
                <w:bCs/>
                <w:sz w:val="20"/>
              </w:rPr>
              <w:t>80 000</w:t>
            </w:r>
          </w:p>
        </w:tc>
      </w:tr>
      <w:tr w:rsidR="003443E1"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3443E1" w:rsidRPr="00F768E4" w:rsidRDefault="003443E1" w:rsidP="00B17E25">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443E1" w:rsidRPr="00F768E4" w:rsidRDefault="003443E1" w:rsidP="00B17E25">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443E1" w:rsidRPr="00F768E4" w:rsidRDefault="003443E1" w:rsidP="00B17E25">
            <w:pPr>
              <w:jc w:val="right"/>
              <w:rPr>
                <w:rFonts w:ascii="Tahoma" w:hAnsi="Tahoma" w:cs="Tahoma"/>
                <w:bCs/>
                <w:sz w:val="20"/>
              </w:rPr>
            </w:pPr>
            <w:r w:rsidRPr="00F768E4">
              <w:rPr>
                <w:rFonts w:ascii="Tahoma" w:hAnsi="Tahoma" w:cs="Tahoma"/>
                <w:bCs/>
                <w:sz w:val="20"/>
              </w:rPr>
              <w:t>51 300</w:t>
            </w:r>
          </w:p>
        </w:tc>
      </w:tr>
      <w:tr w:rsidR="003443E1"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3443E1" w:rsidRPr="00F768E4" w:rsidRDefault="003443E1" w:rsidP="00B17E25">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443E1" w:rsidRPr="00F768E4" w:rsidRDefault="003443E1" w:rsidP="00B17E25">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443E1" w:rsidRPr="00F768E4" w:rsidRDefault="003443E1" w:rsidP="00B17E25">
            <w:pPr>
              <w:jc w:val="right"/>
              <w:rPr>
                <w:rFonts w:ascii="Tahoma" w:hAnsi="Tahoma" w:cs="Tahoma"/>
                <w:b/>
                <w:sz w:val="20"/>
              </w:rPr>
            </w:pPr>
            <w:r w:rsidRPr="00F768E4">
              <w:rPr>
                <w:rFonts w:ascii="Tahoma" w:hAnsi="Tahoma" w:cs="Tahoma"/>
                <w:b/>
                <w:sz w:val="20"/>
              </w:rPr>
              <w:t>30 000</w:t>
            </w:r>
          </w:p>
        </w:tc>
      </w:tr>
      <w:tr w:rsidR="003443E1" w:rsidRPr="00F768E4" w:rsidTr="00B17E25">
        <w:trPr>
          <w:trHeight w:val="454"/>
        </w:trPr>
        <w:tc>
          <w:tcPr>
            <w:tcW w:w="6733" w:type="dxa"/>
            <w:tcBorders>
              <w:top w:val="single" w:sz="4" w:space="0" w:color="auto"/>
              <w:left w:val="single" w:sz="4" w:space="0" w:color="auto"/>
              <w:bottom w:val="single" w:sz="4" w:space="0" w:color="auto"/>
              <w:right w:val="nil"/>
            </w:tcBorders>
            <w:vAlign w:val="bottom"/>
          </w:tcPr>
          <w:p w:rsidR="003443E1" w:rsidRPr="00F768E4" w:rsidRDefault="003443E1" w:rsidP="00B17E25">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443E1" w:rsidRPr="00F768E4" w:rsidRDefault="003443E1" w:rsidP="00B17E25">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443E1" w:rsidRPr="00F768E4" w:rsidRDefault="003443E1" w:rsidP="00B17E25">
            <w:pPr>
              <w:jc w:val="right"/>
              <w:rPr>
                <w:rFonts w:ascii="Tahoma" w:hAnsi="Tahoma" w:cs="Tahoma"/>
                <w:sz w:val="20"/>
              </w:rPr>
            </w:pPr>
            <w:r w:rsidRPr="00F768E4">
              <w:rPr>
                <w:rFonts w:ascii="Tahoma" w:hAnsi="Tahoma" w:cs="Tahoma"/>
                <w:sz w:val="20"/>
              </w:rPr>
              <w:t>30 000</w:t>
            </w:r>
          </w:p>
        </w:tc>
      </w:tr>
    </w:tbl>
    <w:p w:rsidR="003443E1" w:rsidRPr="00F768E4" w:rsidRDefault="003443E1" w:rsidP="003443E1">
      <w:pPr>
        <w:rPr>
          <w:rFonts w:ascii="Tahoma" w:hAnsi="Tahoma" w:cs="Tahoma"/>
          <w:sz w:val="20"/>
        </w:rPr>
      </w:pPr>
    </w:p>
    <w:p w:rsidR="003443E1" w:rsidRPr="00F768E4" w:rsidRDefault="003443E1" w:rsidP="003443E1">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443E1" w:rsidRPr="00F768E4" w:rsidTr="00B17E25">
        <w:tc>
          <w:tcPr>
            <w:tcW w:w="330" w:type="dxa"/>
          </w:tcPr>
          <w:p w:rsidR="003443E1" w:rsidRPr="00F768E4" w:rsidRDefault="003443E1" w:rsidP="00B17E25">
            <w:pPr>
              <w:rPr>
                <w:rFonts w:ascii="Tahoma" w:hAnsi="Tahoma" w:cs="Tahoma"/>
                <w:b/>
                <w:bCs/>
                <w:sz w:val="20"/>
              </w:rPr>
            </w:pPr>
            <w:r w:rsidRPr="00F768E4">
              <w:rPr>
                <w:rFonts w:ascii="Tahoma" w:hAnsi="Tahoma" w:cs="Tahoma"/>
                <w:b/>
                <w:bCs/>
                <w:sz w:val="20"/>
              </w:rPr>
              <w:t>1.</w:t>
            </w:r>
          </w:p>
        </w:tc>
        <w:tc>
          <w:tcPr>
            <w:tcW w:w="2504" w:type="dxa"/>
          </w:tcPr>
          <w:p w:rsidR="003443E1" w:rsidRPr="00F768E4" w:rsidRDefault="003443E1" w:rsidP="00B17E25">
            <w:pPr>
              <w:rPr>
                <w:rFonts w:ascii="Tahoma" w:hAnsi="Tahoma" w:cs="Tahoma"/>
                <w:b/>
                <w:bCs/>
                <w:sz w:val="20"/>
              </w:rPr>
            </w:pPr>
            <w:r w:rsidRPr="00F768E4">
              <w:rPr>
                <w:rFonts w:ascii="Tahoma" w:hAnsi="Tahoma" w:cs="Tahoma"/>
                <w:b/>
                <w:bCs/>
                <w:sz w:val="20"/>
              </w:rPr>
              <w:t xml:space="preserve">Zákonná úprava: </w:t>
            </w:r>
          </w:p>
          <w:p w:rsidR="003443E1" w:rsidRPr="00F768E4" w:rsidRDefault="003443E1" w:rsidP="00B17E25">
            <w:pPr>
              <w:rPr>
                <w:rFonts w:ascii="Tahoma" w:hAnsi="Tahoma" w:cs="Tahoma"/>
                <w:b/>
                <w:bCs/>
                <w:sz w:val="20"/>
              </w:rPr>
            </w:pPr>
          </w:p>
        </w:tc>
        <w:tc>
          <w:tcPr>
            <w:tcW w:w="6378" w:type="dxa"/>
          </w:tcPr>
          <w:p w:rsidR="003443E1" w:rsidRPr="00F768E4" w:rsidRDefault="003443E1" w:rsidP="00B17E25">
            <w:pPr>
              <w:jc w:val="both"/>
              <w:rPr>
                <w:rFonts w:ascii="Tahoma" w:hAnsi="Tahoma" w:cs="Tahoma"/>
                <w:sz w:val="20"/>
              </w:rPr>
            </w:pPr>
            <w:r w:rsidRPr="00F768E4">
              <w:rPr>
                <w:rFonts w:ascii="Tahoma" w:hAnsi="Tahoma" w:cs="Tahoma"/>
                <w:sz w:val="20"/>
              </w:rPr>
              <w:t>Zákon č. 13/1997 Sb., o pozemních komunikacích, ve znění pozdějších předpisů.</w:t>
            </w:r>
          </w:p>
          <w:p w:rsidR="003443E1" w:rsidRPr="00F768E4" w:rsidRDefault="003443E1" w:rsidP="00B17E25">
            <w:pPr>
              <w:jc w:val="both"/>
              <w:rPr>
                <w:rFonts w:ascii="Tahoma" w:hAnsi="Tahoma" w:cs="Tahoma"/>
                <w:sz w:val="20"/>
              </w:rPr>
            </w:pPr>
          </w:p>
        </w:tc>
      </w:tr>
      <w:tr w:rsidR="003443E1" w:rsidRPr="00F768E4" w:rsidTr="00B17E25">
        <w:tc>
          <w:tcPr>
            <w:tcW w:w="330" w:type="dxa"/>
          </w:tcPr>
          <w:p w:rsidR="003443E1" w:rsidRPr="00F768E4" w:rsidRDefault="003443E1" w:rsidP="00B17E25">
            <w:pPr>
              <w:rPr>
                <w:rFonts w:ascii="Tahoma" w:hAnsi="Tahoma" w:cs="Tahoma"/>
                <w:b/>
                <w:bCs/>
                <w:sz w:val="20"/>
              </w:rPr>
            </w:pPr>
            <w:r w:rsidRPr="00F768E4">
              <w:rPr>
                <w:rFonts w:ascii="Tahoma" w:hAnsi="Tahoma" w:cs="Tahoma"/>
                <w:b/>
                <w:bCs/>
                <w:sz w:val="20"/>
              </w:rPr>
              <w:t>2.</w:t>
            </w:r>
          </w:p>
        </w:tc>
        <w:tc>
          <w:tcPr>
            <w:tcW w:w="2504" w:type="dxa"/>
          </w:tcPr>
          <w:p w:rsidR="003443E1" w:rsidRPr="00F768E4" w:rsidRDefault="003443E1" w:rsidP="00B17E25">
            <w:pPr>
              <w:rPr>
                <w:rFonts w:ascii="Tahoma" w:hAnsi="Tahoma" w:cs="Tahoma"/>
                <w:b/>
                <w:bCs/>
                <w:sz w:val="20"/>
              </w:rPr>
            </w:pPr>
            <w:r w:rsidRPr="00F768E4">
              <w:rPr>
                <w:rFonts w:ascii="Tahoma" w:hAnsi="Tahoma" w:cs="Tahoma"/>
                <w:b/>
                <w:bCs/>
                <w:sz w:val="20"/>
              </w:rPr>
              <w:t>Zdůvodnění akce</w:t>
            </w:r>
          </w:p>
          <w:p w:rsidR="003443E1" w:rsidRPr="00F768E4" w:rsidRDefault="003443E1" w:rsidP="00B17E25">
            <w:pPr>
              <w:rPr>
                <w:rFonts w:ascii="Tahoma" w:hAnsi="Tahoma" w:cs="Tahoma"/>
                <w:b/>
                <w:bCs/>
                <w:sz w:val="20"/>
              </w:rPr>
            </w:pPr>
            <w:r w:rsidRPr="00F768E4">
              <w:rPr>
                <w:rFonts w:ascii="Tahoma" w:hAnsi="Tahoma" w:cs="Tahoma"/>
                <w:b/>
                <w:bCs/>
                <w:sz w:val="20"/>
              </w:rPr>
              <w:t>- cíle akce:</w:t>
            </w:r>
          </w:p>
          <w:p w:rsidR="003443E1" w:rsidRPr="00F768E4" w:rsidRDefault="003443E1" w:rsidP="00B17E25">
            <w:pPr>
              <w:rPr>
                <w:rFonts w:ascii="Tahoma" w:hAnsi="Tahoma" w:cs="Tahoma"/>
                <w:b/>
                <w:bCs/>
                <w:sz w:val="20"/>
              </w:rPr>
            </w:pPr>
          </w:p>
        </w:tc>
        <w:tc>
          <w:tcPr>
            <w:tcW w:w="6378" w:type="dxa"/>
          </w:tcPr>
          <w:p w:rsidR="003443E1" w:rsidRPr="00F768E4" w:rsidRDefault="003443E1" w:rsidP="00B17E25">
            <w:pPr>
              <w:pStyle w:val="Zpat"/>
              <w:tabs>
                <w:tab w:val="clear" w:pos="4536"/>
                <w:tab w:val="clear" w:pos="9072"/>
              </w:tabs>
              <w:jc w:val="both"/>
              <w:rPr>
                <w:rFonts w:ascii="Tahoma" w:hAnsi="Tahoma" w:cs="Tahoma"/>
                <w:sz w:val="20"/>
              </w:rPr>
            </w:pPr>
            <w:r w:rsidRPr="00F768E4">
              <w:rPr>
                <w:rFonts w:ascii="Tahoma" w:hAnsi="Tahoma" w:cs="Tahoma"/>
                <w:sz w:val="20"/>
              </w:rPr>
              <w:t>Příprava a majetkoprávní vypořádání investičních akcí na silnicích II. a III. třídy (zahrnuje náklady na stavby připravované pro modernizaci silnic zejména z prostředků Integrovaného regionálního operačního programu a dalších operačních programů). Jedná se zejména o pořízení dokumentace pro územní a stavební řízení a pro realizaci staveb a pro výkupy pozemků pro investiční akce.</w:t>
            </w:r>
          </w:p>
          <w:p w:rsidR="003443E1" w:rsidRPr="00F768E4" w:rsidRDefault="003443E1" w:rsidP="00B17E25">
            <w:pPr>
              <w:pStyle w:val="Zpat"/>
              <w:tabs>
                <w:tab w:val="clear" w:pos="4536"/>
                <w:tab w:val="clear" w:pos="9072"/>
              </w:tabs>
              <w:jc w:val="both"/>
              <w:rPr>
                <w:rFonts w:ascii="Tahoma" w:hAnsi="Tahoma" w:cs="Tahoma"/>
                <w:sz w:val="20"/>
              </w:rPr>
            </w:pPr>
            <w:r w:rsidRPr="00F768E4">
              <w:rPr>
                <w:rFonts w:ascii="Tahoma" w:hAnsi="Tahoma" w:cs="Tahoma"/>
                <w:sz w:val="20"/>
              </w:rPr>
              <w:t>Akci realizuje Správa silnic Moravskoslezského kraje, příspěvková organizace, Ostrava</w:t>
            </w:r>
            <w:r w:rsidR="00374F11">
              <w:rPr>
                <w:rFonts w:ascii="Tahoma" w:hAnsi="Tahoma" w:cs="Tahoma"/>
                <w:sz w:val="20"/>
              </w:rPr>
              <w:t>,</w:t>
            </w:r>
            <w:r w:rsidRPr="00F768E4">
              <w:rPr>
                <w:rFonts w:ascii="Tahoma" w:hAnsi="Tahoma" w:cs="Tahoma"/>
                <w:sz w:val="20"/>
              </w:rPr>
              <w:t xml:space="preserve"> na základě Bílé knihy každoročně aktualizované zastupitelstvem kraje.</w:t>
            </w:r>
          </w:p>
          <w:p w:rsidR="003443E1" w:rsidRPr="00F768E4" w:rsidRDefault="003443E1" w:rsidP="00B17E25">
            <w:pPr>
              <w:pStyle w:val="Zpat"/>
              <w:tabs>
                <w:tab w:val="clear" w:pos="4536"/>
                <w:tab w:val="clear" w:pos="9072"/>
              </w:tabs>
              <w:jc w:val="both"/>
              <w:rPr>
                <w:rFonts w:ascii="Tahoma" w:hAnsi="Tahoma" w:cs="Tahoma"/>
                <w:sz w:val="20"/>
                <w:szCs w:val="24"/>
              </w:rPr>
            </w:pPr>
          </w:p>
        </w:tc>
      </w:tr>
      <w:tr w:rsidR="003443E1" w:rsidRPr="00F768E4" w:rsidTr="00B17E25">
        <w:tc>
          <w:tcPr>
            <w:tcW w:w="330" w:type="dxa"/>
          </w:tcPr>
          <w:p w:rsidR="003443E1" w:rsidRPr="00F768E4" w:rsidRDefault="003443E1" w:rsidP="00B17E25">
            <w:pPr>
              <w:rPr>
                <w:rFonts w:ascii="Tahoma" w:hAnsi="Tahoma" w:cs="Tahoma"/>
                <w:b/>
                <w:bCs/>
                <w:sz w:val="20"/>
              </w:rPr>
            </w:pPr>
            <w:r w:rsidRPr="00F768E4">
              <w:rPr>
                <w:rFonts w:ascii="Tahoma" w:hAnsi="Tahoma" w:cs="Tahoma"/>
                <w:b/>
                <w:bCs/>
                <w:sz w:val="20"/>
              </w:rPr>
              <w:t>3.</w:t>
            </w:r>
          </w:p>
        </w:tc>
        <w:tc>
          <w:tcPr>
            <w:tcW w:w="2504" w:type="dxa"/>
          </w:tcPr>
          <w:p w:rsidR="003443E1" w:rsidRPr="00F768E4" w:rsidRDefault="003443E1" w:rsidP="00B17E25">
            <w:pPr>
              <w:rPr>
                <w:rFonts w:ascii="Tahoma" w:hAnsi="Tahoma" w:cs="Tahoma"/>
                <w:b/>
                <w:bCs/>
                <w:sz w:val="20"/>
              </w:rPr>
            </w:pPr>
            <w:r w:rsidRPr="00F768E4">
              <w:rPr>
                <w:rFonts w:ascii="Tahoma" w:hAnsi="Tahoma" w:cs="Tahoma"/>
                <w:b/>
                <w:bCs/>
                <w:sz w:val="20"/>
              </w:rPr>
              <w:t>Forma použití:</w:t>
            </w:r>
          </w:p>
          <w:p w:rsidR="003443E1" w:rsidRPr="00F768E4" w:rsidRDefault="003443E1" w:rsidP="00B17E25">
            <w:pPr>
              <w:rPr>
                <w:rFonts w:ascii="Tahoma" w:hAnsi="Tahoma" w:cs="Tahoma"/>
                <w:b/>
                <w:bCs/>
                <w:sz w:val="20"/>
              </w:rPr>
            </w:pPr>
          </w:p>
        </w:tc>
        <w:tc>
          <w:tcPr>
            <w:tcW w:w="6378" w:type="dxa"/>
          </w:tcPr>
          <w:p w:rsidR="003443E1" w:rsidRPr="00F768E4" w:rsidRDefault="003443E1" w:rsidP="00B17E25">
            <w:pPr>
              <w:jc w:val="both"/>
              <w:rPr>
                <w:rFonts w:ascii="Tahoma" w:hAnsi="Tahoma" w:cs="Tahoma"/>
                <w:sz w:val="20"/>
              </w:rPr>
            </w:pPr>
            <w:r w:rsidRPr="00F768E4">
              <w:rPr>
                <w:rFonts w:ascii="Tahoma" w:hAnsi="Tahoma" w:cs="Tahoma"/>
                <w:sz w:val="20"/>
              </w:rPr>
              <w:t>Účelová investiční dotace do fondu investic příspěvkové organizaci kraje</w:t>
            </w:r>
          </w:p>
          <w:p w:rsidR="003443E1" w:rsidRPr="00F768E4" w:rsidRDefault="003443E1" w:rsidP="00B17E25">
            <w:pPr>
              <w:jc w:val="both"/>
              <w:rPr>
                <w:rFonts w:ascii="Tahoma" w:hAnsi="Tahoma" w:cs="Tahoma"/>
                <w:sz w:val="20"/>
              </w:rPr>
            </w:pPr>
          </w:p>
        </w:tc>
      </w:tr>
      <w:tr w:rsidR="003443E1" w:rsidRPr="00F768E4" w:rsidTr="00B17E25">
        <w:tc>
          <w:tcPr>
            <w:tcW w:w="330" w:type="dxa"/>
          </w:tcPr>
          <w:p w:rsidR="003443E1" w:rsidRPr="00F768E4" w:rsidRDefault="003443E1" w:rsidP="00B17E25">
            <w:pPr>
              <w:rPr>
                <w:rFonts w:ascii="Tahoma" w:hAnsi="Tahoma" w:cs="Tahoma"/>
                <w:b/>
                <w:bCs/>
                <w:sz w:val="20"/>
              </w:rPr>
            </w:pPr>
            <w:r w:rsidRPr="00F768E4">
              <w:rPr>
                <w:rFonts w:ascii="Tahoma" w:hAnsi="Tahoma" w:cs="Tahoma"/>
                <w:b/>
                <w:bCs/>
                <w:sz w:val="20"/>
              </w:rPr>
              <w:t>4.</w:t>
            </w:r>
          </w:p>
        </w:tc>
        <w:tc>
          <w:tcPr>
            <w:tcW w:w="2504" w:type="dxa"/>
          </w:tcPr>
          <w:p w:rsidR="003443E1" w:rsidRPr="00F768E4" w:rsidRDefault="003443E1" w:rsidP="00B17E25">
            <w:pPr>
              <w:rPr>
                <w:rFonts w:ascii="Tahoma" w:hAnsi="Tahoma" w:cs="Tahoma"/>
                <w:b/>
                <w:bCs/>
                <w:sz w:val="20"/>
              </w:rPr>
            </w:pPr>
            <w:r w:rsidRPr="00F768E4">
              <w:rPr>
                <w:rFonts w:ascii="Tahoma" w:hAnsi="Tahoma" w:cs="Tahoma"/>
                <w:b/>
                <w:bCs/>
                <w:sz w:val="20"/>
              </w:rPr>
              <w:t>Možnosti spolufinancování:</w:t>
            </w:r>
          </w:p>
          <w:p w:rsidR="003443E1" w:rsidRPr="00F768E4" w:rsidRDefault="003443E1" w:rsidP="00B17E25">
            <w:pPr>
              <w:rPr>
                <w:rFonts w:ascii="Tahoma" w:hAnsi="Tahoma" w:cs="Tahoma"/>
                <w:sz w:val="20"/>
              </w:rPr>
            </w:pPr>
          </w:p>
        </w:tc>
        <w:tc>
          <w:tcPr>
            <w:tcW w:w="6378" w:type="dxa"/>
          </w:tcPr>
          <w:p w:rsidR="003443E1" w:rsidRPr="00F768E4" w:rsidRDefault="003443E1" w:rsidP="00B17E25">
            <w:pPr>
              <w:pStyle w:val="Textkomente"/>
              <w:jc w:val="both"/>
              <w:rPr>
                <w:rFonts w:ascii="Tahoma" w:hAnsi="Tahoma" w:cs="Tahoma"/>
                <w:szCs w:val="24"/>
              </w:rPr>
            </w:pPr>
            <w:r w:rsidRPr="00F768E4">
              <w:rPr>
                <w:rFonts w:ascii="Tahoma" w:hAnsi="Tahoma" w:cs="Tahoma"/>
                <w:szCs w:val="24"/>
              </w:rPr>
              <w:t>Integrovaný regionální operační program 2014-2020</w:t>
            </w:r>
          </w:p>
        </w:tc>
      </w:tr>
      <w:tr w:rsidR="003443E1" w:rsidRPr="00F768E4" w:rsidTr="00B17E25">
        <w:tc>
          <w:tcPr>
            <w:tcW w:w="330" w:type="dxa"/>
          </w:tcPr>
          <w:p w:rsidR="003443E1" w:rsidRPr="00F768E4" w:rsidRDefault="003443E1" w:rsidP="00B17E25">
            <w:pPr>
              <w:rPr>
                <w:rFonts w:ascii="Tahoma" w:hAnsi="Tahoma" w:cs="Tahoma"/>
                <w:b/>
                <w:bCs/>
                <w:sz w:val="20"/>
              </w:rPr>
            </w:pPr>
            <w:r w:rsidRPr="00F768E4">
              <w:rPr>
                <w:rFonts w:ascii="Tahoma" w:hAnsi="Tahoma" w:cs="Tahoma"/>
                <w:b/>
                <w:bCs/>
                <w:sz w:val="20"/>
              </w:rPr>
              <w:t>5.</w:t>
            </w:r>
          </w:p>
        </w:tc>
        <w:tc>
          <w:tcPr>
            <w:tcW w:w="2504" w:type="dxa"/>
          </w:tcPr>
          <w:p w:rsidR="003443E1" w:rsidRPr="00F768E4" w:rsidRDefault="003443E1" w:rsidP="00B17E25">
            <w:pPr>
              <w:rPr>
                <w:rFonts w:ascii="Tahoma" w:hAnsi="Tahoma" w:cs="Tahoma"/>
                <w:b/>
                <w:bCs/>
                <w:sz w:val="20"/>
              </w:rPr>
            </w:pPr>
            <w:r w:rsidRPr="00F768E4">
              <w:rPr>
                <w:rFonts w:ascii="Tahoma" w:hAnsi="Tahoma" w:cs="Tahoma"/>
                <w:b/>
                <w:bCs/>
                <w:sz w:val="20"/>
              </w:rPr>
              <w:t>Období realizace akce:</w:t>
            </w:r>
          </w:p>
          <w:p w:rsidR="003443E1" w:rsidRPr="00F768E4" w:rsidRDefault="003443E1" w:rsidP="00B17E25">
            <w:pPr>
              <w:rPr>
                <w:rFonts w:ascii="Tahoma" w:hAnsi="Tahoma" w:cs="Tahoma"/>
                <w:b/>
                <w:bCs/>
                <w:sz w:val="20"/>
              </w:rPr>
            </w:pPr>
          </w:p>
        </w:tc>
        <w:tc>
          <w:tcPr>
            <w:tcW w:w="6378" w:type="dxa"/>
          </w:tcPr>
          <w:p w:rsidR="003443E1" w:rsidRPr="00F768E4" w:rsidRDefault="003443E1" w:rsidP="00B17E25">
            <w:pPr>
              <w:jc w:val="both"/>
              <w:rPr>
                <w:rFonts w:ascii="Tahoma" w:hAnsi="Tahoma" w:cs="Tahoma"/>
                <w:sz w:val="20"/>
              </w:rPr>
            </w:pPr>
            <w:r w:rsidRPr="00F768E4">
              <w:rPr>
                <w:rFonts w:ascii="Tahoma" w:hAnsi="Tahoma" w:cs="Tahoma"/>
                <w:sz w:val="20"/>
              </w:rPr>
              <w:t>2016</w:t>
            </w:r>
          </w:p>
        </w:tc>
      </w:tr>
      <w:tr w:rsidR="003443E1" w:rsidRPr="00F768E4" w:rsidTr="00B17E25">
        <w:tc>
          <w:tcPr>
            <w:tcW w:w="330" w:type="dxa"/>
          </w:tcPr>
          <w:p w:rsidR="003443E1" w:rsidRPr="00F768E4" w:rsidRDefault="003443E1" w:rsidP="00B17E25">
            <w:pPr>
              <w:rPr>
                <w:rFonts w:ascii="Tahoma" w:hAnsi="Tahoma" w:cs="Tahoma"/>
                <w:b/>
                <w:bCs/>
                <w:sz w:val="20"/>
              </w:rPr>
            </w:pPr>
            <w:r w:rsidRPr="00F768E4">
              <w:rPr>
                <w:rFonts w:ascii="Tahoma" w:hAnsi="Tahoma" w:cs="Tahoma"/>
                <w:b/>
                <w:bCs/>
                <w:sz w:val="20"/>
              </w:rPr>
              <w:t>6.</w:t>
            </w:r>
          </w:p>
        </w:tc>
        <w:tc>
          <w:tcPr>
            <w:tcW w:w="2504" w:type="dxa"/>
          </w:tcPr>
          <w:p w:rsidR="003443E1" w:rsidRPr="00F768E4" w:rsidRDefault="003443E1" w:rsidP="00B17E25">
            <w:pPr>
              <w:rPr>
                <w:rFonts w:ascii="Tahoma" w:hAnsi="Tahoma" w:cs="Tahoma"/>
                <w:b/>
                <w:bCs/>
                <w:sz w:val="20"/>
              </w:rPr>
            </w:pPr>
            <w:r w:rsidRPr="00F768E4">
              <w:rPr>
                <w:rFonts w:ascii="Tahoma" w:hAnsi="Tahoma" w:cs="Tahoma"/>
                <w:b/>
                <w:bCs/>
                <w:sz w:val="20"/>
              </w:rPr>
              <w:t>Vyvolaná potřeba zdrojů v dalších letech:</w:t>
            </w:r>
          </w:p>
          <w:p w:rsidR="003443E1" w:rsidRPr="00F768E4" w:rsidRDefault="003443E1" w:rsidP="00B17E25">
            <w:pPr>
              <w:rPr>
                <w:rFonts w:ascii="Tahoma" w:hAnsi="Tahoma" w:cs="Tahoma"/>
                <w:bCs/>
                <w:i/>
                <w:sz w:val="18"/>
                <w:szCs w:val="18"/>
              </w:rPr>
            </w:pPr>
            <w:r w:rsidRPr="00F768E4">
              <w:rPr>
                <w:rFonts w:ascii="Tahoma" w:hAnsi="Tahoma" w:cs="Tahoma"/>
                <w:bCs/>
                <w:i/>
                <w:sz w:val="18"/>
                <w:szCs w:val="18"/>
              </w:rPr>
              <w:t>pozn.: u víceletých akcí</w:t>
            </w:r>
          </w:p>
          <w:p w:rsidR="003443E1" w:rsidRPr="00F768E4" w:rsidRDefault="003443E1" w:rsidP="00B17E25">
            <w:pPr>
              <w:rPr>
                <w:rFonts w:ascii="Tahoma" w:hAnsi="Tahoma" w:cs="Tahoma"/>
                <w:bCs/>
                <w:i/>
                <w:sz w:val="18"/>
                <w:szCs w:val="18"/>
              </w:rPr>
            </w:pPr>
          </w:p>
        </w:tc>
        <w:tc>
          <w:tcPr>
            <w:tcW w:w="6378" w:type="dxa"/>
          </w:tcPr>
          <w:p w:rsidR="003443E1" w:rsidRPr="00F768E4" w:rsidRDefault="003443E1" w:rsidP="00B17E25">
            <w:pPr>
              <w:pStyle w:val="Textkomente"/>
              <w:jc w:val="both"/>
              <w:rPr>
                <w:rFonts w:ascii="Tahoma" w:hAnsi="Tahoma" w:cs="Tahoma"/>
                <w:szCs w:val="24"/>
              </w:rPr>
            </w:pPr>
            <w:r w:rsidRPr="00F768E4">
              <w:rPr>
                <w:rFonts w:ascii="Tahoma" w:hAnsi="Tahoma" w:cs="Tahoma"/>
                <w:szCs w:val="24"/>
              </w:rPr>
              <w:t>-</w:t>
            </w:r>
          </w:p>
        </w:tc>
      </w:tr>
      <w:tr w:rsidR="003443E1" w:rsidRPr="00F768E4" w:rsidTr="00B17E25">
        <w:tc>
          <w:tcPr>
            <w:tcW w:w="330" w:type="dxa"/>
          </w:tcPr>
          <w:p w:rsidR="003443E1" w:rsidRPr="00F768E4" w:rsidRDefault="003443E1" w:rsidP="00B17E25">
            <w:pPr>
              <w:rPr>
                <w:rFonts w:ascii="Tahoma" w:hAnsi="Tahoma" w:cs="Tahoma"/>
                <w:b/>
                <w:bCs/>
                <w:sz w:val="20"/>
              </w:rPr>
            </w:pPr>
            <w:r w:rsidRPr="00F768E4">
              <w:rPr>
                <w:rFonts w:ascii="Tahoma" w:hAnsi="Tahoma" w:cs="Tahoma"/>
                <w:b/>
                <w:bCs/>
                <w:sz w:val="20"/>
              </w:rPr>
              <w:t>7.</w:t>
            </w:r>
          </w:p>
        </w:tc>
        <w:tc>
          <w:tcPr>
            <w:tcW w:w="2504" w:type="dxa"/>
          </w:tcPr>
          <w:p w:rsidR="003443E1" w:rsidRPr="00F768E4" w:rsidRDefault="003443E1" w:rsidP="00B17E25">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443E1" w:rsidRDefault="003443E1" w:rsidP="00B17E25">
            <w:pPr>
              <w:rPr>
                <w:rFonts w:ascii="Tahoma" w:hAnsi="Tahoma" w:cs="Tahoma"/>
                <w:bCs/>
                <w:i/>
                <w:sz w:val="18"/>
                <w:szCs w:val="18"/>
              </w:rPr>
            </w:pPr>
            <w:r w:rsidRPr="00F768E4">
              <w:rPr>
                <w:rFonts w:ascii="Tahoma" w:hAnsi="Tahoma" w:cs="Tahoma"/>
                <w:bCs/>
                <w:i/>
                <w:sz w:val="18"/>
                <w:szCs w:val="18"/>
              </w:rPr>
              <w:t>pozn.: např. výdaje na udržitelnost projektu</w:t>
            </w:r>
          </w:p>
          <w:p w:rsidR="00AC3E14" w:rsidRPr="00F768E4" w:rsidRDefault="00AC3E14" w:rsidP="00B17E25">
            <w:pPr>
              <w:rPr>
                <w:rFonts w:ascii="Tahoma" w:hAnsi="Tahoma" w:cs="Tahoma"/>
                <w:b/>
                <w:bCs/>
                <w:sz w:val="20"/>
              </w:rPr>
            </w:pPr>
          </w:p>
        </w:tc>
        <w:tc>
          <w:tcPr>
            <w:tcW w:w="6378" w:type="dxa"/>
          </w:tcPr>
          <w:p w:rsidR="003443E1" w:rsidRPr="00F768E4" w:rsidRDefault="003443E1" w:rsidP="00B17E25">
            <w:pPr>
              <w:pStyle w:val="Textkomente"/>
              <w:jc w:val="both"/>
              <w:rPr>
                <w:rFonts w:ascii="Tahoma" w:hAnsi="Tahoma" w:cs="Tahoma"/>
                <w:szCs w:val="24"/>
              </w:rPr>
            </w:pPr>
            <w:r w:rsidRPr="00F768E4">
              <w:rPr>
                <w:rFonts w:ascii="Tahoma" w:hAnsi="Tahoma" w:cs="Tahoma"/>
                <w:szCs w:val="24"/>
              </w:rPr>
              <w:t>-</w:t>
            </w:r>
          </w:p>
        </w:tc>
      </w:tr>
    </w:tbl>
    <w:p w:rsidR="00EF1F44" w:rsidRPr="00F768E4" w:rsidRDefault="00EF1F44" w:rsidP="006314EC">
      <w:pPr>
        <w:rPr>
          <w:rFonts w:ascii="Tahoma" w:hAnsi="Tahoma" w:cs="Tahoma"/>
        </w:rPr>
      </w:pPr>
    </w:p>
    <w:p w:rsidR="0050738D" w:rsidRPr="00F768E4" w:rsidRDefault="0050738D" w:rsidP="00EB25F4">
      <w:pPr>
        <w:rPr>
          <w:rFonts w:ascii="Tahoma" w:hAnsi="Tahoma" w:cs="Tahoma"/>
          <w:sz w:val="16"/>
          <w:szCs w:val="16"/>
        </w:rPr>
        <w:sectPr w:rsidR="0050738D" w:rsidRPr="00F768E4">
          <w:headerReference w:type="default" r:id="rId47"/>
          <w:pgSz w:w="11906" w:h="16838"/>
          <w:pgMar w:top="1418" w:right="1418" w:bottom="1418" w:left="1418" w:header="709" w:footer="709" w:gutter="0"/>
          <w:cols w:space="708"/>
          <w:docGrid w:linePitch="360"/>
        </w:sectPr>
      </w:pPr>
    </w:p>
    <w:p w:rsidR="0050738D" w:rsidRPr="00F768E4" w:rsidRDefault="0050738D" w:rsidP="00626002">
      <w:pPr>
        <w:pStyle w:val="Nadpis1"/>
      </w:pPr>
      <w:bookmarkStart w:id="23" w:name="_Toc434324371"/>
      <w:r w:rsidRPr="00F768E4">
        <w:lastRenderedPageBreak/>
        <w:t>SEŠIT 4: KRIZOVÉ ŘÍZENÍ</w:t>
      </w:r>
      <w:bookmarkEnd w:id="23"/>
    </w:p>
    <w:p w:rsidR="0050738D" w:rsidRPr="00F768E4" w:rsidRDefault="0050738D" w:rsidP="003B2C90">
      <w:pPr>
        <w:pStyle w:val="Nadpis2"/>
      </w:pPr>
      <w:bookmarkStart w:id="24" w:name="_Toc434324372"/>
      <w:r w:rsidRPr="00F768E4">
        <w:t>Samosprávné a jiné činnosti zajišťované prostřednictvím KÚ</w:t>
      </w:r>
      <w:bookmarkEnd w:id="24"/>
    </w:p>
    <w:bookmarkStart w:id="25" w:name="_MON_1505914086"/>
    <w:bookmarkEnd w:id="25"/>
    <w:p w:rsidR="003811F7" w:rsidRPr="00F768E4" w:rsidRDefault="00F30E8F" w:rsidP="007B56EE">
      <w:pPr>
        <w:rPr>
          <w:rFonts w:ascii="Tahoma" w:hAnsi="Tahoma" w:cs="Tahoma"/>
        </w:rPr>
      </w:pPr>
      <w:r w:rsidRPr="00F768E4">
        <w:rPr>
          <w:rFonts w:ascii="Tahoma" w:hAnsi="Tahoma" w:cs="Tahoma"/>
        </w:rPr>
        <w:object w:dxaOrig="9253" w:dyaOrig="11198">
          <v:shape id="_x0000_i1035" type="#_x0000_t75" style="width:453.75pt;height:551.25pt" o:ole="">
            <v:imagedata r:id="rId48" o:title=""/>
          </v:shape>
          <o:OLEObject Type="Embed" ProgID="Excel.Sheet.8" ShapeID="_x0000_i1035" DrawAspect="Content" ObjectID="_1510570804" r:id="rId49"/>
        </w:object>
      </w:r>
      <w:r w:rsidR="003811F7" w:rsidRPr="00F768E4">
        <w:rPr>
          <w:rFonts w:ascii="Tahoma" w:hAnsi="Tahoma" w:cs="Tahoma"/>
        </w:rPr>
        <w:br w:type="page"/>
      </w:r>
    </w:p>
    <w:p w:rsidR="00E55AA2" w:rsidRPr="00F768E4" w:rsidRDefault="006D39C2" w:rsidP="003B2C90">
      <w:pPr>
        <w:pStyle w:val="Nadpis2"/>
      </w:pPr>
      <w:bookmarkStart w:id="26" w:name="_Toc434324373"/>
      <w:r>
        <w:lastRenderedPageBreak/>
        <w:t>Reprodukce majetku kraje vyjma a</w:t>
      </w:r>
      <w:r w:rsidR="00E55AA2" w:rsidRPr="00F768E4">
        <w:t>kc</w:t>
      </w:r>
      <w:r>
        <w:t>í</w:t>
      </w:r>
      <w:r w:rsidR="00E55AA2" w:rsidRPr="00F768E4">
        <w:t xml:space="preserve"> spolufinancovan</w:t>
      </w:r>
      <w:r>
        <w:t>ých</w:t>
      </w:r>
      <w:r w:rsidR="00E55AA2" w:rsidRPr="00F768E4">
        <w:t xml:space="preserve"> z evropských finančních zdrojů</w:t>
      </w:r>
      <w:bookmarkEnd w:id="26"/>
    </w:p>
    <w:bookmarkStart w:id="27" w:name="_MON_1505914231"/>
    <w:bookmarkEnd w:id="27"/>
    <w:p w:rsidR="007B56EE" w:rsidRPr="00F768E4" w:rsidRDefault="00537F0B" w:rsidP="00E55AA2">
      <w:pPr>
        <w:pStyle w:val="Textbubliny"/>
      </w:pPr>
      <w:r w:rsidRPr="00F768E4">
        <w:object w:dxaOrig="9253" w:dyaOrig="2354">
          <v:shape id="_x0000_i1036" type="#_x0000_t75" style="width:453.75pt;height:114.75pt" o:ole="">
            <v:imagedata r:id="rId50" o:title=""/>
            <o:lock v:ext="edit" aspectratio="f"/>
          </v:shape>
          <o:OLEObject Type="Embed" ProgID="Excel.Sheet.8" ShapeID="_x0000_i1036" DrawAspect="Content" ObjectID="_1510570805" r:id="rId51"/>
        </w:object>
      </w:r>
    </w:p>
    <w:p w:rsidR="006D39C2" w:rsidRPr="00F768E4" w:rsidRDefault="006D39C2" w:rsidP="003B2C90">
      <w:pPr>
        <w:pStyle w:val="Nadpis2"/>
      </w:pPr>
      <w:bookmarkStart w:id="28" w:name="_Toc434324374"/>
      <w:r w:rsidRPr="00F768E4">
        <w:t>Akce spolufinancované z evropských finančních zdrojů</w:t>
      </w:r>
      <w:bookmarkEnd w:id="28"/>
    </w:p>
    <w:bookmarkStart w:id="29" w:name="_MON_1506779109"/>
    <w:bookmarkEnd w:id="29"/>
    <w:p w:rsidR="00C77115" w:rsidRDefault="00537F0B" w:rsidP="006D39C2">
      <w:pPr>
        <w:pStyle w:val="Textbubliny"/>
        <w:rPr>
          <w:sz w:val="24"/>
          <w:szCs w:val="24"/>
        </w:rPr>
      </w:pPr>
      <w:r w:rsidRPr="00F768E4">
        <w:object w:dxaOrig="9253" w:dyaOrig="2411">
          <v:shape id="_x0000_i1037" type="#_x0000_t75" style="width:453.75pt;height:119.25pt" o:ole="">
            <v:imagedata r:id="rId52" o:title=""/>
            <o:lock v:ext="edit" aspectratio="f"/>
          </v:shape>
          <o:OLEObject Type="Embed" ProgID="Excel.Sheet.8" ShapeID="_x0000_i1037" DrawAspect="Content" ObjectID="_1510570806" r:id="rId53"/>
        </w:object>
      </w:r>
    </w:p>
    <w:p w:rsidR="006D39C2" w:rsidRDefault="006D39C2" w:rsidP="00E55AA2">
      <w:pPr>
        <w:pStyle w:val="Textbubliny"/>
        <w:rPr>
          <w:sz w:val="24"/>
          <w:szCs w:val="24"/>
        </w:rPr>
      </w:pPr>
    </w:p>
    <w:p w:rsidR="006D39C2" w:rsidRPr="00F768E4" w:rsidRDefault="006D39C2" w:rsidP="00E55AA2">
      <w:pPr>
        <w:pStyle w:val="Textbubliny"/>
        <w:rPr>
          <w:sz w:val="24"/>
          <w:szCs w:val="24"/>
        </w:rPr>
      </w:pPr>
    </w:p>
    <w:p w:rsidR="0050738D" w:rsidRPr="00F768E4" w:rsidRDefault="0050738D">
      <w:pPr>
        <w:rPr>
          <w:rFonts w:ascii="Tahoma" w:hAnsi="Tahoma" w:cs="Tahoma"/>
        </w:rPr>
        <w:sectPr w:rsidR="0050738D" w:rsidRPr="00F768E4">
          <w:headerReference w:type="default" r:id="rId54"/>
          <w:pgSz w:w="11906" w:h="16838"/>
          <w:pgMar w:top="1418" w:right="1418" w:bottom="1418" w:left="1418" w:header="709" w:footer="709" w:gutter="0"/>
          <w:cols w:space="708"/>
          <w:docGrid w:linePitch="360"/>
        </w:sectPr>
      </w:pPr>
    </w:p>
    <w:p w:rsidR="000C1EFB" w:rsidRPr="00F768E4" w:rsidRDefault="000C1EFB" w:rsidP="000C1EFB">
      <w:pPr>
        <w:rPr>
          <w:rFonts w:ascii="Tahoma" w:hAnsi="Tahoma" w:cs="Tahoma"/>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765"/>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765"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722"/>
        <w:gridCol w:w="1276"/>
        <w:gridCol w:w="783"/>
      </w:tblGrid>
      <w:tr w:rsidR="00226C6B" w:rsidRPr="001B1334" w:rsidTr="000B6B77">
        <w:tc>
          <w:tcPr>
            <w:tcW w:w="1361"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722" w:type="dxa"/>
          </w:tcPr>
          <w:p w:rsidR="00226C6B" w:rsidRPr="001B1334" w:rsidRDefault="00226C6B" w:rsidP="000B6B77">
            <w:pPr>
              <w:pStyle w:val="Nadpis4"/>
              <w:rPr>
                <w:rFonts w:ascii="Tahoma" w:hAnsi="Tahoma" w:cs="Tahoma"/>
                <w:sz w:val="24"/>
              </w:rPr>
            </w:pPr>
            <w:r w:rsidRPr="00703232">
              <w:rPr>
                <w:rFonts w:ascii="Tahoma" w:hAnsi="Tahoma" w:cs="Tahoma"/>
                <w:sz w:val="24"/>
              </w:rPr>
              <w:t>Realizace koncepce ochrany</w:t>
            </w:r>
            <w:r>
              <w:rPr>
                <w:rFonts w:ascii="Tahoma" w:hAnsi="Tahoma" w:cs="Tahoma"/>
                <w:sz w:val="24"/>
              </w:rPr>
              <w:t xml:space="preserve"> obyvatel kraje – příprava na mimořádné situace</w:t>
            </w:r>
          </w:p>
        </w:tc>
        <w:tc>
          <w:tcPr>
            <w:tcW w:w="1276"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783" w:type="dxa"/>
          </w:tcPr>
          <w:p w:rsidR="00226C6B" w:rsidRPr="003050AB" w:rsidRDefault="00226C6B" w:rsidP="000B6B77">
            <w:pPr>
              <w:jc w:val="right"/>
              <w:rPr>
                <w:rFonts w:ascii="Tahoma" w:hAnsi="Tahoma" w:cs="Tahoma"/>
                <w:sz w:val="20"/>
              </w:rPr>
            </w:pPr>
            <w:r>
              <w:rPr>
                <w:rFonts w:ascii="Tahoma" w:hAnsi="Tahoma" w:cs="Tahoma"/>
                <w:sz w:val="20"/>
              </w:rPr>
              <w:t>0121</w:t>
            </w:r>
          </w:p>
        </w:tc>
      </w:tr>
    </w:tbl>
    <w:p w:rsidR="00226C6B" w:rsidRPr="001B1334" w:rsidRDefault="00226C6B" w:rsidP="00226C6B">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345"/>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9105CF" w:rsidRDefault="00226C6B" w:rsidP="000B6B77">
            <w:pPr>
              <w:jc w:val="center"/>
              <w:rPr>
                <w:rFonts w:ascii="Tahoma" w:hAnsi="Tahoma" w:cs="Tahoma"/>
                <w:sz w:val="20"/>
              </w:rPr>
            </w:pPr>
            <w:r w:rsidRPr="009105CF">
              <w:rPr>
                <w:rFonts w:ascii="Tahoma" w:hAnsi="Tahoma" w:cs="Tahoma"/>
                <w:sz w:val="20"/>
              </w:rPr>
              <w:t>5212</w:t>
            </w:r>
          </w:p>
        </w:tc>
        <w:tc>
          <w:tcPr>
            <w:tcW w:w="5387" w:type="dxa"/>
            <w:tcBorders>
              <w:top w:val="single" w:sz="4" w:space="0" w:color="auto"/>
              <w:left w:val="single" w:sz="4" w:space="0" w:color="auto"/>
              <w:bottom w:val="single" w:sz="4" w:space="0" w:color="auto"/>
              <w:right w:val="nil"/>
            </w:tcBorders>
          </w:tcPr>
          <w:p w:rsidR="00226C6B" w:rsidRPr="009105CF" w:rsidRDefault="00226C6B" w:rsidP="000B6B77">
            <w:pPr>
              <w:rPr>
                <w:rFonts w:ascii="Tahoma" w:hAnsi="Tahoma" w:cs="Tahoma"/>
                <w:sz w:val="20"/>
              </w:rPr>
            </w:pPr>
            <w:r w:rsidRPr="009105CF">
              <w:rPr>
                <w:rFonts w:ascii="Tahoma" w:hAnsi="Tahoma" w:cs="Tahoma"/>
                <w:sz w:val="20"/>
              </w:rPr>
              <w:t>Ochrana obyvatelstva</w:t>
            </w:r>
          </w:p>
        </w:tc>
        <w:tc>
          <w:tcPr>
            <w:tcW w:w="1345" w:type="dxa"/>
            <w:tcBorders>
              <w:top w:val="single" w:sz="4" w:space="0" w:color="auto"/>
              <w:left w:val="nil"/>
              <w:bottom w:val="single" w:sz="4" w:space="0" w:color="auto"/>
              <w:right w:val="single" w:sz="4" w:space="0" w:color="auto"/>
            </w:tcBorders>
          </w:tcPr>
          <w:p w:rsidR="00226C6B" w:rsidRPr="00C70B46" w:rsidRDefault="00226C6B" w:rsidP="000B6B77">
            <w:pPr>
              <w:jc w:val="right"/>
              <w:rPr>
                <w:rFonts w:ascii="Tahoma" w:hAnsi="Tahoma" w:cs="Tahoma"/>
                <w:sz w:val="20"/>
                <w:highlight w:val="yellow"/>
              </w:rPr>
            </w:pPr>
          </w:p>
        </w:tc>
      </w:tr>
      <w:tr w:rsidR="00226C6B" w:rsidRPr="0057277F"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Default="00226C6B" w:rsidP="000B6B77">
            <w:pPr>
              <w:jc w:val="center"/>
              <w:rPr>
                <w:rFonts w:ascii="Tahoma" w:hAnsi="Tahoma" w:cs="Tahoma"/>
                <w:sz w:val="20"/>
              </w:rPr>
            </w:pPr>
            <w:r>
              <w:rPr>
                <w:rFonts w:ascii="Tahoma" w:hAnsi="Tahoma" w:cs="Tahoma"/>
                <w:sz w:val="20"/>
              </w:rPr>
              <w:t>5137</w:t>
            </w:r>
          </w:p>
          <w:p w:rsidR="00226C6B" w:rsidRPr="009105CF" w:rsidRDefault="00226C6B" w:rsidP="000B6B77">
            <w:pPr>
              <w:jc w:val="center"/>
              <w:rPr>
                <w:rFonts w:ascii="Tahoma" w:hAnsi="Tahoma" w:cs="Tahoma"/>
                <w:sz w:val="20"/>
              </w:rPr>
            </w:pPr>
            <w:r>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226C6B" w:rsidRDefault="00226C6B" w:rsidP="000B6B77">
            <w:pPr>
              <w:rPr>
                <w:rFonts w:ascii="Tahoma" w:hAnsi="Tahoma" w:cs="Tahoma"/>
                <w:sz w:val="20"/>
              </w:rPr>
            </w:pPr>
            <w:r>
              <w:rPr>
                <w:rFonts w:ascii="Tahoma" w:hAnsi="Tahoma" w:cs="Tahoma"/>
                <w:sz w:val="20"/>
              </w:rPr>
              <w:t>Drobný hmotný dlouhodobý majetek</w:t>
            </w:r>
          </w:p>
          <w:p w:rsidR="00226C6B" w:rsidRPr="009105CF" w:rsidRDefault="00226C6B" w:rsidP="000B6B77">
            <w:pPr>
              <w:rPr>
                <w:rFonts w:ascii="Tahoma" w:hAnsi="Tahoma" w:cs="Tahoma"/>
                <w:sz w:val="20"/>
              </w:rPr>
            </w:pPr>
            <w:r>
              <w:rPr>
                <w:rFonts w:ascii="Tahoma" w:hAnsi="Tahoma" w:cs="Tahoma"/>
                <w:sz w:val="20"/>
              </w:rPr>
              <w:t>Stroje, přístroje a zařízení</w:t>
            </w:r>
          </w:p>
        </w:tc>
        <w:tc>
          <w:tcPr>
            <w:tcW w:w="1345"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r>
              <w:rPr>
                <w:rFonts w:ascii="Tahoma" w:hAnsi="Tahoma" w:cs="Tahoma"/>
                <w:sz w:val="20"/>
              </w:rPr>
              <w:t>1 000</w:t>
            </w:r>
          </w:p>
          <w:p w:rsidR="00226C6B" w:rsidRPr="0057277F" w:rsidRDefault="00226C6B" w:rsidP="000B6B77">
            <w:pPr>
              <w:jc w:val="right"/>
              <w:rPr>
                <w:rFonts w:ascii="Tahoma" w:hAnsi="Tahoma" w:cs="Tahoma"/>
                <w:sz w:val="20"/>
              </w:rPr>
            </w:pPr>
            <w:r>
              <w:rPr>
                <w:rFonts w:ascii="Tahoma" w:hAnsi="Tahoma" w:cs="Tahoma"/>
                <w:sz w:val="20"/>
              </w:rPr>
              <w:t>10 800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6 500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12 309</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11 800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11 800</w:t>
            </w:r>
          </w:p>
        </w:tc>
      </w:tr>
    </w:tbl>
    <w:p w:rsidR="00226C6B" w:rsidRDefault="00226C6B" w:rsidP="00226C6B">
      <w:pPr>
        <w:rPr>
          <w:rFonts w:ascii="Tahoma" w:hAnsi="Tahoma" w:cs="Tahoma"/>
          <w:sz w:val="20"/>
        </w:rPr>
      </w:pPr>
    </w:p>
    <w:p w:rsidR="00B54C03" w:rsidRPr="001B1334" w:rsidRDefault="00B54C03" w:rsidP="00226C6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1.</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Zákonná úprava: </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Zkladntext"/>
              <w:jc w:val="both"/>
              <w:rPr>
                <w:rFonts w:ascii="Tahoma" w:hAnsi="Tahoma" w:cs="Tahoma"/>
                <w:sz w:val="20"/>
                <w:szCs w:val="20"/>
              </w:rPr>
            </w:pPr>
            <w:r>
              <w:rPr>
                <w:rFonts w:ascii="Tahoma" w:hAnsi="Tahoma" w:cs="Tahoma"/>
                <w:sz w:val="20"/>
                <w:szCs w:val="20"/>
              </w:rPr>
              <w:t>Zákon č. 239/2000 Sb., o integrovaném záchranném systému a o změně některých zákonů, ve znění pozdějších předpisů.</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2.</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Zdůvodnění akce</w:t>
            </w:r>
          </w:p>
          <w:p w:rsidR="00226C6B" w:rsidRPr="006B555D" w:rsidRDefault="00226C6B" w:rsidP="000B6B77">
            <w:pPr>
              <w:rPr>
                <w:rFonts w:ascii="Tahoma" w:hAnsi="Tahoma" w:cs="Tahoma"/>
                <w:b/>
                <w:bCs/>
                <w:sz w:val="20"/>
              </w:rPr>
            </w:pPr>
            <w:r w:rsidRPr="006B555D">
              <w:rPr>
                <w:rFonts w:ascii="Tahoma" w:hAnsi="Tahoma" w:cs="Tahoma"/>
                <w:b/>
                <w:bCs/>
                <w:sz w:val="20"/>
              </w:rPr>
              <w:t>- cíle akce:</w:t>
            </w:r>
          </w:p>
          <w:p w:rsidR="00226C6B" w:rsidRPr="006B555D"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Pr>
                <w:rFonts w:ascii="Tahoma" w:hAnsi="Tahoma" w:cs="Tahoma"/>
                <w:sz w:val="20"/>
              </w:rPr>
              <w:t>Nákup prostředků pro ochranu obyvatel, zejména:</w:t>
            </w:r>
          </w:p>
          <w:p w:rsidR="00226C6B" w:rsidRDefault="00226C6B" w:rsidP="00226C6B">
            <w:pPr>
              <w:pStyle w:val="Odstavecseseznamem"/>
              <w:numPr>
                <w:ilvl w:val="0"/>
                <w:numId w:val="22"/>
              </w:numPr>
              <w:jc w:val="both"/>
              <w:rPr>
                <w:rFonts w:ascii="Tahoma" w:hAnsi="Tahoma" w:cs="Tahoma"/>
                <w:sz w:val="20"/>
              </w:rPr>
            </w:pPr>
            <w:r w:rsidRPr="00D9497C">
              <w:rPr>
                <w:rFonts w:ascii="Tahoma" w:hAnsi="Tahoma" w:cs="Tahoma"/>
                <w:sz w:val="20"/>
              </w:rPr>
              <w:t xml:space="preserve">ochranných filtrů pro obměnu v kontejnerech s prostředky určenými na ochranu obyvatelstva ve výši cca </w:t>
            </w:r>
            <w:r>
              <w:rPr>
                <w:rFonts w:ascii="Tahoma" w:hAnsi="Tahoma" w:cs="Tahoma"/>
                <w:sz w:val="20"/>
              </w:rPr>
              <w:t>1.000</w:t>
            </w:r>
            <w:r w:rsidRPr="00D9497C">
              <w:rPr>
                <w:rFonts w:ascii="Tahoma" w:hAnsi="Tahoma" w:cs="Tahoma"/>
                <w:sz w:val="20"/>
              </w:rPr>
              <w:t xml:space="preserve"> tis. Kč, </w:t>
            </w:r>
          </w:p>
          <w:p w:rsidR="00226C6B" w:rsidRPr="00136554" w:rsidRDefault="00226C6B" w:rsidP="00226C6B">
            <w:pPr>
              <w:pStyle w:val="Odstavecseseznamem"/>
              <w:numPr>
                <w:ilvl w:val="0"/>
                <w:numId w:val="22"/>
              </w:numPr>
              <w:jc w:val="both"/>
              <w:rPr>
                <w:rFonts w:ascii="Tahoma" w:hAnsi="Tahoma" w:cs="Tahoma"/>
                <w:sz w:val="20"/>
              </w:rPr>
            </w:pPr>
            <w:r w:rsidRPr="007B2F1D">
              <w:rPr>
                <w:rFonts w:ascii="Tahoma" w:hAnsi="Tahoma" w:cs="Tahoma"/>
                <w:sz w:val="20"/>
              </w:rPr>
              <w:t>speciální měřící techniky, nezbytn</w:t>
            </w:r>
            <w:r>
              <w:rPr>
                <w:rFonts w:ascii="Tahoma" w:hAnsi="Tahoma" w:cs="Tahoma"/>
                <w:sz w:val="20"/>
              </w:rPr>
              <w:t>é</w:t>
            </w:r>
            <w:r w:rsidRPr="007B2F1D">
              <w:rPr>
                <w:rFonts w:ascii="Tahoma" w:hAnsi="Tahoma" w:cs="Tahoma"/>
                <w:sz w:val="20"/>
              </w:rPr>
              <w:t xml:space="preserve"> k řešení mimořádných událostí s výskytem </w:t>
            </w:r>
            <w:r>
              <w:rPr>
                <w:rFonts w:ascii="Tahoma" w:hAnsi="Tahoma" w:cs="Tahoma"/>
                <w:sz w:val="20"/>
              </w:rPr>
              <w:t>chemického, biologického, radiačního a jaderného nebezpečí</w:t>
            </w:r>
            <w:r w:rsidRPr="00136554">
              <w:rPr>
                <w:rFonts w:ascii="Tahoma" w:hAnsi="Tahoma" w:cs="Tahoma"/>
                <w:b/>
                <w:color w:val="FF0000"/>
                <w:sz w:val="20"/>
              </w:rPr>
              <w:t xml:space="preserve"> </w:t>
            </w:r>
            <w:r w:rsidRPr="00136554">
              <w:rPr>
                <w:rFonts w:ascii="Tahoma" w:hAnsi="Tahoma" w:cs="Tahoma"/>
                <w:sz w:val="20"/>
              </w:rPr>
              <w:t xml:space="preserve">v celkové výši cca 10.800 tis. Kč, mimo jiné </w:t>
            </w:r>
            <w:proofErr w:type="spellStart"/>
            <w:r w:rsidRPr="00136554">
              <w:rPr>
                <w:rFonts w:ascii="Tahoma" w:hAnsi="Tahoma" w:cs="Tahoma"/>
                <w:sz w:val="20"/>
              </w:rPr>
              <w:t>např</w:t>
            </w:r>
            <w:proofErr w:type="spellEnd"/>
            <w:r w:rsidRPr="00136554">
              <w:rPr>
                <w:rFonts w:ascii="Tahoma" w:hAnsi="Tahoma" w:cs="Tahoma"/>
                <w:sz w:val="20"/>
              </w:rPr>
              <w:t>:</w:t>
            </w:r>
          </w:p>
          <w:p w:rsidR="00226C6B" w:rsidRPr="007B2F1D" w:rsidRDefault="00226C6B" w:rsidP="000B6B77">
            <w:pPr>
              <w:pStyle w:val="Odstavecseseznamem"/>
              <w:ind w:left="800" w:hanging="222"/>
              <w:jc w:val="both"/>
              <w:rPr>
                <w:rFonts w:ascii="Tahoma" w:hAnsi="Tahoma" w:cs="Tahoma"/>
                <w:sz w:val="20"/>
              </w:rPr>
            </w:pPr>
            <w:r>
              <w:rPr>
                <w:rFonts w:ascii="Tahoma" w:hAnsi="Tahoma" w:cs="Tahoma"/>
                <w:sz w:val="20"/>
              </w:rPr>
              <w:t xml:space="preserve">- plynový chromatograf s hmotnostním detektorem (GC-MS) sloužící </w:t>
            </w:r>
            <w:r w:rsidRPr="007B2F1D">
              <w:rPr>
                <w:rFonts w:ascii="Tahoma" w:hAnsi="Tahoma" w:cs="Tahoma"/>
                <w:bCs/>
                <w:sz w:val="20"/>
              </w:rPr>
              <w:t>k analýze organických látek</w:t>
            </w:r>
            <w:r w:rsidRPr="007B2F1D">
              <w:rPr>
                <w:rFonts w:ascii="Tahoma" w:hAnsi="Tahoma" w:cs="Tahoma"/>
                <w:sz w:val="20"/>
              </w:rPr>
              <w:t>, které lze převést do</w:t>
            </w:r>
            <w:r>
              <w:rPr>
                <w:rFonts w:ascii="Tahoma" w:hAnsi="Tahoma" w:cs="Tahoma"/>
                <w:sz w:val="20"/>
              </w:rPr>
              <w:t> </w:t>
            </w:r>
            <w:r w:rsidRPr="007B2F1D">
              <w:rPr>
                <w:rFonts w:ascii="Tahoma" w:hAnsi="Tahoma" w:cs="Tahoma"/>
                <w:sz w:val="20"/>
              </w:rPr>
              <w:t>plynné fáze využívaný u</w:t>
            </w:r>
            <w:r>
              <w:rPr>
                <w:rFonts w:ascii="Tahoma" w:hAnsi="Tahoma" w:cs="Tahoma"/>
                <w:sz w:val="20"/>
              </w:rPr>
              <w:t> </w:t>
            </w:r>
            <w:r w:rsidRPr="007B2F1D">
              <w:rPr>
                <w:rFonts w:ascii="Tahoma" w:hAnsi="Tahoma" w:cs="Tahoma"/>
                <w:bCs/>
                <w:sz w:val="20"/>
              </w:rPr>
              <w:t xml:space="preserve">analýzy bojových chemických látek, </w:t>
            </w:r>
            <w:r w:rsidRPr="007B2F1D">
              <w:rPr>
                <w:rFonts w:ascii="Tahoma" w:hAnsi="Tahoma" w:cs="Tahoma"/>
                <w:sz w:val="20"/>
              </w:rPr>
              <w:t xml:space="preserve">vyšetřování příčin požáru - identifikace </w:t>
            </w:r>
            <w:proofErr w:type="spellStart"/>
            <w:r w:rsidRPr="007B2F1D">
              <w:rPr>
                <w:rFonts w:ascii="Tahoma" w:hAnsi="Tahoma" w:cs="Tahoma"/>
                <w:sz w:val="20"/>
              </w:rPr>
              <w:t>akcelerantů</w:t>
            </w:r>
            <w:proofErr w:type="spellEnd"/>
            <w:r w:rsidRPr="007B2F1D">
              <w:rPr>
                <w:rFonts w:ascii="Tahoma" w:hAnsi="Tahoma" w:cs="Tahoma"/>
                <w:sz w:val="20"/>
              </w:rPr>
              <w:t xml:space="preserve"> hoření ve zbytcích po</w:t>
            </w:r>
            <w:r>
              <w:rPr>
                <w:rFonts w:ascii="Tahoma" w:hAnsi="Tahoma" w:cs="Tahoma"/>
                <w:sz w:val="20"/>
              </w:rPr>
              <w:t> </w:t>
            </w:r>
            <w:r w:rsidRPr="007B2F1D">
              <w:rPr>
                <w:rFonts w:ascii="Tahoma" w:hAnsi="Tahoma" w:cs="Tahoma"/>
                <w:sz w:val="20"/>
              </w:rPr>
              <w:t>požáru, toxických zplodin hoření z požáru, a u </w:t>
            </w:r>
            <w:r w:rsidRPr="007B2F1D">
              <w:rPr>
                <w:rFonts w:ascii="Tahoma" w:hAnsi="Tahoma" w:cs="Tahoma"/>
                <w:bCs/>
                <w:sz w:val="20"/>
              </w:rPr>
              <w:t>identifikace neznámých kapalin a plynů, zápachů, ohrožující zasahující jednotky a</w:t>
            </w:r>
            <w:r>
              <w:rPr>
                <w:rFonts w:ascii="Tahoma" w:hAnsi="Tahoma" w:cs="Tahoma"/>
                <w:bCs/>
                <w:sz w:val="20"/>
              </w:rPr>
              <w:t> </w:t>
            </w:r>
            <w:r w:rsidRPr="007B2F1D">
              <w:rPr>
                <w:rFonts w:ascii="Tahoma" w:hAnsi="Tahoma" w:cs="Tahoma"/>
                <w:bCs/>
                <w:sz w:val="20"/>
              </w:rPr>
              <w:t>obyvatelstvo,</w:t>
            </w:r>
          </w:p>
          <w:p w:rsidR="00226C6B" w:rsidRDefault="00226C6B" w:rsidP="00226C6B">
            <w:pPr>
              <w:pStyle w:val="Odstavecseseznamem"/>
              <w:numPr>
                <w:ilvl w:val="0"/>
                <w:numId w:val="26"/>
              </w:numPr>
              <w:ind w:left="800" w:hanging="143"/>
              <w:jc w:val="both"/>
              <w:rPr>
                <w:rFonts w:ascii="Tahoma" w:hAnsi="Tahoma" w:cs="Tahoma"/>
                <w:sz w:val="20"/>
              </w:rPr>
            </w:pPr>
            <w:r w:rsidRPr="00B12E4E">
              <w:rPr>
                <w:rFonts w:ascii="Tahoma" w:hAnsi="Tahoma" w:cs="Tahoma"/>
                <w:sz w:val="20"/>
              </w:rPr>
              <w:t>GDA 2 - přenosný detektor plynů</w:t>
            </w:r>
            <w:r w:rsidRPr="00FC507D">
              <w:rPr>
                <w:rFonts w:ascii="Tahoma" w:hAnsi="Tahoma" w:cs="Tahoma"/>
                <w:sz w:val="20"/>
              </w:rPr>
              <w:t>, určen speciálně pro detekci a</w:t>
            </w:r>
            <w:r>
              <w:rPr>
                <w:rFonts w:ascii="Tahoma" w:hAnsi="Tahoma" w:cs="Tahoma"/>
                <w:sz w:val="20"/>
              </w:rPr>
              <w:t> </w:t>
            </w:r>
            <w:r w:rsidRPr="00FC507D">
              <w:rPr>
                <w:rFonts w:ascii="Tahoma" w:hAnsi="Tahoma" w:cs="Tahoma"/>
                <w:sz w:val="20"/>
              </w:rPr>
              <w:t>kontrolu nejznámějších nebezpečných plynů včetně bojových</w:t>
            </w:r>
            <w:r>
              <w:rPr>
                <w:rFonts w:ascii="Tahoma" w:hAnsi="Tahoma" w:cs="Tahoma"/>
                <w:sz w:val="20"/>
              </w:rPr>
              <w:t>,</w:t>
            </w:r>
          </w:p>
          <w:p w:rsidR="00226C6B" w:rsidRDefault="00226C6B" w:rsidP="00226C6B">
            <w:pPr>
              <w:pStyle w:val="Odstavecseseznamem"/>
              <w:numPr>
                <w:ilvl w:val="0"/>
                <w:numId w:val="26"/>
              </w:numPr>
              <w:ind w:left="800" w:hanging="143"/>
              <w:jc w:val="both"/>
              <w:rPr>
                <w:rFonts w:ascii="Tahoma" w:hAnsi="Tahoma" w:cs="Tahoma"/>
                <w:sz w:val="20"/>
              </w:rPr>
            </w:pPr>
            <w:proofErr w:type="spellStart"/>
            <w:r w:rsidRPr="007B2F1D">
              <w:rPr>
                <w:rFonts w:ascii="Tahoma" w:hAnsi="Tahoma" w:cs="Tahoma"/>
                <w:sz w:val="20"/>
              </w:rPr>
              <w:t>FirstDefender</w:t>
            </w:r>
            <w:proofErr w:type="spellEnd"/>
            <w:r w:rsidRPr="007B2F1D">
              <w:rPr>
                <w:rFonts w:ascii="Tahoma" w:hAnsi="Tahoma" w:cs="Tahoma"/>
                <w:sz w:val="20"/>
              </w:rPr>
              <w:t xml:space="preserve"> - přenosný </w:t>
            </w:r>
            <w:proofErr w:type="spellStart"/>
            <w:r w:rsidRPr="007B2F1D">
              <w:rPr>
                <w:rFonts w:ascii="Tahoma" w:hAnsi="Tahoma" w:cs="Tahoma"/>
                <w:sz w:val="20"/>
              </w:rPr>
              <w:t>Ramanův</w:t>
            </w:r>
            <w:proofErr w:type="spellEnd"/>
            <w:r w:rsidRPr="007B2F1D">
              <w:rPr>
                <w:rFonts w:ascii="Tahoma" w:hAnsi="Tahoma" w:cs="Tahoma"/>
                <w:sz w:val="20"/>
              </w:rPr>
              <w:t xml:space="preserve"> spektrometr, </w:t>
            </w:r>
            <w:r>
              <w:rPr>
                <w:rFonts w:ascii="Tahoma" w:hAnsi="Tahoma" w:cs="Tahoma"/>
                <w:sz w:val="20"/>
              </w:rPr>
              <w:t>u</w:t>
            </w:r>
            <w:r w:rsidRPr="007B2F1D">
              <w:rPr>
                <w:rFonts w:ascii="Tahoma" w:hAnsi="Tahoma" w:cs="Tahoma"/>
                <w:sz w:val="20"/>
              </w:rPr>
              <w:t>rčen</w:t>
            </w:r>
            <w:r>
              <w:rPr>
                <w:rFonts w:ascii="Tahoma" w:hAnsi="Tahoma" w:cs="Tahoma"/>
                <w:sz w:val="20"/>
              </w:rPr>
              <w:t>ý</w:t>
            </w:r>
            <w:r w:rsidRPr="007B2F1D">
              <w:rPr>
                <w:rFonts w:ascii="Tahoma" w:hAnsi="Tahoma" w:cs="Tahoma"/>
                <w:sz w:val="20"/>
              </w:rPr>
              <w:t xml:space="preserve"> k identifikaci neznámých pevných látek, kapalin, prášků, gelů a</w:t>
            </w:r>
            <w:r>
              <w:rPr>
                <w:rFonts w:ascii="Tahoma" w:hAnsi="Tahoma" w:cs="Tahoma"/>
                <w:sz w:val="20"/>
              </w:rPr>
              <w:t> </w:t>
            </w:r>
            <w:r w:rsidRPr="007B2F1D">
              <w:rPr>
                <w:rFonts w:ascii="Tahoma" w:hAnsi="Tahoma" w:cs="Tahoma"/>
                <w:sz w:val="20"/>
              </w:rPr>
              <w:t xml:space="preserve">pastovitých hmot. Identifikuje organické, anorganické látky, výbušniny, drogy. Přístroj změří </w:t>
            </w:r>
            <w:proofErr w:type="spellStart"/>
            <w:r w:rsidRPr="007B2F1D">
              <w:rPr>
                <w:rFonts w:ascii="Tahoma" w:hAnsi="Tahoma" w:cs="Tahoma"/>
                <w:sz w:val="20"/>
              </w:rPr>
              <w:t>Ramanovo</w:t>
            </w:r>
            <w:proofErr w:type="spellEnd"/>
            <w:r w:rsidRPr="007B2F1D">
              <w:rPr>
                <w:rFonts w:ascii="Tahoma" w:hAnsi="Tahoma" w:cs="Tahoma"/>
                <w:sz w:val="20"/>
              </w:rPr>
              <w:t xml:space="preserve"> spektrum analyzované látky a</w:t>
            </w:r>
            <w:r>
              <w:rPr>
                <w:rFonts w:ascii="Tahoma" w:hAnsi="Tahoma" w:cs="Tahoma"/>
                <w:sz w:val="20"/>
              </w:rPr>
              <w:t> </w:t>
            </w:r>
            <w:r w:rsidRPr="007B2F1D">
              <w:rPr>
                <w:rFonts w:ascii="Tahoma" w:hAnsi="Tahoma" w:cs="Tahoma"/>
                <w:sz w:val="20"/>
              </w:rPr>
              <w:t>provede identifikaci na</w:t>
            </w:r>
            <w:r>
              <w:rPr>
                <w:rFonts w:ascii="Tahoma" w:hAnsi="Tahoma" w:cs="Tahoma"/>
                <w:sz w:val="20"/>
              </w:rPr>
              <w:t> </w:t>
            </w:r>
            <w:r w:rsidRPr="007B2F1D">
              <w:rPr>
                <w:rFonts w:ascii="Tahoma" w:hAnsi="Tahoma" w:cs="Tahoma"/>
                <w:sz w:val="20"/>
              </w:rPr>
              <w:t>základě jeho porovnání se spektry uloženými v knihovně,</w:t>
            </w:r>
          </w:p>
          <w:p w:rsidR="00226C6B" w:rsidRPr="00692496" w:rsidRDefault="00226C6B" w:rsidP="00226C6B">
            <w:pPr>
              <w:pStyle w:val="Odstavecseseznamem"/>
              <w:numPr>
                <w:ilvl w:val="0"/>
                <w:numId w:val="26"/>
              </w:numPr>
              <w:ind w:left="800" w:hanging="143"/>
              <w:jc w:val="both"/>
              <w:rPr>
                <w:rFonts w:ascii="Tahoma" w:hAnsi="Tahoma" w:cs="Tahoma"/>
                <w:sz w:val="20"/>
              </w:rPr>
            </w:pPr>
            <w:proofErr w:type="spellStart"/>
            <w:r w:rsidRPr="00692496">
              <w:rPr>
                <w:rFonts w:ascii="Tahoma" w:hAnsi="Tahoma" w:cs="Tahoma"/>
                <w:sz w:val="20"/>
              </w:rPr>
              <w:t>TrueDefender</w:t>
            </w:r>
            <w:proofErr w:type="spellEnd"/>
            <w:r w:rsidRPr="00692496">
              <w:rPr>
                <w:rFonts w:ascii="Tahoma" w:hAnsi="Tahoma" w:cs="Tahoma"/>
                <w:sz w:val="20"/>
              </w:rPr>
              <w:t xml:space="preserve"> - </w:t>
            </w:r>
            <w:r>
              <w:rPr>
                <w:rFonts w:ascii="Tahoma" w:hAnsi="Tahoma" w:cs="Tahoma"/>
                <w:sz w:val="20"/>
              </w:rPr>
              <w:t>p</w:t>
            </w:r>
            <w:r w:rsidRPr="00692496">
              <w:rPr>
                <w:rFonts w:ascii="Tahoma" w:hAnsi="Tahoma" w:cs="Tahoma"/>
                <w:sz w:val="20"/>
              </w:rPr>
              <w:t xml:space="preserve">řenosný </w:t>
            </w:r>
            <w:r>
              <w:rPr>
                <w:rFonts w:ascii="Tahoma" w:hAnsi="Tahoma" w:cs="Tahoma"/>
                <w:sz w:val="20"/>
              </w:rPr>
              <w:t>infračervený</w:t>
            </w:r>
            <w:r w:rsidRPr="00692496">
              <w:rPr>
                <w:rFonts w:ascii="Tahoma" w:hAnsi="Tahoma" w:cs="Tahoma"/>
                <w:sz w:val="20"/>
              </w:rPr>
              <w:t xml:space="preserve"> spektrometr, určen</w:t>
            </w:r>
            <w:r>
              <w:rPr>
                <w:rFonts w:ascii="Tahoma" w:hAnsi="Tahoma" w:cs="Tahoma"/>
                <w:sz w:val="20"/>
              </w:rPr>
              <w:t>ý</w:t>
            </w:r>
            <w:r w:rsidRPr="00692496">
              <w:rPr>
                <w:rFonts w:ascii="Tahoma" w:hAnsi="Tahoma" w:cs="Tahoma"/>
                <w:sz w:val="20"/>
              </w:rPr>
              <w:t xml:space="preserve"> k identifikaci neznámých pevných látek, kapalin, prášků, gelů a</w:t>
            </w:r>
            <w:r>
              <w:rPr>
                <w:rFonts w:ascii="Tahoma" w:hAnsi="Tahoma" w:cs="Tahoma"/>
                <w:sz w:val="20"/>
              </w:rPr>
              <w:t> </w:t>
            </w:r>
            <w:r w:rsidRPr="00692496">
              <w:rPr>
                <w:rFonts w:ascii="Tahoma" w:hAnsi="Tahoma" w:cs="Tahoma"/>
                <w:sz w:val="20"/>
              </w:rPr>
              <w:t>pastovitých hmot. Identifikuje organické, anorganické látky, výbušniny, drogy. Přístroj naměřené spektrum porovná se spektry v knihovně a provede identifikaci látky.</w:t>
            </w:r>
          </w:p>
          <w:p w:rsidR="00226C6B" w:rsidRDefault="00226C6B" w:rsidP="000B6B77">
            <w:pPr>
              <w:jc w:val="both"/>
              <w:rPr>
                <w:rFonts w:ascii="Tahoma" w:hAnsi="Tahoma" w:cs="Tahoma"/>
                <w:sz w:val="20"/>
              </w:rPr>
            </w:pPr>
          </w:p>
          <w:p w:rsidR="00226C6B" w:rsidRPr="006B555D" w:rsidRDefault="00226C6B" w:rsidP="00B54C03">
            <w:pPr>
              <w:jc w:val="both"/>
              <w:rPr>
                <w:rFonts w:ascii="Tahoma" w:hAnsi="Tahoma" w:cs="Tahoma"/>
                <w:sz w:val="20"/>
              </w:rPr>
            </w:pPr>
            <w:r>
              <w:rPr>
                <w:rFonts w:ascii="Tahoma" w:hAnsi="Tahoma" w:cs="Tahoma"/>
                <w:sz w:val="20"/>
              </w:rPr>
              <w:t>Moravskoslezský kraj nakoupí ochranné filtry, speciální měřící techniku</w:t>
            </w:r>
            <w:r w:rsidRPr="005F097F">
              <w:rPr>
                <w:rFonts w:ascii="Tahoma" w:hAnsi="Tahoma" w:cs="Tahoma"/>
                <w:sz w:val="20"/>
              </w:rPr>
              <w:t>,</w:t>
            </w:r>
            <w:r>
              <w:rPr>
                <w:rFonts w:ascii="Tahoma" w:hAnsi="Tahoma" w:cs="Tahoma"/>
                <w:sz w:val="20"/>
              </w:rPr>
              <w:t xml:space="preserve"> případně jiné prostředky na ochranu obyvatel a následně bude orgánům kraje předložen návrh na jejich darování České republice - Hasičskému záchrannému sboru Moravskoslezského kraje.</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lastRenderedPageBreak/>
              <w:t>3.</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Forma použití:</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jc w:val="both"/>
              <w:rPr>
                <w:rFonts w:ascii="Tahoma" w:hAnsi="Tahoma" w:cs="Tahoma"/>
                <w:sz w:val="20"/>
              </w:rPr>
            </w:pPr>
            <w:r>
              <w:rPr>
                <w:rFonts w:ascii="Tahoma" w:hAnsi="Tahoma" w:cs="Tahoma"/>
                <w:sz w:val="20"/>
              </w:rPr>
              <w:t>Výdaj kraje</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Pr="006B555D" w:rsidRDefault="00226C6B" w:rsidP="000B6B77">
            <w:pPr>
              <w:rPr>
                <w:rFonts w:ascii="Tahoma" w:hAnsi="Tahoma" w:cs="Tahoma"/>
                <w:b/>
                <w:bCs/>
                <w:sz w:val="20"/>
              </w:rPr>
            </w:pPr>
            <w:r w:rsidRPr="006B555D">
              <w:rPr>
                <w:rFonts w:ascii="Tahoma" w:hAnsi="Tahoma" w:cs="Tahoma"/>
                <w:b/>
                <w:bCs/>
                <w:sz w:val="20"/>
              </w:rPr>
              <w:t>spolufinancování:</w:t>
            </w:r>
          </w:p>
          <w:p w:rsidR="00226C6B" w:rsidRPr="006B555D" w:rsidRDefault="00226C6B" w:rsidP="000B6B77">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Období realizace akce:</w:t>
            </w:r>
          </w:p>
          <w:p w:rsidR="00226C6B" w:rsidRPr="006B555D" w:rsidRDefault="00226C6B" w:rsidP="000B6B77">
            <w:pPr>
              <w:rPr>
                <w:rFonts w:ascii="Tahoma" w:hAnsi="Tahoma" w:cs="Tahoma"/>
                <w:b/>
                <w:bCs/>
                <w:sz w:val="20"/>
              </w:rPr>
            </w:pPr>
          </w:p>
        </w:tc>
        <w:tc>
          <w:tcPr>
            <w:tcW w:w="6378"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6B555D" w:rsidRDefault="00226C6B" w:rsidP="000B6B77">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B54C03" w:rsidRDefault="00B54C03" w:rsidP="00B54C03"/>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Default="00226C6B" w:rsidP="000B6B77">
            <w:pPr>
              <w:jc w:val="center"/>
              <w:rPr>
                <w:rFonts w:ascii="Tahoma" w:hAnsi="Tahoma" w:cs="Tahoma"/>
              </w:rPr>
            </w:pPr>
            <w:r w:rsidRPr="009105CF">
              <w:rPr>
                <w:rFonts w:ascii="Tahoma" w:hAnsi="Tahoma" w:cs="Tahoma"/>
              </w:rPr>
              <w:t>1</w:t>
            </w:r>
          </w:p>
          <w:p w:rsidR="00226C6B" w:rsidRPr="00C70B46" w:rsidRDefault="00226C6B" w:rsidP="000B6B77">
            <w:pPr>
              <w:jc w:val="center"/>
              <w:rPr>
                <w:rFonts w:ascii="Tahoma" w:hAnsi="Tahoma" w:cs="Tahoma"/>
                <w:highlight w:val="yellow"/>
              </w:rPr>
            </w:pPr>
            <w:r>
              <w:rPr>
                <w:rFonts w:ascii="Tahoma" w:hAnsi="Tahoma" w:cs="Tahoma"/>
              </w:rPr>
              <w:t>5</w:t>
            </w:r>
          </w:p>
        </w:tc>
        <w:tc>
          <w:tcPr>
            <w:tcW w:w="7856" w:type="dxa"/>
          </w:tcPr>
          <w:p w:rsidR="00226C6B" w:rsidRDefault="00226C6B" w:rsidP="000B6B77">
            <w:pPr>
              <w:pStyle w:val="Nadpis4"/>
              <w:rPr>
                <w:rFonts w:ascii="Tahoma" w:hAnsi="Tahoma" w:cs="Tahoma"/>
                <w:sz w:val="24"/>
              </w:rPr>
            </w:pPr>
            <w:r w:rsidRPr="009105CF">
              <w:rPr>
                <w:rFonts w:ascii="Tahoma" w:hAnsi="Tahoma" w:cs="Tahoma"/>
                <w:sz w:val="24"/>
              </w:rPr>
              <w:t>Odbor kancelář hejtmana kraje</w:t>
            </w:r>
          </w:p>
          <w:p w:rsidR="00226C6B" w:rsidRPr="00F5703B" w:rsidRDefault="00226C6B" w:rsidP="000B6B77">
            <w:pPr>
              <w:rPr>
                <w:highlight w:val="yellow"/>
              </w:rPr>
            </w:pPr>
            <w:r w:rsidRPr="00F5703B">
              <w:rPr>
                <w:rFonts w:ascii="Tahoma" w:hAnsi="Tahoma" w:cs="Tahoma"/>
              </w:rPr>
              <w:t>Odbor informatiky</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Zajištění činnosti krizového štábu</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Pr>
                <w:rFonts w:ascii="Tahoma" w:hAnsi="Tahoma" w:cs="Tahoma"/>
                <w:sz w:val="20"/>
              </w:rPr>
              <w:t>0122</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9105CF" w:rsidRDefault="00226C6B" w:rsidP="000B6B77">
            <w:pPr>
              <w:jc w:val="center"/>
              <w:rPr>
                <w:rFonts w:ascii="Tahoma" w:hAnsi="Tahoma" w:cs="Tahoma"/>
                <w:sz w:val="20"/>
              </w:rPr>
            </w:pPr>
            <w:r>
              <w:rPr>
                <w:rFonts w:ascii="Tahoma" w:hAnsi="Tahoma" w:cs="Tahoma"/>
                <w:sz w:val="20"/>
              </w:rPr>
              <w:t>5273</w:t>
            </w:r>
          </w:p>
        </w:tc>
        <w:tc>
          <w:tcPr>
            <w:tcW w:w="5387" w:type="dxa"/>
            <w:tcBorders>
              <w:top w:val="single" w:sz="4" w:space="0" w:color="auto"/>
              <w:left w:val="single" w:sz="4" w:space="0" w:color="auto"/>
              <w:bottom w:val="single" w:sz="4" w:space="0" w:color="auto"/>
              <w:right w:val="nil"/>
            </w:tcBorders>
          </w:tcPr>
          <w:p w:rsidR="00226C6B" w:rsidRPr="009105CF" w:rsidRDefault="00226C6B" w:rsidP="000B6B77">
            <w:pPr>
              <w:rPr>
                <w:rFonts w:ascii="Tahoma" w:hAnsi="Tahoma" w:cs="Tahoma"/>
                <w:sz w:val="20"/>
              </w:rPr>
            </w:pPr>
            <w:r>
              <w:rPr>
                <w:rFonts w:ascii="Tahoma" w:hAnsi="Tahoma" w:cs="Tahoma"/>
                <w:sz w:val="20"/>
              </w:rPr>
              <w:t>Ostatní správa v oblasti krizového řízení</w:t>
            </w:r>
          </w:p>
        </w:tc>
        <w:tc>
          <w:tcPr>
            <w:tcW w:w="1402" w:type="dxa"/>
            <w:tcBorders>
              <w:top w:val="single" w:sz="4" w:space="0" w:color="auto"/>
              <w:left w:val="nil"/>
              <w:bottom w:val="single" w:sz="4" w:space="0" w:color="auto"/>
              <w:right w:val="single" w:sz="4" w:space="0" w:color="auto"/>
            </w:tcBorders>
          </w:tcPr>
          <w:p w:rsidR="00226C6B" w:rsidRPr="00C70B46" w:rsidRDefault="00226C6B" w:rsidP="000B6B77">
            <w:pPr>
              <w:jc w:val="right"/>
              <w:rPr>
                <w:rFonts w:ascii="Tahoma" w:hAnsi="Tahoma" w:cs="Tahoma"/>
                <w:sz w:val="20"/>
                <w:highlight w:val="yellow"/>
              </w:rPr>
            </w:pPr>
          </w:p>
        </w:tc>
      </w:tr>
      <w:tr w:rsidR="00226C6B" w:rsidRPr="0057277F"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5271E5" w:rsidRDefault="00226C6B" w:rsidP="000B6B77">
            <w:pPr>
              <w:rPr>
                <w:rFonts w:ascii="Tahoma" w:hAnsi="Tahoma" w:cs="Tahoma"/>
                <w:b/>
                <w:bCs/>
                <w:sz w:val="20"/>
              </w:rPr>
            </w:pPr>
            <w:r w:rsidRPr="005271E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Pr="005271E5" w:rsidRDefault="00226C6B" w:rsidP="000B6B77">
            <w:pPr>
              <w:jc w:val="center"/>
              <w:rPr>
                <w:rFonts w:ascii="Tahoma" w:hAnsi="Tahoma" w:cs="Tahoma"/>
                <w:sz w:val="20"/>
              </w:rPr>
            </w:pPr>
            <w:r w:rsidRPr="005271E5">
              <w:rPr>
                <w:rFonts w:ascii="Tahoma" w:hAnsi="Tahoma" w:cs="Tahoma"/>
                <w:sz w:val="20"/>
              </w:rPr>
              <w:t>5132</w:t>
            </w:r>
          </w:p>
          <w:p w:rsidR="00226C6B" w:rsidRPr="005271E5" w:rsidRDefault="00226C6B" w:rsidP="000B6B77">
            <w:pPr>
              <w:jc w:val="center"/>
              <w:rPr>
                <w:rFonts w:ascii="Tahoma" w:hAnsi="Tahoma" w:cs="Tahoma"/>
                <w:sz w:val="20"/>
              </w:rPr>
            </w:pPr>
            <w:r w:rsidRPr="005271E5">
              <w:rPr>
                <w:rFonts w:ascii="Tahoma" w:hAnsi="Tahoma" w:cs="Tahoma"/>
                <w:sz w:val="20"/>
              </w:rPr>
              <w:t>5137</w:t>
            </w:r>
          </w:p>
          <w:p w:rsidR="00226C6B" w:rsidRPr="005271E5" w:rsidRDefault="00226C6B" w:rsidP="000B6B77">
            <w:pPr>
              <w:jc w:val="center"/>
              <w:rPr>
                <w:rFonts w:ascii="Tahoma" w:hAnsi="Tahoma" w:cs="Tahoma"/>
                <w:sz w:val="20"/>
              </w:rPr>
            </w:pPr>
            <w:r w:rsidRPr="005271E5">
              <w:rPr>
                <w:rFonts w:ascii="Tahoma" w:hAnsi="Tahoma" w:cs="Tahoma"/>
                <w:sz w:val="20"/>
              </w:rPr>
              <w:t>5139</w:t>
            </w:r>
          </w:p>
          <w:p w:rsidR="00226C6B" w:rsidRPr="005271E5" w:rsidRDefault="00226C6B" w:rsidP="000B6B77">
            <w:pPr>
              <w:jc w:val="center"/>
              <w:rPr>
                <w:rFonts w:ascii="Tahoma" w:hAnsi="Tahoma" w:cs="Tahoma"/>
                <w:sz w:val="20"/>
              </w:rPr>
            </w:pPr>
            <w:r w:rsidRPr="005271E5">
              <w:rPr>
                <w:rFonts w:ascii="Tahoma" w:hAnsi="Tahoma" w:cs="Tahoma"/>
                <w:sz w:val="20"/>
              </w:rPr>
              <w:t>5168</w:t>
            </w:r>
          </w:p>
          <w:p w:rsidR="00226C6B" w:rsidRPr="005271E5" w:rsidRDefault="00226C6B" w:rsidP="000B6B77">
            <w:pPr>
              <w:jc w:val="center"/>
              <w:rPr>
                <w:rFonts w:ascii="Tahoma" w:hAnsi="Tahoma" w:cs="Tahoma"/>
                <w:sz w:val="20"/>
              </w:rPr>
            </w:pPr>
          </w:p>
          <w:p w:rsidR="00226C6B" w:rsidRPr="005271E5" w:rsidRDefault="00226C6B" w:rsidP="000B6B77">
            <w:pPr>
              <w:jc w:val="center"/>
              <w:rPr>
                <w:rFonts w:ascii="Tahoma" w:hAnsi="Tahoma" w:cs="Tahoma"/>
                <w:sz w:val="20"/>
              </w:rPr>
            </w:pPr>
            <w:r w:rsidRPr="005271E5">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226C6B" w:rsidRPr="005271E5" w:rsidRDefault="00226C6B" w:rsidP="000B6B77">
            <w:pPr>
              <w:rPr>
                <w:rFonts w:ascii="Tahoma" w:hAnsi="Tahoma" w:cs="Tahoma"/>
                <w:sz w:val="20"/>
              </w:rPr>
            </w:pPr>
            <w:r w:rsidRPr="005271E5">
              <w:rPr>
                <w:rFonts w:ascii="Tahoma" w:hAnsi="Tahoma" w:cs="Tahoma"/>
                <w:sz w:val="20"/>
              </w:rPr>
              <w:t>Ochranné pomůcky</w:t>
            </w:r>
          </w:p>
          <w:p w:rsidR="00226C6B" w:rsidRPr="005271E5" w:rsidRDefault="00226C6B" w:rsidP="000B6B77">
            <w:pPr>
              <w:rPr>
                <w:rFonts w:ascii="Tahoma" w:hAnsi="Tahoma" w:cs="Tahoma"/>
                <w:sz w:val="20"/>
              </w:rPr>
            </w:pPr>
            <w:r w:rsidRPr="005271E5">
              <w:rPr>
                <w:rFonts w:ascii="Tahoma" w:hAnsi="Tahoma" w:cs="Tahoma"/>
                <w:sz w:val="20"/>
              </w:rPr>
              <w:t>Drobný hmotný dlouhodobý majetek</w:t>
            </w:r>
          </w:p>
          <w:p w:rsidR="00226C6B" w:rsidRPr="005271E5" w:rsidRDefault="00226C6B" w:rsidP="000B6B77">
            <w:pPr>
              <w:rPr>
                <w:rFonts w:ascii="Tahoma" w:hAnsi="Tahoma" w:cs="Tahoma"/>
                <w:sz w:val="20"/>
              </w:rPr>
            </w:pPr>
            <w:r w:rsidRPr="005271E5">
              <w:rPr>
                <w:rFonts w:ascii="Tahoma" w:hAnsi="Tahoma" w:cs="Tahoma"/>
                <w:sz w:val="20"/>
              </w:rPr>
              <w:t>Nákup materiálu jinde nezařazený</w:t>
            </w:r>
          </w:p>
          <w:p w:rsidR="00226C6B" w:rsidRPr="005271E5" w:rsidRDefault="00226C6B" w:rsidP="000B6B77">
            <w:pPr>
              <w:rPr>
                <w:rFonts w:ascii="Tahoma" w:hAnsi="Tahoma" w:cs="Tahoma"/>
                <w:sz w:val="20"/>
              </w:rPr>
            </w:pPr>
            <w:r w:rsidRPr="005271E5">
              <w:rPr>
                <w:rFonts w:ascii="Tahoma" w:hAnsi="Tahoma" w:cs="Tahoma"/>
                <w:sz w:val="20"/>
              </w:rPr>
              <w:t>Zpracování dat a služby související s informačními a komunikačními technologiemi</w:t>
            </w:r>
          </w:p>
          <w:p w:rsidR="00226C6B" w:rsidRPr="005271E5" w:rsidRDefault="00226C6B" w:rsidP="000B6B77">
            <w:pPr>
              <w:rPr>
                <w:rFonts w:ascii="Tahoma" w:hAnsi="Tahoma" w:cs="Tahoma"/>
                <w:sz w:val="20"/>
              </w:rPr>
            </w:pPr>
            <w:r w:rsidRPr="005271E5">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226C6B" w:rsidRPr="005271E5" w:rsidRDefault="00226C6B" w:rsidP="000B6B77">
            <w:pPr>
              <w:jc w:val="right"/>
              <w:rPr>
                <w:rFonts w:ascii="Tahoma" w:hAnsi="Tahoma" w:cs="Tahoma"/>
                <w:sz w:val="20"/>
              </w:rPr>
            </w:pPr>
            <w:r w:rsidRPr="005271E5">
              <w:rPr>
                <w:rFonts w:ascii="Tahoma" w:hAnsi="Tahoma" w:cs="Tahoma"/>
                <w:sz w:val="20"/>
              </w:rPr>
              <w:t>25</w:t>
            </w:r>
          </w:p>
          <w:p w:rsidR="00226C6B" w:rsidRPr="005271E5" w:rsidRDefault="00226C6B" w:rsidP="000B6B77">
            <w:pPr>
              <w:jc w:val="right"/>
              <w:rPr>
                <w:rFonts w:ascii="Tahoma" w:hAnsi="Tahoma" w:cs="Tahoma"/>
                <w:sz w:val="20"/>
              </w:rPr>
            </w:pPr>
            <w:r w:rsidRPr="005271E5">
              <w:rPr>
                <w:rFonts w:ascii="Tahoma" w:hAnsi="Tahoma" w:cs="Tahoma"/>
                <w:sz w:val="20"/>
              </w:rPr>
              <w:t>40</w:t>
            </w:r>
          </w:p>
          <w:p w:rsidR="00226C6B" w:rsidRPr="005271E5" w:rsidRDefault="00226C6B" w:rsidP="000B6B77">
            <w:pPr>
              <w:jc w:val="right"/>
              <w:rPr>
                <w:rFonts w:ascii="Tahoma" w:hAnsi="Tahoma" w:cs="Tahoma"/>
                <w:sz w:val="20"/>
              </w:rPr>
            </w:pPr>
            <w:r w:rsidRPr="005271E5">
              <w:rPr>
                <w:rFonts w:ascii="Tahoma" w:hAnsi="Tahoma" w:cs="Tahoma"/>
                <w:sz w:val="20"/>
              </w:rPr>
              <w:t>10</w:t>
            </w:r>
          </w:p>
          <w:p w:rsidR="00226C6B" w:rsidRPr="005271E5" w:rsidRDefault="00226C6B" w:rsidP="000B6B77">
            <w:pPr>
              <w:jc w:val="right"/>
              <w:rPr>
                <w:rFonts w:ascii="Tahoma" w:hAnsi="Tahoma" w:cs="Tahoma"/>
                <w:sz w:val="20"/>
              </w:rPr>
            </w:pPr>
          </w:p>
          <w:p w:rsidR="00226C6B" w:rsidRPr="005271E5" w:rsidRDefault="00226C6B" w:rsidP="000B6B77">
            <w:pPr>
              <w:jc w:val="right"/>
              <w:rPr>
                <w:rFonts w:ascii="Tahoma" w:hAnsi="Tahoma" w:cs="Tahoma"/>
                <w:sz w:val="20"/>
              </w:rPr>
            </w:pPr>
            <w:r w:rsidRPr="005271E5">
              <w:rPr>
                <w:rFonts w:ascii="Tahoma" w:hAnsi="Tahoma" w:cs="Tahoma"/>
                <w:sz w:val="20"/>
              </w:rPr>
              <w:t>70</w:t>
            </w:r>
          </w:p>
          <w:p w:rsidR="00226C6B" w:rsidRPr="00393630" w:rsidRDefault="00226C6B" w:rsidP="000B6B77">
            <w:pPr>
              <w:jc w:val="right"/>
              <w:rPr>
                <w:rFonts w:ascii="Tahoma" w:hAnsi="Tahoma" w:cs="Tahoma"/>
                <w:sz w:val="20"/>
              </w:rPr>
            </w:pPr>
            <w:r w:rsidRPr="005271E5">
              <w:rPr>
                <w:rFonts w:ascii="Tahoma" w:hAnsi="Tahoma" w:cs="Tahoma"/>
                <w:sz w:val="20"/>
              </w:rPr>
              <w:t>15</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120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120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160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160</w:t>
            </w:r>
          </w:p>
        </w:tc>
      </w:tr>
    </w:tbl>
    <w:p w:rsidR="00226C6B" w:rsidRDefault="00226C6B" w:rsidP="00226C6B">
      <w:pPr>
        <w:rPr>
          <w:rFonts w:ascii="Tahoma" w:hAnsi="Tahoma" w:cs="Tahoma"/>
          <w:sz w:val="20"/>
        </w:rPr>
      </w:pPr>
    </w:p>
    <w:p w:rsidR="00B54C03" w:rsidRPr="001B1334" w:rsidRDefault="00B54C03"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1.</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Zákonná úprava: </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Zkladntext"/>
              <w:jc w:val="both"/>
              <w:rPr>
                <w:rFonts w:ascii="Tahoma" w:hAnsi="Tahoma" w:cs="Tahoma"/>
                <w:sz w:val="20"/>
                <w:szCs w:val="20"/>
              </w:rPr>
            </w:pPr>
            <w:r>
              <w:rPr>
                <w:rFonts w:ascii="Tahoma" w:hAnsi="Tahoma" w:cs="Tahoma"/>
                <w:sz w:val="20"/>
                <w:szCs w:val="20"/>
              </w:rPr>
              <w:t>Zákon č. 240/2000 Sb., o krizovém řízení a o změně některých zákonů (krizový zákon), ve znění pozdějších předpisů, usnesení vlády České republiky č. 112/2004 Sb., o komplexní koncepci vládního utajeného spojení.</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2.</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Zdůvodnění akce</w:t>
            </w:r>
          </w:p>
          <w:p w:rsidR="00226C6B" w:rsidRPr="006B555D" w:rsidRDefault="00226C6B" w:rsidP="000B6B77">
            <w:pPr>
              <w:rPr>
                <w:rFonts w:ascii="Tahoma" w:hAnsi="Tahoma" w:cs="Tahoma"/>
                <w:b/>
                <w:bCs/>
                <w:sz w:val="20"/>
              </w:rPr>
            </w:pPr>
            <w:r w:rsidRPr="006B555D">
              <w:rPr>
                <w:rFonts w:ascii="Tahoma" w:hAnsi="Tahoma" w:cs="Tahoma"/>
                <w:b/>
                <w:bCs/>
                <w:sz w:val="20"/>
              </w:rPr>
              <w:t>- cíle akce:</w:t>
            </w:r>
          </w:p>
          <w:p w:rsidR="00226C6B" w:rsidRPr="006B555D"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Pr>
                <w:rFonts w:ascii="Tahoma" w:hAnsi="Tahoma" w:cs="Tahoma"/>
                <w:sz w:val="20"/>
              </w:rPr>
              <w:t xml:space="preserve">Nákup drobného materiálu a </w:t>
            </w:r>
            <w:proofErr w:type="spellStart"/>
            <w:r>
              <w:rPr>
                <w:rFonts w:ascii="Tahoma" w:hAnsi="Tahoma" w:cs="Tahoma"/>
                <w:sz w:val="20"/>
              </w:rPr>
              <w:t>tablet</w:t>
            </w:r>
            <w:r w:rsidR="00374F11">
              <w:rPr>
                <w:rFonts w:ascii="Tahoma" w:hAnsi="Tahoma" w:cs="Tahoma"/>
                <w:sz w:val="20"/>
              </w:rPr>
              <w:t>ů</w:t>
            </w:r>
            <w:proofErr w:type="spellEnd"/>
            <w:r>
              <w:rPr>
                <w:rFonts w:ascii="Tahoma" w:hAnsi="Tahoma" w:cs="Tahoma"/>
                <w:sz w:val="20"/>
              </w:rPr>
              <w:t xml:space="preserve"> pro potřebu pracovníků oddělení krizového řízení, zařazených do krizového štábu kraje, vybavení členů bezpečnostní rady a krizového štábu kraje ochrannými pomůckami a</w:t>
            </w:r>
            <w:r w:rsidR="00374F11">
              <w:rPr>
                <w:rFonts w:ascii="Tahoma" w:hAnsi="Tahoma" w:cs="Tahoma"/>
                <w:sz w:val="20"/>
              </w:rPr>
              <w:t> </w:t>
            </w:r>
            <w:r>
              <w:rPr>
                <w:rFonts w:ascii="Tahoma" w:hAnsi="Tahoma" w:cs="Tahoma"/>
                <w:sz w:val="20"/>
              </w:rPr>
              <w:t>zajištění pohoštění.</w:t>
            </w:r>
          </w:p>
          <w:p w:rsidR="00226C6B" w:rsidRPr="00374F11" w:rsidRDefault="00226C6B" w:rsidP="000B6B77">
            <w:pPr>
              <w:jc w:val="both"/>
              <w:rPr>
                <w:rFonts w:ascii="Tahoma" w:hAnsi="Tahoma" w:cs="Tahoma"/>
                <w:b/>
                <w:sz w:val="20"/>
              </w:rPr>
            </w:pPr>
            <w:r>
              <w:rPr>
                <w:rFonts w:ascii="Tahoma" w:hAnsi="Tahoma" w:cs="Tahoma"/>
                <w:sz w:val="20"/>
              </w:rPr>
              <w:t xml:space="preserve">Zabezpečení přístupu do Informačního systému NSRK (Národní systém reakce na krize) a </w:t>
            </w:r>
            <w:r w:rsidRPr="00374F11">
              <w:rPr>
                <w:rFonts w:ascii="Tahoma" w:hAnsi="Tahoma" w:cs="Tahoma"/>
                <w:sz w:val="20"/>
              </w:rPr>
              <w:t>podpora GIS.</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226C6B" w:rsidRDefault="00226C6B" w:rsidP="000B6B77">
            <w:pPr>
              <w:rPr>
                <w:rFonts w:ascii="Tahoma" w:hAnsi="Tahoma" w:cs="Tahoma"/>
                <w:b/>
                <w:bCs/>
                <w:sz w:val="20"/>
              </w:rPr>
            </w:pPr>
            <w:r w:rsidRPr="006B555D">
              <w:rPr>
                <w:rFonts w:ascii="Tahoma" w:hAnsi="Tahoma" w:cs="Tahoma"/>
                <w:b/>
                <w:bCs/>
                <w:sz w:val="20"/>
              </w:rPr>
              <w:t>Forma použití:</w:t>
            </w:r>
          </w:p>
          <w:p w:rsidR="00B54C03" w:rsidRPr="006B555D" w:rsidRDefault="00B54C03" w:rsidP="000B6B77">
            <w:pPr>
              <w:rPr>
                <w:rFonts w:ascii="Tahoma" w:hAnsi="Tahoma" w:cs="Tahoma"/>
                <w:b/>
                <w:bCs/>
                <w:sz w:val="20"/>
              </w:rPr>
            </w:pPr>
          </w:p>
        </w:tc>
        <w:tc>
          <w:tcPr>
            <w:tcW w:w="6378" w:type="dxa"/>
          </w:tcPr>
          <w:p w:rsidR="00226C6B" w:rsidRPr="006B555D" w:rsidRDefault="00226C6B" w:rsidP="00B54C03">
            <w:pPr>
              <w:jc w:val="both"/>
              <w:rPr>
                <w:rFonts w:ascii="Tahoma" w:hAnsi="Tahoma" w:cs="Tahoma"/>
                <w:sz w:val="20"/>
              </w:rPr>
            </w:pPr>
            <w:r>
              <w:rPr>
                <w:rFonts w:ascii="Tahoma" w:hAnsi="Tahoma" w:cs="Tahoma"/>
                <w:sz w:val="20"/>
              </w:rPr>
              <w:t>Výdaj kraje</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B54C03" w:rsidRPr="006B555D" w:rsidRDefault="00B54C03" w:rsidP="000B6B77">
            <w:pPr>
              <w:rPr>
                <w:rFonts w:ascii="Tahoma" w:hAnsi="Tahoma" w:cs="Tahoma"/>
                <w:sz w:val="20"/>
              </w:rPr>
            </w:pPr>
          </w:p>
        </w:tc>
        <w:tc>
          <w:tcPr>
            <w:tcW w:w="6378" w:type="dxa"/>
          </w:tcPr>
          <w:p w:rsidR="00226C6B" w:rsidRPr="006B555D" w:rsidRDefault="00226C6B" w:rsidP="00B54C03">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Období realizace akce:</w:t>
            </w:r>
          </w:p>
          <w:p w:rsidR="00226C6B" w:rsidRPr="006B555D" w:rsidRDefault="00226C6B" w:rsidP="000B6B77">
            <w:pPr>
              <w:rPr>
                <w:rFonts w:ascii="Tahoma" w:hAnsi="Tahoma" w:cs="Tahoma"/>
                <w:b/>
                <w:bCs/>
                <w:sz w:val="20"/>
              </w:rPr>
            </w:pPr>
          </w:p>
        </w:tc>
        <w:tc>
          <w:tcPr>
            <w:tcW w:w="6378"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6B555D" w:rsidRDefault="00226C6B" w:rsidP="000B6B77">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B54C03" w:rsidRDefault="00B54C03" w:rsidP="00B54C03"/>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56" w:type="dxa"/>
          </w:tcPr>
          <w:p w:rsidR="00226C6B" w:rsidRPr="00F5703B" w:rsidRDefault="00226C6B" w:rsidP="000B6B77">
            <w:pPr>
              <w:pStyle w:val="Nadpis4"/>
              <w:rPr>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Odborná příprava orgánů krizového řízení</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Pr>
                <w:rFonts w:ascii="Tahoma" w:hAnsi="Tahoma" w:cs="Tahoma"/>
                <w:sz w:val="20"/>
              </w:rPr>
              <w:t>0123</w:t>
            </w:r>
          </w:p>
        </w:tc>
      </w:tr>
    </w:tbl>
    <w:p w:rsidR="00226C6B" w:rsidRPr="001B1334" w:rsidRDefault="00226C6B" w:rsidP="00226C6B">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0"/>
        <w:gridCol w:w="1018"/>
        <w:gridCol w:w="5316"/>
        <w:gridCol w:w="1515"/>
      </w:tblGrid>
      <w:tr w:rsidR="00226C6B" w:rsidRPr="001B1334" w:rsidTr="000B6B77">
        <w:trPr>
          <w:trHeight w:val="397"/>
        </w:trPr>
        <w:tc>
          <w:tcPr>
            <w:tcW w:w="1360"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18" w:type="dxa"/>
            <w:tcBorders>
              <w:top w:val="single" w:sz="4" w:space="0" w:color="auto"/>
              <w:left w:val="single" w:sz="4" w:space="0" w:color="auto"/>
              <w:bottom w:val="single" w:sz="4" w:space="0" w:color="auto"/>
              <w:right w:val="single" w:sz="4" w:space="0" w:color="auto"/>
            </w:tcBorders>
          </w:tcPr>
          <w:p w:rsidR="00226C6B" w:rsidRPr="009105CF" w:rsidRDefault="00226C6B" w:rsidP="000B6B77">
            <w:pPr>
              <w:jc w:val="center"/>
              <w:rPr>
                <w:rFonts w:ascii="Tahoma" w:hAnsi="Tahoma" w:cs="Tahoma"/>
                <w:sz w:val="20"/>
              </w:rPr>
            </w:pPr>
            <w:r>
              <w:rPr>
                <w:rFonts w:ascii="Tahoma" w:hAnsi="Tahoma" w:cs="Tahoma"/>
                <w:sz w:val="20"/>
              </w:rPr>
              <w:t>5279</w:t>
            </w:r>
          </w:p>
        </w:tc>
        <w:tc>
          <w:tcPr>
            <w:tcW w:w="5316" w:type="dxa"/>
            <w:tcBorders>
              <w:top w:val="single" w:sz="4" w:space="0" w:color="auto"/>
              <w:left w:val="single" w:sz="4" w:space="0" w:color="auto"/>
              <w:bottom w:val="single" w:sz="4" w:space="0" w:color="auto"/>
              <w:right w:val="nil"/>
            </w:tcBorders>
          </w:tcPr>
          <w:p w:rsidR="00226C6B" w:rsidRPr="009105CF" w:rsidRDefault="00226C6B" w:rsidP="000B6B77">
            <w:pPr>
              <w:rPr>
                <w:rFonts w:ascii="Tahoma" w:hAnsi="Tahoma" w:cs="Tahoma"/>
                <w:sz w:val="20"/>
              </w:rPr>
            </w:pPr>
            <w:r>
              <w:rPr>
                <w:rFonts w:ascii="Tahoma" w:hAnsi="Tahoma" w:cs="Tahoma"/>
                <w:sz w:val="20"/>
              </w:rPr>
              <w:t>Záležitosti krizového řízení jinde nezařazené</w:t>
            </w:r>
          </w:p>
        </w:tc>
        <w:tc>
          <w:tcPr>
            <w:tcW w:w="1515" w:type="dxa"/>
            <w:tcBorders>
              <w:top w:val="single" w:sz="4" w:space="0" w:color="auto"/>
              <w:left w:val="nil"/>
              <w:bottom w:val="single" w:sz="4" w:space="0" w:color="auto"/>
              <w:right w:val="single" w:sz="4" w:space="0" w:color="auto"/>
            </w:tcBorders>
          </w:tcPr>
          <w:p w:rsidR="00226C6B" w:rsidRPr="00C70B46" w:rsidRDefault="00226C6B" w:rsidP="000B6B77">
            <w:pPr>
              <w:jc w:val="right"/>
              <w:rPr>
                <w:rFonts w:ascii="Tahoma" w:hAnsi="Tahoma" w:cs="Tahoma"/>
                <w:sz w:val="20"/>
                <w:highlight w:val="yellow"/>
              </w:rPr>
            </w:pPr>
          </w:p>
        </w:tc>
      </w:tr>
      <w:tr w:rsidR="00226C6B" w:rsidRPr="0057277F" w:rsidTr="000B6B77">
        <w:trPr>
          <w:trHeight w:val="743"/>
        </w:trPr>
        <w:tc>
          <w:tcPr>
            <w:tcW w:w="1360"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Položka</w:t>
            </w:r>
          </w:p>
        </w:tc>
        <w:tc>
          <w:tcPr>
            <w:tcW w:w="1018" w:type="dxa"/>
            <w:tcBorders>
              <w:top w:val="single" w:sz="4" w:space="0" w:color="auto"/>
              <w:left w:val="single" w:sz="4" w:space="0" w:color="auto"/>
              <w:bottom w:val="single" w:sz="4" w:space="0" w:color="auto"/>
              <w:right w:val="single" w:sz="4" w:space="0" w:color="auto"/>
            </w:tcBorders>
          </w:tcPr>
          <w:p w:rsidR="00226C6B" w:rsidRDefault="00226C6B" w:rsidP="000B6B77">
            <w:pPr>
              <w:jc w:val="center"/>
              <w:rPr>
                <w:rFonts w:ascii="Tahoma" w:hAnsi="Tahoma" w:cs="Tahoma"/>
                <w:sz w:val="20"/>
              </w:rPr>
            </w:pPr>
            <w:r>
              <w:rPr>
                <w:rFonts w:ascii="Tahoma" w:hAnsi="Tahoma" w:cs="Tahoma"/>
                <w:sz w:val="20"/>
              </w:rPr>
              <w:t>5139</w:t>
            </w:r>
          </w:p>
          <w:p w:rsidR="00226C6B" w:rsidRDefault="00226C6B" w:rsidP="000B6B77">
            <w:pPr>
              <w:jc w:val="center"/>
              <w:rPr>
                <w:rFonts w:ascii="Tahoma" w:hAnsi="Tahoma" w:cs="Tahoma"/>
                <w:sz w:val="20"/>
              </w:rPr>
            </w:pPr>
            <w:r>
              <w:rPr>
                <w:rFonts w:ascii="Tahoma" w:hAnsi="Tahoma" w:cs="Tahoma"/>
                <w:sz w:val="20"/>
              </w:rPr>
              <w:t>5164</w:t>
            </w:r>
          </w:p>
          <w:p w:rsidR="00226C6B" w:rsidRPr="009105CF" w:rsidRDefault="00226C6B" w:rsidP="000B6B77">
            <w:pPr>
              <w:jc w:val="center"/>
              <w:rPr>
                <w:rFonts w:ascii="Tahoma" w:hAnsi="Tahoma" w:cs="Tahoma"/>
                <w:sz w:val="20"/>
              </w:rPr>
            </w:pPr>
            <w:r>
              <w:rPr>
                <w:rFonts w:ascii="Tahoma" w:hAnsi="Tahoma" w:cs="Tahoma"/>
                <w:sz w:val="20"/>
              </w:rPr>
              <w:t>5175</w:t>
            </w:r>
          </w:p>
        </w:tc>
        <w:tc>
          <w:tcPr>
            <w:tcW w:w="5316" w:type="dxa"/>
            <w:tcBorders>
              <w:top w:val="single" w:sz="4" w:space="0" w:color="auto"/>
              <w:left w:val="single" w:sz="4" w:space="0" w:color="auto"/>
              <w:bottom w:val="single" w:sz="4" w:space="0" w:color="auto"/>
              <w:right w:val="nil"/>
            </w:tcBorders>
          </w:tcPr>
          <w:p w:rsidR="00226C6B" w:rsidRDefault="00226C6B" w:rsidP="000B6B77">
            <w:pPr>
              <w:rPr>
                <w:rFonts w:ascii="Tahoma" w:hAnsi="Tahoma" w:cs="Tahoma"/>
                <w:sz w:val="20"/>
              </w:rPr>
            </w:pPr>
            <w:r>
              <w:rPr>
                <w:rFonts w:ascii="Tahoma" w:hAnsi="Tahoma" w:cs="Tahoma"/>
                <w:sz w:val="20"/>
              </w:rPr>
              <w:t>Nákup materiálu jinde nezařazený</w:t>
            </w:r>
          </w:p>
          <w:p w:rsidR="00226C6B" w:rsidRDefault="00226C6B" w:rsidP="000B6B77">
            <w:pPr>
              <w:rPr>
                <w:rFonts w:ascii="Tahoma" w:hAnsi="Tahoma" w:cs="Tahoma"/>
                <w:sz w:val="20"/>
              </w:rPr>
            </w:pPr>
            <w:r>
              <w:rPr>
                <w:rFonts w:ascii="Tahoma" w:hAnsi="Tahoma" w:cs="Tahoma"/>
                <w:sz w:val="20"/>
              </w:rPr>
              <w:t>Nájemné</w:t>
            </w:r>
          </w:p>
          <w:p w:rsidR="00226C6B" w:rsidRPr="009105CF" w:rsidRDefault="00226C6B" w:rsidP="000B6B77">
            <w:pPr>
              <w:rPr>
                <w:rFonts w:ascii="Tahoma" w:hAnsi="Tahoma" w:cs="Tahoma"/>
                <w:sz w:val="20"/>
              </w:rPr>
            </w:pPr>
            <w:r>
              <w:rPr>
                <w:rFonts w:ascii="Tahoma" w:hAnsi="Tahoma" w:cs="Tahoma"/>
                <w:sz w:val="20"/>
              </w:rPr>
              <w:t>Pohoštění</w:t>
            </w:r>
          </w:p>
        </w:tc>
        <w:tc>
          <w:tcPr>
            <w:tcW w:w="1515"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r>
              <w:rPr>
                <w:rFonts w:ascii="Tahoma" w:hAnsi="Tahoma" w:cs="Tahoma"/>
                <w:sz w:val="20"/>
              </w:rPr>
              <w:t>10</w:t>
            </w:r>
          </w:p>
          <w:p w:rsidR="00226C6B" w:rsidRDefault="00226C6B" w:rsidP="000B6B77">
            <w:pPr>
              <w:jc w:val="right"/>
              <w:rPr>
                <w:rFonts w:ascii="Tahoma" w:hAnsi="Tahoma" w:cs="Tahoma"/>
                <w:sz w:val="20"/>
              </w:rPr>
            </w:pPr>
            <w:r>
              <w:rPr>
                <w:rFonts w:ascii="Tahoma" w:hAnsi="Tahoma" w:cs="Tahoma"/>
                <w:sz w:val="20"/>
              </w:rPr>
              <w:t>30</w:t>
            </w:r>
          </w:p>
          <w:p w:rsidR="00226C6B" w:rsidRPr="0057277F" w:rsidRDefault="00226C6B" w:rsidP="00B54C03">
            <w:pPr>
              <w:jc w:val="right"/>
              <w:rPr>
                <w:rFonts w:ascii="Tahoma" w:hAnsi="Tahoma" w:cs="Tahoma"/>
                <w:sz w:val="20"/>
              </w:rPr>
            </w:pPr>
            <w:r>
              <w:rPr>
                <w:rFonts w:ascii="Tahoma" w:hAnsi="Tahoma" w:cs="Tahoma"/>
                <w:sz w:val="20"/>
              </w:rPr>
              <w:t>80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120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120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120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120</w:t>
            </w:r>
          </w:p>
        </w:tc>
      </w:tr>
    </w:tbl>
    <w:p w:rsidR="00226C6B" w:rsidRDefault="00226C6B" w:rsidP="00226C6B">
      <w:pPr>
        <w:rPr>
          <w:rFonts w:ascii="Tahoma" w:hAnsi="Tahoma" w:cs="Tahoma"/>
          <w:sz w:val="20"/>
        </w:rPr>
      </w:pPr>
    </w:p>
    <w:p w:rsidR="00B54C03" w:rsidRPr="001B1334" w:rsidRDefault="00B54C03"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1.</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Zákonná úprava: </w:t>
            </w:r>
          </w:p>
          <w:p w:rsidR="00226C6B" w:rsidRPr="006B555D" w:rsidRDefault="00226C6B" w:rsidP="000B6B77">
            <w:pPr>
              <w:rPr>
                <w:rFonts w:ascii="Tahoma" w:hAnsi="Tahoma" w:cs="Tahoma"/>
                <w:b/>
                <w:bCs/>
                <w:sz w:val="20"/>
              </w:rPr>
            </w:pPr>
          </w:p>
        </w:tc>
        <w:tc>
          <w:tcPr>
            <w:tcW w:w="6378" w:type="dxa"/>
          </w:tcPr>
          <w:p w:rsidR="00226C6B" w:rsidRPr="006B555D" w:rsidRDefault="00226C6B" w:rsidP="00B54C03">
            <w:pPr>
              <w:pStyle w:val="Zkladntext"/>
              <w:spacing w:after="240"/>
              <w:rPr>
                <w:rFonts w:ascii="Tahoma" w:hAnsi="Tahoma" w:cs="Tahoma"/>
                <w:sz w:val="20"/>
                <w:szCs w:val="20"/>
              </w:rPr>
            </w:pPr>
            <w:r>
              <w:rPr>
                <w:rFonts w:ascii="Tahoma" w:hAnsi="Tahoma" w:cs="Tahoma"/>
                <w:sz w:val="20"/>
                <w:szCs w:val="20"/>
              </w:rPr>
              <w:t>Zákon č. 240/2000 Sb., o krizovém řízení a o změně některých zákonů (krizový zákon), ve znění pozdějších předpisů.</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2.</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Zdůvodnění akce</w:t>
            </w:r>
          </w:p>
          <w:p w:rsidR="00226C6B" w:rsidRPr="006B555D" w:rsidRDefault="00226C6B" w:rsidP="000B6B77">
            <w:pPr>
              <w:rPr>
                <w:rFonts w:ascii="Tahoma" w:hAnsi="Tahoma" w:cs="Tahoma"/>
                <w:b/>
                <w:bCs/>
                <w:sz w:val="20"/>
              </w:rPr>
            </w:pPr>
            <w:r w:rsidRPr="006B555D">
              <w:rPr>
                <w:rFonts w:ascii="Tahoma" w:hAnsi="Tahoma" w:cs="Tahoma"/>
                <w:b/>
                <w:bCs/>
                <w:sz w:val="20"/>
              </w:rPr>
              <w:t>- cíle akce:</w:t>
            </w:r>
          </w:p>
          <w:p w:rsidR="00226C6B" w:rsidRPr="006B555D"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Pr>
                <w:rFonts w:ascii="Tahoma" w:hAnsi="Tahoma" w:cs="Tahoma"/>
                <w:sz w:val="20"/>
              </w:rPr>
              <w:t>Školení pracovníků krizového řízení obcí s rozšířenou působností a pověřených obcí, odborná příprava tajemníků bezpečnostních rad obcí s rozšířenou působností, příprava členů stálé pracovní skupiny krizového štábu kraje.</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226C6B" w:rsidRDefault="00226C6B" w:rsidP="000B6B77">
            <w:pPr>
              <w:rPr>
                <w:rFonts w:ascii="Tahoma" w:hAnsi="Tahoma" w:cs="Tahoma"/>
                <w:b/>
                <w:bCs/>
                <w:sz w:val="20"/>
              </w:rPr>
            </w:pPr>
            <w:r w:rsidRPr="006B555D">
              <w:rPr>
                <w:rFonts w:ascii="Tahoma" w:hAnsi="Tahoma" w:cs="Tahoma"/>
                <w:b/>
                <w:bCs/>
                <w:sz w:val="20"/>
              </w:rPr>
              <w:t>Forma použití:</w:t>
            </w:r>
          </w:p>
          <w:p w:rsidR="00B54C03" w:rsidRPr="006B555D" w:rsidRDefault="00B54C03" w:rsidP="000B6B77">
            <w:pPr>
              <w:rPr>
                <w:rFonts w:ascii="Tahoma" w:hAnsi="Tahoma" w:cs="Tahoma"/>
                <w:b/>
                <w:bCs/>
                <w:sz w:val="20"/>
              </w:rPr>
            </w:pPr>
          </w:p>
        </w:tc>
        <w:tc>
          <w:tcPr>
            <w:tcW w:w="6378" w:type="dxa"/>
          </w:tcPr>
          <w:p w:rsidR="00226C6B" w:rsidRPr="006B555D" w:rsidRDefault="00226C6B" w:rsidP="00B54C03">
            <w:pPr>
              <w:jc w:val="both"/>
              <w:rPr>
                <w:rFonts w:ascii="Tahoma" w:hAnsi="Tahoma" w:cs="Tahoma"/>
                <w:sz w:val="20"/>
              </w:rPr>
            </w:pPr>
            <w:r>
              <w:rPr>
                <w:rFonts w:ascii="Tahoma" w:hAnsi="Tahoma" w:cs="Tahoma"/>
                <w:sz w:val="20"/>
              </w:rPr>
              <w:t>Výdaj kraje</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B54C03" w:rsidRPr="006B555D" w:rsidRDefault="00B54C03" w:rsidP="000B6B77">
            <w:pPr>
              <w:rPr>
                <w:rFonts w:ascii="Tahoma" w:hAnsi="Tahoma" w:cs="Tahoma"/>
                <w:sz w:val="20"/>
              </w:rPr>
            </w:pPr>
          </w:p>
        </w:tc>
        <w:tc>
          <w:tcPr>
            <w:tcW w:w="6378" w:type="dxa"/>
          </w:tcPr>
          <w:p w:rsidR="00226C6B" w:rsidRPr="006B555D" w:rsidRDefault="00226C6B" w:rsidP="00B54C03">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Období realizace akce:</w:t>
            </w:r>
          </w:p>
          <w:p w:rsidR="00226C6B" w:rsidRPr="006B555D" w:rsidRDefault="00226C6B" w:rsidP="000B6B77">
            <w:pPr>
              <w:rPr>
                <w:rFonts w:ascii="Tahoma" w:hAnsi="Tahoma" w:cs="Tahoma"/>
                <w:b/>
                <w:bCs/>
                <w:sz w:val="20"/>
              </w:rPr>
            </w:pPr>
          </w:p>
        </w:tc>
        <w:tc>
          <w:tcPr>
            <w:tcW w:w="6378"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6B555D" w:rsidRDefault="00226C6B" w:rsidP="000B6B77">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B54C03" w:rsidRDefault="00B54C03" w:rsidP="00B54C03"/>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765"/>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765"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722"/>
        <w:gridCol w:w="1276"/>
        <w:gridCol w:w="783"/>
      </w:tblGrid>
      <w:tr w:rsidR="00226C6B" w:rsidRPr="001B1334" w:rsidTr="000B6B77">
        <w:tc>
          <w:tcPr>
            <w:tcW w:w="1361"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722" w:type="dxa"/>
          </w:tcPr>
          <w:p w:rsidR="00226C6B" w:rsidRPr="001B1334" w:rsidRDefault="00226C6B" w:rsidP="000B6B77">
            <w:pPr>
              <w:pStyle w:val="Nadpis4"/>
              <w:rPr>
                <w:rFonts w:ascii="Tahoma" w:hAnsi="Tahoma" w:cs="Tahoma"/>
                <w:sz w:val="24"/>
              </w:rPr>
            </w:pPr>
            <w:r>
              <w:rPr>
                <w:rFonts w:ascii="Tahoma" w:hAnsi="Tahoma" w:cs="Tahoma"/>
                <w:sz w:val="24"/>
              </w:rPr>
              <w:t>Podpora obcím a organizacím na úseku bezpečnosti a Integrovaného záchranného systému (IZS)</w:t>
            </w:r>
          </w:p>
        </w:tc>
        <w:tc>
          <w:tcPr>
            <w:tcW w:w="1276"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783" w:type="dxa"/>
          </w:tcPr>
          <w:p w:rsidR="00226C6B" w:rsidRPr="003050AB" w:rsidRDefault="00226C6B" w:rsidP="000B6B77">
            <w:pPr>
              <w:jc w:val="right"/>
              <w:rPr>
                <w:rFonts w:ascii="Tahoma" w:hAnsi="Tahoma" w:cs="Tahoma"/>
                <w:sz w:val="20"/>
              </w:rPr>
            </w:pPr>
            <w:r>
              <w:rPr>
                <w:rFonts w:ascii="Tahoma" w:hAnsi="Tahoma" w:cs="Tahoma"/>
                <w:sz w:val="20"/>
              </w:rPr>
              <w:t>0124</w:t>
            </w:r>
          </w:p>
        </w:tc>
      </w:tr>
    </w:tbl>
    <w:p w:rsidR="00226C6B" w:rsidRPr="001B1334" w:rsidRDefault="00226C6B" w:rsidP="00226C6B">
      <w:pPr>
        <w:rPr>
          <w:rFonts w:ascii="Tahoma" w:hAnsi="Tahoma" w:cs="Tahoma"/>
          <w:sz w:val="2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345"/>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9105CF" w:rsidRDefault="00226C6B" w:rsidP="000B6B77">
            <w:pPr>
              <w:jc w:val="center"/>
              <w:rPr>
                <w:rFonts w:ascii="Tahoma" w:hAnsi="Tahoma" w:cs="Tahoma"/>
                <w:sz w:val="20"/>
              </w:rPr>
            </w:pPr>
            <w:r w:rsidRPr="009105CF">
              <w:rPr>
                <w:rFonts w:ascii="Tahoma" w:hAnsi="Tahoma" w:cs="Tahoma"/>
                <w:sz w:val="20"/>
              </w:rPr>
              <w:t>52</w:t>
            </w:r>
            <w:r>
              <w:rPr>
                <w:rFonts w:ascii="Tahoma" w:hAnsi="Tahoma" w:cs="Tahoma"/>
                <w:sz w:val="20"/>
              </w:rPr>
              <w:t>79</w:t>
            </w:r>
          </w:p>
        </w:tc>
        <w:tc>
          <w:tcPr>
            <w:tcW w:w="5387" w:type="dxa"/>
            <w:tcBorders>
              <w:top w:val="single" w:sz="4" w:space="0" w:color="auto"/>
              <w:left w:val="single" w:sz="4" w:space="0" w:color="auto"/>
              <w:bottom w:val="single" w:sz="4" w:space="0" w:color="auto"/>
              <w:right w:val="nil"/>
            </w:tcBorders>
          </w:tcPr>
          <w:p w:rsidR="00226C6B" w:rsidRPr="009105CF" w:rsidRDefault="00226C6B" w:rsidP="000B6B77">
            <w:pPr>
              <w:rPr>
                <w:rFonts w:ascii="Tahoma" w:hAnsi="Tahoma" w:cs="Tahoma"/>
                <w:sz w:val="20"/>
              </w:rPr>
            </w:pPr>
            <w:r>
              <w:rPr>
                <w:rFonts w:ascii="Tahoma" w:hAnsi="Tahoma" w:cs="Tahoma"/>
                <w:sz w:val="20"/>
              </w:rPr>
              <w:t>Záležitosti krizového řízení jinde nezařazené</w:t>
            </w:r>
          </w:p>
        </w:tc>
        <w:tc>
          <w:tcPr>
            <w:tcW w:w="1345" w:type="dxa"/>
            <w:tcBorders>
              <w:top w:val="single" w:sz="4" w:space="0" w:color="auto"/>
              <w:left w:val="nil"/>
              <w:bottom w:val="single" w:sz="4" w:space="0" w:color="auto"/>
              <w:right w:val="single" w:sz="4" w:space="0" w:color="auto"/>
            </w:tcBorders>
          </w:tcPr>
          <w:p w:rsidR="00226C6B" w:rsidRPr="00C70B46" w:rsidRDefault="00226C6B" w:rsidP="000B6B77">
            <w:pPr>
              <w:jc w:val="right"/>
              <w:rPr>
                <w:rFonts w:ascii="Tahoma" w:hAnsi="Tahoma" w:cs="Tahoma"/>
                <w:sz w:val="20"/>
                <w:highlight w:val="yellow"/>
              </w:rPr>
            </w:pPr>
          </w:p>
        </w:tc>
      </w:tr>
      <w:tr w:rsidR="00226C6B" w:rsidRPr="0057277F"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Default="00226C6B" w:rsidP="000B6B77">
            <w:pPr>
              <w:jc w:val="center"/>
              <w:rPr>
                <w:rFonts w:ascii="Tahoma" w:hAnsi="Tahoma" w:cs="Tahoma"/>
                <w:sz w:val="20"/>
              </w:rPr>
            </w:pPr>
            <w:r>
              <w:rPr>
                <w:rFonts w:ascii="Tahoma" w:hAnsi="Tahoma" w:cs="Tahoma"/>
                <w:sz w:val="20"/>
              </w:rPr>
              <w:t>5221</w:t>
            </w:r>
          </w:p>
          <w:p w:rsidR="00226C6B" w:rsidRDefault="00226C6B" w:rsidP="000B6B77">
            <w:pPr>
              <w:jc w:val="center"/>
              <w:rPr>
                <w:rFonts w:ascii="Tahoma" w:hAnsi="Tahoma" w:cs="Tahoma"/>
                <w:sz w:val="20"/>
              </w:rPr>
            </w:pPr>
            <w:r>
              <w:rPr>
                <w:rFonts w:ascii="Tahoma" w:hAnsi="Tahoma" w:cs="Tahoma"/>
                <w:sz w:val="20"/>
              </w:rPr>
              <w:t>5222</w:t>
            </w:r>
          </w:p>
          <w:p w:rsidR="00226C6B" w:rsidRDefault="00226C6B" w:rsidP="000B6B77">
            <w:pPr>
              <w:jc w:val="center"/>
              <w:rPr>
                <w:rFonts w:ascii="Tahoma" w:hAnsi="Tahoma" w:cs="Tahoma"/>
                <w:sz w:val="20"/>
              </w:rPr>
            </w:pPr>
            <w:r>
              <w:rPr>
                <w:rFonts w:ascii="Tahoma" w:hAnsi="Tahoma" w:cs="Tahoma"/>
                <w:sz w:val="20"/>
              </w:rPr>
              <w:t>5321</w:t>
            </w:r>
          </w:p>
          <w:p w:rsidR="00226C6B" w:rsidRPr="009105CF" w:rsidRDefault="00226C6B" w:rsidP="000B6B77">
            <w:pPr>
              <w:jc w:val="center"/>
              <w:rPr>
                <w:rFonts w:ascii="Tahoma" w:hAnsi="Tahoma" w:cs="Tahoma"/>
                <w:sz w:val="20"/>
              </w:rPr>
            </w:pPr>
            <w:r>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226C6B" w:rsidRDefault="00226C6B" w:rsidP="000B6B77">
            <w:pPr>
              <w:rPr>
                <w:rFonts w:ascii="Tahoma" w:hAnsi="Tahoma" w:cs="Tahoma"/>
                <w:sz w:val="20"/>
              </w:rPr>
            </w:pPr>
            <w:r>
              <w:rPr>
                <w:rFonts w:ascii="Tahoma" w:hAnsi="Tahoma" w:cs="Tahoma"/>
                <w:sz w:val="20"/>
              </w:rPr>
              <w:t>Neinvestiční transfery obecně prospěšným společnostem</w:t>
            </w:r>
          </w:p>
          <w:p w:rsidR="00226C6B" w:rsidRDefault="00226C6B" w:rsidP="000B6B77">
            <w:pPr>
              <w:rPr>
                <w:rFonts w:ascii="Tahoma" w:hAnsi="Tahoma" w:cs="Tahoma"/>
                <w:sz w:val="20"/>
              </w:rPr>
            </w:pPr>
            <w:r>
              <w:rPr>
                <w:rFonts w:ascii="Tahoma" w:hAnsi="Tahoma" w:cs="Tahoma"/>
                <w:sz w:val="20"/>
              </w:rPr>
              <w:t>Neinvestiční transfery spolkům</w:t>
            </w:r>
          </w:p>
          <w:p w:rsidR="00226C6B" w:rsidRDefault="00226C6B" w:rsidP="000B6B77">
            <w:pPr>
              <w:rPr>
                <w:rFonts w:ascii="Tahoma" w:hAnsi="Tahoma" w:cs="Tahoma"/>
                <w:sz w:val="20"/>
              </w:rPr>
            </w:pPr>
            <w:r>
              <w:rPr>
                <w:rFonts w:ascii="Tahoma" w:hAnsi="Tahoma" w:cs="Tahoma"/>
                <w:sz w:val="20"/>
              </w:rPr>
              <w:t>Neinvestiční transfery obcím</w:t>
            </w:r>
          </w:p>
          <w:p w:rsidR="00226C6B" w:rsidRPr="009105CF" w:rsidRDefault="00226C6B" w:rsidP="000B6B77">
            <w:pPr>
              <w:rPr>
                <w:rFonts w:ascii="Tahoma" w:hAnsi="Tahoma" w:cs="Tahoma"/>
                <w:sz w:val="20"/>
              </w:rPr>
            </w:pPr>
            <w:r>
              <w:rPr>
                <w:rFonts w:ascii="Tahoma" w:hAnsi="Tahoma" w:cs="Tahoma"/>
                <w:sz w:val="20"/>
              </w:rPr>
              <w:t>Investiční transfery obcím</w:t>
            </w:r>
          </w:p>
        </w:tc>
        <w:tc>
          <w:tcPr>
            <w:tcW w:w="1345"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r>
              <w:rPr>
                <w:rFonts w:ascii="Tahoma" w:hAnsi="Tahoma" w:cs="Tahoma"/>
                <w:sz w:val="20"/>
              </w:rPr>
              <w:t>300</w:t>
            </w:r>
          </w:p>
          <w:p w:rsidR="00226C6B" w:rsidRDefault="00226C6B" w:rsidP="000B6B77">
            <w:pPr>
              <w:jc w:val="right"/>
              <w:rPr>
                <w:rFonts w:ascii="Tahoma" w:hAnsi="Tahoma" w:cs="Tahoma"/>
                <w:sz w:val="20"/>
              </w:rPr>
            </w:pPr>
            <w:r>
              <w:rPr>
                <w:rFonts w:ascii="Tahoma" w:hAnsi="Tahoma" w:cs="Tahoma"/>
                <w:sz w:val="20"/>
              </w:rPr>
              <w:t>750</w:t>
            </w:r>
          </w:p>
          <w:p w:rsidR="00226C6B" w:rsidRDefault="00226C6B" w:rsidP="000B6B77">
            <w:pPr>
              <w:jc w:val="right"/>
              <w:rPr>
                <w:rFonts w:ascii="Tahoma" w:hAnsi="Tahoma" w:cs="Tahoma"/>
                <w:sz w:val="20"/>
              </w:rPr>
            </w:pPr>
            <w:r>
              <w:rPr>
                <w:rFonts w:ascii="Tahoma" w:hAnsi="Tahoma" w:cs="Tahoma"/>
                <w:sz w:val="20"/>
              </w:rPr>
              <w:t>1 330</w:t>
            </w:r>
          </w:p>
          <w:p w:rsidR="00226C6B" w:rsidRPr="0057277F" w:rsidRDefault="00226C6B" w:rsidP="000B6B77">
            <w:pPr>
              <w:jc w:val="right"/>
              <w:rPr>
                <w:rFonts w:ascii="Tahoma" w:hAnsi="Tahoma" w:cs="Tahoma"/>
                <w:sz w:val="20"/>
              </w:rPr>
            </w:pPr>
            <w:r>
              <w:rPr>
                <w:rFonts w:ascii="Tahoma" w:hAnsi="Tahoma" w:cs="Tahoma"/>
                <w:sz w:val="20"/>
              </w:rPr>
              <w:t>5 000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7 000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9 715</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7 380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7 380</w:t>
            </w:r>
          </w:p>
        </w:tc>
      </w:tr>
    </w:tbl>
    <w:p w:rsidR="00226C6B" w:rsidRDefault="00226C6B" w:rsidP="00226C6B">
      <w:pPr>
        <w:rPr>
          <w:rFonts w:ascii="Tahoma" w:hAnsi="Tahoma" w:cs="Tahoma"/>
          <w:sz w:val="20"/>
        </w:rPr>
      </w:pPr>
    </w:p>
    <w:p w:rsidR="00B54C03" w:rsidRPr="001B1334" w:rsidRDefault="00B54C03" w:rsidP="00226C6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1.</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Zákonná úprava: </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Zkladntext"/>
              <w:jc w:val="both"/>
              <w:rPr>
                <w:rFonts w:ascii="Tahoma" w:hAnsi="Tahoma" w:cs="Tahoma"/>
                <w:sz w:val="20"/>
                <w:szCs w:val="20"/>
              </w:rPr>
            </w:pPr>
            <w:r>
              <w:rPr>
                <w:rFonts w:ascii="Tahoma" w:hAnsi="Tahoma" w:cs="Tahoma"/>
                <w:sz w:val="20"/>
                <w:szCs w:val="20"/>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2.</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Zdůvodnění akce</w:t>
            </w:r>
          </w:p>
          <w:p w:rsidR="00226C6B" w:rsidRPr="006B555D" w:rsidRDefault="00226C6B" w:rsidP="000B6B77">
            <w:pPr>
              <w:rPr>
                <w:rFonts w:ascii="Tahoma" w:hAnsi="Tahoma" w:cs="Tahoma"/>
                <w:b/>
                <w:bCs/>
                <w:sz w:val="20"/>
              </w:rPr>
            </w:pPr>
            <w:r w:rsidRPr="006B555D">
              <w:rPr>
                <w:rFonts w:ascii="Tahoma" w:hAnsi="Tahoma" w:cs="Tahoma"/>
                <w:b/>
                <w:bCs/>
                <w:sz w:val="20"/>
              </w:rPr>
              <w:t>- cíle akce:</w:t>
            </w:r>
          </w:p>
          <w:p w:rsidR="00226C6B" w:rsidRPr="006B555D"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Pr>
                <w:rFonts w:ascii="Tahoma" w:hAnsi="Tahoma" w:cs="Tahoma"/>
                <w:sz w:val="20"/>
              </w:rPr>
              <w:t>Poskytnutí neinvestičních dotací v celkové výši 1.050 tis. Kč obecně prospěšným společnostem, spolkům a dalším organizacím. Předpokládá se poskytnutí dotací Horské službě, Oblastnímu spolku Českého červeného kříže Ostrava a Místním skupinám vodní záchranné služby v Moravskoslezském kraji.</w:t>
            </w:r>
          </w:p>
          <w:p w:rsidR="00226C6B" w:rsidRDefault="00226C6B" w:rsidP="000B6B77">
            <w:pPr>
              <w:jc w:val="both"/>
              <w:rPr>
                <w:rFonts w:ascii="Tahoma" w:hAnsi="Tahoma" w:cs="Tahoma"/>
                <w:sz w:val="20"/>
              </w:rPr>
            </w:pPr>
            <w:r>
              <w:rPr>
                <w:rFonts w:ascii="Tahoma" w:hAnsi="Tahoma" w:cs="Tahoma"/>
                <w:sz w:val="20"/>
              </w:rPr>
              <w:t xml:space="preserve">Poskytnutí neinvestičních dotací ve výši 1.330 tis. Kč a investičních dotací </w:t>
            </w:r>
            <w:r w:rsidR="004F5408">
              <w:rPr>
                <w:rFonts w:ascii="Tahoma" w:hAnsi="Tahoma" w:cs="Tahoma"/>
                <w:sz w:val="20"/>
              </w:rPr>
              <w:t xml:space="preserve">ve výši 5.000 tis. Kč </w:t>
            </w:r>
            <w:r>
              <w:rPr>
                <w:rFonts w:ascii="Tahoma" w:hAnsi="Tahoma" w:cs="Tahoma"/>
                <w:sz w:val="20"/>
              </w:rPr>
              <w:t>obcím Moravskoslezského kraje.</w:t>
            </w:r>
          </w:p>
          <w:p w:rsidR="00226C6B" w:rsidRDefault="00226C6B" w:rsidP="000B6B77">
            <w:pPr>
              <w:jc w:val="both"/>
              <w:rPr>
                <w:rFonts w:ascii="Tahoma" w:hAnsi="Tahoma" w:cs="Tahoma"/>
                <w:sz w:val="20"/>
              </w:rPr>
            </w:pPr>
            <w:r>
              <w:rPr>
                <w:rFonts w:ascii="Tahoma" w:hAnsi="Tahoma" w:cs="Tahoma"/>
                <w:sz w:val="20"/>
              </w:rPr>
              <w:t>Dotace budou poskytnuty k zabezpečení podpory bezpečnosti integrovaného záchranného systému a ochrany obyvatel na základě posouzení jednotlivých žádostí o poskytnutí dotací podaných v průběhu roku Komisi bezpečnostní a pro Integrovaný záchranný systém rady kraje jednotlivými žadateli.</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Forma použití:</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jc w:val="both"/>
              <w:rPr>
                <w:rFonts w:ascii="Tahoma" w:hAnsi="Tahoma" w:cs="Tahoma"/>
                <w:sz w:val="20"/>
              </w:rPr>
            </w:pPr>
            <w:r>
              <w:rPr>
                <w:rFonts w:ascii="Tahoma" w:hAnsi="Tahoma" w:cs="Tahoma"/>
                <w:sz w:val="20"/>
              </w:rPr>
              <w:t>Dotace</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Pr="006B555D" w:rsidRDefault="00226C6B" w:rsidP="000B6B77">
            <w:pPr>
              <w:rPr>
                <w:rFonts w:ascii="Tahoma" w:hAnsi="Tahoma" w:cs="Tahoma"/>
                <w:b/>
                <w:bCs/>
                <w:sz w:val="20"/>
              </w:rPr>
            </w:pPr>
            <w:r w:rsidRPr="006B555D">
              <w:rPr>
                <w:rFonts w:ascii="Tahoma" w:hAnsi="Tahoma" w:cs="Tahoma"/>
                <w:b/>
                <w:bCs/>
                <w:sz w:val="20"/>
              </w:rPr>
              <w:t>spolufinancování:</w:t>
            </w:r>
          </w:p>
          <w:p w:rsidR="00226C6B" w:rsidRPr="006B555D" w:rsidRDefault="00226C6B" w:rsidP="000B6B77">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Období realizace akce:</w:t>
            </w:r>
          </w:p>
          <w:p w:rsidR="00226C6B" w:rsidRPr="006B555D" w:rsidRDefault="00226C6B" w:rsidP="000B6B77">
            <w:pPr>
              <w:rPr>
                <w:rFonts w:ascii="Tahoma" w:hAnsi="Tahoma" w:cs="Tahoma"/>
                <w:b/>
                <w:bCs/>
                <w:sz w:val="20"/>
              </w:rPr>
            </w:pPr>
          </w:p>
        </w:tc>
        <w:tc>
          <w:tcPr>
            <w:tcW w:w="6378"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6B555D" w:rsidRDefault="00226C6B" w:rsidP="000B6B77">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B54C03">
            <w:pPr>
              <w:rPr>
                <w:rFonts w:ascii="Tahoma" w:hAnsi="Tahoma" w:cs="Tahoma"/>
                <w:b/>
                <w:bCs/>
                <w:sz w:val="20"/>
              </w:rPr>
            </w:pPr>
            <w:r w:rsidRPr="006B555D">
              <w:rPr>
                <w:rFonts w:ascii="Tahoma" w:hAnsi="Tahoma" w:cs="Tahoma"/>
                <w:bCs/>
                <w:i/>
                <w:sz w:val="18"/>
                <w:szCs w:val="18"/>
              </w:rPr>
              <w:t>pozn.: např. výdaje na udržitelnost projektu</w:t>
            </w: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226C6B" w:rsidRDefault="00226C6B" w:rsidP="00B54C03"/>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8"/>
        <w:gridCol w:w="629"/>
        <w:gridCol w:w="7856"/>
      </w:tblGrid>
      <w:tr w:rsidR="00226C6B" w:rsidTr="000B6B77">
        <w:tc>
          <w:tcPr>
            <w:tcW w:w="748" w:type="dxa"/>
            <w:tcBorders>
              <w:top w:val="single" w:sz="4" w:space="0" w:color="auto"/>
              <w:left w:val="single" w:sz="4" w:space="0" w:color="auto"/>
              <w:bottom w:val="single" w:sz="4" w:space="0" w:color="auto"/>
              <w:right w:val="single" w:sz="4" w:space="0" w:color="auto"/>
            </w:tcBorders>
            <w:hideMark/>
          </w:tcPr>
          <w:p w:rsidR="00226C6B" w:rsidRDefault="00226C6B" w:rsidP="000B6B77">
            <w:pPr>
              <w:rPr>
                <w:rFonts w:ascii="Tahoma" w:hAnsi="Tahoma" w:cs="Tahoma"/>
              </w:rPr>
            </w:pPr>
            <w:r>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226C6B" w:rsidRDefault="00226C6B" w:rsidP="000B6B77">
            <w:pPr>
              <w:jc w:val="center"/>
              <w:rPr>
                <w:rFonts w:ascii="Tahoma" w:hAnsi="Tahoma" w:cs="Tahoma"/>
                <w:highlight w:val="yellow"/>
              </w:rPr>
            </w:pPr>
            <w:r>
              <w:rPr>
                <w:rFonts w:ascii="Tahoma" w:hAnsi="Tahoma" w:cs="Tahoma"/>
              </w:rPr>
              <w:t>1</w:t>
            </w:r>
          </w:p>
        </w:tc>
        <w:tc>
          <w:tcPr>
            <w:tcW w:w="7856" w:type="dxa"/>
            <w:tcBorders>
              <w:top w:val="single" w:sz="4" w:space="0" w:color="auto"/>
              <w:left w:val="single" w:sz="4" w:space="0" w:color="auto"/>
              <w:bottom w:val="single" w:sz="4" w:space="0" w:color="auto"/>
              <w:right w:val="single" w:sz="4" w:space="0" w:color="auto"/>
            </w:tcBorders>
            <w:hideMark/>
          </w:tcPr>
          <w:p w:rsidR="00226C6B" w:rsidRDefault="00226C6B" w:rsidP="000B6B77">
            <w:pPr>
              <w:pStyle w:val="Nadpis4"/>
              <w:rPr>
                <w:rFonts w:ascii="Tahoma" w:hAnsi="Tahoma" w:cs="Tahoma"/>
                <w:sz w:val="24"/>
                <w:highlight w:val="yellow"/>
              </w:rPr>
            </w:pPr>
            <w:r>
              <w:rPr>
                <w:rFonts w:ascii="Tahoma" w:hAnsi="Tahoma" w:cs="Tahoma"/>
                <w:sz w:val="24"/>
              </w:rPr>
              <w:t>Odbor kancelář hejtmana kraje</w:t>
            </w:r>
          </w:p>
        </w:tc>
      </w:tr>
    </w:tbl>
    <w:p w:rsidR="00226C6B" w:rsidRDefault="00226C6B" w:rsidP="00226C6B">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226C6B" w:rsidTr="000B6B77">
        <w:tc>
          <w:tcPr>
            <w:tcW w:w="1364" w:type="dxa"/>
            <w:tcBorders>
              <w:top w:val="single" w:sz="4" w:space="0" w:color="auto"/>
              <w:left w:val="single" w:sz="4" w:space="0" w:color="auto"/>
              <w:bottom w:val="single" w:sz="4" w:space="0" w:color="auto"/>
              <w:right w:val="single" w:sz="4" w:space="0" w:color="auto"/>
            </w:tcBorders>
            <w:hideMark/>
          </w:tcPr>
          <w:p w:rsidR="00226C6B" w:rsidRDefault="00226C6B" w:rsidP="000B6B77">
            <w:pPr>
              <w:rPr>
                <w:rFonts w:ascii="Tahoma" w:hAnsi="Tahoma" w:cs="Tahoma"/>
                <w:b/>
                <w:bCs/>
                <w:sz w:val="20"/>
              </w:rPr>
            </w:pPr>
            <w:r>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226C6B" w:rsidRDefault="00226C6B" w:rsidP="000B6B77">
            <w:pPr>
              <w:pStyle w:val="Nadpis4"/>
              <w:rPr>
                <w:rFonts w:ascii="Tahoma" w:hAnsi="Tahoma" w:cs="Tahoma"/>
                <w:sz w:val="24"/>
              </w:rPr>
            </w:pPr>
            <w:r w:rsidRPr="00460D7C">
              <w:rPr>
                <w:rFonts w:ascii="Tahoma" w:hAnsi="Tahoma" w:cs="Tahoma"/>
                <w:sz w:val="24"/>
              </w:rPr>
              <w:t>Podpora činnosti bezpečnostních a ostatních složek Moravskoslezského kraje</w:t>
            </w:r>
          </w:p>
        </w:tc>
        <w:tc>
          <w:tcPr>
            <w:tcW w:w="1247" w:type="dxa"/>
            <w:tcBorders>
              <w:top w:val="single" w:sz="4" w:space="0" w:color="auto"/>
              <w:left w:val="single" w:sz="4" w:space="0" w:color="auto"/>
              <w:bottom w:val="single" w:sz="4" w:space="0" w:color="auto"/>
              <w:right w:val="single" w:sz="4" w:space="0" w:color="auto"/>
            </w:tcBorders>
            <w:hideMark/>
          </w:tcPr>
          <w:p w:rsidR="00226C6B" w:rsidRDefault="00226C6B" w:rsidP="000B6B77">
            <w:pPr>
              <w:pStyle w:val="Nadpis3"/>
              <w:rPr>
                <w:rFonts w:ascii="Tahoma" w:hAnsi="Tahoma" w:cs="Tahoma"/>
                <w:sz w:val="20"/>
              </w:rPr>
            </w:pPr>
            <w:r>
              <w:rPr>
                <w:rFonts w:ascii="Tahoma" w:hAnsi="Tahoma" w:cs="Tahoma"/>
                <w:sz w:val="20"/>
                <w:szCs w:val="20"/>
              </w:rPr>
              <w:t>Číslo akce</w:t>
            </w:r>
          </w:p>
        </w:tc>
        <w:tc>
          <w:tcPr>
            <w:tcW w:w="624" w:type="dxa"/>
            <w:tcBorders>
              <w:top w:val="single" w:sz="4" w:space="0" w:color="auto"/>
              <w:left w:val="single" w:sz="4" w:space="0" w:color="auto"/>
              <w:bottom w:val="single" w:sz="4" w:space="0" w:color="auto"/>
              <w:right w:val="single" w:sz="4" w:space="0" w:color="auto"/>
            </w:tcBorders>
            <w:hideMark/>
          </w:tcPr>
          <w:p w:rsidR="00226C6B" w:rsidRDefault="00226C6B" w:rsidP="000B6B77">
            <w:pPr>
              <w:jc w:val="right"/>
              <w:rPr>
                <w:rFonts w:ascii="Tahoma" w:hAnsi="Tahoma" w:cs="Tahoma"/>
                <w:sz w:val="20"/>
              </w:rPr>
            </w:pPr>
            <w:r>
              <w:rPr>
                <w:rFonts w:ascii="Tahoma" w:hAnsi="Tahoma" w:cs="Tahoma"/>
                <w:sz w:val="20"/>
              </w:rPr>
              <w:t>0125</w:t>
            </w:r>
          </w:p>
        </w:tc>
      </w:tr>
    </w:tbl>
    <w:p w:rsidR="00226C6B"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226C6B" w:rsidTr="000B6B77">
        <w:trPr>
          <w:trHeight w:val="454"/>
        </w:trPr>
        <w:tc>
          <w:tcPr>
            <w:tcW w:w="1378" w:type="dxa"/>
            <w:tcBorders>
              <w:top w:val="single" w:sz="4" w:space="0" w:color="auto"/>
              <w:left w:val="single" w:sz="4" w:space="0" w:color="auto"/>
              <w:bottom w:val="single" w:sz="4" w:space="0" w:color="auto"/>
              <w:right w:val="single" w:sz="4" w:space="0" w:color="auto"/>
            </w:tcBorders>
            <w:hideMark/>
          </w:tcPr>
          <w:p w:rsidR="00226C6B" w:rsidRDefault="00226C6B" w:rsidP="000B6B77">
            <w:pPr>
              <w:rPr>
                <w:rFonts w:ascii="Tahoma" w:hAnsi="Tahoma" w:cs="Tahoma"/>
                <w:b/>
                <w:bCs/>
                <w:sz w:val="20"/>
              </w:rPr>
            </w:pPr>
            <w:r>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226C6B" w:rsidRDefault="00226C6B" w:rsidP="000B6B77">
            <w:pPr>
              <w:jc w:val="center"/>
              <w:rPr>
                <w:rFonts w:ascii="Tahoma" w:hAnsi="Tahoma" w:cs="Tahoma"/>
                <w:sz w:val="20"/>
              </w:rPr>
            </w:pPr>
            <w:r>
              <w:rPr>
                <w:rFonts w:ascii="Tahoma" w:hAnsi="Tahoma" w:cs="Tahoma"/>
                <w:sz w:val="20"/>
              </w:rPr>
              <w:t>5311</w:t>
            </w:r>
          </w:p>
        </w:tc>
        <w:tc>
          <w:tcPr>
            <w:tcW w:w="5387" w:type="dxa"/>
            <w:tcBorders>
              <w:top w:val="single" w:sz="4" w:space="0" w:color="auto"/>
              <w:left w:val="single" w:sz="4" w:space="0" w:color="auto"/>
              <w:bottom w:val="single" w:sz="4" w:space="0" w:color="auto"/>
              <w:right w:val="nil"/>
            </w:tcBorders>
            <w:hideMark/>
          </w:tcPr>
          <w:p w:rsidR="00226C6B" w:rsidRDefault="00226C6B" w:rsidP="000B6B77">
            <w:pPr>
              <w:rPr>
                <w:rFonts w:ascii="Tahoma" w:hAnsi="Tahoma" w:cs="Tahoma"/>
                <w:sz w:val="20"/>
              </w:rPr>
            </w:pPr>
            <w:r>
              <w:rPr>
                <w:rFonts w:ascii="Tahoma" w:hAnsi="Tahoma" w:cs="Tahoma"/>
                <w:sz w:val="20"/>
              </w:rPr>
              <w:t>Bezpečnost a veřejný pořádek</w:t>
            </w:r>
          </w:p>
        </w:tc>
        <w:tc>
          <w:tcPr>
            <w:tcW w:w="1402"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p>
        </w:tc>
      </w:tr>
      <w:tr w:rsidR="00226C6B" w:rsidTr="000B6B77">
        <w:trPr>
          <w:trHeight w:val="454"/>
        </w:trPr>
        <w:tc>
          <w:tcPr>
            <w:tcW w:w="1378" w:type="dxa"/>
            <w:tcBorders>
              <w:top w:val="single" w:sz="4" w:space="0" w:color="auto"/>
              <w:left w:val="single" w:sz="4" w:space="0" w:color="auto"/>
              <w:bottom w:val="single" w:sz="4" w:space="0" w:color="auto"/>
              <w:right w:val="single" w:sz="4" w:space="0" w:color="auto"/>
            </w:tcBorders>
            <w:hideMark/>
          </w:tcPr>
          <w:p w:rsidR="00226C6B" w:rsidRDefault="00226C6B" w:rsidP="000B6B77">
            <w:pPr>
              <w:rPr>
                <w:rFonts w:ascii="Tahoma" w:hAnsi="Tahoma" w:cs="Tahoma"/>
                <w:b/>
                <w:bCs/>
                <w:sz w:val="20"/>
              </w:rPr>
            </w:pPr>
            <w:r>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226C6B" w:rsidRDefault="00226C6B" w:rsidP="000B6B77">
            <w:pPr>
              <w:jc w:val="center"/>
              <w:rPr>
                <w:rFonts w:ascii="Tahoma" w:hAnsi="Tahoma" w:cs="Tahoma"/>
                <w:sz w:val="20"/>
              </w:rPr>
            </w:pPr>
            <w:r>
              <w:rPr>
                <w:rFonts w:ascii="Tahoma" w:hAnsi="Tahoma" w:cs="Tahoma"/>
                <w:sz w:val="20"/>
              </w:rPr>
              <w:t>5319</w:t>
            </w:r>
          </w:p>
          <w:p w:rsidR="00226C6B" w:rsidRDefault="00226C6B" w:rsidP="000B6B77">
            <w:pPr>
              <w:jc w:val="center"/>
              <w:rPr>
                <w:rFonts w:ascii="Tahoma" w:hAnsi="Tahoma" w:cs="Tahoma"/>
                <w:sz w:val="20"/>
              </w:rPr>
            </w:pPr>
            <w:r>
              <w:rPr>
                <w:rFonts w:ascii="Tahoma" w:hAnsi="Tahoma" w:cs="Tahoma"/>
                <w:sz w:val="20"/>
              </w:rPr>
              <w:t>6122</w:t>
            </w:r>
          </w:p>
          <w:p w:rsidR="00226C6B" w:rsidRDefault="00226C6B" w:rsidP="000B6B77">
            <w:pPr>
              <w:jc w:val="center"/>
              <w:rPr>
                <w:rFonts w:ascii="Tahoma" w:hAnsi="Tahoma" w:cs="Tahoma"/>
                <w:sz w:val="20"/>
              </w:rPr>
            </w:pPr>
            <w:r>
              <w:rPr>
                <w:rFonts w:ascii="Tahoma" w:hAnsi="Tahoma" w:cs="Tahoma"/>
                <w:sz w:val="20"/>
              </w:rPr>
              <w:t>6339</w:t>
            </w:r>
          </w:p>
        </w:tc>
        <w:tc>
          <w:tcPr>
            <w:tcW w:w="5387" w:type="dxa"/>
            <w:tcBorders>
              <w:top w:val="single" w:sz="4" w:space="0" w:color="auto"/>
              <w:left w:val="single" w:sz="4" w:space="0" w:color="auto"/>
              <w:bottom w:val="single" w:sz="4" w:space="0" w:color="auto"/>
              <w:right w:val="nil"/>
            </w:tcBorders>
            <w:hideMark/>
          </w:tcPr>
          <w:p w:rsidR="00226C6B" w:rsidRDefault="00226C6B" w:rsidP="000B6B77">
            <w:pPr>
              <w:rPr>
                <w:rFonts w:ascii="Tahoma" w:hAnsi="Tahoma" w:cs="Tahoma"/>
                <w:sz w:val="20"/>
              </w:rPr>
            </w:pPr>
            <w:r>
              <w:rPr>
                <w:rFonts w:ascii="Tahoma" w:hAnsi="Tahoma" w:cs="Tahoma"/>
                <w:sz w:val="20"/>
              </w:rPr>
              <w:t>Ostatní neinvestiční transfery jiným veřejným rozpočtům</w:t>
            </w:r>
          </w:p>
          <w:p w:rsidR="00226C6B" w:rsidRDefault="00226C6B" w:rsidP="000B6B77">
            <w:pPr>
              <w:rPr>
                <w:rFonts w:ascii="Tahoma" w:hAnsi="Tahoma" w:cs="Tahoma"/>
                <w:sz w:val="20"/>
              </w:rPr>
            </w:pPr>
            <w:r>
              <w:rPr>
                <w:rFonts w:ascii="Tahoma" w:hAnsi="Tahoma" w:cs="Tahoma"/>
                <w:sz w:val="20"/>
              </w:rPr>
              <w:t>Stroje, přístroje a zařízení</w:t>
            </w:r>
          </w:p>
          <w:p w:rsidR="00226C6B" w:rsidRDefault="00226C6B" w:rsidP="000B6B77">
            <w:pPr>
              <w:rPr>
                <w:rFonts w:ascii="Tahoma" w:hAnsi="Tahoma" w:cs="Tahoma"/>
                <w:sz w:val="20"/>
              </w:rPr>
            </w:pPr>
            <w:r>
              <w:rPr>
                <w:rFonts w:ascii="Tahoma" w:hAnsi="Tahoma" w:cs="Tahoma"/>
                <w:sz w:val="20"/>
              </w:rPr>
              <w:t>Ostatní investiční transfery jiným veřejným rozpočtům</w:t>
            </w:r>
          </w:p>
        </w:tc>
        <w:tc>
          <w:tcPr>
            <w:tcW w:w="1402" w:type="dxa"/>
            <w:tcBorders>
              <w:top w:val="single" w:sz="4" w:space="0" w:color="auto"/>
              <w:left w:val="nil"/>
              <w:bottom w:val="single" w:sz="4" w:space="0" w:color="auto"/>
              <w:right w:val="single" w:sz="4" w:space="0" w:color="auto"/>
            </w:tcBorders>
            <w:hideMark/>
          </w:tcPr>
          <w:p w:rsidR="00226C6B" w:rsidRDefault="00226C6B" w:rsidP="000B6B77">
            <w:pPr>
              <w:jc w:val="right"/>
              <w:rPr>
                <w:rFonts w:ascii="Tahoma" w:hAnsi="Tahoma" w:cs="Tahoma"/>
                <w:sz w:val="20"/>
              </w:rPr>
            </w:pPr>
            <w:r>
              <w:rPr>
                <w:rFonts w:ascii="Tahoma" w:hAnsi="Tahoma" w:cs="Tahoma"/>
                <w:sz w:val="20"/>
              </w:rPr>
              <w:t>1 800</w:t>
            </w:r>
          </w:p>
          <w:p w:rsidR="00226C6B" w:rsidRDefault="00226C6B" w:rsidP="000B6B77">
            <w:pPr>
              <w:jc w:val="right"/>
              <w:rPr>
                <w:rFonts w:ascii="Tahoma" w:hAnsi="Tahoma" w:cs="Tahoma"/>
                <w:sz w:val="20"/>
              </w:rPr>
            </w:pPr>
            <w:r>
              <w:rPr>
                <w:rFonts w:ascii="Tahoma" w:hAnsi="Tahoma" w:cs="Tahoma"/>
                <w:sz w:val="20"/>
              </w:rPr>
              <w:t>210</w:t>
            </w:r>
          </w:p>
          <w:p w:rsidR="00226C6B" w:rsidRDefault="00226C6B" w:rsidP="000B6B77">
            <w:pPr>
              <w:jc w:val="right"/>
              <w:rPr>
                <w:rFonts w:ascii="Tahoma" w:hAnsi="Tahoma" w:cs="Tahoma"/>
                <w:sz w:val="20"/>
              </w:rPr>
            </w:pPr>
            <w:r>
              <w:rPr>
                <w:rFonts w:ascii="Tahoma" w:hAnsi="Tahoma" w:cs="Tahoma"/>
                <w:sz w:val="20"/>
              </w:rPr>
              <w:t>6 350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6 500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8 100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8 360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8 360</w:t>
            </w:r>
          </w:p>
        </w:tc>
      </w:tr>
    </w:tbl>
    <w:p w:rsidR="00226C6B" w:rsidRDefault="00226C6B" w:rsidP="00226C6B">
      <w:pPr>
        <w:rPr>
          <w:rFonts w:ascii="Tahoma" w:hAnsi="Tahoma" w:cs="Tahoma"/>
          <w:sz w:val="20"/>
        </w:rPr>
      </w:pPr>
    </w:p>
    <w:p w:rsidR="00B54C03" w:rsidRDefault="00B54C03" w:rsidP="00226C6B">
      <w:pPr>
        <w:rPr>
          <w:rFonts w:ascii="Tahoma" w:hAnsi="Tahoma" w:cs="Tahoma"/>
          <w:sz w:val="20"/>
        </w:rPr>
      </w:pPr>
    </w:p>
    <w:tbl>
      <w:tblPr>
        <w:tblW w:w="0" w:type="auto"/>
        <w:tblCellMar>
          <w:left w:w="70" w:type="dxa"/>
          <w:right w:w="70" w:type="dxa"/>
        </w:tblCellMar>
        <w:tblLook w:val="04A0" w:firstRow="1" w:lastRow="0" w:firstColumn="1" w:lastColumn="0" w:noHBand="0" w:noVBand="1"/>
      </w:tblPr>
      <w:tblGrid>
        <w:gridCol w:w="330"/>
        <w:gridCol w:w="2504"/>
        <w:gridCol w:w="6376"/>
      </w:tblGrid>
      <w:tr w:rsidR="00226C6B" w:rsidTr="000B6B77">
        <w:tc>
          <w:tcPr>
            <w:tcW w:w="330" w:type="dxa"/>
            <w:hideMark/>
          </w:tcPr>
          <w:p w:rsidR="00226C6B" w:rsidRDefault="00226C6B" w:rsidP="000B6B77">
            <w:pPr>
              <w:rPr>
                <w:rFonts w:ascii="Tahoma" w:hAnsi="Tahoma" w:cs="Tahoma"/>
                <w:b/>
                <w:bCs/>
                <w:sz w:val="20"/>
              </w:rPr>
            </w:pPr>
            <w:r>
              <w:rPr>
                <w:rFonts w:ascii="Tahoma" w:hAnsi="Tahoma" w:cs="Tahoma"/>
                <w:b/>
                <w:bCs/>
                <w:sz w:val="20"/>
              </w:rPr>
              <w:t>1.</w:t>
            </w:r>
          </w:p>
        </w:tc>
        <w:tc>
          <w:tcPr>
            <w:tcW w:w="2504" w:type="dxa"/>
          </w:tcPr>
          <w:p w:rsidR="00226C6B" w:rsidRDefault="00226C6B" w:rsidP="000B6B77">
            <w:pPr>
              <w:rPr>
                <w:rFonts w:ascii="Tahoma" w:hAnsi="Tahoma" w:cs="Tahoma"/>
                <w:b/>
                <w:bCs/>
                <w:sz w:val="20"/>
              </w:rPr>
            </w:pPr>
            <w:r>
              <w:rPr>
                <w:rFonts w:ascii="Tahoma" w:hAnsi="Tahoma" w:cs="Tahoma"/>
                <w:b/>
                <w:bCs/>
                <w:sz w:val="20"/>
              </w:rPr>
              <w:t xml:space="preserve">Zákonná úprava: </w:t>
            </w:r>
          </w:p>
        </w:tc>
        <w:tc>
          <w:tcPr>
            <w:tcW w:w="6378" w:type="dxa"/>
            <w:hideMark/>
          </w:tcPr>
          <w:p w:rsidR="00226C6B" w:rsidRDefault="00226C6B" w:rsidP="000B6B77">
            <w:pPr>
              <w:pStyle w:val="Zkladntext"/>
              <w:rPr>
                <w:rFonts w:ascii="Tahoma" w:hAnsi="Tahoma" w:cs="Tahoma"/>
                <w:sz w:val="20"/>
                <w:szCs w:val="20"/>
              </w:rPr>
            </w:pPr>
            <w:r>
              <w:rPr>
                <w:rFonts w:ascii="Tahoma" w:hAnsi="Tahoma" w:cs="Tahoma"/>
                <w:sz w:val="20"/>
                <w:szCs w:val="20"/>
              </w:rPr>
              <w:t xml:space="preserve">- </w:t>
            </w:r>
          </w:p>
        </w:tc>
      </w:tr>
      <w:tr w:rsidR="00226C6B" w:rsidTr="000B6B77">
        <w:tc>
          <w:tcPr>
            <w:tcW w:w="330" w:type="dxa"/>
            <w:hideMark/>
          </w:tcPr>
          <w:p w:rsidR="00226C6B" w:rsidRDefault="00226C6B" w:rsidP="000B6B77">
            <w:pPr>
              <w:rPr>
                <w:rFonts w:ascii="Tahoma" w:hAnsi="Tahoma" w:cs="Tahoma"/>
                <w:b/>
                <w:bCs/>
                <w:sz w:val="20"/>
              </w:rPr>
            </w:pPr>
            <w:r>
              <w:rPr>
                <w:rFonts w:ascii="Tahoma" w:hAnsi="Tahoma" w:cs="Tahoma"/>
                <w:b/>
                <w:bCs/>
                <w:sz w:val="20"/>
              </w:rPr>
              <w:t>2.</w:t>
            </w:r>
          </w:p>
        </w:tc>
        <w:tc>
          <w:tcPr>
            <w:tcW w:w="2504" w:type="dxa"/>
          </w:tcPr>
          <w:p w:rsidR="00226C6B" w:rsidRDefault="00226C6B" w:rsidP="000B6B77">
            <w:pPr>
              <w:rPr>
                <w:rFonts w:ascii="Tahoma" w:hAnsi="Tahoma" w:cs="Tahoma"/>
                <w:b/>
                <w:bCs/>
                <w:sz w:val="20"/>
              </w:rPr>
            </w:pPr>
            <w:r>
              <w:rPr>
                <w:rFonts w:ascii="Tahoma" w:hAnsi="Tahoma" w:cs="Tahoma"/>
                <w:b/>
                <w:bCs/>
                <w:sz w:val="20"/>
              </w:rPr>
              <w:t>Zdůvodnění akce</w:t>
            </w:r>
          </w:p>
          <w:p w:rsidR="00226C6B" w:rsidRDefault="00226C6B" w:rsidP="000B6B77">
            <w:pPr>
              <w:rPr>
                <w:rFonts w:ascii="Tahoma" w:hAnsi="Tahoma" w:cs="Tahoma"/>
                <w:b/>
                <w:bCs/>
                <w:sz w:val="20"/>
              </w:rPr>
            </w:pPr>
            <w:r>
              <w:rPr>
                <w:rFonts w:ascii="Tahoma" w:hAnsi="Tahoma" w:cs="Tahoma"/>
                <w:b/>
                <w:bCs/>
                <w:sz w:val="20"/>
              </w:rPr>
              <w:t>- cíle akce:</w:t>
            </w:r>
          </w:p>
          <w:p w:rsidR="00226C6B" w:rsidRDefault="00226C6B" w:rsidP="000B6B77">
            <w:pPr>
              <w:rPr>
                <w:rFonts w:ascii="Tahoma" w:hAnsi="Tahoma" w:cs="Tahoma"/>
                <w:b/>
                <w:bCs/>
                <w:sz w:val="20"/>
              </w:rPr>
            </w:pPr>
          </w:p>
        </w:tc>
        <w:tc>
          <w:tcPr>
            <w:tcW w:w="6378" w:type="dxa"/>
          </w:tcPr>
          <w:p w:rsidR="00226C6B" w:rsidRPr="00293CF5" w:rsidRDefault="00226C6B" w:rsidP="000B6B77">
            <w:pPr>
              <w:jc w:val="both"/>
              <w:rPr>
                <w:rFonts w:ascii="Tahoma" w:hAnsi="Tahoma" w:cs="Tahoma"/>
                <w:sz w:val="20"/>
                <w:szCs w:val="20"/>
              </w:rPr>
            </w:pPr>
            <w:r>
              <w:rPr>
                <w:rFonts w:ascii="Tahoma" w:hAnsi="Tahoma" w:cs="Tahoma"/>
                <w:sz w:val="20"/>
                <w:szCs w:val="20"/>
              </w:rPr>
              <w:t xml:space="preserve">Poskytnutí daru </w:t>
            </w:r>
            <w:r w:rsidRPr="00293CF5">
              <w:rPr>
                <w:rFonts w:ascii="Tahoma" w:hAnsi="Tahoma" w:cs="Tahoma"/>
                <w:sz w:val="20"/>
                <w:szCs w:val="20"/>
              </w:rPr>
              <w:t>na</w:t>
            </w:r>
            <w:r>
              <w:rPr>
                <w:rFonts w:ascii="Tahoma" w:hAnsi="Tahoma" w:cs="Tahoma"/>
                <w:sz w:val="20"/>
                <w:szCs w:val="20"/>
              </w:rPr>
              <w:t> </w:t>
            </w:r>
            <w:proofErr w:type="spellStart"/>
            <w:r w:rsidRPr="00293CF5">
              <w:rPr>
                <w:rFonts w:ascii="Tahoma" w:hAnsi="Tahoma" w:cs="Tahoma"/>
                <w:sz w:val="20"/>
                <w:szCs w:val="20"/>
              </w:rPr>
              <w:t>neinvestice</w:t>
            </w:r>
            <w:proofErr w:type="spellEnd"/>
            <w:r w:rsidRPr="00293CF5">
              <w:rPr>
                <w:rFonts w:ascii="Tahoma" w:hAnsi="Tahoma" w:cs="Tahoma"/>
                <w:sz w:val="20"/>
                <w:szCs w:val="20"/>
              </w:rPr>
              <w:t xml:space="preserve"> v celkové výši 1.800 tis. Kč, z toho </w:t>
            </w:r>
            <w:proofErr w:type="gramStart"/>
            <w:r w:rsidRPr="00293CF5">
              <w:rPr>
                <w:rFonts w:ascii="Tahoma" w:hAnsi="Tahoma" w:cs="Tahoma"/>
                <w:sz w:val="20"/>
                <w:szCs w:val="20"/>
              </w:rPr>
              <w:t>na</w:t>
            </w:r>
            <w:proofErr w:type="gramEnd"/>
            <w:r w:rsidRPr="00293CF5">
              <w:rPr>
                <w:rFonts w:ascii="Tahoma" w:hAnsi="Tahoma" w:cs="Tahoma"/>
                <w:sz w:val="20"/>
                <w:szCs w:val="20"/>
              </w:rPr>
              <w:t>:</w:t>
            </w:r>
          </w:p>
          <w:p w:rsidR="00226C6B" w:rsidRPr="00293CF5" w:rsidRDefault="00226C6B" w:rsidP="00226C6B">
            <w:pPr>
              <w:pStyle w:val="Odstavecseseznamem"/>
              <w:numPr>
                <w:ilvl w:val="0"/>
                <w:numId w:val="28"/>
              </w:numPr>
              <w:ind w:left="427" w:hanging="426"/>
              <w:jc w:val="both"/>
              <w:rPr>
                <w:rFonts w:ascii="Tahoma" w:hAnsi="Tahoma" w:cs="Tahoma"/>
                <w:sz w:val="20"/>
                <w:szCs w:val="20"/>
              </w:rPr>
            </w:pPr>
            <w:r w:rsidRPr="00293CF5">
              <w:rPr>
                <w:rFonts w:ascii="Tahoma" w:hAnsi="Tahoma" w:cs="Tahoma"/>
                <w:sz w:val="20"/>
                <w:szCs w:val="20"/>
              </w:rPr>
              <w:t>zajištění speciální a</w:t>
            </w:r>
            <w:r>
              <w:rPr>
                <w:rFonts w:ascii="Tahoma" w:hAnsi="Tahoma" w:cs="Tahoma"/>
                <w:sz w:val="20"/>
                <w:szCs w:val="20"/>
              </w:rPr>
              <w:t> </w:t>
            </w:r>
            <w:r w:rsidRPr="00293CF5">
              <w:rPr>
                <w:rFonts w:ascii="Tahoma" w:hAnsi="Tahoma" w:cs="Tahoma"/>
                <w:sz w:val="20"/>
                <w:szCs w:val="20"/>
              </w:rPr>
              <w:t>ochranné výstroje pro</w:t>
            </w:r>
            <w:r>
              <w:rPr>
                <w:rFonts w:ascii="Tahoma" w:hAnsi="Tahoma" w:cs="Tahoma"/>
                <w:sz w:val="20"/>
                <w:szCs w:val="20"/>
              </w:rPr>
              <w:t> </w:t>
            </w:r>
            <w:r w:rsidRPr="00293CF5">
              <w:rPr>
                <w:rFonts w:ascii="Tahoma" w:hAnsi="Tahoma" w:cs="Tahoma"/>
                <w:sz w:val="20"/>
                <w:szCs w:val="20"/>
              </w:rPr>
              <w:t>vnější službu, tj. pro</w:t>
            </w:r>
            <w:r>
              <w:rPr>
                <w:rFonts w:ascii="Tahoma" w:hAnsi="Tahoma" w:cs="Tahoma"/>
                <w:sz w:val="20"/>
                <w:szCs w:val="20"/>
              </w:rPr>
              <w:t> </w:t>
            </w:r>
            <w:r w:rsidRPr="00293CF5">
              <w:rPr>
                <w:rFonts w:ascii="Tahoma" w:hAnsi="Tahoma" w:cs="Tahoma"/>
                <w:sz w:val="20"/>
                <w:szCs w:val="20"/>
              </w:rPr>
              <w:t>zásahovou jednotku, speciální pořádkovou jednotku, kynologickou službu ve</w:t>
            </w:r>
            <w:r>
              <w:rPr>
                <w:rFonts w:ascii="Tahoma" w:hAnsi="Tahoma" w:cs="Tahoma"/>
                <w:sz w:val="20"/>
                <w:szCs w:val="20"/>
              </w:rPr>
              <w:t> </w:t>
            </w:r>
            <w:r w:rsidRPr="00293CF5">
              <w:rPr>
                <w:rFonts w:ascii="Tahoma" w:hAnsi="Tahoma" w:cs="Tahoma"/>
                <w:sz w:val="20"/>
                <w:szCs w:val="20"/>
              </w:rPr>
              <w:t>výši 1.000</w:t>
            </w:r>
            <w:r>
              <w:rPr>
                <w:rFonts w:ascii="Tahoma" w:hAnsi="Tahoma" w:cs="Tahoma"/>
                <w:sz w:val="20"/>
                <w:szCs w:val="20"/>
              </w:rPr>
              <w:t> </w:t>
            </w:r>
            <w:r w:rsidRPr="00293CF5">
              <w:rPr>
                <w:rFonts w:ascii="Tahoma" w:hAnsi="Tahoma" w:cs="Tahoma"/>
                <w:sz w:val="20"/>
                <w:szCs w:val="20"/>
              </w:rPr>
              <w:t>tis.</w:t>
            </w:r>
            <w:r>
              <w:rPr>
                <w:rFonts w:ascii="Tahoma" w:hAnsi="Tahoma" w:cs="Tahoma"/>
                <w:sz w:val="20"/>
                <w:szCs w:val="20"/>
              </w:rPr>
              <w:t> </w:t>
            </w:r>
            <w:r w:rsidRPr="00293CF5">
              <w:rPr>
                <w:rFonts w:ascii="Tahoma" w:hAnsi="Tahoma" w:cs="Tahoma"/>
                <w:sz w:val="20"/>
                <w:szCs w:val="20"/>
              </w:rPr>
              <w:t>Kč,</w:t>
            </w:r>
          </w:p>
          <w:p w:rsidR="00226C6B" w:rsidRPr="00293CF5" w:rsidRDefault="00226C6B" w:rsidP="00226C6B">
            <w:pPr>
              <w:pStyle w:val="Odstavecseseznamem"/>
              <w:numPr>
                <w:ilvl w:val="0"/>
                <w:numId w:val="28"/>
              </w:numPr>
              <w:ind w:left="427" w:hanging="426"/>
              <w:jc w:val="both"/>
              <w:rPr>
                <w:rFonts w:ascii="Tahoma" w:hAnsi="Tahoma" w:cs="Tahoma"/>
                <w:sz w:val="20"/>
                <w:szCs w:val="20"/>
              </w:rPr>
            </w:pPr>
            <w:r w:rsidRPr="00293CF5">
              <w:rPr>
                <w:rFonts w:ascii="Tahoma" w:hAnsi="Tahoma" w:cs="Tahoma"/>
                <w:sz w:val="20"/>
                <w:szCs w:val="20"/>
              </w:rPr>
              <w:t>zajištění akce „Den policie“ ve</w:t>
            </w:r>
            <w:r>
              <w:rPr>
                <w:rFonts w:ascii="Tahoma" w:hAnsi="Tahoma" w:cs="Tahoma"/>
                <w:sz w:val="20"/>
                <w:szCs w:val="20"/>
              </w:rPr>
              <w:t> </w:t>
            </w:r>
            <w:r w:rsidRPr="00293CF5">
              <w:rPr>
                <w:rFonts w:ascii="Tahoma" w:hAnsi="Tahoma" w:cs="Tahoma"/>
                <w:sz w:val="20"/>
                <w:szCs w:val="20"/>
              </w:rPr>
              <w:t>výši 250</w:t>
            </w:r>
            <w:r>
              <w:rPr>
                <w:rFonts w:ascii="Tahoma" w:hAnsi="Tahoma" w:cs="Tahoma"/>
                <w:sz w:val="20"/>
                <w:szCs w:val="20"/>
              </w:rPr>
              <w:t> </w:t>
            </w:r>
            <w:r w:rsidRPr="00293CF5">
              <w:rPr>
                <w:rFonts w:ascii="Tahoma" w:hAnsi="Tahoma" w:cs="Tahoma"/>
                <w:sz w:val="20"/>
                <w:szCs w:val="20"/>
              </w:rPr>
              <w:t>tis.</w:t>
            </w:r>
            <w:r>
              <w:rPr>
                <w:rFonts w:ascii="Tahoma" w:hAnsi="Tahoma" w:cs="Tahoma"/>
                <w:sz w:val="20"/>
                <w:szCs w:val="20"/>
              </w:rPr>
              <w:t> </w:t>
            </w:r>
            <w:r w:rsidRPr="00293CF5">
              <w:rPr>
                <w:rFonts w:ascii="Tahoma" w:hAnsi="Tahoma" w:cs="Tahoma"/>
                <w:sz w:val="20"/>
                <w:szCs w:val="20"/>
              </w:rPr>
              <w:t>Kč,</w:t>
            </w:r>
          </w:p>
          <w:p w:rsidR="00226C6B" w:rsidRPr="00293CF5" w:rsidRDefault="00226C6B" w:rsidP="00226C6B">
            <w:pPr>
              <w:pStyle w:val="Odstavecseseznamem"/>
              <w:numPr>
                <w:ilvl w:val="0"/>
                <w:numId w:val="28"/>
              </w:numPr>
              <w:ind w:left="427" w:hanging="426"/>
              <w:jc w:val="both"/>
              <w:rPr>
                <w:rFonts w:ascii="Tahoma" w:hAnsi="Tahoma" w:cs="Tahoma"/>
                <w:sz w:val="20"/>
                <w:szCs w:val="20"/>
              </w:rPr>
            </w:pPr>
            <w:r w:rsidRPr="00293CF5">
              <w:rPr>
                <w:rFonts w:ascii="Tahoma" w:hAnsi="Tahoma" w:cs="Tahoma"/>
                <w:sz w:val="20"/>
                <w:szCs w:val="20"/>
              </w:rPr>
              <w:t>realizaci preventivního projektu pro</w:t>
            </w:r>
            <w:r>
              <w:rPr>
                <w:rFonts w:ascii="Tahoma" w:hAnsi="Tahoma" w:cs="Tahoma"/>
                <w:sz w:val="20"/>
                <w:szCs w:val="20"/>
              </w:rPr>
              <w:t> </w:t>
            </w:r>
            <w:r w:rsidRPr="00293CF5">
              <w:rPr>
                <w:rFonts w:ascii="Tahoma" w:hAnsi="Tahoma" w:cs="Tahoma"/>
                <w:sz w:val="20"/>
                <w:szCs w:val="20"/>
              </w:rPr>
              <w:t>seniory „Černá kronika aneb ze</w:t>
            </w:r>
            <w:r>
              <w:rPr>
                <w:rFonts w:ascii="Tahoma" w:hAnsi="Tahoma" w:cs="Tahoma"/>
                <w:sz w:val="20"/>
                <w:szCs w:val="20"/>
              </w:rPr>
              <w:t> </w:t>
            </w:r>
            <w:r w:rsidRPr="00293CF5">
              <w:rPr>
                <w:rFonts w:ascii="Tahoma" w:hAnsi="Tahoma" w:cs="Tahoma"/>
                <w:sz w:val="20"/>
                <w:szCs w:val="20"/>
              </w:rPr>
              <w:t>soudních síní“ ve</w:t>
            </w:r>
            <w:r>
              <w:rPr>
                <w:rFonts w:ascii="Tahoma" w:hAnsi="Tahoma" w:cs="Tahoma"/>
                <w:sz w:val="20"/>
                <w:szCs w:val="20"/>
              </w:rPr>
              <w:t> </w:t>
            </w:r>
            <w:r w:rsidRPr="00293CF5">
              <w:rPr>
                <w:rFonts w:ascii="Tahoma" w:hAnsi="Tahoma" w:cs="Tahoma"/>
                <w:sz w:val="20"/>
                <w:szCs w:val="20"/>
              </w:rPr>
              <w:t>výši 550</w:t>
            </w:r>
            <w:r>
              <w:rPr>
                <w:rFonts w:ascii="Tahoma" w:hAnsi="Tahoma" w:cs="Tahoma"/>
                <w:sz w:val="20"/>
                <w:szCs w:val="20"/>
              </w:rPr>
              <w:t> </w:t>
            </w:r>
            <w:r w:rsidRPr="00293CF5">
              <w:rPr>
                <w:rFonts w:ascii="Tahoma" w:hAnsi="Tahoma" w:cs="Tahoma"/>
                <w:sz w:val="20"/>
                <w:szCs w:val="20"/>
              </w:rPr>
              <w:t>tis.</w:t>
            </w:r>
            <w:r>
              <w:rPr>
                <w:rFonts w:ascii="Tahoma" w:hAnsi="Tahoma" w:cs="Tahoma"/>
                <w:sz w:val="20"/>
                <w:szCs w:val="20"/>
              </w:rPr>
              <w:t> </w:t>
            </w:r>
            <w:r w:rsidRPr="00293CF5">
              <w:rPr>
                <w:rFonts w:ascii="Tahoma" w:hAnsi="Tahoma" w:cs="Tahoma"/>
                <w:sz w:val="20"/>
                <w:szCs w:val="20"/>
              </w:rPr>
              <w:t>Kč.</w:t>
            </w:r>
          </w:p>
          <w:p w:rsidR="00226C6B" w:rsidRDefault="00226C6B" w:rsidP="000B6B77">
            <w:pPr>
              <w:jc w:val="both"/>
              <w:rPr>
                <w:rFonts w:ascii="Tahoma" w:hAnsi="Tahoma" w:cs="Tahoma"/>
                <w:sz w:val="20"/>
                <w:szCs w:val="20"/>
              </w:rPr>
            </w:pPr>
            <w:r>
              <w:rPr>
                <w:rFonts w:ascii="Tahoma" w:hAnsi="Tahoma" w:cs="Tahoma"/>
                <w:sz w:val="20"/>
                <w:szCs w:val="20"/>
              </w:rPr>
              <w:t xml:space="preserve">Poskytnutí daru </w:t>
            </w:r>
            <w:r w:rsidRPr="008A2811">
              <w:rPr>
                <w:rFonts w:ascii="Tahoma" w:hAnsi="Tahoma" w:cs="Tahoma"/>
                <w:sz w:val="20"/>
                <w:szCs w:val="20"/>
              </w:rPr>
              <w:t>na</w:t>
            </w:r>
            <w:r>
              <w:rPr>
                <w:rFonts w:ascii="Tahoma" w:hAnsi="Tahoma" w:cs="Tahoma"/>
                <w:sz w:val="20"/>
                <w:szCs w:val="20"/>
              </w:rPr>
              <w:t> </w:t>
            </w:r>
            <w:r w:rsidRPr="008A2811">
              <w:rPr>
                <w:rFonts w:ascii="Tahoma" w:hAnsi="Tahoma" w:cs="Tahoma"/>
                <w:sz w:val="20"/>
                <w:szCs w:val="20"/>
              </w:rPr>
              <w:t>investice v</w:t>
            </w:r>
            <w:r>
              <w:rPr>
                <w:rFonts w:ascii="Tahoma" w:hAnsi="Tahoma" w:cs="Tahoma"/>
                <w:sz w:val="20"/>
                <w:szCs w:val="20"/>
              </w:rPr>
              <w:t> </w:t>
            </w:r>
            <w:r w:rsidRPr="008A2811">
              <w:rPr>
                <w:rFonts w:ascii="Tahoma" w:hAnsi="Tahoma" w:cs="Tahoma"/>
                <w:sz w:val="20"/>
                <w:szCs w:val="20"/>
              </w:rPr>
              <w:t>celkové výši 6.350</w:t>
            </w:r>
            <w:r>
              <w:rPr>
                <w:rFonts w:ascii="Tahoma" w:hAnsi="Tahoma" w:cs="Tahoma"/>
                <w:sz w:val="20"/>
                <w:szCs w:val="20"/>
              </w:rPr>
              <w:t> </w:t>
            </w:r>
            <w:r w:rsidRPr="008A2811">
              <w:rPr>
                <w:rFonts w:ascii="Tahoma" w:hAnsi="Tahoma" w:cs="Tahoma"/>
                <w:sz w:val="20"/>
                <w:szCs w:val="20"/>
              </w:rPr>
              <w:t>tis.</w:t>
            </w:r>
            <w:r>
              <w:rPr>
                <w:rFonts w:ascii="Tahoma" w:hAnsi="Tahoma" w:cs="Tahoma"/>
                <w:sz w:val="20"/>
                <w:szCs w:val="20"/>
              </w:rPr>
              <w:t> </w:t>
            </w:r>
            <w:r w:rsidRPr="008A2811">
              <w:rPr>
                <w:rFonts w:ascii="Tahoma" w:hAnsi="Tahoma" w:cs="Tahoma"/>
                <w:sz w:val="20"/>
                <w:szCs w:val="20"/>
              </w:rPr>
              <w:t>Kč na</w:t>
            </w:r>
            <w:r>
              <w:rPr>
                <w:rFonts w:ascii="Tahoma" w:hAnsi="Tahoma" w:cs="Tahoma"/>
                <w:sz w:val="20"/>
                <w:szCs w:val="20"/>
              </w:rPr>
              <w:t> výdaje související se zajištěním:</w:t>
            </w:r>
          </w:p>
          <w:p w:rsidR="00226C6B" w:rsidRPr="00293CF5" w:rsidRDefault="00226C6B" w:rsidP="00226C6B">
            <w:pPr>
              <w:pStyle w:val="Odstavecseseznamem"/>
              <w:numPr>
                <w:ilvl w:val="0"/>
                <w:numId w:val="29"/>
              </w:numPr>
              <w:ind w:left="427" w:hanging="426"/>
              <w:jc w:val="both"/>
              <w:rPr>
                <w:rFonts w:ascii="Tahoma" w:hAnsi="Tahoma" w:cs="Tahoma"/>
                <w:sz w:val="20"/>
                <w:szCs w:val="20"/>
              </w:rPr>
            </w:pPr>
            <w:r w:rsidRPr="00293CF5">
              <w:rPr>
                <w:rFonts w:ascii="Tahoma" w:hAnsi="Tahoma" w:cs="Tahoma"/>
                <w:sz w:val="20"/>
                <w:szCs w:val="20"/>
              </w:rPr>
              <w:t>technického zařízení pro</w:t>
            </w:r>
            <w:r>
              <w:rPr>
                <w:rFonts w:ascii="Tahoma" w:hAnsi="Tahoma" w:cs="Tahoma"/>
                <w:sz w:val="20"/>
                <w:szCs w:val="20"/>
              </w:rPr>
              <w:t> </w:t>
            </w:r>
            <w:r w:rsidRPr="00293CF5">
              <w:rPr>
                <w:rFonts w:ascii="Tahoma" w:hAnsi="Tahoma" w:cs="Tahoma"/>
                <w:sz w:val="20"/>
                <w:szCs w:val="20"/>
              </w:rPr>
              <w:t>pracoviště kriminalistického zkoumání,</w:t>
            </w:r>
          </w:p>
          <w:p w:rsidR="00226C6B" w:rsidRPr="00293CF5" w:rsidRDefault="00226C6B" w:rsidP="00226C6B">
            <w:pPr>
              <w:pStyle w:val="Odstavecseseznamem"/>
              <w:numPr>
                <w:ilvl w:val="0"/>
                <w:numId w:val="30"/>
              </w:numPr>
              <w:ind w:left="427" w:hanging="426"/>
              <w:jc w:val="both"/>
              <w:rPr>
                <w:rFonts w:ascii="Tahoma" w:hAnsi="Tahoma" w:cs="Tahoma"/>
                <w:sz w:val="20"/>
                <w:szCs w:val="20"/>
              </w:rPr>
            </w:pPr>
            <w:r w:rsidRPr="00293CF5">
              <w:rPr>
                <w:rFonts w:ascii="Tahoma" w:hAnsi="Tahoma" w:cs="Tahoma"/>
                <w:sz w:val="20"/>
                <w:szCs w:val="20"/>
              </w:rPr>
              <w:t>technického vybavení odboru cizinecké policie (práce s uprchlíky),</w:t>
            </w:r>
          </w:p>
          <w:p w:rsidR="00226C6B" w:rsidRPr="00293CF5" w:rsidRDefault="00226C6B" w:rsidP="00226C6B">
            <w:pPr>
              <w:pStyle w:val="Odstavecseseznamem"/>
              <w:numPr>
                <w:ilvl w:val="0"/>
                <w:numId w:val="30"/>
              </w:numPr>
              <w:ind w:left="427" w:hanging="426"/>
              <w:jc w:val="both"/>
              <w:rPr>
                <w:rFonts w:ascii="Tahoma" w:hAnsi="Tahoma" w:cs="Tahoma"/>
                <w:sz w:val="20"/>
                <w:szCs w:val="20"/>
              </w:rPr>
            </w:pPr>
            <w:r w:rsidRPr="00293CF5">
              <w:rPr>
                <w:rFonts w:ascii="Tahoma" w:hAnsi="Tahoma" w:cs="Tahoma"/>
                <w:sz w:val="20"/>
                <w:szCs w:val="20"/>
              </w:rPr>
              <w:t>technické</w:t>
            </w:r>
            <w:r>
              <w:rPr>
                <w:rFonts w:ascii="Tahoma" w:hAnsi="Tahoma" w:cs="Tahoma"/>
                <w:sz w:val="20"/>
                <w:szCs w:val="20"/>
              </w:rPr>
              <w:t>ho</w:t>
            </w:r>
            <w:r w:rsidRPr="00293CF5">
              <w:rPr>
                <w:rFonts w:ascii="Tahoma" w:hAnsi="Tahoma" w:cs="Tahoma"/>
                <w:sz w:val="20"/>
                <w:szCs w:val="20"/>
              </w:rPr>
              <w:t xml:space="preserve"> zařízení a vybavení pro</w:t>
            </w:r>
            <w:r>
              <w:rPr>
                <w:rFonts w:ascii="Tahoma" w:hAnsi="Tahoma" w:cs="Tahoma"/>
                <w:sz w:val="20"/>
                <w:szCs w:val="20"/>
              </w:rPr>
              <w:t> </w:t>
            </w:r>
            <w:r w:rsidRPr="00293CF5">
              <w:rPr>
                <w:rFonts w:ascii="Tahoma" w:hAnsi="Tahoma" w:cs="Tahoma"/>
                <w:sz w:val="20"/>
                <w:szCs w:val="20"/>
              </w:rPr>
              <w:t>zásahovou jednotku a</w:t>
            </w:r>
            <w:r>
              <w:rPr>
                <w:rFonts w:ascii="Tahoma" w:hAnsi="Tahoma" w:cs="Tahoma"/>
                <w:sz w:val="20"/>
                <w:szCs w:val="20"/>
              </w:rPr>
              <w:t> </w:t>
            </w:r>
            <w:r w:rsidRPr="00293CF5">
              <w:rPr>
                <w:rFonts w:ascii="Tahoma" w:hAnsi="Tahoma" w:cs="Tahoma"/>
                <w:sz w:val="20"/>
                <w:szCs w:val="20"/>
              </w:rPr>
              <w:t xml:space="preserve">speciální pořádkovou jednotku, </w:t>
            </w:r>
          </w:p>
          <w:p w:rsidR="00226C6B" w:rsidRDefault="00226C6B" w:rsidP="00226C6B">
            <w:pPr>
              <w:pStyle w:val="Odstavecseseznamem"/>
              <w:numPr>
                <w:ilvl w:val="0"/>
                <w:numId w:val="30"/>
              </w:numPr>
              <w:ind w:left="427" w:hanging="426"/>
              <w:jc w:val="both"/>
              <w:rPr>
                <w:rFonts w:ascii="Tahoma" w:hAnsi="Tahoma" w:cs="Tahoma"/>
                <w:sz w:val="20"/>
                <w:szCs w:val="20"/>
              </w:rPr>
            </w:pPr>
            <w:r w:rsidRPr="00293CF5">
              <w:rPr>
                <w:rFonts w:ascii="Tahoma" w:hAnsi="Tahoma" w:cs="Tahoma"/>
                <w:sz w:val="20"/>
                <w:szCs w:val="20"/>
              </w:rPr>
              <w:t xml:space="preserve">technologie k zajištění provozu komunikačních a informačních systémů, </w:t>
            </w:r>
          </w:p>
          <w:p w:rsidR="00226C6B" w:rsidRDefault="00226C6B" w:rsidP="00226C6B">
            <w:pPr>
              <w:pStyle w:val="Odstavecseseznamem"/>
              <w:numPr>
                <w:ilvl w:val="0"/>
                <w:numId w:val="30"/>
              </w:numPr>
              <w:ind w:left="427" w:hanging="426"/>
              <w:jc w:val="both"/>
              <w:rPr>
                <w:rFonts w:ascii="Tahoma" w:hAnsi="Tahoma" w:cs="Tahoma"/>
                <w:sz w:val="20"/>
                <w:szCs w:val="20"/>
              </w:rPr>
            </w:pPr>
            <w:r w:rsidRPr="00293CF5">
              <w:rPr>
                <w:rFonts w:ascii="Tahoma" w:hAnsi="Tahoma" w:cs="Tahoma"/>
                <w:sz w:val="20"/>
                <w:szCs w:val="20"/>
              </w:rPr>
              <w:t>speciální</w:t>
            </w:r>
            <w:r>
              <w:rPr>
                <w:rFonts w:ascii="Tahoma" w:hAnsi="Tahoma" w:cs="Tahoma"/>
                <w:sz w:val="20"/>
                <w:szCs w:val="20"/>
              </w:rPr>
              <w:t>ho</w:t>
            </w:r>
            <w:r w:rsidRPr="00293CF5">
              <w:rPr>
                <w:rFonts w:ascii="Tahoma" w:hAnsi="Tahoma" w:cs="Tahoma"/>
                <w:sz w:val="20"/>
                <w:szCs w:val="20"/>
              </w:rPr>
              <w:t xml:space="preserve"> dopravní</w:t>
            </w:r>
            <w:r>
              <w:rPr>
                <w:rFonts w:ascii="Tahoma" w:hAnsi="Tahoma" w:cs="Tahoma"/>
                <w:sz w:val="20"/>
                <w:szCs w:val="20"/>
              </w:rPr>
              <w:t>ho</w:t>
            </w:r>
            <w:r w:rsidRPr="00293CF5">
              <w:rPr>
                <w:rFonts w:ascii="Tahoma" w:hAnsi="Tahoma" w:cs="Tahoma"/>
                <w:sz w:val="20"/>
                <w:szCs w:val="20"/>
              </w:rPr>
              <w:t xml:space="preserve"> prostředk</w:t>
            </w:r>
            <w:r>
              <w:rPr>
                <w:rFonts w:ascii="Tahoma" w:hAnsi="Tahoma" w:cs="Tahoma"/>
                <w:sz w:val="20"/>
                <w:szCs w:val="20"/>
              </w:rPr>
              <w:t>u</w:t>
            </w:r>
            <w:r w:rsidRPr="00293CF5">
              <w:rPr>
                <w:rFonts w:ascii="Tahoma" w:hAnsi="Tahoma" w:cs="Tahoma"/>
                <w:sz w:val="20"/>
                <w:szCs w:val="20"/>
              </w:rPr>
              <w:t xml:space="preserve"> k zajištění podpory činnosti zásahové jednotky, </w:t>
            </w:r>
          </w:p>
          <w:p w:rsidR="00226C6B" w:rsidRDefault="00226C6B" w:rsidP="00226C6B">
            <w:pPr>
              <w:pStyle w:val="Odstavecseseznamem"/>
              <w:numPr>
                <w:ilvl w:val="0"/>
                <w:numId w:val="30"/>
              </w:numPr>
              <w:ind w:left="427" w:hanging="426"/>
              <w:jc w:val="both"/>
              <w:rPr>
                <w:rFonts w:ascii="Tahoma" w:hAnsi="Tahoma" w:cs="Tahoma"/>
                <w:sz w:val="20"/>
                <w:szCs w:val="20"/>
              </w:rPr>
            </w:pPr>
            <w:r w:rsidRPr="00293CF5">
              <w:rPr>
                <w:rFonts w:ascii="Tahoma" w:hAnsi="Tahoma" w:cs="Tahoma"/>
                <w:sz w:val="20"/>
                <w:szCs w:val="20"/>
              </w:rPr>
              <w:t>vozidl</w:t>
            </w:r>
            <w:r>
              <w:rPr>
                <w:rFonts w:ascii="Tahoma" w:hAnsi="Tahoma" w:cs="Tahoma"/>
                <w:sz w:val="20"/>
                <w:szCs w:val="20"/>
              </w:rPr>
              <w:t>a</w:t>
            </w:r>
            <w:r w:rsidRPr="00293CF5">
              <w:rPr>
                <w:rFonts w:ascii="Tahoma" w:hAnsi="Tahoma" w:cs="Tahoma"/>
                <w:sz w:val="20"/>
                <w:szCs w:val="20"/>
              </w:rPr>
              <w:t xml:space="preserve"> s</w:t>
            </w:r>
            <w:r>
              <w:rPr>
                <w:rFonts w:ascii="Tahoma" w:hAnsi="Tahoma" w:cs="Tahoma"/>
                <w:sz w:val="20"/>
                <w:szCs w:val="20"/>
              </w:rPr>
              <w:t> </w:t>
            </w:r>
            <w:r w:rsidRPr="00293CF5">
              <w:rPr>
                <w:rFonts w:ascii="Tahoma" w:hAnsi="Tahoma" w:cs="Tahoma"/>
                <w:sz w:val="20"/>
                <w:szCs w:val="20"/>
              </w:rPr>
              <w:t>vybavením technickými prostředky pro</w:t>
            </w:r>
            <w:r>
              <w:rPr>
                <w:rFonts w:ascii="Tahoma" w:hAnsi="Tahoma" w:cs="Tahoma"/>
                <w:sz w:val="20"/>
                <w:szCs w:val="20"/>
              </w:rPr>
              <w:t> </w:t>
            </w:r>
            <w:r w:rsidRPr="00293CF5">
              <w:rPr>
                <w:rFonts w:ascii="Tahoma" w:hAnsi="Tahoma" w:cs="Tahoma"/>
                <w:sz w:val="20"/>
                <w:szCs w:val="20"/>
              </w:rPr>
              <w:t>odbor technické ochrany k monitorování hromadných akcí a</w:t>
            </w:r>
            <w:r>
              <w:rPr>
                <w:rFonts w:ascii="Tahoma" w:hAnsi="Tahoma" w:cs="Tahoma"/>
                <w:sz w:val="20"/>
                <w:szCs w:val="20"/>
              </w:rPr>
              <w:t> </w:t>
            </w:r>
            <w:r w:rsidRPr="00293CF5">
              <w:rPr>
                <w:rFonts w:ascii="Tahoma" w:hAnsi="Tahoma" w:cs="Tahoma"/>
                <w:sz w:val="20"/>
                <w:szCs w:val="20"/>
              </w:rPr>
              <w:t>přenosu dat.</w:t>
            </w:r>
          </w:p>
          <w:p w:rsidR="00226C6B" w:rsidRDefault="00226C6B" w:rsidP="000B6B77">
            <w:pPr>
              <w:jc w:val="both"/>
              <w:rPr>
                <w:rFonts w:ascii="Tahoma" w:hAnsi="Tahoma" w:cs="Tahoma"/>
                <w:sz w:val="20"/>
                <w:szCs w:val="20"/>
              </w:rPr>
            </w:pPr>
            <w:r>
              <w:rPr>
                <w:rFonts w:ascii="Tahoma" w:hAnsi="Tahoma" w:cs="Tahoma"/>
                <w:sz w:val="20"/>
                <w:szCs w:val="20"/>
              </w:rPr>
              <w:t>Předpokládá se poskytnutí daru České republice - Krajskému ředitelství policie Moravskoslezského kraje.</w:t>
            </w:r>
          </w:p>
          <w:p w:rsidR="00226C6B" w:rsidRDefault="00226C6B" w:rsidP="000B6B77">
            <w:pPr>
              <w:jc w:val="both"/>
              <w:rPr>
                <w:rFonts w:ascii="Tahoma" w:hAnsi="Tahoma" w:cs="Tahoma"/>
                <w:sz w:val="20"/>
                <w:szCs w:val="20"/>
              </w:rPr>
            </w:pPr>
          </w:p>
          <w:p w:rsidR="00226C6B" w:rsidRDefault="00226C6B" w:rsidP="000B6B77">
            <w:pPr>
              <w:jc w:val="both"/>
              <w:rPr>
                <w:rFonts w:ascii="Tahoma" w:hAnsi="Tahoma" w:cs="Tahoma"/>
                <w:sz w:val="20"/>
                <w:szCs w:val="20"/>
              </w:rPr>
            </w:pPr>
            <w:r>
              <w:rPr>
                <w:rFonts w:ascii="Tahoma" w:hAnsi="Tahoma" w:cs="Tahoma"/>
                <w:sz w:val="20"/>
                <w:szCs w:val="20"/>
              </w:rPr>
              <w:t>Výdaje spojené se zajištěním činnosti Krajského vojenského velitelství Ostrava ve výši 210 tis. Kč zejména na nákup 1 kusu interaktivního setu „</w:t>
            </w:r>
            <w:proofErr w:type="spellStart"/>
            <w:r>
              <w:rPr>
                <w:rFonts w:ascii="Tahoma" w:hAnsi="Tahoma" w:cs="Tahoma"/>
                <w:sz w:val="20"/>
                <w:szCs w:val="20"/>
              </w:rPr>
              <w:t>SmartBoard</w:t>
            </w:r>
            <w:proofErr w:type="spellEnd"/>
            <w:r>
              <w:rPr>
                <w:rFonts w:ascii="Tahoma" w:hAnsi="Tahoma" w:cs="Tahoma"/>
                <w:sz w:val="20"/>
                <w:szCs w:val="20"/>
              </w:rPr>
              <w:t>“ k plánování vývoje krizových situací, 2 kusy TV set/LED, LCD včetně nosného prvku k informačnímu zabezpečení v průběhu krizových situací včetně konferenčního propojení se složkami Integrovaného záchranného systému.</w:t>
            </w:r>
          </w:p>
          <w:p w:rsidR="00226C6B" w:rsidRDefault="00226C6B" w:rsidP="000B6B77">
            <w:pPr>
              <w:jc w:val="both"/>
              <w:rPr>
                <w:rFonts w:ascii="Tahoma" w:hAnsi="Tahoma" w:cs="Tahoma"/>
                <w:sz w:val="20"/>
                <w:szCs w:val="20"/>
              </w:rPr>
            </w:pPr>
            <w:r>
              <w:rPr>
                <w:rFonts w:ascii="Tahoma" w:hAnsi="Tahoma" w:cs="Tahoma"/>
                <w:sz w:val="20"/>
                <w:szCs w:val="20"/>
              </w:rPr>
              <w:t>Moravskoslezský kraj nakoupí zařízení pro Krajské vojenské velitelství Ostrava. Následně bude orgánům kraje předložen návrh na jejich darování České republice – Ministerstvu obrany.</w:t>
            </w:r>
          </w:p>
          <w:p w:rsidR="00B54C03" w:rsidRDefault="00B54C03" w:rsidP="000B6B77">
            <w:pPr>
              <w:jc w:val="both"/>
              <w:rPr>
                <w:rFonts w:ascii="Tahoma" w:hAnsi="Tahoma" w:cs="Tahoma"/>
                <w:sz w:val="20"/>
                <w:szCs w:val="20"/>
              </w:rPr>
            </w:pPr>
          </w:p>
        </w:tc>
      </w:tr>
      <w:tr w:rsidR="00226C6B" w:rsidTr="000B6B77">
        <w:tc>
          <w:tcPr>
            <w:tcW w:w="330" w:type="dxa"/>
            <w:hideMark/>
          </w:tcPr>
          <w:p w:rsidR="00226C6B" w:rsidRDefault="00226C6B" w:rsidP="000B6B77">
            <w:pPr>
              <w:rPr>
                <w:rFonts w:ascii="Tahoma" w:hAnsi="Tahoma" w:cs="Tahoma"/>
                <w:b/>
                <w:bCs/>
                <w:sz w:val="20"/>
              </w:rPr>
            </w:pPr>
            <w:r>
              <w:rPr>
                <w:rFonts w:ascii="Tahoma" w:hAnsi="Tahoma" w:cs="Tahoma"/>
                <w:b/>
                <w:bCs/>
                <w:sz w:val="20"/>
              </w:rPr>
              <w:t>3.</w:t>
            </w:r>
          </w:p>
        </w:tc>
        <w:tc>
          <w:tcPr>
            <w:tcW w:w="2504" w:type="dxa"/>
          </w:tcPr>
          <w:p w:rsidR="00226C6B" w:rsidRDefault="00226C6B" w:rsidP="00B54C03">
            <w:pPr>
              <w:rPr>
                <w:rFonts w:ascii="Tahoma" w:hAnsi="Tahoma" w:cs="Tahoma"/>
                <w:b/>
                <w:bCs/>
                <w:sz w:val="20"/>
              </w:rPr>
            </w:pPr>
            <w:r>
              <w:rPr>
                <w:rFonts w:ascii="Tahoma" w:hAnsi="Tahoma" w:cs="Tahoma"/>
                <w:b/>
                <w:bCs/>
                <w:sz w:val="20"/>
              </w:rPr>
              <w:t>Forma použití:</w:t>
            </w:r>
          </w:p>
        </w:tc>
        <w:tc>
          <w:tcPr>
            <w:tcW w:w="6378" w:type="dxa"/>
            <w:hideMark/>
          </w:tcPr>
          <w:p w:rsidR="00226C6B" w:rsidRDefault="00226C6B" w:rsidP="000B6B77">
            <w:pPr>
              <w:jc w:val="both"/>
              <w:rPr>
                <w:rFonts w:ascii="Tahoma" w:hAnsi="Tahoma" w:cs="Tahoma"/>
                <w:sz w:val="20"/>
              </w:rPr>
            </w:pPr>
            <w:r w:rsidRPr="00D8233B">
              <w:rPr>
                <w:rFonts w:ascii="Tahoma" w:hAnsi="Tahoma" w:cs="Tahoma"/>
                <w:sz w:val="20"/>
              </w:rPr>
              <w:t>Dar/</w:t>
            </w:r>
            <w:r>
              <w:rPr>
                <w:rFonts w:ascii="Tahoma" w:hAnsi="Tahoma" w:cs="Tahoma"/>
                <w:sz w:val="20"/>
              </w:rPr>
              <w:t>Výdaj kraje</w:t>
            </w:r>
          </w:p>
        </w:tc>
      </w:tr>
      <w:tr w:rsidR="00226C6B" w:rsidTr="000B6B77">
        <w:tc>
          <w:tcPr>
            <w:tcW w:w="330" w:type="dxa"/>
            <w:hideMark/>
          </w:tcPr>
          <w:p w:rsidR="00226C6B" w:rsidRDefault="00226C6B" w:rsidP="000B6B77">
            <w:pPr>
              <w:rPr>
                <w:rFonts w:ascii="Tahoma" w:hAnsi="Tahoma" w:cs="Tahoma"/>
                <w:b/>
                <w:bCs/>
                <w:sz w:val="20"/>
              </w:rPr>
            </w:pPr>
            <w:r>
              <w:rPr>
                <w:rFonts w:ascii="Tahoma" w:hAnsi="Tahoma" w:cs="Tahoma"/>
                <w:b/>
                <w:bCs/>
                <w:sz w:val="20"/>
              </w:rPr>
              <w:lastRenderedPageBreak/>
              <w:t>4.</w:t>
            </w:r>
          </w:p>
        </w:tc>
        <w:tc>
          <w:tcPr>
            <w:tcW w:w="2504" w:type="dxa"/>
          </w:tcPr>
          <w:p w:rsidR="00226C6B" w:rsidRDefault="00226C6B" w:rsidP="000B6B77">
            <w:pPr>
              <w:rPr>
                <w:rFonts w:ascii="Tahoma" w:hAnsi="Tahoma" w:cs="Tahoma"/>
                <w:b/>
                <w:bCs/>
                <w:sz w:val="20"/>
              </w:rPr>
            </w:pPr>
            <w:r>
              <w:rPr>
                <w:rFonts w:ascii="Tahoma" w:hAnsi="Tahoma" w:cs="Tahoma"/>
                <w:b/>
                <w:bCs/>
                <w:sz w:val="20"/>
              </w:rPr>
              <w:t xml:space="preserve">Možnosti </w:t>
            </w:r>
          </w:p>
          <w:p w:rsidR="00226C6B" w:rsidRDefault="00226C6B" w:rsidP="000B6B77">
            <w:pPr>
              <w:rPr>
                <w:rFonts w:ascii="Tahoma" w:hAnsi="Tahoma" w:cs="Tahoma"/>
                <w:b/>
                <w:bCs/>
                <w:sz w:val="20"/>
              </w:rPr>
            </w:pPr>
            <w:r>
              <w:rPr>
                <w:rFonts w:ascii="Tahoma" w:hAnsi="Tahoma" w:cs="Tahoma"/>
                <w:b/>
                <w:bCs/>
                <w:sz w:val="20"/>
              </w:rPr>
              <w:t>spolufinancování:</w:t>
            </w:r>
          </w:p>
          <w:p w:rsidR="00B54C03" w:rsidRDefault="00B54C03" w:rsidP="000B6B77">
            <w:pPr>
              <w:rPr>
                <w:rFonts w:ascii="Tahoma" w:hAnsi="Tahoma" w:cs="Tahoma"/>
                <w:sz w:val="20"/>
              </w:rPr>
            </w:pPr>
          </w:p>
        </w:tc>
        <w:tc>
          <w:tcPr>
            <w:tcW w:w="6378" w:type="dxa"/>
            <w:hideMark/>
          </w:tcPr>
          <w:p w:rsidR="00226C6B" w:rsidRDefault="00226C6B" w:rsidP="000B6B77">
            <w:pPr>
              <w:pStyle w:val="Textkomente"/>
              <w:jc w:val="both"/>
              <w:rPr>
                <w:rFonts w:ascii="Tahoma" w:hAnsi="Tahoma" w:cs="Tahoma"/>
              </w:rPr>
            </w:pPr>
            <w:r>
              <w:rPr>
                <w:rFonts w:ascii="Tahoma" w:hAnsi="Tahoma" w:cs="Tahoma"/>
              </w:rPr>
              <w:t>-</w:t>
            </w:r>
          </w:p>
        </w:tc>
      </w:tr>
      <w:tr w:rsidR="00226C6B" w:rsidTr="000B6B77">
        <w:tc>
          <w:tcPr>
            <w:tcW w:w="330" w:type="dxa"/>
            <w:hideMark/>
          </w:tcPr>
          <w:p w:rsidR="00226C6B" w:rsidRDefault="00226C6B" w:rsidP="000B6B77">
            <w:pPr>
              <w:rPr>
                <w:rFonts w:ascii="Tahoma" w:hAnsi="Tahoma" w:cs="Tahoma"/>
                <w:b/>
                <w:bCs/>
                <w:sz w:val="20"/>
              </w:rPr>
            </w:pPr>
            <w:r>
              <w:rPr>
                <w:rFonts w:ascii="Tahoma" w:hAnsi="Tahoma" w:cs="Tahoma"/>
                <w:b/>
                <w:bCs/>
                <w:sz w:val="20"/>
              </w:rPr>
              <w:t>5.</w:t>
            </w:r>
          </w:p>
        </w:tc>
        <w:tc>
          <w:tcPr>
            <w:tcW w:w="2504" w:type="dxa"/>
          </w:tcPr>
          <w:p w:rsidR="00226C6B" w:rsidRDefault="00226C6B" w:rsidP="000B6B77">
            <w:pPr>
              <w:rPr>
                <w:rFonts w:ascii="Tahoma" w:hAnsi="Tahoma" w:cs="Tahoma"/>
                <w:b/>
                <w:bCs/>
                <w:sz w:val="20"/>
              </w:rPr>
            </w:pPr>
            <w:r>
              <w:rPr>
                <w:rFonts w:ascii="Tahoma" w:hAnsi="Tahoma" w:cs="Tahoma"/>
                <w:b/>
                <w:bCs/>
                <w:sz w:val="20"/>
              </w:rPr>
              <w:t>Období realizace akce:</w:t>
            </w:r>
          </w:p>
          <w:p w:rsidR="00226C6B" w:rsidRDefault="00226C6B" w:rsidP="000B6B77">
            <w:pPr>
              <w:rPr>
                <w:rFonts w:ascii="Tahoma" w:hAnsi="Tahoma" w:cs="Tahoma"/>
                <w:b/>
                <w:bCs/>
                <w:sz w:val="20"/>
              </w:rPr>
            </w:pPr>
          </w:p>
        </w:tc>
        <w:tc>
          <w:tcPr>
            <w:tcW w:w="6378" w:type="dxa"/>
            <w:hideMark/>
          </w:tcPr>
          <w:p w:rsidR="00226C6B" w:rsidRDefault="00226C6B" w:rsidP="000B6B77">
            <w:pPr>
              <w:jc w:val="both"/>
              <w:rPr>
                <w:rFonts w:ascii="Tahoma" w:hAnsi="Tahoma" w:cs="Tahoma"/>
                <w:sz w:val="20"/>
                <w:highlight w:val="green"/>
              </w:rPr>
            </w:pPr>
            <w:r>
              <w:rPr>
                <w:rFonts w:ascii="Tahoma" w:hAnsi="Tahoma" w:cs="Tahoma"/>
                <w:sz w:val="20"/>
              </w:rPr>
              <w:t>2016</w:t>
            </w:r>
          </w:p>
        </w:tc>
      </w:tr>
      <w:tr w:rsidR="00226C6B" w:rsidTr="000B6B77">
        <w:trPr>
          <w:trHeight w:val="700"/>
        </w:trPr>
        <w:tc>
          <w:tcPr>
            <w:tcW w:w="330" w:type="dxa"/>
            <w:hideMark/>
          </w:tcPr>
          <w:p w:rsidR="00226C6B" w:rsidRDefault="00226C6B" w:rsidP="000B6B77">
            <w:pPr>
              <w:rPr>
                <w:rFonts w:ascii="Tahoma" w:hAnsi="Tahoma" w:cs="Tahoma"/>
                <w:b/>
                <w:bCs/>
                <w:sz w:val="20"/>
              </w:rPr>
            </w:pPr>
            <w:r>
              <w:rPr>
                <w:rFonts w:ascii="Tahoma" w:hAnsi="Tahoma" w:cs="Tahoma"/>
                <w:b/>
                <w:bCs/>
                <w:sz w:val="20"/>
              </w:rPr>
              <w:t>6.</w:t>
            </w:r>
          </w:p>
        </w:tc>
        <w:tc>
          <w:tcPr>
            <w:tcW w:w="2504" w:type="dxa"/>
          </w:tcPr>
          <w:p w:rsidR="00226C6B" w:rsidRDefault="00226C6B" w:rsidP="000B6B77">
            <w:pPr>
              <w:rPr>
                <w:rFonts w:ascii="Tahoma" w:hAnsi="Tahoma" w:cs="Tahoma"/>
                <w:b/>
                <w:bCs/>
                <w:sz w:val="20"/>
              </w:rPr>
            </w:pPr>
            <w:r>
              <w:rPr>
                <w:rFonts w:ascii="Tahoma" w:hAnsi="Tahoma" w:cs="Tahoma"/>
                <w:b/>
                <w:bCs/>
                <w:sz w:val="20"/>
              </w:rPr>
              <w:t>Vyvolaná potřeba zdrojů v dalších letech:</w:t>
            </w:r>
          </w:p>
          <w:p w:rsidR="00226C6B" w:rsidRDefault="00226C6B" w:rsidP="000B6B77">
            <w:pPr>
              <w:rPr>
                <w:rFonts w:ascii="Tahoma" w:hAnsi="Tahoma" w:cs="Tahoma"/>
                <w:bCs/>
                <w:i/>
                <w:sz w:val="18"/>
                <w:szCs w:val="18"/>
              </w:rPr>
            </w:pPr>
            <w:r>
              <w:rPr>
                <w:rFonts w:ascii="Tahoma" w:hAnsi="Tahoma" w:cs="Tahoma"/>
                <w:bCs/>
                <w:i/>
                <w:sz w:val="18"/>
                <w:szCs w:val="18"/>
              </w:rPr>
              <w:t>pozn.: u víceletých akcí</w:t>
            </w:r>
          </w:p>
          <w:p w:rsidR="00B54C03" w:rsidRDefault="00B54C03" w:rsidP="000B6B77">
            <w:pPr>
              <w:rPr>
                <w:rFonts w:ascii="Tahoma" w:hAnsi="Tahoma" w:cs="Tahoma"/>
                <w:bCs/>
                <w:i/>
                <w:sz w:val="18"/>
                <w:szCs w:val="18"/>
              </w:rPr>
            </w:pPr>
          </w:p>
        </w:tc>
        <w:tc>
          <w:tcPr>
            <w:tcW w:w="6378" w:type="dxa"/>
            <w:hideMark/>
          </w:tcPr>
          <w:p w:rsidR="00226C6B" w:rsidRDefault="00226C6B" w:rsidP="000B6B77">
            <w:pPr>
              <w:pStyle w:val="Textkomente"/>
              <w:jc w:val="both"/>
              <w:rPr>
                <w:rFonts w:ascii="Tahoma" w:hAnsi="Tahoma" w:cs="Tahoma"/>
              </w:rPr>
            </w:pPr>
            <w:r>
              <w:rPr>
                <w:rFonts w:ascii="Tahoma" w:hAnsi="Tahoma" w:cs="Tahoma"/>
              </w:rPr>
              <w:t>-</w:t>
            </w:r>
          </w:p>
        </w:tc>
      </w:tr>
      <w:tr w:rsidR="00226C6B" w:rsidTr="000B6B77">
        <w:tc>
          <w:tcPr>
            <w:tcW w:w="330" w:type="dxa"/>
            <w:hideMark/>
          </w:tcPr>
          <w:p w:rsidR="00226C6B" w:rsidRDefault="00226C6B" w:rsidP="000B6B77">
            <w:pPr>
              <w:rPr>
                <w:rFonts w:ascii="Tahoma" w:hAnsi="Tahoma" w:cs="Tahoma"/>
                <w:b/>
                <w:bCs/>
                <w:sz w:val="20"/>
              </w:rPr>
            </w:pPr>
            <w:r>
              <w:rPr>
                <w:rFonts w:ascii="Tahoma" w:hAnsi="Tahoma" w:cs="Tahoma"/>
                <w:b/>
                <w:bCs/>
                <w:sz w:val="20"/>
              </w:rPr>
              <w:t>7.</w:t>
            </w:r>
          </w:p>
        </w:tc>
        <w:tc>
          <w:tcPr>
            <w:tcW w:w="2504" w:type="dxa"/>
          </w:tcPr>
          <w:p w:rsidR="00226C6B" w:rsidRDefault="00226C6B" w:rsidP="000B6B77">
            <w:pPr>
              <w:rPr>
                <w:rFonts w:ascii="Tahoma" w:hAnsi="Tahoma" w:cs="Tahoma"/>
                <w:b/>
                <w:bCs/>
                <w:sz w:val="20"/>
              </w:rPr>
            </w:pPr>
            <w:r>
              <w:rPr>
                <w:rFonts w:ascii="Tahoma" w:hAnsi="Tahoma" w:cs="Tahoma"/>
                <w:b/>
                <w:bCs/>
                <w:sz w:val="20"/>
              </w:rPr>
              <w:t>Vyvolaná potřeba zvýšených provozních výdajů v souvislosti s realizací akce v dalších letech:</w:t>
            </w:r>
          </w:p>
          <w:p w:rsidR="00226C6B" w:rsidRDefault="00226C6B" w:rsidP="000B6B77">
            <w:pPr>
              <w:rPr>
                <w:rFonts w:ascii="Tahoma" w:hAnsi="Tahoma" w:cs="Tahoma"/>
                <w:bCs/>
                <w:i/>
                <w:sz w:val="18"/>
                <w:szCs w:val="18"/>
              </w:rPr>
            </w:pPr>
            <w:r>
              <w:rPr>
                <w:rFonts w:ascii="Tahoma" w:hAnsi="Tahoma" w:cs="Tahoma"/>
                <w:bCs/>
                <w:i/>
                <w:sz w:val="18"/>
                <w:szCs w:val="18"/>
              </w:rPr>
              <w:t>pozn.: např. výdaje na udržitelnost projektu</w:t>
            </w:r>
          </w:p>
          <w:p w:rsidR="00226C6B" w:rsidRDefault="00226C6B" w:rsidP="000B6B77">
            <w:pPr>
              <w:rPr>
                <w:rFonts w:ascii="Tahoma" w:hAnsi="Tahoma" w:cs="Tahoma"/>
                <w:b/>
                <w:bCs/>
                <w:sz w:val="20"/>
              </w:rPr>
            </w:pPr>
          </w:p>
        </w:tc>
        <w:tc>
          <w:tcPr>
            <w:tcW w:w="6378" w:type="dxa"/>
            <w:hideMark/>
          </w:tcPr>
          <w:p w:rsidR="00226C6B"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226C6B" w:rsidRDefault="00226C6B" w:rsidP="00226C6B"/>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56"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sidRPr="00103C62">
              <w:rPr>
                <w:rFonts w:ascii="Tahoma" w:hAnsi="Tahoma" w:cs="Tahoma"/>
                <w:sz w:val="24"/>
              </w:rPr>
              <w:t>Pořízení techniky pro Hasičský záchranný sbor Moravskoslezského kraje</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Pr>
                <w:rFonts w:ascii="Tahoma" w:hAnsi="Tahoma" w:cs="Tahoma"/>
                <w:sz w:val="20"/>
              </w:rPr>
              <w:t>0126</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103C62" w:rsidRDefault="00226C6B" w:rsidP="000B6B77">
            <w:pPr>
              <w:jc w:val="center"/>
              <w:rPr>
                <w:rFonts w:ascii="Tahoma" w:hAnsi="Tahoma" w:cs="Tahoma"/>
                <w:sz w:val="20"/>
              </w:rPr>
            </w:pPr>
            <w:r w:rsidRPr="00103C62">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226C6B" w:rsidRPr="00103C62" w:rsidRDefault="00226C6B" w:rsidP="000B6B77">
            <w:pPr>
              <w:rPr>
                <w:rFonts w:ascii="Tahoma" w:hAnsi="Tahoma" w:cs="Tahoma"/>
                <w:sz w:val="20"/>
              </w:rPr>
            </w:pPr>
            <w:r w:rsidRPr="00103C62">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226C6B" w:rsidRPr="00103C62" w:rsidRDefault="00226C6B" w:rsidP="000B6B77">
            <w:pPr>
              <w:jc w:val="right"/>
              <w:rPr>
                <w:rFonts w:ascii="Tahoma" w:hAnsi="Tahoma" w:cs="Tahoma"/>
                <w:sz w:val="20"/>
              </w:rPr>
            </w:pPr>
          </w:p>
        </w:tc>
      </w:tr>
      <w:tr w:rsidR="00226C6B" w:rsidRPr="00C0282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rPr>
                <w:rFonts w:ascii="Tahoma" w:hAnsi="Tahoma" w:cs="Tahoma"/>
                <w:b/>
                <w:bCs/>
                <w:sz w:val="20"/>
              </w:rPr>
            </w:pPr>
            <w:r w:rsidRPr="00C0282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jc w:val="center"/>
              <w:rPr>
                <w:rFonts w:ascii="Tahoma" w:hAnsi="Tahoma" w:cs="Tahoma"/>
                <w:sz w:val="20"/>
              </w:rPr>
            </w:pPr>
            <w:r w:rsidRPr="00C02823">
              <w:rPr>
                <w:rFonts w:ascii="Tahoma" w:hAnsi="Tahoma" w:cs="Tahoma"/>
                <w:sz w:val="20"/>
              </w:rPr>
              <w:t>6122</w:t>
            </w:r>
          </w:p>
          <w:p w:rsidR="00226C6B" w:rsidRPr="00C02823" w:rsidRDefault="00226C6B" w:rsidP="000B6B77">
            <w:pPr>
              <w:jc w:val="center"/>
              <w:rPr>
                <w:rFonts w:ascii="Tahoma" w:hAnsi="Tahoma" w:cs="Tahoma"/>
                <w:sz w:val="20"/>
              </w:rPr>
            </w:pPr>
            <w:r w:rsidRPr="00C02823">
              <w:rPr>
                <w:rFonts w:ascii="Tahoma" w:hAnsi="Tahoma" w:cs="Tahoma"/>
                <w:sz w:val="20"/>
              </w:rPr>
              <w:t>6123</w:t>
            </w:r>
          </w:p>
        </w:tc>
        <w:tc>
          <w:tcPr>
            <w:tcW w:w="5387" w:type="dxa"/>
            <w:tcBorders>
              <w:top w:val="single" w:sz="4" w:space="0" w:color="auto"/>
              <w:left w:val="single" w:sz="4" w:space="0" w:color="auto"/>
              <w:bottom w:val="single" w:sz="4" w:space="0" w:color="auto"/>
              <w:right w:val="nil"/>
            </w:tcBorders>
          </w:tcPr>
          <w:p w:rsidR="00226C6B" w:rsidRPr="00C02823" w:rsidRDefault="00226C6B" w:rsidP="000B6B77">
            <w:pPr>
              <w:rPr>
                <w:rFonts w:ascii="Tahoma" w:hAnsi="Tahoma" w:cs="Tahoma"/>
                <w:sz w:val="20"/>
              </w:rPr>
            </w:pPr>
            <w:r w:rsidRPr="00C02823">
              <w:rPr>
                <w:rFonts w:ascii="Tahoma" w:hAnsi="Tahoma" w:cs="Tahoma"/>
                <w:sz w:val="20"/>
              </w:rPr>
              <w:t>Stroje, přístroje a zařízení</w:t>
            </w:r>
          </w:p>
          <w:p w:rsidR="00226C6B" w:rsidRPr="00C02823" w:rsidRDefault="00226C6B" w:rsidP="000B6B77">
            <w:pPr>
              <w:rPr>
                <w:rFonts w:ascii="Tahoma" w:hAnsi="Tahoma" w:cs="Tahoma"/>
                <w:sz w:val="20"/>
              </w:rPr>
            </w:pPr>
            <w:r w:rsidRPr="00C02823">
              <w:rPr>
                <w:rFonts w:ascii="Tahoma" w:hAnsi="Tahoma" w:cs="Tahoma"/>
                <w:sz w:val="20"/>
              </w:rPr>
              <w:t>Dopravní prostředky</w:t>
            </w:r>
          </w:p>
        </w:tc>
        <w:tc>
          <w:tcPr>
            <w:tcW w:w="1402"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r>
              <w:rPr>
                <w:rFonts w:ascii="Tahoma" w:hAnsi="Tahoma" w:cs="Tahoma"/>
                <w:sz w:val="20"/>
              </w:rPr>
              <w:t>5 400</w:t>
            </w:r>
          </w:p>
          <w:p w:rsidR="00226C6B" w:rsidRPr="00C02823" w:rsidRDefault="00226C6B" w:rsidP="000B6B77">
            <w:pPr>
              <w:jc w:val="right"/>
              <w:rPr>
                <w:rFonts w:ascii="Tahoma" w:hAnsi="Tahoma" w:cs="Tahoma"/>
                <w:sz w:val="20"/>
              </w:rPr>
            </w:pPr>
            <w:r>
              <w:rPr>
                <w:rFonts w:ascii="Tahoma" w:hAnsi="Tahoma" w:cs="Tahoma"/>
                <w:sz w:val="20"/>
              </w:rPr>
              <w:t>9 600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6 263</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9 797</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15 000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15 000</w:t>
            </w:r>
          </w:p>
        </w:tc>
      </w:tr>
    </w:tbl>
    <w:p w:rsidR="00226C6B" w:rsidRDefault="00226C6B" w:rsidP="00226C6B">
      <w:pPr>
        <w:rPr>
          <w:rFonts w:ascii="Tahoma" w:hAnsi="Tahoma" w:cs="Tahoma"/>
          <w:sz w:val="20"/>
        </w:rPr>
      </w:pPr>
    </w:p>
    <w:p w:rsidR="000B6B77" w:rsidRPr="00C02823" w:rsidRDefault="000B6B77"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C02823" w:rsidTr="000B6B77">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1.</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 xml:space="preserve">Zákonná úprava: </w:t>
            </w:r>
          </w:p>
          <w:p w:rsidR="00226C6B" w:rsidRPr="00C02823" w:rsidRDefault="00226C6B" w:rsidP="000B6B77">
            <w:pPr>
              <w:rPr>
                <w:rFonts w:ascii="Tahoma" w:hAnsi="Tahoma" w:cs="Tahoma"/>
                <w:b/>
                <w:bCs/>
                <w:sz w:val="20"/>
              </w:rPr>
            </w:pPr>
          </w:p>
        </w:tc>
        <w:tc>
          <w:tcPr>
            <w:tcW w:w="6378" w:type="dxa"/>
          </w:tcPr>
          <w:p w:rsidR="00226C6B" w:rsidRPr="00C02823" w:rsidRDefault="00226C6B" w:rsidP="000B6B77">
            <w:pPr>
              <w:pStyle w:val="Zkladntext"/>
              <w:spacing w:after="240"/>
              <w:jc w:val="both"/>
              <w:rPr>
                <w:rFonts w:ascii="Tahoma" w:hAnsi="Tahoma" w:cs="Tahoma"/>
                <w:sz w:val="20"/>
                <w:szCs w:val="20"/>
              </w:rPr>
            </w:pPr>
            <w:r w:rsidRPr="00C02823">
              <w:rPr>
                <w:rFonts w:ascii="Tahoma" w:hAnsi="Tahoma" w:cs="Tahoma"/>
                <w:sz w:val="20"/>
                <w:szCs w:val="20"/>
              </w:rPr>
              <w:t>Zákon č. 133/1985 Sb., o požární ochraně, ve znění pozdějších předpisů.</w:t>
            </w:r>
          </w:p>
        </w:tc>
      </w:tr>
      <w:tr w:rsidR="00226C6B" w:rsidRPr="006B555D" w:rsidTr="000B6B77">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2.</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Zdůvodnění akce</w:t>
            </w:r>
          </w:p>
          <w:p w:rsidR="00226C6B" w:rsidRPr="00C02823" w:rsidRDefault="00226C6B" w:rsidP="000B6B77">
            <w:pPr>
              <w:rPr>
                <w:rFonts w:ascii="Tahoma" w:hAnsi="Tahoma" w:cs="Tahoma"/>
                <w:b/>
                <w:bCs/>
                <w:sz w:val="20"/>
              </w:rPr>
            </w:pPr>
            <w:r w:rsidRPr="00C02823">
              <w:rPr>
                <w:rFonts w:ascii="Tahoma" w:hAnsi="Tahoma" w:cs="Tahoma"/>
                <w:b/>
                <w:bCs/>
                <w:sz w:val="20"/>
              </w:rPr>
              <w:t>- cíle akce:</w:t>
            </w:r>
          </w:p>
          <w:p w:rsidR="00226C6B" w:rsidRPr="00C02823" w:rsidRDefault="00226C6B" w:rsidP="000B6B77">
            <w:pPr>
              <w:rPr>
                <w:rFonts w:ascii="Tahoma" w:hAnsi="Tahoma" w:cs="Tahoma"/>
                <w:b/>
                <w:bCs/>
                <w:sz w:val="20"/>
              </w:rPr>
            </w:pPr>
          </w:p>
        </w:tc>
        <w:tc>
          <w:tcPr>
            <w:tcW w:w="6378" w:type="dxa"/>
          </w:tcPr>
          <w:p w:rsidR="00226C6B" w:rsidRPr="00C02823" w:rsidRDefault="00226C6B" w:rsidP="000B6B77">
            <w:pPr>
              <w:jc w:val="both"/>
              <w:rPr>
                <w:rFonts w:ascii="Tahoma" w:hAnsi="Tahoma" w:cs="Tahoma"/>
                <w:sz w:val="20"/>
              </w:rPr>
            </w:pPr>
            <w:r w:rsidRPr="00C02823">
              <w:rPr>
                <w:rFonts w:ascii="Tahoma" w:hAnsi="Tahoma" w:cs="Tahoma"/>
                <w:sz w:val="20"/>
              </w:rPr>
              <w:t>Pořízení techniky a</w:t>
            </w:r>
            <w:r>
              <w:rPr>
                <w:rFonts w:ascii="Tahoma" w:hAnsi="Tahoma" w:cs="Tahoma"/>
                <w:sz w:val="20"/>
              </w:rPr>
              <w:t> </w:t>
            </w:r>
            <w:r w:rsidRPr="00C02823">
              <w:rPr>
                <w:rFonts w:ascii="Tahoma" w:hAnsi="Tahoma" w:cs="Tahoma"/>
                <w:sz w:val="20"/>
              </w:rPr>
              <w:t>technických prostředků pro</w:t>
            </w:r>
            <w:r>
              <w:rPr>
                <w:rFonts w:ascii="Tahoma" w:hAnsi="Tahoma" w:cs="Tahoma"/>
                <w:sz w:val="20"/>
              </w:rPr>
              <w:t> </w:t>
            </w:r>
            <w:r w:rsidRPr="00C02823">
              <w:rPr>
                <w:rFonts w:ascii="Tahoma" w:hAnsi="Tahoma" w:cs="Tahoma"/>
                <w:sz w:val="20"/>
              </w:rPr>
              <w:t>Hasičský záchranný sbor Moravskoslezského kraje</w:t>
            </w:r>
            <w:r>
              <w:rPr>
                <w:rFonts w:ascii="Tahoma" w:hAnsi="Tahoma" w:cs="Tahoma"/>
                <w:sz w:val="20"/>
              </w:rPr>
              <w:t xml:space="preserve">, zejména výdaje </w:t>
            </w:r>
            <w:proofErr w:type="gramStart"/>
            <w:r>
              <w:rPr>
                <w:rFonts w:ascii="Tahoma" w:hAnsi="Tahoma" w:cs="Tahoma"/>
                <w:sz w:val="20"/>
              </w:rPr>
              <w:t>na</w:t>
            </w:r>
            <w:proofErr w:type="gramEnd"/>
            <w:r>
              <w:rPr>
                <w:rFonts w:ascii="Tahoma" w:hAnsi="Tahoma" w:cs="Tahoma"/>
                <w:sz w:val="20"/>
              </w:rPr>
              <w:t>:</w:t>
            </w:r>
          </w:p>
          <w:p w:rsidR="00226C6B" w:rsidRPr="00B86739" w:rsidRDefault="00226C6B" w:rsidP="00226C6B">
            <w:pPr>
              <w:pStyle w:val="Odstavecseseznamem"/>
              <w:numPr>
                <w:ilvl w:val="0"/>
                <w:numId w:val="23"/>
              </w:numPr>
              <w:jc w:val="both"/>
              <w:rPr>
                <w:rFonts w:ascii="Tahoma" w:hAnsi="Tahoma" w:cs="Tahoma"/>
                <w:sz w:val="20"/>
              </w:rPr>
            </w:pPr>
            <w:r>
              <w:rPr>
                <w:rFonts w:ascii="Tahoma" w:hAnsi="Tahoma" w:cs="Tahoma"/>
                <w:sz w:val="20"/>
              </w:rPr>
              <w:t>t</w:t>
            </w:r>
            <w:r w:rsidRPr="00B86739">
              <w:rPr>
                <w:rFonts w:ascii="Tahoma" w:hAnsi="Tahoma" w:cs="Tahoma"/>
                <w:sz w:val="20"/>
              </w:rPr>
              <w:t>elemetrick</w:t>
            </w:r>
            <w:r>
              <w:rPr>
                <w:rFonts w:ascii="Tahoma" w:hAnsi="Tahoma" w:cs="Tahoma"/>
                <w:sz w:val="20"/>
              </w:rPr>
              <w:t>ý</w:t>
            </w:r>
            <w:r w:rsidRPr="00B86739">
              <w:rPr>
                <w:rFonts w:ascii="Tahoma" w:hAnsi="Tahoma" w:cs="Tahoma"/>
                <w:sz w:val="20"/>
              </w:rPr>
              <w:t xml:space="preserve"> systém využívající technologii inklinometrů pro</w:t>
            </w:r>
            <w:r>
              <w:rPr>
                <w:rFonts w:ascii="Tahoma" w:hAnsi="Tahoma" w:cs="Tahoma"/>
                <w:sz w:val="20"/>
              </w:rPr>
              <w:t> </w:t>
            </w:r>
            <w:r w:rsidRPr="00B86739">
              <w:rPr>
                <w:rFonts w:ascii="Tahoma" w:hAnsi="Tahoma" w:cs="Tahoma"/>
                <w:sz w:val="20"/>
              </w:rPr>
              <w:t xml:space="preserve">monitoring staticky narušené stavební konstrukce </w:t>
            </w:r>
            <w:r>
              <w:rPr>
                <w:rFonts w:ascii="Tahoma" w:hAnsi="Tahoma" w:cs="Tahoma"/>
                <w:sz w:val="20"/>
              </w:rPr>
              <w:t>ve výši cca 500 tis. Kč s </w:t>
            </w:r>
            <w:r w:rsidRPr="00B86739">
              <w:rPr>
                <w:rFonts w:ascii="Tahoma" w:hAnsi="Tahoma" w:cs="Tahoma"/>
                <w:sz w:val="20"/>
              </w:rPr>
              <w:t>přenos</w:t>
            </w:r>
            <w:r>
              <w:rPr>
                <w:rFonts w:ascii="Tahoma" w:hAnsi="Tahoma" w:cs="Tahoma"/>
                <w:sz w:val="20"/>
              </w:rPr>
              <w:t>em</w:t>
            </w:r>
            <w:r w:rsidRPr="00B86739">
              <w:rPr>
                <w:rFonts w:ascii="Tahoma" w:hAnsi="Tahoma" w:cs="Tahoma"/>
                <w:sz w:val="20"/>
              </w:rPr>
              <w:t xml:space="preserve"> informací z inklinometrů do</w:t>
            </w:r>
            <w:r>
              <w:rPr>
                <w:rFonts w:ascii="Tahoma" w:hAnsi="Tahoma" w:cs="Tahoma"/>
                <w:sz w:val="20"/>
              </w:rPr>
              <w:t> </w:t>
            </w:r>
            <w:r w:rsidRPr="00B86739">
              <w:rPr>
                <w:rFonts w:ascii="Tahoma" w:hAnsi="Tahoma" w:cs="Tahoma"/>
                <w:sz w:val="20"/>
              </w:rPr>
              <w:t>vyhodnocovací jednotky v </w:t>
            </w:r>
            <w:proofErr w:type="spellStart"/>
            <w:r w:rsidRPr="00B86739">
              <w:rPr>
                <w:rFonts w:ascii="Tahoma" w:hAnsi="Tahoma" w:cs="Tahoma"/>
                <w:sz w:val="20"/>
              </w:rPr>
              <w:t>outdorovém</w:t>
            </w:r>
            <w:proofErr w:type="spellEnd"/>
            <w:r w:rsidRPr="00B86739">
              <w:rPr>
                <w:rFonts w:ascii="Tahoma" w:hAnsi="Tahoma" w:cs="Tahoma"/>
                <w:sz w:val="20"/>
              </w:rPr>
              <w:t xml:space="preserve"> provedení a</w:t>
            </w:r>
            <w:r>
              <w:rPr>
                <w:rFonts w:ascii="Tahoma" w:hAnsi="Tahoma" w:cs="Tahoma"/>
                <w:sz w:val="20"/>
              </w:rPr>
              <w:t> </w:t>
            </w:r>
            <w:r w:rsidRPr="00B86739">
              <w:rPr>
                <w:rFonts w:ascii="Tahoma" w:hAnsi="Tahoma" w:cs="Tahoma"/>
                <w:sz w:val="20"/>
              </w:rPr>
              <w:t>automatizované bezpečnostní varování záchranářů dle zvolených parametrů</w:t>
            </w:r>
            <w:r>
              <w:rPr>
                <w:rFonts w:ascii="Tahoma" w:hAnsi="Tahoma" w:cs="Tahoma"/>
                <w:sz w:val="20"/>
              </w:rPr>
              <w:t>,</w:t>
            </w:r>
          </w:p>
          <w:p w:rsidR="00226C6B" w:rsidRPr="00B86739" w:rsidRDefault="00226C6B" w:rsidP="00226C6B">
            <w:pPr>
              <w:pStyle w:val="Odstavecseseznamem"/>
              <w:numPr>
                <w:ilvl w:val="0"/>
                <w:numId w:val="23"/>
              </w:numPr>
              <w:jc w:val="both"/>
              <w:rPr>
                <w:rFonts w:ascii="Tahoma" w:hAnsi="Tahoma" w:cs="Tahoma"/>
                <w:sz w:val="20"/>
              </w:rPr>
            </w:pPr>
            <w:r>
              <w:rPr>
                <w:rFonts w:ascii="Tahoma" w:hAnsi="Tahoma" w:cs="Tahoma"/>
                <w:sz w:val="20"/>
              </w:rPr>
              <w:t>p</w:t>
            </w:r>
            <w:r w:rsidRPr="00B86739">
              <w:rPr>
                <w:rFonts w:ascii="Tahoma" w:hAnsi="Tahoma" w:cs="Tahoma"/>
                <w:sz w:val="20"/>
              </w:rPr>
              <w:t>řenosn</w:t>
            </w:r>
            <w:r>
              <w:rPr>
                <w:rFonts w:ascii="Tahoma" w:hAnsi="Tahoma" w:cs="Tahoma"/>
                <w:sz w:val="20"/>
              </w:rPr>
              <w:t>ý</w:t>
            </w:r>
            <w:r w:rsidRPr="00B86739">
              <w:rPr>
                <w:rFonts w:ascii="Tahoma" w:hAnsi="Tahoma" w:cs="Tahoma"/>
                <w:sz w:val="20"/>
              </w:rPr>
              <w:t xml:space="preserve"> </w:t>
            </w:r>
            <w:proofErr w:type="spellStart"/>
            <w:r w:rsidRPr="00B86739">
              <w:rPr>
                <w:rFonts w:ascii="Tahoma" w:hAnsi="Tahoma" w:cs="Tahoma"/>
                <w:sz w:val="20"/>
              </w:rPr>
              <w:t>echolokátor</w:t>
            </w:r>
            <w:proofErr w:type="spellEnd"/>
            <w:r w:rsidRPr="00B86739">
              <w:rPr>
                <w:rFonts w:ascii="Tahoma" w:hAnsi="Tahoma" w:cs="Tahoma"/>
                <w:sz w:val="20"/>
              </w:rPr>
              <w:t xml:space="preserve"> </w:t>
            </w:r>
            <w:proofErr w:type="spellStart"/>
            <w:r w:rsidRPr="00B86739">
              <w:rPr>
                <w:rFonts w:ascii="Tahoma" w:hAnsi="Tahoma" w:cs="Tahoma"/>
                <w:sz w:val="20"/>
              </w:rPr>
              <w:t>Delsar</w:t>
            </w:r>
            <w:proofErr w:type="spellEnd"/>
            <w:r w:rsidRPr="00B86739">
              <w:rPr>
                <w:rFonts w:ascii="Tahoma" w:hAnsi="Tahoma" w:cs="Tahoma"/>
                <w:sz w:val="20"/>
              </w:rPr>
              <w:t xml:space="preserve"> </w:t>
            </w:r>
            <w:r>
              <w:rPr>
                <w:rFonts w:ascii="Tahoma" w:hAnsi="Tahoma" w:cs="Tahoma"/>
                <w:sz w:val="20"/>
              </w:rPr>
              <w:t xml:space="preserve">ve výši cca 500 tis. Kč </w:t>
            </w:r>
            <w:r w:rsidRPr="00B86739">
              <w:rPr>
                <w:rFonts w:ascii="Tahoma" w:hAnsi="Tahoma" w:cs="Tahoma"/>
                <w:sz w:val="20"/>
              </w:rPr>
              <w:t>pro</w:t>
            </w:r>
            <w:r>
              <w:rPr>
                <w:rFonts w:ascii="Tahoma" w:hAnsi="Tahoma" w:cs="Tahoma"/>
                <w:sz w:val="20"/>
              </w:rPr>
              <w:t> </w:t>
            </w:r>
            <w:r w:rsidRPr="00B86739">
              <w:rPr>
                <w:rFonts w:ascii="Tahoma" w:hAnsi="Tahoma" w:cs="Tahoma"/>
                <w:sz w:val="20"/>
              </w:rPr>
              <w:t>lokalizaci zvuků/signálů šířících se kmitáním konstrukcí nebo volnými prostorami zřícené stavební konstrukce</w:t>
            </w:r>
            <w:r>
              <w:rPr>
                <w:rFonts w:ascii="Tahoma" w:hAnsi="Tahoma" w:cs="Tahoma"/>
                <w:sz w:val="20"/>
              </w:rPr>
              <w:t xml:space="preserve">, </w:t>
            </w:r>
            <w:r w:rsidRPr="00B86739">
              <w:rPr>
                <w:rFonts w:ascii="Tahoma" w:hAnsi="Tahoma" w:cs="Tahoma"/>
                <w:sz w:val="20"/>
              </w:rPr>
              <w:t>využív</w:t>
            </w:r>
            <w:r>
              <w:rPr>
                <w:rFonts w:ascii="Tahoma" w:hAnsi="Tahoma" w:cs="Tahoma"/>
                <w:sz w:val="20"/>
              </w:rPr>
              <w:t>ající</w:t>
            </w:r>
            <w:r w:rsidRPr="00B86739">
              <w:rPr>
                <w:rFonts w:ascii="Tahoma" w:hAnsi="Tahoma" w:cs="Tahoma"/>
                <w:sz w:val="20"/>
              </w:rPr>
              <w:t xml:space="preserve"> seizmická čidla a</w:t>
            </w:r>
            <w:r>
              <w:rPr>
                <w:rFonts w:ascii="Tahoma" w:hAnsi="Tahoma" w:cs="Tahoma"/>
                <w:sz w:val="20"/>
              </w:rPr>
              <w:t> </w:t>
            </w:r>
            <w:r w:rsidRPr="00B86739">
              <w:rPr>
                <w:rFonts w:ascii="Tahoma" w:hAnsi="Tahoma" w:cs="Tahoma"/>
                <w:sz w:val="20"/>
              </w:rPr>
              <w:t>prostorové sondy. Přístroj umožňuje obousměrnou komunika</w:t>
            </w:r>
            <w:r>
              <w:rPr>
                <w:rFonts w:ascii="Tahoma" w:hAnsi="Tahoma" w:cs="Tahoma"/>
                <w:sz w:val="20"/>
              </w:rPr>
              <w:t xml:space="preserve">ci záchranářů se zachraňovaným, </w:t>
            </w:r>
          </w:p>
          <w:p w:rsidR="00226C6B" w:rsidRDefault="00226C6B" w:rsidP="00226C6B">
            <w:pPr>
              <w:pStyle w:val="Odstavecseseznamem"/>
              <w:numPr>
                <w:ilvl w:val="0"/>
                <w:numId w:val="23"/>
              </w:numPr>
              <w:jc w:val="both"/>
              <w:rPr>
                <w:rFonts w:ascii="Tahoma" w:hAnsi="Tahoma" w:cs="Tahoma"/>
                <w:sz w:val="20"/>
              </w:rPr>
            </w:pPr>
            <w:r>
              <w:rPr>
                <w:rFonts w:ascii="Tahoma" w:hAnsi="Tahoma" w:cs="Tahoma"/>
                <w:sz w:val="20"/>
              </w:rPr>
              <w:t>p</w:t>
            </w:r>
            <w:r w:rsidRPr="00B86739">
              <w:rPr>
                <w:rFonts w:ascii="Tahoma" w:hAnsi="Tahoma" w:cs="Tahoma"/>
                <w:sz w:val="20"/>
              </w:rPr>
              <w:t>řenosn</w:t>
            </w:r>
            <w:r>
              <w:rPr>
                <w:rFonts w:ascii="Tahoma" w:hAnsi="Tahoma" w:cs="Tahoma"/>
                <w:sz w:val="20"/>
              </w:rPr>
              <w:t>ou</w:t>
            </w:r>
            <w:r w:rsidRPr="00B86739">
              <w:rPr>
                <w:rFonts w:ascii="Tahoma" w:hAnsi="Tahoma" w:cs="Tahoma"/>
                <w:sz w:val="20"/>
              </w:rPr>
              <w:t xml:space="preserve"> endoskopick</w:t>
            </w:r>
            <w:r>
              <w:rPr>
                <w:rFonts w:ascii="Tahoma" w:hAnsi="Tahoma" w:cs="Tahoma"/>
                <w:sz w:val="20"/>
              </w:rPr>
              <w:t>ou</w:t>
            </w:r>
            <w:r w:rsidRPr="00B86739">
              <w:rPr>
                <w:rFonts w:ascii="Tahoma" w:hAnsi="Tahoma" w:cs="Tahoma"/>
                <w:sz w:val="20"/>
              </w:rPr>
              <w:t xml:space="preserve"> kamer</w:t>
            </w:r>
            <w:r>
              <w:rPr>
                <w:rFonts w:ascii="Tahoma" w:hAnsi="Tahoma" w:cs="Tahoma"/>
                <w:sz w:val="20"/>
              </w:rPr>
              <w:t>u ve výši cca 2.000 tis. Kč</w:t>
            </w:r>
            <w:r w:rsidRPr="00B86739">
              <w:rPr>
                <w:rFonts w:ascii="Tahoma" w:hAnsi="Tahoma" w:cs="Tahoma"/>
                <w:sz w:val="20"/>
              </w:rPr>
              <w:t xml:space="preserve"> pro</w:t>
            </w:r>
            <w:r>
              <w:rPr>
                <w:rFonts w:ascii="Tahoma" w:hAnsi="Tahoma" w:cs="Tahoma"/>
                <w:sz w:val="20"/>
              </w:rPr>
              <w:t> </w:t>
            </w:r>
            <w:r w:rsidRPr="00B86739">
              <w:rPr>
                <w:rFonts w:ascii="Tahoma" w:hAnsi="Tahoma" w:cs="Tahoma"/>
                <w:sz w:val="20"/>
              </w:rPr>
              <w:t>získání a</w:t>
            </w:r>
            <w:r>
              <w:rPr>
                <w:rFonts w:ascii="Tahoma" w:hAnsi="Tahoma" w:cs="Tahoma"/>
                <w:sz w:val="20"/>
              </w:rPr>
              <w:t> </w:t>
            </w:r>
            <w:r w:rsidRPr="00B86739">
              <w:rPr>
                <w:rFonts w:ascii="Tahoma" w:hAnsi="Tahoma" w:cs="Tahoma"/>
                <w:sz w:val="20"/>
              </w:rPr>
              <w:t>přenos obrazové informace z prostor nepřístupných k přímému vstupu záchranářů. Systém využív</w:t>
            </w:r>
            <w:r>
              <w:rPr>
                <w:rFonts w:ascii="Tahoma" w:hAnsi="Tahoma" w:cs="Tahoma"/>
                <w:sz w:val="20"/>
              </w:rPr>
              <w:t>á</w:t>
            </w:r>
            <w:r w:rsidRPr="00B86739">
              <w:rPr>
                <w:rFonts w:ascii="Tahoma" w:hAnsi="Tahoma" w:cs="Tahoma"/>
                <w:sz w:val="20"/>
              </w:rPr>
              <w:t xml:space="preserve"> vyměnitelné sondy z optických vláken v délce až 8 metrů, přenos obrazu do</w:t>
            </w:r>
            <w:r>
              <w:rPr>
                <w:rFonts w:ascii="Tahoma" w:hAnsi="Tahoma" w:cs="Tahoma"/>
                <w:sz w:val="20"/>
              </w:rPr>
              <w:t> </w:t>
            </w:r>
            <w:r w:rsidRPr="00B86739">
              <w:rPr>
                <w:rFonts w:ascii="Tahoma" w:hAnsi="Tahoma" w:cs="Tahoma"/>
                <w:sz w:val="20"/>
              </w:rPr>
              <w:t>ruční řídící jednotky, dálkové ovládání objektivu sondy v 360 stupních, vyměnitelné objektivy. Zařízení umožňuje provést záznam obrazu na</w:t>
            </w:r>
            <w:r>
              <w:rPr>
                <w:rFonts w:ascii="Tahoma" w:hAnsi="Tahoma" w:cs="Tahoma"/>
                <w:sz w:val="20"/>
              </w:rPr>
              <w:t> </w:t>
            </w:r>
            <w:r w:rsidRPr="00B86739">
              <w:rPr>
                <w:rFonts w:ascii="Tahoma" w:hAnsi="Tahoma" w:cs="Tahoma"/>
                <w:sz w:val="20"/>
              </w:rPr>
              <w:t>přenosné paměťové médium</w:t>
            </w:r>
            <w:r>
              <w:rPr>
                <w:rFonts w:ascii="Tahoma" w:hAnsi="Tahoma" w:cs="Tahoma"/>
                <w:sz w:val="20"/>
              </w:rPr>
              <w:t>,</w:t>
            </w:r>
          </w:p>
          <w:p w:rsidR="00226C6B" w:rsidRPr="008D2BCB" w:rsidRDefault="00226C6B" w:rsidP="00226C6B">
            <w:pPr>
              <w:pStyle w:val="Odstavecseseznamem"/>
              <w:numPr>
                <w:ilvl w:val="0"/>
                <w:numId w:val="23"/>
              </w:numPr>
              <w:jc w:val="both"/>
              <w:rPr>
                <w:rFonts w:ascii="Tahoma" w:hAnsi="Tahoma" w:cs="Tahoma"/>
                <w:sz w:val="20"/>
              </w:rPr>
            </w:pPr>
            <w:r>
              <w:rPr>
                <w:rFonts w:ascii="Tahoma" w:hAnsi="Tahoma" w:cs="Tahoma"/>
                <w:sz w:val="20"/>
              </w:rPr>
              <w:t xml:space="preserve">obměnu speciálního skříňového technického automobilu pro družstvo pro záchranu ve výškách a nad volnými hloubkami, </w:t>
            </w:r>
            <w:r w:rsidRPr="008D2BCB">
              <w:rPr>
                <w:rFonts w:ascii="Tahoma" w:hAnsi="Tahoma" w:cs="Tahoma"/>
                <w:sz w:val="20"/>
              </w:rPr>
              <w:t>určený pro</w:t>
            </w:r>
            <w:r>
              <w:rPr>
                <w:rFonts w:ascii="Tahoma" w:hAnsi="Tahoma" w:cs="Tahoma"/>
                <w:sz w:val="20"/>
              </w:rPr>
              <w:t> </w:t>
            </w:r>
            <w:r w:rsidRPr="008D2BCB">
              <w:rPr>
                <w:rFonts w:ascii="Tahoma" w:hAnsi="Tahoma" w:cs="Tahoma"/>
                <w:sz w:val="20"/>
              </w:rPr>
              <w:t>nasazení lezeckého družstva při</w:t>
            </w:r>
            <w:r>
              <w:rPr>
                <w:rFonts w:ascii="Tahoma" w:hAnsi="Tahoma" w:cs="Tahoma"/>
                <w:sz w:val="20"/>
              </w:rPr>
              <w:t> </w:t>
            </w:r>
            <w:r w:rsidRPr="008D2BCB">
              <w:rPr>
                <w:rFonts w:ascii="Tahoma" w:hAnsi="Tahoma" w:cs="Tahoma"/>
                <w:sz w:val="20"/>
              </w:rPr>
              <w:t>záchraně osob, zvířat a</w:t>
            </w:r>
            <w:r>
              <w:rPr>
                <w:rFonts w:ascii="Tahoma" w:hAnsi="Tahoma" w:cs="Tahoma"/>
                <w:sz w:val="20"/>
              </w:rPr>
              <w:t> </w:t>
            </w:r>
            <w:r w:rsidRPr="008D2BCB">
              <w:rPr>
                <w:rFonts w:ascii="Tahoma" w:hAnsi="Tahoma" w:cs="Tahoma"/>
                <w:sz w:val="20"/>
              </w:rPr>
              <w:t>majetku</w:t>
            </w:r>
            <w:r>
              <w:rPr>
                <w:rFonts w:ascii="Tahoma" w:hAnsi="Tahoma" w:cs="Tahoma"/>
                <w:sz w:val="20"/>
              </w:rPr>
              <w:t xml:space="preserve"> a pro přepravu lezeckého vybavení,</w:t>
            </w:r>
            <w:r w:rsidRPr="008D2BCB">
              <w:rPr>
                <w:rFonts w:ascii="Tahoma" w:hAnsi="Tahoma" w:cs="Tahoma"/>
                <w:sz w:val="20"/>
              </w:rPr>
              <w:t xml:space="preserve"> </w:t>
            </w:r>
            <w:r>
              <w:rPr>
                <w:rFonts w:ascii="Tahoma" w:hAnsi="Tahoma" w:cs="Tahoma"/>
                <w:sz w:val="20"/>
              </w:rPr>
              <w:t>ve výši cca 2.000 tis. Kč,</w:t>
            </w:r>
          </w:p>
          <w:p w:rsidR="00226C6B" w:rsidRPr="00C02823" w:rsidRDefault="00226C6B" w:rsidP="00226C6B">
            <w:pPr>
              <w:pStyle w:val="Odstavecseseznamem"/>
              <w:numPr>
                <w:ilvl w:val="0"/>
                <w:numId w:val="23"/>
              </w:numPr>
              <w:jc w:val="both"/>
              <w:rPr>
                <w:rFonts w:ascii="Tahoma" w:hAnsi="Tahoma" w:cs="Tahoma"/>
                <w:sz w:val="20"/>
              </w:rPr>
            </w:pPr>
            <w:r>
              <w:rPr>
                <w:rFonts w:ascii="Tahoma" w:hAnsi="Tahoma" w:cs="Tahoma"/>
                <w:sz w:val="20"/>
              </w:rPr>
              <w:t xml:space="preserve">obměnu vzduchových přetlakových dýchacích přístrojů </w:t>
            </w:r>
            <w:r w:rsidRPr="008D2BCB">
              <w:rPr>
                <w:rFonts w:ascii="Tahoma" w:hAnsi="Tahoma" w:cs="Tahoma"/>
                <w:sz w:val="20"/>
              </w:rPr>
              <w:t>s kompozitní tlakovou lahví na</w:t>
            </w:r>
            <w:r>
              <w:rPr>
                <w:rFonts w:ascii="Tahoma" w:hAnsi="Tahoma" w:cs="Tahoma"/>
                <w:sz w:val="20"/>
              </w:rPr>
              <w:t> </w:t>
            </w:r>
            <w:r w:rsidRPr="008D2BCB">
              <w:rPr>
                <w:rFonts w:ascii="Tahoma" w:hAnsi="Tahoma" w:cs="Tahoma"/>
                <w:sz w:val="20"/>
              </w:rPr>
              <w:t>300 bar vybaven</w:t>
            </w:r>
            <w:r>
              <w:rPr>
                <w:rFonts w:ascii="Tahoma" w:hAnsi="Tahoma" w:cs="Tahoma"/>
                <w:sz w:val="20"/>
              </w:rPr>
              <w:t>ých</w:t>
            </w:r>
            <w:r w:rsidRPr="008D2BCB">
              <w:rPr>
                <w:rFonts w:ascii="Tahoma" w:hAnsi="Tahoma" w:cs="Tahoma"/>
                <w:sz w:val="20"/>
              </w:rPr>
              <w:t xml:space="preserve"> komunikačním prostředkem v masce a</w:t>
            </w:r>
            <w:r>
              <w:rPr>
                <w:rFonts w:ascii="Tahoma" w:hAnsi="Tahoma" w:cs="Tahoma"/>
                <w:sz w:val="20"/>
              </w:rPr>
              <w:t> </w:t>
            </w:r>
            <w:r w:rsidRPr="008D2BCB">
              <w:rPr>
                <w:rFonts w:ascii="Tahoma" w:hAnsi="Tahoma" w:cs="Tahoma"/>
                <w:sz w:val="20"/>
              </w:rPr>
              <w:t>vyváděcí kuklou pro</w:t>
            </w:r>
            <w:r>
              <w:rPr>
                <w:rFonts w:ascii="Tahoma" w:hAnsi="Tahoma" w:cs="Tahoma"/>
                <w:sz w:val="20"/>
              </w:rPr>
              <w:t> </w:t>
            </w:r>
            <w:r w:rsidRPr="008D2BCB">
              <w:rPr>
                <w:rFonts w:ascii="Tahoma" w:hAnsi="Tahoma" w:cs="Tahoma"/>
                <w:sz w:val="20"/>
              </w:rPr>
              <w:t>záchranu a</w:t>
            </w:r>
            <w:r>
              <w:rPr>
                <w:rFonts w:ascii="Tahoma" w:hAnsi="Tahoma" w:cs="Tahoma"/>
                <w:sz w:val="20"/>
              </w:rPr>
              <w:t> </w:t>
            </w:r>
            <w:r w:rsidRPr="008D2BCB">
              <w:rPr>
                <w:rFonts w:ascii="Tahoma" w:hAnsi="Tahoma" w:cs="Tahoma"/>
                <w:sz w:val="20"/>
              </w:rPr>
              <w:t xml:space="preserve">evakuaci postižených osob v nedýchatelném </w:t>
            </w:r>
            <w:r>
              <w:rPr>
                <w:rFonts w:ascii="Tahoma" w:hAnsi="Tahoma" w:cs="Tahoma"/>
                <w:sz w:val="20"/>
              </w:rPr>
              <w:t>prostředí. I</w:t>
            </w:r>
            <w:r w:rsidRPr="008D2BCB">
              <w:rPr>
                <w:rFonts w:ascii="Tahoma" w:hAnsi="Tahoma" w:cs="Tahoma"/>
                <w:sz w:val="20"/>
              </w:rPr>
              <w:t>ntegrované komunikační prostředky v ochranné masce dýchacího přístroje umožní snadnější a</w:t>
            </w:r>
            <w:r>
              <w:rPr>
                <w:rFonts w:ascii="Tahoma" w:hAnsi="Tahoma" w:cs="Tahoma"/>
                <w:sz w:val="20"/>
              </w:rPr>
              <w:t> </w:t>
            </w:r>
            <w:r w:rsidRPr="008D2BCB">
              <w:rPr>
                <w:rFonts w:ascii="Tahoma" w:hAnsi="Tahoma" w:cs="Tahoma"/>
                <w:sz w:val="20"/>
              </w:rPr>
              <w:t xml:space="preserve">rychlejší </w:t>
            </w:r>
            <w:r w:rsidRPr="008D2BCB">
              <w:rPr>
                <w:rFonts w:ascii="Tahoma" w:hAnsi="Tahoma" w:cs="Tahoma"/>
                <w:sz w:val="20"/>
              </w:rPr>
              <w:lastRenderedPageBreak/>
              <w:t>komunikaci zasahujících hasičů při</w:t>
            </w:r>
            <w:r>
              <w:rPr>
                <w:rFonts w:ascii="Tahoma" w:hAnsi="Tahoma" w:cs="Tahoma"/>
                <w:sz w:val="20"/>
              </w:rPr>
              <w:t> </w:t>
            </w:r>
            <w:r w:rsidRPr="008D2BCB">
              <w:rPr>
                <w:rFonts w:ascii="Tahoma" w:hAnsi="Tahoma" w:cs="Tahoma"/>
                <w:sz w:val="20"/>
              </w:rPr>
              <w:t>požárech a</w:t>
            </w:r>
            <w:r>
              <w:rPr>
                <w:rFonts w:ascii="Tahoma" w:hAnsi="Tahoma" w:cs="Tahoma"/>
                <w:sz w:val="20"/>
              </w:rPr>
              <w:t> </w:t>
            </w:r>
            <w:r w:rsidRPr="008D2BCB">
              <w:rPr>
                <w:rFonts w:ascii="Tahoma" w:hAnsi="Tahoma" w:cs="Tahoma"/>
                <w:sz w:val="20"/>
              </w:rPr>
              <w:t>nehodách s výskytem nebezpečných látek při</w:t>
            </w:r>
            <w:r>
              <w:rPr>
                <w:rFonts w:ascii="Tahoma" w:hAnsi="Tahoma" w:cs="Tahoma"/>
                <w:sz w:val="20"/>
              </w:rPr>
              <w:t> </w:t>
            </w:r>
            <w:r w:rsidRPr="008D2BCB">
              <w:rPr>
                <w:rFonts w:ascii="Tahoma" w:hAnsi="Tahoma" w:cs="Tahoma"/>
                <w:sz w:val="20"/>
              </w:rPr>
              <w:t>použití pře</w:t>
            </w:r>
            <w:r>
              <w:rPr>
                <w:rFonts w:ascii="Tahoma" w:hAnsi="Tahoma" w:cs="Tahoma"/>
                <w:sz w:val="20"/>
              </w:rPr>
              <w:t>tlakových protichemických oděvů. Stávající dýchací technika bude převedena na jednotky sborů dobrovolných hasičů, ve výši cca 2.400 tis. Kč,</w:t>
            </w:r>
          </w:p>
          <w:p w:rsidR="00226C6B" w:rsidRPr="00B12E4E" w:rsidRDefault="00226C6B" w:rsidP="00226C6B">
            <w:pPr>
              <w:pStyle w:val="Odstavecseseznamem"/>
              <w:numPr>
                <w:ilvl w:val="0"/>
                <w:numId w:val="23"/>
              </w:numPr>
              <w:jc w:val="both"/>
              <w:rPr>
                <w:rFonts w:ascii="Tahoma" w:hAnsi="Tahoma" w:cs="Tahoma"/>
                <w:sz w:val="20"/>
              </w:rPr>
            </w:pPr>
            <w:r>
              <w:rPr>
                <w:rFonts w:ascii="Tahoma" w:hAnsi="Tahoma" w:cs="Tahoma"/>
                <w:sz w:val="20"/>
              </w:rPr>
              <w:t>druhou etapu vybavení územních odborů Hasičského záchranného sboru Moravskoslezského kraje cca 3 obojživelnými vozidly na přívěsných vozících pro záchranu na vodní hladině. Vozidlo je určeno pro provoz na pozemních komunikacích, mimo zpevněné komunikace, v terénu a pro provoz na vodní hladině, k provádění průzkumu, koordinace činností jednotek požární ochrany a k záchraně osob, zvířat a majetku v těžko dostupném terénu, při povodních a jiných živelních katastrofách, ve výši cca 6.800 tis. Kč,</w:t>
            </w:r>
          </w:p>
          <w:p w:rsidR="00226C6B" w:rsidRDefault="00226C6B" w:rsidP="00226C6B">
            <w:pPr>
              <w:pStyle w:val="Odstavecseseznamem"/>
              <w:numPr>
                <w:ilvl w:val="0"/>
                <w:numId w:val="23"/>
              </w:numPr>
              <w:jc w:val="both"/>
              <w:rPr>
                <w:rFonts w:ascii="Tahoma" w:hAnsi="Tahoma" w:cs="Tahoma"/>
                <w:sz w:val="20"/>
              </w:rPr>
            </w:pPr>
            <w:r>
              <w:rPr>
                <w:rFonts w:ascii="Tahoma" w:hAnsi="Tahoma" w:cs="Tahoma"/>
                <w:sz w:val="20"/>
              </w:rPr>
              <w:t>nákup speciálních podvozků pro obojživelná vozidla, nezbytných pro provozování této techniky, cca 800 tis. Kč.</w:t>
            </w:r>
          </w:p>
          <w:p w:rsidR="00226C6B" w:rsidRPr="00E52632" w:rsidRDefault="00226C6B" w:rsidP="000B6B77">
            <w:pPr>
              <w:ind w:left="360"/>
              <w:jc w:val="both"/>
              <w:rPr>
                <w:rFonts w:ascii="Tahoma" w:hAnsi="Tahoma" w:cs="Tahoma"/>
                <w:sz w:val="20"/>
              </w:rPr>
            </w:pPr>
          </w:p>
          <w:p w:rsidR="00226C6B" w:rsidRPr="00E72888" w:rsidRDefault="00226C6B" w:rsidP="000B6B77">
            <w:pPr>
              <w:jc w:val="both"/>
              <w:rPr>
                <w:rFonts w:ascii="Tahoma" w:hAnsi="Tahoma" w:cs="Tahoma"/>
                <w:strike/>
                <w:sz w:val="20"/>
              </w:rPr>
            </w:pPr>
            <w:r w:rsidRPr="00C02823">
              <w:rPr>
                <w:rFonts w:ascii="Tahoma" w:hAnsi="Tahoma" w:cs="Tahoma"/>
                <w:sz w:val="20"/>
              </w:rPr>
              <w:t>Moravskoslezský kraj nakoupí speciální techniku, následně bude orgánům kraje předložen návrh na</w:t>
            </w:r>
            <w:r>
              <w:rPr>
                <w:rFonts w:ascii="Tahoma" w:hAnsi="Tahoma" w:cs="Tahoma"/>
                <w:sz w:val="20"/>
              </w:rPr>
              <w:t> </w:t>
            </w:r>
            <w:r w:rsidRPr="00C02823">
              <w:rPr>
                <w:rFonts w:ascii="Tahoma" w:hAnsi="Tahoma" w:cs="Tahoma"/>
                <w:sz w:val="20"/>
              </w:rPr>
              <w:t xml:space="preserve">její darování </w:t>
            </w:r>
            <w:r>
              <w:rPr>
                <w:rFonts w:ascii="Tahoma" w:hAnsi="Tahoma" w:cs="Tahoma"/>
                <w:sz w:val="20"/>
              </w:rPr>
              <w:t xml:space="preserve">České republice - </w:t>
            </w:r>
            <w:r w:rsidRPr="00C02823">
              <w:rPr>
                <w:rFonts w:ascii="Tahoma" w:hAnsi="Tahoma" w:cs="Tahoma"/>
                <w:sz w:val="20"/>
              </w:rPr>
              <w:t xml:space="preserve">Hasičskému záchrannému sboru Moravskoslezského kraje. </w:t>
            </w:r>
            <w:r w:rsidRPr="00E52632">
              <w:rPr>
                <w:rFonts w:ascii="Tahoma" w:hAnsi="Tahoma" w:cs="Tahoma"/>
                <w:sz w:val="20"/>
              </w:rPr>
              <w:t>Koncem roku proběhne za</w:t>
            </w:r>
            <w:r>
              <w:rPr>
                <w:rFonts w:ascii="Tahoma" w:hAnsi="Tahoma" w:cs="Tahoma"/>
                <w:sz w:val="20"/>
              </w:rPr>
              <w:t> </w:t>
            </w:r>
            <w:r w:rsidRPr="00E52632">
              <w:rPr>
                <w:rFonts w:ascii="Tahoma" w:hAnsi="Tahoma" w:cs="Tahoma"/>
                <w:sz w:val="20"/>
              </w:rPr>
              <w:t>účasti hejtmana kraje a</w:t>
            </w:r>
            <w:r>
              <w:rPr>
                <w:rFonts w:ascii="Tahoma" w:hAnsi="Tahoma" w:cs="Tahoma"/>
                <w:sz w:val="20"/>
              </w:rPr>
              <w:t> </w:t>
            </w:r>
            <w:r w:rsidRPr="00E52632">
              <w:rPr>
                <w:rFonts w:ascii="Tahoma" w:hAnsi="Tahoma" w:cs="Tahoma"/>
                <w:sz w:val="20"/>
              </w:rPr>
              <w:t xml:space="preserve">představitelů Hasičského záchranného sboru Moravskoslezského kraje slavnostní předání </w:t>
            </w:r>
            <w:r w:rsidRPr="002D754B">
              <w:rPr>
                <w:rFonts w:ascii="Tahoma" w:hAnsi="Tahoma" w:cs="Tahoma"/>
                <w:sz w:val="20"/>
              </w:rPr>
              <w:t>speciální techniky.</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lastRenderedPageBreak/>
              <w:t>3.</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Forma použití:</w:t>
            </w:r>
          </w:p>
        </w:tc>
        <w:tc>
          <w:tcPr>
            <w:tcW w:w="6378" w:type="dxa"/>
          </w:tcPr>
          <w:p w:rsidR="00226C6B" w:rsidRDefault="00226C6B" w:rsidP="000B6B77">
            <w:pPr>
              <w:jc w:val="both"/>
              <w:rPr>
                <w:rFonts w:ascii="Tahoma" w:hAnsi="Tahoma" w:cs="Tahoma"/>
                <w:sz w:val="20"/>
              </w:rPr>
            </w:pPr>
            <w:r>
              <w:rPr>
                <w:rFonts w:ascii="Tahoma" w:hAnsi="Tahoma" w:cs="Tahoma"/>
                <w:sz w:val="20"/>
              </w:rPr>
              <w:t>Výdaj kraje</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0B6B77" w:rsidRPr="006B555D" w:rsidRDefault="000B6B77" w:rsidP="000B6B77">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Období realizace akce:</w:t>
            </w:r>
          </w:p>
          <w:p w:rsidR="00226C6B" w:rsidRPr="006B555D" w:rsidRDefault="00226C6B" w:rsidP="000B6B77">
            <w:pPr>
              <w:rPr>
                <w:rFonts w:ascii="Tahoma" w:hAnsi="Tahoma" w:cs="Tahoma"/>
                <w:b/>
                <w:bCs/>
                <w:sz w:val="20"/>
              </w:rPr>
            </w:pPr>
          </w:p>
        </w:tc>
        <w:tc>
          <w:tcPr>
            <w:tcW w:w="6378"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0B6B77" w:rsidRPr="006B555D" w:rsidRDefault="000B6B77" w:rsidP="000B6B77">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0B6B77" w:rsidRDefault="000B6B77" w:rsidP="000B6B77"/>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56"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Příspěvek Hasičskému záchrannému sboru Moravskoslezského kraje na výstavbu a rekonstrukci hasičských stanic</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Pr>
                <w:rFonts w:ascii="Tahoma" w:hAnsi="Tahoma" w:cs="Tahoma"/>
                <w:sz w:val="20"/>
              </w:rPr>
              <w:t>0110</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9105CF" w:rsidRDefault="00226C6B" w:rsidP="000B6B77">
            <w:pPr>
              <w:jc w:val="center"/>
              <w:rPr>
                <w:rFonts w:ascii="Tahoma" w:hAnsi="Tahoma" w:cs="Tahoma"/>
                <w:sz w:val="20"/>
              </w:rPr>
            </w:pPr>
            <w:r>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226C6B" w:rsidRPr="009105CF" w:rsidRDefault="00226C6B" w:rsidP="000B6B77">
            <w:pPr>
              <w:rPr>
                <w:rFonts w:ascii="Tahoma" w:hAnsi="Tahoma" w:cs="Tahoma"/>
                <w:sz w:val="20"/>
              </w:rPr>
            </w:pPr>
            <w:r>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226C6B" w:rsidRPr="00C70B46" w:rsidRDefault="00226C6B" w:rsidP="000B6B77">
            <w:pPr>
              <w:jc w:val="right"/>
              <w:rPr>
                <w:rFonts w:ascii="Tahoma" w:hAnsi="Tahoma" w:cs="Tahoma"/>
                <w:sz w:val="20"/>
                <w:highlight w:val="yellow"/>
              </w:rPr>
            </w:pPr>
          </w:p>
        </w:tc>
      </w:tr>
      <w:tr w:rsidR="00226C6B" w:rsidRPr="0057277F"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Pr="009105CF" w:rsidRDefault="00226C6B" w:rsidP="000B6B77">
            <w:pPr>
              <w:jc w:val="center"/>
              <w:rPr>
                <w:rFonts w:ascii="Tahoma" w:hAnsi="Tahoma" w:cs="Tahoma"/>
                <w:sz w:val="20"/>
              </w:rPr>
            </w:pPr>
            <w:r>
              <w:rPr>
                <w:rFonts w:ascii="Tahoma" w:hAnsi="Tahoma" w:cs="Tahoma"/>
                <w:sz w:val="20"/>
              </w:rPr>
              <w:t>6339</w:t>
            </w:r>
          </w:p>
        </w:tc>
        <w:tc>
          <w:tcPr>
            <w:tcW w:w="5387" w:type="dxa"/>
            <w:tcBorders>
              <w:top w:val="single" w:sz="4" w:space="0" w:color="auto"/>
              <w:left w:val="single" w:sz="4" w:space="0" w:color="auto"/>
              <w:bottom w:val="single" w:sz="4" w:space="0" w:color="auto"/>
              <w:right w:val="nil"/>
            </w:tcBorders>
          </w:tcPr>
          <w:p w:rsidR="00226C6B" w:rsidRPr="009105CF" w:rsidRDefault="00226C6B" w:rsidP="000B6B77">
            <w:pPr>
              <w:rPr>
                <w:rFonts w:ascii="Tahoma" w:hAnsi="Tahoma" w:cs="Tahoma"/>
                <w:sz w:val="20"/>
              </w:rPr>
            </w:pPr>
            <w:r>
              <w:rPr>
                <w:rFonts w:ascii="Tahoma" w:hAnsi="Tahoma" w:cs="Tahoma"/>
                <w:sz w:val="20"/>
              </w:rPr>
              <w:t>Ostatní investiční transfery jiným veřejným rozpočtům</w:t>
            </w:r>
          </w:p>
        </w:tc>
        <w:tc>
          <w:tcPr>
            <w:tcW w:w="1402" w:type="dxa"/>
            <w:tcBorders>
              <w:top w:val="single" w:sz="4" w:space="0" w:color="auto"/>
              <w:left w:val="nil"/>
              <w:bottom w:val="single" w:sz="4" w:space="0" w:color="auto"/>
              <w:right w:val="single" w:sz="4" w:space="0" w:color="auto"/>
            </w:tcBorders>
          </w:tcPr>
          <w:p w:rsidR="00226C6B" w:rsidRPr="0057277F" w:rsidRDefault="00226C6B" w:rsidP="000B6B77">
            <w:pPr>
              <w:jc w:val="right"/>
              <w:rPr>
                <w:rFonts w:ascii="Tahoma" w:hAnsi="Tahoma" w:cs="Tahoma"/>
                <w:sz w:val="20"/>
              </w:rPr>
            </w:pP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6 000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15 994</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15 000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15 000</w:t>
            </w:r>
          </w:p>
        </w:tc>
      </w:tr>
    </w:tbl>
    <w:p w:rsidR="00226C6B" w:rsidRDefault="00226C6B" w:rsidP="00226C6B">
      <w:pPr>
        <w:rPr>
          <w:rFonts w:ascii="Tahoma" w:hAnsi="Tahoma" w:cs="Tahoma"/>
          <w:sz w:val="20"/>
        </w:rPr>
      </w:pPr>
    </w:p>
    <w:p w:rsidR="000B6B77" w:rsidRPr="001B1334" w:rsidRDefault="000B6B77"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1.</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Zákonná úprava: </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Zkladntext"/>
              <w:rPr>
                <w:rFonts w:ascii="Tahoma" w:hAnsi="Tahoma" w:cs="Tahoma"/>
                <w:sz w:val="20"/>
                <w:szCs w:val="20"/>
              </w:rPr>
            </w:pPr>
            <w:r>
              <w:rPr>
                <w:rFonts w:ascii="Tahoma" w:hAnsi="Tahoma" w:cs="Tahoma"/>
                <w:sz w:val="20"/>
                <w:szCs w:val="20"/>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2.</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Zdůvodnění akce</w:t>
            </w:r>
          </w:p>
          <w:p w:rsidR="00226C6B" w:rsidRPr="006B555D" w:rsidRDefault="00226C6B" w:rsidP="000B6B77">
            <w:pPr>
              <w:rPr>
                <w:rFonts w:ascii="Tahoma" w:hAnsi="Tahoma" w:cs="Tahoma"/>
                <w:b/>
                <w:bCs/>
                <w:sz w:val="20"/>
              </w:rPr>
            </w:pPr>
            <w:r w:rsidRPr="006B555D">
              <w:rPr>
                <w:rFonts w:ascii="Tahoma" w:hAnsi="Tahoma" w:cs="Tahoma"/>
                <w:b/>
                <w:bCs/>
                <w:sz w:val="20"/>
              </w:rPr>
              <w:t>- cíle akce:</w:t>
            </w:r>
          </w:p>
          <w:p w:rsidR="00226C6B" w:rsidRPr="006B555D"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sidRPr="00D1481C">
              <w:rPr>
                <w:rFonts w:ascii="Tahoma" w:hAnsi="Tahoma" w:cs="Tahoma"/>
                <w:sz w:val="20"/>
              </w:rPr>
              <w:t xml:space="preserve">Cílem akce je dokončení komplexní revitalizace objektu hasičské stanice Orlová a dostavba hasičské stanice Bruntál. </w:t>
            </w:r>
          </w:p>
          <w:p w:rsidR="00226C6B" w:rsidRDefault="00226C6B" w:rsidP="000B6B77">
            <w:pPr>
              <w:jc w:val="both"/>
              <w:rPr>
                <w:rFonts w:ascii="Tahoma" w:hAnsi="Tahoma" w:cs="Tahoma"/>
                <w:sz w:val="20"/>
              </w:rPr>
            </w:pPr>
          </w:p>
          <w:p w:rsidR="00226C6B" w:rsidRPr="00D1481C" w:rsidRDefault="00226C6B" w:rsidP="000B6B77">
            <w:pPr>
              <w:jc w:val="both"/>
              <w:rPr>
                <w:rFonts w:ascii="Tahoma" w:hAnsi="Tahoma" w:cs="Tahoma"/>
                <w:sz w:val="20"/>
              </w:rPr>
            </w:pPr>
            <w:r w:rsidRPr="00B66913">
              <w:rPr>
                <w:rFonts w:ascii="Tahoma" w:hAnsi="Tahoma" w:cs="Tahoma"/>
                <w:sz w:val="20"/>
                <w:u w:val="single"/>
              </w:rPr>
              <w:t>Hasičská stanice Orlová:</w:t>
            </w:r>
            <w:r w:rsidRPr="00D1481C">
              <w:rPr>
                <w:rFonts w:ascii="Tahoma" w:hAnsi="Tahoma" w:cs="Tahoma"/>
                <w:sz w:val="20"/>
              </w:rPr>
              <w:t xml:space="preserve"> </w:t>
            </w:r>
            <w:r>
              <w:rPr>
                <w:rFonts w:ascii="Tahoma" w:hAnsi="Tahoma" w:cs="Tahoma"/>
                <w:sz w:val="20"/>
              </w:rPr>
              <w:t>jedná se o o</w:t>
            </w:r>
            <w:r w:rsidRPr="00D1481C">
              <w:rPr>
                <w:rFonts w:ascii="Tahoma" w:hAnsi="Tahoma" w:cs="Tahoma"/>
                <w:sz w:val="20"/>
              </w:rPr>
              <w:t>bjekt hasičské stanice uveden</w:t>
            </w:r>
            <w:r>
              <w:rPr>
                <w:rFonts w:ascii="Tahoma" w:hAnsi="Tahoma" w:cs="Tahoma"/>
                <w:sz w:val="20"/>
              </w:rPr>
              <w:t>ý</w:t>
            </w:r>
            <w:r w:rsidRPr="00D1481C">
              <w:rPr>
                <w:rFonts w:ascii="Tahoma" w:hAnsi="Tahoma" w:cs="Tahoma"/>
                <w:sz w:val="20"/>
              </w:rPr>
              <w:t xml:space="preserve"> do</w:t>
            </w:r>
            <w:r>
              <w:rPr>
                <w:rFonts w:ascii="Tahoma" w:hAnsi="Tahoma" w:cs="Tahoma"/>
                <w:sz w:val="20"/>
              </w:rPr>
              <w:t> </w:t>
            </w:r>
            <w:r w:rsidRPr="00D1481C">
              <w:rPr>
                <w:rFonts w:ascii="Tahoma" w:hAnsi="Tahoma" w:cs="Tahoma"/>
                <w:sz w:val="20"/>
              </w:rPr>
              <w:t>provozu v</w:t>
            </w:r>
            <w:r>
              <w:rPr>
                <w:rFonts w:ascii="Tahoma" w:hAnsi="Tahoma" w:cs="Tahoma"/>
                <w:sz w:val="20"/>
              </w:rPr>
              <w:t> </w:t>
            </w:r>
            <w:r w:rsidRPr="00D1481C">
              <w:rPr>
                <w:rFonts w:ascii="Tahoma" w:hAnsi="Tahoma" w:cs="Tahoma"/>
                <w:sz w:val="20"/>
              </w:rPr>
              <w:t>roce 1985</w:t>
            </w:r>
            <w:r>
              <w:rPr>
                <w:rFonts w:ascii="Tahoma" w:hAnsi="Tahoma" w:cs="Tahoma"/>
                <w:sz w:val="20"/>
              </w:rPr>
              <w:t>, která</w:t>
            </w:r>
            <w:r w:rsidRPr="00D1481C">
              <w:rPr>
                <w:rFonts w:ascii="Tahoma" w:hAnsi="Tahoma" w:cs="Tahoma"/>
                <w:sz w:val="20"/>
              </w:rPr>
              <w:t xml:space="preserve"> se</w:t>
            </w:r>
            <w:r>
              <w:rPr>
                <w:rFonts w:ascii="Tahoma" w:hAnsi="Tahoma" w:cs="Tahoma"/>
                <w:sz w:val="20"/>
              </w:rPr>
              <w:t> </w:t>
            </w:r>
            <w:r w:rsidRPr="00D1481C">
              <w:rPr>
                <w:rFonts w:ascii="Tahoma" w:hAnsi="Tahoma" w:cs="Tahoma"/>
                <w:sz w:val="20"/>
              </w:rPr>
              <w:t>nachází v lokalitě s</w:t>
            </w:r>
            <w:r>
              <w:rPr>
                <w:rFonts w:ascii="Tahoma" w:hAnsi="Tahoma" w:cs="Tahoma"/>
                <w:sz w:val="20"/>
              </w:rPr>
              <w:t> </w:t>
            </w:r>
            <w:r w:rsidRPr="00D1481C">
              <w:rPr>
                <w:rFonts w:ascii="Tahoma" w:hAnsi="Tahoma" w:cs="Tahoma"/>
                <w:sz w:val="20"/>
              </w:rPr>
              <w:t>častými projevy důlních vlivů. Současný stavebně-technický stav objektu nevyhovuje současným provozním požadavkům na</w:t>
            </w:r>
            <w:r>
              <w:rPr>
                <w:rFonts w:ascii="Tahoma" w:hAnsi="Tahoma" w:cs="Tahoma"/>
                <w:sz w:val="20"/>
              </w:rPr>
              <w:t> </w:t>
            </w:r>
            <w:r w:rsidRPr="00D1481C">
              <w:rPr>
                <w:rFonts w:ascii="Tahoma" w:hAnsi="Tahoma" w:cs="Tahoma"/>
                <w:sz w:val="20"/>
              </w:rPr>
              <w:t>efektivní provoz profesionálních jednotek H</w:t>
            </w:r>
            <w:r>
              <w:rPr>
                <w:rFonts w:ascii="Tahoma" w:hAnsi="Tahoma" w:cs="Tahoma"/>
                <w:sz w:val="20"/>
              </w:rPr>
              <w:t>asičského záchranného sboru</w:t>
            </w:r>
            <w:r w:rsidRPr="00D1481C">
              <w:rPr>
                <w:rFonts w:ascii="Tahoma" w:hAnsi="Tahoma" w:cs="Tahoma"/>
                <w:sz w:val="20"/>
              </w:rPr>
              <w:t>. Vnitřní dispozice neumožňují nutné rozšíření technických prostor stavby.</w:t>
            </w:r>
            <w:r>
              <w:rPr>
                <w:rFonts w:ascii="Tahoma" w:hAnsi="Tahoma" w:cs="Tahoma"/>
                <w:sz w:val="20"/>
              </w:rPr>
              <w:t xml:space="preserve"> </w:t>
            </w:r>
            <w:r w:rsidRPr="00D1481C">
              <w:rPr>
                <w:rFonts w:ascii="Tahoma" w:hAnsi="Tahoma" w:cs="Tahoma"/>
                <w:sz w:val="20"/>
              </w:rPr>
              <w:t>Revitalizace objektu spoč</w:t>
            </w:r>
            <w:r>
              <w:rPr>
                <w:rFonts w:ascii="Tahoma" w:hAnsi="Tahoma" w:cs="Tahoma"/>
                <w:sz w:val="20"/>
              </w:rPr>
              <w:t>ívá</w:t>
            </w:r>
            <w:r w:rsidRPr="00D1481C">
              <w:rPr>
                <w:rFonts w:ascii="Tahoma" w:hAnsi="Tahoma" w:cs="Tahoma"/>
                <w:sz w:val="20"/>
              </w:rPr>
              <w:t xml:space="preserve"> v nezbytných dispozičních úpravách technického a</w:t>
            </w:r>
            <w:r>
              <w:rPr>
                <w:rFonts w:ascii="Tahoma" w:hAnsi="Tahoma" w:cs="Tahoma"/>
                <w:sz w:val="20"/>
              </w:rPr>
              <w:t> </w:t>
            </w:r>
            <w:r w:rsidRPr="00D1481C">
              <w:rPr>
                <w:rFonts w:ascii="Tahoma" w:hAnsi="Tahoma" w:cs="Tahoma"/>
                <w:sz w:val="20"/>
              </w:rPr>
              <w:t>sociálního zázemí hasičské stanice, zateplení fasády a</w:t>
            </w:r>
            <w:r>
              <w:rPr>
                <w:rFonts w:ascii="Tahoma" w:hAnsi="Tahoma" w:cs="Tahoma"/>
                <w:sz w:val="20"/>
              </w:rPr>
              <w:t> </w:t>
            </w:r>
            <w:r w:rsidRPr="00D1481C">
              <w:rPr>
                <w:rFonts w:ascii="Tahoma" w:hAnsi="Tahoma" w:cs="Tahoma"/>
                <w:sz w:val="20"/>
              </w:rPr>
              <w:t>střechy. Na</w:t>
            </w:r>
            <w:r>
              <w:rPr>
                <w:rFonts w:ascii="Tahoma" w:hAnsi="Tahoma" w:cs="Tahoma"/>
                <w:sz w:val="20"/>
              </w:rPr>
              <w:t> </w:t>
            </w:r>
            <w:r w:rsidRPr="00D1481C">
              <w:rPr>
                <w:rFonts w:ascii="Tahoma" w:hAnsi="Tahoma" w:cs="Tahoma"/>
                <w:sz w:val="20"/>
              </w:rPr>
              <w:t>dispoziční změny bude navazovat modernizace vnitřních instalací.</w:t>
            </w:r>
            <w:r>
              <w:rPr>
                <w:rFonts w:ascii="Tahoma" w:hAnsi="Tahoma" w:cs="Tahoma"/>
                <w:sz w:val="20"/>
              </w:rPr>
              <w:t xml:space="preserve"> </w:t>
            </w:r>
            <w:r w:rsidRPr="00D1481C">
              <w:rPr>
                <w:rFonts w:ascii="Tahoma" w:hAnsi="Tahoma" w:cs="Tahoma"/>
                <w:sz w:val="20"/>
              </w:rPr>
              <w:t>Výsledkem revitalizace bude snížení energetické náročnosti objektu a</w:t>
            </w:r>
            <w:r>
              <w:rPr>
                <w:rFonts w:ascii="Tahoma" w:hAnsi="Tahoma" w:cs="Tahoma"/>
                <w:sz w:val="20"/>
              </w:rPr>
              <w:t> </w:t>
            </w:r>
            <w:r w:rsidRPr="00D1481C">
              <w:rPr>
                <w:rFonts w:ascii="Tahoma" w:hAnsi="Tahoma" w:cs="Tahoma"/>
                <w:sz w:val="20"/>
              </w:rPr>
              <w:t>zvýšení efektivity vynaložených prostředků na</w:t>
            </w:r>
            <w:r>
              <w:rPr>
                <w:rFonts w:ascii="Tahoma" w:hAnsi="Tahoma" w:cs="Tahoma"/>
                <w:sz w:val="20"/>
              </w:rPr>
              <w:t> </w:t>
            </w:r>
            <w:r w:rsidRPr="00D1481C">
              <w:rPr>
                <w:rFonts w:ascii="Tahoma" w:hAnsi="Tahoma" w:cs="Tahoma"/>
                <w:sz w:val="20"/>
              </w:rPr>
              <w:t>provoz dislokovaných jednotek I</w:t>
            </w:r>
            <w:r>
              <w:rPr>
                <w:rFonts w:ascii="Tahoma" w:hAnsi="Tahoma" w:cs="Tahoma"/>
                <w:sz w:val="20"/>
              </w:rPr>
              <w:t>ntegrovaného záchranného systému</w:t>
            </w:r>
            <w:r w:rsidRPr="00D1481C">
              <w:rPr>
                <w:rFonts w:ascii="Tahoma" w:hAnsi="Tahoma" w:cs="Tahoma"/>
                <w:sz w:val="20"/>
              </w:rPr>
              <w:t>. Předpokládaná výše dotace na</w:t>
            </w:r>
            <w:r>
              <w:rPr>
                <w:rFonts w:ascii="Tahoma" w:hAnsi="Tahoma" w:cs="Tahoma"/>
                <w:sz w:val="20"/>
              </w:rPr>
              <w:t> dokončení</w:t>
            </w:r>
            <w:r w:rsidRPr="00D1481C">
              <w:rPr>
                <w:rFonts w:ascii="Tahoma" w:hAnsi="Tahoma" w:cs="Tahoma"/>
                <w:sz w:val="20"/>
              </w:rPr>
              <w:t xml:space="preserve"> rekonstrukc</w:t>
            </w:r>
            <w:r>
              <w:rPr>
                <w:rFonts w:ascii="Tahoma" w:hAnsi="Tahoma" w:cs="Tahoma"/>
                <w:sz w:val="20"/>
              </w:rPr>
              <w:t>e</w:t>
            </w:r>
            <w:r w:rsidRPr="00D1481C">
              <w:rPr>
                <w:rFonts w:ascii="Tahoma" w:hAnsi="Tahoma" w:cs="Tahoma"/>
                <w:sz w:val="20"/>
              </w:rPr>
              <w:t xml:space="preserve"> </w:t>
            </w:r>
            <w:r>
              <w:rPr>
                <w:rFonts w:ascii="Tahoma" w:hAnsi="Tahoma" w:cs="Tahoma"/>
                <w:sz w:val="20"/>
              </w:rPr>
              <w:t xml:space="preserve">v roce 2016 </w:t>
            </w:r>
            <w:r w:rsidRPr="00D1481C">
              <w:rPr>
                <w:rFonts w:ascii="Tahoma" w:hAnsi="Tahoma" w:cs="Tahoma"/>
                <w:sz w:val="20"/>
              </w:rPr>
              <w:t>je</w:t>
            </w:r>
            <w:r>
              <w:rPr>
                <w:rFonts w:ascii="Tahoma" w:hAnsi="Tahoma" w:cs="Tahoma"/>
                <w:sz w:val="20"/>
              </w:rPr>
              <w:t> cca</w:t>
            </w:r>
            <w:r w:rsidRPr="00D1481C">
              <w:rPr>
                <w:rFonts w:ascii="Tahoma" w:hAnsi="Tahoma" w:cs="Tahoma"/>
                <w:sz w:val="20"/>
              </w:rPr>
              <w:t xml:space="preserve"> 5.000</w:t>
            </w:r>
            <w:r>
              <w:rPr>
                <w:rFonts w:ascii="Tahoma" w:hAnsi="Tahoma" w:cs="Tahoma"/>
                <w:sz w:val="20"/>
              </w:rPr>
              <w:t> </w:t>
            </w:r>
            <w:r w:rsidRPr="00D1481C">
              <w:rPr>
                <w:rFonts w:ascii="Tahoma" w:hAnsi="Tahoma" w:cs="Tahoma"/>
                <w:sz w:val="20"/>
              </w:rPr>
              <w:t>tis.</w:t>
            </w:r>
            <w:r>
              <w:rPr>
                <w:rFonts w:ascii="Tahoma" w:hAnsi="Tahoma" w:cs="Tahoma"/>
                <w:sz w:val="20"/>
              </w:rPr>
              <w:t> </w:t>
            </w:r>
            <w:r w:rsidRPr="00D1481C">
              <w:rPr>
                <w:rFonts w:ascii="Tahoma" w:hAnsi="Tahoma" w:cs="Tahoma"/>
                <w:sz w:val="20"/>
              </w:rPr>
              <w:t>Kč.</w:t>
            </w:r>
          </w:p>
          <w:p w:rsidR="00226C6B" w:rsidRDefault="00226C6B" w:rsidP="000B6B77">
            <w:pPr>
              <w:jc w:val="both"/>
              <w:rPr>
                <w:rFonts w:ascii="Tahoma" w:hAnsi="Tahoma" w:cs="Tahoma"/>
                <w:sz w:val="20"/>
              </w:rPr>
            </w:pPr>
          </w:p>
          <w:p w:rsidR="00226C6B" w:rsidRDefault="00226C6B" w:rsidP="000B6B77">
            <w:pPr>
              <w:jc w:val="both"/>
              <w:rPr>
                <w:rFonts w:ascii="Tahoma" w:hAnsi="Tahoma" w:cs="Tahoma"/>
                <w:sz w:val="20"/>
              </w:rPr>
            </w:pPr>
            <w:r w:rsidRPr="00B66913">
              <w:rPr>
                <w:rFonts w:ascii="Tahoma" w:hAnsi="Tahoma" w:cs="Tahoma"/>
                <w:sz w:val="20"/>
                <w:u w:val="single"/>
              </w:rPr>
              <w:t>Hasičská stanice Bruntál:</w:t>
            </w:r>
            <w:r w:rsidRPr="00D1481C">
              <w:rPr>
                <w:rFonts w:ascii="Tahoma" w:hAnsi="Tahoma" w:cs="Tahoma"/>
                <w:sz w:val="20"/>
              </w:rPr>
              <w:t xml:space="preserve"> </w:t>
            </w:r>
            <w:r>
              <w:rPr>
                <w:rFonts w:ascii="Tahoma" w:hAnsi="Tahoma" w:cs="Tahoma"/>
                <w:sz w:val="20"/>
              </w:rPr>
              <w:t>p</w:t>
            </w:r>
            <w:r w:rsidRPr="00D1481C">
              <w:rPr>
                <w:rFonts w:ascii="Tahoma" w:hAnsi="Tahoma" w:cs="Tahoma"/>
                <w:sz w:val="20"/>
              </w:rPr>
              <w:t xml:space="preserve">ředmětem </w:t>
            </w:r>
            <w:r>
              <w:rPr>
                <w:rFonts w:ascii="Tahoma" w:hAnsi="Tahoma" w:cs="Tahoma"/>
                <w:sz w:val="20"/>
              </w:rPr>
              <w:t xml:space="preserve">dostavby stanice </w:t>
            </w:r>
            <w:r w:rsidRPr="00D1481C">
              <w:rPr>
                <w:rFonts w:ascii="Tahoma" w:hAnsi="Tahoma" w:cs="Tahoma"/>
                <w:sz w:val="20"/>
              </w:rPr>
              <w:t>je realizace výstav</w:t>
            </w:r>
            <w:r>
              <w:rPr>
                <w:rFonts w:ascii="Tahoma" w:hAnsi="Tahoma" w:cs="Tahoma"/>
                <w:sz w:val="20"/>
              </w:rPr>
              <w:t xml:space="preserve">by garáží </w:t>
            </w:r>
            <w:proofErr w:type="spellStart"/>
            <w:r>
              <w:rPr>
                <w:rFonts w:ascii="Tahoma" w:hAnsi="Tahoma" w:cs="Tahoma"/>
                <w:sz w:val="20"/>
              </w:rPr>
              <w:t>druhosledové</w:t>
            </w:r>
            <w:proofErr w:type="spellEnd"/>
            <w:r>
              <w:rPr>
                <w:rFonts w:ascii="Tahoma" w:hAnsi="Tahoma" w:cs="Tahoma"/>
                <w:sz w:val="20"/>
              </w:rPr>
              <w:t xml:space="preserve"> a kontejnerové</w:t>
            </w:r>
            <w:r w:rsidRPr="00D1481C">
              <w:rPr>
                <w:rFonts w:ascii="Tahoma" w:hAnsi="Tahoma" w:cs="Tahoma"/>
                <w:sz w:val="20"/>
              </w:rPr>
              <w:t xml:space="preserve"> techniky dislokované na</w:t>
            </w:r>
            <w:r>
              <w:rPr>
                <w:rFonts w:ascii="Tahoma" w:hAnsi="Tahoma" w:cs="Tahoma"/>
                <w:sz w:val="20"/>
              </w:rPr>
              <w:t> </w:t>
            </w:r>
            <w:r w:rsidRPr="00D1481C">
              <w:rPr>
                <w:rFonts w:ascii="Tahoma" w:hAnsi="Tahoma" w:cs="Tahoma"/>
                <w:sz w:val="20"/>
              </w:rPr>
              <w:t>hasičské stanici. Stávající prostory na</w:t>
            </w:r>
            <w:r>
              <w:rPr>
                <w:rFonts w:ascii="Tahoma" w:hAnsi="Tahoma" w:cs="Tahoma"/>
                <w:sz w:val="20"/>
              </w:rPr>
              <w:t> </w:t>
            </w:r>
            <w:r w:rsidRPr="00D1481C">
              <w:rPr>
                <w:rFonts w:ascii="Tahoma" w:hAnsi="Tahoma" w:cs="Tahoma"/>
                <w:sz w:val="20"/>
              </w:rPr>
              <w:t>hasičské stanici jsou kapacitně nedostateč</w:t>
            </w:r>
            <w:r>
              <w:rPr>
                <w:rFonts w:ascii="Tahoma" w:hAnsi="Tahoma" w:cs="Tahoma"/>
                <w:sz w:val="20"/>
              </w:rPr>
              <w:t>né a Hasičský záchranný sbor Moravskoslezského kraje je nucen pokrývat</w:t>
            </w:r>
            <w:r w:rsidRPr="00D1481C">
              <w:rPr>
                <w:rFonts w:ascii="Tahoma" w:hAnsi="Tahoma" w:cs="Tahoma"/>
                <w:sz w:val="20"/>
              </w:rPr>
              <w:t xml:space="preserve"> garážovací kapacity formou nájmů</w:t>
            </w:r>
            <w:r>
              <w:rPr>
                <w:rFonts w:ascii="Tahoma" w:hAnsi="Tahoma" w:cs="Tahoma"/>
                <w:sz w:val="20"/>
              </w:rPr>
              <w:t>, jež nejsou v dostupných lokalitách umožňující výjezd do časových limitů</w:t>
            </w:r>
            <w:r w:rsidRPr="00D1481C">
              <w:rPr>
                <w:rFonts w:ascii="Tahoma" w:hAnsi="Tahoma" w:cs="Tahoma"/>
                <w:sz w:val="20"/>
              </w:rPr>
              <w:t>. Výstavbou garáží bude dosaženo plnohodnotného umístění výjezdové techniky v</w:t>
            </w:r>
            <w:r>
              <w:rPr>
                <w:rFonts w:ascii="Tahoma" w:hAnsi="Tahoma" w:cs="Tahoma"/>
                <w:sz w:val="20"/>
              </w:rPr>
              <w:t> </w:t>
            </w:r>
            <w:r w:rsidRPr="00D1481C">
              <w:rPr>
                <w:rFonts w:ascii="Tahoma" w:hAnsi="Tahoma" w:cs="Tahoma"/>
                <w:sz w:val="20"/>
              </w:rPr>
              <w:t>areálu stanice. Předpokládaná výše dotace na</w:t>
            </w:r>
            <w:r>
              <w:rPr>
                <w:rFonts w:ascii="Tahoma" w:hAnsi="Tahoma" w:cs="Tahoma"/>
                <w:sz w:val="20"/>
              </w:rPr>
              <w:t> </w:t>
            </w:r>
            <w:r w:rsidRPr="00D1481C">
              <w:rPr>
                <w:rFonts w:ascii="Tahoma" w:hAnsi="Tahoma" w:cs="Tahoma"/>
                <w:sz w:val="20"/>
              </w:rPr>
              <w:t xml:space="preserve">dostavbu hasičské stanice Bruntál </w:t>
            </w:r>
            <w:r>
              <w:rPr>
                <w:rFonts w:ascii="Tahoma" w:hAnsi="Tahoma" w:cs="Tahoma"/>
                <w:sz w:val="20"/>
              </w:rPr>
              <w:t xml:space="preserve">v roce 2016 je cca </w:t>
            </w:r>
            <w:r w:rsidRPr="00D1481C">
              <w:rPr>
                <w:rFonts w:ascii="Tahoma" w:hAnsi="Tahoma" w:cs="Tahoma"/>
                <w:sz w:val="20"/>
              </w:rPr>
              <w:t>10.000</w:t>
            </w:r>
            <w:r>
              <w:rPr>
                <w:rFonts w:ascii="Tahoma" w:hAnsi="Tahoma" w:cs="Tahoma"/>
                <w:sz w:val="20"/>
              </w:rPr>
              <w:t> </w:t>
            </w:r>
            <w:r w:rsidRPr="00D1481C">
              <w:rPr>
                <w:rFonts w:ascii="Tahoma" w:hAnsi="Tahoma" w:cs="Tahoma"/>
                <w:sz w:val="20"/>
              </w:rPr>
              <w:t>tis</w:t>
            </w:r>
            <w:r>
              <w:rPr>
                <w:rFonts w:ascii="Tahoma" w:hAnsi="Tahoma" w:cs="Tahoma"/>
                <w:sz w:val="20"/>
              </w:rPr>
              <w:t>. </w:t>
            </w:r>
            <w:r w:rsidRPr="00D1481C">
              <w:rPr>
                <w:rFonts w:ascii="Tahoma" w:hAnsi="Tahoma" w:cs="Tahoma"/>
                <w:sz w:val="20"/>
              </w:rPr>
              <w:t>Kč.</w:t>
            </w:r>
          </w:p>
          <w:p w:rsidR="00226C6B" w:rsidRDefault="00226C6B" w:rsidP="000B6B77">
            <w:pPr>
              <w:jc w:val="both"/>
              <w:rPr>
                <w:rFonts w:ascii="Tahoma" w:hAnsi="Tahoma" w:cs="Tahoma"/>
                <w:sz w:val="20"/>
              </w:rPr>
            </w:pPr>
          </w:p>
          <w:p w:rsidR="00226C6B" w:rsidRDefault="00226C6B" w:rsidP="000B6B77">
            <w:pPr>
              <w:jc w:val="both"/>
              <w:rPr>
                <w:rFonts w:ascii="Tahoma" w:hAnsi="Tahoma" w:cs="Tahoma"/>
                <w:sz w:val="20"/>
              </w:rPr>
            </w:pPr>
            <w:r>
              <w:rPr>
                <w:rFonts w:ascii="Tahoma" w:hAnsi="Tahoma" w:cs="Tahoma"/>
                <w:sz w:val="20"/>
              </w:rPr>
              <w:t>Předpokládá se poskytnutí dotací České republice – Hasičskému záchrannému sboru Moravskoslezského kraje.</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Forma použití:</w:t>
            </w:r>
          </w:p>
        </w:tc>
        <w:tc>
          <w:tcPr>
            <w:tcW w:w="6378" w:type="dxa"/>
          </w:tcPr>
          <w:p w:rsidR="00226C6B" w:rsidRDefault="00226C6B" w:rsidP="000B6B77">
            <w:pPr>
              <w:jc w:val="both"/>
              <w:rPr>
                <w:rFonts w:ascii="Tahoma" w:hAnsi="Tahoma" w:cs="Tahoma"/>
                <w:sz w:val="20"/>
              </w:rPr>
            </w:pPr>
            <w:r>
              <w:rPr>
                <w:rFonts w:ascii="Tahoma" w:hAnsi="Tahoma" w:cs="Tahoma"/>
                <w:sz w:val="20"/>
              </w:rPr>
              <w:t>Dotace</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lastRenderedPageBreak/>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0B6B77" w:rsidRPr="006B555D" w:rsidRDefault="000B6B77" w:rsidP="000B6B77">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Období realizace akce:</w:t>
            </w:r>
          </w:p>
          <w:p w:rsidR="00226C6B" w:rsidRPr="006B555D" w:rsidRDefault="00226C6B" w:rsidP="000B6B77">
            <w:pPr>
              <w:rPr>
                <w:rFonts w:ascii="Tahoma" w:hAnsi="Tahoma" w:cs="Tahoma"/>
                <w:b/>
                <w:bCs/>
                <w:sz w:val="20"/>
              </w:rPr>
            </w:pPr>
          </w:p>
        </w:tc>
        <w:tc>
          <w:tcPr>
            <w:tcW w:w="6378"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6B555D" w:rsidRDefault="00226C6B" w:rsidP="000B6B77">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226C6B" w:rsidRDefault="00226C6B" w:rsidP="000B6B77"/>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56" w:type="dxa"/>
          </w:tcPr>
          <w:p w:rsidR="00226C6B" w:rsidRPr="001655AE" w:rsidRDefault="00226C6B" w:rsidP="000B6B77">
            <w:pPr>
              <w:pStyle w:val="Nadpis4"/>
              <w:rPr>
                <w:rFonts w:ascii="Tahoma" w:hAnsi="Tahoma" w:cs="Tahoma"/>
                <w:sz w:val="24"/>
              </w:rPr>
            </w:pPr>
            <w:r w:rsidRPr="001655AE">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Příspěvek statutárnímu městu Ostrava na výstavbu vrtulníkového hangáru v areálu Hasičského záchranného sboru Moravskoslezského kraje</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936F1D" w:rsidRDefault="00226C6B" w:rsidP="00936F1D">
            <w:pPr>
              <w:jc w:val="right"/>
              <w:rPr>
                <w:rFonts w:ascii="Tahoma" w:hAnsi="Tahoma" w:cs="Tahoma"/>
                <w:sz w:val="20"/>
              </w:rPr>
            </w:pPr>
            <w:r w:rsidRPr="00936F1D">
              <w:rPr>
                <w:rFonts w:ascii="Tahoma" w:hAnsi="Tahoma" w:cs="Tahoma"/>
                <w:sz w:val="20"/>
              </w:rPr>
              <w:t>0</w:t>
            </w:r>
            <w:r w:rsidR="00936F1D" w:rsidRPr="00936F1D">
              <w:rPr>
                <w:rFonts w:ascii="Tahoma" w:hAnsi="Tahoma" w:cs="Tahoma"/>
                <w:sz w:val="20"/>
              </w:rPr>
              <w:t>151</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103C62" w:rsidRDefault="00226C6B" w:rsidP="000B6B77">
            <w:pPr>
              <w:jc w:val="center"/>
              <w:rPr>
                <w:rFonts w:ascii="Tahoma" w:hAnsi="Tahoma" w:cs="Tahoma"/>
                <w:sz w:val="20"/>
              </w:rPr>
            </w:pPr>
            <w:r>
              <w:rPr>
                <w:rFonts w:ascii="Tahoma" w:hAnsi="Tahoma" w:cs="Tahoma"/>
                <w:sz w:val="20"/>
              </w:rPr>
              <w:t>5273</w:t>
            </w:r>
          </w:p>
        </w:tc>
        <w:tc>
          <w:tcPr>
            <w:tcW w:w="5387" w:type="dxa"/>
            <w:tcBorders>
              <w:top w:val="single" w:sz="4" w:space="0" w:color="auto"/>
              <w:left w:val="single" w:sz="4" w:space="0" w:color="auto"/>
              <w:bottom w:val="single" w:sz="4" w:space="0" w:color="auto"/>
              <w:right w:val="nil"/>
            </w:tcBorders>
          </w:tcPr>
          <w:p w:rsidR="00226C6B" w:rsidRPr="00103C62" w:rsidRDefault="00226C6B" w:rsidP="000B6B77">
            <w:pPr>
              <w:rPr>
                <w:rFonts w:ascii="Tahoma" w:hAnsi="Tahoma" w:cs="Tahoma"/>
                <w:sz w:val="20"/>
              </w:rPr>
            </w:pPr>
            <w:r>
              <w:rPr>
                <w:rFonts w:ascii="Tahoma" w:hAnsi="Tahoma" w:cs="Tahoma"/>
                <w:sz w:val="20"/>
              </w:rPr>
              <w:t>Ostatní správa v oblasti krizového řízení</w:t>
            </w:r>
          </w:p>
        </w:tc>
        <w:tc>
          <w:tcPr>
            <w:tcW w:w="1402" w:type="dxa"/>
            <w:tcBorders>
              <w:top w:val="single" w:sz="4" w:space="0" w:color="auto"/>
              <w:left w:val="nil"/>
              <w:bottom w:val="single" w:sz="4" w:space="0" w:color="auto"/>
              <w:right w:val="single" w:sz="4" w:space="0" w:color="auto"/>
            </w:tcBorders>
          </w:tcPr>
          <w:p w:rsidR="00226C6B" w:rsidRPr="00103C62" w:rsidRDefault="00226C6B" w:rsidP="000B6B77">
            <w:pPr>
              <w:jc w:val="right"/>
              <w:rPr>
                <w:rFonts w:ascii="Tahoma" w:hAnsi="Tahoma" w:cs="Tahoma"/>
                <w:sz w:val="20"/>
              </w:rPr>
            </w:pPr>
          </w:p>
        </w:tc>
      </w:tr>
      <w:tr w:rsidR="00226C6B" w:rsidRPr="00C0282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rPr>
                <w:rFonts w:ascii="Tahoma" w:hAnsi="Tahoma" w:cs="Tahoma"/>
                <w:b/>
                <w:bCs/>
                <w:sz w:val="20"/>
              </w:rPr>
            </w:pPr>
            <w:r w:rsidRPr="00C0282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jc w:val="center"/>
              <w:rPr>
                <w:rFonts w:ascii="Tahoma" w:hAnsi="Tahoma" w:cs="Tahoma"/>
                <w:sz w:val="20"/>
              </w:rPr>
            </w:pPr>
            <w:r w:rsidRPr="00C02823">
              <w:rPr>
                <w:rFonts w:ascii="Tahoma" w:hAnsi="Tahoma" w:cs="Tahoma"/>
                <w:sz w:val="20"/>
              </w:rPr>
              <w:t>6</w:t>
            </w:r>
            <w:r>
              <w:rPr>
                <w:rFonts w:ascii="Tahoma" w:hAnsi="Tahoma" w:cs="Tahoma"/>
                <w:sz w:val="20"/>
              </w:rPr>
              <w:t>341</w:t>
            </w:r>
          </w:p>
        </w:tc>
        <w:tc>
          <w:tcPr>
            <w:tcW w:w="5387" w:type="dxa"/>
            <w:tcBorders>
              <w:top w:val="single" w:sz="4" w:space="0" w:color="auto"/>
              <w:left w:val="single" w:sz="4" w:space="0" w:color="auto"/>
              <w:bottom w:val="single" w:sz="4" w:space="0" w:color="auto"/>
              <w:right w:val="nil"/>
            </w:tcBorders>
          </w:tcPr>
          <w:p w:rsidR="00226C6B" w:rsidRPr="00C02823" w:rsidRDefault="00226C6B" w:rsidP="000B6B77">
            <w:pPr>
              <w:rPr>
                <w:rFonts w:ascii="Tahoma" w:hAnsi="Tahoma" w:cs="Tahoma"/>
                <w:sz w:val="20"/>
              </w:rPr>
            </w:pPr>
            <w:r>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226C6B" w:rsidRPr="00C02823" w:rsidRDefault="00226C6B" w:rsidP="000B6B77">
            <w:pPr>
              <w:jc w:val="right"/>
              <w:rPr>
                <w:rFonts w:ascii="Tahoma" w:hAnsi="Tahoma" w:cs="Tahoma"/>
                <w:sz w:val="20"/>
              </w:rPr>
            </w:pP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7 225</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7 225</w:t>
            </w:r>
          </w:p>
        </w:tc>
      </w:tr>
    </w:tbl>
    <w:p w:rsidR="00226C6B" w:rsidRDefault="00226C6B" w:rsidP="00226C6B">
      <w:pPr>
        <w:rPr>
          <w:rFonts w:ascii="Tahoma" w:hAnsi="Tahoma" w:cs="Tahoma"/>
          <w:sz w:val="20"/>
        </w:rPr>
      </w:pPr>
    </w:p>
    <w:p w:rsidR="000B6B77" w:rsidRPr="00C02823" w:rsidRDefault="000B6B77"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C02823" w:rsidTr="000B6B77">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1.</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 xml:space="preserve">Zákonná úprava: </w:t>
            </w:r>
          </w:p>
          <w:p w:rsidR="00226C6B" w:rsidRPr="00C02823" w:rsidRDefault="00226C6B" w:rsidP="000B6B77">
            <w:pPr>
              <w:rPr>
                <w:rFonts w:ascii="Tahoma" w:hAnsi="Tahoma" w:cs="Tahoma"/>
                <w:b/>
                <w:bCs/>
                <w:sz w:val="20"/>
              </w:rPr>
            </w:pPr>
          </w:p>
        </w:tc>
        <w:tc>
          <w:tcPr>
            <w:tcW w:w="6378" w:type="dxa"/>
          </w:tcPr>
          <w:p w:rsidR="00226C6B" w:rsidRPr="00C02823" w:rsidRDefault="00226C6B" w:rsidP="000B6B77">
            <w:pPr>
              <w:pStyle w:val="Zkladntext"/>
              <w:rPr>
                <w:rFonts w:ascii="Tahoma" w:hAnsi="Tahoma" w:cs="Tahoma"/>
                <w:sz w:val="20"/>
                <w:szCs w:val="20"/>
              </w:rPr>
            </w:pPr>
            <w:r>
              <w:rPr>
                <w:rFonts w:ascii="Tahoma" w:hAnsi="Tahoma" w:cs="Tahoma"/>
                <w:sz w:val="20"/>
                <w:szCs w:val="20"/>
              </w:rPr>
              <w:t>-</w:t>
            </w:r>
          </w:p>
        </w:tc>
      </w:tr>
      <w:tr w:rsidR="00226C6B" w:rsidRPr="006B555D" w:rsidTr="000B6B77">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2.</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Zdůvodnění akce</w:t>
            </w:r>
          </w:p>
          <w:p w:rsidR="00226C6B" w:rsidRPr="00C02823" w:rsidRDefault="00226C6B" w:rsidP="000B6B77">
            <w:pPr>
              <w:rPr>
                <w:rFonts w:ascii="Tahoma" w:hAnsi="Tahoma" w:cs="Tahoma"/>
                <w:b/>
                <w:bCs/>
                <w:sz w:val="20"/>
              </w:rPr>
            </w:pPr>
            <w:r w:rsidRPr="00C02823">
              <w:rPr>
                <w:rFonts w:ascii="Tahoma" w:hAnsi="Tahoma" w:cs="Tahoma"/>
                <w:b/>
                <w:bCs/>
                <w:sz w:val="20"/>
              </w:rPr>
              <w:t>- cíle akce:</w:t>
            </w:r>
          </w:p>
          <w:p w:rsidR="00226C6B" w:rsidRPr="00C02823"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Pr>
                <w:rFonts w:ascii="Tahoma" w:hAnsi="Tahoma" w:cs="Tahoma"/>
                <w:sz w:val="20"/>
              </w:rPr>
              <w:t xml:space="preserve">Statutární město Ostrava společně s Moravskoslezským krajem dlouhodobě usilují o stálé umístění vrtulníku pro potřeby složek Integrovaného záchranného systému na území města. Na základě předchozích jednání došlo k dohodě s Ministerstvem vnitra – Policejním prezidiem, které zajistí vrtulník za předpokladu, že v místě bude zajištěna infrastruktura. V současné době je v areálu Hasičského záchranného sboru Moravskoslezského kraje v Ostravě-Zábřehu realizována stojánka, na kterou by měl navazovat vrtulníkový hangár, doplněný </w:t>
            </w:r>
            <w:r w:rsidRPr="00D1481C">
              <w:rPr>
                <w:rFonts w:ascii="Tahoma" w:hAnsi="Tahoma" w:cs="Tahoma"/>
                <w:sz w:val="20"/>
              </w:rPr>
              <w:t>chodníkem, podzemní</w:t>
            </w:r>
            <w:r>
              <w:rPr>
                <w:rFonts w:ascii="Tahoma" w:hAnsi="Tahoma" w:cs="Tahoma"/>
                <w:sz w:val="20"/>
              </w:rPr>
              <w:t>mi</w:t>
            </w:r>
            <w:r w:rsidRPr="00D1481C">
              <w:rPr>
                <w:rFonts w:ascii="Tahoma" w:hAnsi="Tahoma" w:cs="Tahoma"/>
                <w:sz w:val="20"/>
              </w:rPr>
              <w:t xml:space="preserve"> nádrže</w:t>
            </w:r>
            <w:r>
              <w:rPr>
                <w:rFonts w:ascii="Tahoma" w:hAnsi="Tahoma" w:cs="Tahoma"/>
                <w:sz w:val="20"/>
              </w:rPr>
              <w:t>mi</w:t>
            </w:r>
            <w:r w:rsidRPr="00D1481C">
              <w:rPr>
                <w:rFonts w:ascii="Tahoma" w:hAnsi="Tahoma" w:cs="Tahoma"/>
                <w:sz w:val="20"/>
              </w:rPr>
              <w:t xml:space="preserve"> pohonných hmot, nový</w:t>
            </w:r>
            <w:r>
              <w:rPr>
                <w:rFonts w:ascii="Tahoma" w:hAnsi="Tahoma" w:cs="Tahoma"/>
                <w:sz w:val="20"/>
              </w:rPr>
              <w:t>mi</w:t>
            </w:r>
            <w:r w:rsidRPr="00D1481C">
              <w:rPr>
                <w:rFonts w:ascii="Tahoma" w:hAnsi="Tahoma" w:cs="Tahoma"/>
                <w:sz w:val="20"/>
              </w:rPr>
              <w:t xml:space="preserve"> rozvod</w:t>
            </w:r>
            <w:r>
              <w:rPr>
                <w:rFonts w:ascii="Tahoma" w:hAnsi="Tahoma" w:cs="Tahoma"/>
                <w:sz w:val="20"/>
              </w:rPr>
              <w:t>y</w:t>
            </w:r>
            <w:r w:rsidRPr="00D1481C">
              <w:rPr>
                <w:rFonts w:ascii="Tahoma" w:hAnsi="Tahoma" w:cs="Tahoma"/>
                <w:sz w:val="20"/>
              </w:rPr>
              <w:t xml:space="preserve"> kanalizace a teplovodu k</w:t>
            </w:r>
            <w:r>
              <w:rPr>
                <w:rFonts w:ascii="Tahoma" w:hAnsi="Tahoma" w:cs="Tahoma"/>
                <w:sz w:val="20"/>
              </w:rPr>
              <w:t> </w:t>
            </w:r>
            <w:r w:rsidRPr="00D1481C">
              <w:rPr>
                <w:rFonts w:ascii="Tahoma" w:hAnsi="Tahoma" w:cs="Tahoma"/>
                <w:sz w:val="20"/>
              </w:rPr>
              <w:t>budově</w:t>
            </w:r>
            <w:r>
              <w:rPr>
                <w:rFonts w:ascii="Tahoma" w:hAnsi="Tahoma" w:cs="Tahoma"/>
                <w:sz w:val="20"/>
              </w:rPr>
              <w:t xml:space="preserve"> hangáru a rozvodem</w:t>
            </w:r>
            <w:r w:rsidRPr="00D1481C">
              <w:rPr>
                <w:rFonts w:ascii="Tahoma" w:hAnsi="Tahoma" w:cs="Tahoma"/>
                <w:sz w:val="20"/>
              </w:rPr>
              <w:t xml:space="preserve"> elektroinstalace a</w:t>
            </w:r>
            <w:r>
              <w:rPr>
                <w:rFonts w:ascii="Tahoma" w:hAnsi="Tahoma" w:cs="Tahoma"/>
                <w:sz w:val="20"/>
              </w:rPr>
              <w:t> </w:t>
            </w:r>
            <w:r w:rsidRPr="00D1481C">
              <w:rPr>
                <w:rFonts w:ascii="Tahoma" w:hAnsi="Tahoma" w:cs="Tahoma"/>
                <w:sz w:val="20"/>
              </w:rPr>
              <w:t>slaboproudu k</w:t>
            </w:r>
            <w:r>
              <w:rPr>
                <w:rFonts w:ascii="Tahoma" w:hAnsi="Tahoma" w:cs="Tahoma"/>
                <w:sz w:val="20"/>
              </w:rPr>
              <w:t> </w:t>
            </w:r>
            <w:r w:rsidRPr="00D1481C">
              <w:rPr>
                <w:rFonts w:ascii="Tahoma" w:hAnsi="Tahoma" w:cs="Tahoma"/>
                <w:sz w:val="20"/>
              </w:rPr>
              <w:t>výdejnímu stojanu pohonných hmot</w:t>
            </w:r>
            <w:r>
              <w:rPr>
                <w:rFonts w:ascii="Tahoma" w:hAnsi="Tahoma" w:cs="Tahoma"/>
                <w:sz w:val="20"/>
              </w:rPr>
              <w:t xml:space="preserve">. </w:t>
            </w:r>
            <w:r w:rsidRPr="00D1481C">
              <w:rPr>
                <w:rFonts w:ascii="Tahoma" w:hAnsi="Tahoma" w:cs="Tahoma"/>
                <w:sz w:val="20"/>
              </w:rPr>
              <w:t>Stavbou hangáru bude zajištěno trvalé umístění vrtulníku Policie Č</w:t>
            </w:r>
            <w:r>
              <w:rPr>
                <w:rFonts w:ascii="Tahoma" w:hAnsi="Tahoma" w:cs="Tahoma"/>
                <w:sz w:val="20"/>
              </w:rPr>
              <w:t>eské republiky</w:t>
            </w:r>
            <w:r w:rsidRPr="00D1481C">
              <w:rPr>
                <w:rFonts w:ascii="Tahoma" w:hAnsi="Tahoma" w:cs="Tahoma"/>
                <w:sz w:val="20"/>
              </w:rPr>
              <w:t xml:space="preserve"> včetně potřebného sociálního a</w:t>
            </w:r>
            <w:r>
              <w:rPr>
                <w:rFonts w:ascii="Tahoma" w:hAnsi="Tahoma" w:cs="Tahoma"/>
                <w:sz w:val="20"/>
              </w:rPr>
              <w:t> </w:t>
            </w:r>
            <w:r w:rsidRPr="00D1481C">
              <w:rPr>
                <w:rFonts w:ascii="Tahoma" w:hAnsi="Tahoma" w:cs="Tahoma"/>
                <w:sz w:val="20"/>
              </w:rPr>
              <w:t>technologického zázemí v</w:t>
            </w:r>
            <w:r>
              <w:rPr>
                <w:rFonts w:ascii="Tahoma" w:hAnsi="Tahoma" w:cs="Tahoma"/>
                <w:sz w:val="20"/>
              </w:rPr>
              <w:t> </w:t>
            </w:r>
            <w:r w:rsidRPr="00D1481C">
              <w:rPr>
                <w:rFonts w:ascii="Tahoma" w:hAnsi="Tahoma" w:cs="Tahoma"/>
                <w:sz w:val="20"/>
              </w:rPr>
              <w:t xml:space="preserve">rámci potřeb složek </w:t>
            </w:r>
            <w:r>
              <w:rPr>
                <w:rFonts w:ascii="Tahoma" w:hAnsi="Tahoma" w:cs="Tahoma"/>
                <w:sz w:val="20"/>
              </w:rPr>
              <w:t>Integrovaného záchranného systému</w:t>
            </w:r>
            <w:r w:rsidRPr="00D1481C">
              <w:rPr>
                <w:rFonts w:ascii="Tahoma" w:hAnsi="Tahoma" w:cs="Tahoma"/>
                <w:sz w:val="20"/>
              </w:rPr>
              <w:t xml:space="preserve"> v</w:t>
            </w:r>
            <w:r>
              <w:rPr>
                <w:rFonts w:ascii="Tahoma" w:hAnsi="Tahoma" w:cs="Tahoma"/>
                <w:sz w:val="20"/>
              </w:rPr>
              <w:t> </w:t>
            </w:r>
            <w:r w:rsidRPr="00D1481C">
              <w:rPr>
                <w:rFonts w:ascii="Tahoma" w:hAnsi="Tahoma" w:cs="Tahoma"/>
                <w:sz w:val="20"/>
              </w:rPr>
              <w:t>tomto areálu. Dojde tak k</w:t>
            </w:r>
            <w:r>
              <w:rPr>
                <w:rFonts w:ascii="Tahoma" w:hAnsi="Tahoma" w:cs="Tahoma"/>
                <w:sz w:val="20"/>
              </w:rPr>
              <w:t> </w:t>
            </w:r>
            <w:r w:rsidRPr="00D1481C">
              <w:rPr>
                <w:rFonts w:ascii="Tahoma" w:hAnsi="Tahoma" w:cs="Tahoma"/>
                <w:sz w:val="20"/>
              </w:rPr>
              <w:t>rozšíření stávajícího areálu Hasičského záchranného sboru Moravskoslezského kraje, k</w:t>
            </w:r>
            <w:r>
              <w:rPr>
                <w:rFonts w:ascii="Tahoma" w:hAnsi="Tahoma" w:cs="Tahoma"/>
                <w:sz w:val="20"/>
              </w:rPr>
              <w:t> </w:t>
            </w:r>
            <w:r w:rsidRPr="00D1481C">
              <w:rPr>
                <w:rFonts w:ascii="Tahoma" w:hAnsi="Tahoma" w:cs="Tahoma"/>
                <w:sz w:val="20"/>
              </w:rPr>
              <w:t>rozvoji a modernizaci podmínek služby složek I</w:t>
            </w:r>
            <w:r>
              <w:rPr>
                <w:rFonts w:ascii="Tahoma" w:hAnsi="Tahoma" w:cs="Tahoma"/>
                <w:sz w:val="20"/>
              </w:rPr>
              <w:t>ntegrovaného záchranného systému</w:t>
            </w:r>
            <w:r w:rsidRPr="00D1481C">
              <w:rPr>
                <w:rFonts w:ascii="Tahoma" w:hAnsi="Tahoma" w:cs="Tahoma"/>
                <w:sz w:val="20"/>
              </w:rPr>
              <w:t xml:space="preserve"> s cílem zvýšení úrovně jejich vzájemné spolupráce.</w:t>
            </w:r>
          </w:p>
          <w:p w:rsidR="00226C6B" w:rsidRDefault="00226C6B" w:rsidP="000B6B77">
            <w:pPr>
              <w:jc w:val="both"/>
              <w:rPr>
                <w:rFonts w:ascii="Tahoma" w:hAnsi="Tahoma" w:cs="Tahoma"/>
                <w:sz w:val="20"/>
              </w:rPr>
            </w:pPr>
          </w:p>
          <w:p w:rsidR="00226C6B" w:rsidRDefault="00226C6B" w:rsidP="000B6B77">
            <w:pPr>
              <w:jc w:val="both"/>
              <w:rPr>
                <w:rFonts w:ascii="Tahoma" w:hAnsi="Tahoma" w:cs="Tahoma"/>
                <w:sz w:val="20"/>
              </w:rPr>
            </w:pPr>
            <w:r>
              <w:rPr>
                <w:rFonts w:ascii="Tahoma" w:hAnsi="Tahoma" w:cs="Tahoma"/>
                <w:sz w:val="20"/>
              </w:rPr>
              <w:t xml:space="preserve">Statutární město Ostrava, investor akce a Moravskoslezský kraj se na výstavbě hangáru budou podílet 50 % </w:t>
            </w:r>
            <w:proofErr w:type="spellStart"/>
            <w:r>
              <w:rPr>
                <w:rFonts w:ascii="Tahoma" w:hAnsi="Tahoma" w:cs="Tahoma"/>
                <w:sz w:val="20"/>
              </w:rPr>
              <w:t>vysoutěžené</w:t>
            </w:r>
            <w:proofErr w:type="spellEnd"/>
            <w:r>
              <w:rPr>
                <w:rFonts w:ascii="Tahoma" w:hAnsi="Tahoma" w:cs="Tahoma"/>
                <w:sz w:val="20"/>
              </w:rPr>
              <w:t xml:space="preserve"> částky, tj. každý částkou ve výši 7.225 tis. Kč. Předpokládá se poskytnutí investiční dotace statutárnímu městu Ostrava. </w:t>
            </w:r>
          </w:p>
          <w:p w:rsidR="000B6B77" w:rsidRPr="006B555D" w:rsidRDefault="000B6B77"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226C6B" w:rsidRDefault="00226C6B" w:rsidP="000B6B77">
            <w:pPr>
              <w:rPr>
                <w:rFonts w:ascii="Tahoma" w:hAnsi="Tahoma" w:cs="Tahoma"/>
                <w:b/>
                <w:bCs/>
                <w:sz w:val="20"/>
              </w:rPr>
            </w:pPr>
            <w:r w:rsidRPr="006B555D">
              <w:rPr>
                <w:rFonts w:ascii="Tahoma" w:hAnsi="Tahoma" w:cs="Tahoma"/>
                <w:b/>
                <w:bCs/>
                <w:sz w:val="20"/>
              </w:rPr>
              <w:t>Forma použití:</w:t>
            </w:r>
          </w:p>
          <w:p w:rsidR="000B6B77" w:rsidRPr="006B555D" w:rsidRDefault="000B6B77" w:rsidP="000B6B77">
            <w:pPr>
              <w:rPr>
                <w:rFonts w:ascii="Tahoma" w:hAnsi="Tahoma" w:cs="Tahoma"/>
                <w:b/>
                <w:bCs/>
                <w:sz w:val="20"/>
              </w:rPr>
            </w:pPr>
          </w:p>
        </w:tc>
        <w:tc>
          <w:tcPr>
            <w:tcW w:w="6378" w:type="dxa"/>
          </w:tcPr>
          <w:p w:rsidR="00226C6B" w:rsidRPr="006B555D" w:rsidRDefault="00226C6B" w:rsidP="000B6B77">
            <w:pPr>
              <w:jc w:val="both"/>
              <w:rPr>
                <w:rFonts w:ascii="Tahoma" w:hAnsi="Tahoma" w:cs="Tahoma"/>
                <w:sz w:val="20"/>
              </w:rPr>
            </w:pPr>
            <w:r>
              <w:rPr>
                <w:rFonts w:ascii="Tahoma" w:hAnsi="Tahoma" w:cs="Tahoma"/>
                <w:sz w:val="20"/>
              </w:rPr>
              <w:t>Dotace</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0B6B77" w:rsidRPr="006B555D" w:rsidRDefault="00226C6B" w:rsidP="000B6B77">
            <w:pPr>
              <w:rPr>
                <w:rFonts w:ascii="Tahoma" w:hAnsi="Tahoma" w:cs="Tahoma"/>
                <w:sz w:val="20"/>
              </w:rPr>
            </w:pPr>
            <w:r w:rsidRPr="006B555D">
              <w:rPr>
                <w:rFonts w:ascii="Tahoma" w:hAnsi="Tahoma" w:cs="Tahoma"/>
                <w:b/>
                <w:bCs/>
                <w:sz w:val="20"/>
              </w:rPr>
              <w:t>spolufinancování:</w:t>
            </w: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Default="00226C6B" w:rsidP="000B6B77">
            <w:pPr>
              <w:rPr>
                <w:rFonts w:ascii="Tahoma" w:hAnsi="Tahoma" w:cs="Tahoma"/>
                <w:b/>
                <w:bCs/>
                <w:sz w:val="20"/>
              </w:rPr>
            </w:pPr>
            <w:r w:rsidRPr="006B555D">
              <w:rPr>
                <w:rFonts w:ascii="Tahoma" w:hAnsi="Tahoma" w:cs="Tahoma"/>
                <w:b/>
                <w:bCs/>
                <w:sz w:val="20"/>
              </w:rPr>
              <w:t>Období realizace akce:</w:t>
            </w:r>
          </w:p>
          <w:p w:rsidR="000B6B77" w:rsidRPr="006B555D" w:rsidRDefault="000B6B77" w:rsidP="000B6B77">
            <w:pPr>
              <w:rPr>
                <w:rFonts w:ascii="Tahoma" w:hAnsi="Tahoma" w:cs="Tahoma"/>
                <w:b/>
                <w:bCs/>
                <w:sz w:val="20"/>
              </w:rPr>
            </w:pPr>
          </w:p>
        </w:tc>
        <w:tc>
          <w:tcPr>
            <w:tcW w:w="6378"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0B6B77" w:rsidRPr="006B555D" w:rsidRDefault="00226C6B" w:rsidP="00D25B5D">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lastRenderedPageBreak/>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rPr>
          <w:rFonts w:ascii="Tahoma" w:hAnsi="Tahoma" w:cs="Tahoma"/>
        </w:rPr>
      </w:pPr>
      <w:r>
        <w:rPr>
          <w:rFonts w:ascii="Tahoma" w:hAnsi="Tahoma" w:cs="Tahoma"/>
        </w:rPr>
        <w:br w:type="page"/>
      </w:r>
    </w:p>
    <w:p w:rsidR="00226C6B" w:rsidRDefault="00226C6B" w:rsidP="00D25B5D"/>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56"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sidRPr="00207DD8">
              <w:rPr>
                <w:rFonts w:ascii="Tahoma" w:hAnsi="Tahoma" w:cs="Tahoma"/>
                <w:sz w:val="24"/>
              </w:rPr>
              <w:t>Výdaje související s provozem stanice Integrovaného výjezdového centra Nošovice</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Pr>
                <w:rFonts w:ascii="Tahoma" w:hAnsi="Tahoma" w:cs="Tahoma"/>
                <w:sz w:val="20"/>
              </w:rPr>
              <w:t>0127</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207DD8" w:rsidRDefault="00226C6B" w:rsidP="000B6B77">
            <w:pPr>
              <w:jc w:val="center"/>
              <w:rPr>
                <w:rFonts w:ascii="Tahoma" w:hAnsi="Tahoma" w:cs="Tahoma"/>
                <w:sz w:val="20"/>
              </w:rPr>
            </w:pPr>
            <w:r w:rsidRPr="00207DD8">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226C6B" w:rsidRPr="00207DD8" w:rsidRDefault="00226C6B" w:rsidP="000B6B77">
            <w:pPr>
              <w:rPr>
                <w:rFonts w:ascii="Tahoma" w:hAnsi="Tahoma" w:cs="Tahoma"/>
                <w:sz w:val="20"/>
              </w:rPr>
            </w:pPr>
            <w:r w:rsidRPr="00207DD8">
              <w:rPr>
                <w:rFonts w:ascii="Tahoma" w:hAnsi="Tahoma" w:cs="Tahoma"/>
                <w:sz w:val="20"/>
              </w:rPr>
              <w:t>Požární ochrana – profesionální část</w:t>
            </w:r>
          </w:p>
        </w:tc>
        <w:tc>
          <w:tcPr>
            <w:tcW w:w="1402" w:type="dxa"/>
            <w:tcBorders>
              <w:top w:val="single" w:sz="4" w:space="0" w:color="auto"/>
              <w:left w:val="nil"/>
              <w:bottom w:val="single" w:sz="4" w:space="0" w:color="auto"/>
              <w:right w:val="single" w:sz="4" w:space="0" w:color="auto"/>
            </w:tcBorders>
          </w:tcPr>
          <w:p w:rsidR="00226C6B" w:rsidRPr="00C70B46" w:rsidRDefault="00226C6B" w:rsidP="000B6B77">
            <w:pPr>
              <w:jc w:val="right"/>
              <w:rPr>
                <w:rFonts w:ascii="Tahoma" w:hAnsi="Tahoma" w:cs="Tahoma"/>
                <w:sz w:val="20"/>
                <w:highlight w:val="yellow"/>
              </w:rPr>
            </w:pPr>
          </w:p>
        </w:tc>
      </w:tr>
      <w:tr w:rsidR="00226C6B" w:rsidRPr="0057277F"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Pr="00207DD8" w:rsidRDefault="00226C6B" w:rsidP="000B6B77">
            <w:pPr>
              <w:jc w:val="center"/>
              <w:rPr>
                <w:rFonts w:ascii="Tahoma" w:hAnsi="Tahoma" w:cs="Tahoma"/>
                <w:sz w:val="20"/>
              </w:rPr>
            </w:pPr>
            <w:r w:rsidRPr="00207DD8">
              <w:rPr>
                <w:rFonts w:ascii="Tahoma" w:hAnsi="Tahoma" w:cs="Tahoma"/>
                <w:sz w:val="20"/>
              </w:rPr>
              <w:t>5319</w:t>
            </w:r>
          </w:p>
          <w:p w:rsidR="00226C6B" w:rsidRPr="00207DD8" w:rsidRDefault="00226C6B" w:rsidP="000B6B77">
            <w:pPr>
              <w:jc w:val="center"/>
              <w:rPr>
                <w:rFonts w:ascii="Tahoma" w:hAnsi="Tahoma" w:cs="Tahoma"/>
                <w:sz w:val="20"/>
              </w:rPr>
            </w:pPr>
            <w:r w:rsidRPr="00207DD8">
              <w:rPr>
                <w:rFonts w:ascii="Tahoma" w:hAnsi="Tahoma" w:cs="Tahoma"/>
                <w:sz w:val="20"/>
              </w:rPr>
              <w:t>6339</w:t>
            </w:r>
          </w:p>
        </w:tc>
        <w:tc>
          <w:tcPr>
            <w:tcW w:w="5387" w:type="dxa"/>
            <w:tcBorders>
              <w:top w:val="single" w:sz="4" w:space="0" w:color="auto"/>
              <w:left w:val="single" w:sz="4" w:space="0" w:color="auto"/>
              <w:bottom w:val="single" w:sz="4" w:space="0" w:color="auto"/>
              <w:right w:val="nil"/>
            </w:tcBorders>
          </w:tcPr>
          <w:p w:rsidR="00226C6B" w:rsidRPr="00207DD8" w:rsidRDefault="00226C6B" w:rsidP="000B6B77">
            <w:pPr>
              <w:rPr>
                <w:rFonts w:ascii="Tahoma" w:hAnsi="Tahoma" w:cs="Tahoma"/>
                <w:sz w:val="20"/>
              </w:rPr>
            </w:pPr>
            <w:r w:rsidRPr="00207DD8">
              <w:rPr>
                <w:rFonts w:ascii="Tahoma" w:hAnsi="Tahoma" w:cs="Tahoma"/>
                <w:sz w:val="20"/>
              </w:rPr>
              <w:t>Ostatní neinvestiční transfery jiným veřejným rozpočtům</w:t>
            </w:r>
          </w:p>
          <w:p w:rsidR="00226C6B" w:rsidRPr="00207DD8" w:rsidRDefault="00226C6B" w:rsidP="000B6B77">
            <w:pPr>
              <w:rPr>
                <w:rFonts w:ascii="Tahoma" w:hAnsi="Tahoma" w:cs="Tahoma"/>
                <w:sz w:val="20"/>
              </w:rPr>
            </w:pPr>
            <w:r w:rsidRPr="00207DD8">
              <w:rPr>
                <w:rFonts w:ascii="Tahoma" w:hAnsi="Tahoma" w:cs="Tahoma"/>
                <w:sz w:val="20"/>
              </w:rPr>
              <w:t>Ostatní investiční transfery jiným veřejným rozpočtům</w:t>
            </w:r>
          </w:p>
        </w:tc>
        <w:tc>
          <w:tcPr>
            <w:tcW w:w="1402"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r>
              <w:rPr>
                <w:rFonts w:ascii="Tahoma" w:hAnsi="Tahoma" w:cs="Tahoma"/>
                <w:sz w:val="20"/>
              </w:rPr>
              <w:t>3 100</w:t>
            </w:r>
          </w:p>
          <w:p w:rsidR="00226C6B" w:rsidRPr="0057277F" w:rsidRDefault="00226C6B" w:rsidP="000B6B77">
            <w:pPr>
              <w:jc w:val="right"/>
              <w:rPr>
                <w:rFonts w:ascii="Tahoma" w:hAnsi="Tahoma" w:cs="Tahoma"/>
                <w:sz w:val="20"/>
              </w:rPr>
            </w:pPr>
            <w:r>
              <w:rPr>
                <w:rFonts w:ascii="Tahoma" w:hAnsi="Tahoma" w:cs="Tahoma"/>
                <w:sz w:val="20"/>
              </w:rPr>
              <w:t>15 980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19 080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19 080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19 080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19 080</w:t>
            </w:r>
          </w:p>
        </w:tc>
      </w:tr>
    </w:tbl>
    <w:p w:rsidR="00226C6B" w:rsidRDefault="00226C6B" w:rsidP="00226C6B">
      <w:pPr>
        <w:rPr>
          <w:rFonts w:ascii="Tahoma" w:hAnsi="Tahoma" w:cs="Tahoma"/>
          <w:sz w:val="20"/>
        </w:rPr>
      </w:pPr>
    </w:p>
    <w:p w:rsidR="00D25B5D" w:rsidRPr="001B1334" w:rsidRDefault="00D25B5D"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1.</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Zákonná úprava: </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Zkladntext"/>
              <w:jc w:val="both"/>
              <w:rPr>
                <w:rFonts w:ascii="Tahoma" w:hAnsi="Tahoma" w:cs="Tahoma"/>
                <w:sz w:val="20"/>
                <w:szCs w:val="20"/>
              </w:rPr>
            </w:pPr>
            <w:r>
              <w:rPr>
                <w:rFonts w:ascii="Tahoma" w:hAnsi="Tahoma" w:cs="Tahoma"/>
                <w:sz w:val="20"/>
                <w:szCs w:val="20"/>
              </w:rPr>
              <w:t>Zákon č. 133/1985 Sb., o požární ochraně, ve znění pozdějších předpisů.</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2.</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Zdůvodnění akce</w:t>
            </w:r>
          </w:p>
          <w:p w:rsidR="00226C6B" w:rsidRPr="006B555D" w:rsidRDefault="00226C6B" w:rsidP="000B6B77">
            <w:pPr>
              <w:rPr>
                <w:rFonts w:ascii="Tahoma" w:hAnsi="Tahoma" w:cs="Tahoma"/>
                <w:b/>
                <w:bCs/>
                <w:sz w:val="20"/>
              </w:rPr>
            </w:pPr>
            <w:r w:rsidRPr="006B555D">
              <w:rPr>
                <w:rFonts w:ascii="Tahoma" w:hAnsi="Tahoma" w:cs="Tahoma"/>
                <w:b/>
                <w:bCs/>
                <w:sz w:val="20"/>
              </w:rPr>
              <w:t>- cíle akce:</w:t>
            </w:r>
          </w:p>
          <w:p w:rsidR="00226C6B" w:rsidRPr="006B555D"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Pr>
                <w:rFonts w:ascii="Tahoma" w:hAnsi="Tahoma" w:cs="Tahoma"/>
                <w:sz w:val="20"/>
              </w:rPr>
              <w:t xml:space="preserve">Hyundai Motor </w:t>
            </w:r>
            <w:proofErr w:type="spellStart"/>
            <w:r>
              <w:rPr>
                <w:rFonts w:ascii="Tahoma" w:hAnsi="Tahoma" w:cs="Tahoma"/>
                <w:sz w:val="20"/>
              </w:rPr>
              <w:t>Manufacturing</w:t>
            </w:r>
            <w:proofErr w:type="spellEnd"/>
            <w:r>
              <w:rPr>
                <w:rFonts w:ascii="Tahoma" w:hAnsi="Tahoma" w:cs="Tahoma"/>
                <w:sz w:val="20"/>
              </w:rPr>
              <w:t xml:space="preserve"> Czech s.r.o., Česká republika </w:t>
            </w:r>
            <w:r>
              <w:rPr>
                <w:rFonts w:ascii="Tahoma" w:hAnsi="Tahoma" w:cs="Tahoma"/>
                <w:sz w:val="20"/>
              </w:rPr>
              <w:noBreakHyphen/>
              <w:t xml:space="preserve"> Hasičský záchranný sbor Moravskoslezského kraje a Moravskoslezský kraj uzavřeli dne 3. 9. 2008 v souladu s ustanovením § 51 zákona č. 40/1964 Sb., občanský zákoník, ve znění pozdějších předpisů, § 97 zákona č. 133/1985 Sb., o požární ochraně, ve znění pozdějších předpisů a v návaznosti na § 69a zákona o požární ochraně smlouvu č. 01865/2008/KH o zabezpečení úkolů JPO IV </w:t>
            </w:r>
            <w:r>
              <w:rPr>
                <w:rFonts w:ascii="Tahoma" w:hAnsi="Tahoma" w:cs="Tahoma"/>
                <w:sz w:val="20"/>
              </w:rPr>
              <w:noBreakHyphen/>
              <w:t xml:space="preserve"> Hasičského záchranného sboru podniku Hyundai Motor </w:t>
            </w:r>
            <w:proofErr w:type="spellStart"/>
            <w:r>
              <w:rPr>
                <w:rFonts w:ascii="Tahoma" w:hAnsi="Tahoma" w:cs="Tahoma"/>
                <w:sz w:val="20"/>
              </w:rPr>
              <w:t>Manufacturing</w:t>
            </w:r>
            <w:proofErr w:type="spellEnd"/>
            <w:r>
              <w:rPr>
                <w:rFonts w:ascii="Tahoma" w:hAnsi="Tahoma" w:cs="Tahoma"/>
                <w:sz w:val="20"/>
              </w:rPr>
              <w:t xml:space="preserve"> Czech s.r.o. Hasičskému záchrannému sboru Moravskoslezského kraje bude z příspěvku od </w:t>
            </w:r>
            <w:proofErr w:type="gramStart"/>
            <w:r>
              <w:rPr>
                <w:rFonts w:ascii="Tahoma" w:hAnsi="Tahoma" w:cs="Tahoma"/>
                <w:sz w:val="20"/>
              </w:rPr>
              <w:t>Hyundai</w:t>
            </w:r>
            <w:proofErr w:type="gramEnd"/>
            <w:r>
              <w:rPr>
                <w:rFonts w:ascii="Tahoma" w:hAnsi="Tahoma" w:cs="Tahoma"/>
                <w:sz w:val="20"/>
              </w:rPr>
              <w:t xml:space="preserve"> Motor </w:t>
            </w:r>
            <w:proofErr w:type="spellStart"/>
            <w:r>
              <w:rPr>
                <w:rFonts w:ascii="Tahoma" w:hAnsi="Tahoma" w:cs="Tahoma"/>
                <w:sz w:val="20"/>
              </w:rPr>
              <w:t>Manufacturing</w:t>
            </w:r>
            <w:proofErr w:type="spellEnd"/>
            <w:r>
              <w:rPr>
                <w:rFonts w:ascii="Tahoma" w:hAnsi="Tahoma" w:cs="Tahoma"/>
                <w:sz w:val="20"/>
              </w:rPr>
              <w:t xml:space="preserve"> Czech s.r.o. poskytnuta:</w:t>
            </w:r>
          </w:p>
          <w:p w:rsidR="00226C6B" w:rsidRDefault="00226C6B" w:rsidP="00226C6B">
            <w:pPr>
              <w:numPr>
                <w:ilvl w:val="0"/>
                <w:numId w:val="24"/>
              </w:numPr>
              <w:jc w:val="both"/>
              <w:rPr>
                <w:rFonts w:ascii="Tahoma" w:hAnsi="Tahoma" w:cs="Tahoma"/>
                <w:sz w:val="20"/>
              </w:rPr>
            </w:pPr>
            <w:r>
              <w:rPr>
                <w:rFonts w:ascii="Tahoma" w:hAnsi="Tahoma" w:cs="Tahoma"/>
                <w:sz w:val="20"/>
              </w:rPr>
              <w:t>neinvestiční dotace ve výši 3.100 tis. Kč na pokrytí provozních výdajů,</w:t>
            </w:r>
          </w:p>
          <w:p w:rsidR="00226C6B" w:rsidRDefault="00226C6B" w:rsidP="00226C6B">
            <w:pPr>
              <w:numPr>
                <w:ilvl w:val="0"/>
                <w:numId w:val="24"/>
              </w:numPr>
              <w:jc w:val="both"/>
              <w:rPr>
                <w:rFonts w:ascii="Tahoma" w:hAnsi="Tahoma" w:cs="Tahoma"/>
                <w:sz w:val="20"/>
              </w:rPr>
            </w:pPr>
            <w:r>
              <w:rPr>
                <w:rFonts w:ascii="Tahoma" w:hAnsi="Tahoma" w:cs="Tahoma"/>
                <w:sz w:val="20"/>
              </w:rPr>
              <w:t>investiční dotace ve výši 15.980 tis. Kč k pokrytí nutných kapitálových výdajů.</w:t>
            </w:r>
          </w:p>
          <w:p w:rsidR="00226C6B" w:rsidRPr="006B555D" w:rsidRDefault="00226C6B" w:rsidP="000B6B77">
            <w:pPr>
              <w:ind w:left="720"/>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Forma použití:</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jc w:val="both"/>
              <w:rPr>
                <w:rFonts w:ascii="Tahoma" w:hAnsi="Tahoma" w:cs="Tahoma"/>
                <w:sz w:val="20"/>
              </w:rPr>
            </w:pPr>
            <w:r>
              <w:rPr>
                <w:rFonts w:ascii="Tahoma" w:hAnsi="Tahoma" w:cs="Tahoma"/>
                <w:sz w:val="20"/>
              </w:rPr>
              <w:t>Dotace</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D25B5D" w:rsidRPr="006B555D" w:rsidRDefault="00D25B5D" w:rsidP="000B6B77">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Období realizace akce:</w:t>
            </w:r>
          </w:p>
          <w:p w:rsidR="00226C6B" w:rsidRPr="006B555D" w:rsidRDefault="00226C6B" w:rsidP="000B6B77">
            <w:pPr>
              <w:rPr>
                <w:rFonts w:ascii="Tahoma" w:hAnsi="Tahoma" w:cs="Tahoma"/>
                <w:b/>
                <w:bCs/>
                <w:sz w:val="20"/>
              </w:rPr>
            </w:pPr>
          </w:p>
        </w:tc>
        <w:tc>
          <w:tcPr>
            <w:tcW w:w="6378"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D25B5D">
            <w:pPr>
              <w:rPr>
                <w:rFonts w:ascii="Tahoma" w:hAnsi="Tahoma" w:cs="Tahoma"/>
                <w:b/>
                <w:bCs/>
                <w:sz w:val="20"/>
              </w:rPr>
            </w:pPr>
            <w:r w:rsidRPr="006B555D">
              <w:rPr>
                <w:rFonts w:ascii="Tahoma" w:hAnsi="Tahoma" w:cs="Tahoma"/>
                <w:bCs/>
                <w:i/>
                <w:sz w:val="18"/>
                <w:szCs w:val="18"/>
              </w:rPr>
              <w:t>pozn.: např. výdaje na udržitelnost projektu</w:t>
            </w: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D25B5D" w:rsidRDefault="00D25B5D" w:rsidP="00D25B5D"/>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56"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sidRPr="003C259C">
              <w:rPr>
                <w:rFonts w:ascii="Tahoma" w:hAnsi="Tahoma" w:cs="Tahoma"/>
                <w:sz w:val="24"/>
              </w:rPr>
              <w:t>Příspěvek obcím na financování potřeb jednotek sborů dobrovolných hasičů obcí</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Pr>
                <w:rFonts w:ascii="Tahoma" w:hAnsi="Tahoma" w:cs="Tahoma"/>
                <w:sz w:val="20"/>
              </w:rPr>
              <w:t>0128</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3C259C" w:rsidRDefault="00226C6B" w:rsidP="000B6B77">
            <w:pPr>
              <w:jc w:val="center"/>
              <w:rPr>
                <w:rFonts w:ascii="Tahoma" w:hAnsi="Tahoma" w:cs="Tahoma"/>
                <w:sz w:val="20"/>
              </w:rPr>
            </w:pPr>
            <w:r w:rsidRPr="003C259C">
              <w:rPr>
                <w:rFonts w:ascii="Tahoma" w:hAnsi="Tahoma" w:cs="Tahoma"/>
                <w:sz w:val="20"/>
              </w:rPr>
              <w:t>5512</w:t>
            </w:r>
          </w:p>
        </w:tc>
        <w:tc>
          <w:tcPr>
            <w:tcW w:w="5387" w:type="dxa"/>
            <w:tcBorders>
              <w:top w:val="single" w:sz="4" w:space="0" w:color="auto"/>
              <w:left w:val="single" w:sz="4" w:space="0" w:color="auto"/>
              <w:bottom w:val="single" w:sz="4" w:space="0" w:color="auto"/>
              <w:right w:val="nil"/>
            </w:tcBorders>
          </w:tcPr>
          <w:p w:rsidR="00226C6B" w:rsidRPr="003C259C" w:rsidRDefault="00226C6B" w:rsidP="000B6B77">
            <w:pPr>
              <w:rPr>
                <w:rFonts w:ascii="Tahoma" w:hAnsi="Tahoma" w:cs="Tahoma"/>
                <w:sz w:val="20"/>
              </w:rPr>
            </w:pPr>
            <w:r w:rsidRPr="003C259C">
              <w:rPr>
                <w:rFonts w:ascii="Tahoma" w:hAnsi="Tahoma" w:cs="Tahoma"/>
                <w:sz w:val="20"/>
              </w:rPr>
              <w:t>Požární ochrana – dobrovolná část</w:t>
            </w:r>
          </w:p>
        </w:tc>
        <w:tc>
          <w:tcPr>
            <w:tcW w:w="1402" w:type="dxa"/>
            <w:tcBorders>
              <w:top w:val="single" w:sz="4" w:space="0" w:color="auto"/>
              <w:left w:val="nil"/>
              <w:bottom w:val="single" w:sz="4" w:space="0" w:color="auto"/>
              <w:right w:val="single" w:sz="4" w:space="0" w:color="auto"/>
            </w:tcBorders>
          </w:tcPr>
          <w:p w:rsidR="00226C6B" w:rsidRPr="003C259C" w:rsidRDefault="00226C6B" w:rsidP="000B6B77">
            <w:pPr>
              <w:jc w:val="right"/>
              <w:rPr>
                <w:rFonts w:ascii="Tahoma" w:hAnsi="Tahoma" w:cs="Tahoma"/>
                <w:sz w:val="20"/>
              </w:rPr>
            </w:pPr>
          </w:p>
        </w:tc>
      </w:tr>
      <w:tr w:rsidR="00226C6B" w:rsidRPr="0057277F"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Pr="003C259C" w:rsidRDefault="00226C6B" w:rsidP="000B6B77">
            <w:pPr>
              <w:jc w:val="center"/>
              <w:rPr>
                <w:rFonts w:ascii="Tahoma" w:hAnsi="Tahoma" w:cs="Tahoma"/>
                <w:sz w:val="20"/>
              </w:rPr>
            </w:pPr>
            <w:r>
              <w:rPr>
                <w:rFonts w:ascii="Tahoma" w:hAnsi="Tahoma" w:cs="Tahoma"/>
                <w:sz w:val="20"/>
              </w:rPr>
              <w:t>5321</w:t>
            </w:r>
          </w:p>
          <w:p w:rsidR="00226C6B" w:rsidRPr="003C259C" w:rsidRDefault="00226C6B" w:rsidP="000B6B77">
            <w:pPr>
              <w:jc w:val="center"/>
              <w:rPr>
                <w:rFonts w:ascii="Tahoma" w:hAnsi="Tahoma" w:cs="Tahoma"/>
                <w:sz w:val="20"/>
              </w:rPr>
            </w:pPr>
            <w:r w:rsidRPr="003C259C">
              <w:rPr>
                <w:rFonts w:ascii="Tahoma" w:hAnsi="Tahoma" w:cs="Tahoma"/>
                <w:sz w:val="20"/>
              </w:rPr>
              <w:t>6122</w:t>
            </w:r>
          </w:p>
          <w:p w:rsidR="00226C6B" w:rsidRPr="003C259C" w:rsidRDefault="00226C6B" w:rsidP="000B6B77">
            <w:pPr>
              <w:jc w:val="center"/>
              <w:rPr>
                <w:rFonts w:ascii="Tahoma" w:hAnsi="Tahoma" w:cs="Tahoma"/>
                <w:sz w:val="20"/>
              </w:rPr>
            </w:pPr>
            <w:r w:rsidRPr="003C259C">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226C6B" w:rsidRPr="003C259C" w:rsidRDefault="00226C6B" w:rsidP="000B6B77">
            <w:pPr>
              <w:rPr>
                <w:rFonts w:ascii="Tahoma" w:hAnsi="Tahoma" w:cs="Tahoma"/>
                <w:sz w:val="20"/>
              </w:rPr>
            </w:pPr>
            <w:r>
              <w:rPr>
                <w:rFonts w:ascii="Tahoma" w:hAnsi="Tahoma" w:cs="Tahoma"/>
                <w:sz w:val="20"/>
              </w:rPr>
              <w:t>Neinvestiční transfery obcím</w:t>
            </w:r>
          </w:p>
          <w:p w:rsidR="00226C6B" w:rsidRPr="003C259C" w:rsidRDefault="00226C6B" w:rsidP="000B6B77">
            <w:pPr>
              <w:rPr>
                <w:rFonts w:ascii="Tahoma" w:hAnsi="Tahoma" w:cs="Tahoma"/>
                <w:sz w:val="20"/>
              </w:rPr>
            </w:pPr>
            <w:r w:rsidRPr="003C259C">
              <w:rPr>
                <w:rFonts w:ascii="Tahoma" w:hAnsi="Tahoma" w:cs="Tahoma"/>
                <w:sz w:val="20"/>
              </w:rPr>
              <w:t>Stroje, přístroje a zařízení</w:t>
            </w:r>
          </w:p>
          <w:p w:rsidR="00226C6B" w:rsidRPr="003C259C" w:rsidRDefault="00226C6B" w:rsidP="000B6B77">
            <w:pPr>
              <w:rPr>
                <w:rFonts w:ascii="Tahoma" w:hAnsi="Tahoma" w:cs="Tahoma"/>
                <w:sz w:val="20"/>
              </w:rPr>
            </w:pPr>
            <w:r w:rsidRPr="003C259C">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226C6B" w:rsidRPr="003C259C" w:rsidRDefault="00226C6B" w:rsidP="000B6B77">
            <w:pPr>
              <w:jc w:val="right"/>
              <w:rPr>
                <w:rFonts w:ascii="Tahoma" w:hAnsi="Tahoma" w:cs="Tahoma"/>
                <w:sz w:val="20"/>
              </w:rPr>
            </w:pPr>
            <w:r>
              <w:rPr>
                <w:rFonts w:ascii="Tahoma" w:hAnsi="Tahoma" w:cs="Tahoma"/>
                <w:sz w:val="20"/>
              </w:rPr>
              <w:t>2 200</w:t>
            </w:r>
          </w:p>
          <w:p w:rsidR="00226C6B" w:rsidRPr="003C259C" w:rsidRDefault="00226C6B" w:rsidP="000B6B77">
            <w:pPr>
              <w:jc w:val="right"/>
              <w:rPr>
                <w:rFonts w:ascii="Tahoma" w:hAnsi="Tahoma" w:cs="Tahoma"/>
                <w:sz w:val="20"/>
              </w:rPr>
            </w:pPr>
            <w:r>
              <w:rPr>
                <w:rFonts w:ascii="Tahoma" w:hAnsi="Tahoma" w:cs="Tahoma"/>
                <w:sz w:val="20"/>
              </w:rPr>
              <w:t>10</w:t>
            </w:r>
            <w:r w:rsidRPr="003C259C">
              <w:rPr>
                <w:rFonts w:ascii="Tahoma" w:hAnsi="Tahoma" w:cs="Tahoma"/>
                <w:sz w:val="20"/>
              </w:rPr>
              <w:t xml:space="preserve"> </w:t>
            </w:r>
            <w:r>
              <w:rPr>
                <w:rFonts w:ascii="Tahoma" w:hAnsi="Tahoma" w:cs="Tahoma"/>
                <w:sz w:val="20"/>
              </w:rPr>
              <w:t>0</w:t>
            </w:r>
            <w:r w:rsidRPr="003C259C">
              <w:rPr>
                <w:rFonts w:ascii="Tahoma" w:hAnsi="Tahoma" w:cs="Tahoma"/>
                <w:sz w:val="20"/>
              </w:rPr>
              <w:t>00</w:t>
            </w:r>
          </w:p>
          <w:p w:rsidR="00226C6B" w:rsidRPr="0057277F" w:rsidRDefault="00226C6B" w:rsidP="000B6B77">
            <w:pPr>
              <w:jc w:val="right"/>
              <w:rPr>
                <w:rFonts w:ascii="Tahoma" w:hAnsi="Tahoma" w:cs="Tahoma"/>
                <w:sz w:val="20"/>
              </w:rPr>
            </w:pPr>
            <w:r>
              <w:rPr>
                <w:rFonts w:ascii="Tahoma" w:hAnsi="Tahoma" w:cs="Tahoma"/>
                <w:sz w:val="20"/>
              </w:rPr>
              <w:t>8</w:t>
            </w:r>
            <w:r w:rsidRPr="003C259C">
              <w:rPr>
                <w:rFonts w:ascii="Tahoma" w:hAnsi="Tahoma" w:cs="Tahoma"/>
                <w:sz w:val="20"/>
              </w:rPr>
              <w:t xml:space="preserve"> 000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15 000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25 383</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20 200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20 200</w:t>
            </w:r>
          </w:p>
        </w:tc>
      </w:tr>
    </w:tbl>
    <w:p w:rsidR="00226C6B" w:rsidRDefault="00226C6B" w:rsidP="00226C6B">
      <w:pPr>
        <w:rPr>
          <w:rFonts w:ascii="Tahoma" w:hAnsi="Tahoma" w:cs="Tahoma"/>
          <w:sz w:val="20"/>
        </w:rPr>
      </w:pPr>
    </w:p>
    <w:p w:rsidR="00D25B5D" w:rsidRPr="001B1334" w:rsidRDefault="00D25B5D"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1.</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Zákonná úprava:</w:t>
            </w:r>
          </w:p>
        </w:tc>
        <w:tc>
          <w:tcPr>
            <w:tcW w:w="6378" w:type="dxa"/>
          </w:tcPr>
          <w:p w:rsidR="00226C6B" w:rsidRPr="006B555D" w:rsidRDefault="00226C6B" w:rsidP="000B6B77">
            <w:pPr>
              <w:pStyle w:val="Zkladntext"/>
              <w:jc w:val="both"/>
              <w:rPr>
                <w:rFonts w:ascii="Tahoma" w:hAnsi="Tahoma" w:cs="Tahoma"/>
                <w:sz w:val="20"/>
                <w:szCs w:val="20"/>
              </w:rPr>
            </w:pPr>
            <w:r>
              <w:rPr>
                <w:rFonts w:ascii="Tahoma" w:hAnsi="Tahoma" w:cs="Tahoma"/>
                <w:sz w:val="20"/>
                <w:szCs w:val="20"/>
              </w:rPr>
              <w:t>Zákon č. 133/1985 Sb., o požární ochraně, ve znění pozdějších předpisů.</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2.</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Zdůvodnění akce</w:t>
            </w:r>
          </w:p>
          <w:p w:rsidR="00226C6B" w:rsidRPr="006B555D" w:rsidRDefault="00226C6B" w:rsidP="000B6B77">
            <w:pPr>
              <w:rPr>
                <w:rFonts w:ascii="Tahoma" w:hAnsi="Tahoma" w:cs="Tahoma"/>
                <w:b/>
                <w:bCs/>
                <w:sz w:val="20"/>
              </w:rPr>
            </w:pPr>
            <w:r w:rsidRPr="006B555D">
              <w:rPr>
                <w:rFonts w:ascii="Tahoma" w:hAnsi="Tahoma" w:cs="Tahoma"/>
                <w:b/>
                <w:bCs/>
                <w:sz w:val="20"/>
              </w:rPr>
              <w:t>- cíle akce:</w:t>
            </w:r>
          </w:p>
          <w:p w:rsidR="00226C6B" w:rsidRPr="006B555D" w:rsidRDefault="00226C6B" w:rsidP="000B6B77">
            <w:pPr>
              <w:rPr>
                <w:rFonts w:ascii="Tahoma" w:hAnsi="Tahoma" w:cs="Tahoma"/>
                <w:b/>
                <w:bCs/>
                <w:sz w:val="20"/>
              </w:rPr>
            </w:pPr>
          </w:p>
        </w:tc>
        <w:tc>
          <w:tcPr>
            <w:tcW w:w="6378" w:type="dxa"/>
          </w:tcPr>
          <w:p w:rsidR="00226C6B" w:rsidRPr="00356229" w:rsidRDefault="00226C6B" w:rsidP="000B6B77">
            <w:pPr>
              <w:jc w:val="both"/>
              <w:rPr>
                <w:rFonts w:ascii="Tahoma" w:hAnsi="Tahoma" w:cs="Tahoma"/>
                <w:sz w:val="20"/>
              </w:rPr>
            </w:pPr>
            <w:r>
              <w:rPr>
                <w:rFonts w:ascii="Tahoma" w:hAnsi="Tahoma" w:cs="Tahoma"/>
                <w:sz w:val="20"/>
              </w:rPr>
              <w:t>Pořízení speciálních technických prostředků pro jednotky sborů dobrovolných hasičů obcí, potřebných pro zkvalitnění akceschopnosti jednotek a účinnosti jejich zásahové činnosti nejen u požárů, ale i u technických zásahů, jakož i doplnění vybavení pro předurčenost vybraných jednotek pro zásahy na vodní hladině. Jedná se mimo jiné o výdaje na nákup:</w:t>
            </w:r>
          </w:p>
          <w:p w:rsidR="00226C6B" w:rsidRPr="00356229" w:rsidRDefault="00226C6B" w:rsidP="00226C6B">
            <w:pPr>
              <w:pStyle w:val="Odstavecseseznamem"/>
              <w:numPr>
                <w:ilvl w:val="0"/>
                <w:numId w:val="24"/>
              </w:numPr>
              <w:jc w:val="both"/>
              <w:rPr>
                <w:rFonts w:ascii="Tahoma" w:hAnsi="Tahoma" w:cs="Tahoma"/>
                <w:sz w:val="20"/>
              </w:rPr>
            </w:pPr>
            <w:r>
              <w:rPr>
                <w:rFonts w:ascii="Tahoma" w:hAnsi="Tahoma" w:cs="Tahoma"/>
                <w:sz w:val="20"/>
              </w:rPr>
              <w:t>cca 8 s</w:t>
            </w:r>
            <w:r w:rsidRPr="00B12E4E">
              <w:rPr>
                <w:rFonts w:ascii="Tahoma" w:hAnsi="Tahoma" w:cs="Tahoma"/>
                <w:sz w:val="20"/>
              </w:rPr>
              <w:t>ad hydraulického vyprošťovacího zařízení</w:t>
            </w:r>
            <w:r w:rsidRPr="00356229">
              <w:rPr>
                <w:rFonts w:ascii="Tahoma" w:hAnsi="Tahoma" w:cs="Tahoma"/>
                <w:sz w:val="20"/>
              </w:rPr>
              <w:t xml:space="preserve"> </w:t>
            </w:r>
            <w:r>
              <w:rPr>
                <w:rFonts w:ascii="Tahoma" w:hAnsi="Tahoma" w:cs="Tahoma"/>
                <w:sz w:val="20"/>
              </w:rPr>
              <w:t xml:space="preserve">v maximální výši 3.800 tis. Kč </w:t>
            </w:r>
            <w:r w:rsidRPr="00356229">
              <w:rPr>
                <w:rFonts w:ascii="Tahoma" w:hAnsi="Tahoma" w:cs="Tahoma"/>
                <w:sz w:val="20"/>
              </w:rPr>
              <w:t>pro</w:t>
            </w:r>
            <w:r>
              <w:rPr>
                <w:rFonts w:ascii="Tahoma" w:hAnsi="Tahoma" w:cs="Tahoma"/>
                <w:sz w:val="20"/>
              </w:rPr>
              <w:t> </w:t>
            </w:r>
            <w:r w:rsidRPr="00356229">
              <w:rPr>
                <w:rFonts w:ascii="Tahoma" w:hAnsi="Tahoma" w:cs="Tahoma"/>
                <w:sz w:val="20"/>
              </w:rPr>
              <w:t>jednotky sboru dobrovolných hasičů obcí předurčených pro</w:t>
            </w:r>
            <w:r>
              <w:rPr>
                <w:rFonts w:ascii="Tahoma" w:hAnsi="Tahoma" w:cs="Tahoma"/>
                <w:sz w:val="20"/>
              </w:rPr>
              <w:t> </w:t>
            </w:r>
            <w:r w:rsidRPr="00356229">
              <w:rPr>
                <w:rFonts w:ascii="Tahoma" w:hAnsi="Tahoma" w:cs="Tahoma"/>
                <w:sz w:val="20"/>
              </w:rPr>
              <w:t>vyprošťování osob z havarovaných vozidel</w:t>
            </w:r>
            <w:r>
              <w:rPr>
                <w:rFonts w:ascii="Tahoma" w:hAnsi="Tahoma" w:cs="Tahoma"/>
                <w:sz w:val="20"/>
              </w:rPr>
              <w:t>, které obsahují</w:t>
            </w:r>
            <w:r w:rsidRPr="00356229">
              <w:rPr>
                <w:rFonts w:ascii="Tahoma" w:hAnsi="Tahoma" w:cs="Tahoma"/>
                <w:sz w:val="20"/>
              </w:rPr>
              <w:t>: motorov</w:t>
            </w:r>
            <w:r>
              <w:rPr>
                <w:rFonts w:ascii="Tahoma" w:hAnsi="Tahoma" w:cs="Tahoma"/>
                <w:sz w:val="20"/>
              </w:rPr>
              <w:t>ou</w:t>
            </w:r>
            <w:r w:rsidRPr="00356229">
              <w:rPr>
                <w:rFonts w:ascii="Tahoma" w:hAnsi="Tahoma" w:cs="Tahoma"/>
                <w:sz w:val="20"/>
              </w:rPr>
              <w:t xml:space="preserve"> pohonn</w:t>
            </w:r>
            <w:r>
              <w:rPr>
                <w:rFonts w:ascii="Tahoma" w:hAnsi="Tahoma" w:cs="Tahoma"/>
                <w:sz w:val="20"/>
              </w:rPr>
              <w:t>ou</w:t>
            </w:r>
            <w:r w:rsidRPr="00356229">
              <w:rPr>
                <w:rFonts w:ascii="Tahoma" w:hAnsi="Tahoma" w:cs="Tahoma"/>
                <w:sz w:val="20"/>
              </w:rPr>
              <w:t xml:space="preserve"> jednotk</w:t>
            </w:r>
            <w:r>
              <w:rPr>
                <w:rFonts w:ascii="Tahoma" w:hAnsi="Tahoma" w:cs="Tahoma"/>
                <w:sz w:val="20"/>
              </w:rPr>
              <w:t>u</w:t>
            </w:r>
            <w:r w:rsidRPr="00356229">
              <w:rPr>
                <w:rFonts w:ascii="Tahoma" w:hAnsi="Tahoma" w:cs="Tahoma"/>
                <w:sz w:val="20"/>
              </w:rPr>
              <w:t xml:space="preserve"> s</w:t>
            </w:r>
            <w:r>
              <w:rPr>
                <w:rFonts w:ascii="Tahoma" w:hAnsi="Tahoma" w:cs="Tahoma"/>
                <w:sz w:val="20"/>
              </w:rPr>
              <w:t> </w:t>
            </w:r>
            <w:r w:rsidRPr="00356229">
              <w:rPr>
                <w:rFonts w:ascii="Tahoma" w:hAnsi="Tahoma" w:cs="Tahoma"/>
                <w:sz w:val="20"/>
              </w:rPr>
              <w:t>2</w:t>
            </w:r>
            <w:r>
              <w:rPr>
                <w:rFonts w:ascii="Tahoma" w:hAnsi="Tahoma" w:cs="Tahoma"/>
                <w:sz w:val="20"/>
              </w:rPr>
              <w:t> </w:t>
            </w:r>
            <w:r w:rsidRPr="00356229">
              <w:rPr>
                <w:rFonts w:ascii="Tahoma" w:hAnsi="Tahoma" w:cs="Tahoma"/>
                <w:sz w:val="20"/>
              </w:rPr>
              <w:t>hadicovými navijáky, hydraulický střihač, hydraulický roztahovač, hydraulický rozpěrný válec, mini střihač, ruční čerpadlo a</w:t>
            </w:r>
            <w:r>
              <w:rPr>
                <w:rFonts w:ascii="Tahoma" w:hAnsi="Tahoma" w:cs="Tahoma"/>
                <w:sz w:val="20"/>
              </w:rPr>
              <w:t> </w:t>
            </w:r>
            <w:r w:rsidRPr="00356229">
              <w:rPr>
                <w:rFonts w:ascii="Tahoma" w:hAnsi="Tahoma" w:cs="Tahoma"/>
                <w:sz w:val="20"/>
              </w:rPr>
              <w:t>propojovací hadice. Pořízením 8</w:t>
            </w:r>
            <w:r>
              <w:rPr>
                <w:rFonts w:ascii="Tahoma" w:hAnsi="Tahoma" w:cs="Tahoma"/>
                <w:sz w:val="20"/>
              </w:rPr>
              <w:t> </w:t>
            </w:r>
            <w:r w:rsidRPr="00356229">
              <w:rPr>
                <w:rFonts w:ascii="Tahoma" w:hAnsi="Tahoma" w:cs="Tahoma"/>
                <w:sz w:val="20"/>
              </w:rPr>
              <w:t xml:space="preserve">sad dojde k naplnění koncepčního cíle, kdy všech 28 </w:t>
            </w:r>
            <w:r>
              <w:rPr>
                <w:rFonts w:ascii="Tahoma" w:hAnsi="Tahoma" w:cs="Tahoma"/>
                <w:sz w:val="20"/>
              </w:rPr>
              <w:t>jednotek sborů dobrovolných hasičů obcí</w:t>
            </w:r>
            <w:r w:rsidRPr="00356229">
              <w:rPr>
                <w:rFonts w:ascii="Tahoma" w:hAnsi="Tahoma" w:cs="Tahoma"/>
                <w:sz w:val="20"/>
              </w:rPr>
              <w:t xml:space="preserve"> předurčených pro dopravní havárie s vyproštěním osob bude vybaveno shodnou, nejmodernější technikou pro</w:t>
            </w:r>
            <w:r>
              <w:rPr>
                <w:rFonts w:ascii="Tahoma" w:hAnsi="Tahoma" w:cs="Tahoma"/>
                <w:sz w:val="20"/>
              </w:rPr>
              <w:t> </w:t>
            </w:r>
            <w:r w:rsidRPr="00356229">
              <w:rPr>
                <w:rFonts w:ascii="Tahoma" w:hAnsi="Tahoma" w:cs="Tahoma"/>
                <w:sz w:val="20"/>
              </w:rPr>
              <w:t>tento typ zásahu</w:t>
            </w:r>
            <w:r>
              <w:rPr>
                <w:rFonts w:ascii="Tahoma" w:hAnsi="Tahoma" w:cs="Tahoma"/>
                <w:sz w:val="20"/>
              </w:rPr>
              <w:t xml:space="preserve">, </w:t>
            </w:r>
          </w:p>
          <w:p w:rsidR="00226C6B" w:rsidRDefault="00226C6B" w:rsidP="00226C6B">
            <w:pPr>
              <w:pStyle w:val="Odstavecseseznamem"/>
              <w:numPr>
                <w:ilvl w:val="0"/>
                <w:numId w:val="24"/>
              </w:numPr>
              <w:jc w:val="both"/>
              <w:rPr>
                <w:rFonts w:ascii="Tahoma" w:hAnsi="Tahoma" w:cs="Tahoma"/>
                <w:sz w:val="20"/>
              </w:rPr>
            </w:pPr>
            <w:r>
              <w:rPr>
                <w:rFonts w:ascii="Tahoma" w:hAnsi="Tahoma" w:cs="Tahoma"/>
                <w:sz w:val="20"/>
              </w:rPr>
              <w:t>cca 15 s</w:t>
            </w:r>
            <w:r w:rsidRPr="00B12E4E">
              <w:rPr>
                <w:rFonts w:ascii="Tahoma" w:hAnsi="Tahoma" w:cs="Tahoma"/>
                <w:sz w:val="20"/>
              </w:rPr>
              <w:t xml:space="preserve">ad základního vybavení pro </w:t>
            </w:r>
            <w:r>
              <w:rPr>
                <w:rFonts w:ascii="Tahoma" w:hAnsi="Tahoma" w:cs="Tahoma"/>
                <w:sz w:val="20"/>
              </w:rPr>
              <w:t xml:space="preserve">jednotky sborů dobrovolných hasičů </w:t>
            </w:r>
            <w:r w:rsidRPr="00B12E4E">
              <w:rPr>
                <w:rFonts w:ascii="Tahoma" w:hAnsi="Tahoma" w:cs="Tahoma"/>
                <w:sz w:val="20"/>
              </w:rPr>
              <w:t>předurčených pro</w:t>
            </w:r>
            <w:r>
              <w:rPr>
                <w:rFonts w:ascii="Tahoma" w:hAnsi="Tahoma" w:cs="Tahoma"/>
                <w:sz w:val="20"/>
              </w:rPr>
              <w:t> </w:t>
            </w:r>
            <w:r w:rsidRPr="00B12E4E">
              <w:rPr>
                <w:rFonts w:ascii="Tahoma" w:hAnsi="Tahoma" w:cs="Tahoma"/>
                <w:sz w:val="20"/>
              </w:rPr>
              <w:t>práci na</w:t>
            </w:r>
            <w:r>
              <w:rPr>
                <w:rFonts w:ascii="Tahoma" w:hAnsi="Tahoma" w:cs="Tahoma"/>
                <w:sz w:val="20"/>
              </w:rPr>
              <w:t> </w:t>
            </w:r>
            <w:r w:rsidRPr="00B12E4E">
              <w:rPr>
                <w:rFonts w:ascii="Tahoma" w:hAnsi="Tahoma" w:cs="Tahoma"/>
                <w:sz w:val="20"/>
              </w:rPr>
              <w:t>vodě s využitím lodí</w:t>
            </w:r>
            <w:r>
              <w:rPr>
                <w:rFonts w:ascii="Tahoma" w:hAnsi="Tahoma" w:cs="Tahoma"/>
                <w:sz w:val="20"/>
              </w:rPr>
              <w:t xml:space="preserve"> v maximální ceně 6.200 tis. Kč. V rámci plnění koncepčního cíle </w:t>
            </w:r>
            <w:r w:rsidRPr="00B95227">
              <w:rPr>
                <w:rFonts w:ascii="Tahoma" w:hAnsi="Tahoma" w:cs="Tahoma"/>
                <w:sz w:val="20"/>
              </w:rPr>
              <w:t>se v roce 2016 předpokládá definování nové předurčenosti pro</w:t>
            </w:r>
            <w:r>
              <w:rPr>
                <w:rFonts w:ascii="Tahoma" w:hAnsi="Tahoma" w:cs="Tahoma"/>
                <w:sz w:val="20"/>
              </w:rPr>
              <w:t> jednotky sborů dobrovolných hasičů obcí, a to</w:t>
            </w:r>
            <w:r w:rsidRPr="00B95227">
              <w:rPr>
                <w:rFonts w:ascii="Tahoma" w:hAnsi="Tahoma" w:cs="Tahoma"/>
                <w:sz w:val="20"/>
              </w:rPr>
              <w:t xml:space="preserve"> práce na</w:t>
            </w:r>
            <w:r>
              <w:rPr>
                <w:rFonts w:ascii="Tahoma" w:hAnsi="Tahoma" w:cs="Tahoma"/>
                <w:sz w:val="20"/>
              </w:rPr>
              <w:t> </w:t>
            </w:r>
            <w:r w:rsidRPr="00B95227">
              <w:rPr>
                <w:rFonts w:ascii="Tahoma" w:hAnsi="Tahoma" w:cs="Tahoma"/>
                <w:sz w:val="20"/>
              </w:rPr>
              <w:t>vodě s využitím lodí</w:t>
            </w:r>
            <w:r>
              <w:rPr>
                <w:rFonts w:ascii="Tahoma" w:hAnsi="Tahoma" w:cs="Tahoma"/>
                <w:sz w:val="20"/>
              </w:rPr>
              <w:t>, která bude</w:t>
            </w:r>
            <w:r w:rsidRPr="00B95227">
              <w:rPr>
                <w:rFonts w:ascii="Tahoma" w:hAnsi="Tahoma" w:cs="Tahoma"/>
                <w:sz w:val="20"/>
              </w:rPr>
              <w:t xml:space="preserve"> zakotvena v Nařízení kraje, kterým se stanoví podmínky k zabezpečení území </w:t>
            </w:r>
            <w:r>
              <w:rPr>
                <w:rFonts w:ascii="Tahoma" w:hAnsi="Tahoma" w:cs="Tahoma"/>
                <w:sz w:val="20"/>
              </w:rPr>
              <w:t>Moravskoslezského kraje</w:t>
            </w:r>
            <w:r w:rsidRPr="00B95227">
              <w:rPr>
                <w:rFonts w:ascii="Tahoma" w:hAnsi="Tahoma" w:cs="Tahoma"/>
                <w:sz w:val="20"/>
              </w:rPr>
              <w:t xml:space="preserve"> jednotkami požární ochrany. Ze</w:t>
            </w:r>
            <w:r>
              <w:rPr>
                <w:rFonts w:ascii="Tahoma" w:hAnsi="Tahoma" w:cs="Tahoma"/>
                <w:sz w:val="20"/>
              </w:rPr>
              <w:t> </w:t>
            </w:r>
            <w:r w:rsidRPr="00B95227">
              <w:rPr>
                <w:rFonts w:ascii="Tahoma" w:hAnsi="Tahoma" w:cs="Tahoma"/>
                <w:sz w:val="20"/>
              </w:rPr>
              <w:t>stávajících analýz vyplývá potřeba nové předurčenosti u</w:t>
            </w:r>
            <w:r>
              <w:rPr>
                <w:rFonts w:ascii="Tahoma" w:hAnsi="Tahoma" w:cs="Tahoma"/>
                <w:sz w:val="20"/>
              </w:rPr>
              <w:t> </w:t>
            </w:r>
            <w:r w:rsidRPr="00B95227">
              <w:rPr>
                <w:rFonts w:ascii="Tahoma" w:hAnsi="Tahoma" w:cs="Tahoma"/>
                <w:sz w:val="20"/>
              </w:rPr>
              <w:t>15</w:t>
            </w:r>
            <w:r>
              <w:rPr>
                <w:rFonts w:ascii="Tahoma" w:hAnsi="Tahoma" w:cs="Tahoma"/>
                <w:sz w:val="20"/>
              </w:rPr>
              <w:t> jednotek</w:t>
            </w:r>
            <w:r w:rsidRPr="00B95227">
              <w:rPr>
                <w:rFonts w:ascii="Tahoma" w:hAnsi="Tahoma" w:cs="Tahoma"/>
                <w:sz w:val="20"/>
              </w:rPr>
              <w:t>. Sada základního vybavení umožní definovaným jednotkám zahájit odbornou přípravu a</w:t>
            </w:r>
            <w:r>
              <w:rPr>
                <w:rFonts w:ascii="Tahoma" w:hAnsi="Tahoma" w:cs="Tahoma"/>
                <w:sz w:val="20"/>
              </w:rPr>
              <w:t> </w:t>
            </w:r>
            <w:r w:rsidRPr="00B95227">
              <w:rPr>
                <w:rFonts w:ascii="Tahoma" w:hAnsi="Tahoma" w:cs="Tahoma"/>
                <w:sz w:val="20"/>
              </w:rPr>
              <w:t>výcvik</w:t>
            </w:r>
            <w:r>
              <w:rPr>
                <w:rFonts w:ascii="Tahoma" w:hAnsi="Tahoma" w:cs="Tahoma"/>
                <w:sz w:val="20"/>
              </w:rPr>
              <w:t xml:space="preserve"> tak</w:t>
            </w:r>
            <w:r w:rsidRPr="00B95227">
              <w:rPr>
                <w:rFonts w:ascii="Tahoma" w:hAnsi="Tahoma" w:cs="Tahoma"/>
                <w:sz w:val="20"/>
              </w:rPr>
              <w:t>, aby byly plně operačně využitelné. Sada</w:t>
            </w:r>
            <w:r>
              <w:rPr>
                <w:rFonts w:ascii="Tahoma" w:hAnsi="Tahoma" w:cs="Tahoma"/>
                <w:sz w:val="20"/>
              </w:rPr>
              <w:t> </w:t>
            </w:r>
            <w:r w:rsidRPr="00B95227">
              <w:rPr>
                <w:rFonts w:ascii="Tahoma" w:hAnsi="Tahoma" w:cs="Tahoma"/>
                <w:sz w:val="20"/>
              </w:rPr>
              <w:t>základního vybavení obsahuje: nafukovací člun se závěsným lodním motorem, přívěsem pro</w:t>
            </w:r>
            <w:r>
              <w:rPr>
                <w:rFonts w:ascii="Tahoma" w:hAnsi="Tahoma" w:cs="Tahoma"/>
                <w:sz w:val="20"/>
              </w:rPr>
              <w:t> </w:t>
            </w:r>
            <w:r w:rsidRPr="00B95227">
              <w:rPr>
                <w:rFonts w:ascii="Tahoma" w:hAnsi="Tahoma" w:cs="Tahoma"/>
                <w:sz w:val="20"/>
              </w:rPr>
              <w:t>přepravu a</w:t>
            </w:r>
            <w:r>
              <w:rPr>
                <w:rFonts w:ascii="Tahoma" w:hAnsi="Tahoma" w:cs="Tahoma"/>
                <w:sz w:val="20"/>
              </w:rPr>
              <w:t> </w:t>
            </w:r>
            <w:r w:rsidRPr="00B95227">
              <w:rPr>
                <w:rFonts w:ascii="Tahoma" w:hAnsi="Tahoma" w:cs="Tahoma"/>
                <w:sz w:val="20"/>
              </w:rPr>
              <w:t>příslušenstvím, 4</w:t>
            </w:r>
            <w:r>
              <w:rPr>
                <w:rFonts w:ascii="Tahoma" w:hAnsi="Tahoma" w:cs="Tahoma"/>
                <w:sz w:val="20"/>
              </w:rPr>
              <w:t> </w:t>
            </w:r>
            <w:r w:rsidRPr="00B95227">
              <w:rPr>
                <w:rFonts w:ascii="Tahoma" w:hAnsi="Tahoma" w:cs="Tahoma"/>
                <w:sz w:val="20"/>
              </w:rPr>
              <w:t>záchranné vesty, 4</w:t>
            </w:r>
            <w:r>
              <w:rPr>
                <w:rFonts w:ascii="Tahoma" w:hAnsi="Tahoma" w:cs="Tahoma"/>
                <w:sz w:val="20"/>
              </w:rPr>
              <w:t> </w:t>
            </w:r>
            <w:r w:rsidRPr="00B95227">
              <w:rPr>
                <w:rFonts w:ascii="Tahoma" w:hAnsi="Tahoma" w:cs="Tahoma"/>
                <w:sz w:val="20"/>
              </w:rPr>
              <w:t>vodácké přilby, 4</w:t>
            </w:r>
            <w:r>
              <w:rPr>
                <w:rFonts w:ascii="Tahoma" w:hAnsi="Tahoma" w:cs="Tahoma"/>
                <w:sz w:val="20"/>
              </w:rPr>
              <w:t> </w:t>
            </w:r>
            <w:r w:rsidRPr="00B95227">
              <w:rPr>
                <w:rFonts w:ascii="Tahoma" w:hAnsi="Tahoma" w:cs="Tahoma"/>
                <w:sz w:val="20"/>
              </w:rPr>
              <w:t>pádla a</w:t>
            </w:r>
            <w:r>
              <w:rPr>
                <w:rFonts w:ascii="Tahoma" w:hAnsi="Tahoma" w:cs="Tahoma"/>
                <w:sz w:val="20"/>
              </w:rPr>
              <w:t> </w:t>
            </w:r>
            <w:r w:rsidRPr="00B95227">
              <w:rPr>
                <w:rFonts w:ascii="Tahoma" w:hAnsi="Tahoma" w:cs="Tahoma"/>
                <w:sz w:val="20"/>
              </w:rPr>
              <w:t>3</w:t>
            </w:r>
            <w:r>
              <w:rPr>
                <w:rFonts w:ascii="Tahoma" w:hAnsi="Tahoma" w:cs="Tahoma"/>
                <w:sz w:val="20"/>
              </w:rPr>
              <w:t> </w:t>
            </w:r>
            <w:r w:rsidRPr="00B95227">
              <w:rPr>
                <w:rFonts w:ascii="Tahoma" w:hAnsi="Tahoma" w:cs="Tahoma"/>
                <w:sz w:val="20"/>
              </w:rPr>
              <w:t>záchranné házecí pytlíky.</w:t>
            </w:r>
            <w:r>
              <w:rPr>
                <w:rFonts w:ascii="Tahoma" w:hAnsi="Tahoma" w:cs="Tahoma"/>
                <w:sz w:val="20"/>
              </w:rPr>
              <w:t xml:space="preserve"> </w:t>
            </w:r>
          </w:p>
          <w:p w:rsidR="00226C6B" w:rsidRPr="00DC67BC" w:rsidRDefault="00226C6B" w:rsidP="000B6B77">
            <w:pPr>
              <w:jc w:val="both"/>
              <w:rPr>
                <w:rFonts w:ascii="Tahoma" w:hAnsi="Tahoma" w:cs="Tahoma"/>
                <w:sz w:val="20"/>
              </w:rPr>
            </w:pPr>
            <w:r w:rsidRPr="00DC67BC">
              <w:rPr>
                <w:rFonts w:ascii="Tahoma" w:hAnsi="Tahoma" w:cs="Tahoma"/>
                <w:sz w:val="20"/>
              </w:rPr>
              <w:lastRenderedPageBreak/>
              <w:t>Dokrytí neinvestiční dotace obcím na</w:t>
            </w:r>
            <w:r>
              <w:rPr>
                <w:rFonts w:ascii="Tahoma" w:hAnsi="Tahoma" w:cs="Tahoma"/>
                <w:sz w:val="20"/>
              </w:rPr>
              <w:t> </w:t>
            </w:r>
            <w:r w:rsidRPr="00DC67BC">
              <w:rPr>
                <w:rFonts w:ascii="Tahoma" w:hAnsi="Tahoma" w:cs="Tahoma"/>
                <w:sz w:val="20"/>
              </w:rPr>
              <w:t>zabezpečení akceschopnosti</w:t>
            </w:r>
            <w:r>
              <w:rPr>
                <w:rFonts w:ascii="Tahoma" w:hAnsi="Tahoma" w:cs="Tahoma"/>
                <w:sz w:val="20"/>
              </w:rPr>
              <w:t xml:space="preserve"> pro 41 jednotek</w:t>
            </w:r>
            <w:r w:rsidRPr="00DC67BC">
              <w:rPr>
                <w:rFonts w:ascii="Tahoma" w:hAnsi="Tahoma" w:cs="Tahoma"/>
                <w:sz w:val="20"/>
              </w:rPr>
              <w:t xml:space="preserve"> požární ochrany kategorie JPO II </w:t>
            </w:r>
            <w:r>
              <w:rPr>
                <w:rFonts w:ascii="Tahoma" w:hAnsi="Tahoma" w:cs="Tahoma"/>
                <w:sz w:val="20"/>
              </w:rPr>
              <w:t>ve výši 2.200 tis. Kč</w:t>
            </w:r>
            <w:r w:rsidRPr="00DC67BC">
              <w:rPr>
                <w:rFonts w:ascii="Tahoma" w:hAnsi="Tahoma" w:cs="Tahoma"/>
                <w:sz w:val="20"/>
              </w:rPr>
              <w:t xml:space="preserve"> na</w:t>
            </w:r>
            <w:r>
              <w:rPr>
                <w:rFonts w:ascii="Tahoma" w:hAnsi="Tahoma" w:cs="Tahoma"/>
                <w:sz w:val="20"/>
              </w:rPr>
              <w:t> </w:t>
            </w:r>
            <w:r w:rsidRPr="00DC67BC">
              <w:rPr>
                <w:rFonts w:ascii="Tahoma" w:hAnsi="Tahoma" w:cs="Tahoma"/>
                <w:sz w:val="20"/>
              </w:rPr>
              <w:t>zabezpečení akceschopnosti jednotek kategorie JPO II, které zabezpečují výjezd z místa své dislokace nejpozději do</w:t>
            </w:r>
            <w:r>
              <w:rPr>
                <w:rFonts w:ascii="Tahoma" w:hAnsi="Tahoma" w:cs="Tahoma"/>
                <w:sz w:val="20"/>
              </w:rPr>
              <w:t> </w:t>
            </w:r>
            <w:r w:rsidRPr="00DC67BC">
              <w:rPr>
                <w:rFonts w:ascii="Tahoma" w:hAnsi="Tahoma" w:cs="Tahoma"/>
                <w:sz w:val="20"/>
              </w:rPr>
              <w:t>5 minut</w:t>
            </w:r>
            <w:r>
              <w:rPr>
                <w:rFonts w:ascii="Tahoma" w:hAnsi="Tahoma" w:cs="Tahoma"/>
                <w:sz w:val="20"/>
              </w:rPr>
              <w:t>.</w:t>
            </w:r>
          </w:p>
          <w:p w:rsidR="00226C6B" w:rsidRDefault="00226C6B" w:rsidP="000B6B77">
            <w:pPr>
              <w:jc w:val="both"/>
              <w:rPr>
                <w:rFonts w:ascii="Tahoma" w:hAnsi="Tahoma" w:cs="Tahoma"/>
                <w:sz w:val="20"/>
                <w:highlight w:val="yellow"/>
              </w:rPr>
            </w:pPr>
          </w:p>
          <w:p w:rsidR="00226C6B" w:rsidRDefault="00226C6B" w:rsidP="000B6B77">
            <w:pPr>
              <w:jc w:val="both"/>
              <w:rPr>
                <w:rFonts w:ascii="Tahoma" w:hAnsi="Tahoma" w:cs="Tahoma"/>
                <w:sz w:val="20"/>
              </w:rPr>
            </w:pPr>
            <w:r w:rsidRPr="00B95227">
              <w:rPr>
                <w:rFonts w:ascii="Tahoma" w:hAnsi="Tahoma" w:cs="Tahoma"/>
                <w:sz w:val="20"/>
              </w:rPr>
              <w:t>Investiční dotace vybraným obcím pro</w:t>
            </w:r>
            <w:r>
              <w:rPr>
                <w:rFonts w:ascii="Tahoma" w:hAnsi="Tahoma" w:cs="Tahoma"/>
                <w:sz w:val="20"/>
              </w:rPr>
              <w:t> </w:t>
            </w:r>
            <w:r w:rsidRPr="00B95227">
              <w:rPr>
                <w:rFonts w:ascii="Tahoma" w:hAnsi="Tahoma" w:cs="Tahoma"/>
                <w:sz w:val="20"/>
              </w:rPr>
              <w:t>jednotky sborů dobrovolných hasičů s územní působností na</w:t>
            </w:r>
            <w:r>
              <w:rPr>
                <w:rFonts w:ascii="Tahoma" w:hAnsi="Tahoma" w:cs="Tahoma"/>
                <w:sz w:val="20"/>
              </w:rPr>
              <w:t> </w:t>
            </w:r>
            <w:r w:rsidRPr="00B95227">
              <w:rPr>
                <w:rFonts w:ascii="Tahoma" w:hAnsi="Tahoma" w:cs="Tahoma"/>
                <w:sz w:val="20"/>
              </w:rPr>
              <w:t>obnovu a nákup požární techniky a na zajištění podmínek činnosti jednotek sborů dobrovolných hasičů obcí ve</w:t>
            </w:r>
            <w:r>
              <w:rPr>
                <w:rFonts w:ascii="Tahoma" w:hAnsi="Tahoma" w:cs="Tahoma"/>
                <w:sz w:val="20"/>
              </w:rPr>
              <w:t> </w:t>
            </w:r>
            <w:r w:rsidRPr="00B95227">
              <w:rPr>
                <w:rFonts w:ascii="Tahoma" w:hAnsi="Tahoma" w:cs="Tahoma"/>
                <w:sz w:val="20"/>
              </w:rPr>
              <w:t>výši 3.000</w:t>
            </w:r>
            <w:r>
              <w:rPr>
                <w:rFonts w:ascii="Tahoma" w:hAnsi="Tahoma" w:cs="Tahoma"/>
                <w:sz w:val="20"/>
              </w:rPr>
              <w:t> </w:t>
            </w:r>
            <w:r w:rsidRPr="00B95227">
              <w:rPr>
                <w:rFonts w:ascii="Tahoma" w:hAnsi="Tahoma" w:cs="Tahoma"/>
                <w:sz w:val="20"/>
              </w:rPr>
              <w:t>tis.</w:t>
            </w:r>
            <w:r>
              <w:rPr>
                <w:rFonts w:ascii="Tahoma" w:hAnsi="Tahoma" w:cs="Tahoma"/>
                <w:sz w:val="20"/>
              </w:rPr>
              <w:t> </w:t>
            </w:r>
            <w:r w:rsidRPr="00B95227">
              <w:rPr>
                <w:rFonts w:ascii="Tahoma" w:hAnsi="Tahoma" w:cs="Tahoma"/>
                <w:sz w:val="20"/>
              </w:rPr>
              <w:t>Kč</w:t>
            </w:r>
            <w:r>
              <w:rPr>
                <w:rFonts w:ascii="Tahoma" w:hAnsi="Tahoma" w:cs="Tahoma"/>
                <w:sz w:val="20"/>
              </w:rPr>
              <w:t xml:space="preserve"> na základě žádostí doručených kraji</w:t>
            </w:r>
            <w:r w:rsidRPr="00B95227">
              <w:rPr>
                <w:rFonts w:ascii="Tahoma" w:hAnsi="Tahoma" w:cs="Tahoma"/>
                <w:sz w:val="20"/>
              </w:rPr>
              <w:t>.</w:t>
            </w:r>
          </w:p>
          <w:p w:rsidR="00226C6B" w:rsidRDefault="00226C6B" w:rsidP="000B6B77">
            <w:pPr>
              <w:jc w:val="both"/>
              <w:rPr>
                <w:rFonts w:ascii="Tahoma" w:hAnsi="Tahoma" w:cs="Tahoma"/>
                <w:sz w:val="20"/>
              </w:rPr>
            </w:pPr>
          </w:p>
          <w:p w:rsidR="00226C6B" w:rsidRDefault="00226C6B" w:rsidP="000B6B77">
            <w:pPr>
              <w:jc w:val="both"/>
              <w:rPr>
                <w:rFonts w:ascii="Tahoma" w:hAnsi="Tahoma" w:cs="Tahoma"/>
                <w:sz w:val="20"/>
              </w:rPr>
            </w:pPr>
            <w:r>
              <w:rPr>
                <w:rFonts w:ascii="Tahoma" w:hAnsi="Tahoma" w:cs="Tahoma"/>
                <w:sz w:val="20"/>
              </w:rPr>
              <w:t xml:space="preserve">Dne 25. 5. 2015 bylo mezi Moravskoslezským krajem a městem Vrbno pod Pradědem podepsáno Memorandum o výstavbě hasičské zbrojnice ve Vrbně pod Pradědem </w:t>
            </w:r>
            <w:proofErr w:type="gramStart"/>
            <w:r w:rsidRPr="00A501BE">
              <w:rPr>
                <w:rFonts w:ascii="Tahoma" w:hAnsi="Tahoma" w:cs="Tahoma"/>
                <w:sz w:val="20"/>
              </w:rPr>
              <w:t>č.j.</w:t>
            </w:r>
            <w:proofErr w:type="gramEnd"/>
            <w:r>
              <w:rPr>
                <w:rFonts w:ascii="Tahoma" w:hAnsi="Tahoma" w:cs="Tahoma"/>
                <w:sz w:val="20"/>
              </w:rPr>
              <w:t xml:space="preserve"> 01623/2015/KH, jehož uzavření bylo schváleno usnesením zastupitelstvem kraje č. 14/1199 ze dne 7. 5. 2015. Výstavbou funkčně a prostorově vhodné hasičské zbrojnice pro jednotky požární ochrany města (JPOII) dojde ke zvýšení bezpečnosti obyvatel města a území, pro které je jednotka předurčena k zásahům. Celkové náklady jsou vyčísleny na 20 mil. Kč, na těchto nákladech se bude podílet Moravskoslezský kraj částkou ve výši 50 % ve dvou splátkách, tj. po 5 mil. Kč v roce 2016 a v roce 2017. </w:t>
            </w:r>
          </w:p>
          <w:p w:rsidR="00226C6B" w:rsidRDefault="00226C6B" w:rsidP="000B6B77">
            <w:pPr>
              <w:jc w:val="both"/>
              <w:rPr>
                <w:rFonts w:ascii="Tahoma" w:hAnsi="Tahoma" w:cs="Tahoma"/>
                <w:sz w:val="20"/>
              </w:rPr>
            </w:pPr>
            <w:r>
              <w:rPr>
                <w:rFonts w:ascii="Tahoma" w:hAnsi="Tahoma" w:cs="Tahoma"/>
                <w:sz w:val="20"/>
              </w:rPr>
              <w:t>Předpokládá se poskytnutí investiční dotace městu Vrbno pod Pradědem.</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lastRenderedPageBreak/>
              <w:t>3.</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Forma použití:</w:t>
            </w:r>
          </w:p>
        </w:tc>
        <w:tc>
          <w:tcPr>
            <w:tcW w:w="6378" w:type="dxa"/>
          </w:tcPr>
          <w:p w:rsidR="00226C6B" w:rsidRDefault="00226C6B" w:rsidP="000B6B77">
            <w:pPr>
              <w:jc w:val="both"/>
              <w:rPr>
                <w:rFonts w:ascii="Tahoma" w:hAnsi="Tahoma" w:cs="Tahoma"/>
                <w:sz w:val="20"/>
              </w:rPr>
            </w:pPr>
            <w:r>
              <w:rPr>
                <w:rFonts w:ascii="Tahoma" w:hAnsi="Tahoma" w:cs="Tahoma"/>
                <w:sz w:val="20"/>
              </w:rPr>
              <w:t>Výdaj kraje/Dotace</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226C6B" w:rsidRPr="006B555D" w:rsidRDefault="00226C6B" w:rsidP="000B6B77">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Období realizace akce:</w:t>
            </w:r>
          </w:p>
        </w:tc>
        <w:tc>
          <w:tcPr>
            <w:tcW w:w="6378" w:type="dxa"/>
          </w:tcPr>
          <w:p w:rsidR="00226C6B" w:rsidRDefault="00226C6B" w:rsidP="000B6B77">
            <w:pPr>
              <w:jc w:val="both"/>
              <w:rPr>
                <w:rFonts w:ascii="Tahoma" w:hAnsi="Tahoma" w:cs="Tahoma"/>
                <w:sz w:val="20"/>
              </w:rPr>
            </w:pPr>
            <w:r w:rsidRPr="00DC6014">
              <w:rPr>
                <w:rFonts w:ascii="Tahoma" w:hAnsi="Tahoma" w:cs="Tahoma"/>
                <w:sz w:val="20"/>
              </w:rPr>
              <w:t>201</w:t>
            </w:r>
            <w:r>
              <w:rPr>
                <w:rFonts w:ascii="Tahoma" w:hAnsi="Tahoma" w:cs="Tahoma"/>
                <w:sz w:val="20"/>
              </w:rPr>
              <w:t>6</w:t>
            </w:r>
          </w:p>
          <w:p w:rsidR="00226C6B" w:rsidRPr="00CA32EB" w:rsidRDefault="00226C6B" w:rsidP="000B6B77">
            <w:pPr>
              <w:jc w:val="both"/>
              <w:rPr>
                <w:rFonts w:ascii="Tahoma" w:hAnsi="Tahoma" w:cs="Tahoma"/>
                <w:sz w:val="20"/>
                <w:highlight w:val="green"/>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6B555D" w:rsidRDefault="00226C6B" w:rsidP="000B6B77">
            <w:pPr>
              <w:rPr>
                <w:rFonts w:ascii="Tahoma" w:hAnsi="Tahoma" w:cs="Tahoma"/>
                <w:bCs/>
                <w:i/>
                <w:sz w:val="18"/>
                <w:szCs w:val="18"/>
              </w:rPr>
            </w:pPr>
          </w:p>
        </w:tc>
        <w:tc>
          <w:tcPr>
            <w:tcW w:w="6378" w:type="dxa"/>
          </w:tcPr>
          <w:p w:rsidR="00226C6B" w:rsidRPr="006B555D" w:rsidRDefault="007B0956" w:rsidP="007B0956">
            <w:pPr>
              <w:pStyle w:val="Textkomente"/>
              <w:jc w:val="both"/>
              <w:rPr>
                <w:rFonts w:ascii="Tahoma" w:hAnsi="Tahoma" w:cs="Tahoma"/>
              </w:rPr>
            </w:pPr>
            <w:r>
              <w:rPr>
                <w:rFonts w:ascii="Tahoma" w:hAnsi="Tahoma" w:cs="Tahoma"/>
              </w:rPr>
              <w:t>V r. 2017: 5 000 tis. Kč</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rPr>
          <w:rFonts w:ascii="Tahoma" w:hAnsi="Tahoma" w:cs="Tahoma"/>
        </w:rPr>
      </w:pPr>
      <w:r>
        <w:rPr>
          <w:rFonts w:ascii="Tahoma" w:hAnsi="Tahoma" w:cs="Tahoma"/>
        </w:rPr>
        <w:br w:type="page"/>
      </w:r>
    </w:p>
    <w:p w:rsidR="00D25B5D" w:rsidRDefault="00D25B5D" w:rsidP="00226C6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56"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Činnost krajského sdružení hasičů Moravskoslezského kraje</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sidRPr="00347B5B">
              <w:rPr>
                <w:rFonts w:ascii="Tahoma" w:hAnsi="Tahoma" w:cs="Tahoma"/>
                <w:sz w:val="20"/>
              </w:rPr>
              <w:t>01</w:t>
            </w:r>
            <w:r>
              <w:rPr>
                <w:rFonts w:ascii="Tahoma" w:hAnsi="Tahoma" w:cs="Tahoma"/>
                <w:sz w:val="20"/>
              </w:rPr>
              <w:t>29</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103C62" w:rsidRDefault="00226C6B" w:rsidP="000B6B77">
            <w:pPr>
              <w:jc w:val="center"/>
              <w:rPr>
                <w:rFonts w:ascii="Tahoma" w:hAnsi="Tahoma" w:cs="Tahoma"/>
                <w:sz w:val="20"/>
              </w:rPr>
            </w:pPr>
            <w:r>
              <w:rPr>
                <w:rFonts w:ascii="Tahoma" w:hAnsi="Tahoma" w:cs="Tahoma"/>
                <w:sz w:val="20"/>
              </w:rPr>
              <w:t>5512</w:t>
            </w:r>
          </w:p>
        </w:tc>
        <w:tc>
          <w:tcPr>
            <w:tcW w:w="5387" w:type="dxa"/>
            <w:tcBorders>
              <w:top w:val="single" w:sz="4" w:space="0" w:color="auto"/>
              <w:left w:val="single" w:sz="4" w:space="0" w:color="auto"/>
              <w:bottom w:val="single" w:sz="4" w:space="0" w:color="auto"/>
              <w:right w:val="nil"/>
            </w:tcBorders>
          </w:tcPr>
          <w:p w:rsidR="00226C6B" w:rsidRPr="00103C62" w:rsidRDefault="00226C6B" w:rsidP="000B6B77">
            <w:pPr>
              <w:rPr>
                <w:rFonts w:ascii="Tahoma" w:hAnsi="Tahoma" w:cs="Tahoma"/>
                <w:sz w:val="20"/>
              </w:rPr>
            </w:pPr>
            <w:r>
              <w:rPr>
                <w:rFonts w:ascii="Tahoma" w:hAnsi="Tahoma" w:cs="Tahoma"/>
                <w:sz w:val="20"/>
              </w:rPr>
              <w:t>Požární ochrana – dobrovolná část</w:t>
            </w:r>
          </w:p>
        </w:tc>
        <w:tc>
          <w:tcPr>
            <w:tcW w:w="1402" w:type="dxa"/>
            <w:tcBorders>
              <w:top w:val="single" w:sz="4" w:space="0" w:color="auto"/>
              <w:left w:val="nil"/>
              <w:bottom w:val="single" w:sz="4" w:space="0" w:color="auto"/>
              <w:right w:val="single" w:sz="4" w:space="0" w:color="auto"/>
            </w:tcBorders>
          </w:tcPr>
          <w:p w:rsidR="00226C6B" w:rsidRPr="00103C62" w:rsidRDefault="00226C6B" w:rsidP="000B6B77">
            <w:pPr>
              <w:jc w:val="right"/>
              <w:rPr>
                <w:rFonts w:ascii="Tahoma" w:hAnsi="Tahoma" w:cs="Tahoma"/>
                <w:sz w:val="20"/>
              </w:rPr>
            </w:pPr>
          </w:p>
        </w:tc>
      </w:tr>
      <w:tr w:rsidR="00226C6B" w:rsidRPr="00C0282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rPr>
                <w:rFonts w:ascii="Tahoma" w:hAnsi="Tahoma" w:cs="Tahoma"/>
                <w:b/>
                <w:bCs/>
                <w:sz w:val="20"/>
              </w:rPr>
            </w:pPr>
            <w:r w:rsidRPr="00C0282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jc w:val="center"/>
              <w:rPr>
                <w:rFonts w:ascii="Tahoma" w:hAnsi="Tahoma" w:cs="Tahoma"/>
                <w:sz w:val="20"/>
              </w:rPr>
            </w:pPr>
            <w:r>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226C6B" w:rsidRPr="00C02823" w:rsidRDefault="00226C6B" w:rsidP="000B6B77">
            <w:pPr>
              <w:rPr>
                <w:rFonts w:ascii="Tahoma" w:hAnsi="Tahoma" w:cs="Tahoma"/>
                <w:sz w:val="20"/>
              </w:rPr>
            </w:pPr>
            <w:r>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226C6B" w:rsidRPr="00C02823" w:rsidRDefault="00226C6B" w:rsidP="000B6B77">
            <w:pPr>
              <w:jc w:val="right"/>
              <w:rPr>
                <w:rFonts w:ascii="Tahoma" w:hAnsi="Tahoma" w:cs="Tahoma"/>
                <w:sz w:val="20"/>
              </w:rPr>
            </w:pP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1 500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1 500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1 500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1 500</w:t>
            </w:r>
          </w:p>
        </w:tc>
      </w:tr>
    </w:tbl>
    <w:p w:rsidR="00226C6B" w:rsidRDefault="00226C6B" w:rsidP="00226C6B">
      <w:pPr>
        <w:rPr>
          <w:rFonts w:ascii="Tahoma" w:hAnsi="Tahoma" w:cs="Tahoma"/>
          <w:sz w:val="20"/>
        </w:rPr>
      </w:pPr>
    </w:p>
    <w:p w:rsidR="00D25B5D" w:rsidRDefault="00D25B5D"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C02823" w:rsidTr="00D25B5D">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1.</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 xml:space="preserve">Zákonná úprava: </w:t>
            </w:r>
          </w:p>
        </w:tc>
        <w:tc>
          <w:tcPr>
            <w:tcW w:w="6378" w:type="dxa"/>
          </w:tcPr>
          <w:p w:rsidR="00226C6B" w:rsidRPr="00C02823" w:rsidRDefault="00226C6B" w:rsidP="00D25B5D">
            <w:pPr>
              <w:pStyle w:val="Zkladntext"/>
              <w:spacing w:after="240"/>
              <w:jc w:val="both"/>
              <w:rPr>
                <w:rFonts w:ascii="Tahoma" w:hAnsi="Tahoma" w:cs="Tahoma"/>
                <w:sz w:val="20"/>
                <w:szCs w:val="20"/>
              </w:rPr>
            </w:pPr>
            <w:r>
              <w:rPr>
                <w:rFonts w:ascii="Tahoma" w:hAnsi="Tahoma" w:cs="Tahoma"/>
                <w:sz w:val="20"/>
                <w:szCs w:val="20"/>
              </w:rPr>
              <w:t>Zákon č. 133/1985 Sb., o</w:t>
            </w:r>
            <w:r>
              <w:t> </w:t>
            </w:r>
            <w:r>
              <w:rPr>
                <w:rFonts w:ascii="Tahoma" w:hAnsi="Tahoma" w:cs="Tahoma"/>
                <w:sz w:val="20"/>
                <w:szCs w:val="20"/>
              </w:rPr>
              <w:t>požární ochraně ve znění pozdějších předpisů.</w:t>
            </w:r>
          </w:p>
        </w:tc>
      </w:tr>
      <w:tr w:rsidR="00226C6B" w:rsidRPr="006B555D" w:rsidTr="00D25B5D">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2.</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Zdůvodnění akce</w:t>
            </w:r>
          </w:p>
          <w:p w:rsidR="00226C6B" w:rsidRPr="00C02823" w:rsidRDefault="00226C6B" w:rsidP="000B6B77">
            <w:pPr>
              <w:rPr>
                <w:rFonts w:ascii="Tahoma" w:hAnsi="Tahoma" w:cs="Tahoma"/>
                <w:b/>
                <w:bCs/>
                <w:sz w:val="20"/>
              </w:rPr>
            </w:pPr>
            <w:r w:rsidRPr="00C02823">
              <w:rPr>
                <w:rFonts w:ascii="Tahoma" w:hAnsi="Tahoma" w:cs="Tahoma"/>
                <w:b/>
                <w:bCs/>
                <w:sz w:val="20"/>
              </w:rPr>
              <w:t>- cíle akce:</w:t>
            </w:r>
          </w:p>
          <w:p w:rsidR="00226C6B" w:rsidRPr="00C02823"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Pr>
                <w:rFonts w:ascii="Tahoma" w:hAnsi="Tahoma" w:cs="Tahoma"/>
                <w:sz w:val="20"/>
              </w:rPr>
              <w:t>Spolufinancování nákladů při zabezpečení pořádání akcí Sdružení hasičů Čech, Moravy a Slezska – krajského sdružení hasičů Moravskoslezského kraje, jako jsou například:</w:t>
            </w:r>
          </w:p>
          <w:p w:rsidR="00226C6B" w:rsidRDefault="00226C6B" w:rsidP="00226C6B">
            <w:pPr>
              <w:pStyle w:val="Odstavecseseznamem"/>
              <w:numPr>
                <w:ilvl w:val="0"/>
                <w:numId w:val="24"/>
              </w:numPr>
              <w:jc w:val="both"/>
              <w:rPr>
                <w:rFonts w:ascii="Tahoma" w:hAnsi="Tahoma" w:cs="Tahoma"/>
                <w:sz w:val="20"/>
              </w:rPr>
            </w:pPr>
            <w:r>
              <w:rPr>
                <w:rFonts w:ascii="Tahoma" w:hAnsi="Tahoma" w:cs="Tahoma"/>
                <w:sz w:val="20"/>
              </w:rPr>
              <w:t>fyzická příprava členů jednotek sborů dobrovolných hasičů formou soutěží v požárním sportu,</w:t>
            </w:r>
          </w:p>
          <w:p w:rsidR="00226C6B" w:rsidRDefault="00226C6B" w:rsidP="00226C6B">
            <w:pPr>
              <w:pStyle w:val="Odstavecseseznamem"/>
              <w:numPr>
                <w:ilvl w:val="0"/>
                <w:numId w:val="24"/>
              </w:numPr>
              <w:jc w:val="both"/>
              <w:rPr>
                <w:rFonts w:ascii="Tahoma" w:hAnsi="Tahoma" w:cs="Tahoma"/>
                <w:sz w:val="20"/>
              </w:rPr>
            </w:pPr>
            <w:r>
              <w:rPr>
                <w:rFonts w:ascii="Tahoma" w:hAnsi="Tahoma" w:cs="Tahoma"/>
                <w:sz w:val="20"/>
              </w:rPr>
              <w:t>soutěže hasičské mládeže,</w:t>
            </w:r>
          </w:p>
          <w:p w:rsidR="00226C6B" w:rsidRDefault="00226C6B" w:rsidP="00226C6B">
            <w:pPr>
              <w:pStyle w:val="Odstavecseseznamem"/>
              <w:numPr>
                <w:ilvl w:val="0"/>
                <w:numId w:val="24"/>
              </w:numPr>
              <w:jc w:val="both"/>
              <w:rPr>
                <w:rFonts w:ascii="Tahoma" w:hAnsi="Tahoma" w:cs="Tahoma"/>
                <w:sz w:val="20"/>
              </w:rPr>
            </w:pPr>
            <w:r>
              <w:rPr>
                <w:rFonts w:ascii="Tahoma" w:hAnsi="Tahoma" w:cs="Tahoma"/>
                <w:sz w:val="20"/>
              </w:rPr>
              <w:t>pořádání požárně taktických cvičení, ukázky techniky, výzbroje a výstroje, výstavy a náborové akce,</w:t>
            </w:r>
          </w:p>
          <w:p w:rsidR="00226C6B" w:rsidRDefault="00226C6B" w:rsidP="00226C6B">
            <w:pPr>
              <w:pStyle w:val="Odstavecseseznamem"/>
              <w:numPr>
                <w:ilvl w:val="0"/>
                <w:numId w:val="24"/>
              </w:numPr>
              <w:jc w:val="both"/>
              <w:rPr>
                <w:rFonts w:ascii="Tahoma" w:hAnsi="Tahoma" w:cs="Tahoma"/>
                <w:sz w:val="20"/>
              </w:rPr>
            </w:pPr>
            <w:r>
              <w:rPr>
                <w:rFonts w:ascii="Tahoma" w:hAnsi="Tahoma" w:cs="Tahoma"/>
                <w:sz w:val="20"/>
              </w:rPr>
              <w:t>prezentace na veřejnosti, oslavy a setkání zasloužilých hasičů,</w:t>
            </w:r>
          </w:p>
          <w:p w:rsidR="00226C6B" w:rsidRDefault="00226C6B" w:rsidP="00226C6B">
            <w:pPr>
              <w:pStyle w:val="Odstavecseseznamem"/>
              <w:numPr>
                <w:ilvl w:val="0"/>
                <w:numId w:val="24"/>
              </w:numPr>
              <w:jc w:val="both"/>
              <w:rPr>
                <w:rFonts w:ascii="Tahoma" w:hAnsi="Tahoma" w:cs="Tahoma"/>
                <w:sz w:val="20"/>
              </w:rPr>
            </w:pPr>
            <w:r>
              <w:rPr>
                <w:rFonts w:ascii="Tahoma" w:hAnsi="Tahoma" w:cs="Tahoma"/>
                <w:sz w:val="20"/>
              </w:rPr>
              <w:t>obnova a údržba tradičních uniforem, historické techniky a udržování tradic,</w:t>
            </w:r>
          </w:p>
          <w:p w:rsidR="00226C6B" w:rsidRDefault="00226C6B" w:rsidP="00226C6B">
            <w:pPr>
              <w:pStyle w:val="Odstavecseseznamem"/>
              <w:numPr>
                <w:ilvl w:val="0"/>
                <w:numId w:val="24"/>
              </w:numPr>
              <w:jc w:val="both"/>
              <w:rPr>
                <w:rFonts w:ascii="Tahoma" w:hAnsi="Tahoma" w:cs="Tahoma"/>
                <w:sz w:val="20"/>
              </w:rPr>
            </w:pPr>
            <w:r>
              <w:rPr>
                <w:rFonts w:ascii="Tahoma" w:hAnsi="Tahoma" w:cs="Tahoma"/>
                <w:sz w:val="20"/>
              </w:rPr>
              <w:t>preventivně výchovná činnost na úseku požární ochrany a ochrany obyvatelstva,</w:t>
            </w:r>
          </w:p>
          <w:p w:rsidR="00226C6B" w:rsidRDefault="00226C6B" w:rsidP="00226C6B">
            <w:pPr>
              <w:pStyle w:val="Odstavecseseznamem"/>
              <w:numPr>
                <w:ilvl w:val="0"/>
                <w:numId w:val="24"/>
              </w:numPr>
              <w:jc w:val="both"/>
              <w:rPr>
                <w:rFonts w:ascii="Tahoma" w:hAnsi="Tahoma" w:cs="Tahoma"/>
                <w:sz w:val="20"/>
              </w:rPr>
            </w:pPr>
            <w:r>
              <w:rPr>
                <w:rFonts w:ascii="Tahoma" w:hAnsi="Tahoma" w:cs="Tahoma"/>
                <w:sz w:val="20"/>
              </w:rPr>
              <w:t>volnočasové aktivity dětí a mládeže s podporou rozvoje táborových aktivit mladých hasičů včetně finanční podpory při zajištění mezinárodních pobytů, apod.</w:t>
            </w:r>
          </w:p>
          <w:p w:rsidR="00226C6B" w:rsidRPr="006B555D" w:rsidRDefault="00226C6B" w:rsidP="00D25B5D">
            <w:pPr>
              <w:spacing w:after="240"/>
              <w:ind w:left="357"/>
              <w:jc w:val="both"/>
              <w:rPr>
                <w:rFonts w:ascii="Tahoma" w:hAnsi="Tahoma" w:cs="Tahoma"/>
                <w:sz w:val="20"/>
              </w:rPr>
            </w:pPr>
            <w:r>
              <w:rPr>
                <w:rFonts w:ascii="Tahoma" w:hAnsi="Tahoma" w:cs="Tahoma"/>
                <w:sz w:val="20"/>
              </w:rPr>
              <w:t>Předpokládá se poskytnutí neinvestiční dotace Sdružení hasičů Čech, Moravy a Slezska – krajskému sdružení hasičů Moravskoslezského kraje.</w:t>
            </w:r>
          </w:p>
        </w:tc>
      </w:tr>
      <w:tr w:rsidR="00226C6B" w:rsidRPr="006B555D" w:rsidTr="00D25B5D">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D25B5D" w:rsidRDefault="00226C6B" w:rsidP="00D25B5D">
            <w:pPr>
              <w:rPr>
                <w:rFonts w:ascii="Tahoma" w:hAnsi="Tahoma" w:cs="Tahoma"/>
                <w:b/>
                <w:bCs/>
                <w:sz w:val="20"/>
              </w:rPr>
            </w:pPr>
            <w:r w:rsidRPr="006B555D">
              <w:rPr>
                <w:rFonts w:ascii="Tahoma" w:hAnsi="Tahoma" w:cs="Tahoma"/>
                <w:b/>
                <w:bCs/>
                <w:sz w:val="20"/>
              </w:rPr>
              <w:t>Forma použití:</w:t>
            </w:r>
          </w:p>
          <w:p w:rsidR="00D25B5D" w:rsidRPr="006B555D" w:rsidRDefault="00D25B5D" w:rsidP="00D25B5D">
            <w:pPr>
              <w:rPr>
                <w:rFonts w:ascii="Tahoma" w:hAnsi="Tahoma" w:cs="Tahoma"/>
                <w:b/>
                <w:bCs/>
                <w:sz w:val="20"/>
              </w:rPr>
            </w:pPr>
          </w:p>
        </w:tc>
        <w:tc>
          <w:tcPr>
            <w:tcW w:w="6378" w:type="dxa"/>
          </w:tcPr>
          <w:p w:rsidR="00226C6B" w:rsidRPr="006B555D" w:rsidRDefault="00226C6B" w:rsidP="000B6B77">
            <w:pPr>
              <w:jc w:val="both"/>
              <w:rPr>
                <w:rFonts w:ascii="Tahoma" w:hAnsi="Tahoma" w:cs="Tahoma"/>
                <w:sz w:val="20"/>
              </w:rPr>
            </w:pPr>
            <w:r>
              <w:rPr>
                <w:rFonts w:ascii="Tahoma" w:hAnsi="Tahoma" w:cs="Tahoma"/>
                <w:sz w:val="20"/>
              </w:rPr>
              <w:t>Dotace</w:t>
            </w:r>
          </w:p>
        </w:tc>
      </w:tr>
      <w:tr w:rsidR="00226C6B" w:rsidRPr="006B555D" w:rsidTr="00D25B5D">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D25B5D" w:rsidRDefault="00226C6B" w:rsidP="00D25B5D">
            <w:pPr>
              <w:rPr>
                <w:rFonts w:ascii="Tahoma" w:hAnsi="Tahoma" w:cs="Tahoma"/>
                <w:b/>
                <w:bCs/>
                <w:sz w:val="20"/>
              </w:rPr>
            </w:pPr>
            <w:r w:rsidRPr="006B555D">
              <w:rPr>
                <w:rFonts w:ascii="Tahoma" w:hAnsi="Tahoma" w:cs="Tahoma"/>
                <w:b/>
                <w:bCs/>
                <w:sz w:val="20"/>
              </w:rPr>
              <w:t>spolufinancování:</w:t>
            </w:r>
          </w:p>
          <w:p w:rsidR="00D25B5D" w:rsidRPr="006B555D" w:rsidRDefault="00D25B5D" w:rsidP="00D25B5D">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D25B5D">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D25B5D" w:rsidRDefault="00226C6B" w:rsidP="00D25B5D">
            <w:pPr>
              <w:rPr>
                <w:rFonts w:ascii="Tahoma" w:hAnsi="Tahoma" w:cs="Tahoma"/>
                <w:b/>
                <w:bCs/>
                <w:sz w:val="20"/>
              </w:rPr>
            </w:pPr>
            <w:r w:rsidRPr="006B555D">
              <w:rPr>
                <w:rFonts w:ascii="Tahoma" w:hAnsi="Tahoma" w:cs="Tahoma"/>
                <w:b/>
                <w:bCs/>
                <w:sz w:val="20"/>
              </w:rPr>
              <w:t>Období realizace akce:</w:t>
            </w:r>
          </w:p>
          <w:p w:rsidR="00D25B5D" w:rsidRPr="006B555D" w:rsidRDefault="00D25B5D" w:rsidP="00D25B5D">
            <w:pPr>
              <w:rPr>
                <w:rFonts w:ascii="Tahoma" w:hAnsi="Tahoma" w:cs="Tahoma"/>
                <w:b/>
                <w:bCs/>
                <w:sz w:val="20"/>
              </w:rPr>
            </w:pPr>
          </w:p>
        </w:tc>
        <w:tc>
          <w:tcPr>
            <w:tcW w:w="6378"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D25B5D">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D25B5D" w:rsidRDefault="00226C6B" w:rsidP="00D25B5D">
            <w:pPr>
              <w:rPr>
                <w:rFonts w:ascii="Tahoma" w:hAnsi="Tahoma" w:cs="Tahoma"/>
                <w:bCs/>
                <w:i/>
                <w:sz w:val="18"/>
                <w:szCs w:val="18"/>
              </w:rPr>
            </w:pPr>
            <w:r w:rsidRPr="006B555D">
              <w:rPr>
                <w:rFonts w:ascii="Tahoma" w:hAnsi="Tahoma" w:cs="Tahoma"/>
                <w:bCs/>
                <w:i/>
                <w:sz w:val="18"/>
                <w:szCs w:val="18"/>
              </w:rPr>
              <w:t>pozn.: u víceletých akcí</w:t>
            </w:r>
          </w:p>
          <w:p w:rsidR="00D25B5D" w:rsidRDefault="00D25B5D" w:rsidP="00D25B5D">
            <w:pPr>
              <w:rPr>
                <w:rFonts w:ascii="Tahoma" w:hAnsi="Tahoma" w:cs="Tahoma"/>
                <w:bCs/>
                <w:i/>
                <w:sz w:val="18"/>
                <w:szCs w:val="18"/>
              </w:rPr>
            </w:pPr>
          </w:p>
          <w:p w:rsidR="00D25B5D" w:rsidRDefault="00D25B5D" w:rsidP="00D25B5D">
            <w:pPr>
              <w:rPr>
                <w:rFonts w:ascii="Tahoma" w:hAnsi="Tahoma" w:cs="Tahoma"/>
                <w:bCs/>
                <w:i/>
                <w:sz w:val="18"/>
                <w:szCs w:val="18"/>
              </w:rPr>
            </w:pPr>
          </w:p>
          <w:p w:rsidR="00D25B5D" w:rsidRPr="006B555D" w:rsidRDefault="00D25B5D" w:rsidP="00D25B5D">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D25B5D">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lastRenderedPageBreak/>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D25B5D" w:rsidRDefault="00D25B5D">
      <w:r>
        <w:br w:type="page"/>
      </w:r>
    </w:p>
    <w:p w:rsidR="00D25B5D" w:rsidRDefault="00D25B5D"/>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61"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Mezinárodní spolupráce v oblasti požární ochrany a integrovaného záchranného systému</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sidRPr="00347B5B">
              <w:rPr>
                <w:rFonts w:ascii="Tahoma" w:hAnsi="Tahoma" w:cs="Tahoma"/>
                <w:sz w:val="20"/>
              </w:rPr>
              <w:t>01</w:t>
            </w:r>
            <w:r>
              <w:rPr>
                <w:rFonts w:ascii="Tahoma" w:hAnsi="Tahoma" w:cs="Tahoma"/>
                <w:sz w:val="20"/>
              </w:rPr>
              <w:t>30</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103C62" w:rsidRDefault="00226C6B" w:rsidP="000B6B77">
            <w:pPr>
              <w:jc w:val="center"/>
              <w:rPr>
                <w:rFonts w:ascii="Tahoma" w:hAnsi="Tahoma" w:cs="Tahoma"/>
                <w:sz w:val="20"/>
              </w:rPr>
            </w:pPr>
            <w:r>
              <w:rPr>
                <w:rFonts w:ascii="Tahoma" w:hAnsi="Tahoma" w:cs="Tahoma"/>
                <w:sz w:val="20"/>
              </w:rPr>
              <w:t>5591</w:t>
            </w:r>
          </w:p>
        </w:tc>
        <w:tc>
          <w:tcPr>
            <w:tcW w:w="5387" w:type="dxa"/>
            <w:tcBorders>
              <w:top w:val="single" w:sz="4" w:space="0" w:color="auto"/>
              <w:left w:val="single" w:sz="4" w:space="0" w:color="auto"/>
              <w:bottom w:val="single" w:sz="4" w:space="0" w:color="auto"/>
              <w:right w:val="nil"/>
            </w:tcBorders>
          </w:tcPr>
          <w:p w:rsidR="00226C6B" w:rsidRPr="00103C62" w:rsidRDefault="00226C6B" w:rsidP="004F5408">
            <w:pPr>
              <w:rPr>
                <w:rFonts w:ascii="Tahoma" w:hAnsi="Tahoma" w:cs="Tahoma"/>
                <w:sz w:val="20"/>
              </w:rPr>
            </w:pPr>
            <w:r>
              <w:rPr>
                <w:rFonts w:ascii="Tahoma" w:hAnsi="Tahoma" w:cs="Tahoma"/>
                <w:sz w:val="20"/>
              </w:rPr>
              <w:t>Mezinárodní spolupráce v oblasti požární ochrany a</w:t>
            </w:r>
            <w:r w:rsidR="004F5408">
              <w:rPr>
                <w:rFonts w:ascii="Tahoma" w:hAnsi="Tahoma" w:cs="Tahoma"/>
                <w:sz w:val="20"/>
              </w:rPr>
              <w:t> </w:t>
            </w:r>
            <w:r>
              <w:rPr>
                <w:rFonts w:ascii="Tahoma" w:hAnsi="Tahoma" w:cs="Tahoma"/>
                <w:sz w:val="20"/>
              </w:rPr>
              <w:t>integrovaném záchranném systému</w:t>
            </w:r>
          </w:p>
        </w:tc>
        <w:tc>
          <w:tcPr>
            <w:tcW w:w="1402" w:type="dxa"/>
            <w:tcBorders>
              <w:top w:val="single" w:sz="4" w:space="0" w:color="auto"/>
              <w:left w:val="nil"/>
              <w:bottom w:val="single" w:sz="4" w:space="0" w:color="auto"/>
              <w:right w:val="single" w:sz="4" w:space="0" w:color="auto"/>
            </w:tcBorders>
          </w:tcPr>
          <w:p w:rsidR="00226C6B" w:rsidRPr="00103C62" w:rsidRDefault="00226C6B" w:rsidP="000B6B77">
            <w:pPr>
              <w:jc w:val="right"/>
              <w:rPr>
                <w:rFonts w:ascii="Tahoma" w:hAnsi="Tahoma" w:cs="Tahoma"/>
                <w:sz w:val="20"/>
              </w:rPr>
            </w:pPr>
          </w:p>
        </w:tc>
      </w:tr>
      <w:tr w:rsidR="00226C6B" w:rsidRPr="00C0282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rPr>
                <w:rFonts w:ascii="Tahoma" w:hAnsi="Tahoma" w:cs="Tahoma"/>
                <w:b/>
                <w:bCs/>
                <w:sz w:val="20"/>
              </w:rPr>
            </w:pPr>
            <w:r w:rsidRPr="00C0282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Default="00226C6B" w:rsidP="000B6B77">
            <w:pPr>
              <w:jc w:val="center"/>
              <w:rPr>
                <w:rFonts w:ascii="Tahoma" w:hAnsi="Tahoma" w:cs="Tahoma"/>
                <w:sz w:val="20"/>
              </w:rPr>
            </w:pPr>
            <w:r>
              <w:rPr>
                <w:rFonts w:ascii="Tahoma" w:hAnsi="Tahoma" w:cs="Tahoma"/>
                <w:sz w:val="20"/>
              </w:rPr>
              <w:t>5164</w:t>
            </w:r>
          </w:p>
          <w:p w:rsidR="00226C6B" w:rsidRPr="00C02823" w:rsidRDefault="00226C6B" w:rsidP="000B6B77">
            <w:pPr>
              <w:jc w:val="center"/>
              <w:rPr>
                <w:rFonts w:ascii="Tahoma" w:hAnsi="Tahoma" w:cs="Tahoma"/>
                <w:sz w:val="20"/>
              </w:rPr>
            </w:pPr>
            <w:r>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226C6B" w:rsidRDefault="00226C6B" w:rsidP="000B6B77">
            <w:pPr>
              <w:rPr>
                <w:rFonts w:ascii="Tahoma" w:hAnsi="Tahoma" w:cs="Tahoma"/>
                <w:sz w:val="20"/>
              </w:rPr>
            </w:pPr>
            <w:r>
              <w:rPr>
                <w:rFonts w:ascii="Tahoma" w:hAnsi="Tahoma" w:cs="Tahoma"/>
                <w:sz w:val="20"/>
              </w:rPr>
              <w:t>Nájemné</w:t>
            </w:r>
          </w:p>
          <w:p w:rsidR="00226C6B" w:rsidRPr="00C02823" w:rsidRDefault="00226C6B" w:rsidP="000B6B77">
            <w:pPr>
              <w:rPr>
                <w:rFonts w:ascii="Tahoma" w:hAnsi="Tahoma" w:cs="Tahoma"/>
                <w:sz w:val="20"/>
              </w:rPr>
            </w:pPr>
            <w:r>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r>
              <w:rPr>
                <w:rFonts w:ascii="Tahoma" w:hAnsi="Tahoma" w:cs="Tahoma"/>
                <w:sz w:val="20"/>
              </w:rPr>
              <w:t>20</w:t>
            </w:r>
          </w:p>
          <w:p w:rsidR="00226C6B" w:rsidRPr="00C02823" w:rsidRDefault="00226C6B" w:rsidP="000B6B77">
            <w:pPr>
              <w:jc w:val="right"/>
              <w:rPr>
                <w:rFonts w:ascii="Tahoma" w:hAnsi="Tahoma" w:cs="Tahoma"/>
                <w:sz w:val="20"/>
              </w:rPr>
            </w:pPr>
            <w:r>
              <w:rPr>
                <w:rFonts w:ascii="Tahoma" w:hAnsi="Tahoma" w:cs="Tahoma"/>
                <w:sz w:val="20"/>
              </w:rPr>
              <w:t>80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100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100</w:t>
            </w:r>
          </w:p>
        </w:tc>
      </w:tr>
    </w:tbl>
    <w:p w:rsidR="00226C6B" w:rsidRDefault="00226C6B" w:rsidP="00226C6B">
      <w:pPr>
        <w:rPr>
          <w:rFonts w:ascii="Tahoma" w:hAnsi="Tahoma" w:cs="Tahoma"/>
          <w:sz w:val="20"/>
        </w:rPr>
      </w:pPr>
    </w:p>
    <w:p w:rsidR="00D25B5D" w:rsidRPr="00C02823" w:rsidRDefault="00D25B5D"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C02823" w:rsidTr="000B6B77">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1.</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 xml:space="preserve">Zákonná úprava: </w:t>
            </w:r>
          </w:p>
          <w:p w:rsidR="00226C6B" w:rsidRPr="00C02823" w:rsidRDefault="00226C6B" w:rsidP="000B6B77">
            <w:pPr>
              <w:rPr>
                <w:rFonts w:ascii="Tahoma" w:hAnsi="Tahoma" w:cs="Tahoma"/>
                <w:b/>
                <w:bCs/>
                <w:sz w:val="20"/>
              </w:rPr>
            </w:pPr>
          </w:p>
        </w:tc>
        <w:tc>
          <w:tcPr>
            <w:tcW w:w="6378" w:type="dxa"/>
          </w:tcPr>
          <w:p w:rsidR="00226C6B" w:rsidRPr="00C02823" w:rsidRDefault="00226C6B" w:rsidP="00D25B5D">
            <w:pPr>
              <w:pStyle w:val="Zkladntext"/>
              <w:spacing w:after="240"/>
              <w:jc w:val="both"/>
              <w:rPr>
                <w:rFonts w:ascii="Tahoma" w:hAnsi="Tahoma" w:cs="Tahoma"/>
                <w:sz w:val="20"/>
                <w:szCs w:val="20"/>
              </w:rPr>
            </w:pPr>
            <w:r>
              <w:rPr>
                <w:rFonts w:ascii="Tahoma" w:hAnsi="Tahoma" w:cs="Tahoma"/>
                <w:sz w:val="20"/>
                <w:szCs w:val="20"/>
              </w:rPr>
              <w:t>Zákon č. 239/2000 Sb., o integrovaném záchranném systému a o změně některých zákonů, ve znění pozdějších předpisů.</w:t>
            </w:r>
          </w:p>
        </w:tc>
      </w:tr>
      <w:tr w:rsidR="00226C6B" w:rsidRPr="006B555D" w:rsidTr="000B6B77">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2.</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Zdůvodnění akce</w:t>
            </w:r>
          </w:p>
          <w:p w:rsidR="00226C6B" w:rsidRPr="00C02823" w:rsidRDefault="00226C6B" w:rsidP="000B6B77">
            <w:pPr>
              <w:rPr>
                <w:rFonts w:ascii="Tahoma" w:hAnsi="Tahoma" w:cs="Tahoma"/>
                <w:b/>
                <w:bCs/>
                <w:sz w:val="20"/>
              </w:rPr>
            </w:pPr>
            <w:r w:rsidRPr="00C02823">
              <w:rPr>
                <w:rFonts w:ascii="Tahoma" w:hAnsi="Tahoma" w:cs="Tahoma"/>
                <w:b/>
                <w:bCs/>
                <w:sz w:val="20"/>
              </w:rPr>
              <w:t>- cíle akce:</w:t>
            </w:r>
          </w:p>
          <w:p w:rsidR="00226C6B" w:rsidRPr="00C02823"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Pr>
                <w:rFonts w:ascii="Tahoma" w:hAnsi="Tahoma" w:cs="Tahoma"/>
                <w:sz w:val="20"/>
              </w:rPr>
              <w:t>Výdaje v souvislosti se zabezpečením mezinárodní spolupráce v oblasti požární ochrany, krizového řízení a integrovaného záchranného systému.</w:t>
            </w:r>
          </w:p>
          <w:p w:rsidR="00226C6B" w:rsidRDefault="00226C6B" w:rsidP="000B6B77">
            <w:pPr>
              <w:jc w:val="both"/>
              <w:rPr>
                <w:rFonts w:ascii="Tahoma" w:hAnsi="Tahoma" w:cs="Tahoma"/>
                <w:sz w:val="20"/>
              </w:rPr>
            </w:pPr>
            <w:r>
              <w:rPr>
                <w:rFonts w:ascii="Tahoma" w:hAnsi="Tahoma" w:cs="Tahoma"/>
                <w:sz w:val="20"/>
              </w:rPr>
              <w:t>Finanční prostředky budou použity na úhradu výdajů spojených s pronájmy a pohoštěním v souvislosti s konáním mezinárodních seminářů, konferencí a pracovních setkání v oblasti požární ochrany, krizového řízení a integrovaného záchranného systému při spolupráci s partnerskými regiony, Evropským seskupením pro územní spolupráci ESÚS TRITIA, apod.</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226C6B" w:rsidRDefault="00226C6B" w:rsidP="000B6B77">
            <w:pPr>
              <w:rPr>
                <w:rFonts w:ascii="Tahoma" w:hAnsi="Tahoma" w:cs="Tahoma"/>
                <w:b/>
                <w:bCs/>
                <w:sz w:val="20"/>
              </w:rPr>
            </w:pPr>
            <w:r w:rsidRPr="006B555D">
              <w:rPr>
                <w:rFonts w:ascii="Tahoma" w:hAnsi="Tahoma" w:cs="Tahoma"/>
                <w:b/>
                <w:bCs/>
                <w:sz w:val="20"/>
              </w:rPr>
              <w:t>Forma použití:</w:t>
            </w:r>
          </w:p>
          <w:p w:rsidR="00D25B5D" w:rsidRPr="006B555D" w:rsidRDefault="00D25B5D" w:rsidP="000B6B77">
            <w:pPr>
              <w:rPr>
                <w:rFonts w:ascii="Tahoma" w:hAnsi="Tahoma" w:cs="Tahoma"/>
                <w:b/>
                <w:bCs/>
                <w:sz w:val="20"/>
              </w:rPr>
            </w:pPr>
          </w:p>
        </w:tc>
        <w:tc>
          <w:tcPr>
            <w:tcW w:w="6378" w:type="dxa"/>
          </w:tcPr>
          <w:p w:rsidR="00226C6B" w:rsidRPr="006B555D" w:rsidRDefault="00226C6B" w:rsidP="00D25B5D">
            <w:pPr>
              <w:jc w:val="both"/>
              <w:rPr>
                <w:rFonts w:ascii="Tahoma" w:hAnsi="Tahoma" w:cs="Tahoma"/>
                <w:sz w:val="20"/>
              </w:rPr>
            </w:pPr>
            <w:r>
              <w:rPr>
                <w:rFonts w:ascii="Tahoma" w:hAnsi="Tahoma" w:cs="Tahoma"/>
                <w:sz w:val="20"/>
              </w:rPr>
              <w:t>Výdaj kraje</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226C6B" w:rsidRPr="006B555D" w:rsidRDefault="00226C6B" w:rsidP="000B6B77">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Default="00226C6B" w:rsidP="000B6B77">
            <w:pPr>
              <w:rPr>
                <w:rFonts w:ascii="Tahoma" w:hAnsi="Tahoma" w:cs="Tahoma"/>
                <w:b/>
                <w:bCs/>
                <w:sz w:val="20"/>
              </w:rPr>
            </w:pPr>
            <w:r w:rsidRPr="006B555D">
              <w:rPr>
                <w:rFonts w:ascii="Tahoma" w:hAnsi="Tahoma" w:cs="Tahoma"/>
                <w:b/>
                <w:bCs/>
                <w:sz w:val="20"/>
              </w:rPr>
              <w:t>Období realizace akce:</w:t>
            </w:r>
          </w:p>
          <w:p w:rsidR="00D25B5D" w:rsidRPr="006B555D" w:rsidRDefault="00D25B5D" w:rsidP="000B6B77">
            <w:pPr>
              <w:rPr>
                <w:rFonts w:ascii="Tahoma" w:hAnsi="Tahoma" w:cs="Tahoma"/>
                <w:b/>
                <w:bCs/>
                <w:sz w:val="20"/>
              </w:rPr>
            </w:pPr>
          </w:p>
        </w:tc>
        <w:tc>
          <w:tcPr>
            <w:tcW w:w="6378" w:type="dxa"/>
          </w:tcPr>
          <w:p w:rsidR="00226C6B" w:rsidRPr="00CA32EB" w:rsidRDefault="00226C6B" w:rsidP="00D25B5D">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6B555D" w:rsidRDefault="00226C6B" w:rsidP="000B6B77">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D25B5D" w:rsidRDefault="00D25B5D" w:rsidP="00D25B5D"/>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61"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Ověřování připravenosti Integrovaného záchranného systému</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sidRPr="00347B5B">
              <w:rPr>
                <w:rFonts w:ascii="Tahoma" w:hAnsi="Tahoma" w:cs="Tahoma"/>
                <w:sz w:val="20"/>
              </w:rPr>
              <w:t>01</w:t>
            </w:r>
            <w:r>
              <w:rPr>
                <w:rFonts w:ascii="Tahoma" w:hAnsi="Tahoma" w:cs="Tahoma"/>
                <w:sz w:val="20"/>
              </w:rPr>
              <w:t>31</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103C62" w:rsidRDefault="00226C6B" w:rsidP="000B6B77">
            <w:pPr>
              <w:jc w:val="center"/>
              <w:rPr>
                <w:rFonts w:ascii="Tahoma" w:hAnsi="Tahoma" w:cs="Tahoma"/>
                <w:sz w:val="20"/>
              </w:rPr>
            </w:pPr>
            <w:r>
              <w:rPr>
                <w:rFonts w:ascii="Tahoma" w:hAnsi="Tahoma" w:cs="Tahoma"/>
                <w:sz w:val="20"/>
              </w:rPr>
              <w:t>5599</w:t>
            </w:r>
          </w:p>
        </w:tc>
        <w:tc>
          <w:tcPr>
            <w:tcW w:w="5387" w:type="dxa"/>
            <w:tcBorders>
              <w:top w:val="single" w:sz="4" w:space="0" w:color="auto"/>
              <w:left w:val="single" w:sz="4" w:space="0" w:color="auto"/>
              <w:bottom w:val="single" w:sz="4" w:space="0" w:color="auto"/>
              <w:right w:val="nil"/>
            </w:tcBorders>
          </w:tcPr>
          <w:p w:rsidR="00226C6B" w:rsidRPr="00103C62" w:rsidRDefault="00226C6B" w:rsidP="000B6B77">
            <w:pPr>
              <w:rPr>
                <w:rFonts w:ascii="Tahoma" w:hAnsi="Tahoma" w:cs="Tahoma"/>
                <w:sz w:val="20"/>
              </w:rPr>
            </w:pPr>
            <w:r>
              <w:rPr>
                <w:rFonts w:ascii="Tahoma" w:hAnsi="Tahoma" w:cs="Tahoma"/>
                <w:sz w:val="20"/>
              </w:rPr>
              <w:t>Ostatní záležitosti požární ochrany a integrovaného záchranného systému</w:t>
            </w:r>
          </w:p>
        </w:tc>
        <w:tc>
          <w:tcPr>
            <w:tcW w:w="1402" w:type="dxa"/>
            <w:tcBorders>
              <w:top w:val="single" w:sz="4" w:space="0" w:color="auto"/>
              <w:left w:val="nil"/>
              <w:bottom w:val="single" w:sz="4" w:space="0" w:color="auto"/>
              <w:right w:val="single" w:sz="4" w:space="0" w:color="auto"/>
            </w:tcBorders>
          </w:tcPr>
          <w:p w:rsidR="00226C6B" w:rsidRPr="00103C62" w:rsidRDefault="00226C6B" w:rsidP="000B6B77">
            <w:pPr>
              <w:jc w:val="right"/>
              <w:rPr>
                <w:rFonts w:ascii="Tahoma" w:hAnsi="Tahoma" w:cs="Tahoma"/>
                <w:sz w:val="20"/>
              </w:rPr>
            </w:pPr>
          </w:p>
        </w:tc>
      </w:tr>
      <w:tr w:rsidR="00226C6B" w:rsidRPr="00C0282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rPr>
                <w:rFonts w:ascii="Tahoma" w:hAnsi="Tahoma" w:cs="Tahoma"/>
                <w:b/>
                <w:bCs/>
                <w:sz w:val="20"/>
              </w:rPr>
            </w:pPr>
            <w:r w:rsidRPr="00C0282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Default="00226C6B" w:rsidP="000B6B77">
            <w:pPr>
              <w:jc w:val="center"/>
              <w:rPr>
                <w:rFonts w:ascii="Tahoma" w:hAnsi="Tahoma" w:cs="Tahoma"/>
                <w:sz w:val="20"/>
              </w:rPr>
            </w:pPr>
            <w:r>
              <w:rPr>
                <w:rFonts w:ascii="Tahoma" w:hAnsi="Tahoma" w:cs="Tahoma"/>
                <w:sz w:val="20"/>
              </w:rPr>
              <w:t>5139</w:t>
            </w:r>
          </w:p>
          <w:p w:rsidR="00226C6B" w:rsidRDefault="00226C6B" w:rsidP="000B6B77">
            <w:pPr>
              <w:jc w:val="center"/>
              <w:rPr>
                <w:rFonts w:ascii="Tahoma" w:hAnsi="Tahoma" w:cs="Tahoma"/>
                <w:sz w:val="20"/>
              </w:rPr>
            </w:pPr>
            <w:r>
              <w:rPr>
                <w:rFonts w:ascii="Tahoma" w:hAnsi="Tahoma" w:cs="Tahoma"/>
                <w:sz w:val="20"/>
              </w:rPr>
              <w:t>5164</w:t>
            </w:r>
          </w:p>
          <w:p w:rsidR="00226C6B" w:rsidRDefault="00226C6B" w:rsidP="000B6B77">
            <w:pPr>
              <w:jc w:val="center"/>
              <w:rPr>
                <w:rFonts w:ascii="Tahoma" w:hAnsi="Tahoma" w:cs="Tahoma"/>
                <w:sz w:val="20"/>
              </w:rPr>
            </w:pPr>
            <w:r>
              <w:rPr>
                <w:rFonts w:ascii="Tahoma" w:hAnsi="Tahoma" w:cs="Tahoma"/>
                <w:sz w:val="20"/>
              </w:rPr>
              <w:t>5169</w:t>
            </w:r>
          </w:p>
          <w:p w:rsidR="00226C6B" w:rsidRPr="00C02823" w:rsidRDefault="00226C6B" w:rsidP="000B6B77">
            <w:pPr>
              <w:jc w:val="center"/>
              <w:rPr>
                <w:rFonts w:ascii="Tahoma" w:hAnsi="Tahoma" w:cs="Tahoma"/>
                <w:sz w:val="20"/>
              </w:rPr>
            </w:pPr>
            <w:r>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226C6B" w:rsidRDefault="00226C6B" w:rsidP="000B6B77">
            <w:pPr>
              <w:rPr>
                <w:rFonts w:ascii="Tahoma" w:hAnsi="Tahoma" w:cs="Tahoma"/>
                <w:sz w:val="20"/>
              </w:rPr>
            </w:pPr>
            <w:r>
              <w:rPr>
                <w:rFonts w:ascii="Tahoma" w:hAnsi="Tahoma" w:cs="Tahoma"/>
                <w:sz w:val="20"/>
              </w:rPr>
              <w:t>Nákup materiálu jinde nezařazený</w:t>
            </w:r>
          </w:p>
          <w:p w:rsidR="00226C6B" w:rsidRDefault="00226C6B" w:rsidP="000B6B77">
            <w:pPr>
              <w:rPr>
                <w:rFonts w:ascii="Tahoma" w:hAnsi="Tahoma" w:cs="Tahoma"/>
                <w:sz w:val="20"/>
              </w:rPr>
            </w:pPr>
            <w:r>
              <w:rPr>
                <w:rFonts w:ascii="Tahoma" w:hAnsi="Tahoma" w:cs="Tahoma"/>
                <w:sz w:val="20"/>
              </w:rPr>
              <w:t>Nájemné</w:t>
            </w:r>
          </w:p>
          <w:p w:rsidR="00226C6B" w:rsidRDefault="00226C6B" w:rsidP="000B6B77">
            <w:pPr>
              <w:rPr>
                <w:rFonts w:ascii="Tahoma" w:hAnsi="Tahoma" w:cs="Tahoma"/>
                <w:sz w:val="20"/>
              </w:rPr>
            </w:pPr>
            <w:r>
              <w:rPr>
                <w:rFonts w:ascii="Tahoma" w:hAnsi="Tahoma" w:cs="Tahoma"/>
                <w:sz w:val="20"/>
              </w:rPr>
              <w:t>Nákup ostatních služeb</w:t>
            </w:r>
          </w:p>
          <w:p w:rsidR="00226C6B" w:rsidRPr="00C02823" w:rsidRDefault="00226C6B" w:rsidP="000B6B77">
            <w:pPr>
              <w:rPr>
                <w:rFonts w:ascii="Tahoma" w:hAnsi="Tahoma" w:cs="Tahoma"/>
                <w:sz w:val="20"/>
              </w:rPr>
            </w:pPr>
            <w:r>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r>
              <w:rPr>
                <w:rFonts w:ascii="Tahoma" w:hAnsi="Tahoma" w:cs="Tahoma"/>
                <w:sz w:val="20"/>
              </w:rPr>
              <w:t>90</w:t>
            </w:r>
          </w:p>
          <w:p w:rsidR="00226C6B" w:rsidRDefault="00226C6B" w:rsidP="000B6B77">
            <w:pPr>
              <w:jc w:val="right"/>
              <w:rPr>
                <w:rFonts w:ascii="Tahoma" w:hAnsi="Tahoma" w:cs="Tahoma"/>
                <w:sz w:val="20"/>
              </w:rPr>
            </w:pPr>
            <w:r>
              <w:rPr>
                <w:rFonts w:ascii="Tahoma" w:hAnsi="Tahoma" w:cs="Tahoma"/>
                <w:sz w:val="20"/>
              </w:rPr>
              <w:t>80</w:t>
            </w:r>
          </w:p>
          <w:p w:rsidR="00226C6B" w:rsidRDefault="00226C6B" w:rsidP="000B6B77">
            <w:pPr>
              <w:jc w:val="right"/>
              <w:rPr>
                <w:rFonts w:ascii="Tahoma" w:hAnsi="Tahoma" w:cs="Tahoma"/>
                <w:sz w:val="20"/>
              </w:rPr>
            </w:pPr>
            <w:r>
              <w:rPr>
                <w:rFonts w:ascii="Tahoma" w:hAnsi="Tahoma" w:cs="Tahoma"/>
                <w:sz w:val="20"/>
              </w:rPr>
              <w:t>80</w:t>
            </w:r>
          </w:p>
          <w:p w:rsidR="00226C6B" w:rsidRPr="00C02823" w:rsidRDefault="00226C6B" w:rsidP="000B6B77">
            <w:pPr>
              <w:jc w:val="right"/>
              <w:rPr>
                <w:rFonts w:ascii="Tahoma" w:hAnsi="Tahoma" w:cs="Tahoma"/>
                <w:sz w:val="20"/>
              </w:rPr>
            </w:pPr>
            <w:r>
              <w:rPr>
                <w:rFonts w:ascii="Tahoma" w:hAnsi="Tahoma" w:cs="Tahoma"/>
                <w:sz w:val="20"/>
              </w:rPr>
              <w:t>200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450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420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450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450</w:t>
            </w:r>
          </w:p>
        </w:tc>
      </w:tr>
    </w:tbl>
    <w:p w:rsidR="00226C6B" w:rsidRDefault="00226C6B" w:rsidP="00226C6B">
      <w:pPr>
        <w:rPr>
          <w:rFonts w:ascii="Tahoma" w:hAnsi="Tahoma" w:cs="Tahoma"/>
          <w:sz w:val="20"/>
        </w:rPr>
      </w:pPr>
    </w:p>
    <w:p w:rsidR="00D25B5D" w:rsidRPr="00C02823" w:rsidRDefault="00D25B5D"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C02823" w:rsidTr="000B6B77">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1.</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 xml:space="preserve">Zákonná úprava: </w:t>
            </w:r>
          </w:p>
          <w:p w:rsidR="00226C6B" w:rsidRPr="00C02823" w:rsidRDefault="00226C6B" w:rsidP="000B6B77">
            <w:pPr>
              <w:rPr>
                <w:rFonts w:ascii="Tahoma" w:hAnsi="Tahoma" w:cs="Tahoma"/>
                <w:b/>
                <w:bCs/>
                <w:sz w:val="20"/>
              </w:rPr>
            </w:pPr>
          </w:p>
        </w:tc>
        <w:tc>
          <w:tcPr>
            <w:tcW w:w="6378" w:type="dxa"/>
          </w:tcPr>
          <w:p w:rsidR="00226C6B" w:rsidRPr="00C02823" w:rsidRDefault="00226C6B" w:rsidP="00D25B5D">
            <w:pPr>
              <w:pStyle w:val="Zkladntext"/>
              <w:spacing w:after="240"/>
              <w:jc w:val="both"/>
              <w:rPr>
                <w:rFonts w:ascii="Tahoma" w:hAnsi="Tahoma" w:cs="Tahoma"/>
                <w:sz w:val="20"/>
                <w:szCs w:val="20"/>
              </w:rPr>
            </w:pPr>
            <w:r>
              <w:rPr>
                <w:rFonts w:ascii="Tahoma" w:hAnsi="Tahoma" w:cs="Tahoma"/>
                <w:sz w:val="20"/>
                <w:szCs w:val="20"/>
              </w:rPr>
              <w:t>Zákon č. 239/2000 Sb., o integrovaném záchranném systému a o změně některých zákonů, ve znění pozdějších předpisů.</w:t>
            </w:r>
          </w:p>
        </w:tc>
      </w:tr>
      <w:tr w:rsidR="00226C6B" w:rsidRPr="006B555D" w:rsidTr="000B6B77">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2.</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Zdůvodnění akce</w:t>
            </w:r>
          </w:p>
          <w:p w:rsidR="00226C6B" w:rsidRPr="00C02823" w:rsidRDefault="00226C6B" w:rsidP="000B6B77">
            <w:pPr>
              <w:rPr>
                <w:rFonts w:ascii="Tahoma" w:hAnsi="Tahoma" w:cs="Tahoma"/>
                <w:b/>
                <w:bCs/>
                <w:sz w:val="20"/>
              </w:rPr>
            </w:pPr>
            <w:r w:rsidRPr="00C02823">
              <w:rPr>
                <w:rFonts w:ascii="Tahoma" w:hAnsi="Tahoma" w:cs="Tahoma"/>
                <w:b/>
                <w:bCs/>
                <w:sz w:val="20"/>
              </w:rPr>
              <w:t>- cíle akce:</w:t>
            </w:r>
          </w:p>
          <w:p w:rsidR="00226C6B" w:rsidRPr="00C02823"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Pr>
                <w:rFonts w:ascii="Tahoma" w:hAnsi="Tahoma" w:cs="Tahoma"/>
                <w:sz w:val="20"/>
              </w:rPr>
              <w:t>Finanční prostředky jsou určeny k úhradě výdajů na zabezpečení přípravy a realizace zejména taktických cvičení složek integrovaného záchranného systému. Jedná se o úhradu výdajů na nákup drobného technického materiálu, drobného materiálu, pronájmů, služeb a pohoštění. Cvičení jsou prováděna v souladu s Plánem cvičení schváleným Bezpečnostní radou kraje. Výdaje k prověření krizové připravenosti zdravotnických zařízení kraje, Krajské hygienické stanice Moravskoslezského kraje a Veterinární správy pro Moravskoslezský kraj.</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226C6B" w:rsidRDefault="00226C6B" w:rsidP="000B6B77">
            <w:pPr>
              <w:rPr>
                <w:rFonts w:ascii="Tahoma" w:hAnsi="Tahoma" w:cs="Tahoma"/>
                <w:b/>
                <w:bCs/>
                <w:sz w:val="20"/>
              </w:rPr>
            </w:pPr>
            <w:r w:rsidRPr="006B555D">
              <w:rPr>
                <w:rFonts w:ascii="Tahoma" w:hAnsi="Tahoma" w:cs="Tahoma"/>
                <w:b/>
                <w:bCs/>
                <w:sz w:val="20"/>
              </w:rPr>
              <w:t>Forma použití:</w:t>
            </w:r>
          </w:p>
          <w:p w:rsidR="00D25B5D" w:rsidRPr="006B555D" w:rsidRDefault="00D25B5D" w:rsidP="000B6B77">
            <w:pPr>
              <w:rPr>
                <w:rFonts w:ascii="Tahoma" w:hAnsi="Tahoma" w:cs="Tahoma"/>
                <w:b/>
                <w:bCs/>
                <w:sz w:val="20"/>
              </w:rPr>
            </w:pPr>
          </w:p>
        </w:tc>
        <w:tc>
          <w:tcPr>
            <w:tcW w:w="6378" w:type="dxa"/>
          </w:tcPr>
          <w:p w:rsidR="00226C6B" w:rsidRPr="006B555D" w:rsidRDefault="00226C6B" w:rsidP="00D25B5D">
            <w:pPr>
              <w:jc w:val="both"/>
              <w:rPr>
                <w:rFonts w:ascii="Tahoma" w:hAnsi="Tahoma" w:cs="Tahoma"/>
                <w:sz w:val="20"/>
              </w:rPr>
            </w:pPr>
            <w:r>
              <w:rPr>
                <w:rFonts w:ascii="Tahoma" w:hAnsi="Tahoma" w:cs="Tahoma"/>
                <w:sz w:val="20"/>
              </w:rPr>
              <w:t>Výdaj kraje</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226C6B" w:rsidRPr="006B555D" w:rsidRDefault="00226C6B" w:rsidP="000B6B77">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Default="00226C6B" w:rsidP="000B6B77">
            <w:pPr>
              <w:rPr>
                <w:rFonts w:ascii="Tahoma" w:hAnsi="Tahoma" w:cs="Tahoma"/>
                <w:b/>
                <w:bCs/>
                <w:sz w:val="20"/>
              </w:rPr>
            </w:pPr>
            <w:r w:rsidRPr="006B555D">
              <w:rPr>
                <w:rFonts w:ascii="Tahoma" w:hAnsi="Tahoma" w:cs="Tahoma"/>
                <w:b/>
                <w:bCs/>
                <w:sz w:val="20"/>
              </w:rPr>
              <w:t>Období realizace akce:</w:t>
            </w:r>
          </w:p>
          <w:p w:rsidR="00D25B5D" w:rsidRPr="006B555D" w:rsidRDefault="00D25B5D" w:rsidP="000B6B77">
            <w:pPr>
              <w:rPr>
                <w:rFonts w:ascii="Tahoma" w:hAnsi="Tahoma" w:cs="Tahoma"/>
                <w:b/>
                <w:bCs/>
                <w:sz w:val="20"/>
              </w:rPr>
            </w:pPr>
          </w:p>
        </w:tc>
        <w:tc>
          <w:tcPr>
            <w:tcW w:w="6378" w:type="dxa"/>
          </w:tcPr>
          <w:p w:rsidR="00226C6B" w:rsidRPr="00CA32EB" w:rsidRDefault="00226C6B" w:rsidP="00D25B5D">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6B555D" w:rsidRDefault="00226C6B" w:rsidP="000B6B77">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226C6B" w:rsidRDefault="00226C6B" w:rsidP="004E2B31"/>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66"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Zachování a obnova válečných hrobů a pietních míst</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sidRPr="00347B5B">
              <w:rPr>
                <w:rFonts w:ascii="Tahoma" w:hAnsi="Tahoma" w:cs="Tahoma"/>
                <w:sz w:val="20"/>
              </w:rPr>
              <w:t>01</w:t>
            </w:r>
            <w:r>
              <w:rPr>
                <w:rFonts w:ascii="Tahoma" w:hAnsi="Tahoma" w:cs="Tahoma"/>
                <w:sz w:val="20"/>
              </w:rPr>
              <w:t>46</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Default="00226C6B" w:rsidP="000B6B77">
            <w:pPr>
              <w:jc w:val="center"/>
              <w:rPr>
                <w:rFonts w:ascii="Tahoma" w:hAnsi="Tahoma" w:cs="Tahoma"/>
                <w:sz w:val="20"/>
              </w:rPr>
            </w:pPr>
            <w:r>
              <w:rPr>
                <w:rFonts w:ascii="Tahoma" w:hAnsi="Tahoma" w:cs="Tahoma"/>
                <w:sz w:val="20"/>
              </w:rPr>
              <w:t>3326</w:t>
            </w:r>
          </w:p>
          <w:p w:rsidR="00226C6B" w:rsidRDefault="00226C6B" w:rsidP="000B6B77">
            <w:pPr>
              <w:jc w:val="center"/>
              <w:rPr>
                <w:rFonts w:ascii="Tahoma" w:hAnsi="Tahoma" w:cs="Tahoma"/>
                <w:sz w:val="20"/>
              </w:rPr>
            </w:pPr>
          </w:p>
          <w:p w:rsidR="00226C6B" w:rsidRPr="00103C62" w:rsidRDefault="00226C6B" w:rsidP="000B6B77">
            <w:pPr>
              <w:jc w:val="center"/>
              <w:rPr>
                <w:rFonts w:ascii="Tahoma" w:hAnsi="Tahoma" w:cs="Tahoma"/>
                <w:sz w:val="20"/>
              </w:rPr>
            </w:pPr>
            <w:r>
              <w:rPr>
                <w:rFonts w:ascii="Tahoma" w:hAnsi="Tahoma" w:cs="Tahoma"/>
                <w:sz w:val="20"/>
              </w:rPr>
              <w:t>3391</w:t>
            </w:r>
          </w:p>
        </w:tc>
        <w:tc>
          <w:tcPr>
            <w:tcW w:w="5387" w:type="dxa"/>
            <w:tcBorders>
              <w:top w:val="single" w:sz="4" w:space="0" w:color="auto"/>
              <w:left w:val="single" w:sz="4" w:space="0" w:color="auto"/>
              <w:bottom w:val="single" w:sz="4" w:space="0" w:color="auto"/>
              <w:right w:val="nil"/>
            </w:tcBorders>
          </w:tcPr>
          <w:p w:rsidR="00226C6B" w:rsidRDefault="00226C6B" w:rsidP="000B6B77">
            <w:pPr>
              <w:rPr>
                <w:rFonts w:ascii="Tahoma" w:hAnsi="Tahoma" w:cs="Tahoma"/>
                <w:sz w:val="20"/>
              </w:rPr>
            </w:pPr>
            <w:r>
              <w:rPr>
                <w:rFonts w:ascii="Tahoma" w:hAnsi="Tahoma" w:cs="Tahoma"/>
                <w:sz w:val="20"/>
              </w:rPr>
              <w:t>Pořízení, zachování a obnova hodnot místního kulturního, mezinárodního a historického povědomí</w:t>
            </w:r>
          </w:p>
          <w:p w:rsidR="00226C6B" w:rsidRPr="00103C62" w:rsidRDefault="00226C6B" w:rsidP="000B6B77">
            <w:pPr>
              <w:rPr>
                <w:rFonts w:ascii="Tahoma" w:hAnsi="Tahoma" w:cs="Tahoma"/>
                <w:sz w:val="20"/>
              </w:rPr>
            </w:pPr>
            <w:r>
              <w:rPr>
                <w:rFonts w:ascii="Tahoma" w:hAnsi="Tahoma" w:cs="Tahoma"/>
                <w:sz w:val="20"/>
              </w:rPr>
              <w:t>Mezinárodní spolupráce v kultuře, církvích a sdělovacích prostředcích</w:t>
            </w:r>
          </w:p>
        </w:tc>
        <w:tc>
          <w:tcPr>
            <w:tcW w:w="1402"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p>
          <w:p w:rsidR="00226C6B" w:rsidRDefault="00226C6B" w:rsidP="000B6B77">
            <w:pPr>
              <w:jc w:val="right"/>
              <w:rPr>
                <w:rFonts w:ascii="Tahoma" w:hAnsi="Tahoma" w:cs="Tahoma"/>
                <w:sz w:val="20"/>
              </w:rPr>
            </w:pPr>
            <w:r>
              <w:rPr>
                <w:rFonts w:ascii="Tahoma" w:hAnsi="Tahoma" w:cs="Tahoma"/>
                <w:sz w:val="20"/>
              </w:rPr>
              <w:t>750</w:t>
            </w:r>
          </w:p>
          <w:p w:rsidR="00226C6B" w:rsidRDefault="00226C6B" w:rsidP="000B6B77">
            <w:pPr>
              <w:jc w:val="right"/>
              <w:rPr>
                <w:rFonts w:ascii="Tahoma" w:hAnsi="Tahoma" w:cs="Tahoma"/>
                <w:sz w:val="20"/>
              </w:rPr>
            </w:pPr>
          </w:p>
          <w:p w:rsidR="00226C6B" w:rsidRPr="00103C62" w:rsidRDefault="00226C6B" w:rsidP="000B6B77">
            <w:pPr>
              <w:jc w:val="right"/>
              <w:rPr>
                <w:rFonts w:ascii="Tahoma" w:hAnsi="Tahoma" w:cs="Tahoma"/>
                <w:sz w:val="20"/>
              </w:rPr>
            </w:pPr>
            <w:r>
              <w:rPr>
                <w:rFonts w:ascii="Tahoma" w:hAnsi="Tahoma" w:cs="Tahoma"/>
                <w:sz w:val="20"/>
              </w:rPr>
              <w:t>50</w:t>
            </w:r>
          </w:p>
        </w:tc>
      </w:tr>
      <w:tr w:rsidR="00226C6B" w:rsidRPr="00C0282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rPr>
                <w:rFonts w:ascii="Tahoma" w:hAnsi="Tahoma" w:cs="Tahoma"/>
                <w:b/>
                <w:bCs/>
                <w:sz w:val="20"/>
              </w:rPr>
            </w:pPr>
            <w:r w:rsidRPr="00C0282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Default="00226C6B" w:rsidP="000B6B77">
            <w:pPr>
              <w:jc w:val="center"/>
              <w:rPr>
                <w:rFonts w:ascii="Tahoma" w:hAnsi="Tahoma" w:cs="Tahoma"/>
                <w:sz w:val="20"/>
              </w:rPr>
            </w:pPr>
            <w:r>
              <w:rPr>
                <w:rFonts w:ascii="Tahoma" w:hAnsi="Tahoma" w:cs="Tahoma"/>
                <w:sz w:val="20"/>
              </w:rPr>
              <w:t>5175</w:t>
            </w:r>
          </w:p>
          <w:p w:rsidR="00226C6B" w:rsidRPr="00C02823" w:rsidRDefault="00226C6B" w:rsidP="000B6B77">
            <w:pPr>
              <w:jc w:val="center"/>
              <w:rPr>
                <w:rFonts w:ascii="Tahoma" w:hAnsi="Tahoma" w:cs="Tahoma"/>
                <w:sz w:val="20"/>
              </w:rPr>
            </w:pPr>
            <w:r>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226C6B" w:rsidRDefault="00226C6B" w:rsidP="000B6B77">
            <w:pPr>
              <w:rPr>
                <w:rFonts w:ascii="Tahoma" w:hAnsi="Tahoma" w:cs="Tahoma"/>
                <w:sz w:val="20"/>
              </w:rPr>
            </w:pPr>
            <w:r>
              <w:rPr>
                <w:rFonts w:ascii="Tahoma" w:hAnsi="Tahoma" w:cs="Tahoma"/>
                <w:sz w:val="20"/>
              </w:rPr>
              <w:t>Pohoštění</w:t>
            </w:r>
          </w:p>
          <w:p w:rsidR="00226C6B" w:rsidRPr="00C02823" w:rsidRDefault="00226C6B" w:rsidP="000B6B77">
            <w:pPr>
              <w:rPr>
                <w:rFonts w:ascii="Tahoma" w:hAnsi="Tahoma" w:cs="Tahoma"/>
                <w:sz w:val="20"/>
              </w:rPr>
            </w:pPr>
            <w:r>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r>
              <w:rPr>
                <w:rFonts w:ascii="Tahoma" w:hAnsi="Tahoma" w:cs="Tahoma"/>
                <w:sz w:val="20"/>
              </w:rPr>
              <w:t>50</w:t>
            </w:r>
          </w:p>
          <w:p w:rsidR="00226C6B" w:rsidRPr="00C02823" w:rsidRDefault="00226C6B" w:rsidP="000B6B77">
            <w:pPr>
              <w:jc w:val="right"/>
              <w:rPr>
                <w:rFonts w:ascii="Tahoma" w:hAnsi="Tahoma" w:cs="Tahoma"/>
                <w:sz w:val="20"/>
              </w:rPr>
            </w:pPr>
            <w:r>
              <w:rPr>
                <w:rFonts w:ascii="Tahoma" w:hAnsi="Tahoma" w:cs="Tahoma"/>
                <w:sz w:val="20"/>
              </w:rPr>
              <w:t>750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600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sidRPr="00A501BE">
              <w:rPr>
                <w:rFonts w:ascii="Tahoma" w:hAnsi="Tahoma" w:cs="Tahoma"/>
                <w:bCs/>
                <w:sz w:val="20"/>
              </w:rPr>
              <w:t>590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800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800</w:t>
            </w:r>
          </w:p>
        </w:tc>
      </w:tr>
    </w:tbl>
    <w:p w:rsidR="00226C6B" w:rsidRDefault="00226C6B" w:rsidP="00226C6B">
      <w:pPr>
        <w:rPr>
          <w:rFonts w:ascii="Tahoma" w:hAnsi="Tahoma" w:cs="Tahoma"/>
          <w:sz w:val="20"/>
        </w:rPr>
      </w:pPr>
    </w:p>
    <w:tbl>
      <w:tblPr>
        <w:tblW w:w="9243" w:type="dxa"/>
        <w:tblCellMar>
          <w:left w:w="70" w:type="dxa"/>
          <w:right w:w="70" w:type="dxa"/>
        </w:tblCellMar>
        <w:tblLook w:val="0000" w:firstRow="0" w:lastRow="0" w:firstColumn="0" w:lastColumn="0" w:noHBand="0" w:noVBand="0"/>
      </w:tblPr>
      <w:tblGrid>
        <w:gridCol w:w="332"/>
        <w:gridCol w:w="2512"/>
        <w:gridCol w:w="6399"/>
      </w:tblGrid>
      <w:tr w:rsidR="00226C6B" w:rsidRPr="00C02823" w:rsidTr="000B6B77">
        <w:tc>
          <w:tcPr>
            <w:tcW w:w="332" w:type="dxa"/>
          </w:tcPr>
          <w:p w:rsidR="00226C6B" w:rsidRPr="00C02823" w:rsidRDefault="00226C6B" w:rsidP="000B6B77">
            <w:pPr>
              <w:rPr>
                <w:rFonts w:ascii="Tahoma" w:hAnsi="Tahoma" w:cs="Tahoma"/>
                <w:b/>
                <w:bCs/>
                <w:sz w:val="20"/>
              </w:rPr>
            </w:pPr>
            <w:r w:rsidRPr="00C02823">
              <w:rPr>
                <w:rFonts w:ascii="Tahoma" w:hAnsi="Tahoma" w:cs="Tahoma"/>
                <w:b/>
                <w:bCs/>
                <w:sz w:val="20"/>
              </w:rPr>
              <w:t>1.</w:t>
            </w:r>
          </w:p>
        </w:tc>
        <w:tc>
          <w:tcPr>
            <w:tcW w:w="2512" w:type="dxa"/>
          </w:tcPr>
          <w:p w:rsidR="00226C6B" w:rsidRPr="00C02823" w:rsidRDefault="00226C6B" w:rsidP="004E2B31">
            <w:pPr>
              <w:rPr>
                <w:rFonts w:ascii="Tahoma" w:hAnsi="Tahoma" w:cs="Tahoma"/>
                <w:b/>
                <w:bCs/>
                <w:sz w:val="20"/>
              </w:rPr>
            </w:pPr>
            <w:r w:rsidRPr="00C02823">
              <w:rPr>
                <w:rFonts w:ascii="Tahoma" w:hAnsi="Tahoma" w:cs="Tahoma"/>
                <w:b/>
                <w:bCs/>
                <w:sz w:val="20"/>
              </w:rPr>
              <w:t>Zákonná úprava:</w:t>
            </w:r>
          </w:p>
        </w:tc>
        <w:tc>
          <w:tcPr>
            <w:tcW w:w="6399" w:type="dxa"/>
          </w:tcPr>
          <w:p w:rsidR="00226C6B" w:rsidRPr="00C02823" w:rsidRDefault="00226C6B" w:rsidP="004E2B31">
            <w:pPr>
              <w:pStyle w:val="Zkladntext"/>
              <w:spacing w:after="0"/>
              <w:jc w:val="both"/>
              <w:rPr>
                <w:rFonts w:ascii="Tahoma" w:hAnsi="Tahoma" w:cs="Tahoma"/>
                <w:sz w:val="20"/>
                <w:szCs w:val="20"/>
              </w:rPr>
            </w:pPr>
            <w:r>
              <w:rPr>
                <w:rFonts w:ascii="Tahoma" w:hAnsi="Tahoma" w:cs="Tahoma"/>
                <w:sz w:val="20"/>
                <w:szCs w:val="20"/>
              </w:rPr>
              <w:t>-</w:t>
            </w:r>
          </w:p>
        </w:tc>
      </w:tr>
      <w:tr w:rsidR="00226C6B" w:rsidRPr="006B555D" w:rsidTr="000B6B77">
        <w:tc>
          <w:tcPr>
            <w:tcW w:w="332" w:type="dxa"/>
          </w:tcPr>
          <w:p w:rsidR="00226C6B" w:rsidRPr="00C02823" w:rsidRDefault="00226C6B" w:rsidP="000B6B77">
            <w:pPr>
              <w:rPr>
                <w:rFonts w:ascii="Tahoma" w:hAnsi="Tahoma" w:cs="Tahoma"/>
                <w:b/>
                <w:bCs/>
                <w:sz w:val="20"/>
              </w:rPr>
            </w:pPr>
            <w:r w:rsidRPr="00C02823">
              <w:rPr>
                <w:rFonts w:ascii="Tahoma" w:hAnsi="Tahoma" w:cs="Tahoma"/>
                <w:b/>
                <w:bCs/>
                <w:sz w:val="20"/>
              </w:rPr>
              <w:t>2.</w:t>
            </w:r>
          </w:p>
        </w:tc>
        <w:tc>
          <w:tcPr>
            <w:tcW w:w="2512" w:type="dxa"/>
          </w:tcPr>
          <w:p w:rsidR="00226C6B" w:rsidRPr="00C02823" w:rsidRDefault="00226C6B" w:rsidP="000B6B77">
            <w:pPr>
              <w:rPr>
                <w:rFonts w:ascii="Tahoma" w:hAnsi="Tahoma" w:cs="Tahoma"/>
                <w:b/>
                <w:bCs/>
                <w:sz w:val="20"/>
              </w:rPr>
            </w:pPr>
            <w:r w:rsidRPr="00C02823">
              <w:rPr>
                <w:rFonts w:ascii="Tahoma" w:hAnsi="Tahoma" w:cs="Tahoma"/>
                <w:b/>
                <w:bCs/>
                <w:sz w:val="20"/>
              </w:rPr>
              <w:t>Zdůvodnění akce</w:t>
            </w:r>
          </w:p>
          <w:p w:rsidR="00226C6B" w:rsidRPr="00C02823" w:rsidRDefault="00226C6B" w:rsidP="000B6B77">
            <w:pPr>
              <w:rPr>
                <w:rFonts w:ascii="Tahoma" w:hAnsi="Tahoma" w:cs="Tahoma"/>
                <w:b/>
                <w:bCs/>
                <w:sz w:val="20"/>
              </w:rPr>
            </w:pPr>
            <w:r w:rsidRPr="00C02823">
              <w:rPr>
                <w:rFonts w:ascii="Tahoma" w:hAnsi="Tahoma" w:cs="Tahoma"/>
                <w:b/>
                <w:bCs/>
                <w:sz w:val="20"/>
              </w:rPr>
              <w:t>- cíle akce:</w:t>
            </w:r>
          </w:p>
          <w:p w:rsidR="00226C6B" w:rsidRPr="00C02823" w:rsidRDefault="00226C6B" w:rsidP="000B6B77">
            <w:pPr>
              <w:rPr>
                <w:rFonts w:ascii="Tahoma" w:hAnsi="Tahoma" w:cs="Tahoma"/>
                <w:b/>
                <w:bCs/>
                <w:sz w:val="20"/>
              </w:rPr>
            </w:pPr>
          </w:p>
        </w:tc>
        <w:tc>
          <w:tcPr>
            <w:tcW w:w="6399" w:type="dxa"/>
          </w:tcPr>
          <w:p w:rsidR="004F5408" w:rsidRDefault="00226C6B" w:rsidP="004F5408">
            <w:pPr>
              <w:jc w:val="both"/>
              <w:rPr>
                <w:rFonts w:ascii="Tahoma" w:hAnsi="Tahoma" w:cs="Tahoma"/>
                <w:sz w:val="20"/>
              </w:rPr>
            </w:pPr>
            <w:r>
              <w:rPr>
                <w:rFonts w:ascii="Tahoma" w:hAnsi="Tahoma" w:cs="Tahoma"/>
                <w:sz w:val="20"/>
              </w:rPr>
              <w:t>Neinvestiční účelové dotace budou poskytnuty na opravy válečných hrobů a pietních míst na základě žádostí podaných Moravskoslezskému kraji jejich vlastníky (</w:t>
            </w:r>
            <w:r w:rsidR="004F5408">
              <w:rPr>
                <w:rFonts w:ascii="Tahoma" w:hAnsi="Tahoma" w:cs="Tahoma"/>
                <w:sz w:val="20"/>
              </w:rPr>
              <w:t xml:space="preserve">zejména </w:t>
            </w:r>
            <w:r>
              <w:rPr>
                <w:rFonts w:ascii="Tahoma" w:hAnsi="Tahoma" w:cs="Tahoma"/>
                <w:sz w:val="20"/>
              </w:rPr>
              <w:t>obce,</w:t>
            </w:r>
            <w:r w:rsidR="004F5408">
              <w:rPr>
                <w:rFonts w:ascii="Tahoma" w:hAnsi="Tahoma" w:cs="Tahoma"/>
                <w:sz w:val="20"/>
              </w:rPr>
              <w:t xml:space="preserve"> dále</w:t>
            </w:r>
            <w:r>
              <w:rPr>
                <w:rFonts w:ascii="Tahoma" w:hAnsi="Tahoma" w:cs="Tahoma"/>
                <w:sz w:val="20"/>
              </w:rPr>
              <w:t xml:space="preserve"> fyzické osoby, soukromé osoby, církve a další</w:t>
            </w:r>
            <w:r w:rsidR="004F5408">
              <w:rPr>
                <w:rFonts w:ascii="Tahoma" w:hAnsi="Tahoma" w:cs="Tahoma"/>
                <w:sz w:val="20"/>
              </w:rPr>
              <w:t xml:space="preserve">. </w:t>
            </w:r>
            <w:r>
              <w:rPr>
                <w:rFonts w:ascii="Tahoma" w:hAnsi="Tahoma" w:cs="Tahoma"/>
                <w:sz w:val="20"/>
              </w:rPr>
              <w:t xml:space="preserve">Předpokládá se poskytnutí dotace do maximální výše 50 tis. Kč na opravu jednoho válečného hrobu nebo pietního místa. </w:t>
            </w:r>
          </w:p>
          <w:p w:rsidR="004F5408" w:rsidRDefault="004F5408" w:rsidP="004F5408">
            <w:pPr>
              <w:jc w:val="both"/>
              <w:rPr>
                <w:rFonts w:ascii="Tahoma" w:hAnsi="Tahoma" w:cs="Tahoma"/>
                <w:sz w:val="20"/>
              </w:rPr>
            </w:pPr>
          </w:p>
          <w:p w:rsidR="004E2B31" w:rsidRDefault="00226C6B" w:rsidP="004F5408">
            <w:pPr>
              <w:jc w:val="both"/>
              <w:rPr>
                <w:rFonts w:ascii="Tahoma" w:hAnsi="Tahoma" w:cs="Tahoma"/>
                <w:sz w:val="20"/>
              </w:rPr>
            </w:pPr>
            <w:r>
              <w:rPr>
                <w:rFonts w:ascii="Tahoma" w:hAnsi="Tahoma" w:cs="Tahoma"/>
                <w:sz w:val="20"/>
              </w:rPr>
              <w:t>Úhrada výdajů za pohoštění u příležitosti konání mezinárodního pracovního semináře pro pracovníky obecních úřadů obcí s rozšířenou působností na správním území Moravskoslezského kraje k problematice válečných hrobů a pietních míst. Pracovního semináře se účastní také např. 1. náměstek velvyslance Ruské federace, honorární konzul Ruské federace v Ostravě, zástupci Ministerstva obrany České republiky, Českého svazu bojovníků za svobodu, Československé obce legionářské, Krajského vojenského velitelství Ostrava, Ostravské univerzity a další.</w:t>
            </w:r>
          </w:p>
          <w:p w:rsidR="004F5408" w:rsidRPr="006B555D" w:rsidRDefault="004F5408" w:rsidP="004F5408">
            <w:pPr>
              <w:jc w:val="both"/>
              <w:rPr>
                <w:rFonts w:ascii="Tahoma" w:hAnsi="Tahoma" w:cs="Tahoma"/>
                <w:sz w:val="20"/>
              </w:rPr>
            </w:pPr>
          </w:p>
        </w:tc>
      </w:tr>
      <w:tr w:rsidR="00226C6B" w:rsidRPr="006B555D" w:rsidTr="000B6B77">
        <w:tc>
          <w:tcPr>
            <w:tcW w:w="332"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12" w:type="dxa"/>
          </w:tcPr>
          <w:p w:rsidR="004E2B31" w:rsidRPr="006B555D" w:rsidRDefault="00226C6B" w:rsidP="004E2B31">
            <w:pPr>
              <w:rPr>
                <w:rFonts w:ascii="Tahoma" w:hAnsi="Tahoma" w:cs="Tahoma"/>
                <w:b/>
                <w:bCs/>
                <w:sz w:val="20"/>
              </w:rPr>
            </w:pPr>
            <w:r w:rsidRPr="006B555D">
              <w:rPr>
                <w:rFonts w:ascii="Tahoma" w:hAnsi="Tahoma" w:cs="Tahoma"/>
                <w:b/>
                <w:bCs/>
                <w:sz w:val="20"/>
              </w:rPr>
              <w:t>Forma použití:</w:t>
            </w:r>
          </w:p>
        </w:tc>
        <w:tc>
          <w:tcPr>
            <w:tcW w:w="6399" w:type="dxa"/>
          </w:tcPr>
          <w:p w:rsidR="00226C6B" w:rsidRPr="006B555D" w:rsidRDefault="00226C6B" w:rsidP="000B6B77">
            <w:pPr>
              <w:jc w:val="both"/>
              <w:rPr>
                <w:rFonts w:ascii="Tahoma" w:hAnsi="Tahoma" w:cs="Tahoma"/>
                <w:sz w:val="20"/>
              </w:rPr>
            </w:pPr>
            <w:r>
              <w:rPr>
                <w:rFonts w:ascii="Tahoma" w:hAnsi="Tahoma" w:cs="Tahoma"/>
                <w:sz w:val="20"/>
              </w:rPr>
              <w:t>Dotace/Výdaj kraje</w:t>
            </w:r>
          </w:p>
        </w:tc>
      </w:tr>
      <w:tr w:rsidR="00226C6B" w:rsidRPr="006B555D" w:rsidTr="000B6B77">
        <w:tc>
          <w:tcPr>
            <w:tcW w:w="332"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12"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4E2B31" w:rsidRPr="006B555D" w:rsidRDefault="00226C6B" w:rsidP="004E2B31">
            <w:pPr>
              <w:rPr>
                <w:rFonts w:ascii="Tahoma" w:hAnsi="Tahoma" w:cs="Tahoma"/>
                <w:sz w:val="20"/>
              </w:rPr>
            </w:pPr>
            <w:r w:rsidRPr="006B555D">
              <w:rPr>
                <w:rFonts w:ascii="Tahoma" w:hAnsi="Tahoma" w:cs="Tahoma"/>
                <w:b/>
                <w:bCs/>
                <w:sz w:val="20"/>
              </w:rPr>
              <w:t>spolufinancování:</w:t>
            </w:r>
          </w:p>
        </w:tc>
        <w:tc>
          <w:tcPr>
            <w:tcW w:w="6399"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2"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12" w:type="dxa"/>
          </w:tcPr>
          <w:p w:rsidR="00226C6B" w:rsidRDefault="00226C6B" w:rsidP="000B6B77">
            <w:pPr>
              <w:rPr>
                <w:rFonts w:ascii="Tahoma" w:hAnsi="Tahoma" w:cs="Tahoma"/>
                <w:b/>
                <w:bCs/>
                <w:sz w:val="20"/>
              </w:rPr>
            </w:pPr>
            <w:r w:rsidRPr="006B555D">
              <w:rPr>
                <w:rFonts w:ascii="Tahoma" w:hAnsi="Tahoma" w:cs="Tahoma"/>
                <w:b/>
                <w:bCs/>
                <w:sz w:val="20"/>
              </w:rPr>
              <w:t>Období realizace akce:</w:t>
            </w:r>
          </w:p>
          <w:p w:rsidR="004E2B31" w:rsidRPr="006B555D" w:rsidRDefault="004E2B31" w:rsidP="000B6B77">
            <w:pPr>
              <w:rPr>
                <w:rFonts w:ascii="Tahoma" w:hAnsi="Tahoma" w:cs="Tahoma"/>
                <w:b/>
                <w:bCs/>
                <w:sz w:val="20"/>
              </w:rPr>
            </w:pPr>
          </w:p>
        </w:tc>
        <w:tc>
          <w:tcPr>
            <w:tcW w:w="6399"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332"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12"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4E2B31" w:rsidRPr="006B555D" w:rsidRDefault="00226C6B" w:rsidP="004E2B31">
            <w:pPr>
              <w:rPr>
                <w:rFonts w:ascii="Tahoma" w:hAnsi="Tahoma" w:cs="Tahoma"/>
                <w:bCs/>
                <w:i/>
                <w:sz w:val="18"/>
                <w:szCs w:val="18"/>
              </w:rPr>
            </w:pPr>
            <w:r w:rsidRPr="006B555D">
              <w:rPr>
                <w:rFonts w:ascii="Tahoma" w:hAnsi="Tahoma" w:cs="Tahoma"/>
                <w:bCs/>
                <w:i/>
                <w:sz w:val="18"/>
                <w:szCs w:val="18"/>
              </w:rPr>
              <w:t>pozn.: u víceletých akcí</w:t>
            </w:r>
          </w:p>
        </w:tc>
        <w:tc>
          <w:tcPr>
            <w:tcW w:w="6399"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2"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12"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226C6B">
            <w:pPr>
              <w:rPr>
                <w:rFonts w:ascii="Tahoma" w:hAnsi="Tahoma" w:cs="Tahoma"/>
                <w:b/>
                <w:bCs/>
                <w:sz w:val="20"/>
              </w:rPr>
            </w:pPr>
            <w:r w:rsidRPr="006B555D">
              <w:rPr>
                <w:rFonts w:ascii="Tahoma" w:hAnsi="Tahoma" w:cs="Tahoma"/>
                <w:bCs/>
                <w:i/>
                <w:sz w:val="18"/>
                <w:szCs w:val="18"/>
              </w:rPr>
              <w:t>pozn.: např. výdaje na udržitelnost projektu</w:t>
            </w:r>
          </w:p>
        </w:tc>
        <w:tc>
          <w:tcPr>
            <w:tcW w:w="6399"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r>
        <w:br w:type="page"/>
      </w:r>
    </w:p>
    <w:p w:rsidR="004E2B31" w:rsidRDefault="004E2B31" w:rsidP="00226C6B"/>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56"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Ostatní individuální dotace v odvětví krizového řízení</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Pr>
                <w:rFonts w:ascii="Tahoma" w:hAnsi="Tahoma" w:cs="Tahoma"/>
                <w:sz w:val="20"/>
              </w:rPr>
              <w:t>1860</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3C259C" w:rsidRDefault="00226C6B" w:rsidP="000B6B77">
            <w:pPr>
              <w:jc w:val="center"/>
              <w:rPr>
                <w:rFonts w:ascii="Tahoma" w:hAnsi="Tahoma" w:cs="Tahoma"/>
                <w:sz w:val="20"/>
              </w:rPr>
            </w:pPr>
            <w:r w:rsidRPr="003C259C">
              <w:rPr>
                <w:rFonts w:ascii="Tahoma" w:hAnsi="Tahoma" w:cs="Tahoma"/>
                <w:sz w:val="20"/>
              </w:rPr>
              <w:t>551</w:t>
            </w:r>
            <w:r>
              <w:rPr>
                <w:rFonts w:ascii="Tahoma" w:hAnsi="Tahoma" w:cs="Tahoma"/>
                <w:sz w:val="20"/>
              </w:rPr>
              <w:t>9</w:t>
            </w:r>
          </w:p>
        </w:tc>
        <w:tc>
          <w:tcPr>
            <w:tcW w:w="5387" w:type="dxa"/>
            <w:tcBorders>
              <w:top w:val="single" w:sz="4" w:space="0" w:color="auto"/>
              <w:left w:val="single" w:sz="4" w:space="0" w:color="auto"/>
              <w:bottom w:val="single" w:sz="4" w:space="0" w:color="auto"/>
              <w:right w:val="nil"/>
            </w:tcBorders>
          </w:tcPr>
          <w:p w:rsidR="00226C6B" w:rsidRPr="003C259C" w:rsidRDefault="00226C6B" w:rsidP="000B6B77">
            <w:pPr>
              <w:rPr>
                <w:rFonts w:ascii="Tahoma" w:hAnsi="Tahoma" w:cs="Tahoma"/>
                <w:sz w:val="20"/>
              </w:rPr>
            </w:pPr>
            <w:r>
              <w:rPr>
                <w:rFonts w:ascii="Tahoma" w:hAnsi="Tahoma" w:cs="Tahoma"/>
                <w:sz w:val="20"/>
              </w:rPr>
              <w:t>Ostatní záležitosti požární ochrany</w:t>
            </w:r>
          </w:p>
        </w:tc>
        <w:tc>
          <w:tcPr>
            <w:tcW w:w="1402" w:type="dxa"/>
            <w:tcBorders>
              <w:top w:val="single" w:sz="4" w:space="0" w:color="auto"/>
              <w:left w:val="nil"/>
              <w:bottom w:val="single" w:sz="4" w:space="0" w:color="auto"/>
              <w:right w:val="single" w:sz="4" w:space="0" w:color="auto"/>
            </w:tcBorders>
          </w:tcPr>
          <w:p w:rsidR="00226C6B" w:rsidRPr="003C259C" w:rsidRDefault="00226C6B" w:rsidP="000B6B77">
            <w:pPr>
              <w:jc w:val="right"/>
              <w:rPr>
                <w:rFonts w:ascii="Tahoma" w:hAnsi="Tahoma" w:cs="Tahoma"/>
                <w:sz w:val="20"/>
              </w:rPr>
            </w:pPr>
          </w:p>
        </w:tc>
      </w:tr>
      <w:tr w:rsidR="00226C6B" w:rsidRPr="0057277F"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Default="00226C6B" w:rsidP="000B6B77">
            <w:pPr>
              <w:jc w:val="center"/>
              <w:rPr>
                <w:rFonts w:ascii="Tahoma" w:hAnsi="Tahoma" w:cs="Tahoma"/>
                <w:sz w:val="20"/>
              </w:rPr>
            </w:pPr>
            <w:r>
              <w:rPr>
                <w:rFonts w:ascii="Tahoma" w:hAnsi="Tahoma" w:cs="Tahoma"/>
                <w:sz w:val="20"/>
              </w:rPr>
              <w:t>5222</w:t>
            </w:r>
          </w:p>
          <w:p w:rsidR="00226C6B" w:rsidRPr="003C259C" w:rsidRDefault="00226C6B" w:rsidP="000B6B77">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226C6B" w:rsidRPr="003C259C" w:rsidRDefault="00226C6B" w:rsidP="000B6B77">
            <w:pPr>
              <w:rPr>
                <w:rFonts w:ascii="Tahoma" w:hAnsi="Tahoma" w:cs="Tahoma"/>
                <w:sz w:val="20"/>
              </w:rPr>
            </w:pPr>
            <w:r>
              <w:rPr>
                <w:rFonts w:ascii="Tahoma" w:hAnsi="Tahoma" w:cs="Tahoma"/>
                <w:sz w:val="20"/>
              </w:rPr>
              <w:t xml:space="preserve">Neinvestiční transfery spolkům </w:t>
            </w:r>
          </w:p>
        </w:tc>
        <w:tc>
          <w:tcPr>
            <w:tcW w:w="1402" w:type="dxa"/>
            <w:tcBorders>
              <w:top w:val="single" w:sz="4" w:space="0" w:color="auto"/>
              <w:left w:val="nil"/>
              <w:bottom w:val="single" w:sz="4" w:space="0" w:color="auto"/>
              <w:right w:val="single" w:sz="4" w:space="0" w:color="auto"/>
            </w:tcBorders>
          </w:tcPr>
          <w:p w:rsidR="00226C6B" w:rsidRPr="0057277F" w:rsidRDefault="00226C6B" w:rsidP="000B6B77">
            <w:pPr>
              <w:jc w:val="right"/>
              <w:rPr>
                <w:rFonts w:ascii="Tahoma" w:hAnsi="Tahoma" w:cs="Tahoma"/>
                <w:sz w:val="20"/>
              </w:rPr>
            </w:pP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240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200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200</w:t>
            </w:r>
          </w:p>
        </w:tc>
      </w:tr>
    </w:tbl>
    <w:p w:rsidR="00226C6B" w:rsidRDefault="00226C6B" w:rsidP="00226C6B">
      <w:pPr>
        <w:rPr>
          <w:rFonts w:ascii="Tahoma" w:hAnsi="Tahoma" w:cs="Tahoma"/>
          <w:sz w:val="20"/>
        </w:rPr>
      </w:pPr>
    </w:p>
    <w:p w:rsidR="004E2B31" w:rsidRPr="001B1334" w:rsidRDefault="004E2B31"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1.</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Zákonná úprava:</w:t>
            </w:r>
          </w:p>
        </w:tc>
        <w:tc>
          <w:tcPr>
            <w:tcW w:w="6378" w:type="dxa"/>
          </w:tcPr>
          <w:p w:rsidR="00226C6B" w:rsidRPr="006B555D" w:rsidRDefault="00226C6B" w:rsidP="000B6B77">
            <w:pPr>
              <w:pStyle w:val="Zkladntext"/>
              <w:jc w:val="both"/>
              <w:rPr>
                <w:rFonts w:ascii="Tahoma" w:hAnsi="Tahoma" w:cs="Tahoma"/>
                <w:sz w:val="20"/>
                <w:szCs w:val="20"/>
              </w:rPr>
            </w:pPr>
            <w:r>
              <w:rPr>
                <w:rFonts w:ascii="Tahoma" w:hAnsi="Tahoma" w:cs="Tahoma"/>
                <w:sz w:val="20"/>
                <w:szCs w:val="20"/>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2.</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Zdůvodnění akce</w:t>
            </w:r>
          </w:p>
          <w:p w:rsidR="00226C6B" w:rsidRPr="006B555D" w:rsidRDefault="00226C6B" w:rsidP="000B6B77">
            <w:pPr>
              <w:rPr>
                <w:rFonts w:ascii="Tahoma" w:hAnsi="Tahoma" w:cs="Tahoma"/>
                <w:b/>
                <w:bCs/>
                <w:sz w:val="20"/>
              </w:rPr>
            </w:pPr>
            <w:r w:rsidRPr="006B555D">
              <w:rPr>
                <w:rFonts w:ascii="Tahoma" w:hAnsi="Tahoma" w:cs="Tahoma"/>
                <w:b/>
                <w:bCs/>
                <w:sz w:val="20"/>
              </w:rPr>
              <w:t>- cíle akce:</w:t>
            </w:r>
          </w:p>
          <w:p w:rsidR="00226C6B" w:rsidRPr="006B555D" w:rsidRDefault="00226C6B" w:rsidP="000B6B77">
            <w:pPr>
              <w:rPr>
                <w:rFonts w:ascii="Tahoma" w:hAnsi="Tahoma" w:cs="Tahoma"/>
                <w:b/>
                <w:bCs/>
                <w:sz w:val="20"/>
              </w:rPr>
            </w:pPr>
          </w:p>
        </w:tc>
        <w:tc>
          <w:tcPr>
            <w:tcW w:w="6378" w:type="dxa"/>
          </w:tcPr>
          <w:p w:rsidR="00226C6B" w:rsidRPr="002B461B" w:rsidRDefault="00226C6B" w:rsidP="000B6B77">
            <w:pPr>
              <w:jc w:val="both"/>
              <w:rPr>
                <w:rFonts w:ascii="Tahoma" w:hAnsi="Tahoma" w:cs="Tahoma"/>
                <w:sz w:val="20"/>
              </w:rPr>
            </w:pPr>
            <w:r w:rsidRPr="002B461B">
              <w:rPr>
                <w:rFonts w:ascii="Tahoma" w:hAnsi="Tahoma" w:cs="Tahoma"/>
                <w:sz w:val="20"/>
              </w:rPr>
              <w:t>Neinvestiční dotace na</w:t>
            </w:r>
            <w:r>
              <w:rPr>
                <w:rFonts w:ascii="Tahoma" w:hAnsi="Tahoma" w:cs="Tahoma"/>
                <w:sz w:val="20"/>
              </w:rPr>
              <w:t> </w:t>
            </w:r>
            <w:r w:rsidRPr="002B461B">
              <w:rPr>
                <w:rFonts w:ascii="Tahoma" w:hAnsi="Tahoma" w:cs="Tahoma"/>
                <w:sz w:val="20"/>
              </w:rPr>
              <w:t>podporu účasti členů Hasičského záchranného sboru Moravskoslezského kraje na</w:t>
            </w:r>
            <w:r>
              <w:rPr>
                <w:rFonts w:ascii="Tahoma" w:hAnsi="Tahoma" w:cs="Tahoma"/>
                <w:sz w:val="20"/>
              </w:rPr>
              <w:t> </w:t>
            </w:r>
            <w:r w:rsidRPr="002B461B">
              <w:rPr>
                <w:rFonts w:ascii="Tahoma" w:hAnsi="Tahoma" w:cs="Tahoma"/>
                <w:sz w:val="20"/>
              </w:rPr>
              <w:t xml:space="preserve">významných sportovních akcích </w:t>
            </w:r>
            <w:r w:rsidR="002E1F67">
              <w:rPr>
                <w:rFonts w:ascii="Tahoma" w:hAnsi="Tahoma" w:cs="Tahoma"/>
                <w:sz w:val="20"/>
              </w:rPr>
              <w:t>v</w:t>
            </w:r>
            <w:r w:rsidR="009F6588">
              <w:rPr>
                <w:rFonts w:ascii="Tahoma" w:hAnsi="Tahoma" w:cs="Tahoma"/>
                <w:sz w:val="20"/>
              </w:rPr>
              <w:t> </w:t>
            </w:r>
            <w:r w:rsidR="002E1F67">
              <w:rPr>
                <w:rFonts w:ascii="Tahoma" w:hAnsi="Tahoma" w:cs="Tahoma"/>
                <w:sz w:val="20"/>
              </w:rPr>
              <w:t>tuzemsku</w:t>
            </w:r>
            <w:r w:rsidRPr="002B461B">
              <w:rPr>
                <w:rFonts w:ascii="Tahoma" w:hAnsi="Tahoma" w:cs="Tahoma"/>
                <w:sz w:val="20"/>
              </w:rPr>
              <w:t xml:space="preserve"> i</w:t>
            </w:r>
            <w:r>
              <w:rPr>
                <w:rFonts w:ascii="Tahoma" w:hAnsi="Tahoma" w:cs="Tahoma"/>
                <w:sz w:val="20"/>
              </w:rPr>
              <w:t> </w:t>
            </w:r>
            <w:r w:rsidRPr="002B461B">
              <w:rPr>
                <w:rFonts w:ascii="Tahoma" w:hAnsi="Tahoma" w:cs="Tahoma"/>
                <w:sz w:val="20"/>
              </w:rPr>
              <w:t>v</w:t>
            </w:r>
            <w:r>
              <w:rPr>
                <w:rFonts w:ascii="Tahoma" w:hAnsi="Tahoma" w:cs="Tahoma"/>
                <w:sz w:val="20"/>
              </w:rPr>
              <w:t> </w:t>
            </w:r>
            <w:r w:rsidRPr="002B461B">
              <w:rPr>
                <w:rFonts w:ascii="Tahoma" w:hAnsi="Tahoma" w:cs="Tahoma"/>
                <w:sz w:val="20"/>
              </w:rPr>
              <w:t>zahraničí.</w:t>
            </w:r>
          </w:p>
          <w:p w:rsidR="00226C6B" w:rsidRDefault="00226C6B" w:rsidP="000B6B77">
            <w:pPr>
              <w:jc w:val="both"/>
              <w:rPr>
                <w:rFonts w:ascii="Tahoma" w:hAnsi="Tahoma" w:cs="Tahoma"/>
                <w:sz w:val="20"/>
              </w:rPr>
            </w:pPr>
            <w:r w:rsidRPr="002B461B">
              <w:rPr>
                <w:rFonts w:ascii="Tahoma" w:hAnsi="Tahoma" w:cs="Tahoma"/>
                <w:sz w:val="20"/>
              </w:rPr>
              <w:t>Předpokládá se účast na</w:t>
            </w:r>
            <w:r>
              <w:rPr>
                <w:rFonts w:ascii="Tahoma" w:hAnsi="Tahoma" w:cs="Tahoma"/>
                <w:sz w:val="20"/>
              </w:rPr>
              <w:t xml:space="preserve"> Mistrovství světa hasičů v triatlonu, pořádání Mistrovství Evropy v TFA v Ostravě a pořádání soutěže v TFA Štramberská </w:t>
            </w:r>
            <w:proofErr w:type="spellStart"/>
            <w:r>
              <w:rPr>
                <w:rFonts w:ascii="Tahoma" w:hAnsi="Tahoma" w:cs="Tahoma"/>
                <w:sz w:val="20"/>
              </w:rPr>
              <w:t>trúba</w:t>
            </w:r>
            <w:proofErr w:type="spellEnd"/>
            <w:r>
              <w:rPr>
                <w:rFonts w:ascii="Tahoma" w:hAnsi="Tahoma" w:cs="Tahoma"/>
                <w:sz w:val="20"/>
              </w:rPr>
              <w:t xml:space="preserve">, určené pro profesionální i dobrovolné hasiče. Požadovaná výše dotace je 200 tis. Kč, celkové náklady na všechny akce činí 510 tis. Kč, rozdíl je kryt z finančních prostředků  Sportovního klubu Hasičského záchranného sboru Moravskoslezského kraje, </w:t>
            </w:r>
            <w:proofErr w:type="spellStart"/>
            <w:proofErr w:type="gramStart"/>
            <w:r>
              <w:rPr>
                <w:rFonts w:ascii="Tahoma" w:hAnsi="Tahoma" w:cs="Tahoma"/>
                <w:sz w:val="20"/>
              </w:rPr>
              <w:t>o.s</w:t>
            </w:r>
            <w:proofErr w:type="spellEnd"/>
            <w:r>
              <w:rPr>
                <w:rFonts w:ascii="Tahoma" w:hAnsi="Tahoma" w:cs="Tahoma"/>
                <w:sz w:val="20"/>
              </w:rPr>
              <w:t>.</w:t>
            </w:r>
            <w:proofErr w:type="gramEnd"/>
          </w:p>
          <w:p w:rsidR="00226C6B" w:rsidRDefault="00226C6B" w:rsidP="000B6B77">
            <w:pPr>
              <w:jc w:val="both"/>
              <w:rPr>
                <w:rFonts w:ascii="Tahoma" w:hAnsi="Tahoma" w:cs="Tahoma"/>
                <w:sz w:val="20"/>
              </w:rPr>
            </w:pPr>
          </w:p>
          <w:p w:rsidR="00226C6B" w:rsidRDefault="00226C6B" w:rsidP="000B6B77">
            <w:pPr>
              <w:jc w:val="both"/>
              <w:rPr>
                <w:rFonts w:ascii="Tahoma" w:hAnsi="Tahoma" w:cs="Tahoma"/>
                <w:sz w:val="20"/>
              </w:rPr>
            </w:pPr>
            <w:r>
              <w:rPr>
                <w:rFonts w:ascii="Tahoma" w:hAnsi="Tahoma" w:cs="Tahoma"/>
                <w:sz w:val="20"/>
              </w:rPr>
              <w:t xml:space="preserve">Předpokládá se poskytnutí neinvestiční dotace Sportovnímu klubu Hasičského záchranného sboru Moravskoslezského kraje </w:t>
            </w:r>
            <w:proofErr w:type="spellStart"/>
            <w:proofErr w:type="gramStart"/>
            <w:r>
              <w:rPr>
                <w:rFonts w:ascii="Tahoma" w:hAnsi="Tahoma" w:cs="Tahoma"/>
                <w:sz w:val="20"/>
              </w:rPr>
              <w:t>o.s</w:t>
            </w:r>
            <w:proofErr w:type="spellEnd"/>
            <w:r>
              <w:rPr>
                <w:rFonts w:ascii="Tahoma" w:hAnsi="Tahoma" w:cs="Tahoma"/>
                <w:sz w:val="20"/>
              </w:rPr>
              <w:t>.</w:t>
            </w:r>
            <w:proofErr w:type="gramEnd"/>
          </w:p>
          <w:p w:rsidR="004E2B31" w:rsidRPr="006B555D" w:rsidRDefault="004E2B31"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226C6B" w:rsidRDefault="00226C6B" w:rsidP="000B6B77">
            <w:pPr>
              <w:rPr>
                <w:rFonts w:ascii="Tahoma" w:hAnsi="Tahoma" w:cs="Tahoma"/>
                <w:b/>
                <w:bCs/>
                <w:sz w:val="20"/>
              </w:rPr>
            </w:pPr>
            <w:r w:rsidRPr="006B555D">
              <w:rPr>
                <w:rFonts w:ascii="Tahoma" w:hAnsi="Tahoma" w:cs="Tahoma"/>
                <w:b/>
                <w:bCs/>
                <w:sz w:val="20"/>
              </w:rPr>
              <w:t>Forma použití:</w:t>
            </w:r>
          </w:p>
          <w:p w:rsidR="004E2B31" w:rsidRPr="006B555D" w:rsidRDefault="004E2B31" w:rsidP="000B6B77">
            <w:pPr>
              <w:rPr>
                <w:rFonts w:ascii="Tahoma" w:hAnsi="Tahoma" w:cs="Tahoma"/>
                <w:b/>
                <w:bCs/>
                <w:sz w:val="20"/>
              </w:rPr>
            </w:pPr>
          </w:p>
        </w:tc>
        <w:tc>
          <w:tcPr>
            <w:tcW w:w="6378" w:type="dxa"/>
          </w:tcPr>
          <w:p w:rsidR="00226C6B" w:rsidRPr="006B555D" w:rsidRDefault="00226C6B" w:rsidP="004E2B31">
            <w:pPr>
              <w:jc w:val="both"/>
              <w:rPr>
                <w:rFonts w:ascii="Tahoma" w:hAnsi="Tahoma" w:cs="Tahoma"/>
                <w:sz w:val="20"/>
              </w:rPr>
            </w:pPr>
            <w:r>
              <w:rPr>
                <w:rFonts w:ascii="Tahoma" w:hAnsi="Tahoma" w:cs="Tahoma"/>
                <w:sz w:val="20"/>
              </w:rPr>
              <w:t>Dotace</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226C6B" w:rsidRPr="006B555D" w:rsidRDefault="00226C6B" w:rsidP="000B6B77">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Období realizace akce:</w:t>
            </w:r>
          </w:p>
        </w:tc>
        <w:tc>
          <w:tcPr>
            <w:tcW w:w="6378" w:type="dxa"/>
          </w:tcPr>
          <w:p w:rsidR="00226C6B" w:rsidRDefault="00226C6B" w:rsidP="000B6B77">
            <w:pPr>
              <w:jc w:val="both"/>
              <w:rPr>
                <w:rFonts w:ascii="Tahoma" w:hAnsi="Tahoma" w:cs="Tahoma"/>
                <w:sz w:val="20"/>
              </w:rPr>
            </w:pPr>
            <w:r w:rsidRPr="00DC6014">
              <w:rPr>
                <w:rFonts w:ascii="Tahoma" w:hAnsi="Tahoma" w:cs="Tahoma"/>
                <w:sz w:val="20"/>
              </w:rPr>
              <w:t>201</w:t>
            </w:r>
            <w:r>
              <w:rPr>
                <w:rFonts w:ascii="Tahoma" w:hAnsi="Tahoma" w:cs="Tahoma"/>
                <w:sz w:val="20"/>
              </w:rPr>
              <w:t>6</w:t>
            </w:r>
          </w:p>
          <w:p w:rsidR="00226C6B" w:rsidRPr="00CA32EB" w:rsidRDefault="00226C6B" w:rsidP="000B6B77">
            <w:pPr>
              <w:jc w:val="both"/>
              <w:rPr>
                <w:rFonts w:ascii="Tahoma" w:hAnsi="Tahoma" w:cs="Tahoma"/>
                <w:sz w:val="20"/>
                <w:highlight w:val="green"/>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6B555D" w:rsidRDefault="00226C6B" w:rsidP="000B6B77">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Default="00226C6B" w:rsidP="004E2B31">
            <w:pPr>
              <w:rPr>
                <w:rFonts w:ascii="Tahoma" w:hAnsi="Tahoma" w:cs="Tahoma"/>
                <w:bCs/>
                <w:i/>
                <w:sz w:val="18"/>
                <w:szCs w:val="18"/>
              </w:rPr>
            </w:pPr>
            <w:r w:rsidRPr="006B555D">
              <w:rPr>
                <w:rFonts w:ascii="Tahoma" w:hAnsi="Tahoma" w:cs="Tahoma"/>
                <w:bCs/>
                <w:i/>
                <w:sz w:val="18"/>
                <w:szCs w:val="18"/>
              </w:rPr>
              <w:t>pozn.: např. výdaje na udržitelnost projektu</w:t>
            </w:r>
          </w:p>
          <w:p w:rsidR="004E2B31" w:rsidRPr="006B555D" w:rsidRDefault="004E2B31" w:rsidP="004E2B31">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226C6B" w:rsidRDefault="00226C6B" w:rsidP="00226C6B"/>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6"/>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66"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Ostatní výdaje v odvětví krizového řízení</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sidRPr="00347B5B">
              <w:rPr>
                <w:rFonts w:ascii="Tahoma" w:hAnsi="Tahoma" w:cs="Tahoma"/>
                <w:sz w:val="20"/>
              </w:rPr>
              <w:t>01</w:t>
            </w:r>
            <w:r>
              <w:rPr>
                <w:rFonts w:ascii="Tahoma" w:hAnsi="Tahoma" w:cs="Tahoma"/>
                <w:sz w:val="20"/>
              </w:rPr>
              <w:t>45</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103C62" w:rsidRDefault="00226C6B" w:rsidP="004E2B31">
            <w:pPr>
              <w:jc w:val="center"/>
              <w:rPr>
                <w:rFonts w:ascii="Tahoma" w:hAnsi="Tahoma" w:cs="Tahoma"/>
                <w:sz w:val="20"/>
              </w:rPr>
            </w:pPr>
            <w:r>
              <w:rPr>
                <w:rFonts w:ascii="Tahoma" w:hAnsi="Tahoma" w:cs="Tahoma"/>
                <w:sz w:val="20"/>
              </w:rPr>
              <w:t>5279</w:t>
            </w:r>
          </w:p>
        </w:tc>
        <w:tc>
          <w:tcPr>
            <w:tcW w:w="5387" w:type="dxa"/>
            <w:tcBorders>
              <w:top w:val="single" w:sz="4" w:space="0" w:color="auto"/>
              <w:left w:val="single" w:sz="4" w:space="0" w:color="auto"/>
              <w:bottom w:val="single" w:sz="4" w:space="0" w:color="auto"/>
              <w:right w:val="nil"/>
            </w:tcBorders>
          </w:tcPr>
          <w:p w:rsidR="00226C6B" w:rsidRPr="00103C62" w:rsidRDefault="00226C6B" w:rsidP="000B6B77">
            <w:pPr>
              <w:rPr>
                <w:rFonts w:ascii="Tahoma" w:hAnsi="Tahoma" w:cs="Tahoma"/>
                <w:sz w:val="20"/>
              </w:rPr>
            </w:pPr>
            <w:r>
              <w:rPr>
                <w:rFonts w:ascii="Tahoma" w:hAnsi="Tahoma" w:cs="Tahoma"/>
                <w:sz w:val="20"/>
              </w:rPr>
              <w:t>Záležitosti krizového řízení jinde nezařazené</w:t>
            </w:r>
          </w:p>
        </w:tc>
        <w:tc>
          <w:tcPr>
            <w:tcW w:w="1402" w:type="dxa"/>
            <w:tcBorders>
              <w:top w:val="single" w:sz="4" w:space="0" w:color="auto"/>
              <w:left w:val="nil"/>
              <w:bottom w:val="single" w:sz="4" w:space="0" w:color="auto"/>
              <w:right w:val="single" w:sz="4" w:space="0" w:color="auto"/>
            </w:tcBorders>
          </w:tcPr>
          <w:p w:rsidR="00226C6B" w:rsidRPr="00103C62" w:rsidRDefault="00226C6B" w:rsidP="000B6B77">
            <w:pPr>
              <w:jc w:val="right"/>
              <w:rPr>
                <w:rFonts w:ascii="Tahoma" w:hAnsi="Tahoma" w:cs="Tahoma"/>
                <w:sz w:val="20"/>
              </w:rPr>
            </w:pPr>
          </w:p>
        </w:tc>
      </w:tr>
      <w:tr w:rsidR="00226C6B" w:rsidRPr="00C0282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rPr>
                <w:rFonts w:ascii="Tahoma" w:hAnsi="Tahoma" w:cs="Tahoma"/>
                <w:b/>
                <w:bCs/>
                <w:sz w:val="20"/>
              </w:rPr>
            </w:pPr>
            <w:r w:rsidRPr="00C0282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Default="00226C6B" w:rsidP="000B6B77">
            <w:pPr>
              <w:jc w:val="center"/>
              <w:rPr>
                <w:rFonts w:ascii="Tahoma" w:hAnsi="Tahoma" w:cs="Tahoma"/>
                <w:sz w:val="20"/>
              </w:rPr>
            </w:pPr>
            <w:r>
              <w:rPr>
                <w:rFonts w:ascii="Tahoma" w:hAnsi="Tahoma" w:cs="Tahoma"/>
                <w:sz w:val="20"/>
              </w:rPr>
              <w:t>5164</w:t>
            </w:r>
          </w:p>
          <w:p w:rsidR="00226C6B" w:rsidRPr="00C02823" w:rsidRDefault="00226C6B" w:rsidP="000B6B77">
            <w:pPr>
              <w:jc w:val="center"/>
              <w:rPr>
                <w:rFonts w:ascii="Tahoma" w:hAnsi="Tahoma" w:cs="Tahoma"/>
                <w:sz w:val="20"/>
              </w:rPr>
            </w:pPr>
            <w:r>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226C6B" w:rsidRDefault="00226C6B" w:rsidP="000B6B77">
            <w:pPr>
              <w:rPr>
                <w:rFonts w:ascii="Tahoma" w:hAnsi="Tahoma" w:cs="Tahoma"/>
                <w:sz w:val="20"/>
              </w:rPr>
            </w:pPr>
            <w:r>
              <w:rPr>
                <w:rFonts w:ascii="Tahoma" w:hAnsi="Tahoma" w:cs="Tahoma"/>
                <w:sz w:val="20"/>
              </w:rPr>
              <w:t>Nájemné</w:t>
            </w:r>
          </w:p>
          <w:p w:rsidR="00226C6B" w:rsidRPr="00C02823" w:rsidRDefault="00226C6B" w:rsidP="000B6B77">
            <w:pPr>
              <w:rPr>
                <w:rFonts w:ascii="Tahoma" w:hAnsi="Tahoma" w:cs="Tahoma"/>
                <w:sz w:val="20"/>
              </w:rPr>
            </w:pPr>
            <w:r>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226C6B" w:rsidRDefault="00226C6B" w:rsidP="000B6B77">
            <w:pPr>
              <w:jc w:val="right"/>
              <w:rPr>
                <w:rFonts w:ascii="Tahoma" w:hAnsi="Tahoma" w:cs="Tahoma"/>
                <w:sz w:val="20"/>
              </w:rPr>
            </w:pPr>
            <w:r>
              <w:rPr>
                <w:rFonts w:ascii="Tahoma" w:hAnsi="Tahoma" w:cs="Tahoma"/>
                <w:sz w:val="20"/>
              </w:rPr>
              <w:t>20</w:t>
            </w:r>
          </w:p>
          <w:p w:rsidR="00226C6B" w:rsidRPr="00C02823" w:rsidRDefault="00226C6B" w:rsidP="000B6B77">
            <w:pPr>
              <w:jc w:val="right"/>
              <w:rPr>
                <w:rFonts w:ascii="Tahoma" w:hAnsi="Tahoma" w:cs="Tahoma"/>
                <w:sz w:val="20"/>
              </w:rPr>
            </w:pPr>
            <w:r>
              <w:rPr>
                <w:rFonts w:ascii="Tahoma" w:hAnsi="Tahoma" w:cs="Tahoma"/>
                <w:sz w:val="20"/>
              </w:rPr>
              <w:t>60</w:t>
            </w: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25</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116</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80</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80</w:t>
            </w:r>
          </w:p>
        </w:tc>
      </w:tr>
    </w:tbl>
    <w:p w:rsidR="00226C6B" w:rsidRDefault="00226C6B" w:rsidP="00226C6B">
      <w:pPr>
        <w:rPr>
          <w:rFonts w:ascii="Tahoma" w:hAnsi="Tahoma" w:cs="Tahoma"/>
          <w:sz w:val="20"/>
        </w:rPr>
      </w:pPr>
    </w:p>
    <w:p w:rsidR="004E2B31" w:rsidRPr="00C02823" w:rsidRDefault="004E2B31"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226C6B" w:rsidRPr="00C02823" w:rsidTr="000B6B77">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1.</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 xml:space="preserve">Zákonná úprava: </w:t>
            </w:r>
          </w:p>
          <w:p w:rsidR="00226C6B" w:rsidRPr="00C02823" w:rsidRDefault="00226C6B" w:rsidP="000B6B77">
            <w:pPr>
              <w:rPr>
                <w:rFonts w:ascii="Tahoma" w:hAnsi="Tahoma" w:cs="Tahoma"/>
                <w:b/>
                <w:bCs/>
                <w:sz w:val="20"/>
              </w:rPr>
            </w:pPr>
          </w:p>
        </w:tc>
        <w:tc>
          <w:tcPr>
            <w:tcW w:w="6378" w:type="dxa"/>
          </w:tcPr>
          <w:p w:rsidR="00226C6B" w:rsidRPr="00C02823" w:rsidRDefault="00226C6B" w:rsidP="000B6B77">
            <w:pPr>
              <w:pStyle w:val="Zkladntext"/>
              <w:jc w:val="both"/>
              <w:rPr>
                <w:rFonts w:ascii="Tahoma" w:hAnsi="Tahoma" w:cs="Tahoma"/>
                <w:sz w:val="20"/>
                <w:szCs w:val="20"/>
              </w:rPr>
            </w:pPr>
            <w:r>
              <w:rPr>
                <w:rFonts w:ascii="Tahoma" w:hAnsi="Tahoma" w:cs="Tahoma"/>
                <w:sz w:val="20"/>
                <w:szCs w:val="20"/>
              </w:rPr>
              <w:t>-</w:t>
            </w:r>
          </w:p>
        </w:tc>
      </w:tr>
      <w:tr w:rsidR="00226C6B" w:rsidRPr="006B555D" w:rsidTr="000B6B77">
        <w:tc>
          <w:tcPr>
            <w:tcW w:w="330" w:type="dxa"/>
          </w:tcPr>
          <w:p w:rsidR="00226C6B" w:rsidRPr="00C02823" w:rsidRDefault="00226C6B" w:rsidP="000B6B77">
            <w:pPr>
              <w:rPr>
                <w:rFonts w:ascii="Tahoma" w:hAnsi="Tahoma" w:cs="Tahoma"/>
                <w:b/>
                <w:bCs/>
                <w:sz w:val="20"/>
              </w:rPr>
            </w:pPr>
            <w:r w:rsidRPr="00C02823">
              <w:rPr>
                <w:rFonts w:ascii="Tahoma" w:hAnsi="Tahoma" w:cs="Tahoma"/>
                <w:b/>
                <w:bCs/>
                <w:sz w:val="20"/>
              </w:rPr>
              <w:t>2.</w:t>
            </w:r>
          </w:p>
        </w:tc>
        <w:tc>
          <w:tcPr>
            <w:tcW w:w="2504" w:type="dxa"/>
          </w:tcPr>
          <w:p w:rsidR="00226C6B" w:rsidRPr="00C02823" w:rsidRDefault="00226C6B" w:rsidP="000B6B77">
            <w:pPr>
              <w:rPr>
                <w:rFonts w:ascii="Tahoma" w:hAnsi="Tahoma" w:cs="Tahoma"/>
                <w:b/>
                <w:bCs/>
                <w:sz w:val="20"/>
              </w:rPr>
            </w:pPr>
            <w:r w:rsidRPr="00C02823">
              <w:rPr>
                <w:rFonts w:ascii="Tahoma" w:hAnsi="Tahoma" w:cs="Tahoma"/>
                <w:b/>
                <w:bCs/>
                <w:sz w:val="20"/>
              </w:rPr>
              <w:t>Zdůvodnění akce</w:t>
            </w:r>
          </w:p>
          <w:p w:rsidR="00226C6B" w:rsidRPr="00C02823" w:rsidRDefault="00226C6B" w:rsidP="000B6B77">
            <w:pPr>
              <w:rPr>
                <w:rFonts w:ascii="Tahoma" w:hAnsi="Tahoma" w:cs="Tahoma"/>
                <w:b/>
                <w:bCs/>
                <w:sz w:val="20"/>
              </w:rPr>
            </w:pPr>
            <w:r w:rsidRPr="00C02823">
              <w:rPr>
                <w:rFonts w:ascii="Tahoma" w:hAnsi="Tahoma" w:cs="Tahoma"/>
                <w:b/>
                <w:bCs/>
                <w:sz w:val="20"/>
              </w:rPr>
              <w:t>- cíle akce:</w:t>
            </w:r>
          </w:p>
          <w:p w:rsidR="00226C6B" w:rsidRPr="00C02823"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Pr>
                <w:rFonts w:ascii="Tahoma" w:hAnsi="Tahoma" w:cs="Tahoma"/>
                <w:sz w:val="20"/>
              </w:rPr>
              <w:t>Výdaje na úhradu nájemného a pohoštění, případně dalších výdajů vzniklých neplánovaně v průběhu roku, např. u příležitosti:</w:t>
            </w:r>
          </w:p>
          <w:p w:rsidR="00226C6B" w:rsidRDefault="00226C6B" w:rsidP="000B6B77">
            <w:pPr>
              <w:pStyle w:val="Odstavecseseznamem"/>
              <w:numPr>
                <w:ilvl w:val="0"/>
                <w:numId w:val="24"/>
              </w:numPr>
              <w:jc w:val="both"/>
              <w:rPr>
                <w:rFonts w:ascii="Tahoma" w:hAnsi="Tahoma" w:cs="Tahoma"/>
                <w:sz w:val="20"/>
              </w:rPr>
            </w:pPr>
            <w:r>
              <w:rPr>
                <w:rFonts w:ascii="Tahoma" w:hAnsi="Tahoma" w:cs="Tahoma"/>
                <w:sz w:val="20"/>
              </w:rPr>
              <w:t>s</w:t>
            </w:r>
            <w:r w:rsidRPr="007F07FF">
              <w:rPr>
                <w:rFonts w:ascii="Tahoma" w:hAnsi="Tahoma" w:cs="Tahoma"/>
                <w:sz w:val="20"/>
              </w:rPr>
              <w:t>lavnostního předá</w:t>
            </w:r>
            <w:r>
              <w:rPr>
                <w:rFonts w:ascii="Tahoma" w:hAnsi="Tahoma" w:cs="Tahoma"/>
                <w:sz w:val="20"/>
              </w:rPr>
              <w:t>vá</w:t>
            </w:r>
            <w:r w:rsidRPr="007F07FF">
              <w:rPr>
                <w:rFonts w:ascii="Tahoma" w:hAnsi="Tahoma" w:cs="Tahoma"/>
                <w:sz w:val="20"/>
              </w:rPr>
              <w:t>ní techniky obcím pro</w:t>
            </w:r>
            <w:r>
              <w:rPr>
                <w:rFonts w:ascii="Tahoma" w:hAnsi="Tahoma" w:cs="Tahoma"/>
                <w:sz w:val="20"/>
              </w:rPr>
              <w:t> </w:t>
            </w:r>
            <w:r w:rsidRPr="007F07FF">
              <w:rPr>
                <w:rFonts w:ascii="Tahoma" w:hAnsi="Tahoma" w:cs="Tahoma"/>
                <w:sz w:val="20"/>
              </w:rPr>
              <w:t>jednotky sborů dobrovolných hasičů obcí a</w:t>
            </w:r>
            <w:r>
              <w:rPr>
                <w:rFonts w:ascii="Tahoma" w:hAnsi="Tahoma" w:cs="Tahoma"/>
                <w:sz w:val="20"/>
              </w:rPr>
              <w:t> </w:t>
            </w:r>
            <w:r w:rsidRPr="007F07FF">
              <w:rPr>
                <w:rFonts w:ascii="Tahoma" w:hAnsi="Tahoma" w:cs="Tahoma"/>
                <w:sz w:val="20"/>
              </w:rPr>
              <w:t>Hasičskému záchrannému sboru Moravskoslezského kraje za</w:t>
            </w:r>
            <w:r>
              <w:rPr>
                <w:rFonts w:ascii="Tahoma" w:hAnsi="Tahoma" w:cs="Tahoma"/>
                <w:sz w:val="20"/>
              </w:rPr>
              <w:t> </w:t>
            </w:r>
            <w:r w:rsidRPr="007F07FF">
              <w:rPr>
                <w:rFonts w:ascii="Tahoma" w:hAnsi="Tahoma" w:cs="Tahoma"/>
                <w:sz w:val="20"/>
              </w:rPr>
              <w:t>účasti hejtmana kraje</w:t>
            </w:r>
            <w:r>
              <w:rPr>
                <w:rFonts w:ascii="Tahoma" w:hAnsi="Tahoma" w:cs="Tahoma"/>
                <w:sz w:val="20"/>
              </w:rPr>
              <w:t xml:space="preserve">, </w:t>
            </w:r>
            <w:r w:rsidRPr="007F07FF">
              <w:rPr>
                <w:rFonts w:ascii="Tahoma" w:hAnsi="Tahoma" w:cs="Tahoma"/>
                <w:sz w:val="20"/>
              </w:rPr>
              <w:t>1.</w:t>
            </w:r>
            <w:r>
              <w:rPr>
                <w:rFonts w:ascii="Tahoma" w:hAnsi="Tahoma" w:cs="Tahoma"/>
                <w:sz w:val="20"/>
              </w:rPr>
              <w:t> </w:t>
            </w:r>
            <w:r w:rsidRPr="007F07FF">
              <w:rPr>
                <w:rFonts w:ascii="Tahoma" w:hAnsi="Tahoma" w:cs="Tahoma"/>
                <w:sz w:val="20"/>
              </w:rPr>
              <w:t>náměstka hejtmana kraje</w:t>
            </w:r>
            <w:r>
              <w:rPr>
                <w:rFonts w:ascii="Tahoma" w:hAnsi="Tahoma" w:cs="Tahoma"/>
                <w:sz w:val="20"/>
              </w:rPr>
              <w:t xml:space="preserve"> a dalších zástupců,</w:t>
            </w:r>
          </w:p>
          <w:p w:rsidR="00226C6B" w:rsidRDefault="00226C6B" w:rsidP="000B6B77">
            <w:pPr>
              <w:pStyle w:val="Odstavecseseznamem"/>
              <w:numPr>
                <w:ilvl w:val="0"/>
                <w:numId w:val="24"/>
              </w:numPr>
              <w:jc w:val="both"/>
              <w:rPr>
                <w:rFonts w:ascii="Tahoma" w:hAnsi="Tahoma" w:cs="Tahoma"/>
                <w:sz w:val="20"/>
              </w:rPr>
            </w:pPr>
            <w:r>
              <w:rPr>
                <w:rFonts w:ascii="Tahoma" w:hAnsi="Tahoma" w:cs="Tahoma"/>
                <w:sz w:val="20"/>
              </w:rPr>
              <w:t>pracovních jednání Komise Asociace krajů České republiky pro prevenci kriminality a integrovaný záchranný systém.</w:t>
            </w:r>
          </w:p>
          <w:p w:rsidR="004E2B31" w:rsidRPr="004E2B31" w:rsidRDefault="004E2B31" w:rsidP="004E2B31">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Forma použití:</w:t>
            </w:r>
          </w:p>
        </w:tc>
        <w:tc>
          <w:tcPr>
            <w:tcW w:w="6378" w:type="dxa"/>
          </w:tcPr>
          <w:p w:rsidR="00226C6B" w:rsidRDefault="00226C6B" w:rsidP="000B6B77">
            <w:pPr>
              <w:jc w:val="both"/>
              <w:rPr>
                <w:rFonts w:ascii="Tahoma" w:hAnsi="Tahoma" w:cs="Tahoma"/>
                <w:sz w:val="20"/>
              </w:rPr>
            </w:pPr>
            <w:r>
              <w:rPr>
                <w:rFonts w:ascii="Tahoma" w:hAnsi="Tahoma" w:cs="Tahoma"/>
                <w:sz w:val="20"/>
              </w:rPr>
              <w:t>Výdaj kraje</w:t>
            </w:r>
          </w:p>
          <w:p w:rsidR="00226C6B" w:rsidRPr="006B555D" w:rsidRDefault="00226C6B" w:rsidP="000B6B77">
            <w:pPr>
              <w:jc w:val="both"/>
              <w:rPr>
                <w:rFonts w:ascii="Tahoma" w:hAnsi="Tahoma" w:cs="Tahoma"/>
                <w:sz w:val="20"/>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226C6B" w:rsidRPr="006B555D" w:rsidRDefault="00226C6B" w:rsidP="000B6B77">
            <w:pPr>
              <w:rPr>
                <w:rFonts w:ascii="Tahoma" w:hAnsi="Tahoma" w:cs="Tahoma"/>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Období realizace akce:</w:t>
            </w:r>
          </w:p>
        </w:tc>
        <w:tc>
          <w:tcPr>
            <w:tcW w:w="6378" w:type="dxa"/>
          </w:tcPr>
          <w:p w:rsidR="00226C6B" w:rsidRDefault="00226C6B" w:rsidP="000B6B77">
            <w:pPr>
              <w:jc w:val="both"/>
              <w:rPr>
                <w:rFonts w:ascii="Tahoma" w:hAnsi="Tahoma" w:cs="Tahoma"/>
                <w:sz w:val="20"/>
              </w:rPr>
            </w:pPr>
            <w:r w:rsidRPr="00DC6014">
              <w:rPr>
                <w:rFonts w:ascii="Tahoma" w:hAnsi="Tahoma" w:cs="Tahoma"/>
                <w:sz w:val="20"/>
              </w:rPr>
              <w:t>201</w:t>
            </w:r>
            <w:r>
              <w:rPr>
                <w:rFonts w:ascii="Tahoma" w:hAnsi="Tahoma" w:cs="Tahoma"/>
                <w:sz w:val="20"/>
              </w:rPr>
              <w:t>6</w:t>
            </w:r>
          </w:p>
          <w:p w:rsidR="00226C6B" w:rsidRPr="00CA32EB" w:rsidRDefault="00226C6B" w:rsidP="000B6B77">
            <w:pPr>
              <w:jc w:val="both"/>
              <w:rPr>
                <w:rFonts w:ascii="Tahoma" w:hAnsi="Tahoma" w:cs="Tahoma"/>
                <w:sz w:val="20"/>
                <w:highlight w:val="green"/>
              </w:rPr>
            </w:pP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 dalších letech:</w:t>
            </w:r>
          </w:p>
          <w:p w:rsidR="00226C6B"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6B555D" w:rsidRDefault="00226C6B" w:rsidP="000B6B77">
            <w:pPr>
              <w:rPr>
                <w:rFonts w:ascii="Tahoma" w:hAnsi="Tahoma" w:cs="Tahoma"/>
                <w:bCs/>
                <w:i/>
                <w:sz w:val="18"/>
                <w:szCs w:val="18"/>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6B555D" w:rsidRDefault="00226C6B" w:rsidP="000B6B77">
            <w:pPr>
              <w:rPr>
                <w:rFonts w:ascii="Tahoma" w:hAnsi="Tahoma" w:cs="Tahoma"/>
                <w:b/>
                <w:bCs/>
                <w:sz w:val="20"/>
              </w:rPr>
            </w:pPr>
            <w:r w:rsidRPr="006B555D">
              <w:rPr>
                <w:rFonts w:ascii="Tahoma" w:hAnsi="Tahoma" w:cs="Tahoma"/>
                <w:b/>
                <w:bCs/>
                <w:sz w:val="20"/>
              </w:rPr>
              <w:t>7.</w:t>
            </w:r>
          </w:p>
        </w:tc>
        <w:tc>
          <w:tcPr>
            <w:tcW w:w="2504"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rsidP="00226C6B">
      <w:pPr>
        <w:spacing w:after="200" w:line="276" w:lineRule="auto"/>
      </w:pPr>
      <w:r>
        <w:br w:type="page"/>
      </w:r>
    </w:p>
    <w:p w:rsidR="00226C6B" w:rsidRDefault="00226C6B" w:rsidP="004E2B31"/>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226C6B" w:rsidRPr="001B1334" w:rsidTr="000B6B77">
        <w:tc>
          <w:tcPr>
            <w:tcW w:w="748" w:type="dxa"/>
          </w:tcPr>
          <w:p w:rsidR="00226C6B" w:rsidRPr="001B1334" w:rsidRDefault="00226C6B" w:rsidP="000B6B77">
            <w:pPr>
              <w:rPr>
                <w:rFonts w:ascii="Tahoma" w:hAnsi="Tahoma" w:cs="Tahoma"/>
              </w:rPr>
            </w:pPr>
            <w:r w:rsidRPr="001B1334">
              <w:rPr>
                <w:rFonts w:ascii="Tahoma" w:hAnsi="Tahoma" w:cs="Tahoma"/>
              </w:rPr>
              <w:br w:type="page"/>
              <w:t>ORJ</w:t>
            </w:r>
          </w:p>
        </w:tc>
        <w:tc>
          <w:tcPr>
            <w:tcW w:w="629" w:type="dxa"/>
          </w:tcPr>
          <w:p w:rsidR="00226C6B" w:rsidRPr="00C70B46" w:rsidRDefault="00226C6B" w:rsidP="000B6B77">
            <w:pPr>
              <w:jc w:val="center"/>
              <w:rPr>
                <w:rFonts w:ascii="Tahoma" w:hAnsi="Tahoma" w:cs="Tahoma"/>
                <w:highlight w:val="yellow"/>
              </w:rPr>
            </w:pPr>
            <w:r w:rsidRPr="009105CF">
              <w:rPr>
                <w:rFonts w:ascii="Tahoma" w:hAnsi="Tahoma" w:cs="Tahoma"/>
              </w:rPr>
              <w:t>1</w:t>
            </w:r>
          </w:p>
        </w:tc>
        <w:tc>
          <w:tcPr>
            <w:tcW w:w="7861" w:type="dxa"/>
          </w:tcPr>
          <w:p w:rsidR="00226C6B" w:rsidRPr="00C70B46" w:rsidRDefault="00226C6B" w:rsidP="000B6B77">
            <w:pPr>
              <w:pStyle w:val="Nadpis4"/>
              <w:rPr>
                <w:rFonts w:ascii="Tahoma" w:hAnsi="Tahoma" w:cs="Tahoma"/>
                <w:sz w:val="24"/>
                <w:highlight w:val="yellow"/>
              </w:rPr>
            </w:pPr>
            <w:r w:rsidRPr="009105CF">
              <w:rPr>
                <w:rFonts w:ascii="Tahoma" w:hAnsi="Tahoma" w:cs="Tahoma"/>
                <w:sz w:val="24"/>
              </w:rPr>
              <w:t>Odbor kancelář hejtmana kraje</w:t>
            </w:r>
          </w:p>
        </w:tc>
      </w:tr>
    </w:tbl>
    <w:p w:rsidR="00226C6B" w:rsidRPr="001B1334"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1B1334" w:rsidTr="000B6B77">
        <w:tc>
          <w:tcPr>
            <w:tcW w:w="1364" w:type="dxa"/>
          </w:tcPr>
          <w:p w:rsidR="00226C6B" w:rsidRPr="002A1656" w:rsidRDefault="00226C6B" w:rsidP="000B6B77">
            <w:pPr>
              <w:rPr>
                <w:rFonts w:ascii="Tahoma" w:hAnsi="Tahoma" w:cs="Tahoma"/>
                <w:b/>
                <w:bCs/>
                <w:sz w:val="20"/>
              </w:rPr>
            </w:pPr>
            <w:r w:rsidRPr="002A1656">
              <w:rPr>
                <w:rFonts w:ascii="Tahoma" w:hAnsi="Tahoma" w:cs="Tahoma"/>
                <w:b/>
                <w:bCs/>
                <w:sz w:val="20"/>
              </w:rPr>
              <w:t>Název akce</w:t>
            </w:r>
          </w:p>
        </w:tc>
        <w:tc>
          <w:tcPr>
            <w:tcW w:w="5998" w:type="dxa"/>
          </w:tcPr>
          <w:p w:rsidR="00226C6B" w:rsidRPr="001B1334" w:rsidRDefault="00226C6B" w:rsidP="000B6B77">
            <w:pPr>
              <w:pStyle w:val="Nadpis4"/>
              <w:rPr>
                <w:rFonts w:ascii="Tahoma" w:hAnsi="Tahoma" w:cs="Tahoma"/>
                <w:sz w:val="24"/>
              </w:rPr>
            </w:pPr>
            <w:r>
              <w:rPr>
                <w:rFonts w:ascii="Tahoma" w:hAnsi="Tahoma" w:cs="Tahoma"/>
                <w:sz w:val="24"/>
              </w:rPr>
              <w:t>Telekomunikace a datové přenosy pro Integrované bezpečnostní centrum Moravskoslezského kraje</w:t>
            </w:r>
          </w:p>
        </w:tc>
        <w:tc>
          <w:tcPr>
            <w:tcW w:w="1247" w:type="dxa"/>
          </w:tcPr>
          <w:p w:rsidR="00226C6B" w:rsidRPr="003050AB" w:rsidRDefault="00226C6B" w:rsidP="000B6B77">
            <w:pPr>
              <w:pStyle w:val="Nadpis3"/>
              <w:rPr>
                <w:rFonts w:ascii="Tahoma" w:hAnsi="Tahoma" w:cs="Tahoma"/>
                <w:sz w:val="20"/>
              </w:rPr>
            </w:pPr>
            <w:r w:rsidRPr="003050AB">
              <w:rPr>
                <w:rFonts w:ascii="Tahoma" w:hAnsi="Tahoma" w:cs="Tahoma"/>
                <w:sz w:val="20"/>
                <w:szCs w:val="20"/>
              </w:rPr>
              <w:t>Číslo akce</w:t>
            </w:r>
          </w:p>
        </w:tc>
        <w:tc>
          <w:tcPr>
            <w:tcW w:w="624" w:type="dxa"/>
          </w:tcPr>
          <w:p w:rsidR="00226C6B" w:rsidRPr="003050AB" w:rsidRDefault="00226C6B" w:rsidP="000B6B77">
            <w:pPr>
              <w:jc w:val="right"/>
              <w:rPr>
                <w:rFonts w:ascii="Tahoma" w:hAnsi="Tahoma" w:cs="Tahoma"/>
                <w:sz w:val="20"/>
              </w:rPr>
            </w:pPr>
            <w:r w:rsidRPr="00347B5B">
              <w:rPr>
                <w:rFonts w:ascii="Tahoma" w:hAnsi="Tahoma" w:cs="Tahoma"/>
                <w:sz w:val="20"/>
              </w:rPr>
              <w:t>01</w:t>
            </w:r>
            <w:r>
              <w:rPr>
                <w:rFonts w:ascii="Tahoma" w:hAnsi="Tahoma" w:cs="Tahoma"/>
                <w:sz w:val="20"/>
              </w:rPr>
              <w:t>42</w:t>
            </w:r>
          </w:p>
        </w:tc>
      </w:tr>
    </w:tbl>
    <w:p w:rsidR="00226C6B" w:rsidRPr="001B1334"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1B1334"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1B1334" w:rsidRDefault="00226C6B" w:rsidP="000B6B77">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103C62" w:rsidRDefault="00226C6B" w:rsidP="000B6B77">
            <w:pPr>
              <w:jc w:val="center"/>
              <w:rPr>
                <w:rFonts w:ascii="Tahoma" w:hAnsi="Tahoma" w:cs="Tahoma"/>
                <w:sz w:val="20"/>
              </w:rPr>
            </w:pPr>
            <w:r>
              <w:rPr>
                <w:rFonts w:ascii="Tahoma" w:hAnsi="Tahoma" w:cs="Tahoma"/>
                <w:sz w:val="20"/>
              </w:rPr>
              <w:t>5273</w:t>
            </w:r>
          </w:p>
        </w:tc>
        <w:tc>
          <w:tcPr>
            <w:tcW w:w="5387" w:type="dxa"/>
            <w:tcBorders>
              <w:top w:val="single" w:sz="4" w:space="0" w:color="auto"/>
              <w:left w:val="single" w:sz="4" w:space="0" w:color="auto"/>
              <w:bottom w:val="single" w:sz="4" w:space="0" w:color="auto"/>
              <w:right w:val="nil"/>
            </w:tcBorders>
          </w:tcPr>
          <w:p w:rsidR="00226C6B" w:rsidRPr="00103C62" w:rsidRDefault="00226C6B" w:rsidP="000B6B77">
            <w:pPr>
              <w:rPr>
                <w:rFonts w:ascii="Tahoma" w:hAnsi="Tahoma" w:cs="Tahoma"/>
                <w:sz w:val="20"/>
              </w:rPr>
            </w:pPr>
            <w:r>
              <w:rPr>
                <w:rFonts w:ascii="Tahoma" w:hAnsi="Tahoma" w:cs="Tahoma"/>
                <w:sz w:val="20"/>
              </w:rPr>
              <w:t>Ostatní správa v oblasti krizového řízení</w:t>
            </w:r>
          </w:p>
        </w:tc>
        <w:tc>
          <w:tcPr>
            <w:tcW w:w="1402" w:type="dxa"/>
            <w:tcBorders>
              <w:top w:val="single" w:sz="4" w:space="0" w:color="auto"/>
              <w:left w:val="nil"/>
              <w:bottom w:val="single" w:sz="4" w:space="0" w:color="auto"/>
              <w:right w:val="single" w:sz="4" w:space="0" w:color="auto"/>
            </w:tcBorders>
          </w:tcPr>
          <w:p w:rsidR="00226C6B" w:rsidRPr="00103C62" w:rsidRDefault="00226C6B" w:rsidP="000B6B77">
            <w:pPr>
              <w:jc w:val="right"/>
              <w:rPr>
                <w:rFonts w:ascii="Tahoma" w:hAnsi="Tahoma" w:cs="Tahoma"/>
                <w:sz w:val="20"/>
              </w:rPr>
            </w:pPr>
          </w:p>
        </w:tc>
      </w:tr>
      <w:tr w:rsidR="00226C6B" w:rsidRPr="00C0282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rPr>
                <w:rFonts w:ascii="Tahoma" w:hAnsi="Tahoma" w:cs="Tahoma"/>
                <w:b/>
                <w:bCs/>
                <w:sz w:val="20"/>
              </w:rPr>
            </w:pPr>
            <w:r w:rsidRPr="00C0282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Pr="00C02823" w:rsidRDefault="00226C6B" w:rsidP="000B6B77">
            <w:pPr>
              <w:jc w:val="center"/>
              <w:rPr>
                <w:rFonts w:ascii="Tahoma" w:hAnsi="Tahoma" w:cs="Tahoma"/>
                <w:sz w:val="20"/>
              </w:rPr>
            </w:pPr>
            <w:r>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226C6B" w:rsidRPr="00C02823" w:rsidRDefault="00226C6B" w:rsidP="000B6B77">
            <w:pPr>
              <w:rPr>
                <w:rFonts w:ascii="Tahoma" w:hAnsi="Tahoma" w:cs="Tahoma"/>
                <w:sz w:val="20"/>
              </w:rPr>
            </w:pPr>
            <w:r>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226C6B" w:rsidRPr="00C02823" w:rsidRDefault="00226C6B" w:rsidP="000B6B77">
            <w:pPr>
              <w:jc w:val="right"/>
              <w:rPr>
                <w:rFonts w:ascii="Tahoma" w:hAnsi="Tahoma" w:cs="Tahoma"/>
                <w:sz w:val="20"/>
              </w:rPr>
            </w:pPr>
          </w:p>
        </w:tc>
      </w:tr>
    </w:tbl>
    <w:p w:rsidR="00226C6B" w:rsidRDefault="00226C6B" w:rsidP="00226C6B">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2 573</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2 573</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 xml:space="preserve">2 573 </w:t>
            </w:r>
          </w:p>
        </w:tc>
      </w:tr>
      <w:tr w:rsidR="00226C6B" w:rsidRPr="00F74203" w:rsidTr="000B6B77">
        <w:trPr>
          <w:trHeight w:val="454"/>
        </w:trPr>
        <w:tc>
          <w:tcPr>
            <w:tcW w:w="6608"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17"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2 573</w:t>
            </w:r>
          </w:p>
        </w:tc>
      </w:tr>
    </w:tbl>
    <w:p w:rsidR="00226C6B" w:rsidRDefault="00226C6B" w:rsidP="00226C6B">
      <w:pPr>
        <w:rPr>
          <w:rFonts w:ascii="Tahoma" w:hAnsi="Tahoma" w:cs="Tahoma"/>
          <w:sz w:val="20"/>
        </w:rPr>
      </w:pPr>
    </w:p>
    <w:p w:rsidR="004E2B31" w:rsidRPr="00C02823" w:rsidRDefault="004E2B31" w:rsidP="00226C6B">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426"/>
        <w:gridCol w:w="2479"/>
        <w:gridCol w:w="6307"/>
      </w:tblGrid>
      <w:tr w:rsidR="00226C6B" w:rsidRPr="00C02823" w:rsidTr="000B6B77">
        <w:tc>
          <w:tcPr>
            <w:tcW w:w="426" w:type="dxa"/>
          </w:tcPr>
          <w:p w:rsidR="00226C6B" w:rsidRPr="00C02823" w:rsidRDefault="00226C6B" w:rsidP="000B6B77">
            <w:pPr>
              <w:rPr>
                <w:rFonts w:ascii="Tahoma" w:hAnsi="Tahoma" w:cs="Tahoma"/>
                <w:b/>
                <w:bCs/>
                <w:sz w:val="20"/>
              </w:rPr>
            </w:pPr>
            <w:r w:rsidRPr="00C02823">
              <w:rPr>
                <w:rFonts w:ascii="Tahoma" w:hAnsi="Tahoma" w:cs="Tahoma"/>
                <w:b/>
                <w:bCs/>
                <w:sz w:val="20"/>
              </w:rPr>
              <w:t>1.</w:t>
            </w:r>
          </w:p>
        </w:tc>
        <w:tc>
          <w:tcPr>
            <w:tcW w:w="2479" w:type="dxa"/>
          </w:tcPr>
          <w:p w:rsidR="00226C6B" w:rsidRPr="00C02823" w:rsidRDefault="00226C6B" w:rsidP="000B6B77">
            <w:pPr>
              <w:rPr>
                <w:rFonts w:ascii="Tahoma" w:hAnsi="Tahoma" w:cs="Tahoma"/>
                <w:b/>
                <w:bCs/>
                <w:sz w:val="20"/>
              </w:rPr>
            </w:pPr>
            <w:r w:rsidRPr="00C02823">
              <w:rPr>
                <w:rFonts w:ascii="Tahoma" w:hAnsi="Tahoma" w:cs="Tahoma"/>
                <w:b/>
                <w:bCs/>
                <w:sz w:val="20"/>
              </w:rPr>
              <w:t xml:space="preserve">Zákonná úprava: </w:t>
            </w:r>
          </w:p>
        </w:tc>
        <w:tc>
          <w:tcPr>
            <w:tcW w:w="6307" w:type="dxa"/>
          </w:tcPr>
          <w:p w:rsidR="00226C6B" w:rsidRPr="00C02823" w:rsidRDefault="00226C6B" w:rsidP="000B6B77">
            <w:pPr>
              <w:pStyle w:val="Zkladntext"/>
              <w:jc w:val="both"/>
              <w:rPr>
                <w:rFonts w:ascii="Tahoma" w:hAnsi="Tahoma" w:cs="Tahoma"/>
                <w:sz w:val="20"/>
                <w:szCs w:val="20"/>
              </w:rPr>
            </w:pPr>
            <w:r>
              <w:rPr>
                <w:rFonts w:ascii="Tahoma" w:hAnsi="Tahoma" w:cs="Tahoma"/>
                <w:sz w:val="20"/>
                <w:szCs w:val="20"/>
              </w:rPr>
              <w:t>-</w:t>
            </w:r>
          </w:p>
        </w:tc>
      </w:tr>
      <w:tr w:rsidR="00226C6B" w:rsidRPr="006B555D" w:rsidTr="000B6B77">
        <w:tc>
          <w:tcPr>
            <w:tcW w:w="426" w:type="dxa"/>
          </w:tcPr>
          <w:p w:rsidR="00226C6B" w:rsidRPr="00C02823" w:rsidRDefault="00226C6B" w:rsidP="000B6B77">
            <w:pPr>
              <w:rPr>
                <w:rFonts w:ascii="Tahoma" w:hAnsi="Tahoma" w:cs="Tahoma"/>
                <w:b/>
                <w:bCs/>
                <w:sz w:val="20"/>
              </w:rPr>
            </w:pPr>
            <w:r w:rsidRPr="00C02823">
              <w:rPr>
                <w:rFonts w:ascii="Tahoma" w:hAnsi="Tahoma" w:cs="Tahoma"/>
                <w:b/>
                <w:bCs/>
                <w:sz w:val="20"/>
              </w:rPr>
              <w:t>2.</w:t>
            </w:r>
          </w:p>
        </w:tc>
        <w:tc>
          <w:tcPr>
            <w:tcW w:w="2479" w:type="dxa"/>
          </w:tcPr>
          <w:p w:rsidR="00226C6B" w:rsidRPr="00C02823" w:rsidRDefault="00226C6B" w:rsidP="000B6B77">
            <w:pPr>
              <w:rPr>
                <w:rFonts w:ascii="Tahoma" w:hAnsi="Tahoma" w:cs="Tahoma"/>
                <w:b/>
                <w:bCs/>
                <w:sz w:val="20"/>
              </w:rPr>
            </w:pPr>
            <w:r w:rsidRPr="00C02823">
              <w:rPr>
                <w:rFonts w:ascii="Tahoma" w:hAnsi="Tahoma" w:cs="Tahoma"/>
                <w:b/>
                <w:bCs/>
                <w:sz w:val="20"/>
              </w:rPr>
              <w:t>Zdůvodnění akce</w:t>
            </w:r>
          </w:p>
          <w:p w:rsidR="00226C6B" w:rsidRPr="00C02823" w:rsidRDefault="00226C6B" w:rsidP="000B6B77">
            <w:pPr>
              <w:rPr>
                <w:rFonts w:ascii="Tahoma" w:hAnsi="Tahoma" w:cs="Tahoma"/>
                <w:b/>
                <w:bCs/>
                <w:sz w:val="20"/>
              </w:rPr>
            </w:pPr>
            <w:r w:rsidRPr="00C02823">
              <w:rPr>
                <w:rFonts w:ascii="Tahoma" w:hAnsi="Tahoma" w:cs="Tahoma"/>
                <w:b/>
                <w:bCs/>
                <w:sz w:val="20"/>
              </w:rPr>
              <w:t>- cíle akce:</w:t>
            </w:r>
          </w:p>
          <w:p w:rsidR="00226C6B" w:rsidRPr="00C02823" w:rsidRDefault="00226C6B" w:rsidP="000B6B77">
            <w:pPr>
              <w:rPr>
                <w:rFonts w:ascii="Tahoma" w:hAnsi="Tahoma" w:cs="Tahoma"/>
                <w:b/>
                <w:bCs/>
                <w:sz w:val="20"/>
              </w:rPr>
            </w:pPr>
          </w:p>
        </w:tc>
        <w:tc>
          <w:tcPr>
            <w:tcW w:w="6307" w:type="dxa"/>
          </w:tcPr>
          <w:p w:rsidR="00226C6B" w:rsidRDefault="00226C6B" w:rsidP="000B6B77">
            <w:pPr>
              <w:jc w:val="both"/>
              <w:rPr>
                <w:rFonts w:ascii="Tahoma" w:hAnsi="Tahoma" w:cs="Tahoma"/>
                <w:sz w:val="20"/>
              </w:rPr>
            </w:pPr>
            <w:r>
              <w:rPr>
                <w:rFonts w:ascii="Tahoma" w:hAnsi="Tahoma" w:cs="Tahoma"/>
                <w:sz w:val="20"/>
              </w:rPr>
              <w:t>Neinvestiční účelová dotace k úhradě části nezbytných výdajů Integrovaného bezpečnostního centra Moravskoslezského kraje, jedná se o:</w:t>
            </w:r>
          </w:p>
          <w:p w:rsidR="00226C6B" w:rsidRDefault="00226C6B" w:rsidP="00226C6B">
            <w:pPr>
              <w:pStyle w:val="Odstavecseseznamem"/>
              <w:numPr>
                <w:ilvl w:val="0"/>
                <w:numId w:val="27"/>
              </w:numPr>
              <w:ind w:left="357" w:hanging="357"/>
              <w:jc w:val="both"/>
              <w:rPr>
                <w:rFonts w:ascii="Tahoma" w:hAnsi="Tahoma" w:cs="Tahoma"/>
                <w:sz w:val="20"/>
              </w:rPr>
            </w:pPr>
            <w:r>
              <w:rPr>
                <w:rFonts w:ascii="Tahoma" w:hAnsi="Tahoma" w:cs="Tahoma"/>
                <w:sz w:val="20"/>
              </w:rPr>
              <w:t xml:space="preserve">Datové propojení datovými okruhy pro výjezdová centra, poskytované nad metropolitní sítí společnosti </w:t>
            </w:r>
            <w:proofErr w:type="gramStart"/>
            <w:r>
              <w:rPr>
                <w:rFonts w:ascii="Tahoma" w:hAnsi="Tahoma" w:cs="Tahoma"/>
                <w:sz w:val="20"/>
              </w:rPr>
              <w:t>OVA!!!CLOUD</w:t>
            </w:r>
            <w:proofErr w:type="gramEnd"/>
            <w:r>
              <w:rPr>
                <w:rFonts w:ascii="Tahoma" w:hAnsi="Tahoma" w:cs="Tahoma"/>
                <w:sz w:val="20"/>
              </w:rPr>
              <w:t>.net, a.s. Služby elektronických komunikací jsou využívány především pro zajištění provozu integrovaného záchranného systému na území statutárního města Ostrava, zejména pro Hasičský záchranný sbor Moravskoslezského kraje, Městskou policii Ostrava, Policii České republiky a zdravotnickou záchrannou službu. Jednotlivé lokality komunikačních uzlů jsou propojeny optickými vlákny.</w:t>
            </w:r>
          </w:p>
          <w:p w:rsidR="00226C6B" w:rsidRDefault="00226C6B" w:rsidP="00226C6B">
            <w:pPr>
              <w:pStyle w:val="Odstavecseseznamem"/>
              <w:numPr>
                <w:ilvl w:val="0"/>
                <w:numId w:val="27"/>
              </w:numPr>
              <w:ind w:left="357" w:hanging="357"/>
              <w:jc w:val="both"/>
              <w:rPr>
                <w:rFonts w:ascii="Tahoma" w:hAnsi="Tahoma" w:cs="Tahoma"/>
                <w:sz w:val="20"/>
              </w:rPr>
            </w:pPr>
            <w:r>
              <w:rPr>
                <w:rFonts w:ascii="Tahoma" w:hAnsi="Tahoma" w:cs="Tahoma"/>
                <w:sz w:val="20"/>
              </w:rPr>
              <w:t>Hlasové služby – poskytování služeb umožňujících komunikaci jednotlivých pobočkových ústředen.</w:t>
            </w:r>
          </w:p>
          <w:p w:rsidR="00226C6B" w:rsidRDefault="00226C6B" w:rsidP="00226C6B">
            <w:pPr>
              <w:pStyle w:val="Odstavecseseznamem"/>
              <w:numPr>
                <w:ilvl w:val="0"/>
                <w:numId w:val="27"/>
              </w:numPr>
              <w:ind w:left="357" w:hanging="357"/>
              <w:jc w:val="both"/>
              <w:rPr>
                <w:rFonts w:ascii="Tahoma" w:hAnsi="Tahoma" w:cs="Tahoma"/>
                <w:sz w:val="20"/>
              </w:rPr>
            </w:pPr>
            <w:r>
              <w:rPr>
                <w:rFonts w:ascii="Tahoma" w:hAnsi="Tahoma" w:cs="Tahoma"/>
                <w:sz w:val="20"/>
              </w:rPr>
              <w:t>Internetové služby umožňující vysokokapacitní přístup k celosvětové síti Internet, využívané jako zdroj privátní datové sítě.</w:t>
            </w:r>
          </w:p>
          <w:p w:rsidR="00226C6B" w:rsidRDefault="00226C6B" w:rsidP="00226C6B">
            <w:pPr>
              <w:pStyle w:val="Odstavecseseznamem"/>
              <w:numPr>
                <w:ilvl w:val="0"/>
                <w:numId w:val="27"/>
              </w:numPr>
              <w:ind w:left="357" w:hanging="357"/>
              <w:jc w:val="both"/>
              <w:rPr>
                <w:rFonts w:ascii="Tahoma" w:hAnsi="Tahoma" w:cs="Tahoma"/>
                <w:sz w:val="20"/>
              </w:rPr>
            </w:pPr>
            <w:r>
              <w:rPr>
                <w:rFonts w:ascii="Tahoma" w:hAnsi="Tahoma" w:cs="Tahoma"/>
                <w:sz w:val="20"/>
              </w:rPr>
              <w:t>Služby městského integrovaného kamerového systému.</w:t>
            </w:r>
          </w:p>
          <w:p w:rsidR="00226C6B" w:rsidRDefault="00226C6B" w:rsidP="00226C6B">
            <w:pPr>
              <w:pStyle w:val="Odstavecseseznamem"/>
              <w:numPr>
                <w:ilvl w:val="0"/>
                <w:numId w:val="27"/>
              </w:numPr>
              <w:ind w:left="357" w:hanging="357"/>
              <w:jc w:val="both"/>
              <w:rPr>
                <w:rFonts w:ascii="Tahoma" w:hAnsi="Tahoma" w:cs="Tahoma"/>
                <w:sz w:val="20"/>
              </w:rPr>
            </w:pPr>
            <w:r>
              <w:rPr>
                <w:rFonts w:ascii="Tahoma" w:hAnsi="Tahoma" w:cs="Tahoma"/>
                <w:sz w:val="20"/>
              </w:rPr>
              <w:t>Videokonference – služby spojené s přenosem multimediálního obsahu, které jsou automaticky aktivovány s potřebami pořádání videokonferenčních přenosů mezi lokalitami, kde je tato potřeba definována.</w:t>
            </w:r>
          </w:p>
          <w:p w:rsidR="00226C6B" w:rsidRDefault="00226C6B" w:rsidP="000B6B77">
            <w:pPr>
              <w:jc w:val="both"/>
              <w:rPr>
                <w:rFonts w:ascii="Tahoma" w:hAnsi="Tahoma" w:cs="Tahoma"/>
                <w:sz w:val="20"/>
              </w:rPr>
            </w:pPr>
            <w:r>
              <w:rPr>
                <w:rFonts w:ascii="Tahoma" w:hAnsi="Tahoma" w:cs="Tahoma"/>
                <w:sz w:val="20"/>
              </w:rPr>
              <w:t>Předpokládá se poskytnutí dotace statutárnímu městu Ostrava.</w:t>
            </w:r>
          </w:p>
          <w:p w:rsidR="004E2B31" w:rsidRPr="007208D1" w:rsidRDefault="004E2B31" w:rsidP="000B6B77">
            <w:pPr>
              <w:jc w:val="both"/>
              <w:rPr>
                <w:rFonts w:ascii="Tahoma" w:hAnsi="Tahoma" w:cs="Tahoma"/>
                <w:sz w:val="20"/>
              </w:rPr>
            </w:pPr>
          </w:p>
        </w:tc>
      </w:tr>
      <w:tr w:rsidR="00226C6B" w:rsidRPr="006B555D" w:rsidTr="000B6B77">
        <w:tc>
          <w:tcPr>
            <w:tcW w:w="426" w:type="dxa"/>
          </w:tcPr>
          <w:p w:rsidR="00226C6B" w:rsidRPr="006B555D" w:rsidRDefault="00226C6B" w:rsidP="000B6B77">
            <w:pPr>
              <w:rPr>
                <w:rFonts w:ascii="Tahoma" w:hAnsi="Tahoma" w:cs="Tahoma"/>
                <w:b/>
                <w:bCs/>
                <w:sz w:val="20"/>
              </w:rPr>
            </w:pPr>
            <w:r w:rsidRPr="006B555D">
              <w:rPr>
                <w:rFonts w:ascii="Tahoma" w:hAnsi="Tahoma" w:cs="Tahoma"/>
                <w:b/>
                <w:bCs/>
                <w:sz w:val="20"/>
              </w:rPr>
              <w:t>3.</w:t>
            </w:r>
          </w:p>
        </w:tc>
        <w:tc>
          <w:tcPr>
            <w:tcW w:w="2479" w:type="dxa"/>
          </w:tcPr>
          <w:p w:rsidR="00226C6B" w:rsidRDefault="00226C6B" w:rsidP="000B6B77">
            <w:pPr>
              <w:rPr>
                <w:rFonts w:ascii="Tahoma" w:hAnsi="Tahoma" w:cs="Tahoma"/>
                <w:b/>
                <w:bCs/>
                <w:sz w:val="20"/>
              </w:rPr>
            </w:pPr>
            <w:r w:rsidRPr="006B555D">
              <w:rPr>
                <w:rFonts w:ascii="Tahoma" w:hAnsi="Tahoma" w:cs="Tahoma"/>
                <w:b/>
                <w:bCs/>
                <w:sz w:val="20"/>
              </w:rPr>
              <w:t>Forma použití:</w:t>
            </w:r>
          </w:p>
          <w:p w:rsidR="004E2B31" w:rsidRPr="006B555D" w:rsidRDefault="004E2B31" w:rsidP="000B6B77">
            <w:pPr>
              <w:rPr>
                <w:rFonts w:ascii="Tahoma" w:hAnsi="Tahoma" w:cs="Tahoma"/>
                <w:b/>
                <w:bCs/>
                <w:sz w:val="20"/>
              </w:rPr>
            </w:pPr>
          </w:p>
        </w:tc>
        <w:tc>
          <w:tcPr>
            <w:tcW w:w="6307" w:type="dxa"/>
          </w:tcPr>
          <w:p w:rsidR="00226C6B" w:rsidRPr="006B555D" w:rsidRDefault="00226C6B" w:rsidP="000B6B77">
            <w:pPr>
              <w:jc w:val="both"/>
              <w:rPr>
                <w:rFonts w:ascii="Tahoma" w:hAnsi="Tahoma" w:cs="Tahoma"/>
                <w:sz w:val="20"/>
              </w:rPr>
            </w:pPr>
            <w:r>
              <w:rPr>
                <w:rFonts w:ascii="Tahoma" w:hAnsi="Tahoma" w:cs="Tahoma"/>
                <w:sz w:val="20"/>
              </w:rPr>
              <w:t>Dotace</w:t>
            </w:r>
          </w:p>
        </w:tc>
      </w:tr>
      <w:tr w:rsidR="00226C6B" w:rsidRPr="006B555D" w:rsidTr="000B6B77">
        <w:tc>
          <w:tcPr>
            <w:tcW w:w="426" w:type="dxa"/>
          </w:tcPr>
          <w:p w:rsidR="00226C6B" w:rsidRPr="006B555D" w:rsidRDefault="00226C6B" w:rsidP="000B6B77">
            <w:pPr>
              <w:rPr>
                <w:rFonts w:ascii="Tahoma" w:hAnsi="Tahoma" w:cs="Tahoma"/>
                <w:b/>
                <w:bCs/>
                <w:sz w:val="20"/>
              </w:rPr>
            </w:pPr>
            <w:r w:rsidRPr="006B555D">
              <w:rPr>
                <w:rFonts w:ascii="Tahoma" w:hAnsi="Tahoma" w:cs="Tahoma"/>
                <w:b/>
                <w:bCs/>
                <w:sz w:val="20"/>
              </w:rPr>
              <w:t>4.</w:t>
            </w:r>
          </w:p>
        </w:tc>
        <w:tc>
          <w:tcPr>
            <w:tcW w:w="2479" w:type="dxa"/>
          </w:tcPr>
          <w:p w:rsidR="00226C6B" w:rsidRPr="006B555D" w:rsidRDefault="00226C6B" w:rsidP="000B6B77">
            <w:pPr>
              <w:rPr>
                <w:rFonts w:ascii="Tahoma" w:hAnsi="Tahoma" w:cs="Tahoma"/>
                <w:b/>
                <w:bCs/>
                <w:sz w:val="20"/>
              </w:rPr>
            </w:pPr>
            <w:r w:rsidRPr="006B555D">
              <w:rPr>
                <w:rFonts w:ascii="Tahoma" w:hAnsi="Tahoma" w:cs="Tahoma"/>
                <w:b/>
                <w:bCs/>
                <w:sz w:val="20"/>
              </w:rPr>
              <w:t xml:space="preserve">Možnosti </w:t>
            </w:r>
          </w:p>
          <w:p w:rsidR="00226C6B" w:rsidRDefault="00226C6B" w:rsidP="000B6B77">
            <w:pPr>
              <w:rPr>
                <w:rFonts w:ascii="Tahoma" w:hAnsi="Tahoma" w:cs="Tahoma"/>
                <w:b/>
                <w:bCs/>
                <w:sz w:val="20"/>
              </w:rPr>
            </w:pPr>
            <w:r w:rsidRPr="006B555D">
              <w:rPr>
                <w:rFonts w:ascii="Tahoma" w:hAnsi="Tahoma" w:cs="Tahoma"/>
                <w:b/>
                <w:bCs/>
                <w:sz w:val="20"/>
              </w:rPr>
              <w:t>spolufinancování:</w:t>
            </w:r>
          </w:p>
          <w:p w:rsidR="004E2B31" w:rsidRPr="006B555D" w:rsidRDefault="004E2B31" w:rsidP="000B6B77">
            <w:pPr>
              <w:rPr>
                <w:rFonts w:ascii="Tahoma" w:hAnsi="Tahoma" w:cs="Tahoma"/>
                <w:sz w:val="20"/>
              </w:rPr>
            </w:pPr>
          </w:p>
        </w:tc>
        <w:tc>
          <w:tcPr>
            <w:tcW w:w="6307"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426" w:type="dxa"/>
          </w:tcPr>
          <w:p w:rsidR="00226C6B" w:rsidRPr="006B555D" w:rsidRDefault="00226C6B" w:rsidP="000B6B77">
            <w:pPr>
              <w:rPr>
                <w:rFonts w:ascii="Tahoma" w:hAnsi="Tahoma" w:cs="Tahoma"/>
                <w:b/>
                <w:bCs/>
                <w:sz w:val="20"/>
              </w:rPr>
            </w:pPr>
            <w:r w:rsidRPr="006B555D">
              <w:rPr>
                <w:rFonts w:ascii="Tahoma" w:hAnsi="Tahoma" w:cs="Tahoma"/>
                <w:b/>
                <w:bCs/>
                <w:sz w:val="20"/>
              </w:rPr>
              <w:t>5.</w:t>
            </w:r>
          </w:p>
        </w:tc>
        <w:tc>
          <w:tcPr>
            <w:tcW w:w="2479" w:type="dxa"/>
          </w:tcPr>
          <w:p w:rsidR="00226C6B" w:rsidRDefault="00226C6B" w:rsidP="000B6B77">
            <w:pPr>
              <w:rPr>
                <w:rFonts w:ascii="Tahoma" w:hAnsi="Tahoma" w:cs="Tahoma"/>
                <w:b/>
                <w:bCs/>
                <w:sz w:val="20"/>
              </w:rPr>
            </w:pPr>
            <w:r w:rsidRPr="006B555D">
              <w:rPr>
                <w:rFonts w:ascii="Tahoma" w:hAnsi="Tahoma" w:cs="Tahoma"/>
                <w:b/>
                <w:bCs/>
                <w:sz w:val="20"/>
              </w:rPr>
              <w:t>Období realizace akce:</w:t>
            </w:r>
          </w:p>
          <w:p w:rsidR="004E2B31" w:rsidRPr="006B555D" w:rsidRDefault="004E2B31" w:rsidP="000B6B77">
            <w:pPr>
              <w:rPr>
                <w:rFonts w:ascii="Tahoma" w:hAnsi="Tahoma" w:cs="Tahoma"/>
                <w:b/>
                <w:bCs/>
                <w:sz w:val="20"/>
              </w:rPr>
            </w:pPr>
          </w:p>
        </w:tc>
        <w:tc>
          <w:tcPr>
            <w:tcW w:w="6307" w:type="dxa"/>
          </w:tcPr>
          <w:p w:rsidR="00226C6B" w:rsidRPr="00CA32EB" w:rsidRDefault="00226C6B" w:rsidP="000B6B77">
            <w:pPr>
              <w:jc w:val="both"/>
              <w:rPr>
                <w:rFonts w:ascii="Tahoma" w:hAnsi="Tahoma" w:cs="Tahoma"/>
                <w:sz w:val="20"/>
                <w:highlight w:val="green"/>
              </w:rPr>
            </w:pPr>
            <w:r w:rsidRPr="00DC6014">
              <w:rPr>
                <w:rFonts w:ascii="Tahoma" w:hAnsi="Tahoma" w:cs="Tahoma"/>
                <w:sz w:val="20"/>
              </w:rPr>
              <w:t>201</w:t>
            </w:r>
            <w:r>
              <w:rPr>
                <w:rFonts w:ascii="Tahoma" w:hAnsi="Tahoma" w:cs="Tahoma"/>
                <w:sz w:val="20"/>
              </w:rPr>
              <w:t>6</w:t>
            </w:r>
          </w:p>
        </w:tc>
      </w:tr>
      <w:tr w:rsidR="00226C6B" w:rsidRPr="006B555D" w:rsidTr="000B6B77">
        <w:tc>
          <w:tcPr>
            <w:tcW w:w="426" w:type="dxa"/>
          </w:tcPr>
          <w:p w:rsidR="00226C6B" w:rsidRPr="006B555D" w:rsidRDefault="00226C6B" w:rsidP="000B6B77">
            <w:pPr>
              <w:rPr>
                <w:rFonts w:ascii="Tahoma" w:hAnsi="Tahoma" w:cs="Tahoma"/>
                <w:b/>
                <w:bCs/>
                <w:sz w:val="20"/>
              </w:rPr>
            </w:pPr>
            <w:r w:rsidRPr="006B555D">
              <w:rPr>
                <w:rFonts w:ascii="Tahoma" w:hAnsi="Tahoma" w:cs="Tahoma"/>
                <w:b/>
                <w:bCs/>
                <w:sz w:val="20"/>
              </w:rPr>
              <w:t>6.</w:t>
            </w:r>
          </w:p>
        </w:tc>
        <w:tc>
          <w:tcPr>
            <w:tcW w:w="2479"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zdrojů v</w:t>
            </w:r>
            <w:r>
              <w:rPr>
                <w:rFonts w:ascii="Tahoma" w:hAnsi="Tahoma" w:cs="Tahoma"/>
                <w:b/>
                <w:bCs/>
                <w:sz w:val="20"/>
              </w:rPr>
              <w:t> </w:t>
            </w:r>
            <w:r w:rsidRPr="006B555D">
              <w:rPr>
                <w:rFonts w:ascii="Tahoma" w:hAnsi="Tahoma" w:cs="Tahoma"/>
                <w:b/>
                <w:bCs/>
                <w:sz w:val="20"/>
              </w:rPr>
              <w:t>dalších</w:t>
            </w:r>
            <w:r>
              <w:rPr>
                <w:rFonts w:ascii="Tahoma" w:hAnsi="Tahoma" w:cs="Tahoma"/>
                <w:b/>
                <w:bCs/>
                <w:sz w:val="20"/>
              </w:rPr>
              <w:t xml:space="preserve"> </w:t>
            </w:r>
            <w:r w:rsidRPr="006B555D">
              <w:rPr>
                <w:rFonts w:ascii="Tahoma" w:hAnsi="Tahoma" w:cs="Tahoma"/>
                <w:b/>
                <w:bCs/>
                <w:sz w:val="20"/>
              </w:rPr>
              <w:t>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u víceletých akcí</w:t>
            </w:r>
          </w:p>
        </w:tc>
        <w:tc>
          <w:tcPr>
            <w:tcW w:w="6307" w:type="dxa"/>
          </w:tcPr>
          <w:p w:rsidR="00226C6B" w:rsidRPr="006B555D"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426" w:type="dxa"/>
          </w:tcPr>
          <w:p w:rsidR="00226C6B" w:rsidRPr="006B555D" w:rsidRDefault="00226C6B" w:rsidP="000B6B77">
            <w:pPr>
              <w:rPr>
                <w:rFonts w:ascii="Tahoma" w:hAnsi="Tahoma" w:cs="Tahoma"/>
                <w:b/>
                <w:bCs/>
                <w:sz w:val="20"/>
              </w:rPr>
            </w:pPr>
            <w:r w:rsidRPr="006B555D">
              <w:rPr>
                <w:rFonts w:ascii="Tahoma" w:hAnsi="Tahoma" w:cs="Tahoma"/>
                <w:b/>
                <w:bCs/>
                <w:sz w:val="20"/>
              </w:rPr>
              <w:lastRenderedPageBreak/>
              <w:t>7.</w:t>
            </w:r>
          </w:p>
        </w:tc>
        <w:tc>
          <w:tcPr>
            <w:tcW w:w="2479" w:type="dxa"/>
          </w:tcPr>
          <w:p w:rsidR="00226C6B" w:rsidRPr="006B555D" w:rsidRDefault="00226C6B" w:rsidP="000B6B77">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226C6B" w:rsidRDefault="00226C6B" w:rsidP="000B6B77">
            <w:pPr>
              <w:rPr>
                <w:rFonts w:ascii="Tahoma" w:hAnsi="Tahoma" w:cs="Tahoma"/>
                <w:bCs/>
                <w:i/>
                <w:sz w:val="18"/>
                <w:szCs w:val="18"/>
              </w:rPr>
            </w:pPr>
            <w:r w:rsidRPr="006B555D">
              <w:rPr>
                <w:rFonts w:ascii="Tahoma" w:hAnsi="Tahoma" w:cs="Tahoma"/>
                <w:bCs/>
                <w:i/>
                <w:sz w:val="18"/>
                <w:szCs w:val="18"/>
              </w:rPr>
              <w:t>pozn.: např. výdaje na udržitelnost projektu</w:t>
            </w:r>
          </w:p>
          <w:p w:rsidR="004E2B31" w:rsidRPr="006B555D" w:rsidRDefault="004E2B31" w:rsidP="000B6B77">
            <w:pPr>
              <w:rPr>
                <w:rFonts w:ascii="Tahoma" w:hAnsi="Tahoma" w:cs="Tahoma"/>
                <w:b/>
                <w:bCs/>
                <w:sz w:val="20"/>
              </w:rPr>
            </w:pPr>
          </w:p>
        </w:tc>
        <w:tc>
          <w:tcPr>
            <w:tcW w:w="6307"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226C6B" w:rsidRDefault="00226C6B">
      <w:pPr>
        <w:rPr>
          <w:rFonts w:ascii="Tahoma" w:hAnsi="Tahoma" w:cs="Tahoma"/>
        </w:rPr>
      </w:pPr>
      <w:r>
        <w:rPr>
          <w:rFonts w:ascii="Tahoma" w:hAnsi="Tahoma" w:cs="Tahoma"/>
        </w:rPr>
        <w:br w:type="page"/>
      </w:r>
    </w:p>
    <w:p w:rsidR="00226C6B" w:rsidRPr="001B1334" w:rsidRDefault="00226C6B" w:rsidP="00226C6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26C6B" w:rsidRPr="00F74203" w:rsidTr="000B6B77">
        <w:tc>
          <w:tcPr>
            <w:tcW w:w="748" w:type="dxa"/>
          </w:tcPr>
          <w:p w:rsidR="00226C6B" w:rsidRPr="00F74203" w:rsidRDefault="00226C6B" w:rsidP="000B6B77">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226C6B" w:rsidRPr="00F74203" w:rsidRDefault="00226C6B" w:rsidP="000B6B77">
            <w:pPr>
              <w:jc w:val="center"/>
              <w:rPr>
                <w:rFonts w:ascii="Tahoma" w:hAnsi="Tahoma" w:cs="Tahoma"/>
              </w:rPr>
            </w:pPr>
            <w:r w:rsidRPr="0038617D">
              <w:rPr>
                <w:rFonts w:ascii="Tahoma" w:hAnsi="Tahoma" w:cs="Tahoma"/>
              </w:rPr>
              <w:t>5</w:t>
            </w:r>
          </w:p>
        </w:tc>
        <w:tc>
          <w:tcPr>
            <w:tcW w:w="7856" w:type="dxa"/>
          </w:tcPr>
          <w:p w:rsidR="00226C6B" w:rsidRPr="00F74203" w:rsidRDefault="00226C6B" w:rsidP="000B6B77">
            <w:pPr>
              <w:pStyle w:val="Nadpis4"/>
              <w:rPr>
                <w:rFonts w:ascii="Tahoma" w:hAnsi="Tahoma" w:cs="Tahoma"/>
                <w:sz w:val="24"/>
              </w:rPr>
            </w:pPr>
            <w:r>
              <w:rPr>
                <w:rFonts w:ascii="Tahoma" w:hAnsi="Tahoma" w:cs="Tahoma"/>
                <w:sz w:val="24"/>
              </w:rPr>
              <w:t>Odbor informatiky</w:t>
            </w:r>
          </w:p>
        </w:tc>
      </w:tr>
    </w:tbl>
    <w:p w:rsidR="00226C6B" w:rsidRPr="00F74203" w:rsidRDefault="00226C6B" w:rsidP="00226C6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26C6B" w:rsidRPr="00F74203" w:rsidTr="000B6B77">
        <w:tc>
          <w:tcPr>
            <w:tcW w:w="1364" w:type="dxa"/>
          </w:tcPr>
          <w:p w:rsidR="00226C6B" w:rsidRPr="00F74203" w:rsidRDefault="00226C6B" w:rsidP="000B6B77">
            <w:pPr>
              <w:rPr>
                <w:rFonts w:ascii="Tahoma" w:hAnsi="Tahoma" w:cs="Tahoma"/>
                <w:b/>
                <w:bCs/>
                <w:sz w:val="20"/>
              </w:rPr>
            </w:pPr>
            <w:r w:rsidRPr="00F74203">
              <w:rPr>
                <w:rFonts w:ascii="Tahoma" w:hAnsi="Tahoma" w:cs="Tahoma"/>
                <w:b/>
                <w:bCs/>
                <w:sz w:val="20"/>
              </w:rPr>
              <w:t>Název akce</w:t>
            </w:r>
          </w:p>
        </w:tc>
        <w:tc>
          <w:tcPr>
            <w:tcW w:w="5998" w:type="dxa"/>
          </w:tcPr>
          <w:p w:rsidR="00226C6B" w:rsidRPr="00F74203" w:rsidRDefault="00226C6B" w:rsidP="000B6B77">
            <w:pPr>
              <w:pStyle w:val="Nadpis4"/>
              <w:rPr>
                <w:rFonts w:ascii="Tahoma" w:hAnsi="Tahoma" w:cs="Tahoma"/>
                <w:sz w:val="24"/>
              </w:rPr>
            </w:pPr>
            <w:r w:rsidRPr="00375BBB">
              <w:rPr>
                <w:rFonts w:ascii="Tahoma" w:hAnsi="Tahoma" w:cs="Tahoma"/>
                <w:sz w:val="24"/>
              </w:rPr>
              <w:t>Zabezpečení technické podpory pro Integrované bezpečnostní centrum Moravskoslezského kraje</w:t>
            </w:r>
          </w:p>
        </w:tc>
        <w:tc>
          <w:tcPr>
            <w:tcW w:w="1247" w:type="dxa"/>
          </w:tcPr>
          <w:p w:rsidR="00226C6B" w:rsidRPr="00F74203" w:rsidRDefault="00226C6B" w:rsidP="000B6B77">
            <w:pPr>
              <w:pStyle w:val="Nadpis3"/>
              <w:rPr>
                <w:rFonts w:ascii="Tahoma" w:hAnsi="Tahoma" w:cs="Tahoma"/>
                <w:sz w:val="20"/>
              </w:rPr>
            </w:pPr>
            <w:r w:rsidRPr="00F74203">
              <w:rPr>
                <w:rFonts w:ascii="Tahoma" w:hAnsi="Tahoma" w:cs="Tahoma"/>
                <w:sz w:val="20"/>
                <w:szCs w:val="20"/>
              </w:rPr>
              <w:t>Číslo akce</w:t>
            </w:r>
          </w:p>
        </w:tc>
        <w:tc>
          <w:tcPr>
            <w:tcW w:w="624" w:type="dxa"/>
          </w:tcPr>
          <w:p w:rsidR="00226C6B" w:rsidRPr="00F74203" w:rsidRDefault="00226C6B" w:rsidP="000B6B77">
            <w:pPr>
              <w:jc w:val="right"/>
              <w:rPr>
                <w:rFonts w:ascii="Tahoma" w:hAnsi="Tahoma" w:cs="Tahoma"/>
                <w:sz w:val="20"/>
              </w:rPr>
            </w:pPr>
            <w:r>
              <w:rPr>
                <w:rFonts w:ascii="Tahoma" w:hAnsi="Tahoma" w:cs="Tahoma"/>
                <w:sz w:val="20"/>
              </w:rPr>
              <w:t>0510</w:t>
            </w:r>
          </w:p>
        </w:tc>
      </w:tr>
    </w:tbl>
    <w:p w:rsidR="00226C6B" w:rsidRPr="00F74203" w:rsidRDefault="00226C6B" w:rsidP="00226C6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26C6B" w:rsidRPr="00F7420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F74203" w:rsidRDefault="00226C6B" w:rsidP="000B6B77">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26C6B" w:rsidRPr="00BE0669" w:rsidRDefault="00226C6B" w:rsidP="000B6B77">
            <w:pPr>
              <w:jc w:val="center"/>
              <w:rPr>
                <w:rFonts w:ascii="Tahoma" w:hAnsi="Tahoma" w:cs="Tahoma"/>
                <w:sz w:val="20"/>
              </w:rPr>
            </w:pPr>
            <w:r>
              <w:rPr>
                <w:rFonts w:ascii="Tahoma" w:hAnsi="Tahoma" w:cs="Tahoma"/>
                <w:sz w:val="20"/>
              </w:rPr>
              <w:t>5273</w:t>
            </w:r>
          </w:p>
        </w:tc>
        <w:tc>
          <w:tcPr>
            <w:tcW w:w="5387" w:type="dxa"/>
            <w:tcBorders>
              <w:top w:val="single" w:sz="4" w:space="0" w:color="auto"/>
              <w:left w:val="single" w:sz="4" w:space="0" w:color="auto"/>
              <w:bottom w:val="single" w:sz="4" w:space="0" w:color="auto"/>
              <w:right w:val="nil"/>
            </w:tcBorders>
          </w:tcPr>
          <w:p w:rsidR="00226C6B" w:rsidRPr="00BE0669" w:rsidRDefault="00226C6B" w:rsidP="000B6B77">
            <w:pPr>
              <w:rPr>
                <w:rFonts w:ascii="Tahoma" w:hAnsi="Tahoma" w:cs="Tahoma"/>
                <w:sz w:val="20"/>
              </w:rPr>
            </w:pPr>
            <w:r>
              <w:rPr>
                <w:rFonts w:ascii="Tahoma" w:hAnsi="Tahoma" w:cs="Tahoma"/>
                <w:sz w:val="20"/>
              </w:rPr>
              <w:t>Ostatní správa v oblasti krizového řízení</w:t>
            </w:r>
          </w:p>
        </w:tc>
        <w:tc>
          <w:tcPr>
            <w:tcW w:w="1402" w:type="dxa"/>
            <w:tcBorders>
              <w:top w:val="single" w:sz="4" w:space="0" w:color="auto"/>
              <w:left w:val="nil"/>
              <w:bottom w:val="single" w:sz="4" w:space="0" w:color="auto"/>
              <w:right w:val="single" w:sz="4" w:space="0" w:color="auto"/>
            </w:tcBorders>
          </w:tcPr>
          <w:p w:rsidR="00226C6B" w:rsidRPr="00F74203" w:rsidRDefault="00226C6B" w:rsidP="000B6B77">
            <w:pPr>
              <w:jc w:val="right"/>
              <w:rPr>
                <w:rFonts w:ascii="Tahoma" w:hAnsi="Tahoma" w:cs="Tahoma"/>
                <w:sz w:val="20"/>
              </w:rPr>
            </w:pPr>
          </w:p>
        </w:tc>
      </w:tr>
      <w:tr w:rsidR="00226C6B" w:rsidRPr="00F7420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226C6B" w:rsidRPr="00F74203" w:rsidRDefault="00226C6B" w:rsidP="000B6B77">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26C6B" w:rsidRPr="00BE0669" w:rsidRDefault="00226C6B" w:rsidP="000B6B77">
            <w:pPr>
              <w:jc w:val="center"/>
              <w:rPr>
                <w:rFonts w:ascii="Tahoma" w:hAnsi="Tahoma" w:cs="Tahoma"/>
                <w:sz w:val="20"/>
              </w:rPr>
            </w:pPr>
            <w:r>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226C6B" w:rsidRPr="00BE0669" w:rsidRDefault="00226C6B" w:rsidP="000D65B8">
            <w:pPr>
              <w:rPr>
                <w:rFonts w:ascii="Tahoma" w:hAnsi="Tahoma" w:cs="Tahoma"/>
                <w:sz w:val="20"/>
              </w:rPr>
            </w:pPr>
            <w:r w:rsidRPr="001E0BF0">
              <w:rPr>
                <w:rFonts w:ascii="Tahoma" w:hAnsi="Tahoma" w:cs="Tahoma"/>
                <w:sz w:val="20"/>
              </w:rPr>
              <w:t>Zpracování dat a služby související s informačními a</w:t>
            </w:r>
            <w:r w:rsidR="000D65B8">
              <w:rPr>
                <w:rFonts w:ascii="Tahoma" w:hAnsi="Tahoma" w:cs="Tahoma"/>
                <w:sz w:val="20"/>
              </w:rPr>
              <w:t> </w:t>
            </w:r>
            <w:r w:rsidRPr="001E0BF0">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226C6B" w:rsidRPr="00F74203" w:rsidRDefault="00226C6B" w:rsidP="000B6B77">
            <w:pPr>
              <w:jc w:val="right"/>
              <w:rPr>
                <w:rFonts w:ascii="Tahoma" w:hAnsi="Tahoma" w:cs="Tahoma"/>
                <w:sz w:val="20"/>
              </w:rPr>
            </w:pPr>
          </w:p>
        </w:tc>
      </w:tr>
    </w:tbl>
    <w:p w:rsidR="00226C6B" w:rsidRPr="00F74203" w:rsidRDefault="00226C6B" w:rsidP="00226C6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226C6B" w:rsidRPr="00F74203" w:rsidTr="000B6B77">
        <w:trPr>
          <w:trHeight w:val="454"/>
        </w:trPr>
        <w:tc>
          <w:tcPr>
            <w:tcW w:w="6733"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633</w:t>
            </w:r>
          </w:p>
        </w:tc>
      </w:tr>
      <w:tr w:rsidR="00226C6B" w:rsidRPr="00F74203" w:rsidTr="000B6B77">
        <w:trPr>
          <w:trHeight w:val="454"/>
        </w:trPr>
        <w:tc>
          <w:tcPr>
            <w:tcW w:w="6733"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Cs/>
                <w:sz w:val="20"/>
              </w:rPr>
            </w:pPr>
            <w:r>
              <w:rPr>
                <w:rFonts w:ascii="Tahoma" w:hAnsi="Tahoma" w:cs="Tahoma"/>
                <w:bCs/>
                <w:sz w:val="20"/>
              </w:rPr>
              <w:t>633</w:t>
            </w:r>
          </w:p>
        </w:tc>
      </w:tr>
      <w:tr w:rsidR="00226C6B" w:rsidRPr="00F74203" w:rsidTr="000B6B77">
        <w:trPr>
          <w:trHeight w:val="454"/>
        </w:trPr>
        <w:tc>
          <w:tcPr>
            <w:tcW w:w="6733"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b/>
                <w:sz w:val="20"/>
              </w:rPr>
            </w:pPr>
            <w:r>
              <w:rPr>
                <w:rFonts w:ascii="Tahoma" w:hAnsi="Tahoma" w:cs="Tahoma"/>
                <w:b/>
                <w:sz w:val="20"/>
              </w:rPr>
              <w:t>750</w:t>
            </w:r>
          </w:p>
        </w:tc>
      </w:tr>
      <w:tr w:rsidR="00226C6B" w:rsidRPr="00F74203" w:rsidTr="000B6B77">
        <w:trPr>
          <w:trHeight w:val="454"/>
        </w:trPr>
        <w:tc>
          <w:tcPr>
            <w:tcW w:w="6733" w:type="dxa"/>
            <w:tcBorders>
              <w:top w:val="single" w:sz="4" w:space="0" w:color="auto"/>
              <w:left w:val="single" w:sz="4" w:space="0" w:color="auto"/>
              <w:bottom w:val="single" w:sz="4" w:space="0" w:color="auto"/>
              <w:right w:val="nil"/>
            </w:tcBorders>
            <w:vAlign w:val="bottom"/>
          </w:tcPr>
          <w:p w:rsidR="00226C6B" w:rsidRPr="00F74203" w:rsidRDefault="00226C6B" w:rsidP="000B6B77">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226C6B" w:rsidRPr="00F74203" w:rsidRDefault="00226C6B"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226C6B" w:rsidRPr="00F74203" w:rsidRDefault="00226C6B" w:rsidP="000B6B77">
            <w:pPr>
              <w:jc w:val="right"/>
              <w:rPr>
                <w:rFonts w:ascii="Tahoma" w:hAnsi="Tahoma" w:cs="Tahoma"/>
                <w:sz w:val="20"/>
              </w:rPr>
            </w:pPr>
            <w:r>
              <w:rPr>
                <w:rFonts w:ascii="Tahoma" w:hAnsi="Tahoma" w:cs="Tahoma"/>
                <w:sz w:val="20"/>
              </w:rPr>
              <w:t>750</w:t>
            </w:r>
          </w:p>
        </w:tc>
      </w:tr>
    </w:tbl>
    <w:p w:rsidR="00226C6B" w:rsidRPr="00F74203" w:rsidRDefault="00226C6B" w:rsidP="00226C6B">
      <w:pPr>
        <w:rPr>
          <w:rFonts w:ascii="Tahoma" w:hAnsi="Tahoma" w:cs="Tahoma"/>
          <w:sz w:val="20"/>
        </w:rPr>
      </w:pPr>
    </w:p>
    <w:p w:rsidR="00226C6B" w:rsidRPr="00F74203" w:rsidRDefault="00226C6B" w:rsidP="00226C6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26C6B" w:rsidRPr="00F74203" w:rsidTr="000B6B77">
        <w:tc>
          <w:tcPr>
            <w:tcW w:w="330" w:type="dxa"/>
          </w:tcPr>
          <w:p w:rsidR="00226C6B" w:rsidRPr="00F74203" w:rsidRDefault="00226C6B" w:rsidP="000B6B77">
            <w:pPr>
              <w:rPr>
                <w:rFonts w:ascii="Tahoma" w:hAnsi="Tahoma" w:cs="Tahoma"/>
                <w:b/>
                <w:bCs/>
                <w:sz w:val="20"/>
              </w:rPr>
            </w:pPr>
            <w:r w:rsidRPr="00F74203">
              <w:rPr>
                <w:rFonts w:ascii="Tahoma" w:hAnsi="Tahoma" w:cs="Tahoma"/>
                <w:b/>
                <w:bCs/>
                <w:sz w:val="20"/>
              </w:rPr>
              <w:t>1.</w:t>
            </w:r>
          </w:p>
        </w:tc>
        <w:tc>
          <w:tcPr>
            <w:tcW w:w="2504" w:type="dxa"/>
          </w:tcPr>
          <w:p w:rsidR="00226C6B" w:rsidRPr="00F74203" w:rsidRDefault="00226C6B" w:rsidP="000B6B77">
            <w:pPr>
              <w:rPr>
                <w:rFonts w:ascii="Tahoma" w:hAnsi="Tahoma" w:cs="Tahoma"/>
                <w:b/>
                <w:bCs/>
                <w:sz w:val="20"/>
              </w:rPr>
            </w:pPr>
            <w:r w:rsidRPr="00F74203">
              <w:rPr>
                <w:rFonts w:ascii="Tahoma" w:hAnsi="Tahoma" w:cs="Tahoma"/>
                <w:b/>
                <w:bCs/>
                <w:sz w:val="20"/>
              </w:rPr>
              <w:t xml:space="preserve">Zákonná úprava: </w:t>
            </w:r>
          </w:p>
          <w:p w:rsidR="00226C6B" w:rsidRPr="00F74203" w:rsidRDefault="00226C6B" w:rsidP="000B6B77">
            <w:pPr>
              <w:rPr>
                <w:rFonts w:ascii="Tahoma" w:hAnsi="Tahoma" w:cs="Tahoma"/>
                <w:b/>
                <w:bCs/>
                <w:sz w:val="20"/>
              </w:rPr>
            </w:pPr>
          </w:p>
        </w:tc>
        <w:tc>
          <w:tcPr>
            <w:tcW w:w="6378" w:type="dxa"/>
          </w:tcPr>
          <w:p w:rsidR="00226C6B" w:rsidRPr="00F74203" w:rsidRDefault="00226C6B" w:rsidP="000B6B77">
            <w:pPr>
              <w:pStyle w:val="Zkladntext"/>
              <w:rPr>
                <w:rFonts w:ascii="Tahoma" w:hAnsi="Tahoma" w:cs="Tahoma"/>
                <w:sz w:val="20"/>
                <w:szCs w:val="20"/>
              </w:rPr>
            </w:pPr>
            <w:r>
              <w:rPr>
                <w:rFonts w:ascii="Tahoma" w:hAnsi="Tahoma" w:cs="Tahoma"/>
                <w:sz w:val="20"/>
                <w:szCs w:val="20"/>
              </w:rPr>
              <w:t>-</w:t>
            </w:r>
          </w:p>
        </w:tc>
      </w:tr>
      <w:tr w:rsidR="00226C6B" w:rsidRPr="00F74203" w:rsidTr="000B6B77">
        <w:tc>
          <w:tcPr>
            <w:tcW w:w="330" w:type="dxa"/>
          </w:tcPr>
          <w:p w:rsidR="00226C6B" w:rsidRPr="00F74203" w:rsidRDefault="00226C6B" w:rsidP="000B6B77">
            <w:pPr>
              <w:rPr>
                <w:rFonts w:ascii="Tahoma" w:hAnsi="Tahoma" w:cs="Tahoma"/>
                <w:b/>
                <w:bCs/>
                <w:sz w:val="20"/>
              </w:rPr>
            </w:pPr>
            <w:r w:rsidRPr="00F74203">
              <w:rPr>
                <w:rFonts w:ascii="Tahoma" w:hAnsi="Tahoma" w:cs="Tahoma"/>
                <w:b/>
                <w:bCs/>
                <w:sz w:val="20"/>
              </w:rPr>
              <w:t>2.</w:t>
            </w:r>
          </w:p>
        </w:tc>
        <w:tc>
          <w:tcPr>
            <w:tcW w:w="2504" w:type="dxa"/>
          </w:tcPr>
          <w:p w:rsidR="00226C6B" w:rsidRPr="00F74203" w:rsidRDefault="00226C6B" w:rsidP="000B6B77">
            <w:pPr>
              <w:rPr>
                <w:rFonts w:ascii="Tahoma" w:hAnsi="Tahoma" w:cs="Tahoma"/>
                <w:b/>
                <w:bCs/>
                <w:sz w:val="20"/>
              </w:rPr>
            </w:pPr>
            <w:r w:rsidRPr="00F74203">
              <w:rPr>
                <w:rFonts w:ascii="Tahoma" w:hAnsi="Tahoma" w:cs="Tahoma"/>
                <w:b/>
                <w:bCs/>
                <w:sz w:val="20"/>
              </w:rPr>
              <w:t>Zdůvodnění akce</w:t>
            </w:r>
          </w:p>
          <w:p w:rsidR="00226C6B" w:rsidRPr="00F74203" w:rsidRDefault="00226C6B" w:rsidP="000B6B77">
            <w:pPr>
              <w:rPr>
                <w:rFonts w:ascii="Tahoma" w:hAnsi="Tahoma" w:cs="Tahoma"/>
                <w:b/>
                <w:bCs/>
                <w:sz w:val="20"/>
              </w:rPr>
            </w:pPr>
            <w:r w:rsidRPr="00F74203">
              <w:rPr>
                <w:rFonts w:ascii="Tahoma" w:hAnsi="Tahoma" w:cs="Tahoma"/>
                <w:b/>
                <w:bCs/>
                <w:sz w:val="20"/>
              </w:rPr>
              <w:t>- cíle akce:</w:t>
            </w:r>
          </w:p>
          <w:p w:rsidR="00226C6B" w:rsidRPr="00F74203"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sidRPr="0036335D">
              <w:rPr>
                <w:rFonts w:ascii="Tahoma" w:hAnsi="Tahoma" w:cs="Tahoma"/>
                <w:sz w:val="20"/>
              </w:rPr>
              <w:t>Zabezpečení technické podpory a</w:t>
            </w:r>
            <w:r>
              <w:rPr>
                <w:rFonts w:ascii="Tahoma" w:hAnsi="Tahoma" w:cs="Tahoma"/>
                <w:sz w:val="20"/>
              </w:rPr>
              <w:t> </w:t>
            </w:r>
            <w:r w:rsidRPr="0036335D">
              <w:rPr>
                <w:rFonts w:ascii="Tahoma" w:hAnsi="Tahoma" w:cs="Tahoma"/>
                <w:sz w:val="20"/>
              </w:rPr>
              <w:t>servisních služeb softwarových produktů využívaných hasičským záchranným sborem, Městskou policií Ostrava, Policií Č</w:t>
            </w:r>
            <w:r>
              <w:rPr>
                <w:rFonts w:ascii="Tahoma" w:hAnsi="Tahoma" w:cs="Tahoma"/>
                <w:sz w:val="20"/>
              </w:rPr>
              <w:t>eské republiky</w:t>
            </w:r>
            <w:r w:rsidRPr="0036335D">
              <w:rPr>
                <w:rFonts w:ascii="Tahoma" w:hAnsi="Tahoma" w:cs="Tahoma"/>
                <w:sz w:val="20"/>
              </w:rPr>
              <w:t xml:space="preserve"> a</w:t>
            </w:r>
            <w:r>
              <w:rPr>
                <w:rFonts w:ascii="Tahoma" w:hAnsi="Tahoma" w:cs="Tahoma"/>
                <w:sz w:val="20"/>
              </w:rPr>
              <w:t> </w:t>
            </w:r>
            <w:r w:rsidRPr="0036335D">
              <w:rPr>
                <w:rFonts w:ascii="Tahoma" w:hAnsi="Tahoma" w:cs="Tahoma"/>
                <w:sz w:val="20"/>
              </w:rPr>
              <w:t>zdravotnickou záchrannou službou v</w:t>
            </w:r>
            <w:r>
              <w:rPr>
                <w:rFonts w:ascii="Tahoma" w:hAnsi="Tahoma" w:cs="Tahoma"/>
                <w:sz w:val="20"/>
              </w:rPr>
              <w:t> </w:t>
            </w:r>
            <w:r w:rsidRPr="0036335D">
              <w:rPr>
                <w:rFonts w:ascii="Tahoma" w:hAnsi="Tahoma" w:cs="Tahoma"/>
                <w:sz w:val="20"/>
              </w:rPr>
              <w:t>rámci Integrovaného bezpečnostního centra Moravskoslezského kraje v</w:t>
            </w:r>
            <w:r>
              <w:rPr>
                <w:rFonts w:ascii="Tahoma" w:hAnsi="Tahoma" w:cs="Tahoma"/>
                <w:sz w:val="20"/>
              </w:rPr>
              <w:t> </w:t>
            </w:r>
            <w:r w:rsidRPr="0036335D">
              <w:rPr>
                <w:rFonts w:ascii="Tahoma" w:hAnsi="Tahoma" w:cs="Tahoma"/>
                <w:sz w:val="20"/>
              </w:rPr>
              <w:t>Ostravě.</w:t>
            </w:r>
          </w:p>
          <w:p w:rsidR="00226C6B" w:rsidRPr="006B555D" w:rsidRDefault="00226C6B" w:rsidP="000B6B77">
            <w:pPr>
              <w:jc w:val="both"/>
              <w:rPr>
                <w:rFonts w:ascii="Tahoma" w:hAnsi="Tahoma" w:cs="Tahoma"/>
                <w:sz w:val="20"/>
              </w:rPr>
            </w:pPr>
          </w:p>
        </w:tc>
      </w:tr>
      <w:tr w:rsidR="00226C6B" w:rsidRPr="00F74203" w:rsidTr="000B6B77">
        <w:tc>
          <w:tcPr>
            <w:tcW w:w="330" w:type="dxa"/>
          </w:tcPr>
          <w:p w:rsidR="00226C6B" w:rsidRPr="00F74203" w:rsidRDefault="00226C6B" w:rsidP="000B6B77">
            <w:pPr>
              <w:rPr>
                <w:rFonts w:ascii="Tahoma" w:hAnsi="Tahoma" w:cs="Tahoma"/>
                <w:b/>
                <w:bCs/>
                <w:sz w:val="20"/>
              </w:rPr>
            </w:pPr>
            <w:r w:rsidRPr="00F74203">
              <w:rPr>
                <w:rFonts w:ascii="Tahoma" w:hAnsi="Tahoma" w:cs="Tahoma"/>
                <w:b/>
                <w:bCs/>
                <w:sz w:val="20"/>
              </w:rPr>
              <w:t>3.</w:t>
            </w:r>
          </w:p>
        </w:tc>
        <w:tc>
          <w:tcPr>
            <w:tcW w:w="2504" w:type="dxa"/>
          </w:tcPr>
          <w:p w:rsidR="00226C6B" w:rsidRPr="00F74203" w:rsidRDefault="00226C6B" w:rsidP="000B6B77">
            <w:pPr>
              <w:rPr>
                <w:rFonts w:ascii="Tahoma" w:hAnsi="Tahoma" w:cs="Tahoma"/>
                <w:b/>
                <w:bCs/>
                <w:sz w:val="20"/>
              </w:rPr>
            </w:pPr>
            <w:r w:rsidRPr="00F74203">
              <w:rPr>
                <w:rFonts w:ascii="Tahoma" w:hAnsi="Tahoma" w:cs="Tahoma"/>
                <w:b/>
                <w:bCs/>
                <w:sz w:val="20"/>
              </w:rPr>
              <w:t>Forma použití:</w:t>
            </w:r>
          </w:p>
          <w:p w:rsidR="00226C6B" w:rsidRPr="00F74203" w:rsidRDefault="00226C6B" w:rsidP="000B6B77">
            <w:pPr>
              <w:rPr>
                <w:rFonts w:ascii="Tahoma" w:hAnsi="Tahoma" w:cs="Tahoma"/>
                <w:b/>
                <w:bCs/>
                <w:sz w:val="20"/>
              </w:rPr>
            </w:pPr>
          </w:p>
        </w:tc>
        <w:tc>
          <w:tcPr>
            <w:tcW w:w="6378" w:type="dxa"/>
          </w:tcPr>
          <w:p w:rsidR="00226C6B" w:rsidRPr="00BE0669" w:rsidRDefault="00226C6B" w:rsidP="000B6B77">
            <w:pPr>
              <w:jc w:val="both"/>
              <w:rPr>
                <w:rFonts w:ascii="Tahoma" w:hAnsi="Tahoma" w:cs="Tahoma"/>
                <w:sz w:val="20"/>
              </w:rPr>
            </w:pPr>
            <w:r>
              <w:rPr>
                <w:rFonts w:ascii="Tahoma" w:hAnsi="Tahoma" w:cs="Tahoma"/>
                <w:sz w:val="20"/>
              </w:rPr>
              <w:t>Výdaj kraje</w:t>
            </w:r>
          </w:p>
        </w:tc>
      </w:tr>
      <w:tr w:rsidR="00226C6B" w:rsidRPr="00F74203" w:rsidTr="000B6B77">
        <w:tc>
          <w:tcPr>
            <w:tcW w:w="330" w:type="dxa"/>
          </w:tcPr>
          <w:p w:rsidR="00226C6B" w:rsidRPr="00F74203" w:rsidRDefault="00226C6B" w:rsidP="000B6B77">
            <w:pPr>
              <w:rPr>
                <w:rFonts w:ascii="Tahoma" w:hAnsi="Tahoma" w:cs="Tahoma"/>
                <w:b/>
                <w:bCs/>
                <w:sz w:val="20"/>
              </w:rPr>
            </w:pPr>
            <w:r w:rsidRPr="00F74203">
              <w:rPr>
                <w:rFonts w:ascii="Tahoma" w:hAnsi="Tahoma" w:cs="Tahoma"/>
                <w:b/>
                <w:bCs/>
                <w:sz w:val="20"/>
              </w:rPr>
              <w:t>4.</w:t>
            </w:r>
          </w:p>
        </w:tc>
        <w:tc>
          <w:tcPr>
            <w:tcW w:w="2504" w:type="dxa"/>
          </w:tcPr>
          <w:p w:rsidR="00226C6B" w:rsidRPr="00F74203" w:rsidRDefault="00226C6B" w:rsidP="000B6B77">
            <w:pPr>
              <w:rPr>
                <w:rFonts w:ascii="Tahoma" w:hAnsi="Tahoma" w:cs="Tahoma"/>
                <w:b/>
                <w:bCs/>
                <w:sz w:val="20"/>
              </w:rPr>
            </w:pPr>
            <w:r w:rsidRPr="00F74203">
              <w:rPr>
                <w:rFonts w:ascii="Tahoma" w:hAnsi="Tahoma" w:cs="Tahoma"/>
                <w:b/>
                <w:bCs/>
                <w:sz w:val="20"/>
              </w:rPr>
              <w:t xml:space="preserve">Možnosti </w:t>
            </w:r>
          </w:p>
          <w:p w:rsidR="00226C6B" w:rsidRPr="00F74203" w:rsidRDefault="00226C6B" w:rsidP="000B6B77">
            <w:pPr>
              <w:rPr>
                <w:rFonts w:ascii="Tahoma" w:hAnsi="Tahoma" w:cs="Tahoma"/>
                <w:b/>
                <w:bCs/>
                <w:sz w:val="20"/>
              </w:rPr>
            </w:pPr>
            <w:r w:rsidRPr="00F74203">
              <w:rPr>
                <w:rFonts w:ascii="Tahoma" w:hAnsi="Tahoma" w:cs="Tahoma"/>
                <w:b/>
                <w:bCs/>
                <w:sz w:val="20"/>
              </w:rPr>
              <w:t>spolufinancování:</w:t>
            </w:r>
          </w:p>
          <w:p w:rsidR="00226C6B" w:rsidRPr="00F74203" w:rsidRDefault="00226C6B" w:rsidP="000B6B77">
            <w:pPr>
              <w:rPr>
                <w:rFonts w:ascii="Tahoma" w:hAnsi="Tahoma" w:cs="Tahoma"/>
                <w:sz w:val="20"/>
              </w:rPr>
            </w:pPr>
          </w:p>
        </w:tc>
        <w:tc>
          <w:tcPr>
            <w:tcW w:w="6378" w:type="dxa"/>
          </w:tcPr>
          <w:p w:rsidR="00226C6B" w:rsidRPr="00F74203" w:rsidRDefault="00226C6B" w:rsidP="000B6B77">
            <w:pPr>
              <w:pStyle w:val="Textkomente"/>
              <w:jc w:val="both"/>
              <w:rPr>
                <w:rFonts w:ascii="Tahoma" w:hAnsi="Tahoma" w:cs="Tahoma"/>
              </w:rPr>
            </w:pPr>
            <w:r>
              <w:rPr>
                <w:rFonts w:ascii="Tahoma" w:hAnsi="Tahoma" w:cs="Tahoma"/>
              </w:rPr>
              <w:t>-</w:t>
            </w:r>
          </w:p>
        </w:tc>
      </w:tr>
      <w:tr w:rsidR="00226C6B" w:rsidRPr="00F74203" w:rsidTr="000B6B77">
        <w:tc>
          <w:tcPr>
            <w:tcW w:w="330" w:type="dxa"/>
          </w:tcPr>
          <w:p w:rsidR="00226C6B" w:rsidRPr="00F74203" w:rsidRDefault="00226C6B" w:rsidP="000B6B77">
            <w:pPr>
              <w:rPr>
                <w:rFonts w:ascii="Tahoma" w:hAnsi="Tahoma" w:cs="Tahoma"/>
                <w:b/>
                <w:bCs/>
                <w:sz w:val="20"/>
              </w:rPr>
            </w:pPr>
            <w:r w:rsidRPr="00F74203">
              <w:rPr>
                <w:rFonts w:ascii="Tahoma" w:hAnsi="Tahoma" w:cs="Tahoma"/>
                <w:b/>
                <w:bCs/>
                <w:sz w:val="20"/>
              </w:rPr>
              <w:t>5.</w:t>
            </w:r>
          </w:p>
        </w:tc>
        <w:tc>
          <w:tcPr>
            <w:tcW w:w="2504" w:type="dxa"/>
          </w:tcPr>
          <w:p w:rsidR="00226C6B" w:rsidRPr="00F74203" w:rsidRDefault="00226C6B" w:rsidP="000B6B77">
            <w:pPr>
              <w:rPr>
                <w:rFonts w:ascii="Tahoma" w:hAnsi="Tahoma" w:cs="Tahoma"/>
                <w:b/>
                <w:bCs/>
                <w:sz w:val="20"/>
              </w:rPr>
            </w:pPr>
            <w:r w:rsidRPr="00F74203">
              <w:rPr>
                <w:rFonts w:ascii="Tahoma" w:hAnsi="Tahoma" w:cs="Tahoma"/>
                <w:b/>
                <w:bCs/>
                <w:sz w:val="20"/>
              </w:rPr>
              <w:t>Období realizace akce:</w:t>
            </w:r>
          </w:p>
          <w:p w:rsidR="00226C6B" w:rsidRPr="00F74203" w:rsidRDefault="00226C6B" w:rsidP="000B6B77">
            <w:pPr>
              <w:rPr>
                <w:rFonts w:ascii="Tahoma" w:hAnsi="Tahoma" w:cs="Tahoma"/>
                <w:b/>
                <w:bCs/>
                <w:sz w:val="20"/>
              </w:rPr>
            </w:pPr>
          </w:p>
        </w:tc>
        <w:tc>
          <w:tcPr>
            <w:tcW w:w="6378" w:type="dxa"/>
          </w:tcPr>
          <w:p w:rsidR="00226C6B" w:rsidRDefault="00226C6B" w:rsidP="000B6B77">
            <w:pPr>
              <w:jc w:val="both"/>
              <w:rPr>
                <w:rFonts w:ascii="Tahoma" w:hAnsi="Tahoma" w:cs="Tahoma"/>
                <w:sz w:val="20"/>
              </w:rPr>
            </w:pPr>
            <w:r w:rsidRPr="0038617D">
              <w:rPr>
                <w:rFonts w:ascii="Tahoma" w:hAnsi="Tahoma" w:cs="Tahoma"/>
                <w:sz w:val="20"/>
              </w:rPr>
              <w:t>2016</w:t>
            </w:r>
            <w:r>
              <w:rPr>
                <w:rFonts w:ascii="Tahoma" w:hAnsi="Tahoma" w:cs="Tahoma"/>
                <w:sz w:val="20"/>
              </w:rPr>
              <w:t xml:space="preserve"> </w:t>
            </w:r>
          </w:p>
          <w:p w:rsidR="00226C6B" w:rsidRPr="00F74203" w:rsidRDefault="00226C6B" w:rsidP="000B6B77">
            <w:pPr>
              <w:jc w:val="both"/>
              <w:rPr>
                <w:rFonts w:ascii="Tahoma" w:hAnsi="Tahoma" w:cs="Tahoma"/>
                <w:sz w:val="20"/>
              </w:rPr>
            </w:pPr>
          </w:p>
        </w:tc>
      </w:tr>
      <w:tr w:rsidR="00226C6B" w:rsidRPr="00F74203" w:rsidTr="000B6B77">
        <w:tc>
          <w:tcPr>
            <w:tcW w:w="330" w:type="dxa"/>
          </w:tcPr>
          <w:p w:rsidR="00226C6B" w:rsidRPr="00F74203" w:rsidRDefault="00226C6B" w:rsidP="000B6B77">
            <w:pPr>
              <w:rPr>
                <w:rFonts w:ascii="Tahoma" w:hAnsi="Tahoma" w:cs="Tahoma"/>
                <w:b/>
                <w:bCs/>
                <w:sz w:val="20"/>
              </w:rPr>
            </w:pPr>
            <w:r w:rsidRPr="00F74203">
              <w:rPr>
                <w:rFonts w:ascii="Tahoma" w:hAnsi="Tahoma" w:cs="Tahoma"/>
                <w:b/>
                <w:bCs/>
                <w:sz w:val="20"/>
              </w:rPr>
              <w:t>6.</w:t>
            </w:r>
          </w:p>
        </w:tc>
        <w:tc>
          <w:tcPr>
            <w:tcW w:w="2504" w:type="dxa"/>
          </w:tcPr>
          <w:p w:rsidR="00226C6B" w:rsidRPr="00F74203" w:rsidRDefault="00226C6B" w:rsidP="000B6B77">
            <w:pPr>
              <w:rPr>
                <w:rFonts w:ascii="Tahoma" w:hAnsi="Tahoma" w:cs="Tahoma"/>
                <w:b/>
                <w:bCs/>
                <w:sz w:val="20"/>
              </w:rPr>
            </w:pPr>
            <w:r w:rsidRPr="00F74203">
              <w:rPr>
                <w:rFonts w:ascii="Tahoma" w:hAnsi="Tahoma" w:cs="Tahoma"/>
                <w:b/>
                <w:bCs/>
                <w:sz w:val="20"/>
              </w:rPr>
              <w:t>Vyvolaná potřeba zdrojů v dalších letech:</w:t>
            </w:r>
          </w:p>
          <w:p w:rsidR="00226C6B" w:rsidRPr="006B555D" w:rsidRDefault="00226C6B" w:rsidP="000B6B77">
            <w:pPr>
              <w:rPr>
                <w:rFonts w:ascii="Tahoma" w:hAnsi="Tahoma" w:cs="Tahoma"/>
                <w:bCs/>
                <w:i/>
                <w:sz w:val="18"/>
                <w:szCs w:val="18"/>
              </w:rPr>
            </w:pPr>
            <w:r w:rsidRPr="006B555D">
              <w:rPr>
                <w:rFonts w:ascii="Tahoma" w:hAnsi="Tahoma" w:cs="Tahoma"/>
                <w:bCs/>
                <w:i/>
                <w:sz w:val="18"/>
                <w:szCs w:val="18"/>
              </w:rPr>
              <w:t>pozn.: u víceletých akcí</w:t>
            </w:r>
          </w:p>
          <w:p w:rsidR="00226C6B" w:rsidRPr="00F74203" w:rsidRDefault="00226C6B" w:rsidP="000B6B77">
            <w:pPr>
              <w:rPr>
                <w:rFonts w:ascii="Tahoma" w:hAnsi="Tahoma" w:cs="Tahoma"/>
                <w:bCs/>
                <w:i/>
                <w:sz w:val="18"/>
                <w:szCs w:val="18"/>
              </w:rPr>
            </w:pPr>
          </w:p>
        </w:tc>
        <w:tc>
          <w:tcPr>
            <w:tcW w:w="6378" w:type="dxa"/>
          </w:tcPr>
          <w:p w:rsidR="00226C6B" w:rsidRPr="00F74203" w:rsidRDefault="00226C6B" w:rsidP="000B6B77">
            <w:pPr>
              <w:pStyle w:val="Textkomente"/>
              <w:jc w:val="both"/>
              <w:rPr>
                <w:rFonts w:ascii="Tahoma" w:hAnsi="Tahoma" w:cs="Tahoma"/>
              </w:rPr>
            </w:pPr>
            <w:r>
              <w:rPr>
                <w:rFonts w:ascii="Tahoma" w:hAnsi="Tahoma" w:cs="Tahoma"/>
              </w:rPr>
              <w:t>-</w:t>
            </w:r>
          </w:p>
        </w:tc>
      </w:tr>
      <w:tr w:rsidR="00226C6B" w:rsidRPr="006B555D" w:rsidTr="000B6B77">
        <w:tc>
          <w:tcPr>
            <w:tcW w:w="330" w:type="dxa"/>
          </w:tcPr>
          <w:p w:rsidR="00226C6B" w:rsidRPr="00F74203" w:rsidRDefault="00226C6B" w:rsidP="000B6B77">
            <w:pPr>
              <w:rPr>
                <w:rFonts w:ascii="Tahoma" w:hAnsi="Tahoma" w:cs="Tahoma"/>
                <w:b/>
                <w:bCs/>
                <w:sz w:val="20"/>
              </w:rPr>
            </w:pPr>
            <w:r w:rsidRPr="00F74203">
              <w:rPr>
                <w:rFonts w:ascii="Tahoma" w:hAnsi="Tahoma" w:cs="Tahoma"/>
                <w:b/>
                <w:bCs/>
                <w:sz w:val="20"/>
              </w:rPr>
              <w:t>7.</w:t>
            </w:r>
          </w:p>
        </w:tc>
        <w:tc>
          <w:tcPr>
            <w:tcW w:w="2504" w:type="dxa"/>
          </w:tcPr>
          <w:p w:rsidR="00226C6B" w:rsidRPr="00F74203" w:rsidRDefault="00226C6B" w:rsidP="000B6B77">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226C6B" w:rsidRPr="006B555D" w:rsidRDefault="00226C6B" w:rsidP="000B6B77">
            <w:pPr>
              <w:rPr>
                <w:rFonts w:ascii="Tahoma" w:hAnsi="Tahoma" w:cs="Tahoma"/>
                <w:bCs/>
                <w:i/>
                <w:sz w:val="18"/>
                <w:szCs w:val="18"/>
              </w:rPr>
            </w:pPr>
            <w:r w:rsidRPr="00F74203">
              <w:rPr>
                <w:rFonts w:ascii="Tahoma" w:hAnsi="Tahoma" w:cs="Tahoma"/>
                <w:bCs/>
                <w:i/>
                <w:sz w:val="18"/>
                <w:szCs w:val="18"/>
              </w:rPr>
              <w:t>pozn.: např. výdaje na udržitelnost projektu</w:t>
            </w:r>
          </w:p>
          <w:p w:rsidR="00226C6B" w:rsidRPr="006B555D" w:rsidRDefault="00226C6B" w:rsidP="000B6B77">
            <w:pPr>
              <w:rPr>
                <w:rFonts w:ascii="Tahoma" w:hAnsi="Tahoma" w:cs="Tahoma"/>
                <w:b/>
                <w:bCs/>
                <w:sz w:val="20"/>
              </w:rPr>
            </w:pPr>
          </w:p>
        </w:tc>
        <w:tc>
          <w:tcPr>
            <w:tcW w:w="6378" w:type="dxa"/>
          </w:tcPr>
          <w:p w:rsidR="00226C6B" w:rsidRPr="006B555D" w:rsidRDefault="00226C6B" w:rsidP="000B6B77">
            <w:pPr>
              <w:pStyle w:val="Textkomente"/>
              <w:jc w:val="both"/>
              <w:rPr>
                <w:rFonts w:ascii="Tahoma" w:hAnsi="Tahoma" w:cs="Tahoma"/>
              </w:rPr>
            </w:pPr>
            <w:r>
              <w:rPr>
                <w:rFonts w:ascii="Tahoma" w:hAnsi="Tahoma" w:cs="Tahoma"/>
              </w:rPr>
              <w:t>-</w:t>
            </w:r>
          </w:p>
        </w:tc>
      </w:tr>
    </w:tbl>
    <w:p w:rsidR="0078386D" w:rsidRPr="00F768E4" w:rsidRDefault="0078386D">
      <w:pPr>
        <w:rPr>
          <w:rFonts w:ascii="Tahoma" w:hAnsi="Tahoma" w:cs="Tahoma"/>
        </w:rPr>
      </w:pPr>
      <w:r w:rsidRPr="00F768E4">
        <w:rPr>
          <w:rFonts w:ascii="Tahoma" w:hAnsi="Tahoma" w:cs="Tahoma"/>
        </w:rPr>
        <w:br w:type="page"/>
      </w:r>
    </w:p>
    <w:p w:rsidR="0078386D" w:rsidRPr="00F768E4" w:rsidRDefault="0078386D" w:rsidP="0078386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78386D" w:rsidRPr="00F768E4" w:rsidTr="004C2C31">
        <w:tc>
          <w:tcPr>
            <w:tcW w:w="748" w:type="dxa"/>
          </w:tcPr>
          <w:p w:rsidR="0078386D" w:rsidRPr="00F768E4" w:rsidRDefault="0078386D" w:rsidP="004C2C31">
            <w:pPr>
              <w:rPr>
                <w:rFonts w:ascii="Tahoma" w:hAnsi="Tahoma" w:cs="Tahoma"/>
              </w:rPr>
            </w:pPr>
            <w:r w:rsidRPr="00F768E4">
              <w:rPr>
                <w:rFonts w:ascii="Tahoma" w:hAnsi="Tahoma" w:cs="Tahoma"/>
              </w:rPr>
              <w:br w:type="page"/>
              <w:t>ORJ</w:t>
            </w:r>
          </w:p>
        </w:tc>
        <w:tc>
          <w:tcPr>
            <w:tcW w:w="629" w:type="dxa"/>
          </w:tcPr>
          <w:p w:rsidR="0078386D" w:rsidRPr="00F768E4" w:rsidRDefault="0078386D" w:rsidP="004C2C31">
            <w:pPr>
              <w:jc w:val="center"/>
              <w:rPr>
                <w:rFonts w:ascii="Tahoma" w:hAnsi="Tahoma" w:cs="Tahoma"/>
              </w:rPr>
            </w:pPr>
            <w:r w:rsidRPr="00F768E4">
              <w:rPr>
                <w:rFonts w:ascii="Tahoma" w:hAnsi="Tahoma" w:cs="Tahoma"/>
              </w:rPr>
              <w:t>10</w:t>
            </w:r>
          </w:p>
        </w:tc>
        <w:tc>
          <w:tcPr>
            <w:tcW w:w="7856" w:type="dxa"/>
          </w:tcPr>
          <w:p w:rsidR="0078386D" w:rsidRPr="00F768E4" w:rsidRDefault="0078386D" w:rsidP="004C2C31">
            <w:pPr>
              <w:pStyle w:val="Nadpis4"/>
              <w:rPr>
                <w:rFonts w:ascii="Tahoma" w:hAnsi="Tahoma" w:cs="Tahoma"/>
                <w:sz w:val="24"/>
              </w:rPr>
            </w:pPr>
            <w:r w:rsidRPr="00F768E4">
              <w:rPr>
                <w:rFonts w:ascii="Tahoma" w:hAnsi="Tahoma" w:cs="Tahoma"/>
                <w:sz w:val="24"/>
              </w:rPr>
              <w:t>Odbor územního plánování, stavebního řádu a kultury</w:t>
            </w:r>
          </w:p>
        </w:tc>
      </w:tr>
    </w:tbl>
    <w:p w:rsidR="0078386D" w:rsidRPr="00F768E4" w:rsidRDefault="0078386D" w:rsidP="0078386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8386D" w:rsidRPr="00F768E4" w:rsidTr="004C2C31">
        <w:tc>
          <w:tcPr>
            <w:tcW w:w="1364" w:type="dxa"/>
          </w:tcPr>
          <w:p w:rsidR="0078386D" w:rsidRPr="00F768E4" w:rsidRDefault="0078386D" w:rsidP="004C2C31">
            <w:pPr>
              <w:rPr>
                <w:rFonts w:ascii="Tahoma" w:hAnsi="Tahoma" w:cs="Tahoma"/>
                <w:b/>
                <w:bCs/>
                <w:sz w:val="20"/>
                <w:szCs w:val="20"/>
              </w:rPr>
            </w:pPr>
            <w:r w:rsidRPr="00F768E4">
              <w:rPr>
                <w:rFonts w:ascii="Tahoma" w:hAnsi="Tahoma" w:cs="Tahoma"/>
                <w:b/>
                <w:bCs/>
                <w:sz w:val="20"/>
                <w:szCs w:val="20"/>
              </w:rPr>
              <w:t>Název akce</w:t>
            </w:r>
          </w:p>
        </w:tc>
        <w:tc>
          <w:tcPr>
            <w:tcW w:w="5998" w:type="dxa"/>
          </w:tcPr>
          <w:p w:rsidR="0078386D" w:rsidRPr="00F768E4" w:rsidRDefault="0078386D" w:rsidP="004C2C31">
            <w:pPr>
              <w:pStyle w:val="Nadpis4"/>
              <w:rPr>
                <w:rFonts w:ascii="Tahoma" w:hAnsi="Tahoma" w:cs="Tahoma"/>
                <w:sz w:val="24"/>
              </w:rPr>
            </w:pPr>
            <w:r w:rsidRPr="00F768E4">
              <w:rPr>
                <w:rFonts w:ascii="Tahoma" w:hAnsi="Tahoma" w:cs="Tahoma"/>
                <w:sz w:val="24"/>
              </w:rPr>
              <w:t>Protiradonová opatření</w:t>
            </w:r>
          </w:p>
        </w:tc>
        <w:tc>
          <w:tcPr>
            <w:tcW w:w="1247" w:type="dxa"/>
          </w:tcPr>
          <w:p w:rsidR="0078386D" w:rsidRPr="00F768E4" w:rsidRDefault="0078386D" w:rsidP="004C2C31">
            <w:pPr>
              <w:pStyle w:val="Nadpis3"/>
              <w:rPr>
                <w:rFonts w:ascii="Tahoma" w:hAnsi="Tahoma" w:cs="Tahoma"/>
                <w:sz w:val="20"/>
              </w:rPr>
            </w:pPr>
            <w:r w:rsidRPr="00F768E4">
              <w:rPr>
                <w:rFonts w:ascii="Tahoma" w:hAnsi="Tahoma" w:cs="Tahoma"/>
                <w:sz w:val="20"/>
                <w:szCs w:val="20"/>
              </w:rPr>
              <w:t>Číslo akce</w:t>
            </w:r>
          </w:p>
        </w:tc>
        <w:tc>
          <w:tcPr>
            <w:tcW w:w="624" w:type="dxa"/>
          </w:tcPr>
          <w:p w:rsidR="0078386D" w:rsidRPr="00F768E4" w:rsidRDefault="0078386D" w:rsidP="004C2C31">
            <w:pPr>
              <w:jc w:val="right"/>
              <w:rPr>
                <w:rFonts w:ascii="Tahoma" w:hAnsi="Tahoma" w:cs="Tahoma"/>
                <w:sz w:val="20"/>
              </w:rPr>
            </w:pPr>
            <w:r w:rsidRPr="00F768E4">
              <w:rPr>
                <w:rFonts w:ascii="Tahoma" w:hAnsi="Tahoma" w:cs="Tahoma"/>
                <w:sz w:val="20"/>
              </w:rPr>
              <w:t>1004</w:t>
            </w:r>
          </w:p>
        </w:tc>
      </w:tr>
    </w:tbl>
    <w:p w:rsidR="0078386D" w:rsidRPr="00F768E4" w:rsidRDefault="0078386D" w:rsidP="0078386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8386D" w:rsidRPr="00F768E4" w:rsidTr="004C2C31">
        <w:trPr>
          <w:trHeight w:val="454"/>
        </w:trPr>
        <w:tc>
          <w:tcPr>
            <w:tcW w:w="1378"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jc w:val="center"/>
              <w:rPr>
                <w:rFonts w:ascii="Tahoma" w:hAnsi="Tahoma" w:cs="Tahoma"/>
                <w:sz w:val="20"/>
              </w:rPr>
            </w:pPr>
            <w:r w:rsidRPr="00F768E4">
              <w:rPr>
                <w:rFonts w:ascii="Tahoma" w:hAnsi="Tahoma" w:cs="Tahoma"/>
                <w:sz w:val="20"/>
              </w:rPr>
              <w:t>3771</w:t>
            </w:r>
          </w:p>
        </w:tc>
        <w:tc>
          <w:tcPr>
            <w:tcW w:w="5387" w:type="dxa"/>
            <w:tcBorders>
              <w:top w:val="single" w:sz="4" w:space="0" w:color="auto"/>
              <w:left w:val="single" w:sz="4" w:space="0" w:color="auto"/>
              <w:bottom w:val="single" w:sz="4" w:space="0" w:color="auto"/>
              <w:right w:val="nil"/>
            </w:tcBorders>
          </w:tcPr>
          <w:p w:rsidR="0078386D" w:rsidRPr="00F768E4" w:rsidRDefault="0078386D" w:rsidP="004C2C31">
            <w:pPr>
              <w:rPr>
                <w:rFonts w:ascii="Tahoma" w:hAnsi="Tahoma" w:cs="Tahoma"/>
                <w:sz w:val="20"/>
              </w:rPr>
            </w:pPr>
            <w:r w:rsidRPr="00F768E4">
              <w:rPr>
                <w:rFonts w:ascii="Tahoma" w:hAnsi="Tahoma" w:cs="Tahoma"/>
                <w:sz w:val="20"/>
              </w:rPr>
              <w:t>Protiradonová opatření</w:t>
            </w:r>
          </w:p>
        </w:tc>
        <w:tc>
          <w:tcPr>
            <w:tcW w:w="1402" w:type="dxa"/>
            <w:tcBorders>
              <w:top w:val="single" w:sz="4" w:space="0" w:color="auto"/>
              <w:left w:val="nil"/>
              <w:bottom w:val="single" w:sz="4" w:space="0" w:color="auto"/>
              <w:right w:val="single" w:sz="4" w:space="0" w:color="auto"/>
            </w:tcBorders>
          </w:tcPr>
          <w:p w:rsidR="0078386D" w:rsidRPr="00F768E4" w:rsidRDefault="0078386D" w:rsidP="004C2C31">
            <w:pPr>
              <w:jc w:val="right"/>
              <w:rPr>
                <w:rFonts w:ascii="Tahoma" w:hAnsi="Tahoma" w:cs="Tahoma"/>
                <w:sz w:val="20"/>
              </w:rPr>
            </w:pPr>
          </w:p>
        </w:tc>
      </w:tr>
      <w:tr w:rsidR="0078386D" w:rsidRPr="00F768E4" w:rsidTr="004C2C31">
        <w:trPr>
          <w:trHeight w:val="454"/>
        </w:trPr>
        <w:tc>
          <w:tcPr>
            <w:tcW w:w="1378"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78386D" w:rsidRPr="00F768E4" w:rsidRDefault="0078386D" w:rsidP="004C2C31">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78386D" w:rsidRPr="00F768E4" w:rsidRDefault="0078386D" w:rsidP="004C2C31">
            <w:pPr>
              <w:jc w:val="right"/>
              <w:rPr>
                <w:rFonts w:ascii="Tahoma" w:hAnsi="Tahoma" w:cs="Tahoma"/>
                <w:sz w:val="20"/>
              </w:rPr>
            </w:pPr>
          </w:p>
        </w:tc>
      </w:tr>
    </w:tbl>
    <w:p w:rsidR="0078386D" w:rsidRPr="00F768E4" w:rsidRDefault="0078386D" w:rsidP="0078386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Cs/>
                <w:sz w:val="20"/>
              </w:rPr>
            </w:pPr>
            <w:r w:rsidRPr="00F768E4">
              <w:rPr>
                <w:rFonts w:ascii="Tahoma" w:hAnsi="Tahoma" w:cs="Tahoma"/>
                <w:bCs/>
                <w:sz w:val="20"/>
              </w:rPr>
              <w:t>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Cs/>
                <w:sz w:val="20"/>
              </w:rPr>
            </w:pPr>
            <w:r w:rsidRPr="00F768E4">
              <w:rPr>
                <w:rFonts w:ascii="Tahoma" w:hAnsi="Tahoma" w:cs="Tahoma"/>
                <w:bCs/>
                <w:sz w:val="20"/>
              </w:rPr>
              <w:t>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
                <w:sz w:val="20"/>
              </w:rPr>
            </w:pPr>
            <w:r w:rsidRPr="00F768E4">
              <w:rPr>
                <w:rFonts w:ascii="Tahoma" w:hAnsi="Tahoma" w:cs="Tahoma"/>
                <w:b/>
                <w:sz w:val="20"/>
              </w:rPr>
              <w:t>10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sz w:val="20"/>
              </w:rPr>
            </w:pPr>
            <w:r w:rsidRPr="00F768E4">
              <w:rPr>
                <w:rFonts w:ascii="Tahoma" w:hAnsi="Tahoma" w:cs="Tahoma"/>
                <w:sz w:val="20"/>
              </w:rPr>
              <w:t>10</w:t>
            </w:r>
          </w:p>
        </w:tc>
      </w:tr>
    </w:tbl>
    <w:p w:rsidR="0078386D" w:rsidRPr="00F768E4" w:rsidRDefault="0078386D" w:rsidP="0078386D">
      <w:pPr>
        <w:rPr>
          <w:rFonts w:ascii="Tahoma" w:hAnsi="Tahoma" w:cs="Tahoma"/>
          <w:sz w:val="20"/>
        </w:rPr>
      </w:pPr>
    </w:p>
    <w:p w:rsidR="0078386D" w:rsidRPr="00F768E4" w:rsidRDefault="0078386D" w:rsidP="0078386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1.</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 xml:space="preserve">Zákonná úprava: </w:t>
            </w:r>
          </w:p>
          <w:p w:rsidR="0078386D" w:rsidRPr="00F768E4" w:rsidRDefault="0078386D" w:rsidP="004C2C31">
            <w:pPr>
              <w:rPr>
                <w:rFonts w:ascii="Tahoma" w:hAnsi="Tahoma" w:cs="Tahoma"/>
                <w:b/>
                <w:bCs/>
                <w:sz w:val="20"/>
              </w:rPr>
            </w:pPr>
          </w:p>
        </w:tc>
        <w:tc>
          <w:tcPr>
            <w:tcW w:w="6378" w:type="dxa"/>
          </w:tcPr>
          <w:p w:rsidR="0078386D" w:rsidRPr="00F768E4" w:rsidRDefault="0078386D" w:rsidP="0078386D">
            <w:pPr>
              <w:pStyle w:val="Zkladntext"/>
              <w:spacing w:after="240"/>
              <w:jc w:val="both"/>
              <w:rPr>
                <w:rFonts w:ascii="Tahoma" w:hAnsi="Tahoma" w:cs="Tahoma"/>
                <w:sz w:val="20"/>
                <w:szCs w:val="20"/>
              </w:rPr>
            </w:pPr>
            <w:r w:rsidRPr="00F768E4">
              <w:rPr>
                <w:rStyle w:val="Odkaznakoment"/>
                <w:rFonts w:ascii="Tahoma" w:hAnsi="Tahoma" w:cs="Tahoma"/>
                <w:sz w:val="20"/>
                <w:szCs w:val="20"/>
              </w:rPr>
              <w:t>Vyhláška č. 461/2005 Sb. o postupu při poskytování dotací na přijetí opatření ke snížení ozáření z přírodních radionuklidů ve vnitřním ovzduší staveb a ke snížení obsahu přírodních radionuklidů v pitné vodě pro veřejné zásobování</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2.</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Zdůvodnění akce</w:t>
            </w:r>
          </w:p>
          <w:p w:rsidR="0078386D" w:rsidRPr="00F768E4" w:rsidRDefault="0078386D" w:rsidP="004C2C31">
            <w:pPr>
              <w:rPr>
                <w:rFonts w:ascii="Tahoma" w:hAnsi="Tahoma" w:cs="Tahoma"/>
                <w:b/>
                <w:bCs/>
                <w:sz w:val="20"/>
              </w:rPr>
            </w:pPr>
            <w:r w:rsidRPr="00F768E4">
              <w:rPr>
                <w:rFonts w:ascii="Tahoma" w:hAnsi="Tahoma" w:cs="Tahoma"/>
                <w:b/>
                <w:bCs/>
                <w:sz w:val="20"/>
              </w:rPr>
              <w:t>- cíle akce:</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jc w:val="both"/>
              <w:rPr>
                <w:rFonts w:ascii="Tahoma" w:hAnsi="Tahoma" w:cs="Tahoma"/>
                <w:sz w:val="20"/>
              </w:rPr>
            </w:pPr>
            <w:r w:rsidRPr="00F768E4">
              <w:rPr>
                <w:rFonts w:ascii="Tahoma" w:hAnsi="Tahoma" w:cs="Tahoma"/>
                <w:sz w:val="20"/>
              </w:rPr>
              <w:t>Finanční prostředky slouží na zajištění rozmístění stopových detektorů do domácností ve vytipovaných lokalitách a jejich následné stažení zpět. Smyslem je ochrana obyvatelstva a životního prostředí při využívání jaderné energie a zdrojů ionizujícího záření. Nárokovaná částka slouží jako rezerva pro případ nepřidělení finančních prostředků ze státního rozpočtu.</w:t>
            </w:r>
          </w:p>
          <w:p w:rsidR="0078386D" w:rsidRPr="00F768E4" w:rsidRDefault="0078386D" w:rsidP="004C2C31">
            <w:pPr>
              <w:jc w:val="both"/>
              <w:rPr>
                <w:rFonts w:ascii="Tahoma" w:hAnsi="Tahoma" w:cs="Tahoma"/>
                <w:sz w:val="20"/>
              </w:rPr>
            </w:pP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3.</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Forma použití:</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jc w:val="both"/>
              <w:rPr>
                <w:rFonts w:ascii="Tahoma" w:hAnsi="Tahoma" w:cs="Tahoma"/>
                <w:sz w:val="20"/>
              </w:rPr>
            </w:pPr>
            <w:r w:rsidRPr="00F768E4">
              <w:rPr>
                <w:rFonts w:ascii="Tahoma" w:hAnsi="Tahoma" w:cs="Tahoma"/>
                <w:sz w:val="20"/>
              </w:rPr>
              <w:t>Výdaj kraje</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4.</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 xml:space="preserve">Možnosti </w:t>
            </w:r>
          </w:p>
          <w:p w:rsidR="0078386D" w:rsidRPr="00F768E4" w:rsidRDefault="0078386D" w:rsidP="004C2C31">
            <w:pPr>
              <w:rPr>
                <w:rFonts w:ascii="Tahoma" w:hAnsi="Tahoma" w:cs="Tahoma"/>
                <w:b/>
                <w:bCs/>
                <w:sz w:val="20"/>
              </w:rPr>
            </w:pPr>
            <w:r w:rsidRPr="00F768E4">
              <w:rPr>
                <w:rFonts w:ascii="Tahoma" w:hAnsi="Tahoma" w:cs="Tahoma"/>
                <w:b/>
                <w:bCs/>
                <w:sz w:val="20"/>
              </w:rPr>
              <w:t>spolufinancování:</w:t>
            </w:r>
          </w:p>
          <w:p w:rsidR="0078386D" w:rsidRPr="00F768E4" w:rsidRDefault="0078386D" w:rsidP="004C2C31">
            <w:pPr>
              <w:rPr>
                <w:rFonts w:ascii="Tahoma" w:hAnsi="Tahoma" w:cs="Tahoma"/>
                <w:sz w:val="20"/>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5.</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Období realizace akce:</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jc w:val="both"/>
              <w:rPr>
                <w:rFonts w:ascii="Tahoma" w:hAnsi="Tahoma" w:cs="Tahoma"/>
                <w:sz w:val="20"/>
              </w:rPr>
            </w:pPr>
            <w:r w:rsidRPr="00F768E4">
              <w:rPr>
                <w:rFonts w:ascii="Tahoma" w:hAnsi="Tahoma" w:cs="Tahoma"/>
                <w:sz w:val="20"/>
              </w:rPr>
              <w:t>2016</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6.</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Vyvolaná potřeba zdrojů v dalších letech:</w:t>
            </w:r>
          </w:p>
          <w:p w:rsidR="0078386D" w:rsidRPr="00F768E4" w:rsidRDefault="0078386D" w:rsidP="004C2C31">
            <w:pPr>
              <w:rPr>
                <w:rFonts w:ascii="Tahoma" w:hAnsi="Tahoma" w:cs="Tahoma"/>
                <w:bCs/>
                <w:i/>
                <w:sz w:val="18"/>
                <w:szCs w:val="18"/>
              </w:rPr>
            </w:pPr>
            <w:r w:rsidRPr="00F768E4">
              <w:rPr>
                <w:rFonts w:ascii="Tahoma" w:hAnsi="Tahoma" w:cs="Tahoma"/>
                <w:bCs/>
                <w:i/>
                <w:sz w:val="18"/>
                <w:szCs w:val="18"/>
              </w:rPr>
              <w:t>pozn.: u víceletých akcí</w:t>
            </w:r>
          </w:p>
          <w:p w:rsidR="0078386D" w:rsidRPr="00F768E4" w:rsidRDefault="0078386D" w:rsidP="004C2C31">
            <w:pPr>
              <w:rPr>
                <w:rFonts w:ascii="Tahoma" w:hAnsi="Tahoma" w:cs="Tahoma"/>
                <w:bCs/>
                <w:i/>
                <w:sz w:val="18"/>
                <w:szCs w:val="18"/>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7.</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78386D" w:rsidRPr="00F768E4" w:rsidRDefault="0078386D" w:rsidP="004C2C31">
            <w:pPr>
              <w:rPr>
                <w:rFonts w:ascii="Tahoma" w:hAnsi="Tahoma" w:cs="Tahoma"/>
                <w:bCs/>
                <w:i/>
                <w:sz w:val="18"/>
                <w:szCs w:val="18"/>
              </w:rPr>
            </w:pPr>
            <w:r w:rsidRPr="00F768E4">
              <w:rPr>
                <w:rFonts w:ascii="Tahoma" w:hAnsi="Tahoma" w:cs="Tahoma"/>
                <w:bCs/>
                <w:i/>
                <w:sz w:val="18"/>
                <w:szCs w:val="18"/>
              </w:rPr>
              <w:t>pozn.: např. výdaje na udržitelnost projektu</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bl>
    <w:p w:rsidR="0078386D" w:rsidRPr="00F768E4" w:rsidRDefault="0078386D" w:rsidP="0078386D">
      <w:pPr>
        <w:rPr>
          <w:rFonts w:ascii="Tahoma" w:hAnsi="Tahoma" w:cs="Tahoma"/>
        </w:rPr>
      </w:pPr>
    </w:p>
    <w:p w:rsidR="00322ECA" w:rsidRPr="00F768E4" w:rsidRDefault="00322ECA" w:rsidP="00322ECA">
      <w:pPr>
        <w:rPr>
          <w:rFonts w:ascii="Tahoma" w:hAnsi="Tahoma" w:cs="Tahoma"/>
          <w:sz w:val="20"/>
        </w:rPr>
      </w:pPr>
    </w:p>
    <w:p w:rsidR="00F77F50" w:rsidRPr="00F768E4" w:rsidRDefault="00F77F50">
      <w:pPr>
        <w:rPr>
          <w:rFonts w:ascii="Tahoma" w:hAnsi="Tahoma" w:cs="Tahoma"/>
        </w:rPr>
        <w:sectPr w:rsidR="00F77F50" w:rsidRPr="00F768E4">
          <w:headerReference w:type="default" r:id="rId55"/>
          <w:pgSz w:w="11906" w:h="16838"/>
          <w:pgMar w:top="1418" w:right="1418" w:bottom="1418" w:left="1418" w:header="709" w:footer="709" w:gutter="0"/>
          <w:cols w:space="708"/>
          <w:docGrid w:linePitch="360"/>
        </w:sectPr>
      </w:pPr>
    </w:p>
    <w:p w:rsidR="006D39C2" w:rsidRPr="001B1334" w:rsidRDefault="006D39C2" w:rsidP="006D39C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D39C2" w:rsidRPr="00F74203" w:rsidTr="000B6B77">
        <w:tc>
          <w:tcPr>
            <w:tcW w:w="748" w:type="dxa"/>
          </w:tcPr>
          <w:p w:rsidR="006D39C2" w:rsidRPr="00F74203" w:rsidRDefault="006D39C2" w:rsidP="000B6B77">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D39C2" w:rsidRDefault="006D39C2" w:rsidP="000B6B77">
            <w:pPr>
              <w:jc w:val="center"/>
              <w:rPr>
                <w:rFonts w:ascii="Tahoma" w:hAnsi="Tahoma" w:cs="Tahoma"/>
              </w:rPr>
            </w:pPr>
            <w:r>
              <w:rPr>
                <w:rFonts w:ascii="Tahoma" w:hAnsi="Tahoma" w:cs="Tahoma"/>
              </w:rPr>
              <w:t>1</w:t>
            </w:r>
          </w:p>
          <w:p w:rsidR="00D02A47" w:rsidRDefault="00D02A47" w:rsidP="000B6B77">
            <w:pPr>
              <w:jc w:val="center"/>
              <w:rPr>
                <w:rFonts w:ascii="Tahoma" w:hAnsi="Tahoma" w:cs="Tahoma"/>
              </w:rPr>
            </w:pPr>
            <w:r>
              <w:rPr>
                <w:rFonts w:ascii="Tahoma" w:hAnsi="Tahoma" w:cs="Tahoma"/>
              </w:rPr>
              <w:t>5</w:t>
            </w:r>
          </w:p>
          <w:p w:rsidR="006D39C2" w:rsidRPr="00F74203" w:rsidRDefault="006D39C2" w:rsidP="000B6B77">
            <w:pPr>
              <w:jc w:val="center"/>
              <w:rPr>
                <w:rFonts w:ascii="Tahoma" w:hAnsi="Tahoma" w:cs="Tahoma"/>
              </w:rPr>
            </w:pPr>
            <w:r>
              <w:rPr>
                <w:rFonts w:ascii="Tahoma" w:hAnsi="Tahoma" w:cs="Tahoma"/>
              </w:rPr>
              <w:t>7</w:t>
            </w:r>
          </w:p>
        </w:tc>
        <w:tc>
          <w:tcPr>
            <w:tcW w:w="7856" w:type="dxa"/>
          </w:tcPr>
          <w:p w:rsidR="006D39C2" w:rsidRDefault="006D39C2" w:rsidP="000B6B77">
            <w:pPr>
              <w:pStyle w:val="Nadpis4"/>
              <w:rPr>
                <w:rFonts w:ascii="Tahoma" w:hAnsi="Tahoma" w:cs="Tahoma"/>
                <w:sz w:val="24"/>
              </w:rPr>
            </w:pPr>
            <w:r>
              <w:rPr>
                <w:rFonts w:ascii="Tahoma" w:hAnsi="Tahoma" w:cs="Tahoma"/>
                <w:sz w:val="24"/>
              </w:rPr>
              <w:t>Odbor kancelář hejtmana kraje</w:t>
            </w:r>
          </w:p>
          <w:p w:rsidR="00D02A47" w:rsidRDefault="00D02A47" w:rsidP="000B6B77">
            <w:pPr>
              <w:pStyle w:val="Nadpis4"/>
              <w:rPr>
                <w:rFonts w:ascii="Tahoma" w:hAnsi="Tahoma" w:cs="Tahoma"/>
                <w:sz w:val="24"/>
              </w:rPr>
            </w:pPr>
            <w:r>
              <w:rPr>
                <w:rFonts w:ascii="Tahoma" w:hAnsi="Tahoma" w:cs="Tahoma"/>
                <w:sz w:val="24"/>
              </w:rPr>
              <w:t>Odbor informatiky</w:t>
            </w:r>
          </w:p>
          <w:p w:rsidR="006D39C2" w:rsidRPr="00F74203" w:rsidRDefault="006D39C2" w:rsidP="000B6B77">
            <w:pPr>
              <w:pStyle w:val="Nadpis4"/>
              <w:rPr>
                <w:rFonts w:ascii="Tahoma" w:hAnsi="Tahoma" w:cs="Tahoma"/>
                <w:sz w:val="24"/>
              </w:rPr>
            </w:pPr>
            <w:r>
              <w:rPr>
                <w:rFonts w:ascii="Tahoma" w:hAnsi="Tahoma" w:cs="Tahoma"/>
                <w:sz w:val="24"/>
              </w:rPr>
              <w:t>Odbor investiční a majetkový</w:t>
            </w:r>
          </w:p>
        </w:tc>
      </w:tr>
    </w:tbl>
    <w:p w:rsidR="006D39C2" w:rsidRPr="00F74203" w:rsidRDefault="006D39C2" w:rsidP="006D39C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D39C2" w:rsidRPr="00F74203" w:rsidTr="000B6B77">
        <w:tc>
          <w:tcPr>
            <w:tcW w:w="1364" w:type="dxa"/>
          </w:tcPr>
          <w:p w:rsidR="006D39C2" w:rsidRPr="00F74203" w:rsidRDefault="006D39C2" w:rsidP="000B6B77">
            <w:pPr>
              <w:rPr>
                <w:rFonts w:ascii="Tahoma" w:hAnsi="Tahoma" w:cs="Tahoma"/>
                <w:b/>
                <w:bCs/>
                <w:sz w:val="20"/>
              </w:rPr>
            </w:pPr>
            <w:r w:rsidRPr="00F74203">
              <w:rPr>
                <w:rFonts w:ascii="Tahoma" w:hAnsi="Tahoma" w:cs="Tahoma"/>
                <w:b/>
                <w:bCs/>
                <w:sz w:val="20"/>
              </w:rPr>
              <w:t>Název akce</w:t>
            </w:r>
          </w:p>
        </w:tc>
        <w:tc>
          <w:tcPr>
            <w:tcW w:w="5998" w:type="dxa"/>
          </w:tcPr>
          <w:p w:rsidR="006D39C2" w:rsidRPr="00F74203" w:rsidRDefault="006D39C2" w:rsidP="000B6B77">
            <w:pPr>
              <w:pStyle w:val="Nadpis4"/>
              <w:rPr>
                <w:rFonts w:ascii="Tahoma" w:hAnsi="Tahoma" w:cs="Tahoma"/>
                <w:sz w:val="24"/>
              </w:rPr>
            </w:pPr>
            <w:r w:rsidRPr="007D5CFD">
              <w:rPr>
                <w:rFonts w:ascii="Tahoma" w:hAnsi="Tahoma" w:cs="Tahoma"/>
                <w:sz w:val="24"/>
              </w:rPr>
              <w:t xml:space="preserve">Integrované bezpečnostní centrum Moravskoslezského kraje </w:t>
            </w:r>
            <w:r>
              <w:rPr>
                <w:rFonts w:ascii="Tahoma" w:hAnsi="Tahoma" w:cs="Tahoma"/>
                <w:sz w:val="24"/>
              </w:rPr>
              <w:t>–</w:t>
            </w:r>
            <w:r w:rsidRPr="007D5CFD">
              <w:rPr>
                <w:rFonts w:ascii="Tahoma" w:hAnsi="Tahoma" w:cs="Tahoma"/>
                <w:sz w:val="24"/>
              </w:rPr>
              <w:t xml:space="preserve"> dovybavení</w:t>
            </w:r>
            <w:r>
              <w:rPr>
                <w:rFonts w:ascii="Tahoma" w:hAnsi="Tahoma" w:cs="Tahoma"/>
                <w:sz w:val="24"/>
              </w:rPr>
              <w:t xml:space="preserve"> </w:t>
            </w:r>
          </w:p>
        </w:tc>
        <w:tc>
          <w:tcPr>
            <w:tcW w:w="1247" w:type="dxa"/>
          </w:tcPr>
          <w:p w:rsidR="006D39C2" w:rsidRPr="00F74203" w:rsidRDefault="006D39C2" w:rsidP="000B6B77">
            <w:pPr>
              <w:pStyle w:val="Nadpis3"/>
              <w:rPr>
                <w:rFonts w:ascii="Tahoma" w:hAnsi="Tahoma" w:cs="Tahoma"/>
                <w:sz w:val="20"/>
              </w:rPr>
            </w:pPr>
            <w:r w:rsidRPr="00F74203">
              <w:rPr>
                <w:rFonts w:ascii="Tahoma" w:hAnsi="Tahoma" w:cs="Tahoma"/>
                <w:sz w:val="20"/>
                <w:szCs w:val="20"/>
              </w:rPr>
              <w:t>Číslo akce</w:t>
            </w:r>
          </w:p>
        </w:tc>
        <w:tc>
          <w:tcPr>
            <w:tcW w:w="624" w:type="dxa"/>
          </w:tcPr>
          <w:p w:rsidR="006D39C2" w:rsidRPr="00F74203" w:rsidRDefault="006D39C2" w:rsidP="000B6B77">
            <w:pPr>
              <w:jc w:val="right"/>
              <w:rPr>
                <w:rFonts w:ascii="Tahoma" w:hAnsi="Tahoma" w:cs="Tahoma"/>
                <w:sz w:val="20"/>
              </w:rPr>
            </w:pPr>
            <w:r>
              <w:rPr>
                <w:rFonts w:ascii="Tahoma" w:hAnsi="Tahoma" w:cs="Tahoma"/>
                <w:sz w:val="20"/>
              </w:rPr>
              <w:t>4984</w:t>
            </w:r>
          </w:p>
        </w:tc>
      </w:tr>
    </w:tbl>
    <w:p w:rsidR="006D39C2" w:rsidRPr="00F74203" w:rsidRDefault="006D39C2" w:rsidP="006D39C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D39C2" w:rsidRPr="00F7420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6D39C2" w:rsidRPr="00F74203" w:rsidRDefault="006D39C2" w:rsidP="000B6B77">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D39C2" w:rsidRPr="00F74203" w:rsidRDefault="006D39C2" w:rsidP="000B6B77">
            <w:pPr>
              <w:jc w:val="center"/>
              <w:rPr>
                <w:rFonts w:ascii="Tahoma" w:hAnsi="Tahoma" w:cs="Tahoma"/>
                <w:sz w:val="20"/>
              </w:rPr>
            </w:pPr>
            <w:r>
              <w:rPr>
                <w:rFonts w:ascii="Tahoma" w:hAnsi="Tahoma" w:cs="Tahoma"/>
                <w:sz w:val="20"/>
              </w:rPr>
              <w:t>5521</w:t>
            </w:r>
          </w:p>
        </w:tc>
        <w:tc>
          <w:tcPr>
            <w:tcW w:w="5387" w:type="dxa"/>
            <w:tcBorders>
              <w:top w:val="single" w:sz="4" w:space="0" w:color="auto"/>
              <w:left w:val="single" w:sz="4" w:space="0" w:color="auto"/>
              <w:bottom w:val="single" w:sz="4" w:space="0" w:color="auto"/>
              <w:right w:val="nil"/>
            </w:tcBorders>
          </w:tcPr>
          <w:p w:rsidR="006D39C2" w:rsidRPr="00F74203" w:rsidRDefault="006D39C2" w:rsidP="000B6B77">
            <w:pPr>
              <w:rPr>
                <w:rFonts w:ascii="Tahoma" w:hAnsi="Tahoma" w:cs="Tahoma"/>
                <w:sz w:val="20"/>
              </w:rPr>
            </w:pPr>
            <w:r>
              <w:rPr>
                <w:rFonts w:ascii="Tahoma" w:hAnsi="Tahoma" w:cs="Tahoma"/>
                <w:sz w:val="20"/>
              </w:rPr>
              <w:t>Operační a informační střediska integrovaného záchranného systému</w:t>
            </w:r>
          </w:p>
        </w:tc>
        <w:tc>
          <w:tcPr>
            <w:tcW w:w="1402" w:type="dxa"/>
            <w:tcBorders>
              <w:top w:val="single" w:sz="4" w:space="0" w:color="auto"/>
              <w:left w:val="nil"/>
              <w:bottom w:val="single" w:sz="4" w:space="0" w:color="auto"/>
              <w:right w:val="single" w:sz="4" w:space="0" w:color="auto"/>
            </w:tcBorders>
          </w:tcPr>
          <w:p w:rsidR="006D39C2" w:rsidRPr="00F74203" w:rsidRDefault="006D39C2" w:rsidP="000B6B77">
            <w:pPr>
              <w:jc w:val="right"/>
              <w:rPr>
                <w:rFonts w:ascii="Tahoma" w:hAnsi="Tahoma" w:cs="Tahoma"/>
                <w:sz w:val="20"/>
              </w:rPr>
            </w:pPr>
          </w:p>
        </w:tc>
      </w:tr>
      <w:tr w:rsidR="006D39C2" w:rsidRPr="00F74203" w:rsidTr="000B6B77">
        <w:trPr>
          <w:trHeight w:val="454"/>
        </w:trPr>
        <w:tc>
          <w:tcPr>
            <w:tcW w:w="1378" w:type="dxa"/>
            <w:tcBorders>
              <w:top w:val="single" w:sz="4" w:space="0" w:color="auto"/>
              <w:left w:val="single" w:sz="4" w:space="0" w:color="auto"/>
              <w:bottom w:val="single" w:sz="4" w:space="0" w:color="auto"/>
              <w:right w:val="single" w:sz="4" w:space="0" w:color="auto"/>
            </w:tcBorders>
          </w:tcPr>
          <w:p w:rsidR="006D39C2" w:rsidRPr="00F74203" w:rsidRDefault="006D39C2" w:rsidP="000B6B77">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D39C2" w:rsidRDefault="006D39C2" w:rsidP="000B6B77">
            <w:pPr>
              <w:jc w:val="center"/>
              <w:rPr>
                <w:rFonts w:ascii="Tahoma" w:hAnsi="Tahoma" w:cs="Tahoma"/>
                <w:sz w:val="20"/>
              </w:rPr>
            </w:pPr>
            <w:r>
              <w:rPr>
                <w:rFonts w:ascii="Tahoma" w:hAnsi="Tahoma" w:cs="Tahoma"/>
                <w:sz w:val="20"/>
              </w:rPr>
              <w:t>5137</w:t>
            </w:r>
          </w:p>
          <w:p w:rsidR="006D39C2" w:rsidRDefault="006D39C2" w:rsidP="000B6B77">
            <w:pPr>
              <w:jc w:val="center"/>
              <w:rPr>
                <w:rFonts w:ascii="Tahoma" w:hAnsi="Tahoma" w:cs="Tahoma"/>
                <w:sz w:val="20"/>
              </w:rPr>
            </w:pPr>
            <w:r>
              <w:rPr>
                <w:rFonts w:ascii="Tahoma" w:hAnsi="Tahoma" w:cs="Tahoma"/>
                <w:sz w:val="20"/>
              </w:rPr>
              <w:t>5179</w:t>
            </w:r>
          </w:p>
          <w:p w:rsidR="006D39C2" w:rsidRDefault="006D39C2" w:rsidP="000B6B77">
            <w:pPr>
              <w:jc w:val="center"/>
              <w:rPr>
                <w:rFonts w:ascii="Tahoma" w:hAnsi="Tahoma" w:cs="Tahoma"/>
                <w:sz w:val="20"/>
              </w:rPr>
            </w:pPr>
            <w:r>
              <w:rPr>
                <w:rFonts w:ascii="Tahoma" w:hAnsi="Tahoma" w:cs="Tahoma"/>
                <w:sz w:val="20"/>
              </w:rPr>
              <w:t>6111</w:t>
            </w:r>
          </w:p>
          <w:p w:rsidR="006D39C2" w:rsidRDefault="006D39C2" w:rsidP="000B6B77">
            <w:pPr>
              <w:jc w:val="center"/>
              <w:rPr>
                <w:rFonts w:ascii="Tahoma" w:hAnsi="Tahoma" w:cs="Tahoma"/>
                <w:sz w:val="20"/>
              </w:rPr>
            </w:pPr>
            <w:r>
              <w:rPr>
                <w:rFonts w:ascii="Tahoma" w:hAnsi="Tahoma" w:cs="Tahoma"/>
                <w:sz w:val="20"/>
              </w:rPr>
              <w:t>6121</w:t>
            </w:r>
          </w:p>
          <w:p w:rsidR="006D39C2" w:rsidRPr="00F74203" w:rsidRDefault="006D39C2" w:rsidP="000B6B77">
            <w:pPr>
              <w:jc w:val="center"/>
              <w:rPr>
                <w:rFonts w:ascii="Tahoma" w:hAnsi="Tahoma" w:cs="Tahoma"/>
                <w:sz w:val="20"/>
              </w:rPr>
            </w:pPr>
            <w:r>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6D39C2" w:rsidRDefault="006D39C2" w:rsidP="000B6B77">
            <w:pPr>
              <w:rPr>
                <w:rFonts w:ascii="Tahoma" w:hAnsi="Tahoma" w:cs="Tahoma"/>
                <w:sz w:val="20"/>
              </w:rPr>
            </w:pPr>
            <w:r>
              <w:rPr>
                <w:rFonts w:ascii="Tahoma" w:hAnsi="Tahoma" w:cs="Tahoma"/>
                <w:sz w:val="20"/>
              </w:rPr>
              <w:t>Drobný hmotný dlouhodobý majetek</w:t>
            </w:r>
          </w:p>
          <w:p w:rsidR="006D39C2" w:rsidRDefault="006D39C2" w:rsidP="000B6B77">
            <w:pPr>
              <w:rPr>
                <w:rFonts w:ascii="Tahoma" w:hAnsi="Tahoma" w:cs="Tahoma"/>
                <w:sz w:val="20"/>
              </w:rPr>
            </w:pPr>
            <w:r>
              <w:rPr>
                <w:rFonts w:ascii="Tahoma" w:hAnsi="Tahoma" w:cs="Tahoma"/>
                <w:sz w:val="20"/>
              </w:rPr>
              <w:t>Ostatní nákupy jinde nezařazené</w:t>
            </w:r>
          </w:p>
          <w:p w:rsidR="006D39C2" w:rsidRDefault="006D39C2" w:rsidP="000B6B77">
            <w:pPr>
              <w:rPr>
                <w:rFonts w:ascii="Tahoma" w:hAnsi="Tahoma" w:cs="Tahoma"/>
                <w:sz w:val="20"/>
              </w:rPr>
            </w:pPr>
            <w:r>
              <w:rPr>
                <w:rFonts w:ascii="Tahoma" w:hAnsi="Tahoma" w:cs="Tahoma"/>
                <w:sz w:val="20"/>
              </w:rPr>
              <w:t>Programové vybavení</w:t>
            </w:r>
          </w:p>
          <w:p w:rsidR="006D39C2" w:rsidRDefault="006D39C2" w:rsidP="000B6B77">
            <w:pPr>
              <w:rPr>
                <w:rFonts w:ascii="Tahoma" w:hAnsi="Tahoma" w:cs="Tahoma"/>
                <w:sz w:val="20"/>
              </w:rPr>
            </w:pPr>
            <w:r>
              <w:rPr>
                <w:rFonts w:ascii="Tahoma" w:hAnsi="Tahoma" w:cs="Tahoma"/>
                <w:sz w:val="20"/>
              </w:rPr>
              <w:t>Budovy, haly a stavby</w:t>
            </w:r>
          </w:p>
          <w:p w:rsidR="006D39C2" w:rsidRPr="00F74203" w:rsidRDefault="006D39C2" w:rsidP="000B6B77">
            <w:pPr>
              <w:rPr>
                <w:rFonts w:ascii="Tahoma" w:hAnsi="Tahoma" w:cs="Tahoma"/>
                <w:sz w:val="20"/>
              </w:rPr>
            </w:pPr>
            <w:r>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6D39C2" w:rsidRDefault="002645CE" w:rsidP="000B6B77">
            <w:pPr>
              <w:jc w:val="right"/>
              <w:rPr>
                <w:rFonts w:ascii="Tahoma" w:hAnsi="Tahoma" w:cs="Tahoma"/>
                <w:sz w:val="20"/>
              </w:rPr>
            </w:pPr>
            <w:r>
              <w:rPr>
                <w:rFonts w:ascii="Tahoma" w:hAnsi="Tahoma" w:cs="Tahoma"/>
                <w:sz w:val="20"/>
              </w:rPr>
              <w:t>3 08</w:t>
            </w:r>
            <w:r w:rsidR="006D39C2">
              <w:rPr>
                <w:rFonts w:ascii="Tahoma" w:hAnsi="Tahoma" w:cs="Tahoma"/>
                <w:sz w:val="20"/>
              </w:rPr>
              <w:t>0</w:t>
            </w:r>
          </w:p>
          <w:p w:rsidR="006D39C2" w:rsidRDefault="006D39C2" w:rsidP="000B6B77">
            <w:pPr>
              <w:jc w:val="right"/>
              <w:rPr>
                <w:rFonts w:ascii="Tahoma" w:hAnsi="Tahoma" w:cs="Tahoma"/>
                <w:sz w:val="20"/>
              </w:rPr>
            </w:pPr>
            <w:r>
              <w:rPr>
                <w:rFonts w:ascii="Tahoma" w:hAnsi="Tahoma" w:cs="Tahoma"/>
                <w:sz w:val="20"/>
              </w:rPr>
              <w:t>510</w:t>
            </w:r>
          </w:p>
          <w:p w:rsidR="006D39C2" w:rsidRDefault="006D39C2" w:rsidP="000B6B77">
            <w:pPr>
              <w:jc w:val="right"/>
              <w:rPr>
                <w:rFonts w:ascii="Tahoma" w:hAnsi="Tahoma" w:cs="Tahoma"/>
                <w:sz w:val="20"/>
              </w:rPr>
            </w:pPr>
            <w:r>
              <w:rPr>
                <w:rFonts w:ascii="Tahoma" w:hAnsi="Tahoma" w:cs="Tahoma"/>
                <w:sz w:val="20"/>
              </w:rPr>
              <w:t>450</w:t>
            </w:r>
          </w:p>
          <w:p w:rsidR="006D39C2" w:rsidRPr="004E3A2E" w:rsidRDefault="002645CE" w:rsidP="000B6B77">
            <w:pPr>
              <w:jc w:val="right"/>
              <w:rPr>
                <w:rFonts w:ascii="Tahoma" w:hAnsi="Tahoma" w:cs="Tahoma"/>
                <w:sz w:val="20"/>
                <w:highlight w:val="yellow"/>
              </w:rPr>
            </w:pPr>
            <w:r>
              <w:rPr>
                <w:rFonts w:ascii="Tahoma" w:hAnsi="Tahoma" w:cs="Tahoma"/>
                <w:sz w:val="20"/>
              </w:rPr>
              <w:t>1 49</w:t>
            </w:r>
            <w:r w:rsidR="006D39C2">
              <w:rPr>
                <w:rFonts w:ascii="Tahoma" w:hAnsi="Tahoma" w:cs="Tahoma"/>
                <w:sz w:val="20"/>
              </w:rPr>
              <w:t>5</w:t>
            </w:r>
          </w:p>
          <w:p w:rsidR="006D39C2" w:rsidRPr="00F74203" w:rsidRDefault="002645CE" w:rsidP="000B6B77">
            <w:pPr>
              <w:jc w:val="right"/>
              <w:rPr>
                <w:rFonts w:ascii="Tahoma" w:hAnsi="Tahoma" w:cs="Tahoma"/>
                <w:sz w:val="20"/>
              </w:rPr>
            </w:pPr>
            <w:r>
              <w:rPr>
                <w:rFonts w:ascii="Tahoma" w:hAnsi="Tahoma" w:cs="Tahoma"/>
                <w:sz w:val="20"/>
              </w:rPr>
              <w:t>35 471</w:t>
            </w:r>
          </w:p>
        </w:tc>
      </w:tr>
    </w:tbl>
    <w:p w:rsidR="006D39C2" w:rsidRPr="00F74203" w:rsidRDefault="006D39C2" w:rsidP="006D39C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D39C2" w:rsidRPr="00F74203" w:rsidTr="000B6B77">
        <w:trPr>
          <w:trHeight w:val="454"/>
        </w:trPr>
        <w:tc>
          <w:tcPr>
            <w:tcW w:w="6733" w:type="dxa"/>
            <w:tcBorders>
              <w:top w:val="single" w:sz="4" w:space="0" w:color="auto"/>
              <w:left w:val="single" w:sz="4" w:space="0" w:color="auto"/>
              <w:bottom w:val="single" w:sz="4" w:space="0" w:color="auto"/>
              <w:right w:val="nil"/>
            </w:tcBorders>
            <w:vAlign w:val="bottom"/>
          </w:tcPr>
          <w:p w:rsidR="006D39C2" w:rsidRPr="00F74203" w:rsidRDefault="006D39C2" w:rsidP="000B6B7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D39C2" w:rsidRPr="00F74203" w:rsidRDefault="006D39C2" w:rsidP="000B6B7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D39C2" w:rsidRPr="00F74203" w:rsidRDefault="006D39C2" w:rsidP="000B6B77">
            <w:pPr>
              <w:jc w:val="right"/>
              <w:rPr>
                <w:rFonts w:ascii="Tahoma" w:hAnsi="Tahoma" w:cs="Tahoma"/>
                <w:bCs/>
                <w:sz w:val="20"/>
              </w:rPr>
            </w:pPr>
            <w:r>
              <w:rPr>
                <w:rFonts w:ascii="Tahoma" w:hAnsi="Tahoma" w:cs="Tahoma"/>
                <w:bCs/>
                <w:sz w:val="20"/>
              </w:rPr>
              <w:t>0</w:t>
            </w:r>
          </w:p>
        </w:tc>
      </w:tr>
      <w:tr w:rsidR="006D39C2" w:rsidRPr="00F74203" w:rsidTr="000B6B77">
        <w:trPr>
          <w:trHeight w:val="454"/>
        </w:trPr>
        <w:tc>
          <w:tcPr>
            <w:tcW w:w="6733" w:type="dxa"/>
            <w:tcBorders>
              <w:top w:val="single" w:sz="4" w:space="0" w:color="auto"/>
              <w:left w:val="single" w:sz="4" w:space="0" w:color="auto"/>
              <w:bottom w:val="single" w:sz="4" w:space="0" w:color="auto"/>
              <w:right w:val="nil"/>
            </w:tcBorders>
            <w:vAlign w:val="bottom"/>
          </w:tcPr>
          <w:p w:rsidR="006D39C2" w:rsidRPr="00F74203" w:rsidRDefault="006D39C2" w:rsidP="000B6B7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D39C2" w:rsidRPr="00F74203" w:rsidRDefault="006D39C2" w:rsidP="000B6B7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D39C2" w:rsidRPr="00F74203" w:rsidRDefault="006D39C2" w:rsidP="000B6B77">
            <w:pPr>
              <w:jc w:val="right"/>
              <w:rPr>
                <w:rFonts w:ascii="Tahoma" w:hAnsi="Tahoma" w:cs="Tahoma"/>
                <w:bCs/>
                <w:sz w:val="20"/>
              </w:rPr>
            </w:pPr>
            <w:r>
              <w:rPr>
                <w:rFonts w:ascii="Tahoma" w:hAnsi="Tahoma" w:cs="Tahoma"/>
                <w:bCs/>
                <w:sz w:val="20"/>
              </w:rPr>
              <w:t>990</w:t>
            </w:r>
          </w:p>
        </w:tc>
      </w:tr>
      <w:tr w:rsidR="006D39C2" w:rsidRPr="00F74203" w:rsidTr="000B6B77">
        <w:trPr>
          <w:trHeight w:val="454"/>
        </w:trPr>
        <w:tc>
          <w:tcPr>
            <w:tcW w:w="6733" w:type="dxa"/>
            <w:tcBorders>
              <w:top w:val="single" w:sz="4" w:space="0" w:color="auto"/>
              <w:left w:val="single" w:sz="4" w:space="0" w:color="auto"/>
              <w:bottom w:val="single" w:sz="4" w:space="0" w:color="auto"/>
              <w:right w:val="nil"/>
            </w:tcBorders>
            <w:vAlign w:val="bottom"/>
          </w:tcPr>
          <w:p w:rsidR="006D39C2" w:rsidRPr="00F74203" w:rsidRDefault="006D39C2" w:rsidP="000B6B77">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D39C2" w:rsidRPr="00F74203" w:rsidRDefault="006D39C2" w:rsidP="000B6B7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D39C2" w:rsidRPr="00F74203" w:rsidRDefault="00A01CE9" w:rsidP="00A01CE9">
            <w:pPr>
              <w:jc w:val="right"/>
              <w:rPr>
                <w:rFonts w:ascii="Tahoma" w:hAnsi="Tahoma" w:cs="Tahoma"/>
                <w:b/>
                <w:sz w:val="20"/>
              </w:rPr>
            </w:pPr>
            <w:r>
              <w:rPr>
                <w:rFonts w:ascii="Tahoma" w:hAnsi="Tahoma" w:cs="Tahoma"/>
                <w:b/>
                <w:sz w:val="20"/>
              </w:rPr>
              <w:t>4</w:t>
            </w:r>
            <w:r w:rsidR="006D39C2">
              <w:rPr>
                <w:rFonts w:ascii="Tahoma" w:hAnsi="Tahoma" w:cs="Tahoma"/>
                <w:b/>
                <w:sz w:val="20"/>
              </w:rPr>
              <w:t xml:space="preserve">1 </w:t>
            </w:r>
            <w:r>
              <w:rPr>
                <w:rFonts w:ascii="Tahoma" w:hAnsi="Tahoma" w:cs="Tahoma"/>
                <w:b/>
                <w:sz w:val="20"/>
              </w:rPr>
              <w:t>006</w:t>
            </w:r>
          </w:p>
        </w:tc>
      </w:tr>
      <w:tr w:rsidR="006D39C2" w:rsidRPr="00F74203" w:rsidTr="000B6B77">
        <w:trPr>
          <w:trHeight w:val="454"/>
        </w:trPr>
        <w:tc>
          <w:tcPr>
            <w:tcW w:w="6733" w:type="dxa"/>
            <w:tcBorders>
              <w:top w:val="single" w:sz="4" w:space="0" w:color="auto"/>
              <w:left w:val="single" w:sz="4" w:space="0" w:color="auto"/>
              <w:bottom w:val="single" w:sz="4" w:space="0" w:color="auto"/>
              <w:right w:val="nil"/>
            </w:tcBorders>
            <w:vAlign w:val="bottom"/>
          </w:tcPr>
          <w:p w:rsidR="006D39C2" w:rsidRPr="00F74203" w:rsidRDefault="006D39C2" w:rsidP="000B6B77">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D39C2" w:rsidRPr="00F74203" w:rsidRDefault="006D39C2" w:rsidP="000B6B7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D39C2" w:rsidRPr="00F74203" w:rsidRDefault="00A01CE9" w:rsidP="00A01CE9">
            <w:pPr>
              <w:jc w:val="right"/>
              <w:rPr>
                <w:rFonts w:ascii="Tahoma" w:hAnsi="Tahoma" w:cs="Tahoma"/>
                <w:sz w:val="20"/>
              </w:rPr>
            </w:pPr>
            <w:r>
              <w:rPr>
                <w:rFonts w:ascii="Tahoma" w:hAnsi="Tahoma" w:cs="Tahoma"/>
                <w:sz w:val="20"/>
              </w:rPr>
              <w:t>4</w:t>
            </w:r>
            <w:r w:rsidR="006D39C2">
              <w:rPr>
                <w:rFonts w:ascii="Tahoma" w:hAnsi="Tahoma" w:cs="Tahoma"/>
                <w:sz w:val="20"/>
              </w:rPr>
              <w:t xml:space="preserve">8 </w:t>
            </w:r>
            <w:r>
              <w:rPr>
                <w:rFonts w:ascii="Tahoma" w:hAnsi="Tahoma" w:cs="Tahoma"/>
                <w:sz w:val="20"/>
              </w:rPr>
              <w:t>287</w:t>
            </w:r>
          </w:p>
        </w:tc>
      </w:tr>
    </w:tbl>
    <w:p w:rsidR="006D39C2" w:rsidRPr="00F74203" w:rsidRDefault="006D39C2" w:rsidP="006D39C2">
      <w:pPr>
        <w:rPr>
          <w:rFonts w:ascii="Tahoma" w:hAnsi="Tahoma" w:cs="Tahoma"/>
          <w:sz w:val="20"/>
        </w:rPr>
      </w:pPr>
    </w:p>
    <w:p w:rsidR="006D39C2" w:rsidRPr="00F74203" w:rsidRDefault="006D39C2" w:rsidP="006D39C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08"/>
      </w:tblGrid>
      <w:tr w:rsidR="006D39C2" w:rsidRPr="00F74203" w:rsidTr="000B6B77">
        <w:tc>
          <w:tcPr>
            <w:tcW w:w="330" w:type="dxa"/>
          </w:tcPr>
          <w:p w:rsidR="006D39C2" w:rsidRPr="00F74203" w:rsidRDefault="006D39C2" w:rsidP="000B6B77">
            <w:pPr>
              <w:rPr>
                <w:rFonts w:ascii="Tahoma" w:hAnsi="Tahoma" w:cs="Tahoma"/>
                <w:b/>
                <w:bCs/>
                <w:sz w:val="20"/>
              </w:rPr>
            </w:pPr>
            <w:r w:rsidRPr="00F74203">
              <w:rPr>
                <w:rFonts w:ascii="Tahoma" w:hAnsi="Tahoma" w:cs="Tahoma"/>
                <w:b/>
                <w:bCs/>
                <w:sz w:val="20"/>
              </w:rPr>
              <w:t>1.</w:t>
            </w:r>
          </w:p>
        </w:tc>
        <w:tc>
          <w:tcPr>
            <w:tcW w:w="2504" w:type="dxa"/>
          </w:tcPr>
          <w:p w:rsidR="006D39C2" w:rsidRPr="00F74203" w:rsidRDefault="006D39C2" w:rsidP="000B6B77">
            <w:pPr>
              <w:rPr>
                <w:rFonts w:ascii="Tahoma" w:hAnsi="Tahoma" w:cs="Tahoma"/>
                <w:b/>
                <w:bCs/>
                <w:sz w:val="20"/>
              </w:rPr>
            </w:pPr>
            <w:r w:rsidRPr="00F74203">
              <w:rPr>
                <w:rFonts w:ascii="Tahoma" w:hAnsi="Tahoma" w:cs="Tahoma"/>
                <w:b/>
                <w:bCs/>
                <w:sz w:val="20"/>
              </w:rPr>
              <w:t xml:space="preserve">Zákonná úprava: </w:t>
            </w:r>
          </w:p>
          <w:p w:rsidR="006D39C2" w:rsidRPr="00F74203" w:rsidRDefault="006D39C2" w:rsidP="000B6B77">
            <w:pPr>
              <w:rPr>
                <w:rFonts w:ascii="Tahoma" w:hAnsi="Tahoma" w:cs="Tahoma"/>
                <w:b/>
                <w:bCs/>
                <w:sz w:val="20"/>
              </w:rPr>
            </w:pPr>
          </w:p>
        </w:tc>
        <w:tc>
          <w:tcPr>
            <w:tcW w:w="6308" w:type="dxa"/>
          </w:tcPr>
          <w:p w:rsidR="006D39C2" w:rsidRDefault="006D39C2" w:rsidP="000B6B77">
            <w:pPr>
              <w:jc w:val="both"/>
              <w:rPr>
                <w:rFonts w:ascii="Tahoma" w:hAnsi="Tahoma" w:cs="Tahoma"/>
                <w:sz w:val="20"/>
                <w:szCs w:val="20"/>
              </w:rPr>
            </w:pPr>
            <w:r>
              <w:rPr>
                <w:rFonts w:ascii="Tahoma" w:hAnsi="Tahoma" w:cs="Tahoma"/>
                <w:sz w:val="20"/>
                <w:szCs w:val="20"/>
              </w:rPr>
              <w:t>Zákon č. 239/2000 Sb., o integrovaném záchranném systému a o změně některých zákonů, ve znění pozdějších předpisů</w:t>
            </w:r>
          </w:p>
          <w:p w:rsidR="006D39C2" w:rsidRPr="00F74203" w:rsidRDefault="006D39C2" w:rsidP="002645CE">
            <w:pPr>
              <w:pStyle w:val="Zkladntext"/>
              <w:spacing w:after="0"/>
              <w:rPr>
                <w:rFonts w:ascii="Tahoma" w:hAnsi="Tahoma" w:cs="Tahoma"/>
                <w:sz w:val="20"/>
                <w:szCs w:val="20"/>
              </w:rPr>
            </w:pPr>
          </w:p>
        </w:tc>
      </w:tr>
      <w:tr w:rsidR="006D39C2" w:rsidRPr="00F74203" w:rsidTr="000B6B77">
        <w:tc>
          <w:tcPr>
            <w:tcW w:w="330" w:type="dxa"/>
          </w:tcPr>
          <w:p w:rsidR="006D39C2" w:rsidRPr="00F74203" w:rsidRDefault="006D39C2" w:rsidP="000B6B77">
            <w:pPr>
              <w:rPr>
                <w:rFonts w:ascii="Tahoma" w:hAnsi="Tahoma" w:cs="Tahoma"/>
                <w:b/>
                <w:bCs/>
                <w:sz w:val="20"/>
              </w:rPr>
            </w:pPr>
            <w:r w:rsidRPr="00F74203">
              <w:rPr>
                <w:rFonts w:ascii="Tahoma" w:hAnsi="Tahoma" w:cs="Tahoma"/>
                <w:b/>
                <w:bCs/>
                <w:sz w:val="20"/>
              </w:rPr>
              <w:t>2.</w:t>
            </w:r>
          </w:p>
        </w:tc>
        <w:tc>
          <w:tcPr>
            <w:tcW w:w="2504" w:type="dxa"/>
          </w:tcPr>
          <w:p w:rsidR="006D39C2" w:rsidRPr="00F74203" w:rsidRDefault="006D39C2" w:rsidP="000B6B77">
            <w:pPr>
              <w:rPr>
                <w:rFonts w:ascii="Tahoma" w:hAnsi="Tahoma" w:cs="Tahoma"/>
                <w:b/>
                <w:bCs/>
                <w:sz w:val="20"/>
              </w:rPr>
            </w:pPr>
            <w:r w:rsidRPr="00F74203">
              <w:rPr>
                <w:rFonts w:ascii="Tahoma" w:hAnsi="Tahoma" w:cs="Tahoma"/>
                <w:b/>
                <w:bCs/>
                <w:sz w:val="20"/>
              </w:rPr>
              <w:t>Zdůvodnění akce</w:t>
            </w:r>
          </w:p>
          <w:p w:rsidR="006D39C2" w:rsidRPr="00F74203" w:rsidRDefault="006D39C2" w:rsidP="000B6B77">
            <w:pPr>
              <w:rPr>
                <w:rFonts w:ascii="Tahoma" w:hAnsi="Tahoma" w:cs="Tahoma"/>
                <w:b/>
                <w:bCs/>
                <w:sz w:val="20"/>
              </w:rPr>
            </w:pPr>
            <w:r w:rsidRPr="00F74203">
              <w:rPr>
                <w:rFonts w:ascii="Tahoma" w:hAnsi="Tahoma" w:cs="Tahoma"/>
                <w:b/>
                <w:bCs/>
                <w:sz w:val="20"/>
              </w:rPr>
              <w:t>- cíle akce:</w:t>
            </w:r>
          </w:p>
          <w:p w:rsidR="006D39C2" w:rsidRPr="00F74203" w:rsidRDefault="006D39C2" w:rsidP="000B6B77">
            <w:pPr>
              <w:rPr>
                <w:rFonts w:ascii="Tahoma" w:hAnsi="Tahoma" w:cs="Tahoma"/>
                <w:b/>
                <w:bCs/>
                <w:sz w:val="20"/>
              </w:rPr>
            </w:pPr>
          </w:p>
        </w:tc>
        <w:tc>
          <w:tcPr>
            <w:tcW w:w="6308" w:type="dxa"/>
          </w:tcPr>
          <w:p w:rsidR="006D39C2" w:rsidRPr="002645CE" w:rsidRDefault="006D39C2" w:rsidP="000B6B77">
            <w:pPr>
              <w:pStyle w:val="Zpat"/>
              <w:tabs>
                <w:tab w:val="clear" w:pos="4536"/>
                <w:tab w:val="clear" w:pos="9072"/>
              </w:tabs>
              <w:jc w:val="both"/>
              <w:rPr>
                <w:rFonts w:ascii="Tahoma" w:hAnsi="Tahoma" w:cs="Tahoma"/>
                <w:sz w:val="20"/>
              </w:rPr>
            </w:pPr>
            <w:r w:rsidRPr="002645CE">
              <w:rPr>
                <w:rFonts w:ascii="Tahoma" w:hAnsi="Tahoma" w:cs="Tahoma"/>
                <w:sz w:val="20"/>
              </w:rPr>
              <w:t>Předmětem akce pod výše uvedeným souhrnným názvem je:</w:t>
            </w:r>
          </w:p>
          <w:p w:rsidR="006D39C2" w:rsidRPr="002645CE" w:rsidRDefault="006D39C2" w:rsidP="000B6B77">
            <w:pPr>
              <w:jc w:val="both"/>
              <w:rPr>
                <w:rFonts w:ascii="Tahoma" w:hAnsi="Tahoma" w:cs="Tahoma"/>
                <w:sz w:val="20"/>
                <w:szCs w:val="20"/>
              </w:rPr>
            </w:pPr>
            <w:r w:rsidRPr="002645CE">
              <w:rPr>
                <w:rFonts w:ascii="Tahoma" w:hAnsi="Tahoma" w:cs="Tahoma"/>
                <w:b/>
                <w:sz w:val="20"/>
                <w:szCs w:val="20"/>
              </w:rPr>
              <w:t>1.</w:t>
            </w:r>
            <w:r w:rsidRPr="002645CE">
              <w:rPr>
                <w:rFonts w:ascii="Tahoma" w:hAnsi="Tahoma" w:cs="Tahoma"/>
                <w:sz w:val="20"/>
                <w:szCs w:val="20"/>
              </w:rPr>
              <w:t xml:space="preserve"> Vybavení prostor IBC audiovizuální technikou v </w:t>
            </w:r>
            <w:proofErr w:type="spellStart"/>
            <w:r w:rsidRPr="002645CE">
              <w:rPr>
                <w:rFonts w:ascii="Tahoma" w:hAnsi="Tahoma" w:cs="Tahoma"/>
                <w:sz w:val="20"/>
                <w:szCs w:val="20"/>
              </w:rPr>
              <w:t>press</w:t>
            </w:r>
            <w:proofErr w:type="spellEnd"/>
            <w:r w:rsidRPr="002645CE">
              <w:rPr>
                <w:rFonts w:ascii="Tahoma" w:hAnsi="Tahoma" w:cs="Tahoma"/>
                <w:sz w:val="20"/>
                <w:szCs w:val="20"/>
              </w:rPr>
              <w:t xml:space="preserve"> </w:t>
            </w:r>
            <w:proofErr w:type="gramStart"/>
            <w:r w:rsidRPr="002645CE">
              <w:rPr>
                <w:rFonts w:ascii="Tahoma" w:hAnsi="Tahoma" w:cs="Tahoma"/>
                <w:sz w:val="20"/>
                <w:szCs w:val="20"/>
              </w:rPr>
              <w:t>centru  včetně</w:t>
            </w:r>
            <w:proofErr w:type="gramEnd"/>
            <w:r w:rsidRPr="002645CE">
              <w:rPr>
                <w:rFonts w:ascii="Tahoma" w:hAnsi="Tahoma" w:cs="Tahoma"/>
                <w:sz w:val="20"/>
                <w:szCs w:val="20"/>
              </w:rPr>
              <w:t xml:space="preserve"> úpravy systému osvětlení v místnosti. Stávající systém osvětlení je nutno dovybavit předřadníky pro ovládání světelných režimů a intenzity osvětlení v místnosti.</w:t>
            </w:r>
          </w:p>
          <w:p w:rsidR="006D39C2" w:rsidRPr="002645CE" w:rsidRDefault="006D39C2" w:rsidP="000B6B77">
            <w:pPr>
              <w:jc w:val="both"/>
              <w:rPr>
                <w:rFonts w:ascii="Tahoma" w:hAnsi="Tahoma" w:cs="Tahoma"/>
                <w:sz w:val="20"/>
                <w:szCs w:val="20"/>
              </w:rPr>
            </w:pPr>
            <w:r w:rsidRPr="002645CE">
              <w:rPr>
                <w:rFonts w:ascii="Tahoma" w:hAnsi="Tahoma" w:cs="Tahoma"/>
                <w:b/>
                <w:sz w:val="20"/>
                <w:szCs w:val="20"/>
              </w:rPr>
              <w:t>2.</w:t>
            </w:r>
            <w:r w:rsidRPr="002645CE">
              <w:rPr>
                <w:rFonts w:ascii="Tahoma" w:hAnsi="Tahoma" w:cs="Tahoma"/>
                <w:sz w:val="20"/>
                <w:szCs w:val="20"/>
              </w:rPr>
              <w:t xml:space="preserve"> Po spuštění ostrého provozu se projevily nedostatky spojené s</w:t>
            </w:r>
            <w:r w:rsidR="00300A7B" w:rsidRPr="002645CE">
              <w:rPr>
                <w:rFonts w:ascii="Tahoma" w:hAnsi="Tahoma" w:cs="Tahoma"/>
                <w:sz w:val="20"/>
                <w:szCs w:val="20"/>
              </w:rPr>
              <w:t> </w:t>
            </w:r>
            <w:r w:rsidRPr="002645CE">
              <w:rPr>
                <w:rFonts w:ascii="Tahoma" w:hAnsi="Tahoma" w:cs="Tahoma"/>
                <w:sz w:val="20"/>
                <w:szCs w:val="20"/>
              </w:rPr>
              <w:t>umístěním a provozem klimatizačních jednotek a vzduchotechniky v</w:t>
            </w:r>
            <w:r w:rsidR="00300A7B" w:rsidRPr="002645CE">
              <w:rPr>
                <w:rFonts w:ascii="Tahoma" w:hAnsi="Tahoma" w:cs="Tahoma"/>
                <w:sz w:val="20"/>
                <w:szCs w:val="20"/>
              </w:rPr>
              <w:t> </w:t>
            </w:r>
            <w:r w:rsidRPr="002645CE">
              <w:rPr>
                <w:rFonts w:ascii="Tahoma" w:hAnsi="Tahoma" w:cs="Tahoma"/>
                <w:sz w:val="20"/>
                <w:szCs w:val="20"/>
              </w:rPr>
              <w:t>rámci operačních středisek. Stávající umístění techniky způsobuje problémy při obsluze těchto místností a zároveň způsobuje nedostatečné chlazení audiovizuální stěny kamerového dohledu města Ostravy.</w:t>
            </w:r>
          </w:p>
          <w:p w:rsidR="006D39C2" w:rsidRPr="002645CE" w:rsidRDefault="006D39C2" w:rsidP="000B6B77">
            <w:pPr>
              <w:jc w:val="both"/>
              <w:rPr>
                <w:rFonts w:ascii="Tahoma" w:hAnsi="Tahoma" w:cs="Tahoma"/>
                <w:sz w:val="20"/>
                <w:szCs w:val="20"/>
              </w:rPr>
            </w:pPr>
            <w:r w:rsidRPr="002645CE">
              <w:rPr>
                <w:rFonts w:ascii="Tahoma" w:hAnsi="Tahoma" w:cs="Tahoma"/>
                <w:b/>
                <w:sz w:val="20"/>
                <w:szCs w:val="20"/>
              </w:rPr>
              <w:t>3.</w:t>
            </w:r>
            <w:r w:rsidRPr="002645CE">
              <w:rPr>
                <w:rFonts w:ascii="Tahoma" w:hAnsi="Tahoma" w:cs="Tahoma"/>
                <w:sz w:val="20"/>
                <w:szCs w:val="20"/>
              </w:rPr>
              <w:t xml:space="preserve"> Navrhujeme rozšířit vedení ústředního topení do prostoru bufetu. Provozem se ukázalo, že chybějící ústřední topení v prostoru bufetu způsobuje zejména v zimních měsících značné problémy s obsluhou prostoru bufetu. Vytápění prostřednictvím vzduchotechniky není možné, proto navrhujeme rozšířit systém ústředního topení.</w:t>
            </w:r>
          </w:p>
          <w:p w:rsidR="006D39C2" w:rsidRPr="002645CE" w:rsidRDefault="006D39C2" w:rsidP="000B6B77">
            <w:pPr>
              <w:jc w:val="both"/>
              <w:rPr>
                <w:rFonts w:ascii="Tahoma" w:hAnsi="Tahoma" w:cs="Tahoma"/>
                <w:sz w:val="20"/>
                <w:szCs w:val="20"/>
              </w:rPr>
            </w:pPr>
            <w:r w:rsidRPr="002645CE">
              <w:rPr>
                <w:rFonts w:ascii="Tahoma" w:hAnsi="Tahoma" w:cs="Tahoma"/>
                <w:b/>
                <w:sz w:val="20"/>
                <w:szCs w:val="20"/>
              </w:rPr>
              <w:t>4.</w:t>
            </w:r>
            <w:r w:rsidRPr="002645CE">
              <w:rPr>
                <w:rFonts w:ascii="Tahoma" w:hAnsi="Tahoma" w:cs="Tahoma"/>
                <w:sz w:val="20"/>
                <w:szCs w:val="20"/>
              </w:rPr>
              <w:t xml:space="preserve"> Dovybavení technologických skříní umístěných v patrových technologických místnostech. Jedná se o systém napájení, přepěťové ochrany a organizéry ve standardu kompatibilním s technologickými sály. </w:t>
            </w:r>
          </w:p>
          <w:p w:rsidR="002645CE" w:rsidRPr="002645CE" w:rsidRDefault="002645CE" w:rsidP="002645CE">
            <w:pPr>
              <w:jc w:val="both"/>
              <w:rPr>
                <w:rFonts w:ascii="Tahoma" w:hAnsi="Tahoma" w:cs="Tahoma"/>
                <w:sz w:val="20"/>
                <w:szCs w:val="20"/>
              </w:rPr>
            </w:pPr>
            <w:r w:rsidRPr="002645CE">
              <w:rPr>
                <w:rFonts w:ascii="Tahoma" w:hAnsi="Tahoma" w:cs="Tahoma"/>
                <w:b/>
                <w:sz w:val="20"/>
                <w:szCs w:val="20"/>
              </w:rPr>
              <w:t>5.</w:t>
            </w:r>
            <w:r w:rsidRPr="002645CE">
              <w:rPr>
                <w:rFonts w:ascii="Tahoma" w:hAnsi="Tahoma" w:cs="Tahoma"/>
                <w:sz w:val="20"/>
                <w:szCs w:val="20"/>
              </w:rPr>
              <w:t xml:space="preserve"> Upgrade centrální objektové telefonní ústředny z důvodu ukončení technické podpory, na které probíhá příjem tísňových volání. Bez technické podpory by nebylo možno nadále telefonní systém provozovat. </w:t>
            </w:r>
          </w:p>
          <w:p w:rsidR="002645CE" w:rsidRPr="002645CE" w:rsidRDefault="002645CE" w:rsidP="002645CE">
            <w:pPr>
              <w:jc w:val="both"/>
              <w:rPr>
                <w:rFonts w:ascii="Tahoma" w:hAnsi="Tahoma" w:cs="Tahoma"/>
                <w:color w:val="000000"/>
                <w:sz w:val="20"/>
                <w:szCs w:val="20"/>
              </w:rPr>
            </w:pPr>
            <w:r w:rsidRPr="002645CE">
              <w:rPr>
                <w:rFonts w:ascii="Tahoma" w:hAnsi="Tahoma" w:cs="Tahoma"/>
                <w:b/>
                <w:color w:val="000000"/>
                <w:sz w:val="20"/>
                <w:szCs w:val="20"/>
              </w:rPr>
              <w:t>6.</w:t>
            </w:r>
            <w:r w:rsidRPr="002645CE">
              <w:rPr>
                <w:rFonts w:ascii="Tahoma" w:hAnsi="Tahoma" w:cs="Tahoma"/>
                <w:color w:val="000000"/>
                <w:sz w:val="20"/>
                <w:szCs w:val="20"/>
              </w:rPr>
              <w:t xml:space="preserve"> </w:t>
            </w:r>
            <w:r w:rsidRPr="002645CE">
              <w:rPr>
                <w:rFonts w:ascii="Tahoma" w:hAnsi="Tahoma" w:cs="Tahoma"/>
                <w:sz w:val="20"/>
                <w:szCs w:val="20"/>
              </w:rPr>
              <w:t xml:space="preserve">Pořízení nových distribučních přepínačů včetně prvků, kterým končí technická podpora. S ohledem na to, že je ukončena výroba, není možnost jejich výměny. </w:t>
            </w:r>
          </w:p>
          <w:p w:rsidR="002645CE" w:rsidRPr="002645CE" w:rsidRDefault="002645CE" w:rsidP="002645CE">
            <w:pPr>
              <w:jc w:val="both"/>
              <w:rPr>
                <w:rFonts w:ascii="Tahoma" w:hAnsi="Tahoma" w:cs="Tahoma"/>
                <w:sz w:val="20"/>
                <w:szCs w:val="20"/>
              </w:rPr>
            </w:pPr>
            <w:r w:rsidRPr="002645CE">
              <w:rPr>
                <w:rFonts w:ascii="Tahoma" w:hAnsi="Tahoma" w:cs="Tahoma"/>
                <w:b/>
                <w:color w:val="000000"/>
                <w:sz w:val="20"/>
                <w:szCs w:val="20"/>
              </w:rPr>
              <w:lastRenderedPageBreak/>
              <w:t>7.</w:t>
            </w:r>
            <w:r w:rsidRPr="002645CE">
              <w:rPr>
                <w:rFonts w:ascii="Tahoma" w:hAnsi="Tahoma" w:cs="Tahoma"/>
                <w:color w:val="000000"/>
                <w:sz w:val="20"/>
                <w:szCs w:val="20"/>
              </w:rPr>
              <w:t xml:space="preserve"> </w:t>
            </w:r>
            <w:r w:rsidRPr="002645CE">
              <w:rPr>
                <w:rFonts w:ascii="Tahoma" w:hAnsi="Tahoma" w:cs="Tahoma"/>
                <w:sz w:val="20"/>
                <w:szCs w:val="20"/>
              </w:rPr>
              <w:t>Pořízení 62 kusů PC dispečerských a operačních pracovišť. Vzhledem k době, po kterou jsou tato pracoviště v trvalém 24hodinovém provozu a k rostoucím požadavkům je nutno vyměnit stanice za PC s dostatečným výkonem a potřebnou podporou. Z</w:t>
            </w:r>
            <w:r>
              <w:rPr>
                <w:rFonts w:ascii="Tahoma" w:hAnsi="Tahoma" w:cs="Tahoma"/>
                <w:sz w:val="20"/>
                <w:szCs w:val="20"/>
              </w:rPr>
              <w:t> </w:t>
            </w:r>
            <w:r w:rsidRPr="002645CE">
              <w:rPr>
                <w:rFonts w:ascii="Tahoma" w:hAnsi="Tahoma" w:cs="Tahoma"/>
                <w:sz w:val="20"/>
                <w:szCs w:val="20"/>
              </w:rPr>
              <w:t xml:space="preserve">důvodu nutnosti umístění PC v dispečerských stolech je nutný typ pracovní stanice s pasívním chlazením a grafickou kartou pro 3 + 1 monitorů. </w:t>
            </w:r>
          </w:p>
          <w:p w:rsidR="002645CE" w:rsidRPr="002645CE" w:rsidRDefault="002645CE" w:rsidP="002645CE">
            <w:pPr>
              <w:jc w:val="both"/>
              <w:rPr>
                <w:rFonts w:ascii="Tahoma" w:hAnsi="Tahoma" w:cs="Tahoma"/>
                <w:sz w:val="20"/>
                <w:szCs w:val="20"/>
              </w:rPr>
            </w:pPr>
            <w:r w:rsidRPr="002645CE">
              <w:rPr>
                <w:rFonts w:ascii="Tahoma" w:hAnsi="Tahoma" w:cs="Tahoma"/>
                <w:b/>
                <w:color w:val="000000"/>
                <w:sz w:val="20"/>
                <w:szCs w:val="20"/>
              </w:rPr>
              <w:t>8.</w:t>
            </w:r>
            <w:r w:rsidRPr="002645CE">
              <w:rPr>
                <w:rFonts w:ascii="Tahoma" w:hAnsi="Tahoma" w:cs="Tahoma"/>
                <w:color w:val="000000"/>
                <w:sz w:val="20"/>
                <w:szCs w:val="20"/>
              </w:rPr>
              <w:t xml:space="preserve"> </w:t>
            </w:r>
            <w:r w:rsidRPr="002645CE">
              <w:rPr>
                <w:rFonts w:ascii="Tahoma" w:hAnsi="Tahoma" w:cs="Tahoma"/>
                <w:sz w:val="20"/>
                <w:szCs w:val="20"/>
              </w:rPr>
              <w:t>Úprava kapacitně odpovídající místnosti pro zasedání vedení složek při velkých bezpečnostních akcích.</w:t>
            </w:r>
          </w:p>
          <w:p w:rsidR="006D39C2" w:rsidRPr="002645CE" w:rsidRDefault="002645CE" w:rsidP="000B6B77">
            <w:pPr>
              <w:jc w:val="both"/>
              <w:rPr>
                <w:rFonts w:ascii="Tahoma" w:hAnsi="Tahoma" w:cs="Tahoma"/>
                <w:sz w:val="20"/>
                <w:szCs w:val="20"/>
              </w:rPr>
            </w:pPr>
            <w:r w:rsidRPr="002645CE">
              <w:rPr>
                <w:rFonts w:ascii="Tahoma" w:hAnsi="Tahoma" w:cs="Tahoma"/>
                <w:b/>
                <w:sz w:val="20"/>
                <w:szCs w:val="20"/>
              </w:rPr>
              <w:t>9</w:t>
            </w:r>
            <w:r w:rsidR="006D39C2" w:rsidRPr="002645CE">
              <w:rPr>
                <w:rFonts w:ascii="Tahoma" w:hAnsi="Tahoma" w:cs="Tahoma"/>
                <w:b/>
                <w:sz w:val="20"/>
                <w:szCs w:val="20"/>
              </w:rPr>
              <w:t>.</w:t>
            </w:r>
            <w:r w:rsidR="006D39C2" w:rsidRPr="002645CE">
              <w:rPr>
                <w:rFonts w:ascii="Tahoma" w:hAnsi="Tahoma" w:cs="Tahoma"/>
                <w:sz w:val="20"/>
                <w:szCs w:val="20"/>
              </w:rPr>
              <w:t xml:space="preserve"> Dovybavení prostor hlavní části dispečerského sálu a místnosti dispečerského sálu audiovizuální technikou (dále jen „AV technikou“), včetně její integrace do stávajícího audiovizuálního prostoru (dále jen „AV prostor“) a technologií  IBC.</w:t>
            </w:r>
          </w:p>
          <w:p w:rsidR="006D39C2" w:rsidRPr="002645CE" w:rsidRDefault="002645CE" w:rsidP="000B6B77">
            <w:pPr>
              <w:jc w:val="both"/>
              <w:rPr>
                <w:rFonts w:ascii="Tahoma" w:hAnsi="Tahoma" w:cs="Tahoma"/>
                <w:sz w:val="20"/>
                <w:szCs w:val="20"/>
              </w:rPr>
            </w:pPr>
            <w:r w:rsidRPr="002645CE">
              <w:rPr>
                <w:rFonts w:ascii="Tahoma" w:hAnsi="Tahoma" w:cs="Tahoma"/>
                <w:b/>
                <w:sz w:val="20"/>
                <w:szCs w:val="20"/>
              </w:rPr>
              <w:t>10</w:t>
            </w:r>
            <w:r w:rsidR="006D39C2" w:rsidRPr="002645CE">
              <w:rPr>
                <w:rFonts w:ascii="Tahoma" w:hAnsi="Tahoma" w:cs="Tahoma"/>
                <w:b/>
                <w:sz w:val="20"/>
                <w:szCs w:val="20"/>
              </w:rPr>
              <w:t>.</w:t>
            </w:r>
            <w:r w:rsidR="006D39C2" w:rsidRPr="002645CE">
              <w:rPr>
                <w:rFonts w:ascii="Tahoma" w:hAnsi="Tahoma" w:cs="Tahoma"/>
                <w:sz w:val="20"/>
                <w:szCs w:val="20"/>
              </w:rPr>
              <w:t xml:space="preserve"> Vybavení jednacích a školících místností a </w:t>
            </w:r>
            <w:proofErr w:type="spellStart"/>
            <w:r w:rsidR="006D39C2" w:rsidRPr="002645CE">
              <w:rPr>
                <w:rFonts w:ascii="Tahoma" w:hAnsi="Tahoma" w:cs="Tahoma"/>
                <w:sz w:val="20"/>
                <w:szCs w:val="20"/>
              </w:rPr>
              <w:t>press</w:t>
            </w:r>
            <w:proofErr w:type="spellEnd"/>
            <w:r w:rsidR="006D39C2" w:rsidRPr="002645CE">
              <w:rPr>
                <w:rFonts w:ascii="Tahoma" w:hAnsi="Tahoma" w:cs="Tahoma"/>
                <w:sz w:val="20"/>
                <w:szCs w:val="20"/>
              </w:rPr>
              <w:t xml:space="preserve"> centra IBC potřebnou AV technikou včetně její integrace do stávajícího AV prostoru a technologií IBC. </w:t>
            </w:r>
          </w:p>
          <w:p w:rsidR="006D39C2" w:rsidRPr="002645CE" w:rsidRDefault="002645CE" w:rsidP="000B6B77">
            <w:pPr>
              <w:jc w:val="both"/>
              <w:rPr>
                <w:rFonts w:ascii="Tahoma" w:hAnsi="Tahoma" w:cs="Tahoma"/>
                <w:sz w:val="20"/>
                <w:szCs w:val="20"/>
              </w:rPr>
            </w:pPr>
            <w:r w:rsidRPr="002645CE">
              <w:rPr>
                <w:rFonts w:ascii="Tahoma" w:hAnsi="Tahoma" w:cs="Tahoma"/>
                <w:b/>
                <w:sz w:val="20"/>
                <w:szCs w:val="20"/>
              </w:rPr>
              <w:t>11</w:t>
            </w:r>
            <w:r w:rsidR="006D39C2" w:rsidRPr="002645CE">
              <w:rPr>
                <w:rFonts w:ascii="Tahoma" w:hAnsi="Tahoma" w:cs="Tahoma"/>
                <w:b/>
                <w:sz w:val="20"/>
                <w:szCs w:val="20"/>
              </w:rPr>
              <w:t>.</w:t>
            </w:r>
            <w:r w:rsidR="006D39C2" w:rsidRPr="002645CE">
              <w:rPr>
                <w:rFonts w:ascii="Tahoma" w:hAnsi="Tahoma" w:cs="Tahoma"/>
                <w:sz w:val="20"/>
                <w:szCs w:val="20"/>
              </w:rPr>
              <w:t xml:space="preserve"> Dovybavení a integrace prostor tzv. "režie" AV prostoru IBC, která při velkých mimořádných událostech a krizových situacích umožní profesionální management a ovládání AV prostoru IBC při událostech využívaného. </w:t>
            </w:r>
          </w:p>
          <w:p w:rsidR="006D39C2" w:rsidRPr="002645CE" w:rsidRDefault="002645CE" w:rsidP="000B6B77">
            <w:pPr>
              <w:jc w:val="both"/>
              <w:rPr>
                <w:rFonts w:ascii="Tahoma" w:hAnsi="Tahoma" w:cs="Tahoma"/>
                <w:sz w:val="20"/>
                <w:szCs w:val="20"/>
              </w:rPr>
            </w:pPr>
            <w:r w:rsidRPr="002645CE">
              <w:rPr>
                <w:rFonts w:ascii="Tahoma" w:hAnsi="Tahoma" w:cs="Tahoma"/>
                <w:b/>
                <w:sz w:val="20"/>
                <w:szCs w:val="20"/>
              </w:rPr>
              <w:t>12</w:t>
            </w:r>
            <w:r w:rsidR="006D39C2" w:rsidRPr="002645CE">
              <w:rPr>
                <w:rFonts w:ascii="Tahoma" w:hAnsi="Tahoma" w:cs="Tahoma"/>
                <w:b/>
                <w:sz w:val="20"/>
                <w:szCs w:val="20"/>
              </w:rPr>
              <w:t>.</w:t>
            </w:r>
            <w:r w:rsidR="006D39C2" w:rsidRPr="002645CE">
              <w:rPr>
                <w:rFonts w:ascii="Tahoma" w:hAnsi="Tahoma" w:cs="Tahoma"/>
                <w:sz w:val="20"/>
                <w:szCs w:val="20"/>
              </w:rPr>
              <w:t xml:space="preserve"> Vybavení záložních operačních pracovišť v místnostech s potřebnou AV technikou včetně její integrace do stávajícího AV prostoru a technologií IBC. </w:t>
            </w:r>
          </w:p>
          <w:p w:rsidR="008E5216" w:rsidRPr="002645CE" w:rsidRDefault="002645CE" w:rsidP="000B6B77">
            <w:pPr>
              <w:jc w:val="both"/>
              <w:rPr>
                <w:rFonts w:ascii="Tahoma" w:hAnsi="Tahoma" w:cs="Tahoma"/>
                <w:sz w:val="20"/>
                <w:szCs w:val="20"/>
              </w:rPr>
            </w:pPr>
            <w:r w:rsidRPr="002645CE">
              <w:rPr>
                <w:rFonts w:ascii="Tahoma" w:hAnsi="Tahoma" w:cs="Tahoma"/>
                <w:b/>
                <w:sz w:val="20"/>
                <w:szCs w:val="20"/>
              </w:rPr>
              <w:t>13</w:t>
            </w:r>
            <w:r w:rsidR="006D39C2" w:rsidRPr="002645CE">
              <w:rPr>
                <w:rFonts w:ascii="Tahoma" w:hAnsi="Tahoma" w:cs="Tahoma"/>
                <w:b/>
                <w:sz w:val="20"/>
                <w:szCs w:val="20"/>
              </w:rPr>
              <w:t>.</w:t>
            </w:r>
            <w:r w:rsidR="006D39C2" w:rsidRPr="002645CE">
              <w:rPr>
                <w:rFonts w:ascii="Tahoma" w:hAnsi="Tahoma" w:cs="Tahoma"/>
                <w:sz w:val="20"/>
                <w:szCs w:val="20"/>
              </w:rPr>
              <w:t xml:space="preserve"> Doplnění 22 vozidel kamerovým systémem CCTV, stožáry na kamery a tablety pro komunikaci a navigaci – jedná se o doplnění vozidel o systémy informační podpory výjezdových vozidel za účelem sjednocení a ucelení konceptu v HZS MSK. </w:t>
            </w:r>
          </w:p>
          <w:p w:rsidR="006D39C2" w:rsidRPr="002645CE" w:rsidRDefault="006D39C2" w:rsidP="000B6B77">
            <w:pPr>
              <w:jc w:val="both"/>
              <w:rPr>
                <w:rFonts w:ascii="Tahoma" w:hAnsi="Tahoma" w:cs="Tahoma"/>
                <w:sz w:val="20"/>
                <w:szCs w:val="20"/>
              </w:rPr>
            </w:pPr>
            <w:r w:rsidRPr="002645CE">
              <w:rPr>
                <w:rFonts w:ascii="Tahoma" w:hAnsi="Tahoma" w:cs="Tahoma"/>
                <w:b/>
                <w:sz w:val="20"/>
                <w:szCs w:val="20"/>
              </w:rPr>
              <w:t>1</w:t>
            </w:r>
            <w:r w:rsidR="002645CE" w:rsidRPr="002645CE">
              <w:rPr>
                <w:rFonts w:ascii="Tahoma" w:hAnsi="Tahoma" w:cs="Tahoma"/>
                <w:b/>
                <w:sz w:val="20"/>
                <w:szCs w:val="20"/>
              </w:rPr>
              <w:t>4</w:t>
            </w:r>
            <w:r w:rsidRPr="002645CE">
              <w:rPr>
                <w:rFonts w:ascii="Tahoma" w:hAnsi="Tahoma" w:cs="Tahoma"/>
                <w:b/>
                <w:sz w:val="20"/>
                <w:szCs w:val="20"/>
              </w:rPr>
              <w:t>.</w:t>
            </w:r>
            <w:r w:rsidRPr="002645CE">
              <w:rPr>
                <w:rFonts w:ascii="Tahoma" w:hAnsi="Tahoma" w:cs="Tahoma"/>
                <w:sz w:val="20"/>
                <w:szCs w:val="20"/>
              </w:rPr>
              <w:t xml:space="preserve"> Doplnění 2 kusů systému elektronické kontroly vstupu a řídící jednotky včetně potřebné úpravy dveří a integrace do systému dohledu a řízení budovy. Systém byl doplněn při realizaci investičních akcí v roce 2012, podmínkou zprovoznění je doplnění o 1 ks řídící jednotky.</w:t>
            </w:r>
          </w:p>
          <w:p w:rsidR="006D39C2" w:rsidRPr="002645CE" w:rsidRDefault="006D39C2" w:rsidP="000B6B77">
            <w:pPr>
              <w:jc w:val="both"/>
              <w:rPr>
                <w:rFonts w:ascii="Tahoma" w:hAnsi="Tahoma" w:cs="Tahoma"/>
                <w:sz w:val="20"/>
                <w:szCs w:val="20"/>
              </w:rPr>
            </w:pPr>
            <w:r w:rsidRPr="002645CE">
              <w:rPr>
                <w:rFonts w:ascii="Tahoma" w:hAnsi="Tahoma" w:cs="Tahoma"/>
                <w:b/>
                <w:sz w:val="20"/>
                <w:szCs w:val="20"/>
              </w:rPr>
              <w:t>1</w:t>
            </w:r>
            <w:r w:rsidR="002645CE" w:rsidRPr="002645CE">
              <w:rPr>
                <w:rFonts w:ascii="Tahoma" w:hAnsi="Tahoma" w:cs="Tahoma"/>
                <w:b/>
                <w:sz w:val="20"/>
                <w:szCs w:val="20"/>
              </w:rPr>
              <w:t>5</w:t>
            </w:r>
            <w:r w:rsidRPr="002645CE">
              <w:rPr>
                <w:rFonts w:ascii="Tahoma" w:hAnsi="Tahoma" w:cs="Tahoma"/>
                <w:b/>
                <w:sz w:val="20"/>
                <w:szCs w:val="20"/>
              </w:rPr>
              <w:t>.</w:t>
            </w:r>
            <w:r w:rsidRPr="002645CE">
              <w:rPr>
                <w:rFonts w:ascii="Tahoma" w:hAnsi="Tahoma" w:cs="Tahoma"/>
                <w:sz w:val="20"/>
                <w:szCs w:val="20"/>
              </w:rPr>
              <w:t xml:space="preserve"> Pokrytí pracovišť krizových štábů a zabezpečení připojení počítačů členů krizových štábů signálem </w:t>
            </w:r>
            <w:proofErr w:type="spellStart"/>
            <w:r w:rsidRPr="002645CE">
              <w:rPr>
                <w:rFonts w:ascii="Tahoma" w:hAnsi="Tahoma" w:cs="Tahoma"/>
                <w:sz w:val="20"/>
                <w:szCs w:val="20"/>
              </w:rPr>
              <w:t>WiFi</w:t>
            </w:r>
            <w:proofErr w:type="spellEnd"/>
            <w:r w:rsidRPr="002645CE">
              <w:rPr>
                <w:rFonts w:ascii="Tahoma" w:hAnsi="Tahoma" w:cs="Tahoma"/>
                <w:sz w:val="20"/>
                <w:szCs w:val="20"/>
              </w:rPr>
              <w:t xml:space="preserve">, dále pro pokrytí WLAN a pro řešení mobilní telefonie. Součástí investice bude i centrální řízení </w:t>
            </w:r>
            <w:proofErr w:type="spellStart"/>
            <w:r w:rsidRPr="002645CE">
              <w:rPr>
                <w:rFonts w:ascii="Tahoma" w:hAnsi="Tahoma" w:cs="Tahoma"/>
                <w:sz w:val="20"/>
                <w:szCs w:val="20"/>
              </w:rPr>
              <w:t>WiFi</w:t>
            </w:r>
            <w:proofErr w:type="spellEnd"/>
            <w:r w:rsidRPr="002645CE">
              <w:rPr>
                <w:rFonts w:ascii="Tahoma" w:hAnsi="Tahoma" w:cs="Tahoma"/>
                <w:sz w:val="20"/>
                <w:szCs w:val="20"/>
              </w:rPr>
              <w:t xml:space="preserve"> sítě v budově, přenosné </w:t>
            </w:r>
            <w:proofErr w:type="spellStart"/>
            <w:r w:rsidRPr="002645CE">
              <w:rPr>
                <w:rFonts w:ascii="Tahoma" w:hAnsi="Tahoma" w:cs="Tahoma"/>
                <w:sz w:val="20"/>
                <w:szCs w:val="20"/>
              </w:rPr>
              <w:t>WiFi</w:t>
            </w:r>
            <w:proofErr w:type="spellEnd"/>
            <w:r w:rsidRPr="002645CE">
              <w:rPr>
                <w:rFonts w:ascii="Tahoma" w:hAnsi="Tahoma" w:cs="Tahoma"/>
                <w:sz w:val="20"/>
                <w:szCs w:val="20"/>
              </w:rPr>
              <w:t xml:space="preserve"> telefonní přístroje. Jedná se o dokoupení  Wi-Fi </w:t>
            </w:r>
            <w:proofErr w:type="spellStart"/>
            <w:r w:rsidRPr="002645CE">
              <w:rPr>
                <w:rFonts w:ascii="Tahoma" w:hAnsi="Tahoma" w:cs="Tahoma"/>
                <w:sz w:val="20"/>
                <w:szCs w:val="20"/>
              </w:rPr>
              <w:t>kontrolleru</w:t>
            </w:r>
            <w:proofErr w:type="spellEnd"/>
            <w:r w:rsidRPr="002645CE">
              <w:rPr>
                <w:rFonts w:ascii="Tahoma" w:hAnsi="Tahoma" w:cs="Tahoma"/>
                <w:sz w:val="20"/>
                <w:szCs w:val="20"/>
              </w:rPr>
              <w:t xml:space="preserve"> a AP přístupových bodů.</w:t>
            </w:r>
          </w:p>
          <w:p w:rsidR="006D39C2" w:rsidRPr="002645CE" w:rsidRDefault="006D39C2" w:rsidP="000B6B77">
            <w:pPr>
              <w:jc w:val="both"/>
              <w:rPr>
                <w:rFonts w:ascii="Tahoma" w:hAnsi="Tahoma" w:cs="Tahoma"/>
                <w:sz w:val="20"/>
                <w:szCs w:val="20"/>
              </w:rPr>
            </w:pPr>
            <w:r w:rsidRPr="002645CE">
              <w:rPr>
                <w:rFonts w:ascii="Tahoma" w:hAnsi="Tahoma" w:cs="Tahoma"/>
                <w:b/>
                <w:sz w:val="20"/>
                <w:szCs w:val="20"/>
              </w:rPr>
              <w:t>1</w:t>
            </w:r>
            <w:r w:rsidR="002645CE" w:rsidRPr="002645CE">
              <w:rPr>
                <w:rFonts w:ascii="Tahoma" w:hAnsi="Tahoma" w:cs="Tahoma"/>
                <w:b/>
                <w:sz w:val="20"/>
                <w:szCs w:val="20"/>
              </w:rPr>
              <w:t>6</w:t>
            </w:r>
            <w:r w:rsidRPr="002645CE">
              <w:rPr>
                <w:rFonts w:ascii="Tahoma" w:hAnsi="Tahoma" w:cs="Tahoma"/>
                <w:b/>
                <w:sz w:val="20"/>
                <w:szCs w:val="20"/>
              </w:rPr>
              <w:t>.</w:t>
            </w:r>
            <w:r w:rsidRPr="002645CE">
              <w:rPr>
                <w:rFonts w:ascii="Tahoma" w:hAnsi="Tahoma" w:cs="Tahoma"/>
                <w:sz w:val="20"/>
                <w:szCs w:val="20"/>
              </w:rPr>
              <w:t xml:space="preserve"> Doplnění distribuce TV kanálů pro IBC důležitých pro monitoring bezpečnostní situace v ČR i v zahraničí. </w:t>
            </w:r>
          </w:p>
          <w:p w:rsidR="006D39C2" w:rsidRPr="002645CE" w:rsidRDefault="006D39C2" w:rsidP="000B6B77">
            <w:pPr>
              <w:jc w:val="both"/>
              <w:rPr>
                <w:rFonts w:ascii="Tahoma" w:hAnsi="Tahoma" w:cs="Tahoma"/>
                <w:sz w:val="20"/>
                <w:szCs w:val="20"/>
              </w:rPr>
            </w:pPr>
            <w:r w:rsidRPr="002645CE">
              <w:rPr>
                <w:rFonts w:ascii="Tahoma" w:hAnsi="Tahoma" w:cs="Tahoma"/>
                <w:b/>
                <w:sz w:val="20"/>
                <w:szCs w:val="20"/>
              </w:rPr>
              <w:t>1</w:t>
            </w:r>
            <w:r w:rsidR="002645CE" w:rsidRPr="002645CE">
              <w:rPr>
                <w:rFonts w:ascii="Tahoma" w:hAnsi="Tahoma" w:cs="Tahoma"/>
                <w:b/>
                <w:sz w:val="20"/>
                <w:szCs w:val="20"/>
              </w:rPr>
              <w:t>7</w:t>
            </w:r>
            <w:r w:rsidRPr="002645CE">
              <w:rPr>
                <w:rFonts w:ascii="Tahoma" w:hAnsi="Tahoma" w:cs="Tahoma"/>
                <w:b/>
                <w:sz w:val="20"/>
                <w:szCs w:val="20"/>
              </w:rPr>
              <w:t>.</w:t>
            </w:r>
            <w:r w:rsidRPr="002645CE">
              <w:rPr>
                <w:rFonts w:ascii="Tahoma" w:hAnsi="Tahoma" w:cs="Tahoma"/>
                <w:sz w:val="20"/>
                <w:szCs w:val="20"/>
              </w:rPr>
              <w:t xml:space="preserve"> Z důvodu zkvalitnění ostrahy prostor parkoviště IBC je navrhováno vybavení parkoviště IBC dvěma kamerami systému včetně jejich integrace do systému Integrovaného bezpečnostního centra. </w:t>
            </w:r>
          </w:p>
          <w:p w:rsidR="006D39C2" w:rsidRPr="002645CE" w:rsidRDefault="006D39C2" w:rsidP="000B6B77">
            <w:pPr>
              <w:jc w:val="both"/>
              <w:rPr>
                <w:rFonts w:ascii="Tahoma" w:hAnsi="Tahoma" w:cs="Tahoma"/>
                <w:sz w:val="20"/>
                <w:szCs w:val="20"/>
              </w:rPr>
            </w:pPr>
            <w:r w:rsidRPr="002645CE">
              <w:rPr>
                <w:rFonts w:ascii="Tahoma" w:hAnsi="Tahoma" w:cs="Tahoma"/>
                <w:b/>
                <w:sz w:val="20"/>
                <w:szCs w:val="20"/>
              </w:rPr>
              <w:t>1</w:t>
            </w:r>
            <w:r w:rsidR="002645CE" w:rsidRPr="002645CE">
              <w:rPr>
                <w:rFonts w:ascii="Tahoma" w:hAnsi="Tahoma" w:cs="Tahoma"/>
                <w:b/>
                <w:sz w:val="20"/>
                <w:szCs w:val="20"/>
              </w:rPr>
              <w:t>8</w:t>
            </w:r>
            <w:r w:rsidRPr="002645CE">
              <w:rPr>
                <w:rFonts w:ascii="Tahoma" w:hAnsi="Tahoma" w:cs="Tahoma"/>
                <w:b/>
                <w:sz w:val="20"/>
                <w:szCs w:val="20"/>
              </w:rPr>
              <w:t>.</w:t>
            </w:r>
            <w:r w:rsidRPr="002645CE">
              <w:rPr>
                <w:rFonts w:ascii="Tahoma" w:hAnsi="Tahoma" w:cs="Tahoma"/>
                <w:sz w:val="20"/>
                <w:szCs w:val="20"/>
              </w:rPr>
              <w:t xml:space="preserve"> Rozšíření počtu licencí pro záznamové zařízení. Jedná se o</w:t>
            </w:r>
            <w:r w:rsidR="00300A7B" w:rsidRPr="002645CE">
              <w:rPr>
                <w:rFonts w:ascii="Tahoma" w:hAnsi="Tahoma" w:cs="Tahoma"/>
                <w:sz w:val="20"/>
                <w:szCs w:val="20"/>
              </w:rPr>
              <w:t> </w:t>
            </w:r>
            <w:r w:rsidRPr="002645CE">
              <w:rPr>
                <w:rFonts w:ascii="Tahoma" w:hAnsi="Tahoma" w:cs="Tahoma"/>
                <w:sz w:val="20"/>
                <w:szCs w:val="20"/>
              </w:rPr>
              <w:t xml:space="preserve">zdvojený systém z důvodu nutnosti zálohování. Uvedená investice umožní nahrávat hovory na telefonních linkách v rámci činnosti krizových štábů a hovory vedené v rámci analogových </w:t>
            </w:r>
            <w:proofErr w:type="spellStart"/>
            <w:r w:rsidRPr="002645CE">
              <w:rPr>
                <w:rFonts w:ascii="Tahoma" w:hAnsi="Tahoma" w:cs="Tahoma"/>
                <w:sz w:val="20"/>
                <w:szCs w:val="20"/>
              </w:rPr>
              <w:t>radiosystémů</w:t>
            </w:r>
            <w:proofErr w:type="spellEnd"/>
            <w:r w:rsidRPr="002645CE">
              <w:rPr>
                <w:rFonts w:ascii="Tahoma" w:hAnsi="Tahoma" w:cs="Tahoma"/>
                <w:sz w:val="20"/>
                <w:szCs w:val="20"/>
              </w:rPr>
              <w:t>.</w:t>
            </w:r>
          </w:p>
          <w:p w:rsidR="006D39C2" w:rsidRPr="002645CE" w:rsidRDefault="006D39C2" w:rsidP="000B6B77">
            <w:pPr>
              <w:jc w:val="both"/>
              <w:rPr>
                <w:rFonts w:ascii="Tahoma" w:hAnsi="Tahoma" w:cs="Tahoma"/>
                <w:sz w:val="20"/>
                <w:szCs w:val="20"/>
              </w:rPr>
            </w:pPr>
            <w:r w:rsidRPr="002645CE">
              <w:rPr>
                <w:rFonts w:ascii="Tahoma" w:hAnsi="Tahoma" w:cs="Tahoma"/>
                <w:b/>
                <w:sz w:val="20"/>
                <w:szCs w:val="20"/>
              </w:rPr>
              <w:t>1</w:t>
            </w:r>
            <w:r w:rsidR="002645CE" w:rsidRPr="002645CE">
              <w:rPr>
                <w:rFonts w:ascii="Tahoma" w:hAnsi="Tahoma" w:cs="Tahoma"/>
                <w:b/>
                <w:sz w:val="20"/>
                <w:szCs w:val="20"/>
              </w:rPr>
              <w:t>9</w:t>
            </w:r>
            <w:r w:rsidRPr="002645CE">
              <w:rPr>
                <w:rFonts w:ascii="Tahoma" w:hAnsi="Tahoma" w:cs="Tahoma"/>
                <w:b/>
                <w:sz w:val="20"/>
                <w:szCs w:val="20"/>
              </w:rPr>
              <w:t>.</w:t>
            </w:r>
            <w:r w:rsidRPr="002645CE">
              <w:rPr>
                <w:rFonts w:ascii="Tahoma" w:hAnsi="Tahoma" w:cs="Tahoma"/>
                <w:sz w:val="20"/>
                <w:szCs w:val="20"/>
              </w:rPr>
              <w:t xml:space="preserve"> Dovybavení vstupu IBC o druhý vstupní turniket ovládaný systémem elektronické kontroly vstupu, jehož součástí bude i úprava umístění čteček na turniketech do rámu turn</w:t>
            </w:r>
            <w:r w:rsidR="002645CE">
              <w:rPr>
                <w:rFonts w:ascii="Tahoma" w:hAnsi="Tahoma" w:cs="Tahoma"/>
                <w:sz w:val="20"/>
                <w:szCs w:val="20"/>
              </w:rPr>
              <w:t>iketů s krycím ochranným sklem.</w:t>
            </w:r>
          </w:p>
          <w:p w:rsidR="00551297" w:rsidRPr="002645CE" w:rsidRDefault="00551297" w:rsidP="000B6B77">
            <w:pPr>
              <w:jc w:val="both"/>
              <w:rPr>
                <w:rFonts w:ascii="Tahoma" w:hAnsi="Tahoma" w:cs="Tahoma"/>
                <w:sz w:val="20"/>
                <w:szCs w:val="20"/>
              </w:rPr>
            </w:pPr>
          </w:p>
          <w:p w:rsidR="006D39C2" w:rsidRPr="002645CE" w:rsidRDefault="006D39C2" w:rsidP="000B6B77">
            <w:pPr>
              <w:jc w:val="both"/>
              <w:rPr>
                <w:rFonts w:ascii="Tahoma" w:hAnsi="Tahoma" w:cs="Tahoma"/>
                <w:sz w:val="20"/>
                <w:szCs w:val="20"/>
              </w:rPr>
            </w:pPr>
            <w:r w:rsidRPr="002645CE">
              <w:rPr>
                <w:rFonts w:ascii="Tahoma" w:hAnsi="Tahoma" w:cs="Tahoma"/>
                <w:sz w:val="20"/>
                <w:szCs w:val="20"/>
              </w:rPr>
              <w:t>V letech 2012 - 2014 byly na danou akci vynaloženy finanční prostředky ve výši 6 291 tis. Kč.</w:t>
            </w:r>
          </w:p>
          <w:p w:rsidR="006D39C2" w:rsidRPr="002645CE" w:rsidRDefault="006D39C2" w:rsidP="000B6B77">
            <w:pPr>
              <w:jc w:val="both"/>
              <w:rPr>
                <w:rFonts w:ascii="Tahoma" w:hAnsi="Tahoma" w:cs="Tahoma"/>
                <w:sz w:val="20"/>
                <w:szCs w:val="20"/>
              </w:rPr>
            </w:pPr>
          </w:p>
        </w:tc>
      </w:tr>
      <w:tr w:rsidR="006D39C2" w:rsidRPr="00F74203" w:rsidTr="000B6B77">
        <w:tc>
          <w:tcPr>
            <w:tcW w:w="330" w:type="dxa"/>
          </w:tcPr>
          <w:p w:rsidR="006D39C2" w:rsidRPr="00F74203" w:rsidRDefault="006D39C2" w:rsidP="000B6B77">
            <w:pPr>
              <w:rPr>
                <w:rFonts w:ascii="Tahoma" w:hAnsi="Tahoma" w:cs="Tahoma"/>
                <w:b/>
                <w:bCs/>
                <w:sz w:val="20"/>
              </w:rPr>
            </w:pPr>
            <w:r w:rsidRPr="00F74203">
              <w:rPr>
                <w:rFonts w:ascii="Tahoma" w:hAnsi="Tahoma" w:cs="Tahoma"/>
                <w:b/>
                <w:bCs/>
                <w:sz w:val="20"/>
              </w:rPr>
              <w:lastRenderedPageBreak/>
              <w:t>3.</w:t>
            </w:r>
          </w:p>
        </w:tc>
        <w:tc>
          <w:tcPr>
            <w:tcW w:w="2504" w:type="dxa"/>
          </w:tcPr>
          <w:p w:rsidR="006D39C2" w:rsidRDefault="006D39C2" w:rsidP="000B6B77">
            <w:pPr>
              <w:rPr>
                <w:rFonts w:ascii="Tahoma" w:hAnsi="Tahoma" w:cs="Tahoma"/>
                <w:b/>
                <w:bCs/>
                <w:sz w:val="20"/>
              </w:rPr>
            </w:pPr>
            <w:r w:rsidRPr="00F74203">
              <w:rPr>
                <w:rFonts w:ascii="Tahoma" w:hAnsi="Tahoma" w:cs="Tahoma"/>
                <w:b/>
                <w:bCs/>
                <w:sz w:val="20"/>
              </w:rPr>
              <w:t>Forma použití:</w:t>
            </w:r>
          </w:p>
          <w:p w:rsidR="00D02A47" w:rsidRPr="00F74203" w:rsidRDefault="00D02A47" w:rsidP="000B6B77">
            <w:pPr>
              <w:rPr>
                <w:rFonts w:ascii="Tahoma" w:hAnsi="Tahoma" w:cs="Tahoma"/>
                <w:b/>
                <w:bCs/>
                <w:sz w:val="20"/>
              </w:rPr>
            </w:pPr>
          </w:p>
          <w:p w:rsidR="006D39C2" w:rsidRPr="00F74203" w:rsidRDefault="006D39C2" w:rsidP="000B6B77">
            <w:pPr>
              <w:rPr>
                <w:rFonts w:ascii="Tahoma" w:hAnsi="Tahoma" w:cs="Tahoma"/>
                <w:b/>
                <w:bCs/>
                <w:sz w:val="20"/>
              </w:rPr>
            </w:pPr>
          </w:p>
        </w:tc>
        <w:tc>
          <w:tcPr>
            <w:tcW w:w="6308" w:type="dxa"/>
          </w:tcPr>
          <w:p w:rsidR="006D39C2" w:rsidRPr="00F74203" w:rsidRDefault="006D39C2" w:rsidP="000B6B77">
            <w:pPr>
              <w:jc w:val="both"/>
              <w:rPr>
                <w:rFonts w:ascii="Tahoma" w:hAnsi="Tahoma" w:cs="Tahoma"/>
                <w:sz w:val="20"/>
              </w:rPr>
            </w:pPr>
            <w:r>
              <w:rPr>
                <w:rFonts w:ascii="Tahoma" w:hAnsi="Tahoma" w:cs="Tahoma"/>
                <w:sz w:val="20"/>
              </w:rPr>
              <w:t>Výdaj kraje</w:t>
            </w:r>
          </w:p>
        </w:tc>
      </w:tr>
      <w:tr w:rsidR="006D39C2" w:rsidRPr="00F74203" w:rsidTr="000B6B77">
        <w:tc>
          <w:tcPr>
            <w:tcW w:w="330" w:type="dxa"/>
          </w:tcPr>
          <w:p w:rsidR="006D39C2" w:rsidRPr="00F74203" w:rsidRDefault="006D39C2" w:rsidP="000B6B77">
            <w:pPr>
              <w:rPr>
                <w:rFonts w:ascii="Tahoma" w:hAnsi="Tahoma" w:cs="Tahoma"/>
                <w:b/>
                <w:bCs/>
                <w:sz w:val="20"/>
              </w:rPr>
            </w:pPr>
            <w:r w:rsidRPr="00F74203">
              <w:rPr>
                <w:rFonts w:ascii="Tahoma" w:hAnsi="Tahoma" w:cs="Tahoma"/>
                <w:b/>
                <w:bCs/>
                <w:sz w:val="20"/>
              </w:rPr>
              <w:lastRenderedPageBreak/>
              <w:t>4.</w:t>
            </w:r>
          </w:p>
        </w:tc>
        <w:tc>
          <w:tcPr>
            <w:tcW w:w="2504" w:type="dxa"/>
          </w:tcPr>
          <w:p w:rsidR="006D39C2" w:rsidRPr="00F74203" w:rsidRDefault="006D39C2" w:rsidP="000B6B77">
            <w:pPr>
              <w:rPr>
                <w:rFonts w:ascii="Tahoma" w:hAnsi="Tahoma" w:cs="Tahoma"/>
                <w:b/>
                <w:bCs/>
                <w:sz w:val="20"/>
              </w:rPr>
            </w:pPr>
            <w:r w:rsidRPr="00F74203">
              <w:rPr>
                <w:rFonts w:ascii="Tahoma" w:hAnsi="Tahoma" w:cs="Tahoma"/>
                <w:b/>
                <w:bCs/>
                <w:sz w:val="20"/>
              </w:rPr>
              <w:t xml:space="preserve">Možnosti </w:t>
            </w:r>
          </w:p>
          <w:p w:rsidR="006D39C2" w:rsidRDefault="006D39C2" w:rsidP="002645CE">
            <w:pPr>
              <w:rPr>
                <w:rFonts w:ascii="Tahoma" w:hAnsi="Tahoma" w:cs="Tahoma"/>
                <w:b/>
                <w:bCs/>
                <w:sz w:val="20"/>
              </w:rPr>
            </w:pPr>
            <w:r w:rsidRPr="00F74203">
              <w:rPr>
                <w:rFonts w:ascii="Tahoma" w:hAnsi="Tahoma" w:cs="Tahoma"/>
                <w:b/>
                <w:bCs/>
                <w:sz w:val="20"/>
              </w:rPr>
              <w:t>spolufinancování:</w:t>
            </w:r>
          </w:p>
          <w:p w:rsidR="00D02A47" w:rsidRPr="00F74203" w:rsidRDefault="00D02A47" w:rsidP="002645CE">
            <w:pPr>
              <w:rPr>
                <w:rFonts w:ascii="Tahoma" w:hAnsi="Tahoma" w:cs="Tahoma"/>
                <w:sz w:val="20"/>
              </w:rPr>
            </w:pPr>
          </w:p>
        </w:tc>
        <w:tc>
          <w:tcPr>
            <w:tcW w:w="6308" w:type="dxa"/>
          </w:tcPr>
          <w:p w:rsidR="006D39C2" w:rsidRPr="00F74203" w:rsidRDefault="006D39C2" w:rsidP="000B6B77">
            <w:pPr>
              <w:pStyle w:val="Textkomente"/>
              <w:jc w:val="both"/>
              <w:rPr>
                <w:rFonts w:ascii="Tahoma" w:hAnsi="Tahoma" w:cs="Tahoma"/>
              </w:rPr>
            </w:pPr>
            <w:r>
              <w:rPr>
                <w:rFonts w:ascii="Tahoma" w:hAnsi="Tahoma" w:cs="Tahoma"/>
              </w:rPr>
              <w:t>-</w:t>
            </w:r>
          </w:p>
        </w:tc>
      </w:tr>
      <w:tr w:rsidR="006D39C2" w:rsidRPr="00F74203" w:rsidTr="000B6B77">
        <w:tc>
          <w:tcPr>
            <w:tcW w:w="330" w:type="dxa"/>
          </w:tcPr>
          <w:p w:rsidR="006D39C2" w:rsidRPr="00F74203" w:rsidRDefault="006D39C2" w:rsidP="000B6B77">
            <w:pPr>
              <w:rPr>
                <w:rFonts w:ascii="Tahoma" w:hAnsi="Tahoma" w:cs="Tahoma"/>
                <w:b/>
                <w:bCs/>
                <w:sz w:val="20"/>
              </w:rPr>
            </w:pPr>
            <w:r w:rsidRPr="00F74203">
              <w:rPr>
                <w:rFonts w:ascii="Tahoma" w:hAnsi="Tahoma" w:cs="Tahoma"/>
                <w:b/>
                <w:bCs/>
                <w:sz w:val="20"/>
              </w:rPr>
              <w:t>5.</w:t>
            </w:r>
          </w:p>
        </w:tc>
        <w:tc>
          <w:tcPr>
            <w:tcW w:w="2504" w:type="dxa"/>
          </w:tcPr>
          <w:p w:rsidR="006D39C2" w:rsidRPr="00F74203" w:rsidRDefault="006D39C2" w:rsidP="000B6B77">
            <w:pPr>
              <w:rPr>
                <w:rFonts w:ascii="Tahoma" w:hAnsi="Tahoma" w:cs="Tahoma"/>
                <w:b/>
                <w:bCs/>
                <w:sz w:val="20"/>
              </w:rPr>
            </w:pPr>
            <w:r w:rsidRPr="00F74203">
              <w:rPr>
                <w:rFonts w:ascii="Tahoma" w:hAnsi="Tahoma" w:cs="Tahoma"/>
                <w:b/>
                <w:bCs/>
                <w:sz w:val="20"/>
              </w:rPr>
              <w:t>Období realizace akce:</w:t>
            </w:r>
          </w:p>
          <w:p w:rsidR="006D39C2" w:rsidRPr="00F74203" w:rsidRDefault="006D39C2" w:rsidP="000B6B77">
            <w:pPr>
              <w:rPr>
                <w:rFonts w:ascii="Tahoma" w:hAnsi="Tahoma" w:cs="Tahoma"/>
                <w:b/>
                <w:bCs/>
                <w:sz w:val="20"/>
              </w:rPr>
            </w:pPr>
          </w:p>
        </w:tc>
        <w:tc>
          <w:tcPr>
            <w:tcW w:w="6308" w:type="dxa"/>
          </w:tcPr>
          <w:p w:rsidR="006D39C2" w:rsidRPr="00F74203" w:rsidRDefault="006D39C2" w:rsidP="000B6B77">
            <w:pPr>
              <w:jc w:val="both"/>
              <w:rPr>
                <w:rFonts w:ascii="Tahoma" w:hAnsi="Tahoma" w:cs="Tahoma"/>
                <w:sz w:val="20"/>
              </w:rPr>
            </w:pPr>
            <w:r>
              <w:rPr>
                <w:rFonts w:ascii="Tahoma" w:hAnsi="Tahoma" w:cs="Tahoma"/>
                <w:sz w:val="20"/>
              </w:rPr>
              <w:t>2012 - 2016</w:t>
            </w:r>
          </w:p>
        </w:tc>
      </w:tr>
      <w:tr w:rsidR="006D39C2" w:rsidRPr="00F74203" w:rsidTr="000B6B77">
        <w:tc>
          <w:tcPr>
            <w:tcW w:w="330" w:type="dxa"/>
          </w:tcPr>
          <w:p w:rsidR="006D39C2" w:rsidRPr="00F74203" w:rsidRDefault="006D39C2" w:rsidP="000B6B77">
            <w:pPr>
              <w:rPr>
                <w:rFonts w:ascii="Tahoma" w:hAnsi="Tahoma" w:cs="Tahoma"/>
                <w:b/>
                <w:bCs/>
                <w:sz w:val="20"/>
              </w:rPr>
            </w:pPr>
            <w:r w:rsidRPr="00F74203">
              <w:rPr>
                <w:rFonts w:ascii="Tahoma" w:hAnsi="Tahoma" w:cs="Tahoma"/>
                <w:b/>
                <w:bCs/>
                <w:sz w:val="20"/>
              </w:rPr>
              <w:t>6.</w:t>
            </w:r>
          </w:p>
        </w:tc>
        <w:tc>
          <w:tcPr>
            <w:tcW w:w="2504" w:type="dxa"/>
          </w:tcPr>
          <w:p w:rsidR="006D39C2" w:rsidRPr="00F74203" w:rsidRDefault="006D39C2" w:rsidP="000B6B77">
            <w:pPr>
              <w:rPr>
                <w:rFonts w:ascii="Tahoma" w:hAnsi="Tahoma" w:cs="Tahoma"/>
                <w:b/>
                <w:bCs/>
                <w:sz w:val="20"/>
              </w:rPr>
            </w:pPr>
            <w:r w:rsidRPr="00F74203">
              <w:rPr>
                <w:rFonts w:ascii="Tahoma" w:hAnsi="Tahoma" w:cs="Tahoma"/>
                <w:b/>
                <w:bCs/>
                <w:sz w:val="20"/>
              </w:rPr>
              <w:t>Vyvolaná potřeba zdrojů v dalších letech:</w:t>
            </w:r>
          </w:p>
          <w:p w:rsidR="006D39C2" w:rsidRPr="006B555D" w:rsidRDefault="006D39C2" w:rsidP="000B6B77">
            <w:pPr>
              <w:rPr>
                <w:rFonts w:ascii="Tahoma" w:hAnsi="Tahoma" w:cs="Tahoma"/>
                <w:bCs/>
                <w:i/>
                <w:sz w:val="18"/>
                <w:szCs w:val="18"/>
              </w:rPr>
            </w:pPr>
            <w:r w:rsidRPr="006B555D">
              <w:rPr>
                <w:rFonts w:ascii="Tahoma" w:hAnsi="Tahoma" w:cs="Tahoma"/>
                <w:bCs/>
                <w:i/>
                <w:sz w:val="18"/>
                <w:szCs w:val="18"/>
              </w:rPr>
              <w:t>pozn.: u víceletých akcí</w:t>
            </w:r>
          </w:p>
          <w:p w:rsidR="006D39C2" w:rsidRPr="00F74203" w:rsidRDefault="006D39C2" w:rsidP="000B6B77">
            <w:pPr>
              <w:rPr>
                <w:rFonts w:ascii="Tahoma" w:hAnsi="Tahoma" w:cs="Tahoma"/>
                <w:bCs/>
                <w:i/>
                <w:sz w:val="18"/>
                <w:szCs w:val="18"/>
              </w:rPr>
            </w:pPr>
          </w:p>
        </w:tc>
        <w:tc>
          <w:tcPr>
            <w:tcW w:w="6308" w:type="dxa"/>
          </w:tcPr>
          <w:p w:rsidR="006D39C2" w:rsidRPr="00F74203" w:rsidRDefault="006D39C2" w:rsidP="000B6B77">
            <w:pPr>
              <w:pStyle w:val="Textkomente"/>
              <w:jc w:val="both"/>
              <w:rPr>
                <w:rFonts w:ascii="Tahoma" w:hAnsi="Tahoma" w:cs="Tahoma"/>
              </w:rPr>
            </w:pPr>
            <w:r>
              <w:rPr>
                <w:rFonts w:ascii="Tahoma" w:hAnsi="Tahoma" w:cs="Tahoma"/>
              </w:rPr>
              <w:t>-</w:t>
            </w:r>
          </w:p>
        </w:tc>
      </w:tr>
      <w:tr w:rsidR="006D39C2" w:rsidRPr="006B555D" w:rsidTr="000B6B77">
        <w:tc>
          <w:tcPr>
            <w:tcW w:w="330" w:type="dxa"/>
          </w:tcPr>
          <w:p w:rsidR="006D39C2" w:rsidRPr="00F74203" w:rsidRDefault="006D39C2" w:rsidP="000B6B77">
            <w:pPr>
              <w:rPr>
                <w:rFonts w:ascii="Tahoma" w:hAnsi="Tahoma" w:cs="Tahoma"/>
                <w:b/>
                <w:bCs/>
                <w:sz w:val="20"/>
              </w:rPr>
            </w:pPr>
            <w:r w:rsidRPr="00F74203">
              <w:rPr>
                <w:rFonts w:ascii="Tahoma" w:hAnsi="Tahoma" w:cs="Tahoma"/>
                <w:b/>
                <w:bCs/>
                <w:sz w:val="20"/>
              </w:rPr>
              <w:t>7.</w:t>
            </w:r>
          </w:p>
        </w:tc>
        <w:tc>
          <w:tcPr>
            <w:tcW w:w="2504" w:type="dxa"/>
          </w:tcPr>
          <w:p w:rsidR="006D39C2" w:rsidRPr="00F74203" w:rsidRDefault="006D39C2" w:rsidP="000B6B77">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D39C2" w:rsidRDefault="006D39C2" w:rsidP="008E5216">
            <w:pPr>
              <w:rPr>
                <w:rFonts w:ascii="Tahoma" w:hAnsi="Tahoma" w:cs="Tahoma"/>
                <w:bCs/>
                <w:i/>
                <w:sz w:val="18"/>
                <w:szCs w:val="18"/>
              </w:rPr>
            </w:pPr>
            <w:r w:rsidRPr="00F74203">
              <w:rPr>
                <w:rFonts w:ascii="Tahoma" w:hAnsi="Tahoma" w:cs="Tahoma"/>
                <w:bCs/>
                <w:i/>
                <w:sz w:val="18"/>
                <w:szCs w:val="18"/>
              </w:rPr>
              <w:t>pozn.: např. výdaje na udržitelnost projektu</w:t>
            </w:r>
          </w:p>
          <w:p w:rsidR="006351B4" w:rsidRPr="006B555D" w:rsidRDefault="006351B4" w:rsidP="008E5216">
            <w:pPr>
              <w:rPr>
                <w:rFonts w:ascii="Tahoma" w:hAnsi="Tahoma" w:cs="Tahoma"/>
                <w:b/>
                <w:bCs/>
                <w:sz w:val="20"/>
              </w:rPr>
            </w:pPr>
          </w:p>
        </w:tc>
        <w:tc>
          <w:tcPr>
            <w:tcW w:w="6308" w:type="dxa"/>
          </w:tcPr>
          <w:p w:rsidR="006D39C2" w:rsidRPr="006B555D" w:rsidRDefault="006D39C2" w:rsidP="000B6B77">
            <w:pPr>
              <w:pStyle w:val="Textkomente"/>
              <w:jc w:val="both"/>
              <w:rPr>
                <w:rFonts w:ascii="Tahoma" w:hAnsi="Tahoma" w:cs="Tahoma"/>
              </w:rPr>
            </w:pPr>
            <w:r>
              <w:rPr>
                <w:rFonts w:ascii="Tahoma" w:hAnsi="Tahoma" w:cs="Tahoma"/>
              </w:rPr>
              <w:t>-</w:t>
            </w:r>
          </w:p>
        </w:tc>
      </w:tr>
    </w:tbl>
    <w:p w:rsidR="00226C6B" w:rsidRDefault="00226C6B">
      <w:pPr>
        <w:rPr>
          <w:rFonts w:ascii="Tahoma" w:hAnsi="Tahoma" w:cs="Tahoma"/>
        </w:rPr>
      </w:pPr>
      <w:r>
        <w:rPr>
          <w:rFonts w:ascii="Tahoma" w:hAnsi="Tahoma" w:cs="Tahoma"/>
        </w:rPr>
        <w:br w:type="page"/>
      </w:r>
    </w:p>
    <w:p w:rsidR="00AA18D0" w:rsidRPr="001B1334" w:rsidRDefault="00AA18D0" w:rsidP="00AA18D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A18D0" w:rsidRPr="002D0F15" w:rsidTr="00C575A7">
        <w:tc>
          <w:tcPr>
            <w:tcW w:w="748" w:type="dxa"/>
          </w:tcPr>
          <w:p w:rsidR="00AA18D0" w:rsidRPr="002D0F15" w:rsidRDefault="00AA18D0" w:rsidP="00C575A7">
            <w:pPr>
              <w:rPr>
                <w:rFonts w:ascii="Tahoma" w:hAnsi="Tahoma" w:cs="Tahoma"/>
              </w:rPr>
            </w:pPr>
            <w:r w:rsidRPr="001B1334">
              <w:rPr>
                <w:rFonts w:ascii="Tahoma" w:hAnsi="Tahoma" w:cs="Tahoma"/>
              </w:rPr>
              <w:br w:type="page"/>
            </w:r>
            <w:r w:rsidRPr="002D0F15">
              <w:rPr>
                <w:rFonts w:ascii="Tahoma" w:hAnsi="Tahoma" w:cs="Tahoma"/>
              </w:rPr>
              <w:t>ORJ</w:t>
            </w:r>
          </w:p>
        </w:tc>
        <w:tc>
          <w:tcPr>
            <w:tcW w:w="629" w:type="dxa"/>
          </w:tcPr>
          <w:p w:rsidR="00AA18D0" w:rsidRPr="002D0F15" w:rsidRDefault="00AA18D0" w:rsidP="00C575A7">
            <w:pPr>
              <w:jc w:val="center"/>
              <w:rPr>
                <w:rFonts w:ascii="Tahoma" w:hAnsi="Tahoma" w:cs="Tahoma"/>
              </w:rPr>
            </w:pPr>
            <w:r w:rsidRPr="002D0F15">
              <w:rPr>
                <w:rFonts w:ascii="Tahoma" w:hAnsi="Tahoma" w:cs="Tahoma"/>
              </w:rPr>
              <w:t>5</w:t>
            </w:r>
          </w:p>
        </w:tc>
        <w:tc>
          <w:tcPr>
            <w:tcW w:w="7856" w:type="dxa"/>
          </w:tcPr>
          <w:p w:rsidR="00AA18D0" w:rsidRPr="002D0F15" w:rsidRDefault="00AA18D0" w:rsidP="00C575A7">
            <w:pPr>
              <w:pStyle w:val="Nadpis4"/>
              <w:rPr>
                <w:rFonts w:ascii="Tahoma" w:hAnsi="Tahoma" w:cs="Tahoma"/>
                <w:sz w:val="24"/>
              </w:rPr>
            </w:pPr>
            <w:r w:rsidRPr="002D0F15">
              <w:rPr>
                <w:rFonts w:ascii="Tahoma" w:hAnsi="Tahoma" w:cs="Tahoma"/>
                <w:sz w:val="24"/>
              </w:rPr>
              <w:t>Odbor informatiky</w:t>
            </w:r>
          </w:p>
        </w:tc>
      </w:tr>
    </w:tbl>
    <w:p w:rsidR="00AA18D0" w:rsidRPr="002D0F15" w:rsidRDefault="00AA18D0" w:rsidP="00AA18D0">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A18D0" w:rsidRPr="00F74203" w:rsidTr="00C575A7">
        <w:tc>
          <w:tcPr>
            <w:tcW w:w="1364" w:type="dxa"/>
          </w:tcPr>
          <w:p w:rsidR="00AA18D0" w:rsidRPr="002D0F15" w:rsidRDefault="00AA18D0" w:rsidP="00C575A7">
            <w:pPr>
              <w:rPr>
                <w:rFonts w:ascii="Tahoma" w:hAnsi="Tahoma" w:cs="Tahoma"/>
                <w:b/>
                <w:bCs/>
                <w:sz w:val="20"/>
              </w:rPr>
            </w:pPr>
            <w:r w:rsidRPr="002D0F15">
              <w:rPr>
                <w:rFonts w:ascii="Tahoma" w:hAnsi="Tahoma" w:cs="Tahoma"/>
                <w:b/>
                <w:bCs/>
                <w:sz w:val="20"/>
              </w:rPr>
              <w:t>Název akce</w:t>
            </w:r>
          </w:p>
        </w:tc>
        <w:tc>
          <w:tcPr>
            <w:tcW w:w="5998" w:type="dxa"/>
          </w:tcPr>
          <w:p w:rsidR="00AA18D0" w:rsidRPr="002D0F15" w:rsidRDefault="00AA18D0" w:rsidP="00C575A7">
            <w:pPr>
              <w:pStyle w:val="Nadpis4"/>
              <w:rPr>
                <w:rFonts w:ascii="Tahoma" w:hAnsi="Tahoma" w:cs="Tahoma"/>
                <w:sz w:val="24"/>
              </w:rPr>
            </w:pPr>
            <w:r w:rsidRPr="002D0F15">
              <w:rPr>
                <w:rFonts w:ascii="Tahoma" w:hAnsi="Tahoma" w:cs="Tahoma"/>
                <w:sz w:val="24"/>
              </w:rPr>
              <w:t>Pořízení mapových podkladů a datových souborů</w:t>
            </w:r>
          </w:p>
        </w:tc>
        <w:tc>
          <w:tcPr>
            <w:tcW w:w="1247" w:type="dxa"/>
          </w:tcPr>
          <w:p w:rsidR="00AA18D0" w:rsidRPr="002D0F15" w:rsidRDefault="00AA18D0" w:rsidP="00C575A7">
            <w:pPr>
              <w:pStyle w:val="Nadpis3"/>
              <w:rPr>
                <w:rFonts w:ascii="Tahoma" w:hAnsi="Tahoma" w:cs="Tahoma"/>
                <w:sz w:val="20"/>
              </w:rPr>
            </w:pPr>
            <w:r w:rsidRPr="002D0F15">
              <w:rPr>
                <w:rFonts w:ascii="Tahoma" w:hAnsi="Tahoma" w:cs="Tahoma"/>
                <w:sz w:val="20"/>
                <w:szCs w:val="20"/>
              </w:rPr>
              <w:t>Číslo akce</w:t>
            </w:r>
          </w:p>
        </w:tc>
        <w:tc>
          <w:tcPr>
            <w:tcW w:w="624" w:type="dxa"/>
          </w:tcPr>
          <w:p w:rsidR="00AA18D0" w:rsidRPr="00FF0E41" w:rsidRDefault="00FF0E41" w:rsidP="00C575A7">
            <w:pPr>
              <w:jc w:val="right"/>
              <w:rPr>
                <w:rFonts w:ascii="Tahoma" w:hAnsi="Tahoma" w:cs="Tahoma"/>
                <w:sz w:val="20"/>
              </w:rPr>
            </w:pPr>
            <w:r w:rsidRPr="00FF0E41">
              <w:rPr>
                <w:rFonts w:ascii="Tahoma" w:hAnsi="Tahoma" w:cs="Tahoma"/>
                <w:sz w:val="20"/>
              </w:rPr>
              <w:t>5407</w:t>
            </w:r>
          </w:p>
        </w:tc>
      </w:tr>
    </w:tbl>
    <w:p w:rsidR="00AA18D0" w:rsidRPr="00F74203" w:rsidRDefault="00AA18D0" w:rsidP="00AA18D0">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A18D0" w:rsidRPr="00F74203" w:rsidTr="00C575A7">
        <w:trPr>
          <w:trHeight w:val="454"/>
        </w:trPr>
        <w:tc>
          <w:tcPr>
            <w:tcW w:w="1378" w:type="dxa"/>
            <w:tcBorders>
              <w:top w:val="single" w:sz="4" w:space="0" w:color="auto"/>
              <w:left w:val="single" w:sz="4" w:space="0" w:color="auto"/>
              <w:bottom w:val="single" w:sz="4" w:space="0" w:color="auto"/>
              <w:right w:val="single" w:sz="4" w:space="0" w:color="auto"/>
            </w:tcBorders>
          </w:tcPr>
          <w:p w:rsidR="00AA18D0" w:rsidRPr="00F74203" w:rsidRDefault="00AA18D0" w:rsidP="00C575A7">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A18D0" w:rsidRPr="00BE0669" w:rsidRDefault="00AA18D0" w:rsidP="00C575A7">
            <w:pPr>
              <w:jc w:val="center"/>
              <w:rPr>
                <w:rFonts w:ascii="Tahoma" w:hAnsi="Tahoma" w:cs="Tahoma"/>
                <w:sz w:val="20"/>
              </w:rPr>
            </w:pPr>
            <w:r>
              <w:rPr>
                <w:rFonts w:ascii="Tahoma" w:hAnsi="Tahoma" w:cs="Tahoma"/>
                <w:sz w:val="20"/>
              </w:rPr>
              <w:t>5279</w:t>
            </w:r>
          </w:p>
        </w:tc>
        <w:tc>
          <w:tcPr>
            <w:tcW w:w="5387" w:type="dxa"/>
            <w:tcBorders>
              <w:top w:val="single" w:sz="4" w:space="0" w:color="auto"/>
              <w:left w:val="single" w:sz="4" w:space="0" w:color="auto"/>
              <w:bottom w:val="single" w:sz="4" w:space="0" w:color="auto"/>
              <w:right w:val="nil"/>
            </w:tcBorders>
          </w:tcPr>
          <w:p w:rsidR="00AA18D0" w:rsidRPr="00BE0669" w:rsidRDefault="00AA18D0" w:rsidP="00C575A7">
            <w:pPr>
              <w:rPr>
                <w:rFonts w:ascii="Tahoma" w:hAnsi="Tahoma" w:cs="Tahoma"/>
                <w:sz w:val="20"/>
              </w:rPr>
            </w:pPr>
            <w:r>
              <w:rPr>
                <w:rFonts w:ascii="Tahoma" w:hAnsi="Tahoma" w:cs="Tahoma"/>
                <w:sz w:val="20"/>
              </w:rPr>
              <w:t>Záležitosti krizového řízení jinde nezařazené</w:t>
            </w:r>
          </w:p>
        </w:tc>
        <w:tc>
          <w:tcPr>
            <w:tcW w:w="1402" w:type="dxa"/>
            <w:tcBorders>
              <w:top w:val="single" w:sz="4" w:space="0" w:color="auto"/>
              <w:left w:val="nil"/>
              <w:bottom w:val="single" w:sz="4" w:space="0" w:color="auto"/>
              <w:right w:val="single" w:sz="4" w:space="0" w:color="auto"/>
            </w:tcBorders>
          </w:tcPr>
          <w:p w:rsidR="00AA18D0" w:rsidRPr="00F74203" w:rsidRDefault="00AA18D0" w:rsidP="00C575A7">
            <w:pPr>
              <w:jc w:val="right"/>
              <w:rPr>
                <w:rFonts w:ascii="Tahoma" w:hAnsi="Tahoma" w:cs="Tahoma"/>
                <w:sz w:val="20"/>
              </w:rPr>
            </w:pPr>
          </w:p>
        </w:tc>
      </w:tr>
      <w:tr w:rsidR="00AA18D0" w:rsidRPr="00F74203" w:rsidTr="00C575A7">
        <w:trPr>
          <w:trHeight w:val="454"/>
        </w:trPr>
        <w:tc>
          <w:tcPr>
            <w:tcW w:w="1378" w:type="dxa"/>
            <w:tcBorders>
              <w:top w:val="single" w:sz="4" w:space="0" w:color="auto"/>
              <w:left w:val="single" w:sz="4" w:space="0" w:color="auto"/>
              <w:bottom w:val="single" w:sz="4" w:space="0" w:color="auto"/>
              <w:right w:val="single" w:sz="4" w:space="0" w:color="auto"/>
            </w:tcBorders>
          </w:tcPr>
          <w:p w:rsidR="00AA18D0" w:rsidRPr="00F74203" w:rsidRDefault="00AA18D0" w:rsidP="00C575A7">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A18D0" w:rsidRPr="00BE0669" w:rsidRDefault="00AA18D0" w:rsidP="00C575A7">
            <w:pPr>
              <w:jc w:val="center"/>
              <w:rPr>
                <w:rFonts w:ascii="Tahoma" w:hAnsi="Tahoma" w:cs="Tahoma"/>
                <w:sz w:val="20"/>
              </w:rPr>
            </w:pPr>
            <w:r>
              <w:rPr>
                <w:rFonts w:ascii="Tahoma" w:hAnsi="Tahoma" w:cs="Tahoma"/>
                <w:sz w:val="20"/>
              </w:rPr>
              <w:t>6119</w:t>
            </w:r>
          </w:p>
        </w:tc>
        <w:tc>
          <w:tcPr>
            <w:tcW w:w="5387" w:type="dxa"/>
            <w:tcBorders>
              <w:top w:val="single" w:sz="4" w:space="0" w:color="auto"/>
              <w:left w:val="single" w:sz="4" w:space="0" w:color="auto"/>
              <w:bottom w:val="single" w:sz="4" w:space="0" w:color="auto"/>
              <w:right w:val="nil"/>
            </w:tcBorders>
          </w:tcPr>
          <w:p w:rsidR="00AA18D0" w:rsidRPr="00BE0669" w:rsidRDefault="00AA18D0" w:rsidP="00C575A7">
            <w:pPr>
              <w:rPr>
                <w:rFonts w:ascii="Tahoma" w:hAnsi="Tahoma" w:cs="Tahoma"/>
                <w:sz w:val="20"/>
              </w:rPr>
            </w:pPr>
            <w:r>
              <w:rPr>
                <w:rFonts w:ascii="Tahoma" w:hAnsi="Tahoma" w:cs="Tahoma"/>
                <w:sz w:val="20"/>
              </w:rPr>
              <w:t>Ostatní nákupy dlouhodobého nehmotného majetku</w:t>
            </w:r>
          </w:p>
        </w:tc>
        <w:tc>
          <w:tcPr>
            <w:tcW w:w="1402" w:type="dxa"/>
            <w:tcBorders>
              <w:top w:val="single" w:sz="4" w:space="0" w:color="auto"/>
              <w:left w:val="nil"/>
              <w:bottom w:val="single" w:sz="4" w:space="0" w:color="auto"/>
              <w:right w:val="single" w:sz="4" w:space="0" w:color="auto"/>
            </w:tcBorders>
          </w:tcPr>
          <w:p w:rsidR="00AA18D0" w:rsidRPr="00F74203" w:rsidRDefault="00AA18D0" w:rsidP="00C575A7">
            <w:pPr>
              <w:jc w:val="right"/>
              <w:rPr>
                <w:rFonts w:ascii="Tahoma" w:hAnsi="Tahoma" w:cs="Tahoma"/>
                <w:sz w:val="20"/>
              </w:rPr>
            </w:pPr>
          </w:p>
        </w:tc>
      </w:tr>
    </w:tbl>
    <w:p w:rsidR="00AA18D0" w:rsidRPr="00F74203" w:rsidRDefault="00AA18D0" w:rsidP="00AA18D0">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A18D0" w:rsidRPr="00F74203" w:rsidTr="00C575A7">
        <w:trPr>
          <w:trHeight w:val="454"/>
        </w:trPr>
        <w:tc>
          <w:tcPr>
            <w:tcW w:w="6733" w:type="dxa"/>
            <w:tcBorders>
              <w:top w:val="single" w:sz="4" w:space="0" w:color="auto"/>
              <w:left w:val="single" w:sz="4" w:space="0" w:color="auto"/>
              <w:bottom w:val="single" w:sz="4" w:space="0" w:color="auto"/>
              <w:right w:val="nil"/>
            </w:tcBorders>
            <w:vAlign w:val="bottom"/>
          </w:tcPr>
          <w:p w:rsidR="00AA18D0" w:rsidRPr="00F74203" w:rsidRDefault="00AA18D0" w:rsidP="00C575A7">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A18D0" w:rsidRPr="00F74203" w:rsidRDefault="00AA18D0" w:rsidP="00C575A7">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A18D0" w:rsidRPr="00F74203" w:rsidRDefault="00AA18D0" w:rsidP="00C575A7">
            <w:pPr>
              <w:jc w:val="right"/>
              <w:rPr>
                <w:rFonts w:ascii="Tahoma" w:hAnsi="Tahoma" w:cs="Tahoma"/>
                <w:bCs/>
                <w:sz w:val="20"/>
              </w:rPr>
            </w:pPr>
            <w:r>
              <w:rPr>
                <w:rFonts w:ascii="Tahoma" w:hAnsi="Tahoma" w:cs="Tahoma"/>
                <w:bCs/>
                <w:sz w:val="20"/>
              </w:rPr>
              <w:t>0</w:t>
            </w:r>
          </w:p>
        </w:tc>
      </w:tr>
      <w:tr w:rsidR="00AA18D0" w:rsidRPr="00F74203" w:rsidTr="00C575A7">
        <w:trPr>
          <w:trHeight w:val="454"/>
        </w:trPr>
        <w:tc>
          <w:tcPr>
            <w:tcW w:w="6733" w:type="dxa"/>
            <w:tcBorders>
              <w:top w:val="single" w:sz="4" w:space="0" w:color="auto"/>
              <w:left w:val="single" w:sz="4" w:space="0" w:color="auto"/>
              <w:bottom w:val="single" w:sz="4" w:space="0" w:color="auto"/>
              <w:right w:val="nil"/>
            </w:tcBorders>
            <w:vAlign w:val="bottom"/>
          </w:tcPr>
          <w:p w:rsidR="00AA18D0" w:rsidRPr="00F74203" w:rsidRDefault="00AA18D0" w:rsidP="00C575A7">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A18D0" w:rsidRPr="00F74203" w:rsidRDefault="00AA18D0" w:rsidP="00C575A7">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A18D0" w:rsidRPr="00F74203" w:rsidRDefault="00AA18D0" w:rsidP="00C575A7">
            <w:pPr>
              <w:jc w:val="right"/>
              <w:rPr>
                <w:rFonts w:ascii="Tahoma" w:hAnsi="Tahoma" w:cs="Tahoma"/>
                <w:bCs/>
                <w:sz w:val="20"/>
              </w:rPr>
            </w:pPr>
            <w:r>
              <w:rPr>
                <w:rFonts w:ascii="Tahoma" w:hAnsi="Tahoma" w:cs="Tahoma"/>
                <w:bCs/>
                <w:sz w:val="20"/>
              </w:rPr>
              <w:t>0</w:t>
            </w:r>
          </w:p>
        </w:tc>
      </w:tr>
      <w:tr w:rsidR="00AA18D0" w:rsidRPr="00F74203" w:rsidTr="00C575A7">
        <w:trPr>
          <w:trHeight w:val="454"/>
        </w:trPr>
        <w:tc>
          <w:tcPr>
            <w:tcW w:w="6733" w:type="dxa"/>
            <w:tcBorders>
              <w:top w:val="single" w:sz="4" w:space="0" w:color="auto"/>
              <w:left w:val="single" w:sz="4" w:space="0" w:color="auto"/>
              <w:bottom w:val="single" w:sz="4" w:space="0" w:color="auto"/>
              <w:right w:val="nil"/>
            </w:tcBorders>
            <w:vAlign w:val="bottom"/>
          </w:tcPr>
          <w:p w:rsidR="00AA18D0" w:rsidRPr="00F74203" w:rsidRDefault="00AA18D0" w:rsidP="00C575A7">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A18D0" w:rsidRPr="00F74203" w:rsidRDefault="00AA18D0" w:rsidP="00C575A7">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A18D0" w:rsidRPr="00F74203" w:rsidRDefault="00AA18D0" w:rsidP="00C575A7">
            <w:pPr>
              <w:jc w:val="right"/>
              <w:rPr>
                <w:rFonts w:ascii="Tahoma" w:hAnsi="Tahoma" w:cs="Tahoma"/>
                <w:b/>
                <w:sz w:val="20"/>
              </w:rPr>
            </w:pPr>
            <w:r>
              <w:rPr>
                <w:rFonts w:ascii="Tahoma" w:hAnsi="Tahoma" w:cs="Tahoma"/>
                <w:b/>
                <w:sz w:val="20"/>
              </w:rPr>
              <w:t>1 700</w:t>
            </w:r>
          </w:p>
        </w:tc>
      </w:tr>
      <w:tr w:rsidR="00AA18D0" w:rsidRPr="00F74203" w:rsidTr="00C575A7">
        <w:trPr>
          <w:trHeight w:val="454"/>
        </w:trPr>
        <w:tc>
          <w:tcPr>
            <w:tcW w:w="6733" w:type="dxa"/>
            <w:tcBorders>
              <w:top w:val="single" w:sz="4" w:space="0" w:color="auto"/>
              <w:left w:val="single" w:sz="4" w:space="0" w:color="auto"/>
              <w:bottom w:val="single" w:sz="4" w:space="0" w:color="auto"/>
              <w:right w:val="nil"/>
            </w:tcBorders>
            <w:vAlign w:val="bottom"/>
          </w:tcPr>
          <w:p w:rsidR="00AA18D0" w:rsidRPr="00F74203" w:rsidRDefault="00AA18D0" w:rsidP="00C575A7">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A18D0" w:rsidRPr="00F74203" w:rsidRDefault="00AA18D0" w:rsidP="00C575A7">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AA18D0" w:rsidRPr="00F74203" w:rsidRDefault="00AA18D0" w:rsidP="00C575A7">
            <w:pPr>
              <w:jc w:val="right"/>
              <w:rPr>
                <w:rFonts w:ascii="Tahoma" w:hAnsi="Tahoma" w:cs="Tahoma"/>
                <w:sz w:val="20"/>
              </w:rPr>
            </w:pPr>
            <w:r>
              <w:rPr>
                <w:rFonts w:ascii="Tahoma" w:hAnsi="Tahoma" w:cs="Tahoma"/>
                <w:sz w:val="20"/>
              </w:rPr>
              <w:t>1 700</w:t>
            </w:r>
          </w:p>
        </w:tc>
      </w:tr>
    </w:tbl>
    <w:p w:rsidR="00AA18D0" w:rsidRDefault="00AA18D0" w:rsidP="00AA18D0">
      <w:pPr>
        <w:rPr>
          <w:rFonts w:ascii="Tahoma" w:hAnsi="Tahoma" w:cs="Tahoma"/>
          <w:sz w:val="20"/>
        </w:rPr>
      </w:pPr>
    </w:p>
    <w:p w:rsidR="00AA18D0" w:rsidRPr="00F74203" w:rsidRDefault="00AA18D0" w:rsidP="00AA18D0">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A18D0" w:rsidRPr="00F74203" w:rsidTr="00C575A7">
        <w:tc>
          <w:tcPr>
            <w:tcW w:w="330" w:type="dxa"/>
          </w:tcPr>
          <w:p w:rsidR="00AA18D0" w:rsidRPr="00F74203" w:rsidRDefault="00AA18D0" w:rsidP="00C575A7">
            <w:pPr>
              <w:rPr>
                <w:rFonts w:ascii="Tahoma" w:hAnsi="Tahoma" w:cs="Tahoma"/>
                <w:b/>
                <w:bCs/>
                <w:sz w:val="20"/>
              </w:rPr>
            </w:pPr>
            <w:r w:rsidRPr="00F74203">
              <w:rPr>
                <w:rFonts w:ascii="Tahoma" w:hAnsi="Tahoma" w:cs="Tahoma"/>
                <w:b/>
                <w:bCs/>
                <w:sz w:val="20"/>
              </w:rPr>
              <w:t>1.</w:t>
            </w:r>
          </w:p>
        </w:tc>
        <w:tc>
          <w:tcPr>
            <w:tcW w:w="2504" w:type="dxa"/>
          </w:tcPr>
          <w:p w:rsidR="00AA18D0" w:rsidRPr="00F74203" w:rsidRDefault="00AA18D0" w:rsidP="00C575A7">
            <w:pPr>
              <w:rPr>
                <w:rFonts w:ascii="Tahoma" w:hAnsi="Tahoma" w:cs="Tahoma"/>
                <w:b/>
                <w:bCs/>
                <w:sz w:val="20"/>
              </w:rPr>
            </w:pPr>
            <w:r w:rsidRPr="00F74203">
              <w:rPr>
                <w:rFonts w:ascii="Tahoma" w:hAnsi="Tahoma" w:cs="Tahoma"/>
                <w:b/>
                <w:bCs/>
                <w:sz w:val="20"/>
              </w:rPr>
              <w:t xml:space="preserve">Zákonná úprava: </w:t>
            </w:r>
          </w:p>
          <w:p w:rsidR="00AA18D0" w:rsidRPr="00F74203" w:rsidRDefault="00AA18D0" w:rsidP="00C575A7">
            <w:pPr>
              <w:rPr>
                <w:rFonts w:ascii="Tahoma" w:hAnsi="Tahoma" w:cs="Tahoma"/>
                <w:b/>
                <w:bCs/>
                <w:sz w:val="20"/>
              </w:rPr>
            </w:pPr>
          </w:p>
        </w:tc>
        <w:tc>
          <w:tcPr>
            <w:tcW w:w="6378" w:type="dxa"/>
          </w:tcPr>
          <w:p w:rsidR="00AA18D0" w:rsidRPr="006B555D" w:rsidRDefault="00AA18D0" w:rsidP="00AA18D0">
            <w:pPr>
              <w:pStyle w:val="Zkladntext"/>
              <w:spacing w:after="240"/>
              <w:rPr>
                <w:rFonts w:ascii="Tahoma" w:hAnsi="Tahoma" w:cs="Tahoma"/>
                <w:sz w:val="20"/>
                <w:szCs w:val="20"/>
              </w:rPr>
            </w:pPr>
            <w:r w:rsidRPr="00DC2D7A">
              <w:rPr>
                <w:rFonts w:ascii="Tahoma" w:hAnsi="Tahoma" w:cs="Tahoma"/>
                <w:sz w:val="20"/>
                <w:szCs w:val="20"/>
              </w:rPr>
              <w:t>Zákon č. 240/2000 Sb., o krizovém řízení a o změně některých zákonů (krizový zákon), ve znění pozdějších předpisů.</w:t>
            </w:r>
          </w:p>
        </w:tc>
      </w:tr>
      <w:tr w:rsidR="00AA18D0" w:rsidRPr="00F74203" w:rsidTr="00C575A7">
        <w:tc>
          <w:tcPr>
            <w:tcW w:w="330" w:type="dxa"/>
          </w:tcPr>
          <w:p w:rsidR="00AA18D0" w:rsidRPr="00F74203" w:rsidRDefault="00AA18D0" w:rsidP="00C575A7">
            <w:pPr>
              <w:rPr>
                <w:rFonts w:ascii="Tahoma" w:hAnsi="Tahoma" w:cs="Tahoma"/>
                <w:b/>
                <w:bCs/>
                <w:sz w:val="20"/>
              </w:rPr>
            </w:pPr>
            <w:r w:rsidRPr="00F74203">
              <w:rPr>
                <w:rFonts w:ascii="Tahoma" w:hAnsi="Tahoma" w:cs="Tahoma"/>
                <w:b/>
                <w:bCs/>
                <w:sz w:val="20"/>
              </w:rPr>
              <w:t>2.</w:t>
            </w:r>
          </w:p>
        </w:tc>
        <w:tc>
          <w:tcPr>
            <w:tcW w:w="2504" w:type="dxa"/>
          </w:tcPr>
          <w:p w:rsidR="00AA18D0" w:rsidRPr="00F74203" w:rsidRDefault="00AA18D0" w:rsidP="00C575A7">
            <w:pPr>
              <w:rPr>
                <w:rFonts w:ascii="Tahoma" w:hAnsi="Tahoma" w:cs="Tahoma"/>
                <w:b/>
                <w:bCs/>
                <w:sz w:val="20"/>
              </w:rPr>
            </w:pPr>
            <w:r w:rsidRPr="00F74203">
              <w:rPr>
                <w:rFonts w:ascii="Tahoma" w:hAnsi="Tahoma" w:cs="Tahoma"/>
                <w:b/>
                <w:bCs/>
                <w:sz w:val="20"/>
              </w:rPr>
              <w:t>Zdůvodnění akce</w:t>
            </w:r>
          </w:p>
          <w:p w:rsidR="00AA18D0" w:rsidRPr="00F74203" w:rsidRDefault="00AA18D0" w:rsidP="00C575A7">
            <w:pPr>
              <w:rPr>
                <w:rFonts w:ascii="Tahoma" w:hAnsi="Tahoma" w:cs="Tahoma"/>
                <w:b/>
                <w:bCs/>
                <w:sz w:val="20"/>
              </w:rPr>
            </w:pPr>
            <w:r w:rsidRPr="00F74203">
              <w:rPr>
                <w:rFonts w:ascii="Tahoma" w:hAnsi="Tahoma" w:cs="Tahoma"/>
                <w:b/>
                <w:bCs/>
                <w:sz w:val="20"/>
              </w:rPr>
              <w:t>- cíle akce:</w:t>
            </w:r>
          </w:p>
          <w:p w:rsidR="00AA18D0" w:rsidRPr="00F74203" w:rsidRDefault="00AA18D0" w:rsidP="00C575A7">
            <w:pPr>
              <w:rPr>
                <w:rFonts w:ascii="Tahoma" w:hAnsi="Tahoma" w:cs="Tahoma"/>
                <w:b/>
                <w:bCs/>
                <w:sz w:val="20"/>
              </w:rPr>
            </w:pPr>
          </w:p>
        </w:tc>
        <w:tc>
          <w:tcPr>
            <w:tcW w:w="6378" w:type="dxa"/>
          </w:tcPr>
          <w:p w:rsidR="00AA18D0" w:rsidRPr="00147AF9" w:rsidRDefault="00AA18D0" w:rsidP="00C575A7">
            <w:pPr>
              <w:jc w:val="both"/>
              <w:rPr>
                <w:rFonts w:ascii="Tahoma" w:hAnsi="Tahoma" w:cs="Tahoma"/>
                <w:sz w:val="20"/>
              </w:rPr>
            </w:pPr>
            <w:r w:rsidRPr="00147AF9">
              <w:rPr>
                <w:rFonts w:ascii="Tahoma" w:hAnsi="Tahoma" w:cs="Tahoma"/>
                <w:sz w:val="20"/>
                <w:szCs w:val="20"/>
              </w:rPr>
              <w:t>Z důvodu neustále měnící se situace v zástavbě a</w:t>
            </w:r>
            <w:r>
              <w:rPr>
                <w:rFonts w:ascii="Tahoma" w:hAnsi="Tahoma" w:cs="Tahoma"/>
                <w:sz w:val="20"/>
                <w:szCs w:val="20"/>
              </w:rPr>
              <w:t> </w:t>
            </w:r>
            <w:r w:rsidRPr="00147AF9">
              <w:rPr>
                <w:rFonts w:ascii="Tahoma" w:hAnsi="Tahoma" w:cs="Tahoma"/>
                <w:sz w:val="20"/>
                <w:szCs w:val="20"/>
              </w:rPr>
              <w:t xml:space="preserve">využívání map při operačním řízení složek integrovaného záchranného systému, vyvstala potřeba pořídit novou </w:t>
            </w:r>
            <w:proofErr w:type="spellStart"/>
            <w:r w:rsidRPr="00147AF9">
              <w:rPr>
                <w:rFonts w:ascii="Tahoma" w:hAnsi="Tahoma" w:cs="Tahoma"/>
                <w:sz w:val="20"/>
                <w:szCs w:val="20"/>
              </w:rPr>
              <w:t>ortofotomapu</w:t>
            </w:r>
            <w:proofErr w:type="spellEnd"/>
            <w:r w:rsidRPr="00147AF9">
              <w:rPr>
                <w:rFonts w:ascii="Tahoma" w:hAnsi="Tahoma" w:cs="Tahoma"/>
                <w:sz w:val="20"/>
                <w:szCs w:val="20"/>
              </w:rPr>
              <w:t xml:space="preserve"> kraje. Poslední aktualizace krajem pořízené kvalitní </w:t>
            </w:r>
            <w:proofErr w:type="spellStart"/>
            <w:r w:rsidRPr="00147AF9">
              <w:rPr>
                <w:rFonts w:ascii="Tahoma" w:hAnsi="Tahoma" w:cs="Tahoma"/>
                <w:sz w:val="20"/>
                <w:szCs w:val="20"/>
              </w:rPr>
              <w:t>ortofotomapy</w:t>
            </w:r>
            <w:proofErr w:type="spellEnd"/>
            <w:r w:rsidRPr="00147AF9">
              <w:rPr>
                <w:rFonts w:ascii="Tahoma" w:hAnsi="Tahoma" w:cs="Tahoma"/>
                <w:sz w:val="20"/>
                <w:szCs w:val="20"/>
              </w:rPr>
              <w:t xml:space="preserve"> proběhla v roce 2012 a údaje již jsou značně zastaralé. </w:t>
            </w:r>
            <w:r w:rsidRPr="00147AF9">
              <w:rPr>
                <w:rFonts w:ascii="Tahoma" w:hAnsi="Tahoma" w:cs="Tahoma"/>
                <w:sz w:val="20"/>
              </w:rPr>
              <w:t xml:space="preserve">Kvalitní a dobře čitelná </w:t>
            </w:r>
            <w:proofErr w:type="spellStart"/>
            <w:r w:rsidRPr="00147AF9">
              <w:rPr>
                <w:rFonts w:ascii="Tahoma" w:hAnsi="Tahoma" w:cs="Tahoma"/>
                <w:sz w:val="20"/>
              </w:rPr>
              <w:t>ortofotomapa</w:t>
            </w:r>
            <w:proofErr w:type="spellEnd"/>
            <w:r w:rsidRPr="00147AF9">
              <w:rPr>
                <w:rFonts w:ascii="Tahoma" w:hAnsi="Tahoma" w:cs="Tahoma"/>
                <w:sz w:val="20"/>
              </w:rPr>
              <w:t xml:space="preserve"> je klíčovým mapovým podkladem pro</w:t>
            </w:r>
            <w:r>
              <w:rPr>
                <w:rFonts w:ascii="Tahoma" w:hAnsi="Tahoma" w:cs="Tahoma"/>
                <w:sz w:val="20"/>
              </w:rPr>
              <w:t> </w:t>
            </w:r>
            <w:r w:rsidRPr="00147AF9">
              <w:rPr>
                <w:rFonts w:ascii="Tahoma" w:hAnsi="Tahoma" w:cs="Tahoma"/>
                <w:sz w:val="20"/>
              </w:rPr>
              <w:t>správné rozhodování a</w:t>
            </w:r>
            <w:r>
              <w:rPr>
                <w:rFonts w:ascii="Tahoma" w:hAnsi="Tahoma" w:cs="Tahoma"/>
                <w:sz w:val="20"/>
              </w:rPr>
              <w:t> </w:t>
            </w:r>
            <w:r w:rsidRPr="00147AF9">
              <w:rPr>
                <w:rFonts w:ascii="Tahoma" w:hAnsi="Tahoma" w:cs="Tahoma"/>
                <w:sz w:val="20"/>
              </w:rPr>
              <w:t>vedení zásahů krizových složek na</w:t>
            </w:r>
            <w:r>
              <w:rPr>
                <w:rFonts w:ascii="Tahoma" w:hAnsi="Tahoma" w:cs="Tahoma"/>
                <w:sz w:val="20"/>
              </w:rPr>
              <w:t> </w:t>
            </w:r>
            <w:r w:rsidRPr="00147AF9">
              <w:rPr>
                <w:rFonts w:ascii="Tahoma" w:hAnsi="Tahoma" w:cs="Tahoma"/>
                <w:sz w:val="20"/>
              </w:rPr>
              <w:t>území kraje. Toto mapové dílo je využíváno při řešení zásahů složek integrovaného záchranného systému 24</w:t>
            </w:r>
            <w:r>
              <w:rPr>
                <w:rFonts w:ascii="Tahoma" w:hAnsi="Tahoma" w:cs="Tahoma"/>
                <w:sz w:val="20"/>
              </w:rPr>
              <w:t> </w:t>
            </w:r>
            <w:r w:rsidRPr="00147AF9">
              <w:rPr>
                <w:rFonts w:ascii="Tahoma" w:hAnsi="Tahoma" w:cs="Tahoma"/>
                <w:sz w:val="20"/>
              </w:rPr>
              <w:t>denně a špatné rozhodnutí operátora, který koordinuje a</w:t>
            </w:r>
            <w:r>
              <w:rPr>
                <w:rFonts w:ascii="Tahoma" w:hAnsi="Tahoma" w:cs="Tahoma"/>
                <w:sz w:val="20"/>
              </w:rPr>
              <w:t> </w:t>
            </w:r>
            <w:r w:rsidRPr="00147AF9">
              <w:rPr>
                <w:rFonts w:ascii="Tahoma" w:hAnsi="Tahoma" w:cs="Tahoma"/>
                <w:sz w:val="20"/>
              </w:rPr>
              <w:t>navádí složky integrovaného záchranného systému na</w:t>
            </w:r>
            <w:r>
              <w:rPr>
                <w:rFonts w:ascii="Tahoma" w:hAnsi="Tahoma" w:cs="Tahoma"/>
                <w:sz w:val="20"/>
              </w:rPr>
              <w:t> </w:t>
            </w:r>
            <w:r w:rsidRPr="00147AF9">
              <w:rPr>
                <w:rFonts w:ascii="Tahoma" w:hAnsi="Tahoma" w:cs="Tahoma"/>
                <w:sz w:val="20"/>
              </w:rPr>
              <w:t>místo události, může být například stěžejní důvodem ohrožení života a zdraví dotčených účastníků havárie.</w:t>
            </w:r>
          </w:p>
          <w:p w:rsidR="00AA18D0" w:rsidRPr="00147AF9" w:rsidRDefault="00AA18D0" w:rsidP="00C575A7">
            <w:pPr>
              <w:jc w:val="both"/>
              <w:rPr>
                <w:rFonts w:ascii="Tahoma" w:hAnsi="Tahoma" w:cs="Tahoma"/>
                <w:sz w:val="20"/>
              </w:rPr>
            </w:pPr>
            <w:r w:rsidRPr="00147AF9">
              <w:rPr>
                <w:rFonts w:ascii="Tahoma" w:hAnsi="Tahoma" w:cs="Tahoma"/>
                <w:sz w:val="20"/>
              </w:rPr>
              <w:t xml:space="preserve">Současně bude pořizovaná </w:t>
            </w:r>
            <w:proofErr w:type="spellStart"/>
            <w:r w:rsidRPr="00147AF9">
              <w:rPr>
                <w:rFonts w:ascii="Tahoma" w:hAnsi="Tahoma" w:cs="Tahoma"/>
                <w:sz w:val="20"/>
              </w:rPr>
              <w:t>ortofotomapa</w:t>
            </w:r>
            <w:proofErr w:type="spellEnd"/>
            <w:r w:rsidRPr="00147AF9">
              <w:rPr>
                <w:rFonts w:ascii="Tahoma" w:hAnsi="Tahoma" w:cs="Tahoma"/>
                <w:sz w:val="20"/>
              </w:rPr>
              <w:t xml:space="preserve"> využita pro činnosti krajského úřadu na</w:t>
            </w:r>
            <w:r>
              <w:rPr>
                <w:rFonts w:ascii="Tahoma" w:hAnsi="Tahoma" w:cs="Tahoma"/>
                <w:sz w:val="20"/>
              </w:rPr>
              <w:t> </w:t>
            </w:r>
            <w:r w:rsidRPr="00147AF9">
              <w:rPr>
                <w:rFonts w:ascii="Tahoma" w:hAnsi="Tahoma" w:cs="Tahoma"/>
                <w:sz w:val="20"/>
              </w:rPr>
              <w:t>úseku územního plánování a</w:t>
            </w:r>
            <w:r>
              <w:rPr>
                <w:rFonts w:ascii="Tahoma" w:hAnsi="Tahoma" w:cs="Tahoma"/>
                <w:sz w:val="20"/>
              </w:rPr>
              <w:t> </w:t>
            </w:r>
            <w:r w:rsidRPr="00147AF9">
              <w:rPr>
                <w:rFonts w:ascii="Tahoma" w:hAnsi="Tahoma" w:cs="Tahoma"/>
                <w:sz w:val="20"/>
              </w:rPr>
              <w:t>stavebního řádu, životního prostředí a dalších.</w:t>
            </w:r>
          </w:p>
          <w:p w:rsidR="00AA18D0" w:rsidRPr="007F50C9" w:rsidRDefault="00AA18D0" w:rsidP="00C575A7">
            <w:pPr>
              <w:jc w:val="both"/>
              <w:rPr>
                <w:rFonts w:ascii="Tahoma" w:hAnsi="Tahoma" w:cs="Tahoma"/>
                <w:strike/>
                <w:sz w:val="20"/>
                <w:szCs w:val="20"/>
              </w:rPr>
            </w:pPr>
          </w:p>
        </w:tc>
      </w:tr>
      <w:tr w:rsidR="00AA18D0" w:rsidRPr="00F74203" w:rsidTr="00C575A7">
        <w:tc>
          <w:tcPr>
            <w:tcW w:w="330" w:type="dxa"/>
          </w:tcPr>
          <w:p w:rsidR="00AA18D0" w:rsidRPr="00F74203" w:rsidRDefault="00AA18D0" w:rsidP="00C575A7">
            <w:pPr>
              <w:rPr>
                <w:rFonts w:ascii="Tahoma" w:hAnsi="Tahoma" w:cs="Tahoma"/>
                <w:b/>
                <w:bCs/>
                <w:sz w:val="20"/>
              </w:rPr>
            </w:pPr>
            <w:r w:rsidRPr="00F74203">
              <w:rPr>
                <w:rFonts w:ascii="Tahoma" w:hAnsi="Tahoma" w:cs="Tahoma"/>
                <w:b/>
                <w:bCs/>
                <w:sz w:val="20"/>
              </w:rPr>
              <w:t>3.</w:t>
            </w:r>
          </w:p>
        </w:tc>
        <w:tc>
          <w:tcPr>
            <w:tcW w:w="2504" w:type="dxa"/>
          </w:tcPr>
          <w:p w:rsidR="00AA18D0" w:rsidRDefault="00AA18D0" w:rsidP="00AA18D0">
            <w:pPr>
              <w:rPr>
                <w:rFonts w:ascii="Tahoma" w:hAnsi="Tahoma" w:cs="Tahoma"/>
                <w:b/>
                <w:bCs/>
                <w:sz w:val="20"/>
              </w:rPr>
            </w:pPr>
            <w:r w:rsidRPr="00F74203">
              <w:rPr>
                <w:rFonts w:ascii="Tahoma" w:hAnsi="Tahoma" w:cs="Tahoma"/>
                <w:b/>
                <w:bCs/>
                <w:sz w:val="20"/>
              </w:rPr>
              <w:t>Forma použití:</w:t>
            </w:r>
          </w:p>
          <w:p w:rsidR="00AA18D0" w:rsidRPr="00F74203" w:rsidRDefault="00AA18D0" w:rsidP="00AA18D0">
            <w:pPr>
              <w:rPr>
                <w:rFonts w:ascii="Tahoma" w:hAnsi="Tahoma" w:cs="Tahoma"/>
                <w:b/>
                <w:bCs/>
                <w:sz w:val="20"/>
              </w:rPr>
            </w:pPr>
          </w:p>
        </w:tc>
        <w:tc>
          <w:tcPr>
            <w:tcW w:w="6378" w:type="dxa"/>
          </w:tcPr>
          <w:p w:rsidR="00AA18D0" w:rsidRPr="00BE0669" w:rsidRDefault="00AA18D0" w:rsidP="00C575A7">
            <w:pPr>
              <w:jc w:val="both"/>
              <w:rPr>
                <w:rFonts w:ascii="Tahoma" w:hAnsi="Tahoma" w:cs="Tahoma"/>
                <w:sz w:val="20"/>
              </w:rPr>
            </w:pPr>
            <w:r>
              <w:rPr>
                <w:rFonts w:ascii="Tahoma" w:hAnsi="Tahoma" w:cs="Tahoma"/>
                <w:sz w:val="20"/>
              </w:rPr>
              <w:t>Výdaj kraje</w:t>
            </w:r>
          </w:p>
        </w:tc>
      </w:tr>
      <w:tr w:rsidR="00AA18D0" w:rsidRPr="00F74203" w:rsidTr="00C575A7">
        <w:tc>
          <w:tcPr>
            <w:tcW w:w="330" w:type="dxa"/>
          </w:tcPr>
          <w:p w:rsidR="00AA18D0" w:rsidRPr="00F74203" w:rsidRDefault="00AA18D0" w:rsidP="00C575A7">
            <w:pPr>
              <w:rPr>
                <w:rFonts w:ascii="Tahoma" w:hAnsi="Tahoma" w:cs="Tahoma"/>
                <w:b/>
                <w:bCs/>
                <w:sz w:val="20"/>
              </w:rPr>
            </w:pPr>
            <w:r w:rsidRPr="00F74203">
              <w:rPr>
                <w:rFonts w:ascii="Tahoma" w:hAnsi="Tahoma" w:cs="Tahoma"/>
                <w:b/>
                <w:bCs/>
                <w:sz w:val="20"/>
              </w:rPr>
              <w:t>4.</w:t>
            </w:r>
          </w:p>
        </w:tc>
        <w:tc>
          <w:tcPr>
            <w:tcW w:w="2504" w:type="dxa"/>
          </w:tcPr>
          <w:p w:rsidR="00AA18D0" w:rsidRPr="00F74203" w:rsidRDefault="00AA18D0" w:rsidP="00C575A7">
            <w:pPr>
              <w:rPr>
                <w:rFonts w:ascii="Tahoma" w:hAnsi="Tahoma" w:cs="Tahoma"/>
                <w:b/>
                <w:bCs/>
                <w:sz w:val="20"/>
              </w:rPr>
            </w:pPr>
            <w:r w:rsidRPr="00F74203">
              <w:rPr>
                <w:rFonts w:ascii="Tahoma" w:hAnsi="Tahoma" w:cs="Tahoma"/>
                <w:b/>
                <w:bCs/>
                <w:sz w:val="20"/>
              </w:rPr>
              <w:t xml:space="preserve">Možnosti </w:t>
            </w:r>
          </w:p>
          <w:p w:rsidR="00AA18D0" w:rsidRPr="00F74203" w:rsidRDefault="00AA18D0" w:rsidP="00AA18D0">
            <w:pPr>
              <w:rPr>
                <w:rFonts w:ascii="Tahoma" w:hAnsi="Tahoma" w:cs="Tahoma"/>
                <w:sz w:val="20"/>
              </w:rPr>
            </w:pPr>
            <w:r w:rsidRPr="00F74203">
              <w:rPr>
                <w:rFonts w:ascii="Tahoma" w:hAnsi="Tahoma" w:cs="Tahoma"/>
                <w:b/>
                <w:bCs/>
                <w:sz w:val="20"/>
              </w:rPr>
              <w:t>spolufinancování:</w:t>
            </w:r>
          </w:p>
        </w:tc>
        <w:tc>
          <w:tcPr>
            <w:tcW w:w="6378" w:type="dxa"/>
          </w:tcPr>
          <w:p w:rsidR="00AA18D0" w:rsidRPr="00F74203" w:rsidRDefault="00AA18D0" w:rsidP="00C575A7">
            <w:pPr>
              <w:pStyle w:val="Textkomente"/>
              <w:jc w:val="both"/>
              <w:rPr>
                <w:rFonts w:ascii="Tahoma" w:hAnsi="Tahoma" w:cs="Tahoma"/>
              </w:rPr>
            </w:pPr>
            <w:r>
              <w:rPr>
                <w:rFonts w:ascii="Tahoma" w:hAnsi="Tahoma" w:cs="Tahoma"/>
              </w:rPr>
              <w:t>-</w:t>
            </w:r>
          </w:p>
        </w:tc>
      </w:tr>
      <w:tr w:rsidR="00AA18D0" w:rsidRPr="00F74203" w:rsidTr="00C575A7">
        <w:tc>
          <w:tcPr>
            <w:tcW w:w="330" w:type="dxa"/>
          </w:tcPr>
          <w:p w:rsidR="00AA18D0" w:rsidRPr="00F74203" w:rsidRDefault="00AA18D0" w:rsidP="00C575A7">
            <w:pPr>
              <w:rPr>
                <w:rFonts w:ascii="Tahoma" w:hAnsi="Tahoma" w:cs="Tahoma"/>
                <w:b/>
                <w:bCs/>
                <w:sz w:val="20"/>
              </w:rPr>
            </w:pPr>
            <w:r w:rsidRPr="00F74203">
              <w:rPr>
                <w:rFonts w:ascii="Tahoma" w:hAnsi="Tahoma" w:cs="Tahoma"/>
                <w:b/>
                <w:bCs/>
                <w:sz w:val="20"/>
              </w:rPr>
              <w:t>5.</w:t>
            </w:r>
          </w:p>
        </w:tc>
        <w:tc>
          <w:tcPr>
            <w:tcW w:w="2504" w:type="dxa"/>
          </w:tcPr>
          <w:p w:rsidR="00AA18D0" w:rsidRPr="00F74203" w:rsidRDefault="00AA18D0" w:rsidP="00C575A7">
            <w:pPr>
              <w:rPr>
                <w:rFonts w:ascii="Tahoma" w:hAnsi="Tahoma" w:cs="Tahoma"/>
                <w:b/>
                <w:bCs/>
                <w:sz w:val="20"/>
              </w:rPr>
            </w:pPr>
            <w:r w:rsidRPr="00F74203">
              <w:rPr>
                <w:rFonts w:ascii="Tahoma" w:hAnsi="Tahoma" w:cs="Tahoma"/>
                <w:b/>
                <w:bCs/>
                <w:sz w:val="20"/>
              </w:rPr>
              <w:t>Období realizace akce:</w:t>
            </w:r>
          </w:p>
          <w:p w:rsidR="00AA18D0" w:rsidRPr="00F74203" w:rsidRDefault="00AA18D0" w:rsidP="00C575A7">
            <w:pPr>
              <w:rPr>
                <w:rFonts w:ascii="Tahoma" w:hAnsi="Tahoma" w:cs="Tahoma"/>
                <w:b/>
                <w:bCs/>
                <w:sz w:val="20"/>
              </w:rPr>
            </w:pPr>
          </w:p>
        </w:tc>
        <w:tc>
          <w:tcPr>
            <w:tcW w:w="6378" w:type="dxa"/>
          </w:tcPr>
          <w:p w:rsidR="00AA18D0" w:rsidRPr="00F74203" w:rsidRDefault="00AA18D0" w:rsidP="00C575A7">
            <w:pPr>
              <w:jc w:val="both"/>
              <w:rPr>
                <w:rFonts w:ascii="Tahoma" w:hAnsi="Tahoma" w:cs="Tahoma"/>
                <w:sz w:val="20"/>
              </w:rPr>
            </w:pPr>
            <w:r>
              <w:rPr>
                <w:rFonts w:ascii="Tahoma" w:hAnsi="Tahoma" w:cs="Tahoma"/>
                <w:sz w:val="20"/>
              </w:rPr>
              <w:t>2016</w:t>
            </w:r>
          </w:p>
        </w:tc>
      </w:tr>
      <w:tr w:rsidR="00AA18D0" w:rsidRPr="00F74203" w:rsidTr="00C575A7">
        <w:tc>
          <w:tcPr>
            <w:tcW w:w="330" w:type="dxa"/>
          </w:tcPr>
          <w:p w:rsidR="00AA18D0" w:rsidRPr="00F74203" w:rsidRDefault="00AA18D0" w:rsidP="00C575A7">
            <w:pPr>
              <w:rPr>
                <w:rFonts w:ascii="Tahoma" w:hAnsi="Tahoma" w:cs="Tahoma"/>
                <w:b/>
                <w:bCs/>
                <w:sz w:val="20"/>
              </w:rPr>
            </w:pPr>
            <w:r w:rsidRPr="00F74203">
              <w:rPr>
                <w:rFonts w:ascii="Tahoma" w:hAnsi="Tahoma" w:cs="Tahoma"/>
                <w:b/>
                <w:bCs/>
                <w:sz w:val="20"/>
              </w:rPr>
              <w:t>6.</w:t>
            </w:r>
          </w:p>
        </w:tc>
        <w:tc>
          <w:tcPr>
            <w:tcW w:w="2504" w:type="dxa"/>
          </w:tcPr>
          <w:p w:rsidR="00AA18D0" w:rsidRPr="00F74203" w:rsidRDefault="00AA18D0" w:rsidP="00C575A7">
            <w:pPr>
              <w:rPr>
                <w:rFonts w:ascii="Tahoma" w:hAnsi="Tahoma" w:cs="Tahoma"/>
                <w:b/>
                <w:bCs/>
                <w:sz w:val="20"/>
              </w:rPr>
            </w:pPr>
            <w:r w:rsidRPr="00F74203">
              <w:rPr>
                <w:rFonts w:ascii="Tahoma" w:hAnsi="Tahoma" w:cs="Tahoma"/>
                <w:b/>
                <w:bCs/>
                <w:sz w:val="20"/>
              </w:rPr>
              <w:t>Vyvolaná potřeba zdrojů v dalších letech:</w:t>
            </w:r>
          </w:p>
          <w:p w:rsidR="00AA18D0" w:rsidRPr="00F74203" w:rsidRDefault="00AA18D0" w:rsidP="00AA18D0">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AA18D0" w:rsidRPr="00F74203" w:rsidRDefault="00AA18D0" w:rsidP="00C575A7">
            <w:pPr>
              <w:pStyle w:val="Textkomente"/>
              <w:jc w:val="both"/>
              <w:rPr>
                <w:rFonts w:ascii="Tahoma" w:hAnsi="Tahoma" w:cs="Tahoma"/>
              </w:rPr>
            </w:pPr>
            <w:r>
              <w:rPr>
                <w:rFonts w:ascii="Tahoma" w:hAnsi="Tahoma" w:cs="Tahoma"/>
              </w:rPr>
              <w:t>-</w:t>
            </w:r>
          </w:p>
        </w:tc>
      </w:tr>
      <w:tr w:rsidR="00AA18D0" w:rsidRPr="006B555D" w:rsidTr="00C575A7">
        <w:tc>
          <w:tcPr>
            <w:tcW w:w="330" w:type="dxa"/>
          </w:tcPr>
          <w:p w:rsidR="00AA18D0" w:rsidRPr="00F74203" w:rsidRDefault="00AA18D0" w:rsidP="00C575A7">
            <w:pPr>
              <w:rPr>
                <w:rFonts w:ascii="Tahoma" w:hAnsi="Tahoma" w:cs="Tahoma"/>
                <w:b/>
                <w:bCs/>
                <w:sz w:val="20"/>
              </w:rPr>
            </w:pPr>
            <w:r w:rsidRPr="00F74203">
              <w:rPr>
                <w:rFonts w:ascii="Tahoma" w:hAnsi="Tahoma" w:cs="Tahoma"/>
                <w:b/>
                <w:bCs/>
                <w:sz w:val="20"/>
              </w:rPr>
              <w:t>7.</w:t>
            </w:r>
          </w:p>
        </w:tc>
        <w:tc>
          <w:tcPr>
            <w:tcW w:w="2504" w:type="dxa"/>
          </w:tcPr>
          <w:p w:rsidR="00AA18D0" w:rsidRPr="00F74203" w:rsidRDefault="00AA18D0" w:rsidP="00C575A7">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AA18D0" w:rsidRPr="006B555D" w:rsidRDefault="00AA18D0" w:rsidP="00AA18D0">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AA18D0" w:rsidRPr="006B555D" w:rsidRDefault="00AA18D0" w:rsidP="00C575A7">
            <w:pPr>
              <w:pStyle w:val="Textkomente"/>
              <w:jc w:val="both"/>
              <w:rPr>
                <w:rFonts w:ascii="Tahoma" w:hAnsi="Tahoma" w:cs="Tahoma"/>
              </w:rPr>
            </w:pPr>
            <w:r>
              <w:rPr>
                <w:rFonts w:ascii="Tahoma" w:hAnsi="Tahoma" w:cs="Tahoma"/>
              </w:rPr>
              <w:t>-</w:t>
            </w:r>
          </w:p>
        </w:tc>
      </w:tr>
    </w:tbl>
    <w:p w:rsidR="00226C6B" w:rsidRDefault="00226C6B" w:rsidP="00897CEC">
      <w:pPr>
        <w:rPr>
          <w:rFonts w:ascii="Tahoma" w:hAnsi="Tahoma" w:cs="Tahoma"/>
        </w:rPr>
      </w:pPr>
    </w:p>
    <w:p w:rsidR="006D39C2" w:rsidRDefault="006D39C2" w:rsidP="00897CEC">
      <w:pPr>
        <w:rPr>
          <w:rFonts w:ascii="Tahoma" w:hAnsi="Tahoma" w:cs="Tahoma"/>
        </w:rPr>
        <w:sectPr w:rsidR="006D39C2">
          <w:headerReference w:type="default" r:id="rId56"/>
          <w:pgSz w:w="11906" w:h="16838"/>
          <w:pgMar w:top="1418" w:right="1418" w:bottom="1418" w:left="1418" w:header="709" w:footer="709" w:gutter="0"/>
          <w:cols w:space="708"/>
          <w:docGrid w:linePitch="360"/>
        </w:sectPr>
      </w:pPr>
    </w:p>
    <w:p w:rsidR="006D39C2" w:rsidRDefault="006D39C2" w:rsidP="00897CE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33C4B" w:rsidRPr="00F74203" w:rsidTr="00833C4B">
        <w:tc>
          <w:tcPr>
            <w:tcW w:w="748" w:type="dxa"/>
          </w:tcPr>
          <w:p w:rsidR="00833C4B" w:rsidRPr="00F74203" w:rsidRDefault="00833C4B" w:rsidP="00833C4B">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833C4B" w:rsidRPr="00F74203" w:rsidRDefault="00833C4B" w:rsidP="00833C4B">
            <w:pPr>
              <w:jc w:val="center"/>
              <w:rPr>
                <w:rFonts w:ascii="Tahoma" w:hAnsi="Tahoma" w:cs="Tahoma"/>
              </w:rPr>
            </w:pPr>
            <w:r>
              <w:rPr>
                <w:rFonts w:ascii="Tahoma" w:hAnsi="Tahoma" w:cs="Tahoma"/>
              </w:rPr>
              <w:t>14</w:t>
            </w:r>
          </w:p>
        </w:tc>
        <w:tc>
          <w:tcPr>
            <w:tcW w:w="7856" w:type="dxa"/>
          </w:tcPr>
          <w:p w:rsidR="00833C4B" w:rsidRPr="00FF1593" w:rsidRDefault="00833C4B" w:rsidP="00833C4B">
            <w:pPr>
              <w:pStyle w:val="Nadpis4"/>
              <w:rPr>
                <w:rFonts w:ascii="Tahoma" w:hAnsi="Tahoma" w:cs="Tahoma"/>
                <w:sz w:val="24"/>
              </w:rPr>
            </w:pPr>
            <w:r w:rsidRPr="00FF1593">
              <w:rPr>
                <w:rFonts w:ascii="Tahoma" w:eastAsia="Calibri" w:hAnsi="Tahoma" w:cs="Tahoma"/>
                <w:sz w:val="24"/>
              </w:rPr>
              <w:t>Odbor evropských projektů</w:t>
            </w:r>
          </w:p>
        </w:tc>
      </w:tr>
    </w:tbl>
    <w:p w:rsidR="00833C4B" w:rsidRPr="00F74203" w:rsidRDefault="00833C4B" w:rsidP="00833C4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33C4B" w:rsidRPr="00F74203" w:rsidTr="00833C4B">
        <w:tc>
          <w:tcPr>
            <w:tcW w:w="1364" w:type="dxa"/>
          </w:tcPr>
          <w:p w:rsidR="00833C4B" w:rsidRPr="00F74203" w:rsidRDefault="00833C4B" w:rsidP="00833C4B">
            <w:pPr>
              <w:rPr>
                <w:rFonts w:ascii="Tahoma" w:hAnsi="Tahoma" w:cs="Tahoma"/>
                <w:b/>
                <w:bCs/>
                <w:sz w:val="20"/>
              </w:rPr>
            </w:pPr>
            <w:r w:rsidRPr="00F74203">
              <w:rPr>
                <w:rFonts w:ascii="Tahoma" w:hAnsi="Tahoma" w:cs="Tahoma"/>
                <w:b/>
                <w:bCs/>
                <w:sz w:val="20"/>
              </w:rPr>
              <w:t>Název akce</w:t>
            </w:r>
          </w:p>
        </w:tc>
        <w:tc>
          <w:tcPr>
            <w:tcW w:w="5998" w:type="dxa"/>
          </w:tcPr>
          <w:p w:rsidR="00833C4B" w:rsidRPr="00F74203" w:rsidRDefault="00833C4B" w:rsidP="00833C4B">
            <w:pPr>
              <w:pStyle w:val="Nadpis4"/>
              <w:rPr>
                <w:rFonts w:ascii="Tahoma" w:hAnsi="Tahoma" w:cs="Tahoma"/>
                <w:sz w:val="24"/>
              </w:rPr>
            </w:pPr>
            <w:r>
              <w:rPr>
                <w:rFonts w:ascii="Tahoma" w:hAnsi="Tahoma" w:cs="Tahoma"/>
                <w:sz w:val="24"/>
              </w:rPr>
              <w:t>Rozvoj ICT a služeb v prostředí IZS</w:t>
            </w:r>
          </w:p>
        </w:tc>
        <w:tc>
          <w:tcPr>
            <w:tcW w:w="1247" w:type="dxa"/>
          </w:tcPr>
          <w:p w:rsidR="00833C4B" w:rsidRPr="00F74203" w:rsidRDefault="00833C4B" w:rsidP="00833C4B">
            <w:pPr>
              <w:pStyle w:val="Nadpis3"/>
              <w:rPr>
                <w:rFonts w:ascii="Tahoma" w:hAnsi="Tahoma" w:cs="Tahoma"/>
                <w:sz w:val="20"/>
              </w:rPr>
            </w:pPr>
            <w:r w:rsidRPr="00F74203">
              <w:rPr>
                <w:rFonts w:ascii="Tahoma" w:hAnsi="Tahoma" w:cs="Tahoma"/>
                <w:sz w:val="20"/>
                <w:szCs w:val="20"/>
              </w:rPr>
              <w:t>Číslo akce</w:t>
            </w:r>
          </w:p>
        </w:tc>
        <w:tc>
          <w:tcPr>
            <w:tcW w:w="624" w:type="dxa"/>
          </w:tcPr>
          <w:p w:rsidR="00833C4B" w:rsidRPr="00F74203" w:rsidRDefault="00833C4B" w:rsidP="00833C4B">
            <w:pPr>
              <w:jc w:val="right"/>
              <w:rPr>
                <w:rFonts w:ascii="Tahoma" w:hAnsi="Tahoma" w:cs="Tahoma"/>
                <w:sz w:val="20"/>
              </w:rPr>
            </w:pPr>
            <w:r>
              <w:rPr>
                <w:rFonts w:ascii="Tahoma" w:hAnsi="Tahoma" w:cs="Tahoma"/>
                <w:sz w:val="20"/>
              </w:rPr>
              <w:t>3208</w:t>
            </w:r>
          </w:p>
        </w:tc>
      </w:tr>
    </w:tbl>
    <w:p w:rsidR="00833C4B" w:rsidRPr="00F74203" w:rsidRDefault="00833C4B" w:rsidP="00833C4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33C4B"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833C4B" w:rsidRPr="00F74203" w:rsidRDefault="00833C4B" w:rsidP="00833C4B">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33C4B" w:rsidRPr="00F74203" w:rsidRDefault="00833C4B" w:rsidP="00833C4B">
            <w:pPr>
              <w:jc w:val="center"/>
              <w:rPr>
                <w:rFonts w:ascii="Tahoma" w:hAnsi="Tahoma" w:cs="Tahoma"/>
                <w:sz w:val="20"/>
              </w:rPr>
            </w:pPr>
            <w:r>
              <w:rPr>
                <w:rFonts w:ascii="Tahoma" w:hAnsi="Tahoma" w:cs="Tahoma"/>
                <w:sz w:val="20"/>
              </w:rPr>
              <w:t>5521</w:t>
            </w:r>
          </w:p>
        </w:tc>
        <w:tc>
          <w:tcPr>
            <w:tcW w:w="5387" w:type="dxa"/>
            <w:tcBorders>
              <w:top w:val="single" w:sz="4" w:space="0" w:color="auto"/>
              <w:left w:val="single" w:sz="4" w:space="0" w:color="auto"/>
              <w:bottom w:val="single" w:sz="4" w:space="0" w:color="auto"/>
              <w:right w:val="nil"/>
            </w:tcBorders>
          </w:tcPr>
          <w:p w:rsidR="00833C4B" w:rsidRPr="00F74203" w:rsidRDefault="00833C4B" w:rsidP="00833C4B">
            <w:pPr>
              <w:rPr>
                <w:rFonts w:ascii="Tahoma" w:hAnsi="Tahoma" w:cs="Tahoma"/>
                <w:sz w:val="20"/>
              </w:rPr>
            </w:pPr>
            <w:r>
              <w:rPr>
                <w:rFonts w:ascii="Tahoma" w:hAnsi="Tahoma" w:cs="Tahoma"/>
                <w:sz w:val="20"/>
              </w:rPr>
              <w:t>Operační a informační střediska integrovaného záchranného systému</w:t>
            </w:r>
          </w:p>
        </w:tc>
        <w:tc>
          <w:tcPr>
            <w:tcW w:w="1402" w:type="dxa"/>
            <w:tcBorders>
              <w:top w:val="single" w:sz="4" w:space="0" w:color="auto"/>
              <w:left w:val="nil"/>
              <w:bottom w:val="single" w:sz="4" w:space="0" w:color="auto"/>
              <w:right w:val="single" w:sz="4" w:space="0" w:color="auto"/>
            </w:tcBorders>
          </w:tcPr>
          <w:p w:rsidR="00833C4B" w:rsidRPr="00F74203" w:rsidRDefault="00833C4B" w:rsidP="00833C4B">
            <w:pPr>
              <w:jc w:val="right"/>
              <w:rPr>
                <w:rFonts w:ascii="Tahoma" w:hAnsi="Tahoma" w:cs="Tahoma"/>
                <w:sz w:val="20"/>
              </w:rPr>
            </w:pPr>
          </w:p>
        </w:tc>
      </w:tr>
      <w:tr w:rsidR="00833C4B"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833C4B" w:rsidRPr="00F74203" w:rsidRDefault="00833C4B" w:rsidP="00833C4B">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33C4B" w:rsidRDefault="00833C4B" w:rsidP="00833C4B">
            <w:pPr>
              <w:jc w:val="center"/>
              <w:rPr>
                <w:rFonts w:ascii="Tahoma" w:hAnsi="Tahoma" w:cs="Tahoma"/>
                <w:sz w:val="20"/>
              </w:rPr>
            </w:pPr>
            <w:r>
              <w:rPr>
                <w:rFonts w:ascii="Tahoma" w:hAnsi="Tahoma" w:cs="Tahoma"/>
                <w:sz w:val="20"/>
              </w:rPr>
              <w:t>5169</w:t>
            </w:r>
          </w:p>
          <w:p w:rsidR="00833C4B" w:rsidRPr="00F74203" w:rsidRDefault="00833C4B" w:rsidP="00833C4B">
            <w:pPr>
              <w:jc w:val="center"/>
              <w:rPr>
                <w:rFonts w:ascii="Tahoma" w:hAnsi="Tahoma" w:cs="Tahoma"/>
                <w:sz w:val="20"/>
              </w:rPr>
            </w:pPr>
            <w:r>
              <w:rPr>
                <w:rFonts w:ascii="Tahoma" w:hAnsi="Tahoma" w:cs="Tahoma"/>
                <w:sz w:val="20"/>
              </w:rPr>
              <w:t>6111</w:t>
            </w:r>
          </w:p>
        </w:tc>
        <w:tc>
          <w:tcPr>
            <w:tcW w:w="5387" w:type="dxa"/>
            <w:tcBorders>
              <w:top w:val="single" w:sz="4" w:space="0" w:color="auto"/>
              <w:left w:val="single" w:sz="4" w:space="0" w:color="auto"/>
              <w:bottom w:val="single" w:sz="4" w:space="0" w:color="auto"/>
              <w:right w:val="nil"/>
            </w:tcBorders>
          </w:tcPr>
          <w:p w:rsidR="00833C4B" w:rsidRDefault="00833C4B" w:rsidP="00833C4B">
            <w:pPr>
              <w:rPr>
                <w:rFonts w:ascii="Tahoma" w:hAnsi="Tahoma" w:cs="Tahoma"/>
                <w:sz w:val="20"/>
              </w:rPr>
            </w:pPr>
            <w:r>
              <w:rPr>
                <w:rFonts w:ascii="Tahoma" w:hAnsi="Tahoma" w:cs="Tahoma"/>
                <w:sz w:val="20"/>
              </w:rPr>
              <w:t>Nákup ostatních služeb</w:t>
            </w:r>
          </w:p>
          <w:p w:rsidR="00833C4B" w:rsidRPr="00F74203" w:rsidRDefault="00833C4B" w:rsidP="00833C4B">
            <w:pPr>
              <w:rPr>
                <w:rFonts w:ascii="Tahoma" w:hAnsi="Tahoma" w:cs="Tahoma"/>
                <w:sz w:val="20"/>
              </w:rPr>
            </w:pPr>
            <w:r>
              <w:rPr>
                <w:rFonts w:ascii="Tahoma" w:hAnsi="Tahoma" w:cs="Tahoma"/>
                <w:sz w:val="20"/>
              </w:rPr>
              <w:t>Programové vybavení</w:t>
            </w:r>
          </w:p>
        </w:tc>
        <w:tc>
          <w:tcPr>
            <w:tcW w:w="1402" w:type="dxa"/>
            <w:tcBorders>
              <w:top w:val="single" w:sz="4" w:space="0" w:color="auto"/>
              <w:left w:val="nil"/>
              <w:bottom w:val="single" w:sz="4" w:space="0" w:color="auto"/>
              <w:right w:val="single" w:sz="4" w:space="0" w:color="auto"/>
            </w:tcBorders>
          </w:tcPr>
          <w:p w:rsidR="00833C4B" w:rsidRDefault="00833C4B" w:rsidP="00833C4B">
            <w:pPr>
              <w:jc w:val="right"/>
              <w:rPr>
                <w:rFonts w:ascii="Tahoma" w:hAnsi="Tahoma" w:cs="Tahoma"/>
                <w:sz w:val="20"/>
              </w:rPr>
            </w:pPr>
            <w:r>
              <w:rPr>
                <w:rFonts w:ascii="Tahoma" w:hAnsi="Tahoma" w:cs="Tahoma"/>
                <w:sz w:val="20"/>
              </w:rPr>
              <w:t>300</w:t>
            </w:r>
          </w:p>
          <w:p w:rsidR="00833C4B" w:rsidRPr="00F74203" w:rsidRDefault="00833C4B" w:rsidP="00833C4B">
            <w:pPr>
              <w:jc w:val="right"/>
              <w:rPr>
                <w:rFonts w:ascii="Tahoma" w:hAnsi="Tahoma" w:cs="Tahoma"/>
                <w:sz w:val="20"/>
              </w:rPr>
            </w:pPr>
            <w:r>
              <w:rPr>
                <w:rFonts w:ascii="Tahoma" w:hAnsi="Tahoma" w:cs="Tahoma"/>
                <w:sz w:val="20"/>
              </w:rPr>
              <w:t>1 700</w:t>
            </w:r>
          </w:p>
        </w:tc>
      </w:tr>
    </w:tbl>
    <w:p w:rsidR="00833C4B" w:rsidRPr="00F74203" w:rsidRDefault="00833C4B" w:rsidP="00833C4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33C4B"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833C4B" w:rsidRPr="00F74203" w:rsidRDefault="00833C4B" w:rsidP="00833C4B">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33C4B" w:rsidRPr="00F74203" w:rsidRDefault="00833C4B" w:rsidP="00833C4B">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33C4B" w:rsidRPr="00F74203" w:rsidRDefault="00833C4B" w:rsidP="00833C4B">
            <w:pPr>
              <w:jc w:val="right"/>
              <w:rPr>
                <w:rFonts w:ascii="Tahoma" w:hAnsi="Tahoma" w:cs="Tahoma"/>
                <w:bCs/>
                <w:sz w:val="20"/>
              </w:rPr>
            </w:pPr>
            <w:r>
              <w:rPr>
                <w:rFonts w:ascii="Tahoma" w:hAnsi="Tahoma" w:cs="Tahoma"/>
                <w:bCs/>
                <w:sz w:val="20"/>
              </w:rPr>
              <w:t>0</w:t>
            </w:r>
          </w:p>
        </w:tc>
      </w:tr>
      <w:tr w:rsidR="00833C4B"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833C4B" w:rsidRPr="00F74203" w:rsidRDefault="00833C4B" w:rsidP="00833C4B">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33C4B" w:rsidRPr="00F74203" w:rsidRDefault="00833C4B" w:rsidP="00833C4B">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33C4B" w:rsidRPr="00F74203" w:rsidRDefault="00833C4B" w:rsidP="00833C4B">
            <w:pPr>
              <w:jc w:val="right"/>
              <w:rPr>
                <w:rFonts w:ascii="Tahoma" w:hAnsi="Tahoma" w:cs="Tahoma"/>
                <w:bCs/>
                <w:sz w:val="20"/>
              </w:rPr>
            </w:pPr>
            <w:r>
              <w:rPr>
                <w:rFonts w:ascii="Tahoma" w:hAnsi="Tahoma" w:cs="Tahoma"/>
                <w:bCs/>
                <w:sz w:val="20"/>
              </w:rPr>
              <w:t>0</w:t>
            </w:r>
          </w:p>
        </w:tc>
      </w:tr>
      <w:tr w:rsidR="00833C4B"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833C4B" w:rsidRPr="00F74203" w:rsidRDefault="00833C4B" w:rsidP="00833C4B">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33C4B" w:rsidRPr="00F74203" w:rsidRDefault="00833C4B" w:rsidP="00833C4B">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33C4B" w:rsidRPr="00F74203" w:rsidRDefault="00833C4B" w:rsidP="00833C4B">
            <w:pPr>
              <w:jc w:val="right"/>
              <w:rPr>
                <w:rFonts w:ascii="Tahoma" w:hAnsi="Tahoma" w:cs="Tahoma"/>
                <w:b/>
                <w:sz w:val="20"/>
              </w:rPr>
            </w:pPr>
            <w:r>
              <w:rPr>
                <w:rFonts w:ascii="Tahoma" w:hAnsi="Tahoma" w:cs="Tahoma"/>
                <w:b/>
                <w:sz w:val="20"/>
              </w:rPr>
              <w:t>2 000</w:t>
            </w:r>
          </w:p>
        </w:tc>
      </w:tr>
      <w:tr w:rsidR="00833C4B"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833C4B" w:rsidRPr="00F74203" w:rsidRDefault="00833C4B" w:rsidP="00833C4B">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33C4B" w:rsidRPr="00F74203" w:rsidRDefault="00833C4B" w:rsidP="00833C4B">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33C4B" w:rsidRPr="00F74203" w:rsidRDefault="00833C4B" w:rsidP="00833C4B">
            <w:pPr>
              <w:jc w:val="right"/>
              <w:rPr>
                <w:rFonts w:ascii="Tahoma" w:hAnsi="Tahoma" w:cs="Tahoma"/>
                <w:sz w:val="20"/>
              </w:rPr>
            </w:pPr>
            <w:r>
              <w:rPr>
                <w:rFonts w:ascii="Tahoma" w:hAnsi="Tahoma" w:cs="Tahoma"/>
                <w:sz w:val="20"/>
              </w:rPr>
              <w:t>95 000</w:t>
            </w:r>
          </w:p>
        </w:tc>
      </w:tr>
    </w:tbl>
    <w:p w:rsidR="00833C4B" w:rsidRPr="00F74203" w:rsidRDefault="00833C4B" w:rsidP="00833C4B">
      <w:pPr>
        <w:rPr>
          <w:rFonts w:ascii="Tahoma" w:hAnsi="Tahoma" w:cs="Tahoma"/>
          <w:sz w:val="20"/>
        </w:rPr>
      </w:pPr>
    </w:p>
    <w:p w:rsidR="00833C4B" w:rsidRPr="00F74203" w:rsidRDefault="00833C4B" w:rsidP="00833C4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1.</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Zákonná úprava:</w:t>
            </w:r>
          </w:p>
          <w:p w:rsidR="00833C4B" w:rsidRPr="00F74203" w:rsidRDefault="00833C4B" w:rsidP="00833C4B">
            <w:pPr>
              <w:rPr>
                <w:rFonts w:ascii="Tahoma" w:hAnsi="Tahoma" w:cs="Tahoma"/>
                <w:b/>
                <w:bCs/>
                <w:sz w:val="20"/>
              </w:rPr>
            </w:pPr>
          </w:p>
        </w:tc>
        <w:tc>
          <w:tcPr>
            <w:tcW w:w="6378" w:type="dxa"/>
          </w:tcPr>
          <w:p w:rsidR="00833C4B" w:rsidRPr="00F74203" w:rsidRDefault="00833C4B" w:rsidP="00833C4B">
            <w:pPr>
              <w:pStyle w:val="Zkladntext"/>
              <w:rPr>
                <w:rFonts w:ascii="Tahoma" w:hAnsi="Tahoma" w:cs="Tahoma"/>
                <w:sz w:val="20"/>
                <w:szCs w:val="20"/>
              </w:rPr>
            </w:pPr>
            <w:r>
              <w:rPr>
                <w:rFonts w:ascii="Tahoma" w:hAnsi="Tahoma" w:cs="Tahoma"/>
                <w:sz w:val="20"/>
                <w:szCs w:val="20"/>
              </w:rPr>
              <w:t>-</w:t>
            </w:r>
          </w:p>
        </w:tc>
      </w:tr>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2.</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Zdůvodnění akce</w:t>
            </w:r>
          </w:p>
          <w:p w:rsidR="00833C4B" w:rsidRPr="00F74203" w:rsidRDefault="00833C4B" w:rsidP="00833C4B">
            <w:pPr>
              <w:rPr>
                <w:rFonts w:ascii="Tahoma" w:hAnsi="Tahoma" w:cs="Tahoma"/>
                <w:b/>
                <w:bCs/>
                <w:sz w:val="20"/>
              </w:rPr>
            </w:pPr>
            <w:r w:rsidRPr="00F74203">
              <w:rPr>
                <w:rFonts w:ascii="Tahoma" w:hAnsi="Tahoma" w:cs="Tahoma"/>
                <w:b/>
                <w:bCs/>
                <w:sz w:val="20"/>
              </w:rPr>
              <w:t>- cíle akce:</w:t>
            </w:r>
          </w:p>
          <w:p w:rsidR="00833C4B" w:rsidRPr="00F74203" w:rsidRDefault="00833C4B" w:rsidP="00833C4B">
            <w:pPr>
              <w:rPr>
                <w:rFonts w:ascii="Tahoma" w:hAnsi="Tahoma" w:cs="Tahoma"/>
                <w:b/>
                <w:bCs/>
                <w:sz w:val="20"/>
              </w:rPr>
            </w:pPr>
          </w:p>
        </w:tc>
        <w:tc>
          <w:tcPr>
            <w:tcW w:w="6378" w:type="dxa"/>
          </w:tcPr>
          <w:p w:rsidR="00833C4B" w:rsidRPr="00F74203" w:rsidRDefault="00833C4B" w:rsidP="00833C4B">
            <w:pPr>
              <w:jc w:val="both"/>
              <w:rPr>
                <w:rFonts w:ascii="Tahoma" w:hAnsi="Tahoma" w:cs="Tahoma"/>
                <w:sz w:val="20"/>
              </w:rPr>
            </w:pPr>
            <w:r w:rsidRPr="009B6993">
              <w:rPr>
                <w:rFonts w:ascii="Tahoma" w:hAnsi="Tahoma" w:cs="Tahoma"/>
                <w:sz w:val="20"/>
              </w:rPr>
              <w:t>Předmětem projektu je obměna informačních technologií používaných v rámci Integrovaného bezpečnostního centra Moravskoslezského kraje.  Informační technologie obecně stárnou, a to jak po stránce fyzické, tak i po stránce užitné. Vzhledem ke stáří používaného hardware a software v rámci Integrovaného bezpečnostního centra Moravskoslezského kraje dochází k nutnosti oprav a úprav a tento trend se bude v následujících letech zvyšovat. Z tohoto důvodu je potřebná výměna za nové technologie včetně služeb s nimi</w:t>
            </w:r>
            <w:r>
              <w:rPr>
                <w:rFonts w:ascii="Tahoma" w:hAnsi="Tahoma" w:cs="Tahoma"/>
                <w:sz w:val="20"/>
              </w:rPr>
              <w:t xml:space="preserve"> spojených.</w:t>
            </w:r>
          </w:p>
          <w:p w:rsidR="00833C4B" w:rsidRPr="00F74203" w:rsidRDefault="00833C4B" w:rsidP="00833C4B">
            <w:pPr>
              <w:jc w:val="both"/>
              <w:rPr>
                <w:rFonts w:ascii="Tahoma" w:hAnsi="Tahoma" w:cs="Tahoma"/>
                <w:sz w:val="20"/>
              </w:rPr>
            </w:pPr>
          </w:p>
          <w:p w:rsidR="00833C4B" w:rsidRPr="00F74203" w:rsidRDefault="00833C4B" w:rsidP="00833C4B">
            <w:pPr>
              <w:jc w:val="both"/>
              <w:rPr>
                <w:rFonts w:ascii="Tahoma" w:hAnsi="Tahoma" w:cs="Tahoma"/>
                <w:sz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5. 3. 2015</w:t>
            </w:r>
            <w:r w:rsidRPr="003D7BCF">
              <w:rPr>
                <w:rFonts w:ascii="Tahoma" w:eastAsia="Calibri" w:hAnsi="Tahoma" w:cs="Tahoma"/>
                <w:sz w:val="20"/>
                <w:szCs w:val="20"/>
              </w:rPr>
              <w:t xml:space="preserve"> usnesením č. </w:t>
            </w:r>
            <w:r>
              <w:rPr>
                <w:rFonts w:ascii="Tahoma" w:eastAsia="Calibri" w:hAnsi="Tahoma" w:cs="Tahoma"/>
                <w:sz w:val="20"/>
                <w:szCs w:val="20"/>
              </w:rPr>
              <w:t>13/1163</w:t>
            </w:r>
            <w:r w:rsidRPr="003D7BCF">
              <w:rPr>
                <w:rFonts w:ascii="Tahoma" w:eastAsia="Calibri" w:hAnsi="Tahoma" w:cs="Tahoma"/>
                <w:sz w:val="20"/>
                <w:szCs w:val="20"/>
              </w:rPr>
              <w:t>.</w:t>
            </w:r>
          </w:p>
          <w:p w:rsidR="00833C4B" w:rsidRPr="00F74203" w:rsidRDefault="00833C4B" w:rsidP="00833C4B">
            <w:pPr>
              <w:jc w:val="both"/>
              <w:rPr>
                <w:rFonts w:ascii="Tahoma" w:hAnsi="Tahoma" w:cs="Tahoma"/>
                <w:sz w:val="20"/>
              </w:rPr>
            </w:pPr>
          </w:p>
        </w:tc>
      </w:tr>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3.</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Forma použití:</w:t>
            </w:r>
          </w:p>
          <w:p w:rsidR="00833C4B" w:rsidRPr="00F74203" w:rsidRDefault="00833C4B" w:rsidP="00833C4B">
            <w:pPr>
              <w:rPr>
                <w:rFonts w:ascii="Tahoma" w:hAnsi="Tahoma" w:cs="Tahoma"/>
                <w:b/>
                <w:bCs/>
                <w:sz w:val="20"/>
              </w:rPr>
            </w:pPr>
          </w:p>
        </w:tc>
        <w:tc>
          <w:tcPr>
            <w:tcW w:w="6378" w:type="dxa"/>
          </w:tcPr>
          <w:p w:rsidR="00833C4B" w:rsidRPr="00F74203" w:rsidRDefault="00833C4B" w:rsidP="00833C4B">
            <w:pPr>
              <w:jc w:val="both"/>
              <w:rPr>
                <w:rFonts w:ascii="Tahoma" w:hAnsi="Tahoma" w:cs="Tahoma"/>
                <w:sz w:val="20"/>
              </w:rPr>
            </w:pPr>
            <w:r>
              <w:rPr>
                <w:rFonts w:ascii="Tahoma" w:hAnsi="Tahoma" w:cs="Tahoma"/>
                <w:sz w:val="20"/>
              </w:rPr>
              <w:t>Výdaj kraje</w:t>
            </w:r>
          </w:p>
        </w:tc>
      </w:tr>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4.</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 xml:space="preserve">Možnosti </w:t>
            </w:r>
          </w:p>
          <w:p w:rsidR="00833C4B" w:rsidRPr="00F74203" w:rsidRDefault="00833C4B" w:rsidP="00833C4B">
            <w:pPr>
              <w:rPr>
                <w:rFonts w:ascii="Tahoma" w:hAnsi="Tahoma" w:cs="Tahoma"/>
                <w:b/>
                <w:bCs/>
                <w:sz w:val="20"/>
              </w:rPr>
            </w:pPr>
            <w:r w:rsidRPr="00F74203">
              <w:rPr>
                <w:rFonts w:ascii="Tahoma" w:hAnsi="Tahoma" w:cs="Tahoma"/>
                <w:b/>
                <w:bCs/>
                <w:sz w:val="20"/>
              </w:rPr>
              <w:t>spolufinancování:</w:t>
            </w:r>
          </w:p>
          <w:p w:rsidR="00833C4B" w:rsidRPr="00F74203" w:rsidRDefault="00833C4B" w:rsidP="00833C4B">
            <w:pPr>
              <w:rPr>
                <w:rFonts w:ascii="Tahoma" w:hAnsi="Tahoma" w:cs="Tahoma"/>
                <w:sz w:val="20"/>
              </w:rPr>
            </w:pPr>
          </w:p>
        </w:tc>
        <w:tc>
          <w:tcPr>
            <w:tcW w:w="6378" w:type="dxa"/>
          </w:tcPr>
          <w:p w:rsidR="00833C4B" w:rsidRPr="00121818" w:rsidRDefault="00833C4B" w:rsidP="00833C4B">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p w:rsidR="00833C4B" w:rsidRPr="00AE5D6F" w:rsidRDefault="00833C4B" w:rsidP="00833C4B">
            <w:pPr>
              <w:rPr>
                <w:rFonts w:ascii="Tahoma" w:hAnsi="Tahoma" w:cs="Tahoma"/>
                <w:sz w:val="20"/>
                <w:szCs w:val="20"/>
              </w:rPr>
            </w:pPr>
          </w:p>
        </w:tc>
      </w:tr>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5.</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Období realizace akce:</w:t>
            </w:r>
          </w:p>
          <w:p w:rsidR="00833C4B" w:rsidRPr="00F74203" w:rsidRDefault="00833C4B" w:rsidP="00833C4B">
            <w:pPr>
              <w:rPr>
                <w:rFonts w:ascii="Tahoma" w:hAnsi="Tahoma" w:cs="Tahoma"/>
                <w:b/>
                <w:bCs/>
                <w:sz w:val="20"/>
              </w:rPr>
            </w:pPr>
          </w:p>
        </w:tc>
        <w:tc>
          <w:tcPr>
            <w:tcW w:w="6378" w:type="dxa"/>
          </w:tcPr>
          <w:p w:rsidR="00833C4B" w:rsidRPr="00F74203" w:rsidRDefault="00833C4B" w:rsidP="00833C4B">
            <w:pPr>
              <w:jc w:val="both"/>
              <w:rPr>
                <w:rFonts w:ascii="Tahoma" w:hAnsi="Tahoma" w:cs="Tahoma"/>
                <w:sz w:val="20"/>
              </w:rPr>
            </w:pPr>
            <w:r>
              <w:rPr>
                <w:rFonts w:ascii="Tahoma" w:hAnsi="Tahoma" w:cs="Tahoma"/>
                <w:sz w:val="20"/>
              </w:rPr>
              <w:t>2016 - 2018</w:t>
            </w:r>
          </w:p>
        </w:tc>
      </w:tr>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6.</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Vyvolaná potřeba zdrojů v dalších letech:</w:t>
            </w:r>
          </w:p>
          <w:p w:rsidR="00833C4B" w:rsidRPr="006B555D" w:rsidRDefault="00833C4B" w:rsidP="00833C4B">
            <w:pPr>
              <w:rPr>
                <w:rFonts w:ascii="Tahoma" w:hAnsi="Tahoma" w:cs="Tahoma"/>
                <w:bCs/>
                <w:i/>
                <w:sz w:val="18"/>
                <w:szCs w:val="18"/>
              </w:rPr>
            </w:pPr>
            <w:r w:rsidRPr="006B555D">
              <w:rPr>
                <w:rFonts w:ascii="Tahoma" w:hAnsi="Tahoma" w:cs="Tahoma"/>
                <w:bCs/>
                <w:i/>
                <w:sz w:val="18"/>
                <w:szCs w:val="18"/>
              </w:rPr>
              <w:t>pozn.: u víceletých akcí</w:t>
            </w:r>
          </w:p>
          <w:p w:rsidR="00833C4B" w:rsidRPr="00F74203" w:rsidRDefault="00833C4B" w:rsidP="00833C4B">
            <w:pPr>
              <w:rPr>
                <w:rFonts w:ascii="Tahoma" w:hAnsi="Tahoma" w:cs="Tahoma"/>
                <w:bCs/>
                <w:i/>
                <w:sz w:val="18"/>
                <w:szCs w:val="18"/>
              </w:rPr>
            </w:pPr>
          </w:p>
        </w:tc>
        <w:tc>
          <w:tcPr>
            <w:tcW w:w="6378" w:type="dxa"/>
          </w:tcPr>
          <w:p w:rsidR="00833C4B" w:rsidRDefault="00833C4B" w:rsidP="00833C4B">
            <w:pPr>
              <w:pStyle w:val="Textkomente"/>
              <w:jc w:val="both"/>
              <w:rPr>
                <w:rFonts w:ascii="Tahoma" w:hAnsi="Tahoma" w:cs="Tahoma"/>
              </w:rPr>
            </w:pPr>
            <w:r>
              <w:rPr>
                <w:rFonts w:ascii="Tahoma" w:hAnsi="Tahoma" w:cs="Tahoma"/>
              </w:rPr>
              <w:t>V r. 2017: 63 000 tis. Kč</w:t>
            </w:r>
          </w:p>
          <w:p w:rsidR="00833C4B" w:rsidRDefault="00833C4B" w:rsidP="00833C4B">
            <w:pPr>
              <w:pStyle w:val="Textkomente"/>
              <w:jc w:val="both"/>
              <w:rPr>
                <w:rFonts w:ascii="Tahoma" w:hAnsi="Tahoma" w:cs="Tahoma"/>
              </w:rPr>
            </w:pPr>
            <w:r>
              <w:rPr>
                <w:rFonts w:ascii="Tahoma" w:hAnsi="Tahoma" w:cs="Tahoma"/>
              </w:rPr>
              <w:t>V r. 2018: 30 000 tis. Kč</w:t>
            </w:r>
          </w:p>
          <w:p w:rsidR="00833C4B" w:rsidRPr="00F74203" w:rsidRDefault="00833C4B" w:rsidP="00833C4B">
            <w:pPr>
              <w:pStyle w:val="Textkomente"/>
              <w:jc w:val="both"/>
              <w:rPr>
                <w:rFonts w:ascii="Tahoma" w:hAnsi="Tahoma" w:cs="Tahoma"/>
              </w:rPr>
            </w:pPr>
          </w:p>
        </w:tc>
      </w:tr>
      <w:tr w:rsidR="00833C4B" w:rsidRPr="006B555D"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7.</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33C4B" w:rsidRPr="006B555D" w:rsidRDefault="00833C4B" w:rsidP="00833C4B">
            <w:pPr>
              <w:rPr>
                <w:rFonts w:ascii="Tahoma" w:hAnsi="Tahoma" w:cs="Tahoma"/>
                <w:bCs/>
                <w:i/>
                <w:sz w:val="18"/>
                <w:szCs w:val="18"/>
              </w:rPr>
            </w:pPr>
            <w:r w:rsidRPr="00F74203">
              <w:rPr>
                <w:rFonts w:ascii="Tahoma" w:hAnsi="Tahoma" w:cs="Tahoma"/>
                <w:bCs/>
                <w:i/>
                <w:sz w:val="18"/>
                <w:szCs w:val="18"/>
              </w:rPr>
              <w:t>pozn.: např. výdaje na udržitelnost projektu</w:t>
            </w:r>
          </w:p>
          <w:p w:rsidR="00833C4B" w:rsidRPr="006B555D" w:rsidRDefault="00833C4B" w:rsidP="00833C4B">
            <w:pPr>
              <w:rPr>
                <w:rFonts w:ascii="Tahoma" w:hAnsi="Tahoma" w:cs="Tahoma"/>
                <w:b/>
                <w:bCs/>
                <w:sz w:val="20"/>
              </w:rPr>
            </w:pPr>
          </w:p>
        </w:tc>
        <w:tc>
          <w:tcPr>
            <w:tcW w:w="6378" w:type="dxa"/>
          </w:tcPr>
          <w:p w:rsidR="00833C4B" w:rsidRPr="006B555D" w:rsidRDefault="000769AF" w:rsidP="00833C4B">
            <w:pPr>
              <w:pStyle w:val="Textkomente"/>
              <w:jc w:val="both"/>
              <w:rPr>
                <w:rFonts w:ascii="Tahoma" w:hAnsi="Tahoma" w:cs="Tahoma"/>
              </w:rPr>
            </w:pPr>
            <w:r w:rsidRPr="000769AF">
              <w:rPr>
                <w:rFonts w:ascii="Tahoma" w:hAnsi="Tahoma" w:cs="Tahoma"/>
              </w:rPr>
              <w:t>Je předpokládaná potřeba zvýšených provozních výdajů. Jejich výše bude upřesněna po zpracování žádosti o dotaci.</w:t>
            </w:r>
          </w:p>
        </w:tc>
      </w:tr>
    </w:tbl>
    <w:p w:rsidR="00833C4B" w:rsidRDefault="00833C4B" w:rsidP="00833C4B">
      <w:pPr>
        <w:rPr>
          <w:rFonts w:ascii="Tahoma" w:hAnsi="Tahoma" w:cs="Tahoma"/>
        </w:rPr>
      </w:pPr>
      <w:r>
        <w:rPr>
          <w:rFonts w:ascii="Tahoma" w:hAnsi="Tahoma" w:cs="Tahoma"/>
        </w:rPr>
        <w:br w:type="page"/>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33C4B" w:rsidRPr="00F74203" w:rsidTr="00833C4B">
        <w:tc>
          <w:tcPr>
            <w:tcW w:w="748" w:type="dxa"/>
          </w:tcPr>
          <w:p w:rsidR="00833C4B" w:rsidRPr="00F74203" w:rsidRDefault="00833C4B" w:rsidP="00833C4B">
            <w:pPr>
              <w:rPr>
                <w:rFonts w:ascii="Tahoma" w:hAnsi="Tahoma" w:cs="Tahoma"/>
              </w:rPr>
            </w:pPr>
            <w:r w:rsidRPr="001B1334">
              <w:rPr>
                <w:rFonts w:ascii="Tahoma" w:hAnsi="Tahoma" w:cs="Tahoma"/>
              </w:rPr>
              <w:lastRenderedPageBreak/>
              <w:br w:type="page"/>
            </w:r>
            <w:r w:rsidRPr="00F74203">
              <w:rPr>
                <w:rFonts w:ascii="Tahoma" w:hAnsi="Tahoma" w:cs="Tahoma"/>
              </w:rPr>
              <w:t>ORJ</w:t>
            </w:r>
          </w:p>
        </w:tc>
        <w:tc>
          <w:tcPr>
            <w:tcW w:w="629" w:type="dxa"/>
          </w:tcPr>
          <w:p w:rsidR="00833C4B" w:rsidRPr="00F74203" w:rsidRDefault="00833C4B" w:rsidP="00833C4B">
            <w:pPr>
              <w:jc w:val="center"/>
              <w:rPr>
                <w:rFonts w:ascii="Tahoma" w:hAnsi="Tahoma" w:cs="Tahoma"/>
              </w:rPr>
            </w:pPr>
            <w:r>
              <w:rPr>
                <w:rFonts w:ascii="Tahoma" w:hAnsi="Tahoma" w:cs="Tahoma"/>
              </w:rPr>
              <w:t>14</w:t>
            </w:r>
          </w:p>
        </w:tc>
        <w:tc>
          <w:tcPr>
            <w:tcW w:w="7856" w:type="dxa"/>
          </w:tcPr>
          <w:p w:rsidR="00833C4B" w:rsidRPr="00F74203" w:rsidRDefault="00833C4B" w:rsidP="00833C4B">
            <w:pPr>
              <w:pStyle w:val="Nadpis4"/>
              <w:rPr>
                <w:rFonts w:ascii="Tahoma" w:hAnsi="Tahoma" w:cs="Tahoma"/>
                <w:sz w:val="24"/>
              </w:rPr>
            </w:pPr>
            <w:r>
              <w:rPr>
                <w:rFonts w:ascii="Tahoma" w:hAnsi="Tahoma" w:cs="Tahoma"/>
                <w:sz w:val="24"/>
              </w:rPr>
              <w:t>Odbor evropských projektů</w:t>
            </w:r>
          </w:p>
        </w:tc>
      </w:tr>
    </w:tbl>
    <w:p w:rsidR="00833C4B" w:rsidRPr="00F74203" w:rsidRDefault="00833C4B" w:rsidP="00833C4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33C4B" w:rsidRPr="00F74203" w:rsidTr="00833C4B">
        <w:tc>
          <w:tcPr>
            <w:tcW w:w="1364" w:type="dxa"/>
          </w:tcPr>
          <w:p w:rsidR="00833C4B" w:rsidRPr="00F74203" w:rsidRDefault="00833C4B" w:rsidP="00833C4B">
            <w:pPr>
              <w:rPr>
                <w:rFonts w:ascii="Tahoma" w:hAnsi="Tahoma" w:cs="Tahoma"/>
                <w:b/>
                <w:bCs/>
                <w:sz w:val="20"/>
              </w:rPr>
            </w:pPr>
            <w:r w:rsidRPr="00F74203">
              <w:rPr>
                <w:rFonts w:ascii="Tahoma" w:hAnsi="Tahoma" w:cs="Tahoma"/>
                <w:b/>
                <w:bCs/>
                <w:sz w:val="20"/>
              </w:rPr>
              <w:t>Název akce</w:t>
            </w:r>
          </w:p>
        </w:tc>
        <w:tc>
          <w:tcPr>
            <w:tcW w:w="5998" w:type="dxa"/>
          </w:tcPr>
          <w:p w:rsidR="00833C4B" w:rsidRPr="00F74203" w:rsidRDefault="00833C4B" w:rsidP="00833C4B">
            <w:pPr>
              <w:pStyle w:val="Nadpis4"/>
              <w:rPr>
                <w:rFonts w:ascii="Tahoma" w:hAnsi="Tahoma" w:cs="Tahoma"/>
                <w:sz w:val="24"/>
              </w:rPr>
            </w:pPr>
            <w:r>
              <w:rPr>
                <w:rFonts w:ascii="Tahoma" w:hAnsi="Tahoma" w:cs="Tahoma"/>
                <w:sz w:val="24"/>
              </w:rPr>
              <w:t>Vybudování komunikační platformy krizového řízení</w:t>
            </w:r>
          </w:p>
        </w:tc>
        <w:tc>
          <w:tcPr>
            <w:tcW w:w="1247" w:type="dxa"/>
          </w:tcPr>
          <w:p w:rsidR="00833C4B" w:rsidRPr="00F74203" w:rsidRDefault="00833C4B" w:rsidP="00833C4B">
            <w:pPr>
              <w:pStyle w:val="Nadpis3"/>
              <w:rPr>
                <w:rFonts w:ascii="Tahoma" w:hAnsi="Tahoma" w:cs="Tahoma"/>
                <w:sz w:val="20"/>
              </w:rPr>
            </w:pPr>
            <w:r w:rsidRPr="00F74203">
              <w:rPr>
                <w:rFonts w:ascii="Tahoma" w:hAnsi="Tahoma" w:cs="Tahoma"/>
                <w:sz w:val="20"/>
                <w:szCs w:val="20"/>
              </w:rPr>
              <w:t>Číslo akce</w:t>
            </w:r>
          </w:p>
        </w:tc>
        <w:tc>
          <w:tcPr>
            <w:tcW w:w="624" w:type="dxa"/>
          </w:tcPr>
          <w:p w:rsidR="00833C4B" w:rsidRPr="00F74203" w:rsidRDefault="00833C4B" w:rsidP="00833C4B">
            <w:pPr>
              <w:jc w:val="right"/>
              <w:rPr>
                <w:rFonts w:ascii="Tahoma" w:hAnsi="Tahoma" w:cs="Tahoma"/>
                <w:sz w:val="20"/>
              </w:rPr>
            </w:pPr>
            <w:r>
              <w:rPr>
                <w:rFonts w:ascii="Tahoma" w:hAnsi="Tahoma" w:cs="Tahoma"/>
                <w:sz w:val="20"/>
              </w:rPr>
              <w:t>3207</w:t>
            </w:r>
          </w:p>
        </w:tc>
      </w:tr>
    </w:tbl>
    <w:p w:rsidR="00833C4B" w:rsidRPr="00F74203" w:rsidRDefault="00833C4B" w:rsidP="00833C4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33C4B"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833C4B" w:rsidRPr="00F74203" w:rsidRDefault="00833C4B" w:rsidP="00833C4B">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33C4B" w:rsidRPr="00F74203" w:rsidRDefault="00833C4B" w:rsidP="00833C4B">
            <w:pPr>
              <w:jc w:val="center"/>
              <w:rPr>
                <w:rFonts w:ascii="Tahoma" w:hAnsi="Tahoma" w:cs="Tahoma"/>
                <w:sz w:val="20"/>
              </w:rPr>
            </w:pPr>
            <w:r>
              <w:rPr>
                <w:rFonts w:ascii="Tahoma" w:hAnsi="Tahoma" w:cs="Tahoma"/>
                <w:sz w:val="20"/>
              </w:rPr>
              <w:t>5521</w:t>
            </w:r>
          </w:p>
        </w:tc>
        <w:tc>
          <w:tcPr>
            <w:tcW w:w="5387" w:type="dxa"/>
            <w:tcBorders>
              <w:top w:val="single" w:sz="4" w:space="0" w:color="auto"/>
              <w:left w:val="single" w:sz="4" w:space="0" w:color="auto"/>
              <w:bottom w:val="single" w:sz="4" w:space="0" w:color="auto"/>
              <w:right w:val="nil"/>
            </w:tcBorders>
          </w:tcPr>
          <w:p w:rsidR="00833C4B" w:rsidRPr="00F74203" w:rsidRDefault="00833C4B" w:rsidP="00833C4B">
            <w:pPr>
              <w:rPr>
                <w:rFonts w:ascii="Tahoma" w:hAnsi="Tahoma" w:cs="Tahoma"/>
                <w:sz w:val="20"/>
              </w:rPr>
            </w:pPr>
            <w:r>
              <w:rPr>
                <w:rFonts w:ascii="Tahoma" w:hAnsi="Tahoma" w:cs="Tahoma"/>
                <w:sz w:val="20"/>
              </w:rPr>
              <w:t>Operační a informační střediska integrovaného záchranného systému</w:t>
            </w:r>
          </w:p>
        </w:tc>
        <w:tc>
          <w:tcPr>
            <w:tcW w:w="1402" w:type="dxa"/>
            <w:tcBorders>
              <w:top w:val="single" w:sz="4" w:space="0" w:color="auto"/>
              <w:left w:val="nil"/>
              <w:bottom w:val="single" w:sz="4" w:space="0" w:color="auto"/>
              <w:right w:val="single" w:sz="4" w:space="0" w:color="auto"/>
            </w:tcBorders>
          </w:tcPr>
          <w:p w:rsidR="00833C4B" w:rsidRPr="00F74203" w:rsidRDefault="00833C4B" w:rsidP="00833C4B">
            <w:pPr>
              <w:jc w:val="right"/>
              <w:rPr>
                <w:rFonts w:ascii="Tahoma" w:hAnsi="Tahoma" w:cs="Tahoma"/>
                <w:sz w:val="20"/>
              </w:rPr>
            </w:pPr>
          </w:p>
        </w:tc>
      </w:tr>
      <w:tr w:rsidR="00833C4B" w:rsidRPr="00F74203" w:rsidTr="00833C4B">
        <w:trPr>
          <w:trHeight w:val="454"/>
        </w:trPr>
        <w:tc>
          <w:tcPr>
            <w:tcW w:w="1378" w:type="dxa"/>
            <w:tcBorders>
              <w:top w:val="single" w:sz="4" w:space="0" w:color="auto"/>
              <w:left w:val="single" w:sz="4" w:space="0" w:color="auto"/>
              <w:bottom w:val="single" w:sz="4" w:space="0" w:color="auto"/>
              <w:right w:val="single" w:sz="4" w:space="0" w:color="auto"/>
            </w:tcBorders>
          </w:tcPr>
          <w:p w:rsidR="00833C4B" w:rsidRPr="00F74203" w:rsidRDefault="00833C4B" w:rsidP="00833C4B">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33C4B" w:rsidRDefault="00833C4B" w:rsidP="00833C4B">
            <w:pPr>
              <w:jc w:val="center"/>
              <w:rPr>
                <w:rFonts w:ascii="Tahoma" w:hAnsi="Tahoma" w:cs="Tahoma"/>
                <w:sz w:val="20"/>
              </w:rPr>
            </w:pPr>
            <w:r>
              <w:rPr>
                <w:rFonts w:ascii="Tahoma" w:hAnsi="Tahoma" w:cs="Tahoma"/>
                <w:sz w:val="20"/>
              </w:rPr>
              <w:t>5169</w:t>
            </w:r>
          </w:p>
          <w:p w:rsidR="00833C4B" w:rsidRPr="00F74203" w:rsidRDefault="00833C4B" w:rsidP="00833C4B">
            <w:pPr>
              <w:jc w:val="center"/>
              <w:rPr>
                <w:rFonts w:ascii="Tahoma" w:hAnsi="Tahoma" w:cs="Tahoma"/>
                <w:sz w:val="20"/>
              </w:rPr>
            </w:pPr>
            <w:r>
              <w:rPr>
                <w:rFonts w:ascii="Tahoma" w:hAnsi="Tahoma" w:cs="Tahoma"/>
                <w:sz w:val="20"/>
              </w:rPr>
              <w:t>6111</w:t>
            </w:r>
          </w:p>
        </w:tc>
        <w:tc>
          <w:tcPr>
            <w:tcW w:w="5387" w:type="dxa"/>
            <w:tcBorders>
              <w:top w:val="single" w:sz="4" w:space="0" w:color="auto"/>
              <w:left w:val="single" w:sz="4" w:space="0" w:color="auto"/>
              <w:bottom w:val="single" w:sz="4" w:space="0" w:color="auto"/>
              <w:right w:val="nil"/>
            </w:tcBorders>
          </w:tcPr>
          <w:p w:rsidR="00833C4B" w:rsidRDefault="00833C4B" w:rsidP="00833C4B">
            <w:pPr>
              <w:rPr>
                <w:rFonts w:ascii="Tahoma" w:hAnsi="Tahoma" w:cs="Tahoma"/>
                <w:sz w:val="20"/>
              </w:rPr>
            </w:pPr>
            <w:r>
              <w:rPr>
                <w:rFonts w:ascii="Tahoma" w:hAnsi="Tahoma" w:cs="Tahoma"/>
                <w:sz w:val="20"/>
              </w:rPr>
              <w:t>Nákup ostatních služeb</w:t>
            </w:r>
          </w:p>
          <w:p w:rsidR="00833C4B" w:rsidRPr="00F74203" w:rsidRDefault="00833C4B" w:rsidP="00833C4B">
            <w:pPr>
              <w:rPr>
                <w:rFonts w:ascii="Tahoma" w:hAnsi="Tahoma" w:cs="Tahoma"/>
                <w:sz w:val="20"/>
              </w:rPr>
            </w:pPr>
            <w:r>
              <w:rPr>
                <w:rFonts w:ascii="Tahoma" w:hAnsi="Tahoma" w:cs="Tahoma"/>
                <w:sz w:val="20"/>
              </w:rPr>
              <w:t>Programové vybavení</w:t>
            </w:r>
          </w:p>
        </w:tc>
        <w:tc>
          <w:tcPr>
            <w:tcW w:w="1402" w:type="dxa"/>
            <w:tcBorders>
              <w:top w:val="single" w:sz="4" w:space="0" w:color="auto"/>
              <w:left w:val="nil"/>
              <w:bottom w:val="single" w:sz="4" w:space="0" w:color="auto"/>
              <w:right w:val="single" w:sz="4" w:space="0" w:color="auto"/>
            </w:tcBorders>
          </w:tcPr>
          <w:p w:rsidR="00833C4B" w:rsidRDefault="00833C4B" w:rsidP="00833C4B">
            <w:pPr>
              <w:jc w:val="right"/>
              <w:rPr>
                <w:rFonts w:ascii="Tahoma" w:hAnsi="Tahoma" w:cs="Tahoma"/>
                <w:sz w:val="20"/>
              </w:rPr>
            </w:pPr>
            <w:r>
              <w:rPr>
                <w:rFonts w:ascii="Tahoma" w:hAnsi="Tahoma" w:cs="Tahoma"/>
                <w:sz w:val="20"/>
              </w:rPr>
              <w:t>200</w:t>
            </w:r>
          </w:p>
          <w:p w:rsidR="00833C4B" w:rsidRPr="00F74203" w:rsidRDefault="00833C4B" w:rsidP="00833C4B">
            <w:pPr>
              <w:jc w:val="right"/>
              <w:rPr>
                <w:rFonts w:ascii="Tahoma" w:hAnsi="Tahoma" w:cs="Tahoma"/>
                <w:sz w:val="20"/>
              </w:rPr>
            </w:pPr>
            <w:r>
              <w:rPr>
                <w:rFonts w:ascii="Tahoma" w:hAnsi="Tahoma" w:cs="Tahoma"/>
                <w:sz w:val="20"/>
              </w:rPr>
              <w:t>4 800</w:t>
            </w:r>
          </w:p>
        </w:tc>
      </w:tr>
    </w:tbl>
    <w:p w:rsidR="00833C4B" w:rsidRPr="00F74203" w:rsidRDefault="00833C4B" w:rsidP="00833C4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33C4B"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833C4B" w:rsidRPr="00F74203" w:rsidRDefault="00833C4B" w:rsidP="00833C4B">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33C4B" w:rsidRPr="00F74203" w:rsidRDefault="00833C4B" w:rsidP="00833C4B">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33C4B" w:rsidRPr="00F74203" w:rsidRDefault="00833C4B" w:rsidP="00833C4B">
            <w:pPr>
              <w:jc w:val="right"/>
              <w:rPr>
                <w:rFonts w:ascii="Tahoma" w:hAnsi="Tahoma" w:cs="Tahoma"/>
                <w:bCs/>
                <w:sz w:val="20"/>
              </w:rPr>
            </w:pPr>
            <w:r>
              <w:rPr>
                <w:rFonts w:ascii="Tahoma" w:hAnsi="Tahoma" w:cs="Tahoma"/>
                <w:bCs/>
                <w:sz w:val="20"/>
              </w:rPr>
              <w:t>0</w:t>
            </w:r>
          </w:p>
        </w:tc>
      </w:tr>
      <w:tr w:rsidR="00833C4B"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833C4B" w:rsidRPr="00F74203" w:rsidRDefault="00833C4B" w:rsidP="00833C4B">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33C4B" w:rsidRPr="00F74203" w:rsidRDefault="00833C4B" w:rsidP="00833C4B">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33C4B" w:rsidRPr="00F74203" w:rsidRDefault="00833C4B" w:rsidP="00833C4B">
            <w:pPr>
              <w:jc w:val="right"/>
              <w:rPr>
                <w:rFonts w:ascii="Tahoma" w:hAnsi="Tahoma" w:cs="Tahoma"/>
                <w:bCs/>
                <w:sz w:val="20"/>
              </w:rPr>
            </w:pPr>
            <w:r>
              <w:rPr>
                <w:rFonts w:ascii="Tahoma" w:hAnsi="Tahoma" w:cs="Tahoma"/>
                <w:bCs/>
                <w:sz w:val="20"/>
              </w:rPr>
              <w:t>0</w:t>
            </w:r>
          </w:p>
        </w:tc>
      </w:tr>
      <w:tr w:rsidR="00833C4B"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833C4B" w:rsidRPr="00F74203" w:rsidRDefault="00833C4B" w:rsidP="00833C4B">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33C4B" w:rsidRPr="00F74203" w:rsidRDefault="00833C4B" w:rsidP="00833C4B">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33C4B" w:rsidRPr="00F74203" w:rsidRDefault="00833C4B" w:rsidP="00833C4B">
            <w:pPr>
              <w:jc w:val="right"/>
              <w:rPr>
                <w:rFonts w:ascii="Tahoma" w:hAnsi="Tahoma" w:cs="Tahoma"/>
                <w:b/>
                <w:sz w:val="20"/>
              </w:rPr>
            </w:pPr>
            <w:r>
              <w:rPr>
                <w:rFonts w:ascii="Tahoma" w:hAnsi="Tahoma" w:cs="Tahoma"/>
                <w:b/>
                <w:sz w:val="20"/>
              </w:rPr>
              <w:t>5 000</w:t>
            </w:r>
          </w:p>
        </w:tc>
      </w:tr>
      <w:tr w:rsidR="00833C4B" w:rsidRPr="00F74203" w:rsidTr="00833C4B">
        <w:trPr>
          <w:trHeight w:val="454"/>
        </w:trPr>
        <w:tc>
          <w:tcPr>
            <w:tcW w:w="6733" w:type="dxa"/>
            <w:tcBorders>
              <w:top w:val="single" w:sz="4" w:space="0" w:color="auto"/>
              <w:left w:val="single" w:sz="4" w:space="0" w:color="auto"/>
              <w:bottom w:val="single" w:sz="4" w:space="0" w:color="auto"/>
              <w:right w:val="nil"/>
            </w:tcBorders>
            <w:vAlign w:val="bottom"/>
          </w:tcPr>
          <w:p w:rsidR="00833C4B" w:rsidRPr="00F74203" w:rsidRDefault="00833C4B" w:rsidP="00833C4B">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33C4B" w:rsidRPr="00F74203" w:rsidRDefault="00833C4B" w:rsidP="00833C4B">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833C4B" w:rsidRPr="00F74203" w:rsidRDefault="00833C4B" w:rsidP="00833C4B">
            <w:pPr>
              <w:jc w:val="right"/>
              <w:rPr>
                <w:rFonts w:ascii="Tahoma" w:hAnsi="Tahoma" w:cs="Tahoma"/>
                <w:sz w:val="20"/>
              </w:rPr>
            </w:pPr>
            <w:r>
              <w:rPr>
                <w:rFonts w:ascii="Tahoma" w:hAnsi="Tahoma" w:cs="Tahoma"/>
                <w:sz w:val="20"/>
              </w:rPr>
              <w:t>128 000</w:t>
            </w:r>
          </w:p>
        </w:tc>
      </w:tr>
    </w:tbl>
    <w:p w:rsidR="00833C4B" w:rsidRPr="00F74203" w:rsidRDefault="00833C4B" w:rsidP="00833C4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1.</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Zákonná úprava:</w:t>
            </w:r>
          </w:p>
        </w:tc>
        <w:tc>
          <w:tcPr>
            <w:tcW w:w="6378" w:type="dxa"/>
          </w:tcPr>
          <w:p w:rsidR="00833C4B" w:rsidRPr="00F74203" w:rsidRDefault="00833C4B" w:rsidP="00833C4B">
            <w:pPr>
              <w:pStyle w:val="Zkladntext"/>
              <w:rPr>
                <w:rFonts w:ascii="Tahoma" w:hAnsi="Tahoma" w:cs="Tahoma"/>
                <w:sz w:val="20"/>
                <w:szCs w:val="20"/>
              </w:rPr>
            </w:pPr>
            <w:r>
              <w:rPr>
                <w:rFonts w:ascii="Tahoma" w:hAnsi="Tahoma" w:cs="Tahoma"/>
                <w:sz w:val="20"/>
                <w:szCs w:val="20"/>
              </w:rPr>
              <w:t>-</w:t>
            </w:r>
          </w:p>
        </w:tc>
      </w:tr>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2.</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Zdůvodnění akce</w:t>
            </w:r>
          </w:p>
          <w:p w:rsidR="00833C4B" w:rsidRPr="00F74203" w:rsidRDefault="00833C4B" w:rsidP="00833C4B">
            <w:pPr>
              <w:rPr>
                <w:rFonts w:ascii="Tahoma" w:hAnsi="Tahoma" w:cs="Tahoma"/>
                <w:b/>
                <w:bCs/>
                <w:sz w:val="20"/>
              </w:rPr>
            </w:pPr>
            <w:r w:rsidRPr="00F74203">
              <w:rPr>
                <w:rFonts w:ascii="Tahoma" w:hAnsi="Tahoma" w:cs="Tahoma"/>
                <w:b/>
                <w:bCs/>
                <w:sz w:val="20"/>
              </w:rPr>
              <w:t>- cíle akce:</w:t>
            </w:r>
          </w:p>
          <w:p w:rsidR="00833C4B" w:rsidRPr="00F74203" w:rsidRDefault="00833C4B" w:rsidP="00833C4B">
            <w:pPr>
              <w:rPr>
                <w:rFonts w:ascii="Tahoma" w:hAnsi="Tahoma" w:cs="Tahoma"/>
                <w:b/>
                <w:bCs/>
                <w:sz w:val="20"/>
              </w:rPr>
            </w:pPr>
          </w:p>
        </w:tc>
        <w:tc>
          <w:tcPr>
            <w:tcW w:w="6378" w:type="dxa"/>
          </w:tcPr>
          <w:p w:rsidR="00833C4B" w:rsidRPr="00837EE5" w:rsidRDefault="00833C4B" w:rsidP="00833C4B">
            <w:pPr>
              <w:jc w:val="both"/>
              <w:rPr>
                <w:rFonts w:ascii="Tahoma" w:eastAsiaTheme="minorHAnsi" w:hAnsi="Tahoma" w:cs="Tahoma"/>
                <w:sz w:val="20"/>
                <w:szCs w:val="20"/>
                <w:lang w:eastAsia="en-US"/>
              </w:rPr>
            </w:pPr>
            <w:r w:rsidRPr="00837EE5">
              <w:rPr>
                <w:rFonts w:ascii="Tahoma" w:hAnsi="Tahoma" w:cs="Tahoma"/>
                <w:sz w:val="20"/>
                <w:szCs w:val="20"/>
              </w:rPr>
              <w:t xml:space="preserve">Cílem projektu „Vybudování komunikační platformy krizového řízení“ (KPKŘ) je vytvoření informačně – komunikačního systému, který bude využívat data o mimořádných událostech v kraji, </w:t>
            </w:r>
            <w:proofErr w:type="gramStart"/>
            <w:r w:rsidRPr="00837EE5">
              <w:rPr>
                <w:rFonts w:ascii="Tahoma" w:hAnsi="Tahoma" w:cs="Tahoma"/>
                <w:sz w:val="20"/>
                <w:szCs w:val="20"/>
              </w:rPr>
              <w:t xml:space="preserve">umístěných </w:t>
            </w:r>
            <w:r>
              <w:rPr>
                <w:rFonts w:ascii="Tahoma" w:hAnsi="Tahoma" w:cs="Tahoma"/>
                <w:sz w:val="20"/>
                <w:szCs w:val="20"/>
              </w:rPr>
              <w:t xml:space="preserve">                         </w:t>
            </w:r>
            <w:r w:rsidRPr="00837EE5">
              <w:rPr>
                <w:rFonts w:ascii="Tahoma" w:hAnsi="Tahoma" w:cs="Tahoma"/>
                <w:sz w:val="20"/>
                <w:szCs w:val="20"/>
              </w:rPr>
              <w:t>v Integrovaném</w:t>
            </w:r>
            <w:proofErr w:type="gramEnd"/>
            <w:r w:rsidRPr="00837EE5">
              <w:rPr>
                <w:rFonts w:ascii="Tahoma" w:hAnsi="Tahoma" w:cs="Tahoma"/>
                <w:sz w:val="20"/>
                <w:szCs w:val="20"/>
              </w:rPr>
              <w:t xml:space="preserve"> bezpečnostním centru a zpětně poskytovat data </w:t>
            </w:r>
            <w:r>
              <w:rPr>
                <w:rFonts w:ascii="Tahoma" w:hAnsi="Tahoma" w:cs="Tahoma"/>
                <w:sz w:val="20"/>
                <w:szCs w:val="20"/>
              </w:rPr>
              <w:t xml:space="preserve">               </w:t>
            </w:r>
            <w:r w:rsidRPr="00837EE5">
              <w:rPr>
                <w:rFonts w:ascii="Tahoma" w:hAnsi="Tahoma" w:cs="Tahoma"/>
                <w:sz w:val="20"/>
                <w:szCs w:val="20"/>
              </w:rPr>
              <w:t xml:space="preserve">z práce krizových štábů pro podporu operačního řízení. Součástí systému bude i administrativní platforma pro práci stálých pracovních skupin Krizového štábu Moravskoslezského kraje i obcí s rozšířenou působností, popř. obcí, která zjednoduší a zrychlí vzájemnou výměnu informací, analýzu situace a realizaci navržených opatření. Komunikační platforma krizového řízení bude integrovat již používané systémy měst a obcí (pokud to bude z jejich strany vyžadováno) </w:t>
            </w:r>
            <w:r>
              <w:rPr>
                <w:rFonts w:ascii="Tahoma" w:hAnsi="Tahoma" w:cs="Tahoma"/>
                <w:sz w:val="20"/>
                <w:szCs w:val="20"/>
              </w:rPr>
              <w:t xml:space="preserve">                 </w:t>
            </w:r>
            <w:r w:rsidRPr="00837EE5">
              <w:rPr>
                <w:rFonts w:ascii="Tahoma" w:hAnsi="Tahoma" w:cs="Tahoma"/>
                <w:sz w:val="20"/>
                <w:szCs w:val="20"/>
              </w:rPr>
              <w:t xml:space="preserve">a bude využívat systémy, již nasazené v praxi (např. </w:t>
            </w:r>
            <w:proofErr w:type="spellStart"/>
            <w:r w:rsidRPr="00837EE5">
              <w:rPr>
                <w:rFonts w:ascii="Tahoma" w:hAnsi="Tahoma" w:cs="Tahoma"/>
                <w:sz w:val="20"/>
                <w:szCs w:val="20"/>
              </w:rPr>
              <w:t>Global</w:t>
            </w:r>
            <w:proofErr w:type="spellEnd"/>
            <w:r w:rsidRPr="00837EE5">
              <w:rPr>
                <w:rFonts w:ascii="Tahoma" w:hAnsi="Tahoma" w:cs="Tahoma"/>
                <w:sz w:val="20"/>
                <w:szCs w:val="20"/>
              </w:rPr>
              <w:t xml:space="preserve"> </w:t>
            </w:r>
            <w:proofErr w:type="spellStart"/>
            <w:r w:rsidRPr="00837EE5">
              <w:rPr>
                <w:rFonts w:ascii="Tahoma" w:hAnsi="Tahoma" w:cs="Tahoma"/>
                <w:sz w:val="20"/>
                <w:szCs w:val="20"/>
              </w:rPr>
              <w:t>Positioning</w:t>
            </w:r>
            <w:proofErr w:type="spellEnd"/>
            <w:r w:rsidRPr="00837EE5">
              <w:rPr>
                <w:rFonts w:ascii="Tahoma" w:hAnsi="Tahoma" w:cs="Tahoma"/>
                <w:sz w:val="20"/>
                <w:szCs w:val="20"/>
              </w:rPr>
              <w:t xml:space="preserve"> </w:t>
            </w:r>
            <w:proofErr w:type="spellStart"/>
            <w:r w:rsidRPr="00837EE5">
              <w:rPr>
                <w:rFonts w:ascii="Tahoma" w:hAnsi="Tahoma" w:cs="Tahoma"/>
                <w:sz w:val="20"/>
                <w:szCs w:val="20"/>
              </w:rPr>
              <w:t>System</w:t>
            </w:r>
            <w:proofErr w:type="spellEnd"/>
            <w:r w:rsidRPr="00837EE5">
              <w:rPr>
                <w:rStyle w:val="st1"/>
                <w:rFonts w:ascii="Arial" w:hAnsi="Arial" w:cs="Arial"/>
              </w:rPr>
              <w:t xml:space="preserve"> (</w:t>
            </w:r>
            <w:r w:rsidRPr="00837EE5">
              <w:rPr>
                <w:rFonts w:ascii="Tahoma" w:hAnsi="Tahoma" w:cs="Tahoma"/>
                <w:sz w:val="20"/>
                <w:szCs w:val="20"/>
              </w:rPr>
              <w:t xml:space="preserve">GPS) složek integrovaného záchranného systému, informace z Českého hydrometeorologického ústavu a Povodí Odry, </w:t>
            </w:r>
            <w:proofErr w:type="spellStart"/>
            <w:proofErr w:type="gramStart"/>
            <w:r w:rsidRPr="00837EE5">
              <w:rPr>
                <w:rFonts w:ascii="Tahoma" w:hAnsi="Tahoma" w:cs="Tahoma"/>
                <w:sz w:val="20"/>
                <w:szCs w:val="20"/>
              </w:rPr>
              <w:t>s.p</w:t>
            </w:r>
            <w:proofErr w:type="spellEnd"/>
            <w:r w:rsidRPr="00837EE5">
              <w:rPr>
                <w:rFonts w:ascii="Tahoma" w:hAnsi="Tahoma" w:cs="Tahoma"/>
                <w:sz w:val="20"/>
                <w:szCs w:val="20"/>
              </w:rPr>
              <w:t>.</w:t>
            </w:r>
            <w:proofErr w:type="gramEnd"/>
            <w:r w:rsidRPr="00837EE5">
              <w:rPr>
                <w:rFonts w:ascii="Tahoma" w:hAnsi="Tahoma" w:cs="Tahoma"/>
                <w:sz w:val="20"/>
                <w:szCs w:val="20"/>
              </w:rPr>
              <w:t>, informace z Jednotného systému dopravních informací – JSDI, kamerových systémů, monitoring stavu vody na místních vodních tocích, atd.).</w:t>
            </w:r>
          </w:p>
          <w:p w:rsidR="00833C4B" w:rsidRPr="00F74203" w:rsidRDefault="00833C4B" w:rsidP="00833C4B">
            <w:pPr>
              <w:jc w:val="both"/>
              <w:rPr>
                <w:rFonts w:ascii="Tahoma" w:hAnsi="Tahoma" w:cs="Tahoma"/>
                <w:sz w:val="20"/>
              </w:rPr>
            </w:pPr>
          </w:p>
          <w:p w:rsidR="00833C4B" w:rsidRPr="00F74203" w:rsidRDefault="00833C4B" w:rsidP="00833C4B">
            <w:pPr>
              <w:jc w:val="both"/>
              <w:rPr>
                <w:rFonts w:ascii="Tahoma" w:hAnsi="Tahoma" w:cs="Tahoma"/>
                <w:sz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5. 3. 2015</w:t>
            </w:r>
            <w:r w:rsidRPr="003D7BCF">
              <w:rPr>
                <w:rFonts w:ascii="Tahoma" w:eastAsia="Calibri" w:hAnsi="Tahoma" w:cs="Tahoma"/>
                <w:sz w:val="20"/>
                <w:szCs w:val="20"/>
              </w:rPr>
              <w:t xml:space="preserve"> usnesením č. </w:t>
            </w:r>
            <w:r>
              <w:rPr>
                <w:rFonts w:ascii="Tahoma" w:eastAsia="Calibri" w:hAnsi="Tahoma" w:cs="Tahoma"/>
                <w:sz w:val="20"/>
                <w:szCs w:val="20"/>
              </w:rPr>
              <w:t>13/1163</w:t>
            </w:r>
            <w:r w:rsidRPr="003D7BCF">
              <w:rPr>
                <w:rFonts w:ascii="Tahoma" w:eastAsia="Calibri" w:hAnsi="Tahoma" w:cs="Tahoma"/>
                <w:sz w:val="20"/>
                <w:szCs w:val="20"/>
              </w:rPr>
              <w:t>.</w:t>
            </w:r>
          </w:p>
          <w:p w:rsidR="00833C4B" w:rsidRPr="00F74203" w:rsidRDefault="00833C4B" w:rsidP="00833C4B">
            <w:pPr>
              <w:jc w:val="both"/>
              <w:rPr>
                <w:rFonts w:ascii="Tahoma" w:hAnsi="Tahoma" w:cs="Tahoma"/>
                <w:sz w:val="20"/>
              </w:rPr>
            </w:pPr>
          </w:p>
        </w:tc>
      </w:tr>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3.</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Forma použití:</w:t>
            </w:r>
          </w:p>
        </w:tc>
        <w:tc>
          <w:tcPr>
            <w:tcW w:w="6378" w:type="dxa"/>
          </w:tcPr>
          <w:p w:rsidR="00833C4B" w:rsidRPr="00F74203" w:rsidRDefault="00833C4B" w:rsidP="00833C4B">
            <w:pPr>
              <w:jc w:val="both"/>
              <w:rPr>
                <w:rFonts w:ascii="Tahoma" w:hAnsi="Tahoma" w:cs="Tahoma"/>
                <w:sz w:val="20"/>
              </w:rPr>
            </w:pPr>
            <w:r>
              <w:rPr>
                <w:rFonts w:ascii="Tahoma" w:hAnsi="Tahoma" w:cs="Tahoma"/>
                <w:sz w:val="20"/>
              </w:rPr>
              <w:t>Výdaj kraje</w:t>
            </w:r>
          </w:p>
        </w:tc>
      </w:tr>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4.</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 xml:space="preserve">Možnosti </w:t>
            </w:r>
          </w:p>
          <w:p w:rsidR="00833C4B" w:rsidRPr="00F74203" w:rsidRDefault="00833C4B" w:rsidP="00833C4B">
            <w:pPr>
              <w:rPr>
                <w:rFonts w:ascii="Tahoma" w:hAnsi="Tahoma" w:cs="Tahoma"/>
                <w:sz w:val="20"/>
              </w:rPr>
            </w:pPr>
            <w:r w:rsidRPr="00F74203">
              <w:rPr>
                <w:rFonts w:ascii="Tahoma" w:hAnsi="Tahoma" w:cs="Tahoma"/>
                <w:b/>
                <w:bCs/>
                <w:sz w:val="20"/>
              </w:rPr>
              <w:t>spolufinancování:</w:t>
            </w:r>
          </w:p>
        </w:tc>
        <w:tc>
          <w:tcPr>
            <w:tcW w:w="6378" w:type="dxa"/>
          </w:tcPr>
          <w:p w:rsidR="00833C4B" w:rsidRPr="00121818" w:rsidRDefault="00833C4B" w:rsidP="00833C4B">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p w:rsidR="00833C4B" w:rsidRPr="00AE5D6F" w:rsidRDefault="00833C4B" w:rsidP="00833C4B">
            <w:pPr>
              <w:rPr>
                <w:rFonts w:ascii="Tahoma" w:hAnsi="Tahoma" w:cs="Tahoma"/>
                <w:sz w:val="20"/>
                <w:szCs w:val="20"/>
              </w:rPr>
            </w:pPr>
          </w:p>
        </w:tc>
      </w:tr>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5.</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Období realizace akce:</w:t>
            </w:r>
          </w:p>
          <w:p w:rsidR="00833C4B" w:rsidRPr="00F74203" w:rsidRDefault="00833C4B" w:rsidP="00833C4B">
            <w:pPr>
              <w:rPr>
                <w:rFonts w:ascii="Tahoma" w:hAnsi="Tahoma" w:cs="Tahoma"/>
                <w:b/>
                <w:bCs/>
                <w:sz w:val="20"/>
              </w:rPr>
            </w:pPr>
          </w:p>
        </w:tc>
        <w:tc>
          <w:tcPr>
            <w:tcW w:w="6378" w:type="dxa"/>
          </w:tcPr>
          <w:p w:rsidR="00833C4B" w:rsidRPr="00F74203" w:rsidRDefault="00833C4B" w:rsidP="006A2A0F">
            <w:pPr>
              <w:jc w:val="both"/>
              <w:rPr>
                <w:rFonts w:ascii="Tahoma" w:hAnsi="Tahoma" w:cs="Tahoma"/>
                <w:sz w:val="20"/>
              </w:rPr>
            </w:pPr>
            <w:r>
              <w:rPr>
                <w:rFonts w:ascii="Tahoma" w:hAnsi="Tahoma" w:cs="Tahoma"/>
                <w:sz w:val="20"/>
              </w:rPr>
              <w:t>2016 - 201</w:t>
            </w:r>
            <w:r w:rsidR="006A2A0F">
              <w:rPr>
                <w:rFonts w:ascii="Tahoma" w:hAnsi="Tahoma" w:cs="Tahoma"/>
                <w:sz w:val="20"/>
              </w:rPr>
              <w:t>8</w:t>
            </w:r>
          </w:p>
        </w:tc>
      </w:tr>
      <w:tr w:rsidR="00833C4B" w:rsidRPr="00F74203"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6.</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Vyvolaná potřeba zdrojů v dalších letech:</w:t>
            </w:r>
          </w:p>
          <w:p w:rsidR="00833C4B" w:rsidRPr="00F74203" w:rsidRDefault="00833C4B" w:rsidP="00833C4B">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833C4B" w:rsidRDefault="00833C4B" w:rsidP="006A2A0F">
            <w:pPr>
              <w:pStyle w:val="Textkomente"/>
              <w:jc w:val="both"/>
              <w:rPr>
                <w:rFonts w:ascii="Tahoma" w:hAnsi="Tahoma" w:cs="Tahoma"/>
              </w:rPr>
            </w:pPr>
            <w:r>
              <w:rPr>
                <w:rFonts w:ascii="Tahoma" w:hAnsi="Tahoma" w:cs="Tahoma"/>
              </w:rPr>
              <w:t xml:space="preserve">V r. 2017: </w:t>
            </w:r>
            <w:r w:rsidR="006A2A0F">
              <w:rPr>
                <w:rFonts w:ascii="Tahoma" w:hAnsi="Tahoma" w:cs="Tahoma"/>
              </w:rPr>
              <w:t>8</w:t>
            </w:r>
            <w:r>
              <w:rPr>
                <w:rFonts w:ascii="Tahoma" w:hAnsi="Tahoma" w:cs="Tahoma"/>
              </w:rPr>
              <w:t>3 000 tis. Kč</w:t>
            </w:r>
          </w:p>
          <w:p w:rsidR="006A2A0F" w:rsidRDefault="006A2A0F" w:rsidP="006A2A0F">
            <w:pPr>
              <w:pStyle w:val="Textkomente"/>
              <w:jc w:val="both"/>
              <w:rPr>
                <w:rFonts w:ascii="Tahoma" w:hAnsi="Tahoma" w:cs="Tahoma"/>
              </w:rPr>
            </w:pPr>
            <w:r>
              <w:rPr>
                <w:rFonts w:ascii="Tahoma" w:hAnsi="Tahoma" w:cs="Tahoma"/>
              </w:rPr>
              <w:t>V r. 2018: 40 000 tis. Kč</w:t>
            </w:r>
          </w:p>
          <w:p w:rsidR="006A2A0F" w:rsidRPr="00F74203" w:rsidRDefault="006A2A0F" w:rsidP="006A2A0F">
            <w:pPr>
              <w:pStyle w:val="Textkomente"/>
              <w:jc w:val="both"/>
              <w:rPr>
                <w:rFonts w:ascii="Tahoma" w:hAnsi="Tahoma" w:cs="Tahoma"/>
              </w:rPr>
            </w:pPr>
          </w:p>
        </w:tc>
      </w:tr>
      <w:tr w:rsidR="00833C4B" w:rsidRPr="006B555D" w:rsidTr="00833C4B">
        <w:tc>
          <w:tcPr>
            <w:tcW w:w="330" w:type="dxa"/>
          </w:tcPr>
          <w:p w:rsidR="00833C4B" w:rsidRPr="00F74203" w:rsidRDefault="00833C4B" w:rsidP="00833C4B">
            <w:pPr>
              <w:rPr>
                <w:rFonts w:ascii="Tahoma" w:hAnsi="Tahoma" w:cs="Tahoma"/>
                <w:b/>
                <w:bCs/>
                <w:sz w:val="20"/>
              </w:rPr>
            </w:pPr>
            <w:r w:rsidRPr="00F74203">
              <w:rPr>
                <w:rFonts w:ascii="Tahoma" w:hAnsi="Tahoma" w:cs="Tahoma"/>
                <w:b/>
                <w:bCs/>
                <w:sz w:val="20"/>
              </w:rPr>
              <w:t>7.</w:t>
            </w:r>
          </w:p>
        </w:tc>
        <w:tc>
          <w:tcPr>
            <w:tcW w:w="2504" w:type="dxa"/>
          </w:tcPr>
          <w:p w:rsidR="00833C4B" w:rsidRPr="00F74203" w:rsidRDefault="00833C4B" w:rsidP="00833C4B">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833C4B" w:rsidRPr="006B555D" w:rsidRDefault="00833C4B" w:rsidP="00833C4B">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833C4B" w:rsidRPr="006B555D" w:rsidRDefault="000769AF" w:rsidP="00833C4B">
            <w:pPr>
              <w:pStyle w:val="Textkomente"/>
              <w:jc w:val="both"/>
              <w:rPr>
                <w:rFonts w:ascii="Tahoma" w:hAnsi="Tahoma" w:cs="Tahoma"/>
              </w:rPr>
            </w:pPr>
            <w:r w:rsidRPr="000769AF">
              <w:rPr>
                <w:rFonts w:ascii="Tahoma" w:hAnsi="Tahoma" w:cs="Tahoma"/>
              </w:rPr>
              <w:t>Je předpokládaná potřeba zvýšených provozních výdajů. Jejich výše bude upřesněna po zpracování žádosti o dotaci.</w:t>
            </w:r>
          </w:p>
        </w:tc>
      </w:tr>
    </w:tbl>
    <w:p w:rsidR="00DE785E" w:rsidRPr="00F768E4" w:rsidRDefault="00DE785E" w:rsidP="00DE785E">
      <w:pPr>
        <w:rPr>
          <w:rFonts w:ascii="Tahoma" w:hAnsi="Tahoma" w:cs="Tahoma"/>
        </w:rPr>
      </w:pPr>
    </w:p>
    <w:p w:rsidR="00DE785E" w:rsidRPr="00F768E4" w:rsidRDefault="00DE785E" w:rsidP="00DE785E">
      <w:pPr>
        <w:rPr>
          <w:rFonts w:ascii="Tahoma" w:hAnsi="Tahoma" w:cs="Tahoma"/>
        </w:rPr>
        <w:sectPr w:rsidR="00DE785E" w:rsidRPr="00F768E4">
          <w:headerReference w:type="default" r:id="rId57"/>
          <w:pgSz w:w="11906" w:h="16838"/>
          <w:pgMar w:top="1418" w:right="1418" w:bottom="1418" w:left="1418" w:header="709" w:footer="709" w:gutter="0"/>
          <w:cols w:space="708"/>
          <w:docGrid w:linePitch="360"/>
        </w:sectPr>
      </w:pPr>
    </w:p>
    <w:p w:rsidR="0050738D" w:rsidRPr="00F768E4" w:rsidRDefault="0050738D" w:rsidP="00626002">
      <w:pPr>
        <w:pStyle w:val="Nadpis1"/>
      </w:pPr>
      <w:bookmarkStart w:id="30" w:name="_Toc434324375"/>
      <w:r w:rsidRPr="00F768E4">
        <w:lastRenderedPageBreak/>
        <w:t>SEŠIT 5: KULTURA</w:t>
      </w:r>
      <w:bookmarkEnd w:id="30"/>
    </w:p>
    <w:p w:rsidR="0050738D" w:rsidRPr="00F768E4" w:rsidRDefault="0050738D" w:rsidP="003B2C90">
      <w:pPr>
        <w:pStyle w:val="Nadpis2"/>
      </w:pPr>
      <w:bookmarkStart w:id="31" w:name="_Toc434324376"/>
      <w:r w:rsidRPr="00F768E4">
        <w:t>Samosprávné a jiné činnosti zajišťované prostřednictvím KÚ</w:t>
      </w:r>
      <w:bookmarkEnd w:id="31"/>
      <w:r w:rsidRPr="00F768E4">
        <w:t xml:space="preserve"> </w:t>
      </w:r>
    </w:p>
    <w:bookmarkStart w:id="32" w:name="_MON_1505914417"/>
    <w:bookmarkEnd w:id="32"/>
    <w:p w:rsidR="0050738D" w:rsidRPr="00F768E4" w:rsidRDefault="00537F0B">
      <w:pPr>
        <w:pStyle w:val="Textbubliny"/>
      </w:pPr>
      <w:r w:rsidRPr="00F768E4">
        <w:object w:dxaOrig="9253" w:dyaOrig="7412">
          <v:shape id="_x0000_i1038" type="#_x0000_t75" style="width:453.75pt;height:363pt" o:ole="">
            <v:imagedata r:id="rId58" o:title=""/>
            <o:lock v:ext="edit" aspectratio="f"/>
          </v:shape>
          <o:OLEObject Type="Embed" ProgID="Excel.Sheet.8" ShapeID="_x0000_i1038" DrawAspect="Content" ObjectID="_1510570807" r:id="rId59"/>
        </w:object>
      </w:r>
    </w:p>
    <w:p w:rsidR="0050738D" w:rsidRPr="00F768E4" w:rsidRDefault="0050738D" w:rsidP="003B2C90">
      <w:pPr>
        <w:pStyle w:val="Nadpis2"/>
      </w:pPr>
      <w:bookmarkStart w:id="33" w:name="_Toc434324377"/>
      <w:r w:rsidRPr="00F768E4">
        <w:t>Příspěvek na provoz příspěvkovým organizacím</w:t>
      </w:r>
      <w:bookmarkEnd w:id="33"/>
    </w:p>
    <w:bookmarkStart w:id="34" w:name="_MON_1505914462"/>
    <w:bookmarkEnd w:id="34"/>
    <w:p w:rsidR="00846573" w:rsidRDefault="00537F0B">
      <w:pPr>
        <w:pStyle w:val="Textbubliny"/>
      </w:pPr>
      <w:r w:rsidRPr="00F768E4">
        <w:object w:dxaOrig="9253" w:dyaOrig="4064">
          <v:shape id="_x0000_i1039" type="#_x0000_t75" style="width:453.75pt;height:199.5pt" o:ole="">
            <v:imagedata r:id="rId60" o:title=""/>
            <o:lock v:ext="edit" aspectratio="f"/>
          </v:shape>
          <o:OLEObject Type="Embed" ProgID="Excel.Sheet.8" ShapeID="_x0000_i1039" DrawAspect="Content" ObjectID="_1510570808" r:id="rId61"/>
        </w:object>
      </w:r>
    </w:p>
    <w:p w:rsidR="00A41C86" w:rsidRDefault="00A41C86">
      <w:pPr>
        <w:rPr>
          <w:rFonts w:ascii="Tahoma" w:hAnsi="Tahoma" w:cs="Tahoma"/>
          <w:sz w:val="16"/>
          <w:szCs w:val="16"/>
        </w:rPr>
      </w:pPr>
      <w:r>
        <w:br w:type="page"/>
      </w:r>
    </w:p>
    <w:p w:rsidR="00A41C86" w:rsidRDefault="00A41C86">
      <w:pPr>
        <w:pStyle w:val="Textbubliny"/>
      </w:pPr>
    </w:p>
    <w:bookmarkStart w:id="35" w:name="_MON_1508044821"/>
    <w:bookmarkEnd w:id="35"/>
    <w:p w:rsidR="00A41C86" w:rsidRDefault="00F84F41">
      <w:pPr>
        <w:pStyle w:val="Textbubliny"/>
      </w:pPr>
      <w:r w:rsidRPr="00F768E4">
        <w:object w:dxaOrig="9253" w:dyaOrig="2847">
          <v:shape id="_x0000_i1040" type="#_x0000_t75" style="width:453.75pt;height:141pt" o:ole="">
            <v:imagedata r:id="rId62" o:title=""/>
            <o:lock v:ext="edit" aspectratio="f"/>
          </v:shape>
          <o:OLEObject Type="Embed" ProgID="Excel.Sheet.8" ShapeID="_x0000_i1040" DrawAspect="Content" ObjectID="_1510570809" r:id="rId63"/>
        </w:object>
      </w:r>
    </w:p>
    <w:p w:rsidR="000310E6" w:rsidRDefault="000310E6">
      <w:pPr>
        <w:pStyle w:val="Textbubliny"/>
      </w:pPr>
    </w:p>
    <w:p w:rsidR="0050738D" w:rsidRPr="00F768E4" w:rsidRDefault="0050738D" w:rsidP="003B2C90">
      <w:pPr>
        <w:pStyle w:val="Nadpis2"/>
      </w:pPr>
      <w:bookmarkStart w:id="36" w:name="_Toc434324378"/>
      <w:r w:rsidRPr="00F768E4">
        <w:t>Reprodukce majetku kraje vyjma akcí spolufinancovaných z evropských finančních zdrojů</w:t>
      </w:r>
      <w:bookmarkEnd w:id="36"/>
    </w:p>
    <w:bookmarkStart w:id="37" w:name="_MON_1505914478"/>
    <w:bookmarkEnd w:id="37"/>
    <w:p w:rsidR="0050738D" w:rsidRPr="00F768E4" w:rsidRDefault="00F84F41" w:rsidP="009B206E">
      <w:pPr>
        <w:pStyle w:val="Textbubliny"/>
      </w:pPr>
      <w:r w:rsidRPr="00F768E4">
        <w:object w:dxaOrig="9253" w:dyaOrig="7994">
          <v:shape id="_x0000_i1041" type="#_x0000_t75" style="width:453.75pt;height:393pt" o:ole="">
            <v:imagedata r:id="rId64" o:title=""/>
          </v:shape>
          <o:OLEObject Type="Embed" ProgID="Excel.Sheet.8" ShapeID="_x0000_i1041" DrawAspect="Content" ObjectID="_1510570810" r:id="rId65"/>
        </w:object>
      </w:r>
    </w:p>
    <w:p w:rsidR="00A518AB" w:rsidRPr="00F768E4" w:rsidRDefault="00A518AB" w:rsidP="003B2C90">
      <w:pPr>
        <w:pStyle w:val="Nadpis2"/>
      </w:pPr>
      <w:bookmarkStart w:id="38" w:name="_Toc434324379"/>
      <w:r w:rsidRPr="00F768E4">
        <w:lastRenderedPageBreak/>
        <w:t>Akce spolufinancované z evropských finančních zdrojů</w:t>
      </w:r>
      <w:bookmarkEnd w:id="38"/>
    </w:p>
    <w:bookmarkStart w:id="39" w:name="_MON_1505914485"/>
    <w:bookmarkEnd w:id="39"/>
    <w:p w:rsidR="00A518AB" w:rsidRPr="00F768E4" w:rsidRDefault="00F84F41" w:rsidP="009B206E">
      <w:pPr>
        <w:pStyle w:val="Textbubliny"/>
      </w:pPr>
      <w:r w:rsidRPr="00F768E4">
        <w:object w:dxaOrig="9253" w:dyaOrig="3890">
          <v:shape id="_x0000_i1042" type="#_x0000_t75" style="width:453.75pt;height:189.75pt" o:ole="">
            <v:imagedata r:id="rId66" o:title=""/>
          </v:shape>
          <o:OLEObject Type="Embed" ProgID="Excel.Sheet.8" ShapeID="_x0000_i1042" DrawAspect="Content" ObjectID="_1510570811" r:id="rId67"/>
        </w:object>
      </w:r>
    </w:p>
    <w:p w:rsidR="0050738D" w:rsidRPr="00F768E4" w:rsidRDefault="0050738D">
      <w:pPr>
        <w:rPr>
          <w:rFonts w:ascii="Tahoma" w:hAnsi="Tahoma" w:cs="Tahoma"/>
        </w:rPr>
      </w:pPr>
    </w:p>
    <w:p w:rsidR="0050738D" w:rsidRPr="00F768E4" w:rsidRDefault="0050738D">
      <w:pPr>
        <w:rPr>
          <w:rFonts w:ascii="Tahoma" w:hAnsi="Tahoma" w:cs="Tahoma"/>
        </w:rPr>
        <w:sectPr w:rsidR="0050738D" w:rsidRPr="00F768E4">
          <w:headerReference w:type="default" r:id="rId68"/>
          <w:pgSz w:w="11906" w:h="16838"/>
          <w:pgMar w:top="1418" w:right="1418" w:bottom="1418" w:left="1418" w:header="709" w:footer="709" w:gutter="0"/>
          <w:cols w:space="708"/>
          <w:docGrid w:linePitch="360"/>
        </w:sectPr>
      </w:pPr>
    </w:p>
    <w:p w:rsidR="00417B28" w:rsidRPr="00F768E4" w:rsidRDefault="00417B28" w:rsidP="007C780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210414">
            <w:pPr>
              <w:pStyle w:val="Nadpis4"/>
              <w:rPr>
                <w:rFonts w:ascii="Tahoma" w:hAnsi="Tahoma" w:cs="Tahoma"/>
                <w:sz w:val="24"/>
              </w:rPr>
            </w:pPr>
            <w:r w:rsidRPr="00F768E4">
              <w:rPr>
                <w:rFonts w:ascii="Tahoma" w:hAnsi="Tahoma" w:cs="Tahoma"/>
                <w:sz w:val="24"/>
              </w:rPr>
              <w:t>DP – Program obnovy kulturních památek a</w:t>
            </w:r>
            <w:r w:rsidR="00210414" w:rsidRPr="00F768E4">
              <w:rPr>
                <w:rFonts w:ascii="Tahoma" w:hAnsi="Tahoma" w:cs="Tahoma"/>
                <w:sz w:val="24"/>
              </w:rPr>
              <w:t> </w:t>
            </w:r>
            <w:r w:rsidRPr="00F768E4">
              <w:rPr>
                <w:rFonts w:ascii="Tahoma" w:hAnsi="Tahoma" w:cs="Tahoma"/>
                <w:sz w:val="24"/>
              </w:rPr>
              <w:t>památkově chráněných nemovitostí v Moravskoslezském kraji</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1711</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5 000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5 000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6 000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6 000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
        <w:gridCol w:w="2504"/>
        <w:gridCol w:w="6378"/>
      </w:tblGrid>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Borders>
              <w:top w:val="nil"/>
              <w:left w:val="nil"/>
              <w:bottom w:val="nil"/>
              <w:right w:val="nil"/>
            </w:tcBorders>
          </w:tcPr>
          <w:p w:rsidR="008E7BF1" w:rsidRPr="00F768E4" w:rsidRDefault="008E7BF1" w:rsidP="008E7BF1">
            <w:pPr>
              <w:jc w:val="both"/>
              <w:rPr>
                <w:rFonts w:ascii="Tahoma" w:hAnsi="Tahoma" w:cs="Tahoma"/>
                <w:sz w:val="20"/>
              </w:rPr>
            </w:pPr>
            <w:r w:rsidRPr="00F768E4">
              <w:rPr>
                <w:rFonts w:ascii="Tahoma" w:hAnsi="Tahoma" w:cs="Tahoma"/>
                <w:sz w:val="20"/>
              </w:rPr>
              <w:t>Zákon č. 20/1987 Sb., o státní památkové péči, ve znění pozdějších předpisů</w:t>
            </w:r>
          </w:p>
          <w:p w:rsidR="00210414" w:rsidRPr="00F768E4" w:rsidRDefault="00210414" w:rsidP="008E7BF1">
            <w:pPr>
              <w:jc w:val="both"/>
              <w:rPr>
                <w:rFonts w:ascii="Tahoma" w:hAnsi="Tahoma" w:cs="Tahoma"/>
                <w:sz w:val="20"/>
              </w:rPr>
            </w:pP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Borders>
              <w:top w:val="nil"/>
              <w:left w:val="nil"/>
              <w:bottom w:val="nil"/>
              <w:right w:val="nil"/>
            </w:tcBorders>
          </w:tcPr>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Cílem Programu obnovy kulturních památek a památkově chráněných nemovitostí v Moravskoslezském kraji je podílení se kraje na finančních nákladech spojených se zachováním a obnovou kulturních památek a památkově chráněných nemovitostí na území Moravskoslezského kraje jako součást zákonného plnění podle § 1 odst. 4 zákona č. 129/2000 Sb., o krajích (krajské zřízení), ve znění pozdějších předpisů a § 16 zákona č. 20/1987 Sb., o státní památkové péči, ve znění pozdějších předpisů.</w:t>
            </w:r>
          </w:p>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V Moravskoslezském kraji se nachází bohatý fond prohlášených kulturních památek, které zachycují historii a hmotnou kulturu tohoto regionu. Program podporuje péči o památky poskytováním dotací vlastníkům památek; zájem žadatelů každoročně několikanásobně převyšuje schválený objem prostředků.</w:t>
            </w:r>
          </w:p>
          <w:p w:rsidR="008E7BF1" w:rsidRPr="00F768E4" w:rsidRDefault="008E7BF1" w:rsidP="008E7BF1">
            <w:pPr>
              <w:jc w:val="both"/>
              <w:rPr>
                <w:rFonts w:ascii="Tahoma" w:hAnsi="Tahoma" w:cs="Tahoma"/>
                <w:sz w:val="20"/>
              </w:rPr>
            </w:pP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Borders>
              <w:top w:val="nil"/>
              <w:left w:val="nil"/>
              <w:bottom w:val="nil"/>
              <w:right w:val="nil"/>
            </w:tcBorders>
          </w:tcPr>
          <w:p w:rsidR="008E7BF1" w:rsidRPr="00F768E4" w:rsidRDefault="008E7BF1" w:rsidP="008E7BF1">
            <w:pPr>
              <w:jc w:val="both"/>
              <w:rPr>
                <w:rFonts w:ascii="Tahoma" w:hAnsi="Tahoma" w:cs="Tahoma"/>
                <w:sz w:val="20"/>
              </w:rPr>
            </w:pPr>
            <w:r w:rsidRPr="00F768E4">
              <w:rPr>
                <w:rFonts w:ascii="Tahoma" w:hAnsi="Tahoma" w:cs="Tahoma"/>
                <w:sz w:val="20"/>
              </w:rPr>
              <w:t>Dotace</w:t>
            </w: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Borders>
              <w:top w:val="nil"/>
              <w:left w:val="nil"/>
              <w:bottom w:val="nil"/>
              <w:right w:val="nil"/>
            </w:tcBorders>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Borders>
              <w:top w:val="nil"/>
              <w:left w:val="nil"/>
              <w:bottom w:val="nil"/>
              <w:right w:val="nil"/>
            </w:tcBorders>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210414">
            <w:pPr>
              <w:rPr>
                <w:rFonts w:ascii="Tahoma" w:hAnsi="Tahoma" w:cs="Tahoma"/>
                <w:bCs/>
                <w:i/>
                <w:sz w:val="18"/>
                <w:szCs w:val="18"/>
              </w:rPr>
            </w:pPr>
            <w:r w:rsidRPr="00F768E4">
              <w:rPr>
                <w:rFonts w:ascii="Tahoma" w:hAnsi="Tahoma" w:cs="Tahoma"/>
                <w:bCs/>
                <w:i/>
                <w:sz w:val="18"/>
                <w:szCs w:val="18"/>
              </w:rPr>
              <w:t>pozn.: u víceletých akcí</w:t>
            </w:r>
          </w:p>
        </w:tc>
        <w:tc>
          <w:tcPr>
            <w:tcW w:w="6378" w:type="dxa"/>
            <w:tcBorders>
              <w:top w:val="nil"/>
              <w:left w:val="nil"/>
              <w:bottom w:val="nil"/>
              <w:right w:val="nil"/>
            </w:tcBorders>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8" w:type="dxa"/>
            <w:tcBorders>
              <w:top w:val="nil"/>
              <w:left w:val="nil"/>
              <w:bottom w:val="nil"/>
              <w:right w:val="nil"/>
            </w:tcBorders>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rPr>
      </w:pPr>
      <w:r w:rsidRPr="00F768E4">
        <w:rPr>
          <w:rFonts w:ascii="Tahoma" w:hAnsi="Tahoma" w:cs="Tahoma"/>
        </w:rPr>
        <w:br w:type="page"/>
      </w:r>
    </w:p>
    <w:p w:rsidR="00210414" w:rsidRPr="00F768E4" w:rsidRDefault="0021041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DP – Program podpory aktivit v oblasti kultury</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1712</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3 500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3 500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6 000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6 000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Pr>
          <w:p w:rsidR="008E7BF1" w:rsidRPr="00F768E4" w:rsidRDefault="008E7BF1" w:rsidP="00210414">
            <w:pPr>
              <w:jc w:val="both"/>
              <w:rPr>
                <w:rFonts w:ascii="Tahoma" w:hAnsi="Tahoma" w:cs="Tahoma"/>
                <w:sz w:val="20"/>
                <w:szCs w:val="20"/>
              </w:rPr>
            </w:pPr>
            <w:r w:rsidRPr="00F768E4">
              <w:rPr>
                <w:rFonts w:ascii="Tahoma" w:hAnsi="Tahoma" w:cs="Tahoma"/>
                <w:sz w:val="20"/>
                <w:szCs w:val="20"/>
              </w:rPr>
              <w:t>Koncepce podpory kultury v Moravskoslezském kraji na období 2014</w:t>
            </w:r>
            <w:r w:rsidR="00210414" w:rsidRPr="00F768E4">
              <w:rPr>
                <w:rFonts w:ascii="Tahoma" w:hAnsi="Tahoma" w:cs="Tahoma"/>
                <w:sz w:val="20"/>
                <w:szCs w:val="20"/>
              </w:rPr>
              <w:t> </w:t>
            </w:r>
            <w:r w:rsidR="00210414" w:rsidRPr="00F768E4">
              <w:rPr>
                <w:rFonts w:ascii="Tahoma" w:hAnsi="Tahoma" w:cs="Tahoma"/>
                <w:sz w:val="20"/>
                <w:szCs w:val="20"/>
              </w:rPr>
              <w:noBreakHyphen/>
              <w:t> </w:t>
            </w:r>
            <w:r w:rsidRPr="00F768E4">
              <w:rPr>
                <w:rFonts w:ascii="Tahoma" w:hAnsi="Tahoma" w:cs="Tahoma"/>
                <w:sz w:val="20"/>
                <w:szCs w:val="20"/>
              </w:rPr>
              <w:t>2020</w:t>
            </w:r>
          </w:p>
          <w:p w:rsidR="008E7BF1" w:rsidRPr="00F768E4" w:rsidRDefault="008E7BF1" w:rsidP="00210414">
            <w:pPr>
              <w:jc w:val="both"/>
              <w:rPr>
                <w:rFonts w:ascii="Tahoma" w:hAnsi="Tahoma" w:cs="Tahoma"/>
                <w:sz w:val="20"/>
                <w:szCs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Cílem Programu podpory aktivit v oblasti kultury je podílení se kraje na finančních nákladech spojených s realizací kulturních projektů jako součást zákonného plnění podle § 1 odst. 4 zákona č. 129/2000 Sb., o krajích (krajské zřízení), ve znění pozdějších předpisů.</w:t>
            </w:r>
          </w:p>
          <w:p w:rsidR="008E7BF1" w:rsidRPr="00F768E4" w:rsidRDefault="008E7BF1" w:rsidP="008E7BF1">
            <w:pPr>
              <w:jc w:val="both"/>
              <w:rPr>
                <w:rFonts w:ascii="Tahoma" w:hAnsi="Tahoma" w:cs="Tahoma"/>
                <w:sz w:val="20"/>
              </w:rPr>
            </w:pPr>
            <w:r w:rsidRPr="00F768E4">
              <w:rPr>
                <w:rFonts w:ascii="Tahoma" w:hAnsi="Tahoma" w:cs="Tahoma"/>
                <w:sz w:val="20"/>
              </w:rPr>
              <w:t>Dotace poskytované v rámci tohoto programu představují příspěvek na úhradu nákladů vybraných kulturních projektů, které se konají v Moravskoslezském kraji nebo s ním úzce souvisejí. Pokrytí části nákladů na různorodé projekty rozvíjející kulturní život v našem regionu často znamená jedinou možnost, jak vůbec tyto akce realizovat.</w:t>
            </w:r>
          </w:p>
          <w:p w:rsidR="008E7BF1" w:rsidRPr="00F768E4" w:rsidRDefault="008E7BF1" w:rsidP="008E7BF1">
            <w:pPr>
              <w:jc w:val="both"/>
              <w:rPr>
                <w:rFonts w:ascii="Tahoma" w:hAnsi="Tahoma" w:cs="Tahoma"/>
                <w:sz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Dotace</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u víceletých akcí</w:t>
            </w:r>
          </w:p>
          <w:p w:rsidR="008E7BF1" w:rsidRPr="00F768E4" w:rsidRDefault="008E7BF1"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rPr>
      </w:pPr>
      <w:r w:rsidRPr="00F768E4">
        <w:rPr>
          <w:rFonts w:ascii="Tahoma" w:hAnsi="Tahoma" w:cs="Tahoma"/>
        </w:rPr>
        <w:br w:type="page"/>
      </w:r>
    </w:p>
    <w:p w:rsidR="00074C53" w:rsidRPr="00F768E4" w:rsidRDefault="00074C53" w:rsidP="00074C5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74C53" w:rsidRPr="00F768E4" w:rsidTr="00D10FF8">
        <w:tc>
          <w:tcPr>
            <w:tcW w:w="748" w:type="dxa"/>
          </w:tcPr>
          <w:p w:rsidR="00074C53" w:rsidRPr="00F768E4" w:rsidRDefault="00074C53" w:rsidP="00D10FF8">
            <w:pPr>
              <w:rPr>
                <w:rFonts w:ascii="Tahoma" w:hAnsi="Tahoma" w:cs="Tahoma"/>
              </w:rPr>
            </w:pPr>
            <w:r w:rsidRPr="00F768E4">
              <w:rPr>
                <w:rFonts w:ascii="Tahoma" w:hAnsi="Tahoma" w:cs="Tahoma"/>
              </w:rPr>
              <w:br w:type="page"/>
              <w:t>ORJ</w:t>
            </w:r>
          </w:p>
        </w:tc>
        <w:tc>
          <w:tcPr>
            <w:tcW w:w="629" w:type="dxa"/>
          </w:tcPr>
          <w:p w:rsidR="00074C53" w:rsidRPr="00F768E4" w:rsidRDefault="00074C53" w:rsidP="00074C53">
            <w:pPr>
              <w:jc w:val="center"/>
              <w:rPr>
                <w:rFonts w:ascii="Tahoma" w:hAnsi="Tahoma" w:cs="Tahoma"/>
              </w:rPr>
            </w:pPr>
            <w:r w:rsidRPr="00F768E4">
              <w:rPr>
                <w:rFonts w:ascii="Tahoma" w:hAnsi="Tahoma" w:cs="Tahoma"/>
              </w:rPr>
              <w:t>15</w:t>
            </w:r>
          </w:p>
        </w:tc>
        <w:tc>
          <w:tcPr>
            <w:tcW w:w="7856" w:type="dxa"/>
          </w:tcPr>
          <w:p w:rsidR="00074C53" w:rsidRPr="00F768E4" w:rsidRDefault="00074C53" w:rsidP="00074C53">
            <w:pPr>
              <w:pStyle w:val="Nadpis4"/>
              <w:rPr>
                <w:rFonts w:ascii="Tahoma" w:hAnsi="Tahoma" w:cs="Tahoma"/>
                <w:sz w:val="24"/>
              </w:rPr>
            </w:pPr>
            <w:r w:rsidRPr="00F768E4">
              <w:rPr>
                <w:rFonts w:ascii="Tahoma" w:hAnsi="Tahoma" w:cs="Tahoma"/>
                <w:sz w:val="24"/>
              </w:rPr>
              <w:t>Odbor sociálních věcí</w:t>
            </w:r>
          </w:p>
        </w:tc>
      </w:tr>
    </w:tbl>
    <w:p w:rsidR="00074C53" w:rsidRPr="00F768E4" w:rsidRDefault="00074C53" w:rsidP="00074C5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74C53" w:rsidRPr="00F768E4" w:rsidTr="00D10FF8">
        <w:tc>
          <w:tcPr>
            <w:tcW w:w="1361" w:type="dxa"/>
          </w:tcPr>
          <w:p w:rsidR="00074C53" w:rsidRPr="00F768E4" w:rsidRDefault="00074C53" w:rsidP="00D10FF8">
            <w:pPr>
              <w:rPr>
                <w:rFonts w:ascii="Tahoma" w:hAnsi="Tahoma" w:cs="Tahoma"/>
                <w:b/>
                <w:bCs/>
                <w:sz w:val="20"/>
              </w:rPr>
            </w:pPr>
            <w:r w:rsidRPr="00F768E4">
              <w:rPr>
                <w:rFonts w:ascii="Tahoma" w:hAnsi="Tahoma" w:cs="Tahoma"/>
                <w:b/>
                <w:bCs/>
                <w:sz w:val="20"/>
              </w:rPr>
              <w:t>Název akce</w:t>
            </w:r>
          </w:p>
        </w:tc>
        <w:tc>
          <w:tcPr>
            <w:tcW w:w="5985" w:type="dxa"/>
          </w:tcPr>
          <w:p w:rsidR="00074C53" w:rsidRPr="00F768E4" w:rsidRDefault="00074C53" w:rsidP="00D10FF8">
            <w:pPr>
              <w:pStyle w:val="Nadpis4"/>
              <w:rPr>
                <w:rFonts w:ascii="Tahoma" w:hAnsi="Tahoma" w:cs="Tahoma"/>
                <w:sz w:val="24"/>
              </w:rPr>
            </w:pPr>
            <w:r w:rsidRPr="00F768E4">
              <w:rPr>
                <w:rFonts w:ascii="Tahoma" w:hAnsi="Tahoma" w:cs="Tahoma"/>
                <w:sz w:val="24"/>
              </w:rPr>
              <w:t>DP – Program podpory aktivit příslušníků národnostních menšin žijících na území Moravskoslezského kraje</w:t>
            </w:r>
          </w:p>
        </w:tc>
        <w:tc>
          <w:tcPr>
            <w:tcW w:w="1245" w:type="dxa"/>
          </w:tcPr>
          <w:p w:rsidR="00074C53" w:rsidRPr="00F768E4" w:rsidRDefault="00074C53" w:rsidP="00D10FF8">
            <w:pPr>
              <w:pStyle w:val="Nadpis3"/>
              <w:rPr>
                <w:rFonts w:ascii="Tahoma" w:hAnsi="Tahoma" w:cs="Tahoma"/>
                <w:sz w:val="20"/>
              </w:rPr>
            </w:pPr>
            <w:r w:rsidRPr="00F768E4">
              <w:rPr>
                <w:rFonts w:ascii="Tahoma" w:hAnsi="Tahoma" w:cs="Tahoma"/>
                <w:sz w:val="20"/>
                <w:szCs w:val="20"/>
              </w:rPr>
              <w:t>Číslo akce</w:t>
            </w:r>
          </w:p>
        </w:tc>
        <w:tc>
          <w:tcPr>
            <w:tcW w:w="623" w:type="dxa"/>
          </w:tcPr>
          <w:p w:rsidR="00074C53" w:rsidRPr="00F768E4" w:rsidRDefault="00074C53" w:rsidP="00D10FF8">
            <w:pPr>
              <w:jc w:val="right"/>
              <w:rPr>
                <w:rFonts w:ascii="Tahoma" w:hAnsi="Tahoma" w:cs="Tahoma"/>
                <w:sz w:val="20"/>
              </w:rPr>
            </w:pPr>
            <w:r w:rsidRPr="00F768E4">
              <w:rPr>
                <w:rFonts w:ascii="Tahoma" w:hAnsi="Tahoma" w:cs="Tahoma"/>
                <w:sz w:val="20"/>
              </w:rPr>
              <w:t>1710</w:t>
            </w:r>
          </w:p>
        </w:tc>
      </w:tr>
    </w:tbl>
    <w:p w:rsidR="00074C53" w:rsidRPr="00F768E4" w:rsidRDefault="00074C53" w:rsidP="00074C5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74C5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074C53" w:rsidRPr="00F768E4" w:rsidRDefault="00074C53"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74C53" w:rsidRPr="00F768E4" w:rsidRDefault="00074C53" w:rsidP="00D10FF8">
            <w:pPr>
              <w:jc w:val="center"/>
              <w:rPr>
                <w:rFonts w:ascii="Tahoma" w:hAnsi="Tahoma" w:cs="Tahoma"/>
                <w:sz w:val="20"/>
              </w:rPr>
            </w:pPr>
            <w:r w:rsidRPr="00F768E4">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074C53" w:rsidRPr="00F768E4" w:rsidRDefault="00074C53" w:rsidP="00D10FF8">
            <w:pPr>
              <w:rPr>
                <w:rFonts w:ascii="Tahoma" w:hAnsi="Tahoma" w:cs="Tahoma"/>
                <w:sz w:val="20"/>
              </w:rPr>
            </w:pPr>
            <w:r w:rsidRPr="00F768E4">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074C53" w:rsidRPr="00F768E4" w:rsidRDefault="00074C53" w:rsidP="00D10FF8">
            <w:pPr>
              <w:jc w:val="right"/>
              <w:rPr>
                <w:rFonts w:ascii="Tahoma" w:hAnsi="Tahoma" w:cs="Tahoma"/>
                <w:sz w:val="20"/>
              </w:rPr>
            </w:pPr>
          </w:p>
        </w:tc>
      </w:tr>
      <w:tr w:rsidR="00074C5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074C53" w:rsidRPr="00F768E4" w:rsidRDefault="00074C53"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74C53" w:rsidRPr="00F768E4" w:rsidRDefault="00074C53" w:rsidP="00D10FF8">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074C53" w:rsidRPr="00F768E4" w:rsidRDefault="00074C53" w:rsidP="00D10FF8">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074C53" w:rsidRPr="00F768E4" w:rsidRDefault="00074C53" w:rsidP="00D10FF8">
            <w:pPr>
              <w:jc w:val="right"/>
              <w:rPr>
                <w:rFonts w:ascii="Tahoma" w:hAnsi="Tahoma" w:cs="Tahoma"/>
                <w:sz w:val="20"/>
              </w:rPr>
            </w:pPr>
          </w:p>
        </w:tc>
      </w:tr>
    </w:tbl>
    <w:p w:rsidR="00074C53" w:rsidRPr="00F768E4" w:rsidRDefault="00074C53" w:rsidP="00074C5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074C53"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074C53" w:rsidRPr="00F768E4" w:rsidRDefault="00074C53" w:rsidP="00D10FF8">
            <w:pPr>
              <w:rPr>
                <w:rFonts w:ascii="Tahoma" w:hAnsi="Tahoma" w:cs="Tahoma"/>
                <w:bCs/>
                <w:sz w:val="20"/>
                <w:szCs w:val="20"/>
              </w:rPr>
            </w:pPr>
          </w:p>
          <w:p w:rsidR="00074C53" w:rsidRPr="00F768E4" w:rsidRDefault="00074C53"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074C53" w:rsidRPr="00F768E4" w:rsidRDefault="00074C53" w:rsidP="00D10FF8">
            <w:pPr>
              <w:jc w:val="right"/>
              <w:rPr>
                <w:rFonts w:ascii="Tahoma" w:hAnsi="Tahoma" w:cs="Tahoma"/>
                <w:bCs/>
                <w:sz w:val="20"/>
              </w:rPr>
            </w:pPr>
            <w:r w:rsidRPr="00F768E4">
              <w:rPr>
                <w:rFonts w:ascii="Tahoma" w:hAnsi="Tahoma" w:cs="Tahoma"/>
                <w:bCs/>
                <w:sz w:val="20"/>
              </w:rPr>
              <w:t>1 000</w:t>
            </w:r>
          </w:p>
        </w:tc>
      </w:tr>
      <w:tr w:rsidR="00074C53"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074C53" w:rsidRPr="00F768E4" w:rsidRDefault="00074C53" w:rsidP="00D10FF8">
            <w:pPr>
              <w:rPr>
                <w:rFonts w:ascii="Tahoma" w:hAnsi="Tahoma" w:cs="Tahoma"/>
                <w:b/>
                <w:bCs/>
                <w:sz w:val="20"/>
                <w:szCs w:val="20"/>
              </w:rPr>
            </w:pPr>
          </w:p>
          <w:p w:rsidR="00074C53" w:rsidRPr="00F768E4" w:rsidRDefault="00074C53"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074C53" w:rsidRPr="00F768E4" w:rsidRDefault="00074C53" w:rsidP="00D10FF8">
            <w:pPr>
              <w:jc w:val="right"/>
              <w:rPr>
                <w:rFonts w:ascii="Tahoma" w:hAnsi="Tahoma" w:cs="Tahoma"/>
                <w:bCs/>
                <w:sz w:val="20"/>
              </w:rPr>
            </w:pPr>
            <w:r w:rsidRPr="00F768E4">
              <w:rPr>
                <w:rFonts w:ascii="Tahoma" w:hAnsi="Tahoma" w:cs="Tahoma"/>
                <w:bCs/>
                <w:sz w:val="20"/>
              </w:rPr>
              <w:t>1 000</w:t>
            </w:r>
          </w:p>
        </w:tc>
      </w:tr>
      <w:tr w:rsidR="00074C53"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074C53" w:rsidRPr="00F768E4" w:rsidRDefault="00074C53" w:rsidP="00D10FF8">
            <w:pPr>
              <w:rPr>
                <w:rFonts w:ascii="Tahoma" w:hAnsi="Tahoma" w:cs="Tahoma"/>
                <w:b/>
                <w:bCs/>
                <w:sz w:val="20"/>
                <w:szCs w:val="20"/>
              </w:rPr>
            </w:pPr>
          </w:p>
          <w:p w:rsidR="00074C53" w:rsidRPr="00F768E4" w:rsidRDefault="00074C53"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074C53" w:rsidRPr="00F768E4" w:rsidRDefault="00074C53" w:rsidP="00D10FF8">
            <w:pPr>
              <w:jc w:val="right"/>
              <w:rPr>
                <w:rFonts w:ascii="Tahoma" w:hAnsi="Tahoma" w:cs="Tahoma"/>
                <w:b/>
                <w:sz w:val="20"/>
              </w:rPr>
            </w:pPr>
            <w:r w:rsidRPr="00F768E4">
              <w:rPr>
                <w:rFonts w:ascii="Tahoma" w:hAnsi="Tahoma" w:cs="Tahoma"/>
                <w:b/>
                <w:sz w:val="20"/>
              </w:rPr>
              <w:t>1 500</w:t>
            </w:r>
          </w:p>
        </w:tc>
      </w:tr>
      <w:tr w:rsidR="00074C53"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074C53" w:rsidRPr="00F768E4" w:rsidRDefault="00074C53" w:rsidP="00D10FF8">
            <w:pPr>
              <w:rPr>
                <w:rFonts w:ascii="Tahoma" w:hAnsi="Tahoma" w:cs="Tahoma"/>
                <w:sz w:val="20"/>
                <w:szCs w:val="20"/>
              </w:rPr>
            </w:pPr>
          </w:p>
          <w:p w:rsidR="00074C53" w:rsidRPr="00F768E4" w:rsidRDefault="00074C53"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074C53" w:rsidRPr="00F768E4" w:rsidRDefault="00074C53" w:rsidP="00D10FF8">
            <w:pPr>
              <w:jc w:val="right"/>
              <w:rPr>
                <w:rFonts w:ascii="Tahoma" w:hAnsi="Tahoma" w:cs="Tahoma"/>
                <w:sz w:val="20"/>
              </w:rPr>
            </w:pPr>
            <w:r w:rsidRPr="00F768E4">
              <w:rPr>
                <w:rFonts w:ascii="Tahoma" w:hAnsi="Tahoma" w:cs="Tahoma"/>
                <w:sz w:val="20"/>
              </w:rPr>
              <w:t>1 500</w:t>
            </w:r>
          </w:p>
        </w:tc>
      </w:tr>
    </w:tbl>
    <w:p w:rsidR="00074C53" w:rsidRPr="00F768E4" w:rsidRDefault="00074C53" w:rsidP="00074C53">
      <w:pPr>
        <w:rPr>
          <w:rFonts w:ascii="Tahoma" w:hAnsi="Tahoma" w:cs="Tahoma"/>
          <w:sz w:val="20"/>
        </w:rPr>
      </w:pPr>
    </w:p>
    <w:p w:rsidR="00074C53" w:rsidRPr="00F768E4" w:rsidRDefault="00074C53" w:rsidP="00074C53">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074C53" w:rsidRPr="00F768E4" w:rsidTr="00D10FF8">
        <w:tc>
          <w:tcPr>
            <w:tcW w:w="330" w:type="dxa"/>
          </w:tcPr>
          <w:p w:rsidR="00074C53" w:rsidRPr="00F768E4" w:rsidRDefault="00074C53" w:rsidP="00D10FF8">
            <w:pPr>
              <w:rPr>
                <w:rFonts w:ascii="Tahoma" w:hAnsi="Tahoma" w:cs="Tahoma"/>
                <w:b/>
                <w:bCs/>
                <w:sz w:val="20"/>
              </w:rPr>
            </w:pPr>
            <w:r w:rsidRPr="00F768E4">
              <w:rPr>
                <w:rFonts w:ascii="Tahoma" w:hAnsi="Tahoma" w:cs="Tahoma"/>
                <w:b/>
                <w:bCs/>
                <w:sz w:val="20"/>
              </w:rPr>
              <w:t>1.</w:t>
            </w:r>
          </w:p>
        </w:tc>
        <w:tc>
          <w:tcPr>
            <w:tcW w:w="2504" w:type="dxa"/>
          </w:tcPr>
          <w:p w:rsidR="00074C53" w:rsidRPr="00F768E4" w:rsidRDefault="00074C53" w:rsidP="00D10FF8">
            <w:pPr>
              <w:rPr>
                <w:rFonts w:ascii="Tahoma" w:hAnsi="Tahoma" w:cs="Tahoma"/>
                <w:b/>
                <w:bCs/>
                <w:sz w:val="20"/>
              </w:rPr>
            </w:pPr>
            <w:r w:rsidRPr="00F768E4">
              <w:rPr>
                <w:rFonts w:ascii="Tahoma" w:hAnsi="Tahoma" w:cs="Tahoma"/>
                <w:b/>
                <w:bCs/>
                <w:sz w:val="20"/>
              </w:rPr>
              <w:t xml:space="preserve">Zákonná úprava: </w:t>
            </w:r>
          </w:p>
          <w:p w:rsidR="00074C53" w:rsidRPr="00F768E4" w:rsidRDefault="00074C53" w:rsidP="00D10FF8">
            <w:pPr>
              <w:rPr>
                <w:rFonts w:ascii="Tahoma" w:hAnsi="Tahoma" w:cs="Tahoma"/>
                <w:b/>
                <w:bCs/>
                <w:sz w:val="20"/>
              </w:rPr>
            </w:pPr>
          </w:p>
        </w:tc>
        <w:tc>
          <w:tcPr>
            <w:tcW w:w="6378" w:type="dxa"/>
          </w:tcPr>
          <w:p w:rsidR="00074C53" w:rsidRPr="00F768E4" w:rsidRDefault="00074C53" w:rsidP="00074C53">
            <w:pPr>
              <w:pStyle w:val="Zkladntext"/>
              <w:spacing w:after="240"/>
              <w:jc w:val="both"/>
              <w:rPr>
                <w:rFonts w:ascii="Tahoma" w:hAnsi="Tahoma" w:cs="Tahoma"/>
                <w:sz w:val="20"/>
                <w:szCs w:val="20"/>
              </w:rPr>
            </w:pPr>
            <w:r w:rsidRPr="00F768E4">
              <w:rPr>
                <w:rFonts w:ascii="Tahoma" w:hAnsi="Tahoma" w:cs="Tahoma"/>
                <w:sz w:val="20"/>
                <w:szCs w:val="20"/>
              </w:rPr>
              <w:t>Zákon č. 273/2001 Sb., o právech příslušníků národnostních menšin, ve znění pozdějších předpisů</w:t>
            </w:r>
          </w:p>
        </w:tc>
      </w:tr>
      <w:tr w:rsidR="00074C53" w:rsidRPr="00F768E4" w:rsidTr="00D10FF8">
        <w:tc>
          <w:tcPr>
            <w:tcW w:w="330" w:type="dxa"/>
          </w:tcPr>
          <w:p w:rsidR="00074C53" w:rsidRPr="00F768E4" w:rsidRDefault="00074C53" w:rsidP="00D10FF8">
            <w:pPr>
              <w:rPr>
                <w:rFonts w:ascii="Tahoma" w:hAnsi="Tahoma" w:cs="Tahoma"/>
                <w:b/>
                <w:bCs/>
                <w:sz w:val="20"/>
              </w:rPr>
            </w:pPr>
            <w:r w:rsidRPr="00F768E4">
              <w:rPr>
                <w:rFonts w:ascii="Tahoma" w:hAnsi="Tahoma" w:cs="Tahoma"/>
                <w:b/>
                <w:bCs/>
                <w:sz w:val="20"/>
              </w:rPr>
              <w:t>2.</w:t>
            </w:r>
          </w:p>
        </w:tc>
        <w:tc>
          <w:tcPr>
            <w:tcW w:w="2504" w:type="dxa"/>
          </w:tcPr>
          <w:p w:rsidR="00074C53" w:rsidRPr="00F768E4" w:rsidRDefault="00074C53" w:rsidP="00D10FF8">
            <w:pPr>
              <w:rPr>
                <w:rFonts w:ascii="Tahoma" w:hAnsi="Tahoma" w:cs="Tahoma"/>
                <w:b/>
                <w:bCs/>
                <w:sz w:val="20"/>
              </w:rPr>
            </w:pPr>
            <w:r w:rsidRPr="00F768E4">
              <w:rPr>
                <w:rFonts w:ascii="Tahoma" w:hAnsi="Tahoma" w:cs="Tahoma"/>
                <w:b/>
                <w:bCs/>
                <w:sz w:val="20"/>
              </w:rPr>
              <w:t>Zdůvodnění akce</w:t>
            </w:r>
          </w:p>
          <w:p w:rsidR="00074C53" w:rsidRPr="00F768E4" w:rsidRDefault="00074C53" w:rsidP="00D10FF8">
            <w:pPr>
              <w:rPr>
                <w:rFonts w:ascii="Tahoma" w:hAnsi="Tahoma" w:cs="Tahoma"/>
                <w:b/>
                <w:bCs/>
                <w:sz w:val="20"/>
              </w:rPr>
            </w:pPr>
            <w:r w:rsidRPr="00F768E4">
              <w:rPr>
                <w:rFonts w:ascii="Tahoma" w:hAnsi="Tahoma" w:cs="Tahoma"/>
                <w:b/>
                <w:bCs/>
                <w:sz w:val="20"/>
              </w:rPr>
              <w:t>- cíle akce:</w:t>
            </w:r>
          </w:p>
          <w:p w:rsidR="00074C53" w:rsidRPr="00F768E4" w:rsidRDefault="00074C53" w:rsidP="00D10FF8">
            <w:pPr>
              <w:rPr>
                <w:rFonts w:ascii="Tahoma" w:hAnsi="Tahoma" w:cs="Tahoma"/>
                <w:b/>
                <w:bCs/>
                <w:sz w:val="20"/>
              </w:rPr>
            </w:pPr>
          </w:p>
        </w:tc>
        <w:tc>
          <w:tcPr>
            <w:tcW w:w="6378" w:type="dxa"/>
          </w:tcPr>
          <w:p w:rsidR="00074C53" w:rsidRPr="00F768E4" w:rsidRDefault="00074C53" w:rsidP="00D10FF8">
            <w:pPr>
              <w:jc w:val="both"/>
              <w:rPr>
                <w:rFonts w:ascii="Tahoma" w:hAnsi="Tahoma" w:cs="Tahoma"/>
                <w:sz w:val="20"/>
              </w:rPr>
            </w:pPr>
            <w:r w:rsidRPr="00F768E4">
              <w:rPr>
                <w:rFonts w:ascii="Tahoma" w:hAnsi="Tahoma" w:cs="Tahoma"/>
                <w:sz w:val="20"/>
              </w:rPr>
              <w:t>Účelem realizace dotačního programu je podpora realizace projektů, které jsou realizovány ve prospěch příslušníků národnostních menšin žijících na území kraje, jako součást plnění povinnosti podle § 1 odst. 4 zákona č. 129/2000 Sb., o krajích, ve znění pozdějších předpisů.</w:t>
            </w:r>
          </w:p>
          <w:p w:rsidR="00074C53" w:rsidRPr="00F768E4" w:rsidRDefault="00074C53" w:rsidP="00D10FF8">
            <w:pPr>
              <w:jc w:val="both"/>
              <w:rPr>
                <w:rFonts w:ascii="Tahoma" w:hAnsi="Tahoma" w:cs="Tahoma"/>
                <w:sz w:val="20"/>
              </w:rPr>
            </w:pPr>
          </w:p>
        </w:tc>
      </w:tr>
      <w:tr w:rsidR="00074C53" w:rsidRPr="00F768E4" w:rsidTr="00D10FF8">
        <w:tc>
          <w:tcPr>
            <w:tcW w:w="330" w:type="dxa"/>
          </w:tcPr>
          <w:p w:rsidR="00074C53" w:rsidRPr="00F768E4" w:rsidRDefault="00074C53" w:rsidP="00D10FF8">
            <w:pPr>
              <w:rPr>
                <w:rFonts w:ascii="Tahoma" w:hAnsi="Tahoma" w:cs="Tahoma"/>
                <w:b/>
                <w:bCs/>
                <w:sz w:val="20"/>
              </w:rPr>
            </w:pPr>
            <w:r w:rsidRPr="00F768E4">
              <w:rPr>
                <w:rFonts w:ascii="Tahoma" w:hAnsi="Tahoma" w:cs="Tahoma"/>
                <w:b/>
                <w:bCs/>
                <w:sz w:val="20"/>
              </w:rPr>
              <w:t>3.</w:t>
            </w:r>
          </w:p>
        </w:tc>
        <w:tc>
          <w:tcPr>
            <w:tcW w:w="2504" w:type="dxa"/>
          </w:tcPr>
          <w:p w:rsidR="00074C53" w:rsidRPr="00F768E4" w:rsidRDefault="00074C53" w:rsidP="00D10FF8">
            <w:pPr>
              <w:rPr>
                <w:rFonts w:ascii="Tahoma" w:hAnsi="Tahoma" w:cs="Tahoma"/>
                <w:b/>
                <w:bCs/>
                <w:sz w:val="20"/>
              </w:rPr>
            </w:pPr>
            <w:r w:rsidRPr="00F768E4">
              <w:rPr>
                <w:rFonts w:ascii="Tahoma" w:hAnsi="Tahoma" w:cs="Tahoma"/>
                <w:b/>
                <w:bCs/>
                <w:sz w:val="20"/>
              </w:rPr>
              <w:t>Forma použití:</w:t>
            </w:r>
          </w:p>
          <w:p w:rsidR="00074C53" w:rsidRPr="00F768E4" w:rsidRDefault="00074C53" w:rsidP="00D10FF8">
            <w:pPr>
              <w:rPr>
                <w:rFonts w:ascii="Tahoma" w:hAnsi="Tahoma" w:cs="Tahoma"/>
                <w:b/>
                <w:bCs/>
                <w:sz w:val="20"/>
              </w:rPr>
            </w:pPr>
          </w:p>
        </w:tc>
        <w:tc>
          <w:tcPr>
            <w:tcW w:w="6378" w:type="dxa"/>
          </w:tcPr>
          <w:p w:rsidR="00074C53" w:rsidRPr="00F768E4" w:rsidRDefault="00074C53" w:rsidP="00D10FF8">
            <w:pPr>
              <w:jc w:val="both"/>
              <w:rPr>
                <w:rFonts w:ascii="Tahoma" w:hAnsi="Tahoma" w:cs="Tahoma"/>
                <w:sz w:val="20"/>
              </w:rPr>
            </w:pPr>
            <w:r w:rsidRPr="00F768E4">
              <w:rPr>
                <w:rFonts w:ascii="Tahoma" w:hAnsi="Tahoma" w:cs="Tahoma"/>
                <w:sz w:val="20"/>
              </w:rPr>
              <w:t>Dotace</w:t>
            </w:r>
          </w:p>
        </w:tc>
      </w:tr>
      <w:tr w:rsidR="00074C53" w:rsidRPr="00F768E4" w:rsidTr="00D10FF8">
        <w:tc>
          <w:tcPr>
            <w:tcW w:w="330" w:type="dxa"/>
          </w:tcPr>
          <w:p w:rsidR="00074C53" w:rsidRPr="00F768E4" w:rsidRDefault="00074C53" w:rsidP="00D10FF8">
            <w:pPr>
              <w:rPr>
                <w:rFonts w:ascii="Tahoma" w:hAnsi="Tahoma" w:cs="Tahoma"/>
                <w:b/>
                <w:bCs/>
                <w:sz w:val="20"/>
              </w:rPr>
            </w:pPr>
            <w:r w:rsidRPr="00F768E4">
              <w:rPr>
                <w:rFonts w:ascii="Tahoma" w:hAnsi="Tahoma" w:cs="Tahoma"/>
                <w:b/>
                <w:bCs/>
                <w:sz w:val="20"/>
              </w:rPr>
              <w:t>4.</w:t>
            </w:r>
          </w:p>
        </w:tc>
        <w:tc>
          <w:tcPr>
            <w:tcW w:w="2504" w:type="dxa"/>
          </w:tcPr>
          <w:p w:rsidR="00074C53" w:rsidRPr="00F768E4" w:rsidRDefault="00074C53" w:rsidP="00D10FF8">
            <w:pPr>
              <w:rPr>
                <w:rFonts w:ascii="Tahoma" w:hAnsi="Tahoma" w:cs="Tahoma"/>
                <w:b/>
                <w:bCs/>
                <w:sz w:val="20"/>
              </w:rPr>
            </w:pPr>
            <w:r w:rsidRPr="00F768E4">
              <w:rPr>
                <w:rFonts w:ascii="Tahoma" w:hAnsi="Tahoma" w:cs="Tahoma"/>
                <w:b/>
                <w:bCs/>
                <w:sz w:val="20"/>
              </w:rPr>
              <w:t xml:space="preserve">Možnosti </w:t>
            </w:r>
          </w:p>
          <w:p w:rsidR="00074C53" w:rsidRPr="00F768E4" w:rsidRDefault="00074C53" w:rsidP="00D10FF8">
            <w:pPr>
              <w:rPr>
                <w:rFonts w:ascii="Tahoma" w:hAnsi="Tahoma" w:cs="Tahoma"/>
                <w:b/>
                <w:bCs/>
                <w:sz w:val="20"/>
              </w:rPr>
            </w:pPr>
            <w:r w:rsidRPr="00F768E4">
              <w:rPr>
                <w:rFonts w:ascii="Tahoma" w:hAnsi="Tahoma" w:cs="Tahoma"/>
                <w:b/>
                <w:bCs/>
                <w:sz w:val="20"/>
              </w:rPr>
              <w:t>spolufinancování:</w:t>
            </w:r>
          </w:p>
          <w:p w:rsidR="00074C53" w:rsidRPr="00F768E4" w:rsidRDefault="00074C53" w:rsidP="00D10FF8">
            <w:pPr>
              <w:rPr>
                <w:rFonts w:ascii="Tahoma" w:hAnsi="Tahoma" w:cs="Tahoma"/>
                <w:sz w:val="20"/>
              </w:rPr>
            </w:pPr>
          </w:p>
        </w:tc>
        <w:tc>
          <w:tcPr>
            <w:tcW w:w="6378" w:type="dxa"/>
          </w:tcPr>
          <w:p w:rsidR="00074C53" w:rsidRPr="00F768E4" w:rsidRDefault="00074C53" w:rsidP="00D10FF8">
            <w:pPr>
              <w:pStyle w:val="Textkomente"/>
              <w:jc w:val="both"/>
              <w:rPr>
                <w:rFonts w:ascii="Tahoma" w:hAnsi="Tahoma" w:cs="Tahoma"/>
              </w:rPr>
            </w:pPr>
            <w:r w:rsidRPr="00F768E4">
              <w:rPr>
                <w:rFonts w:ascii="Tahoma" w:hAnsi="Tahoma" w:cs="Tahoma"/>
              </w:rPr>
              <w:t>-</w:t>
            </w:r>
          </w:p>
        </w:tc>
      </w:tr>
      <w:tr w:rsidR="00074C53" w:rsidRPr="00F768E4" w:rsidTr="00D10FF8">
        <w:tc>
          <w:tcPr>
            <w:tcW w:w="330" w:type="dxa"/>
          </w:tcPr>
          <w:p w:rsidR="00074C53" w:rsidRPr="00F768E4" w:rsidRDefault="00074C53" w:rsidP="00D10FF8">
            <w:pPr>
              <w:rPr>
                <w:rFonts w:ascii="Tahoma" w:hAnsi="Tahoma" w:cs="Tahoma"/>
                <w:b/>
                <w:bCs/>
                <w:sz w:val="20"/>
              </w:rPr>
            </w:pPr>
            <w:r w:rsidRPr="00F768E4">
              <w:rPr>
                <w:rFonts w:ascii="Tahoma" w:hAnsi="Tahoma" w:cs="Tahoma"/>
                <w:b/>
                <w:bCs/>
                <w:sz w:val="20"/>
              </w:rPr>
              <w:t>5.</w:t>
            </w:r>
          </w:p>
        </w:tc>
        <w:tc>
          <w:tcPr>
            <w:tcW w:w="2504" w:type="dxa"/>
          </w:tcPr>
          <w:p w:rsidR="00074C53" w:rsidRPr="00F768E4" w:rsidRDefault="00074C53" w:rsidP="00D10FF8">
            <w:pPr>
              <w:rPr>
                <w:rFonts w:ascii="Tahoma" w:hAnsi="Tahoma" w:cs="Tahoma"/>
                <w:b/>
                <w:bCs/>
                <w:sz w:val="20"/>
              </w:rPr>
            </w:pPr>
            <w:r w:rsidRPr="00F768E4">
              <w:rPr>
                <w:rFonts w:ascii="Tahoma" w:hAnsi="Tahoma" w:cs="Tahoma"/>
                <w:b/>
                <w:bCs/>
                <w:sz w:val="20"/>
              </w:rPr>
              <w:t>Období realizace akce:</w:t>
            </w:r>
          </w:p>
          <w:p w:rsidR="00074C53" w:rsidRPr="00F768E4" w:rsidRDefault="00074C53" w:rsidP="00074C53">
            <w:pPr>
              <w:rPr>
                <w:rFonts w:ascii="Tahoma" w:hAnsi="Tahoma" w:cs="Tahoma"/>
                <w:b/>
                <w:bCs/>
                <w:sz w:val="20"/>
              </w:rPr>
            </w:pPr>
          </w:p>
        </w:tc>
        <w:tc>
          <w:tcPr>
            <w:tcW w:w="6378" w:type="dxa"/>
          </w:tcPr>
          <w:p w:rsidR="00074C53" w:rsidRPr="00F768E4" w:rsidRDefault="00074C53" w:rsidP="00D10FF8">
            <w:pPr>
              <w:jc w:val="both"/>
              <w:rPr>
                <w:rFonts w:ascii="Tahoma" w:hAnsi="Tahoma" w:cs="Tahoma"/>
                <w:sz w:val="20"/>
              </w:rPr>
            </w:pPr>
            <w:r w:rsidRPr="00F768E4">
              <w:rPr>
                <w:rFonts w:ascii="Tahoma" w:hAnsi="Tahoma" w:cs="Tahoma"/>
                <w:sz w:val="20"/>
              </w:rPr>
              <w:t>2016</w:t>
            </w:r>
          </w:p>
        </w:tc>
      </w:tr>
      <w:tr w:rsidR="00074C53" w:rsidRPr="00F768E4" w:rsidTr="00D10FF8">
        <w:tc>
          <w:tcPr>
            <w:tcW w:w="330" w:type="dxa"/>
          </w:tcPr>
          <w:p w:rsidR="00074C53" w:rsidRPr="00F768E4" w:rsidRDefault="00074C53" w:rsidP="00D10FF8">
            <w:pPr>
              <w:rPr>
                <w:rFonts w:ascii="Tahoma" w:hAnsi="Tahoma" w:cs="Tahoma"/>
                <w:b/>
                <w:bCs/>
                <w:sz w:val="20"/>
              </w:rPr>
            </w:pPr>
            <w:r w:rsidRPr="00F768E4">
              <w:rPr>
                <w:rFonts w:ascii="Tahoma" w:hAnsi="Tahoma" w:cs="Tahoma"/>
                <w:b/>
                <w:bCs/>
                <w:sz w:val="20"/>
              </w:rPr>
              <w:t>6.</w:t>
            </w:r>
          </w:p>
        </w:tc>
        <w:tc>
          <w:tcPr>
            <w:tcW w:w="2504" w:type="dxa"/>
          </w:tcPr>
          <w:p w:rsidR="00074C53" w:rsidRPr="00F768E4" w:rsidRDefault="00074C53" w:rsidP="00D10FF8">
            <w:pPr>
              <w:rPr>
                <w:rFonts w:ascii="Tahoma" w:hAnsi="Tahoma" w:cs="Tahoma"/>
                <w:b/>
                <w:bCs/>
                <w:sz w:val="20"/>
              </w:rPr>
            </w:pPr>
            <w:r w:rsidRPr="00F768E4">
              <w:rPr>
                <w:rFonts w:ascii="Tahoma" w:hAnsi="Tahoma" w:cs="Tahoma"/>
                <w:b/>
                <w:bCs/>
                <w:sz w:val="20"/>
              </w:rPr>
              <w:t>Vyvolaná potřeba zdrojů v dalších letech:</w:t>
            </w:r>
          </w:p>
          <w:p w:rsidR="00074C53" w:rsidRPr="00F768E4" w:rsidRDefault="00074C53" w:rsidP="00D10FF8">
            <w:pPr>
              <w:rPr>
                <w:rFonts w:ascii="Tahoma" w:hAnsi="Tahoma" w:cs="Tahoma"/>
                <w:bCs/>
                <w:i/>
                <w:sz w:val="18"/>
                <w:szCs w:val="18"/>
              </w:rPr>
            </w:pPr>
            <w:r w:rsidRPr="00F768E4">
              <w:rPr>
                <w:rFonts w:ascii="Tahoma" w:hAnsi="Tahoma" w:cs="Tahoma"/>
                <w:bCs/>
                <w:i/>
                <w:sz w:val="18"/>
                <w:szCs w:val="18"/>
              </w:rPr>
              <w:t>pozn.: u víceletých akcí</w:t>
            </w:r>
          </w:p>
          <w:p w:rsidR="00074C53" w:rsidRPr="00F768E4" w:rsidRDefault="00074C53" w:rsidP="00D10FF8">
            <w:pPr>
              <w:rPr>
                <w:rFonts w:ascii="Tahoma" w:hAnsi="Tahoma" w:cs="Tahoma"/>
                <w:bCs/>
                <w:i/>
                <w:sz w:val="18"/>
                <w:szCs w:val="18"/>
              </w:rPr>
            </w:pPr>
          </w:p>
        </w:tc>
        <w:tc>
          <w:tcPr>
            <w:tcW w:w="6378" w:type="dxa"/>
          </w:tcPr>
          <w:p w:rsidR="00074C53" w:rsidRPr="00F768E4" w:rsidRDefault="00074C53" w:rsidP="00D10FF8">
            <w:pPr>
              <w:pStyle w:val="Textkomente"/>
              <w:jc w:val="both"/>
              <w:rPr>
                <w:rFonts w:ascii="Tahoma" w:hAnsi="Tahoma" w:cs="Tahoma"/>
              </w:rPr>
            </w:pPr>
            <w:r w:rsidRPr="00F768E4">
              <w:rPr>
                <w:rFonts w:ascii="Tahoma" w:hAnsi="Tahoma" w:cs="Tahoma"/>
              </w:rPr>
              <w:t>-</w:t>
            </w:r>
          </w:p>
        </w:tc>
      </w:tr>
      <w:tr w:rsidR="00074C53" w:rsidRPr="00F768E4" w:rsidTr="00D10FF8">
        <w:tc>
          <w:tcPr>
            <w:tcW w:w="330" w:type="dxa"/>
          </w:tcPr>
          <w:p w:rsidR="00074C53" w:rsidRPr="00F768E4" w:rsidRDefault="00074C53" w:rsidP="00D10FF8">
            <w:pPr>
              <w:rPr>
                <w:rFonts w:ascii="Tahoma" w:hAnsi="Tahoma" w:cs="Tahoma"/>
                <w:b/>
                <w:bCs/>
                <w:sz w:val="20"/>
              </w:rPr>
            </w:pPr>
            <w:r w:rsidRPr="00F768E4">
              <w:rPr>
                <w:rFonts w:ascii="Tahoma" w:hAnsi="Tahoma" w:cs="Tahoma"/>
                <w:b/>
                <w:bCs/>
                <w:sz w:val="20"/>
              </w:rPr>
              <w:t>7.</w:t>
            </w:r>
          </w:p>
        </w:tc>
        <w:tc>
          <w:tcPr>
            <w:tcW w:w="2504" w:type="dxa"/>
          </w:tcPr>
          <w:p w:rsidR="00074C53" w:rsidRPr="00F768E4" w:rsidRDefault="00074C53"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074C53" w:rsidRPr="00F768E4" w:rsidRDefault="00074C53"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074C53" w:rsidRPr="00F768E4" w:rsidRDefault="00074C53" w:rsidP="00D10FF8">
            <w:pPr>
              <w:rPr>
                <w:rFonts w:ascii="Tahoma" w:hAnsi="Tahoma" w:cs="Tahoma"/>
                <w:b/>
                <w:bCs/>
                <w:sz w:val="20"/>
              </w:rPr>
            </w:pPr>
          </w:p>
        </w:tc>
        <w:tc>
          <w:tcPr>
            <w:tcW w:w="6378" w:type="dxa"/>
          </w:tcPr>
          <w:p w:rsidR="00074C53" w:rsidRPr="00F768E4" w:rsidRDefault="00074C53" w:rsidP="00D10FF8">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rPr>
      </w:pPr>
      <w:r w:rsidRPr="00F768E4">
        <w:rPr>
          <w:rFonts w:ascii="Tahoma" w:hAnsi="Tahoma" w:cs="Tahoma"/>
        </w:rPr>
        <w:br w:type="page"/>
      </w:r>
    </w:p>
    <w:p w:rsidR="008E7BF1" w:rsidRPr="00F768E4" w:rsidRDefault="008E7BF1" w:rsidP="008E7B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Regionální funkce knihoven</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1012</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3314</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Činnosti knihovnické</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13 460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13 460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14 500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14 500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kladntext"/>
              <w:spacing w:after="0"/>
              <w:jc w:val="both"/>
              <w:rPr>
                <w:rFonts w:ascii="Tahoma" w:hAnsi="Tahoma" w:cs="Tahoma"/>
                <w:sz w:val="20"/>
              </w:rPr>
            </w:pPr>
            <w:r w:rsidRPr="00F768E4">
              <w:rPr>
                <w:rFonts w:ascii="Tahoma" w:hAnsi="Tahoma" w:cs="Tahoma"/>
                <w:sz w:val="20"/>
              </w:rPr>
              <w:t>Zákon č. 257/2001 Sb., o knihovnách a podmínkách provozování veřejných knihovnických a informačních služeb (knihovní zákon), ve znění pozdějších předpisů</w:t>
            </w:r>
          </w:p>
          <w:p w:rsidR="008E7BF1" w:rsidRPr="00F768E4" w:rsidRDefault="008E7BF1" w:rsidP="008E7BF1">
            <w:pPr>
              <w:jc w:val="both"/>
              <w:rPr>
                <w:rFonts w:ascii="Tahoma" w:hAnsi="Tahoma" w:cs="Tahoma"/>
                <w:sz w:val="20"/>
                <w:szCs w:val="20"/>
              </w:rPr>
            </w:pPr>
            <w:r w:rsidRPr="00F768E4">
              <w:rPr>
                <w:rFonts w:ascii="Tahoma" w:hAnsi="Tahoma" w:cs="Tahoma"/>
                <w:sz w:val="20"/>
                <w:szCs w:val="20"/>
              </w:rPr>
              <w:t>Koncepce rozvoje veřejných knihovnických a informačních služeb v Moravskoslezském kraji na léta 2014 – 2020</w:t>
            </w:r>
          </w:p>
          <w:p w:rsidR="008E7BF1" w:rsidRPr="00F768E4" w:rsidRDefault="008E7BF1" w:rsidP="008E7BF1">
            <w:pPr>
              <w:jc w:val="both"/>
              <w:rPr>
                <w:rFonts w:ascii="Tahoma" w:hAnsi="Tahoma" w:cs="Tahoma"/>
                <w:sz w:val="20"/>
                <w:szCs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Prostředky jsou určeny na zajištění výkonu regionálních funkcí knihoven v Moravskoslezském kraji dle zákona č. 257/2001 Sb., o knihovnách, ve znění pozdějších předpisů. Prostředky budou rozděleny mezi 15 pověřených knihoven.</w:t>
            </w:r>
          </w:p>
          <w:p w:rsidR="008E7BF1" w:rsidRPr="00F768E4" w:rsidRDefault="008E7BF1" w:rsidP="008E7BF1">
            <w:pPr>
              <w:jc w:val="both"/>
              <w:rPr>
                <w:rFonts w:ascii="Tahoma" w:hAnsi="Tahoma" w:cs="Tahoma"/>
                <w:sz w:val="20"/>
              </w:rPr>
            </w:pPr>
            <w:r w:rsidRPr="00F768E4">
              <w:rPr>
                <w:rFonts w:ascii="Tahoma" w:hAnsi="Tahoma" w:cs="Tahoma"/>
                <w:sz w:val="20"/>
              </w:rPr>
              <w:t>Regionálními funkcemi jsou dle zákona funkce, v jejichž rámci krajská knihovna a další jí pověřené knihovny poskytují základním knihovnám v kraji především poradenské, vzdělávací a koordinační služby, budují výměnné fondy a zapůjčují výměnné soubory knihovních dokumentů a vykonávají další nezbytné činnosti napomáhající rozvoji knihoven a jejich veřejných knihovnických a informačních služeb.</w:t>
            </w:r>
          </w:p>
          <w:p w:rsidR="008E7BF1" w:rsidRPr="00F768E4" w:rsidRDefault="008E7BF1" w:rsidP="008E7BF1">
            <w:pPr>
              <w:jc w:val="both"/>
              <w:rPr>
                <w:rFonts w:ascii="Tahoma" w:hAnsi="Tahoma" w:cs="Tahoma"/>
                <w:sz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Dotace</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u víceletých akcí</w:t>
            </w:r>
          </w:p>
          <w:p w:rsidR="008E7BF1" w:rsidRPr="00F768E4" w:rsidRDefault="008E7BF1"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rPr>
      </w:pPr>
      <w:r w:rsidRPr="00F768E4">
        <w:rPr>
          <w:rFonts w:ascii="Tahoma" w:hAnsi="Tahoma" w:cs="Tahoma"/>
        </w:rPr>
        <w:br w:type="page"/>
      </w:r>
    </w:p>
    <w:p w:rsidR="008E7BF1" w:rsidRPr="00F768E4" w:rsidRDefault="008E7BF1" w:rsidP="008E7B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Podpora profesionálních divadel a profesionálního symfonického orchestru</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1013</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3311</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Divadelní činnost</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5 000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5 000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 xml:space="preserve">5 200 </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5 200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kladntext"/>
              <w:rPr>
                <w:rFonts w:ascii="Tahoma" w:hAnsi="Tahoma" w:cs="Tahoma"/>
                <w:sz w:val="20"/>
                <w:szCs w:val="20"/>
              </w:rPr>
            </w:pPr>
            <w:r w:rsidRPr="00F768E4">
              <w:rPr>
                <w:rFonts w:ascii="Tahoma" w:hAnsi="Tahoma" w:cs="Tahoma"/>
                <w:sz w:val="20"/>
                <w:szCs w:val="20"/>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Finanční prostředky jsou určeny na podporu činnosti profesionálních divadel a symfonického orchestru působících v Moravskoslezském kraji, jedná se o spolufinancování provozních nákladů těchto subjektů. V Moravskoslezském kraji působí následujících pět profesionálních divadel a jeden symfonický orchestr, které nejsou příspěvkovými organizacemi kraje a poskytují veřejnou kulturní službu:</w:t>
            </w:r>
          </w:p>
          <w:p w:rsidR="008E7BF1" w:rsidRPr="00F768E4" w:rsidRDefault="008E7BF1" w:rsidP="009B4F83">
            <w:pPr>
              <w:pStyle w:val="Zpat"/>
              <w:numPr>
                <w:ilvl w:val="0"/>
                <w:numId w:val="7"/>
              </w:numPr>
              <w:tabs>
                <w:tab w:val="clear" w:pos="4536"/>
                <w:tab w:val="clear" w:pos="9072"/>
              </w:tabs>
              <w:jc w:val="both"/>
              <w:rPr>
                <w:rFonts w:ascii="Tahoma" w:hAnsi="Tahoma" w:cs="Tahoma"/>
                <w:sz w:val="20"/>
              </w:rPr>
            </w:pPr>
            <w:r w:rsidRPr="00F768E4">
              <w:rPr>
                <w:rFonts w:ascii="Tahoma" w:hAnsi="Tahoma" w:cs="Tahoma"/>
                <w:sz w:val="20"/>
              </w:rPr>
              <w:t>Divadelní společnost Petra Bezruče s. r. o.,</w:t>
            </w:r>
          </w:p>
          <w:p w:rsidR="008E7BF1" w:rsidRPr="00F768E4" w:rsidRDefault="008E7BF1" w:rsidP="009B4F83">
            <w:pPr>
              <w:pStyle w:val="Zpat"/>
              <w:numPr>
                <w:ilvl w:val="0"/>
                <w:numId w:val="7"/>
              </w:numPr>
              <w:tabs>
                <w:tab w:val="clear" w:pos="4536"/>
                <w:tab w:val="clear" w:pos="9072"/>
              </w:tabs>
              <w:jc w:val="both"/>
              <w:rPr>
                <w:rFonts w:ascii="Tahoma" w:hAnsi="Tahoma" w:cs="Tahoma"/>
                <w:sz w:val="20"/>
              </w:rPr>
            </w:pPr>
            <w:r w:rsidRPr="00F768E4">
              <w:rPr>
                <w:rFonts w:ascii="Tahoma" w:hAnsi="Tahoma" w:cs="Tahoma"/>
                <w:sz w:val="20"/>
              </w:rPr>
              <w:t>Divadlo loutek Ostrava, příspěvková organizace,</w:t>
            </w:r>
          </w:p>
          <w:p w:rsidR="008E7BF1" w:rsidRPr="00F768E4" w:rsidRDefault="008E7BF1" w:rsidP="009B4F83">
            <w:pPr>
              <w:pStyle w:val="Zpat"/>
              <w:numPr>
                <w:ilvl w:val="0"/>
                <w:numId w:val="7"/>
              </w:numPr>
              <w:tabs>
                <w:tab w:val="clear" w:pos="4536"/>
                <w:tab w:val="clear" w:pos="9072"/>
              </w:tabs>
              <w:jc w:val="both"/>
              <w:rPr>
                <w:rFonts w:ascii="Tahoma" w:hAnsi="Tahoma" w:cs="Tahoma"/>
                <w:sz w:val="20"/>
              </w:rPr>
            </w:pPr>
            <w:r w:rsidRPr="00F768E4">
              <w:rPr>
                <w:rFonts w:ascii="Tahoma" w:hAnsi="Tahoma" w:cs="Tahoma"/>
                <w:sz w:val="20"/>
              </w:rPr>
              <w:t>Komorní scéna Aréna, příspěvková organizace,</w:t>
            </w:r>
          </w:p>
          <w:p w:rsidR="008E7BF1" w:rsidRPr="00F768E4" w:rsidRDefault="008E7BF1" w:rsidP="009B4F83">
            <w:pPr>
              <w:pStyle w:val="Zpat"/>
              <w:numPr>
                <w:ilvl w:val="0"/>
                <w:numId w:val="7"/>
              </w:numPr>
              <w:tabs>
                <w:tab w:val="clear" w:pos="4536"/>
                <w:tab w:val="clear" w:pos="9072"/>
              </w:tabs>
              <w:jc w:val="both"/>
              <w:rPr>
                <w:rFonts w:ascii="Tahoma" w:hAnsi="Tahoma" w:cs="Tahoma"/>
                <w:sz w:val="20"/>
              </w:rPr>
            </w:pPr>
            <w:r w:rsidRPr="00F768E4">
              <w:rPr>
                <w:rFonts w:ascii="Tahoma" w:hAnsi="Tahoma" w:cs="Tahoma"/>
                <w:sz w:val="20"/>
              </w:rPr>
              <w:t>Národní divadlo moravskoslezské, příspěvková organizace,</w:t>
            </w:r>
          </w:p>
          <w:p w:rsidR="008E7BF1" w:rsidRPr="00F768E4" w:rsidRDefault="008E7BF1" w:rsidP="009B4F83">
            <w:pPr>
              <w:pStyle w:val="Zpat"/>
              <w:numPr>
                <w:ilvl w:val="0"/>
                <w:numId w:val="7"/>
              </w:numPr>
              <w:tabs>
                <w:tab w:val="clear" w:pos="4536"/>
                <w:tab w:val="clear" w:pos="9072"/>
              </w:tabs>
              <w:jc w:val="both"/>
              <w:rPr>
                <w:rFonts w:ascii="Tahoma" w:hAnsi="Tahoma" w:cs="Tahoma"/>
                <w:sz w:val="20"/>
              </w:rPr>
            </w:pPr>
            <w:r w:rsidRPr="00F768E4">
              <w:rPr>
                <w:rFonts w:ascii="Tahoma" w:hAnsi="Tahoma" w:cs="Tahoma"/>
                <w:sz w:val="20"/>
              </w:rPr>
              <w:t>Slezské divadlo Opava, příspěvková organizace,</w:t>
            </w:r>
          </w:p>
          <w:p w:rsidR="008E7BF1" w:rsidRPr="00F768E4" w:rsidRDefault="008E7BF1" w:rsidP="009B4F83">
            <w:pPr>
              <w:pStyle w:val="Zpat"/>
              <w:numPr>
                <w:ilvl w:val="0"/>
                <w:numId w:val="7"/>
              </w:numPr>
              <w:tabs>
                <w:tab w:val="clear" w:pos="4536"/>
                <w:tab w:val="clear" w:pos="9072"/>
              </w:tabs>
              <w:jc w:val="both"/>
              <w:rPr>
                <w:rFonts w:ascii="Tahoma" w:hAnsi="Tahoma" w:cs="Tahoma"/>
                <w:sz w:val="20"/>
              </w:rPr>
            </w:pPr>
            <w:r w:rsidRPr="00F768E4">
              <w:rPr>
                <w:rFonts w:ascii="Tahoma" w:hAnsi="Tahoma" w:cs="Tahoma"/>
                <w:sz w:val="20"/>
              </w:rPr>
              <w:t>Janáčkova filharmonie Ostrava, příspěvková organizace.</w:t>
            </w:r>
          </w:p>
          <w:p w:rsidR="008E7BF1" w:rsidRPr="00F768E4" w:rsidRDefault="008E7BF1" w:rsidP="008E7BF1">
            <w:pPr>
              <w:jc w:val="both"/>
              <w:rPr>
                <w:rFonts w:ascii="Tahoma" w:hAnsi="Tahoma" w:cs="Tahoma"/>
                <w:sz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Dotace</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u víceletých akcí</w:t>
            </w:r>
          </w:p>
          <w:p w:rsidR="008E7BF1" w:rsidRPr="00F768E4" w:rsidRDefault="008E7BF1"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rPr>
      </w:pPr>
      <w:r w:rsidRPr="00F768E4">
        <w:rPr>
          <w:rFonts w:ascii="Tahoma" w:hAnsi="Tahoma" w:cs="Tahoma"/>
        </w:rPr>
        <w:br w:type="page"/>
      </w:r>
    </w:p>
    <w:p w:rsidR="008E7BF1" w:rsidRPr="00F768E4" w:rsidRDefault="008E7BF1" w:rsidP="008E7B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Kulturní akce krajského a nadregionálního významu</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1009</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3312</w:t>
            </w:r>
          </w:p>
          <w:p w:rsidR="008E7BF1" w:rsidRPr="00F768E4" w:rsidRDefault="008E7BF1" w:rsidP="008E7BF1">
            <w:pPr>
              <w:jc w:val="center"/>
              <w:rPr>
                <w:rFonts w:ascii="Tahoma" w:hAnsi="Tahoma" w:cs="Tahoma"/>
                <w:sz w:val="20"/>
              </w:rPr>
            </w:pPr>
            <w:r w:rsidRPr="00F768E4">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Hudební činnost</w:t>
            </w:r>
          </w:p>
          <w:p w:rsidR="008E7BF1" w:rsidRPr="00F768E4" w:rsidRDefault="008E7BF1" w:rsidP="008E7BF1">
            <w:pPr>
              <w:rPr>
                <w:rFonts w:ascii="Tahoma" w:hAnsi="Tahoma" w:cs="Tahoma"/>
                <w:sz w:val="20"/>
              </w:rPr>
            </w:pPr>
            <w:r w:rsidRPr="00F768E4">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r w:rsidRPr="00F768E4">
              <w:rPr>
                <w:rFonts w:ascii="Tahoma" w:hAnsi="Tahoma" w:cs="Tahoma"/>
                <w:sz w:val="20"/>
              </w:rPr>
              <w:t>1 000</w:t>
            </w:r>
          </w:p>
          <w:p w:rsidR="008E7BF1" w:rsidRPr="00F768E4" w:rsidRDefault="008E7BF1" w:rsidP="008E7BF1">
            <w:pPr>
              <w:jc w:val="right"/>
              <w:rPr>
                <w:rFonts w:ascii="Tahoma" w:hAnsi="Tahoma" w:cs="Tahoma"/>
                <w:sz w:val="20"/>
              </w:rPr>
            </w:pPr>
            <w:r w:rsidRPr="00F768E4">
              <w:rPr>
                <w:rFonts w:ascii="Tahoma" w:hAnsi="Tahoma" w:cs="Tahoma"/>
                <w:sz w:val="20"/>
              </w:rPr>
              <w:t>9 000</w:t>
            </w: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5169</w:t>
            </w:r>
          </w:p>
          <w:p w:rsidR="008E7BF1" w:rsidRPr="00F768E4" w:rsidRDefault="008E7BF1" w:rsidP="008E7BF1">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Nákup ostatních služeb</w:t>
            </w:r>
          </w:p>
          <w:p w:rsidR="008E7BF1" w:rsidRPr="00F768E4" w:rsidRDefault="008E7BF1" w:rsidP="008E7BF1">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r w:rsidRPr="00F768E4">
              <w:rPr>
                <w:rFonts w:ascii="Tahoma" w:hAnsi="Tahoma" w:cs="Tahoma"/>
                <w:sz w:val="20"/>
              </w:rPr>
              <w:t>1 000</w:t>
            </w:r>
          </w:p>
          <w:p w:rsidR="008E7BF1" w:rsidRPr="00F768E4" w:rsidRDefault="008E7BF1" w:rsidP="008E7BF1">
            <w:pPr>
              <w:jc w:val="right"/>
              <w:rPr>
                <w:rFonts w:ascii="Tahoma" w:hAnsi="Tahoma" w:cs="Tahoma"/>
                <w:sz w:val="20"/>
              </w:rPr>
            </w:pPr>
          </w:p>
          <w:p w:rsidR="008E7BF1" w:rsidRPr="00F768E4" w:rsidRDefault="008E7BF1" w:rsidP="008E7BF1">
            <w:pPr>
              <w:jc w:val="right"/>
              <w:rPr>
                <w:rFonts w:ascii="Tahoma" w:hAnsi="Tahoma" w:cs="Tahoma"/>
                <w:sz w:val="20"/>
              </w:rPr>
            </w:pPr>
            <w:r w:rsidRPr="00F768E4">
              <w:rPr>
                <w:rFonts w:ascii="Tahoma" w:hAnsi="Tahoma" w:cs="Tahoma"/>
                <w:sz w:val="20"/>
              </w:rPr>
              <w:t>9 000</w:t>
            </w: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7 000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6 999</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10 000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10 000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szCs w:val="20"/>
              </w:rPr>
            </w:pPr>
            <w:r w:rsidRPr="00F768E4">
              <w:rPr>
                <w:rFonts w:ascii="Tahoma" w:hAnsi="Tahoma" w:cs="Tahoma"/>
                <w:sz w:val="20"/>
                <w:szCs w:val="20"/>
              </w:rPr>
              <w:t>Koncepce podpory kultury v Moravskoslezském kraji na období 2014</w:t>
            </w:r>
            <w:r w:rsidR="00210414" w:rsidRPr="00F768E4">
              <w:rPr>
                <w:rFonts w:ascii="Tahoma" w:hAnsi="Tahoma" w:cs="Tahoma"/>
                <w:sz w:val="20"/>
                <w:szCs w:val="20"/>
              </w:rPr>
              <w:t> </w:t>
            </w:r>
            <w:r w:rsidR="00210414" w:rsidRPr="00F768E4">
              <w:rPr>
                <w:rFonts w:ascii="Tahoma" w:hAnsi="Tahoma" w:cs="Tahoma"/>
                <w:sz w:val="20"/>
                <w:szCs w:val="20"/>
              </w:rPr>
              <w:noBreakHyphen/>
              <w:t> </w:t>
            </w:r>
            <w:r w:rsidRPr="00F768E4">
              <w:rPr>
                <w:rFonts w:ascii="Tahoma" w:hAnsi="Tahoma" w:cs="Tahoma"/>
                <w:sz w:val="20"/>
                <w:szCs w:val="20"/>
              </w:rPr>
              <w:t>2020</w:t>
            </w:r>
          </w:p>
          <w:p w:rsidR="008E7BF1" w:rsidRPr="00F768E4" w:rsidRDefault="008E7BF1" w:rsidP="008E7BF1">
            <w:pPr>
              <w:jc w:val="both"/>
              <w:rPr>
                <w:rFonts w:ascii="Tahoma" w:hAnsi="Tahoma" w:cs="Tahoma"/>
                <w:sz w:val="20"/>
                <w:szCs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Finanční prostředky jsou určeny na podporu významných projektů a tradičních akcí, které se konají v Moravskoslezském kraji a svým významem přesahují hranice kraje i celé České republiky.</w:t>
            </w:r>
          </w:p>
          <w:p w:rsidR="008E7BF1" w:rsidRPr="0087190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 xml:space="preserve">V roce 2015 byly poskytnuty individuální dotace např. na tyto kulturní akce: Mezinárodní hudební festival Janáčkův máj, </w:t>
            </w:r>
            <w:proofErr w:type="spellStart"/>
            <w:r w:rsidRPr="00F768E4">
              <w:rPr>
                <w:rFonts w:ascii="Tahoma" w:hAnsi="Tahoma" w:cs="Tahoma"/>
                <w:sz w:val="20"/>
              </w:rPr>
              <w:t>Colours</w:t>
            </w:r>
            <w:proofErr w:type="spellEnd"/>
            <w:r w:rsidRPr="00F768E4">
              <w:rPr>
                <w:rFonts w:ascii="Tahoma" w:hAnsi="Tahoma" w:cs="Tahoma"/>
                <w:sz w:val="20"/>
              </w:rPr>
              <w:t xml:space="preserve"> </w:t>
            </w:r>
            <w:proofErr w:type="spellStart"/>
            <w:r w:rsidRPr="00F768E4">
              <w:rPr>
                <w:rFonts w:ascii="Tahoma" w:hAnsi="Tahoma" w:cs="Tahoma"/>
                <w:sz w:val="20"/>
              </w:rPr>
              <w:t>of</w:t>
            </w:r>
            <w:proofErr w:type="spellEnd"/>
            <w:r w:rsidRPr="00F768E4">
              <w:rPr>
                <w:rFonts w:ascii="Tahoma" w:hAnsi="Tahoma" w:cs="Tahoma"/>
                <w:sz w:val="20"/>
              </w:rPr>
              <w:t xml:space="preserve"> </w:t>
            </w:r>
            <w:proofErr w:type="gramStart"/>
            <w:r w:rsidRPr="00F768E4">
              <w:rPr>
                <w:rFonts w:ascii="Tahoma" w:hAnsi="Tahoma" w:cs="Tahoma"/>
                <w:sz w:val="20"/>
              </w:rPr>
              <w:t>Ostrava</w:t>
            </w:r>
            <w:proofErr w:type="gramEnd"/>
            <w:r w:rsidRPr="00F768E4">
              <w:rPr>
                <w:rFonts w:ascii="Tahoma" w:hAnsi="Tahoma" w:cs="Tahoma"/>
                <w:sz w:val="20"/>
              </w:rPr>
              <w:t xml:space="preserve">, Bezručova Opava, Svatováclavský hudební festival, </w:t>
            </w:r>
            <w:proofErr w:type="spellStart"/>
            <w:r w:rsidRPr="00F768E4">
              <w:rPr>
                <w:rFonts w:ascii="Tahoma" w:hAnsi="Tahoma" w:cs="Tahoma"/>
                <w:sz w:val="20"/>
              </w:rPr>
              <w:t>Gorolski</w:t>
            </w:r>
            <w:proofErr w:type="spellEnd"/>
            <w:r w:rsidRPr="00F768E4">
              <w:rPr>
                <w:rFonts w:ascii="Tahoma" w:hAnsi="Tahoma" w:cs="Tahoma"/>
                <w:sz w:val="20"/>
              </w:rPr>
              <w:t xml:space="preserve"> </w:t>
            </w:r>
            <w:proofErr w:type="spellStart"/>
            <w:r w:rsidRPr="00F768E4">
              <w:rPr>
                <w:rFonts w:ascii="Tahoma" w:hAnsi="Tahoma" w:cs="Tahoma"/>
                <w:sz w:val="20"/>
              </w:rPr>
              <w:t>Świeto</w:t>
            </w:r>
            <w:proofErr w:type="spellEnd"/>
            <w:r w:rsidRPr="00F768E4">
              <w:rPr>
                <w:rFonts w:ascii="Tahoma" w:hAnsi="Tahoma" w:cs="Tahoma"/>
                <w:sz w:val="20"/>
              </w:rPr>
              <w:t xml:space="preserve">, Letní Shakespearovské slavnosti Ostrava, Mezinárodní folklorní festival Slezské dny, Sochovy národopisné slavnosti, Festival Poodří Františka </w:t>
            </w:r>
            <w:proofErr w:type="spellStart"/>
            <w:r w:rsidRPr="00F768E4">
              <w:rPr>
                <w:rFonts w:ascii="Tahoma" w:hAnsi="Tahoma" w:cs="Tahoma"/>
                <w:sz w:val="20"/>
              </w:rPr>
              <w:t>Lýska</w:t>
            </w:r>
            <w:proofErr w:type="spellEnd"/>
            <w:r w:rsidRPr="00F768E4">
              <w:rPr>
                <w:rFonts w:ascii="Tahoma" w:hAnsi="Tahoma" w:cs="Tahoma"/>
                <w:sz w:val="20"/>
              </w:rPr>
              <w:t xml:space="preserve">, a další. V roce 2016 se </w:t>
            </w:r>
            <w:r w:rsidRPr="00871904">
              <w:rPr>
                <w:rFonts w:ascii="Tahoma" w:hAnsi="Tahoma" w:cs="Tahoma"/>
                <w:sz w:val="20"/>
              </w:rPr>
              <w:t>předpokládá podpořit obdobné akce.</w:t>
            </w:r>
          </w:p>
          <w:p w:rsidR="008E7BF1" w:rsidRPr="00F768E4" w:rsidRDefault="008E7BF1" w:rsidP="008E7BF1">
            <w:pPr>
              <w:pStyle w:val="Zpat"/>
              <w:tabs>
                <w:tab w:val="clear" w:pos="4536"/>
                <w:tab w:val="clear" w:pos="9072"/>
              </w:tabs>
              <w:jc w:val="both"/>
              <w:rPr>
                <w:rFonts w:ascii="Tahoma" w:hAnsi="Tahoma" w:cs="Tahoma"/>
                <w:sz w:val="20"/>
              </w:rPr>
            </w:pPr>
            <w:r w:rsidRPr="00871904">
              <w:rPr>
                <w:rFonts w:ascii="Tahoma" w:hAnsi="Tahoma" w:cs="Tahoma"/>
                <w:sz w:val="20"/>
              </w:rPr>
              <w:t>Finanční prostředky ve výši 1.000 tis. Kč je dále plánováno použít na kulturní akce konané u příležitosti 15. výročí vzniku Moravskoslezského kraje.</w:t>
            </w:r>
          </w:p>
          <w:p w:rsidR="008E7BF1" w:rsidRPr="00F768E4" w:rsidRDefault="008E7BF1" w:rsidP="008E7BF1">
            <w:pPr>
              <w:jc w:val="both"/>
              <w:rPr>
                <w:rFonts w:ascii="Tahoma" w:hAnsi="Tahoma" w:cs="Tahoma"/>
                <w:sz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Pr>
          <w:p w:rsidR="008E7BF1" w:rsidRPr="00F768E4" w:rsidRDefault="008E7BF1" w:rsidP="00210414">
            <w:pPr>
              <w:jc w:val="both"/>
              <w:rPr>
                <w:rFonts w:ascii="Tahoma" w:hAnsi="Tahoma" w:cs="Tahoma"/>
                <w:sz w:val="20"/>
              </w:rPr>
            </w:pPr>
            <w:r w:rsidRPr="00F768E4">
              <w:rPr>
                <w:rFonts w:ascii="Tahoma" w:hAnsi="Tahoma" w:cs="Tahoma"/>
                <w:sz w:val="20"/>
              </w:rPr>
              <w:t>Dotace/</w:t>
            </w:r>
            <w:r w:rsidR="00210414" w:rsidRPr="00F768E4">
              <w:rPr>
                <w:rFonts w:ascii="Tahoma" w:hAnsi="Tahoma" w:cs="Tahoma"/>
                <w:sz w:val="20"/>
              </w:rPr>
              <w:t>V</w:t>
            </w:r>
            <w:r w:rsidRPr="00F768E4">
              <w:rPr>
                <w:rFonts w:ascii="Tahoma" w:hAnsi="Tahoma" w:cs="Tahoma"/>
                <w:sz w:val="20"/>
              </w:rPr>
              <w:t>ýdaj kraje</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u víceletých akcí</w:t>
            </w:r>
          </w:p>
          <w:p w:rsidR="008E7BF1" w:rsidRPr="00F768E4" w:rsidRDefault="008E7BF1"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p w:rsidR="00210414" w:rsidRPr="00F768E4" w:rsidRDefault="00210414"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sz w:val="16"/>
          <w:szCs w:val="16"/>
        </w:rPr>
      </w:pPr>
      <w:r w:rsidRPr="00F768E4">
        <w:rPr>
          <w:rFonts w:ascii="Tahoma" w:hAnsi="Tahoma" w:cs="Tahoma"/>
          <w:sz w:val="16"/>
          <w:szCs w:val="16"/>
        </w:rPr>
        <w:br w:type="page"/>
      </w:r>
    </w:p>
    <w:p w:rsidR="008E7BF1" w:rsidRPr="00F768E4" w:rsidRDefault="008E7BF1" w:rsidP="008E7B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Soutěže, festivaly a aktivity v oblasti kultury</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1010</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1 500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3 435</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2 000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2 000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kladntext"/>
              <w:rPr>
                <w:rFonts w:ascii="Tahoma" w:hAnsi="Tahoma" w:cs="Tahoma"/>
                <w:sz w:val="20"/>
                <w:szCs w:val="20"/>
              </w:rPr>
            </w:pPr>
            <w:r w:rsidRPr="00F768E4">
              <w:rPr>
                <w:rFonts w:ascii="Tahoma" w:hAnsi="Tahoma" w:cs="Tahoma"/>
                <w:sz w:val="20"/>
                <w:szCs w:val="20"/>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Finanční prostředky jsou určeny na podporu soutěží, festivalů a dalších aktivit v oblasti kultury, na podporu účasti významných souborů z Moravskoslezského kraje na festivalech v zahraničí, apod.</w:t>
            </w:r>
          </w:p>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V roce 2015 byly finanční prostředky poskytnuty např. na podporu projektů „Magičtí Lucemburkové“ a „Ostravské dny 2015“, pořádání valné hromady a konference Evropské festivalové asociace v Ostravě, Irského kulturního festivalu a hudebního festivalu „Zámecké babí léto“ či na reprízu festivalu Tanec a handicap v Ostravě.</w:t>
            </w:r>
          </w:p>
          <w:p w:rsidR="008E7BF1" w:rsidRPr="00F768E4" w:rsidRDefault="008E7BF1" w:rsidP="008E7BF1">
            <w:pPr>
              <w:jc w:val="both"/>
              <w:rPr>
                <w:rFonts w:ascii="Tahoma" w:hAnsi="Tahoma" w:cs="Tahoma"/>
                <w:sz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Dotace</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u víceletých akcí</w:t>
            </w:r>
          </w:p>
          <w:p w:rsidR="008E7BF1" w:rsidRPr="00F768E4" w:rsidRDefault="008E7BF1"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rPr>
      </w:pPr>
      <w:r w:rsidRPr="00F768E4">
        <w:rPr>
          <w:rFonts w:ascii="Tahoma" w:hAnsi="Tahoma" w:cs="Tahoma"/>
        </w:rPr>
        <w:br w:type="page"/>
      </w:r>
    </w:p>
    <w:p w:rsidR="008E7BF1" w:rsidRPr="00F768E4" w:rsidRDefault="008E7BF1" w:rsidP="008E7B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Podpora neprofesionálního umění v Moravskoslezském kraji</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1022</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200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95</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500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500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Pr>
          <w:p w:rsidR="008E7BF1" w:rsidRPr="00F768E4" w:rsidRDefault="008E7BF1" w:rsidP="00210414">
            <w:pPr>
              <w:jc w:val="both"/>
              <w:rPr>
                <w:rFonts w:ascii="Tahoma" w:hAnsi="Tahoma" w:cs="Tahoma"/>
                <w:sz w:val="20"/>
                <w:szCs w:val="20"/>
              </w:rPr>
            </w:pPr>
            <w:r w:rsidRPr="00F768E4">
              <w:rPr>
                <w:rFonts w:ascii="Tahoma" w:hAnsi="Tahoma" w:cs="Tahoma"/>
                <w:sz w:val="20"/>
                <w:szCs w:val="20"/>
              </w:rPr>
              <w:t>Koncepce podpory kultury v Moravskoslezském kraji na období 2014</w:t>
            </w:r>
            <w:r w:rsidR="00210414" w:rsidRPr="00F768E4">
              <w:rPr>
                <w:rFonts w:ascii="Tahoma" w:hAnsi="Tahoma" w:cs="Tahoma"/>
                <w:sz w:val="20"/>
                <w:szCs w:val="20"/>
              </w:rPr>
              <w:t> </w:t>
            </w:r>
            <w:r w:rsidR="00210414" w:rsidRPr="00F768E4">
              <w:rPr>
                <w:rFonts w:ascii="Tahoma" w:hAnsi="Tahoma" w:cs="Tahoma"/>
                <w:sz w:val="20"/>
                <w:szCs w:val="20"/>
              </w:rPr>
              <w:noBreakHyphen/>
              <w:t> </w:t>
            </w:r>
            <w:r w:rsidRPr="00F768E4">
              <w:rPr>
                <w:rFonts w:ascii="Tahoma" w:hAnsi="Tahoma" w:cs="Tahoma"/>
                <w:sz w:val="20"/>
                <w:szCs w:val="20"/>
              </w:rPr>
              <w:t>2020</w:t>
            </w:r>
          </w:p>
          <w:p w:rsidR="008E7BF1" w:rsidRPr="00F768E4" w:rsidRDefault="008E7BF1" w:rsidP="00210414">
            <w:pPr>
              <w:pStyle w:val="Zkladntext"/>
              <w:spacing w:after="0"/>
              <w:rPr>
                <w:rFonts w:ascii="Tahoma" w:hAnsi="Tahoma" w:cs="Tahoma"/>
                <w:sz w:val="20"/>
                <w:szCs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V současnosti existuje v celé České republice systém přehlídek neprofesionálních uměleckých aktivit, které většinou vrcholí celonárodními festivaly, přehlídkami či soutěžemi.</w:t>
            </w:r>
          </w:p>
          <w:p w:rsidR="008E7BF1" w:rsidRPr="00F768E4" w:rsidRDefault="008E7BF1" w:rsidP="008E7BF1">
            <w:pPr>
              <w:jc w:val="both"/>
              <w:rPr>
                <w:rFonts w:ascii="Tahoma" w:hAnsi="Tahoma" w:cs="Tahoma"/>
                <w:sz w:val="20"/>
              </w:rPr>
            </w:pPr>
            <w:r w:rsidRPr="00F768E4">
              <w:rPr>
                <w:rFonts w:ascii="Tahoma" w:hAnsi="Tahoma" w:cs="Tahoma"/>
                <w:sz w:val="20"/>
              </w:rPr>
              <w:t>V Moravskoslezském kraji se konají krajská či regionální kola přehlídek v různých oblastech umění, jejichž vítězové se následně účastní nadregionálních či celonárodních akcí. Na podporu jmenovaných aktivit je navrhováno vyčlenit finanční prostředky, neboť získání dotace v rámci dotačního programu na úseku kultury není vzhledem k podmínkám daného dotačního titulu pro některé akce reálné.</w:t>
            </w:r>
          </w:p>
          <w:p w:rsidR="008E7BF1" w:rsidRPr="00F768E4" w:rsidRDefault="008E7BF1" w:rsidP="008E7BF1">
            <w:pPr>
              <w:jc w:val="both"/>
              <w:rPr>
                <w:rFonts w:ascii="Tahoma" w:hAnsi="Tahoma" w:cs="Tahoma"/>
                <w:sz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Dotace</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u víceletých akcí</w:t>
            </w:r>
          </w:p>
          <w:p w:rsidR="008E7BF1" w:rsidRPr="00F768E4" w:rsidRDefault="008E7BF1"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rPr>
      </w:pPr>
      <w:r w:rsidRPr="00F768E4">
        <w:rPr>
          <w:rFonts w:ascii="Tahoma" w:hAnsi="Tahoma" w:cs="Tahoma"/>
        </w:rPr>
        <w:br w:type="page"/>
      </w:r>
    </w:p>
    <w:p w:rsidR="008E7BF1" w:rsidRPr="00F768E4" w:rsidRDefault="008E7BF1" w:rsidP="008E7B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Podpora individuálních akcí na obnovu kulturních památek a památek místního významu</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1018</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120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2 000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2 000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Zákon č. 20/1987 Sb., o státní památkové péči, ve znění pozdějších předpisů</w:t>
            </w:r>
          </w:p>
          <w:p w:rsidR="008E7BF1" w:rsidRPr="00F768E4" w:rsidRDefault="008E7BF1" w:rsidP="008E7BF1">
            <w:pPr>
              <w:pStyle w:val="Zkladntext"/>
              <w:rPr>
                <w:rFonts w:ascii="Tahoma" w:hAnsi="Tahoma" w:cs="Tahoma"/>
                <w:sz w:val="20"/>
                <w:szCs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Finanční prostředky vyčleněné na tuto akci budou využity na zachování a obnovu kulturních památek a památek místního významu na území Moravskoslezského kraje. Tato podpora pomůže např. překlenout či odvrátit havarijní stav, podpořit lepší využívání veřejností apod.</w:t>
            </w:r>
          </w:p>
          <w:p w:rsidR="008E7BF1" w:rsidRPr="00F768E4" w:rsidRDefault="008E7BF1" w:rsidP="008E7BF1">
            <w:pPr>
              <w:jc w:val="both"/>
              <w:rPr>
                <w:rFonts w:ascii="Tahoma" w:hAnsi="Tahoma" w:cs="Tahoma"/>
                <w:sz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Dotace</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u víceletých akcí</w:t>
            </w:r>
          </w:p>
          <w:p w:rsidR="008E7BF1" w:rsidRPr="00F768E4" w:rsidRDefault="008E7BF1"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rPr>
      </w:pPr>
      <w:r w:rsidRPr="00F768E4">
        <w:rPr>
          <w:rFonts w:ascii="Tahoma" w:hAnsi="Tahoma" w:cs="Tahoma"/>
        </w:rPr>
        <w:br w:type="page"/>
      </w:r>
    </w:p>
    <w:p w:rsidR="008E7BF1" w:rsidRPr="00F768E4" w:rsidRDefault="008E7BF1" w:rsidP="008E7B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Ocenění udělovaná v odvětví kultury</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1014</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3314</w:t>
            </w:r>
          </w:p>
          <w:p w:rsidR="008E7BF1" w:rsidRPr="00F768E4" w:rsidRDefault="008E7BF1" w:rsidP="008E7BF1">
            <w:pPr>
              <w:jc w:val="center"/>
              <w:rPr>
                <w:rFonts w:ascii="Tahoma" w:hAnsi="Tahoma" w:cs="Tahoma"/>
                <w:sz w:val="20"/>
              </w:rPr>
            </w:pPr>
            <w:r w:rsidRPr="00F768E4">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Činnosti knihovnické</w:t>
            </w:r>
          </w:p>
          <w:p w:rsidR="008E7BF1" w:rsidRPr="00F768E4" w:rsidRDefault="008E7BF1" w:rsidP="008E7BF1">
            <w:pPr>
              <w:rPr>
                <w:rFonts w:ascii="Tahoma" w:hAnsi="Tahoma" w:cs="Tahoma"/>
                <w:sz w:val="20"/>
              </w:rPr>
            </w:pPr>
            <w:r w:rsidRPr="00F768E4">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r w:rsidRPr="00F768E4">
              <w:rPr>
                <w:rFonts w:ascii="Tahoma" w:hAnsi="Tahoma" w:cs="Tahoma"/>
                <w:sz w:val="20"/>
              </w:rPr>
              <w:t>50</w:t>
            </w:r>
          </w:p>
          <w:p w:rsidR="008E7BF1" w:rsidRPr="00F768E4" w:rsidRDefault="008E7BF1" w:rsidP="008E7BF1">
            <w:pPr>
              <w:jc w:val="right"/>
              <w:rPr>
                <w:rFonts w:ascii="Tahoma" w:hAnsi="Tahoma" w:cs="Tahoma"/>
                <w:sz w:val="20"/>
              </w:rPr>
            </w:pPr>
            <w:r w:rsidRPr="00F768E4">
              <w:rPr>
                <w:rFonts w:ascii="Tahoma" w:hAnsi="Tahoma" w:cs="Tahoma"/>
                <w:sz w:val="20"/>
              </w:rPr>
              <w:t>100</w:t>
            </w: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5494</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Neinvestiční transfery obyvatelstvu nemající charakter daru</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150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150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150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150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
        <w:gridCol w:w="2504"/>
        <w:gridCol w:w="6378"/>
      </w:tblGrid>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Borders>
              <w:top w:val="nil"/>
              <w:left w:val="nil"/>
              <w:bottom w:val="nil"/>
              <w:right w:val="nil"/>
            </w:tcBorders>
          </w:tcPr>
          <w:p w:rsidR="008E7BF1" w:rsidRPr="00F768E4" w:rsidRDefault="008E7BF1" w:rsidP="009F6588">
            <w:pPr>
              <w:jc w:val="both"/>
              <w:rPr>
                <w:rFonts w:ascii="Tahoma" w:hAnsi="Tahoma" w:cs="Tahoma"/>
                <w:sz w:val="20"/>
                <w:szCs w:val="20"/>
              </w:rPr>
            </w:pPr>
            <w:r w:rsidRPr="00F768E4">
              <w:rPr>
                <w:rFonts w:ascii="Tahoma" w:hAnsi="Tahoma" w:cs="Tahoma"/>
                <w:sz w:val="20"/>
                <w:szCs w:val="20"/>
              </w:rPr>
              <w:t>Moravskoslezský krajský plán vyrovnávání příležitostí pro občany se zdravotním postižením na léta 2014-2020</w:t>
            </w:r>
          </w:p>
          <w:p w:rsidR="008E7BF1" w:rsidRPr="00F768E4" w:rsidRDefault="008E7BF1" w:rsidP="009F6588">
            <w:pPr>
              <w:jc w:val="both"/>
              <w:rPr>
                <w:rFonts w:ascii="Tahoma" w:hAnsi="Tahoma" w:cs="Tahoma"/>
                <w:sz w:val="20"/>
                <w:szCs w:val="20"/>
              </w:rPr>
            </w:pPr>
            <w:r w:rsidRPr="00F768E4">
              <w:rPr>
                <w:rFonts w:ascii="Tahoma" w:hAnsi="Tahoma" w:cs="Tahoma"/>
                <w:sz w:val="20"/>
                <w:szCs w:val="20"/>
              </w:rPr>
              <w:t>Koncepce podpory kultury v Moravskoslezském kraji na období 2014</w:t>
            </w:r>
            <w:r w:rsidR="009F6588">
              <w:rPr>
                <w:rFonts w:ascii="Tahoma" w:hAnsi="Tahoma" w:cs="Tahoma"/>
                <w:sz w:val="20"/>
                <w:szCs w:val="20"/>
              </w:rPr>
              <w:t> </w:t>
            </w:r>
            <w:r w:rsidR="009F6588">
              <w:rPr>
                <w:rFonts w:ascii="Tahoma" w:hAnsi="Tahoma" w:cs="Tahoma"/>
                <w:sz w:val="20"/>
                <w:szCs w:val="20"/>
              </w:rPr>
              <w:noBreakHyphen/>
              <w:t> </w:t>
            </w:r>
            <w:r w:rsidRPr="00F768E4">
              <w:rPr>
                <w:rFonts w:ascii="Tahoma" w:hAnsi="Tahoma" w:cs="Tahoma"/>
                <w:sz w:val="20"/>
                <w:szCs w:val="20"/>
              </w:rPr>
              <w:t>2020</w:t>
            </w:r>
          </w:p>
          <w:p w:rsidR="008E7BF1" w:rsidRPr="00F768E4" w:rsidRDefault="008E7BF1" w:rsidP="009F6588">
            <w:pPr>
              <w:jc w:val="both"/>
              <w:rPr>
                <w:rFonts w:ascii="Tahoma" w:hAnsi="Tahoma" w:cs="Tahoma"/>
                <w:sz w:val="20"/>
                <w:szCs w:val="20"/>
              </w:rPr>
            </w:pPr>
            <w:r w:rsidRPr="00F768E4">
              <w:rPr>
                <w:rFonts w:ascii="Tahoma" w:hAnsi="Tahoma" w:cs="Tahoma"/>
                <w:sz w:val="20"/>
                <w:szCs w:val="20"/>
              </w:rPr>
              <w:t xml:space="preserve">Koncepce rozvoje veřejných knihovnických a informačních služeb v Moravskoslezském kraji na léta 2014 </w:t>
            </w:r>
            <w:r w:rsidR="00210414" w:rsidRPr="00F768E4">
              <w:rPr>
                <w:rFonts w:ascii="Tahoma" w:hAnsi="Tahoma" w:cs="Tahoma"/>
                <w:sz w:val="20"/>
                <w:szCs w:val="20"/>
              </w:rPr>
              <w:t>–</w:t>
            </w:r>
            <w:r w:rsidRPr="00F768E4">
              <w:rPr>
                <w:rFonts w:ascii="Tahoma" w:hAnsi="Tahoma" w:cs="Tahoma"/>
                <w:sz w:val="20"/>
                <w:szCs w:val="20"/>
              </w:rPr>
              <w:t xml:space="preserve"> 2020</w:t>
            </w:r>
          </w:p>
          <w:p w:rsidR="00210414" w:rsidRPr="00F768E4" w:rsidRDefault="00210414" w:rsidP="009F6588">
            <w:pPr>
              <w:jc w:val="both"/>
              <w:rPr>
                <w:rFonts w:ascii="Tahoma" w:hAnsi="Tahoma" w:cs="Tahoma"/>
                <w:color w:val="FF0000"/>
                <w:sz w:val="20"/>
                <w:szCs w:val="20"/>
              </w:rPr>
            </w:pP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Borders>
              <w:top w:val="nil"/>
              <w:left w:val="nil"/>
              <w:bottom w:val="nil"/>
              <w:right w:val="nil"/>
            </w:tcBorders>
          </w:tcPr>
          <w:p w:rsidR="008E7BF1" w:rsidRPr="00F768E4" w:rsidRDefault="008E7BF1" w:rsidP="008E7BF1">
            <w:pPr>
              <w:rPr>
                <w:rFonts w:ascii="Tahoma" w:hAnsi="Tahoma" w:cs="Tahoma"/>
                <w:sz w:val="20"/>
                <w:szCs w:val="20"/>
              </w:rPr>
            </w:pPr>
            <w:r w:rsidRPr="00F768E4">
              <w:rPr>
                <w:rFonts w:ascii="Tahoma" w:hAnsi="Tahoma" w:cs="Tahoma"/>
                <w:sz w:val="20"/>
                <w:szCs w:val="20"/>
              </w:rPr>
              <w:t>Finanční prostředky budou použity na udělení následujících ocenění:</w:t>
            </w:r>
          </w:p>
          <w:p w:rsidR="008E7BF1" w:rsidRPr="00F768E4" w:rsidRDefault="008E7BF1" w:rsidP="009B4F83">
            <w:pPr>
              <w:pStyle w:val="Odstavecseseznamem"/>
              <w:numPr>
                <w:ilvl w:val="0"/>
                <w:numId w:val="8"/>
              </w:numPr>
              <w:ind w:left="714" w:hanging="357"/>
              <w:jc w:val="both"/>
              <w:rPr>
                <w:rFonts w:ascii="Tahoma" w:hAnsi="Tahoma" w:cs="Tahoma"/>
                <w:sz w:val="20"/>
                <w:szCs w:val="20"/>
              </w:rPr>
            </w:pPr>
            <w:r w:rsidRPr="00F768E4">
              <w:rPr>
                <w:rFonts w:ascii="Tahoma" w:hAnsi="Tahoma" w:cs="Tahoma"/>
                <w:sz w:val="20"/>
                <w:szCs w:val="20"/>
              </w:rPr>
              <w:t>Cena hejtmana Moravskoslezského kraje – jejím každoročním udělováním u příležitosti Mezinárodního dne zdravotně postižených dochází k ocenění autorů děl z oblasti kultury, která přispívají k poznání problémů občanů se zdravotním postižením a podporují myšlenku jejich společenské integrace.</w:t>
            </w:r>
          </w:p>
          <w:p w:rsidR="008E7BF1" w:rsidRPr="00F768E4" w:rsidRDefault="008E7BF1" w:rsidP="009B4F83">
            <w:pPr>
              <w:pStyle w:val="Odstavecseseznamem"/>
              <w:numPr>
                <w:ilvl w:val="0"/>
                <w:numId w:val="8"/>
              </w:numPr>
              <w:ind w:left="714" w:hanging="357"/>
              <w:jc w:val="both"/>
              <w:rPr>
                <w:rFonts w:ascii="Tahoma" w:hAnsi="Tahoma" w:cs="Tahoma"/>
                <w:sz w:val="20"/>
              </w:rPr>
            </w:pPr>
            <w:r w:rsidRPr="00F768E4">
              <w:rPr>
                <w:rFonts w:ascii="Tahoma" w:hAnsi="Tahoma" w:cs="Tahoma"/>
                <w:sz w:val="20"/>
                <w:szCs w:val="20"/>
              </w:rPr>
              <w:t>Titul Mistr tradiční rukodělné výroby Moravskoslezského kraje – titul je udělován výrobcům činným v oborech tradiční rukodělné výroby, které jsou zásadním způsobem ohroženy, či jim přímo hrozí zánik.</w:t>
            </w:r>
          </w:p>
          <w:p w:rsidR="008E7BF1" w:rsidRPr="00F768E4" w:rsidRDefault="008E7BF1" w:rsidP="009B4F83">
            <w:pPr>
              <w:pStyle w:val="Odstavecseseznamem"/>
              <w:numPr>
                <w:ilvl w:val="0"/>
                <w:numId w:val="8"/>
              </w:numPr>
              <w:ind w:left="714" w:hanging="357"/>
              <w:jc w:val="both"/>
              <w:rPr>
                <w:rFonts w:ascii="Tahoma" w:hAnsi="Tahoma" w:cs="Tahoma"/>
                <w:sz w:val="20"/>
              </w:rPr>
            </w:pPr>
            <w:r w:rsidRPr="00F768E4">
              <w:rPr>
                <w:rFonts w:ascii="Tahoma" w:hAnsi="Tahoma" w:cs="Tahoma"/>
                <w:sz w:val="20"/>
                <w:szCs w:val="20"/>
              </w:rPr>
              <w:t>Knihovnická K2 v kategorii Knihovník/Knihovnice Moravskoslezského kraje.</w:t>
            </w:r>
          </w:p>
          <w:p w:rsidR="008E7BF1" w:rsidRPr="00F768E4" w:rsidRDefault="008E7BF1" w:rsidP="008E7BF1">
            <w:pPr>
              <w:jc w:val="both"/>
              <w:rPr>
                <w:rFonts w:ascii="Tahoma" w:hAnsi="Tahoma" w:cs="Tahoma"/>
                <w:sz w:val="20"/>
              </w:rPr>
            </w:pP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Borders>
              <w:top w:val="nil"/>
              <w:left w:val="nil"/>
              <w:bottom w:val="nil"/>
              <w:right w:val="nil"/>
            </w:tcBorders>
          </w:tcPr>
          <w:p w:rsidR="008E7BF1" w:rsidRPr="00F768E4" w:rsidRDefault="008E7BF1" w:rsidP="00210414">
            <w:pPr>
              <w:rPr>
                <w:rFonts w:ascii="Tahoma" w:hAnsi="Tahoma" w:cs="Tahoma"/>
                <w:b/>
                <w:bCs/>
                <w:sz w:val="20"/>
              </w:rPr>
            </w:pPr>
            <w:r w:rsidRPr="00F768E4">
              <w:rPr>
                <w:rFonts w:ascii="Tahoma" w:hAnsi="Tahoma" w:cs="Tahoma"/>
                <w:b/>
                <w:bCs/>
                <w:sz w:val="20"/>
              </w:rPr>
              <w:t>Forma použití:</w:t>
            </w:r>
          </w:p>
          <w:p w:rsidR="00210414" w:rsidRPr="00F768E4" w:rsidRDefault="00210414" w:rsidP="00210414">
            <w:pPr>
              <w:rPr>
                <w:rFonts w:ascii="Tahoma" w:hAnsi="Tahoma" w:cs="Tahoma"/>
                <w:b/>
                <w:bCs/>
                <w:sz w:val="20"/>
              </w:rPr>
            </w:pPr>
          </w:p>
        </w:tc>
        <w:tc>
          <w:tcPr>
            <w:tcW w:w="6378" w:type="dxa"/>
            <w:tcBorders>
              <w:top w:val="nil"/>
              <w:left w:val="nil"/>
              <w:bottom w:val="nil"/>
              <w:right w:val="nil"/>
            </w:tcBorders>
          </w:tcPr>
          <w:p w:rsidR="008E7BF1" w:rsidRPr="00F768E4" w:rsidRDefault="008E7BF1" w:rsidP="008E7BF1">
            <w:pPr>
              <w:jc w:val="both"/>
              <w:rPr>
                <w:rFonts w:ascii="Tahoma" w:hAnsi="Tahoma" w:cs="Tahoma"/>
                <w:sz w:val="20"/>
              </w:rPr>
            </w:pPr>
            <w:r w:rsidRPr="00F768E4">
              <w:rPr>
                <w:rFonts w:ascii="Tahoma" w:hAnsi="Tahoma" w:cs="Tahoma"/>
                <w:sz w:val="20"/>
              </w:rPr>
              <w:t>Výdaj kraje</w:t>
            </w: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210414">
            <w:pPr>
              <w:rPr>
                <w:rFonts w:ascii="Tahoma" w:hAnsi="Tahoma" w:cs="Tahoma"/>
                <w:sz w:val="20"/>
              </w:rPr>
            </w:pPr>
            <w:r w:rsidRPr="00F768E4">
              <w:rPr>
                <w:rFonts w:ascii="Tahoma" w:hAnsi="Tahoma" w:cs="Tahoma"/>
                <w:b/>
                <w:bCs/>
                <w:sz w:val="20"/>
              </w:rPr>
              <w:t>spolufinancování:</w:t>
            </w:r>
          </w:p>
        </w:tc>
        <w:tc>
          <w:tcPr>
            <w:tcW w:w="6378" w:type="dxa"/>
            <w:tcBorders>
              <w:top w:val="nil"/>
              <w:left w:val="nil"/>
              <w:bottom w:val="nil"/>
              <w:right w:val="nil"/>
            </w:tcBorders>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Borders>
              <w:top w:val="nil"/>
              <w:left w:val="nil"/>
              <w:bottom w:val="nil"/>
              <w:right w:val="nil"/>
            </w:tcBorders>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210414">
            <w:pPr>
              <w:rPr>
                <w:rFonts w:ascii="Tahoma" w:hAnsi="Tahoma" w:cs="Tahoma"/>
                <w:bCs/>
                <w:i/>
                <w:sz w:val="18"/>
                <w:szCs w:val="18"/>
              </w:rPr>
            </w:pPr>
            <w:r w:rsidRPr="00F768E4">
              <w:rPr>
                <w:rFonts w:ascii="Tahoma" w:hAnsi="Tahoma" w:cs="Tahoma"/>
                <w:bCs/>
                <w:i/>
                <w:sz w:val="18"/>
                <w:szCs w:val="18"/>
              </w:rPr>
              <w:t>pozn.: u víceletých akcí</w:t>
            </w:r>
          </w:p>
        </w:tc>
        <w:tc>
          <w:tcPr>
            <w:tcW w:w="6378" w:type="dxa"/>
            <w:tcBorders>
              <w:top w:val="nil"/>
              <w:left w:val="nil"/>
              <w:bottom w:val="nil"/>
              <w:right w:val="nil"/>
            </w:tcBorders>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210414">
        <w:tc>
          <w:tcPr>
            <w:tcW w:w="330"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Borders>
              <w:top w:val="nil"/>
              <w:left w:val="nil"/>
              <w:bottom w:val="nil"/>
              <w:right w:val="nil"/>
            </w:tcBorders>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8" w:type="dxa"/>
            <w:tcBorders>
              <w:top w:val="nil"/>
              <w:left w:val="nil"/>
              <w:bottom w:val="nil"/>
              <w:right w:val="nil"/>
            </w:tcBorders>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rPr>
      </w:pPr>
      <w:r w:rsidRPr="00F768E4">
        <w:rPr>
          <w:rFonts w:ascii="Tahoma" w:hAnsi="Tahoma" w:cs="Tahoma"/>
        </w:rPr>
        <w:br w:type="page"/>
      </w:r>
    </w:p>
    <w:p w:rsidR="00210414" w:rsidRPr="00F768E4" w:rsidRDefault="00210414">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Odměny obyvatelstvu (archeologické nálezy)</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1016</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3329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záležitosti ochrany památek a péče o kulturní dědictví</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5179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nákupy jinde nezařazené</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3</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303</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20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20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Pr>
          <w:p w:rsidR="008E7BF1" w:rsidRPr="00F768E4" w:rsidRDefault="008E7BF1" w:rsidP="00210414">
            <w:pPr>
              <w:jc w:val="both"/>
              <w:rPr>
                <w:rFonts w:ascii="Tahoma" w:hAnsi="Tahoma" w:cs="Tahoma"/>
                <w:sz w:val="20"/>
              </w:rPr>
            </w:pPr>
            <w:r w:rsidRPr="00F768E4">
              <w:rPr>
                <w:rFonts w:ascii="Tahoma" w:hAnsi="Tahoma" w:cs="Tahoma"/>
                <w:sz w:val="20"/>
              </w:rPr>
              <w:t>Zákon č. 20/1987 Sb., o státní památkové péči, ve znění pozdějších předpisů</w:t>
            </w:r>
          </w:p>
          <w:p w:rsidR="008E7BF1" w:rsidRPr="00F768E4" w:rsidRDefault="008E7BF1" w:rsidP="00210414">
            <w:pPr>
              <w:pStyle w:val="Zkladntext"/>
              <w:spacing w:after="0"/>
              <w:rPr>
                <w:rFonts w:ascii="Tahoma" w:hAnsi="Tahoma" w:cs="Tahoma"/>
                <w:sz w:val="20"/>
                <w:szCs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Nálezce archeologického nálezu má dle § 23 odst. 4 zákona č. 20/1987 Sb. právo na odměnu, kterou mu poskytne krajský úřad, a to do výše ceny materiálu, pokud je archeologický nález zhotoven z drahých kovů nebo jiných cenných materiálů, v ostatních případech až do výše deseti procent kulturně historické hodnoty archeologického nálezu na základě odborného posudku.</w:t>
            </w:r>
          </w:p>
          <w:p w:rsidR="008E7BF1" w:rsidRPr="00F768E4" w:rsidRDefault="008E7BF1" w:rsidP="008E7BF1">
            <w:pPr>
              <w:jc w:val="both"/>
              <w:rPr>
                <w:rFonts w:ascii="Tahoma" w:hAnsi="Tahoma" w:cs="Tahoma"/>
                <w:sz w:val="20"/>
              </w:rPr>
            </w:pPr>
            <w:r w:rsidRPr="00F768E4">
              <w:rPr>
                <w:rFonts w:ascii="Tahoma" w:hAnsi="Tahoma" w:cs="Tahoma"/>
                <w:sz w:val="20"/>
              </w:rPr>
              <w:t>Dále má nálezce právo rovněž na náhradu nutných nákladů, které mu  v souvislosti s archeologickým nálezem vznikly.</w:t>
            </w:r>
          </w:p>
          <w:p w:rsidR="008E7BF1" w:rsidRPr="00F768E4" w:rsidRDefault="008E7BF1" w:rsidP="008E7BF1">
            <w:pPr>
              <w:jc w:val="both"/>
              <w:rPr>
                <w:rFonts w:ascii="Tahoma" w:hAnsi="Tahoma" w:cs="Tahoma"/>
                <w:sz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Výdaj kraje</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u víceletých akcí</w:t>
            </w:r>
          </w:p>
          <w:p w:rsidR="008E7BF1" w:rsidRPr="00F768E4" w:rsidRDefault="008E7BF1"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pPr>
        <w:rPr>
          <w:rFonts w:ascii="Tahoma" w:hAnsi="Tahoma" w:cs="Tahoma"/>
        </w:rPr>
      </w:pPr>
      <w:r w:rsidRPr="00F768E4">
        <w:rPr>
          <w:rFonts w:ascii="Tahoma" w:hAnsi="Tahoma" w:cs="Tahoma"/>
        </w:rPr>
        <w:br w:type="page"/>
      </w:r>
    </w:p>
    <w:p w:rsidR="008E7BF1" w:rsidRPr="00F768E4" w:rsidRDefault="008E7BF1" w:rsidP="008E7B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Podpora rozvoje muzejnictví v Moravskoslezském kraji</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1011</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52</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100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100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kladntext"/>
              <w:rPr>
                <w:rFonts w:ascii="Tahoma" w:hAnsi="Tahoma" w:cs="Tahoma"/>
                <w:sz w:val="20"/>
                <w:szCs w:val="20"/>
              </w:rPr>
            </w:pPr>
            <w:r w:rsidRPr="00F768E4">
              <w:rPr>
                <w:rFonts w:ascii="Tahoma" w:hAnsi="Tahoma" w:cs="Tahoma"/>
                <w:sz w:val="20"/>
                <w:szCs w:val="20"/>
              </w:rPr>
              <w:t>Koncepce rozvoje muzejnictví v Moravskoslezském kraji na léta 2015 -2020</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 xml:space="preserve">Finanční prostředky jsou určeny na plnění opatření </w:t>
            </w:r>
            <w:r w:rsidRPr="00F768E4">
              <w:rPr>
                <w:rFonts w:ascii="Tahoma" w:hAnsi="Tahoma" w:cs="Tahoma"/>
                <w:sz w:val="20"/>
                <w:szCs w:val="20"/>
              </w:rPr>
              <w:t>Koncepce rozvoje muzejnictví v Moravskoslezském kraji na léta 2015 - 2020, účast Moravskoslezského kraje na veletrhu PAMÁTKY 2016, kde jsou krajská muzea a památkové objekty propagovány, a na pořízení informačních a propagačních materiálů a předmětů.</w:t>
            </w:r>
          </w:p>
          <w:p w:rsidR="008E7BF1" w:rsidRPr="00F768E4" w:rsidRDefault="008E7BF1" w:rsidP="008E7BF1">
            <w:pPr>
              <w:jc w:val="both"/>
              <w:rPr>
                <w:rFonts w:ascii="Tahoma" w:hAnsi="Tahoma" w:cs="Tahoma"/>
                <w:sz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Výdaj kraje</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u víceletých akcí</w:t>
            </w:r>
          </w:p>
          <w:p w:rsidR="008E7BF1" w:rsidRPr="00F768E4" w:rsidRDefault="008E7BF1"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210414" w:rsidRPr="00F768E4" w:rsidRDefault="00210414" w:rsidP="008E7BF1">
      <w:pPr>
        <w:rPr>
          <w:rFonts w:ascii="Tahoma" w:hAnsi="Tahoma" w:cs="Tahoma"/>
        </w:rPr>
      </w:pPr>
    </w:p>
    <w:p w:rsidR="00210414" w:rsidRPr="00F768E4" w:rsidRDefault="00210414">
      <w:pPr>
        <w:rPr>
          <w:rFonts w:ascii="Tahoma" w:hAnsi="Tahoma" w:cs="Tahoma"/>
        </w:rPr>
      </w:pPr>
      <w:r w:rsidRPr="00F768E4">
        <w:rPr>
          <w:rFonts w:ascii="Tahoma" w:hAnsi="Tahoma" w:cs="Tahoma"/>
        </w:rPr>
        <w:br w:type="page"/>
      </w:r>
    </w:p>
    <w:p w:rsidR="008E7BF1" w:rsidRPr="00F768E4" w:rsidRDefault="008E7BF1" w:rsidP="008E7BF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E7BF1" w:rsidRPr="00F768E4" w:rsidTr="008E7BF1">
        <w:tc>
          <w:tcPr>
            <w:tcW w:w="748" w:type="dxa"/>
          </w:tcPr>
          <w:p w:rsidR="008E7BF1" w:rsidRPr="00F768E4" w:rsidRDefault="008E7BF1" w:rsidP="008E7BF1">
            <w:pPr>
              <w:rPr>
                <w:rFonts w:ascii="Tahoma" w:hAnsi="Tahoma" w:cs="Tahoma"/>
              </w:rPr>
            </w:pPr>
            <w:r w:rsidRPr="00F768E4">
              <w:rPr>
                <w:rFonts w:ascii="Tahoma" w:hAnsi="Tahoma" w:cs="Tahoma"/>
              </w:rPr>
              <w:br w:type="page"/>
              <w:t>ORJ</w:t>
            </w:r>
          </w:p>
        </w:tc>
        <w:tc>
          <w:tcPr>
            <w:tcW w:w="629" w:type="dxa"/>
          </w:tcPr>
          <w:p w:rsidR="008E7BF1" w:rsidRPr="00F768E4" w:rsidRDefault="008E7BF1" w:rsidP="008E7BF1">
            <w:pPr>
              <w:jc w:val="center"/>
              <w:rPr>
                <w:rFonts w:ascii="Tahoma" w:hAnsi="Tahoma" w:cs="Tahoma"/>
              </w:rPr>
            </w:pPr>
            <w:r w:rsidRPr="00F768E4">
              <w:rPr>
                <w:rFonts w:ascii="Tahoma" w:hAnsi="Tahoma" w:cs="Tahoma"/>
              </w:rPr>
              <w:t>10</w:t>
            </w:r>
          </w:p>
        </w:tc>
        <w:tc>
          <w:tcPr>
            <w:tcW w:w="7856" w:type="dxa"/>
          </w:tcPr>
          <w:p w:rsidR="008E7BF1" w:rsidRPr="00F768E4" w:rsidRDefault="008E7BF1" w:rsidP="008E7BF1">
            <w:pPr>
              <w:pStyle w:val="Nadpis4"/>
              <w:rPr>
                <w:rFonts w:ascii="Tahoma" w:hAnsi="Tahoma" w:cs="Tahoma"/>
                <w:sz w:val="24"/>
              </w:rPr>
            </w:pPr>
            <w:r w:rsidRPr="00F768E4">
              <w:rPr>
                <w:rFonts w:ascii="Tahoma" w:hAnsi="Tahoma" w:cs="Tahoma"/>
                <w:sz w:val="24"/>
              </w:rPr>
              <w:t>Odbor územního plánování, stavebního řádu a kultury</w:t>
            </w:r>
          </w:p>
        </w:tc>
      </w:tr>
    </w:tbl>
    <w:p w:rsidR="008E7BF1" w:rsidRPr="00F768E4" w:rsidRDefault="008E7BF1" w:rsidP="008E7BF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E7BF1" w:rsidRPr="00F768E4" w:rsidTr="008E7BF1">
        <w:tc>
          <w:tcPr>
            <w:tcW w:w="1364" w:type="dxa"/>
          </w:tcPr>
          <w:p w:rsidR="008E7BF1" w:rsidRPr="00F768E4" w:rsidRDefault="008E7BF1" w:rsidP="008E7BF1">
            <w:pPr>
              <w:rPr>
                <w:rFonts w:ascii="Tahoma" w:hAnsi="Tahoma" w:cs="Tahoma"/>
                <w:b/>
                <w:bCs/>
                <w:sz w:val="20"/>
              </w:rPr>
            </w:pPr>
            <w:r w:rsidRPr="00F768E4">
              <w:rPr>
                <w:rFonts w:ascii="Tahoma" w:hAnsi="Tahoma" w:cs="Tahoma"/>
                <w:b/>
                <w:bCs/>
                <w:sz w:val="20"/>
              </w:rPr>
              <w:t>Název akce</w:t>
            </w:r>
          </w:p>
        </w:tc>
        <w:tc>
          <w:tcPr>
            <w:tcW w:w="5998" w:type="dxa"/>
          </w:tcPr>
          <w:p w:rsidR="008E7BF1" w:rsidRPr="00F768E4" w:rsidRDefault="008E7BF1" w:rsidP="008E7BF1">
            <w:pPr>
              <w:pStyle w:val="Nadpis4"/>
              <w:rPr>
                <w:rFonts w:ascii="Tahoma" w:hAnsi="Tahoma" w:cs="Tahoma"/>
                <w:sz w:val="24"/>
              </w:rPr>
            </w:pPr>
            <w:r w:rsidRPr="00F768E4">
              <w:rPr>
                <w:rFonts w:ascii="Tahoma" w:hAnsi="Tahoma" w:cs="Tahoma"/>
                <w:sz w:val="24"/>
              </w:rPr>
              <w:t>Konzultační, poradenské a právní služby památkové péče</w:t>
            </w:r>
          </w:p>
        </w:tc>
        <w:tc>
          <w:tcPr>
            <w:tcW w:w="1247" w:type="dxa"/>
          </w:tcPr>
          <w:p w:rsidR="008E7BF1" w:rsidRPr="00F768E4" w:rsidRDefault="008E7BF1" w:rsidP="008E7BF1">
            <w:pPr>
              <w:pStyle w:val="Nadpis3"/>
              <w:rPr>
                <w:rFonts w:ascii="Tahoma" w:hAnsi="Tahoma" w:cs="Tahoma"/>
                <w:sz w:val="20"/>
              </w:rPr>
            </w:pPr>
            <w:r w:rsidRPr="00F768E4">
              <w:rPr>
                <w:rFonts w:ascii="Tahoma" w:hAnsi="Tahoma" w:cs="Tahoma"/>
                <w:sz w:val="20"/>
                <w:szCs w:val="20"/>
              </w:rPr>
              <w:t>Číslo akce</w:t>
            </w:r>
          </w:p>
        </w:tc>
        <w:tc>
          <w:tcPr>
            <w:tcW w:w="624" w:type="dxa"/>
          </w:tcPr>
          <w:p w:rsidR="008E7BF1" w:rsidRPr="00F768E4" w:rsidRDefault="008E7BF1" w:rsidP="008E7BF1">
            <w:pPr>
              <w:jc w:val="right"/>
              <w:rPr>
                <w:rFonts w:ascii="Tahoma" w:hAnsi="Tahoma" w:cs="Tahoma"/>
                <w:sz w:val="20"/>
              </w:rPr>
            </w:pPr>
            <w:r w:rsidRPr="00F768E4">
              <w:rPr>
                <w:rFonts w:ascii="Tahoma" w:hAnsi="Tahoma" w:cs="Tahoma"/>
                <w:sz w:val="20"/>
              </w:rPr>
              <w:t>1017</w:t>
            </w:r>
          </w:p>
        </w:tc>
      </w:tr>
    </w:tbl>
    <w:p w:rsidR="008E7BF1" w:rsidRPr="00F768E4" w:rsidRDefault="008E7BF1" w:rsidP="008E7BF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3329</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Ostatní záležitosti ochrany památek a péče o kulturní dědictví</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r w:rsidR="008E7BF1" w:rsidRPr="00F768E4" w:rsidTr="008E7BF1">
        <w:trPr>
          <w:trHeight w:val="454"/>
        </w:trPr>
        <w:tc>
          <w:tcPr>
            <w:tcW w:w="1378"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E7BF1" w:rsidRPr="00F768E4" w:rsidRDefault="008E7BF1" w:rsidP="008E7BF1">
            <w:pPr>
              <w:jc w:val="center"/>
              <w:rPr>
                <w:rFonts w:ascii="Tahoma" w:hAnsi="Tahoma" w:cs="Tahoma"/>
                <w:sz w:val="20"/>
              </w:rPr>
            </w:pPr>
            <w:r w:rsidRPr="00F768E4">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8E7BF1" w:rsidRPr="00F768E4" w:rsidRDefault="008E7BF1" w:rsidP="008E7BF1">
            <w:pPr>
              <w:rPr>
                <w:rFonts w:ascii="Tahoma" w:hAnsi="Tahoma" w:cs="Tahoma"/>
                <w:sz w:val="20"/>
              </w:rPr>
            </w:pPr>
            <w:r w:rsidRPr="00F768E4">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8E7BF1" w:rsidRPr="00F768E4" w:rsidRDefault="008E7BF1" w:rsidP="008E7BF1">
            <w:pPr>
              <w:jc w:val="right"/>
              <w:rPr>
                <w:rFonts w:ascii="Tahoma" w:hAnsi="Tahoma" w:cs="Tahoma"/>
                <w:sz w:val="20"/>
              </w:rPr>
            </w:pPr>
          </w:p>
        </w:tc>
      </w:tr>
    </w:tbl>
    <w:p w:rsidR="008E7BF1" w:rsidRPr="00F768E4" w:rsidRDefault="008E7BF1" w:rsidP="008E7BF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Cs/>
                <w:sz w:val="20"/>
              </w:rPr>
            </w:pPr>
            <w:r w:rsidRPr="00F768E4">
              <w:rPr>
                <w:rFonts w:ascii="Tahoma" w:hAnsi="Tahoma" w:cs="Tahoma"/>
                <w:bCs/>
                <w:sz w:val="20"/>
              </w:rPr>
              <w:t>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b/>
                <w:sz w:val="20"/>
              </w:rPr>
            </w:pPr>
            <w:r w:rsidRPr="00F768E4">
              <w:rPr>
                <w:rFonts w:ascii="Tahoma" w:hAnsi="Tahoma" w:cs="Tahoma"/>
                <w:b/>
                <w:sz w:val="20"/>
              </w:rPr>
              <w:t>10</w:t>
            </w:r>
          </w:p>
        </w:tc>
      </w:tr>
      <w:tr w:rsidR="008E7BF1" w:rsidRPr="00F768E4" w:rsidTr="008E7BF1">
        <w:trPr>
          <w:trHeight w:val="454"/>
        </w:trPr>
        <w:tc>
          <w:tcPr>
            <w:tcW w:w="6733" w:type="dxa"/>
            <w:tcBorders>
              <w:top w:val="single" w:sz="4" w:space="0" w:color="auto"/>
              <w:left w:val="single" w:sz="4" w:space="0" w:color="auto"/>
              <w:bottom w:val="single" w:sz="4" w:space="0" w:color="auto"/>
              <w:right w:val="nil"/>
            </w:tcBorders>
            <w:vAlign w:val="bottom"/>
          </w:tcPr>
          <w:p w:rsidR="008E7BF1" w:rsidRPr="00F768E4" w:rsidRDefault="008E7BF1" w:rsidP="008E7BF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E7BF1" w:rsidRPr="00F768E4" w:rsidRDefault="008E7BF1" w:rsidP="008E7BF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E7BF1" w:rsidRPr="00F768E4" w:rsidRDefault="008E7BF1" w:rsidP="008E7BF1">
            <w:pPr>
              <w:jc w:val="right"/>
              <w:rPr>
                <w:rFonts w:ascii="Tahoma" w:hAnsi="Tahoma" w:cs="Tahoma"/>
                <w:sz w:val="20"/>
              </w:rPr>
            </w:pPr>
            <w:r w:rsidRPr="00F768E4">
              <w:rPr>
                <w:rFonts w:ascii="Tahoma" w:hAnsi="Tahoma" w:cs="Tahoma"/>
                <w:sz w:val="20"/>
              </w:rPr>
              <w:t>10</w:t>
            </w:r>
          </w:p>
        </w:tc>
      </w:tr>
    </w:tbl>
    <w:p w:rsidR="008E7BF1" w:rsidRPr="00F768E4" w:rsidRDefault="008E7BF1" w:rsidP="008E7BF1">
      <w:pPr>
        <w:rPr>
          <w:rFonts w:ascii="Tahoma" w:hAnsi="Tahoma" w:cs="Tahoma"/>
          <w:sz w:val="20"/>
        </w:rPr>
      </w:pPr>
    </w:p>
    <w:p w:rsidR="008E7BF1" w:rsidRPr="00F768E4" w:rsidRDefault="008E7BF1" w:rsidP="008E7BF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1.</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Zákonná úprava: </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kladntext"/>
              <w:rPr>
                <w:rFonts w:ascii="Tahoma" w:hAnsi="Tahoma" w:cs="Tahoma"/>
                <w:sz w:val="20"/>
                <w:szCs w:val="20"/>
              </w:rPr>
            </w:pPr>
            <w:r w:rsidRPr="00F768E4">
              <w:rPr>
                <w:rFonts w:ascii="Tahoma" w:hAnsi="Tahoma" w:cs="Tahoma"/>
                <w:sz w:val="20"/>
                <w:szCs w:val="20"/>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2.</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Zdůvodnění akce</w:t>
            </w:r>
          </w:p>
          <w:p w:rsidR="008E7BF1" w:rsidRPr="00F768E4" w:rsidRDefault="008E7BF1" w:rsidP="008E7BF1">
            <w:pPr>
              <w:rPr>
                <w:rFonts w:ascii="Tahoma" w:hAnsi="Tahoma" w:cs="Tahoma"/>
                <w:b/>
                <w:bCs/>
                <w:sz w:val="20"/>
              </w:rPr>
            </w:pPr>
            <w:r w:rsidRPr="00F768E4">
              <w:rPr>
                <w:rFonts w:ascii="Tahoma" w:hAnsi="Tahoma" w:cs="Tahoma"/>
                <w:b/>
                <w:bCs/>
                <w:sz w:val="20"/>
              </w:rPr>
              <w:t>- cíle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Zpat"/>
              <w:tabs>
                <w:tab w:val="clear" w:pos="4536"/>
                <w:tab w:val="clear" w:pos="9072"/>
              </w:tabs>
              <w:jc w:val="both"/>
              <w:rPr>
                <w:rFonts w:ascii="Tahoma" w:hAnsi="Tahoma" w:cs="Tahoma"/>
                <w:sz w:val="20"/>
              </w:rPr>
            </w:pPr>
            <w:r w:rsidRPr="00F768E4">
              <w:rPr>
                <w:rFonts w:ascii="Tahoma" w:hAnsi="Tahoma" w:cs="Tahoma"/>
                <w:sz w:val="20"/>
              </w:rPr>
              <w:t>Finanční prostředky jsou určeny na zajištění expertních posudků, oponentních studií, právních služeb a znaleckých posudků v rámci památkové péče.</w:t>
            </w:r>
          </w:p>
          <w:p w:rsidR="008E7BF1" w:rsidRPr="00F768E4" w:rsidRDefault="008E7BF1" w:rsidP="008E7BF1">
            <w:pPr>
              <w:jc w:val="both"/>
              <w:rPr>
                <w:rFonts w:ascii="Tahoma" w:hAnsi="Tahoma" w:cs="Tahoma"/>
                <w:sz w:val="20"/>
              </w:rPr>
            </w:pP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3.</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Forma použití:</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Výdaj kraje</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4.</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 xml:space="preserve">Možnosti </w:t>
            </w:r>
          </w:p>
          <w:p w:rsidR="008E7BF1" w:rsidRPr="00F768E4" w:rsidRDefault="008E7BF1" w:rsidP="008E7BF1">
            <w:pPr>
              <w:rPr>
                <w:rFonts w:ascii="Tahoma" w:hAnsi="Tahoma" w:cs="Tahoma"/>
                <w:b/>
                <w:bCs/>
                <w:sz w:val="20"/>
              </w:rPr>
            </w:pPr>
            <w:r w:rsidRPr="00F768E4">
              <w:rPr>
                <w:rFonts w:ascii="Tahoma" w:hAnsi="Tahoma" w:cs="Tahoma"/>
                <w:b/>
                <w:bCs/>
                <w:sz w:val="20"/>
              </w:rPr>
              <w:t>spolufinancování:</w:t>
            </w:r>
          </w:p>
          <w:p w:rsidR="008E7BF1" w:rsidRPr="00F768E4" w:rsidRDefault="008E7BF1" w:rsidP="008E7BF1">
            <w:pPr>
              <w:rPr>
                <w:rFonts w:ascii="Tahoma" w:hAnsi="Tahoma" w:cs="Tahoma"/>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5.</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Období realizace akce:</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jc w:val="both"/>
              <w:rPr>
                <w:rFonts w:ascii="Tahoma" w:hAnsi="Tahoma" w:cs="Tahoma"/>
                <w:sz w:val="20"/>
              </w:rPr>
            </w:pPr>
            <w:r w:rsidRPr="00F768E4">
              <w:rPr>
                <w:rFonts w:ascii="Tahoma" w:hAnsi="Tahoma" w:cs="Tahoma"/>
                <w:sz w:val="20"/>
              </w:rPr>
              <w:t>2016</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6.</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zdrojů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u víceletých akcí</w:t>
            </w:r>
          </w:p>
          <w:p w:rsidR="008E7BF1" w:rsidRPr="00F768E4" w:rsidRDefault="008E7BF1" w:rsidP="008E7BF1">
            <w:pPr>
              <w:rPr>
                <w:rFonts w:ascii="Tahoma" w:hAnsi="Tahoma" w:cs="Tahoma"/>
                <w:bCs/>
                <w:i/>
                <w:sz w:val="18"/>
                <w:szCs w:val="18"/>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r w:rsidR="008E7BF1" w:rsidRPr="00F768E4" w:rsidTr="008E7BF1">
        <w:tc>
          <w:tcPr>
            <w:tcW w:w="330" w:type="dxa"/>
          </w:tcPr>
          <w:p w:rsidR="008E7BF1" w:rsidRPr="00F768E4" w:rsidRDefault="008E7BF1" w:rsidP="008E7BF1">
            <w:pPr>
              <w:rPr>
                <w:rFonts w:ascii="Tahoma" w:hAnsi="Tahoma" w:cs="Tahoma"/>
                <w:b/>
                <w:bCs/>
                <w:sz w:val="20"/>
              </w:rPr>
            </w:pPr>
            <w:r w:rsidRPr="00F768E4">
              <w:rPr>
                <w:rFonts w:ascii="Tahoma" w:hAnsi="Tahoma" w:cs="Tahoma"/>
                <w:b/>
                <w:bCs/>
                <w:sz w:val="20"/>
              </w:rPr>
              <w:t>7.</w:t>
            </w:r>
          </w:p>
        </w:tc>
        <w:tc>
          <w:tcPr>
            <w:tcW w:w="2504" w:type="dxa"/>
          </w:tcPr>
          <w:p w:rsidR="008E7BF1" w:rsidRPr="00F768E4" w:rsidRDefault="008E7BF1" w:rsidP="008E7BF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E7BF1" w:rsidRPr="00F768E4" w:rsidRDefault="008E7BF1" w:rsidP="008E7BF1">
            <w:pPr>
              <w:rPr>
                <w:rFonts w:ascii="Tahoma" w:hAnsi="Tahoma" w:cs="Tahoma"/>
                <w:bCs/>
                <w:i/>
                <w:sz w:val="18"/>
                <w:szCs w:val="18"/>
              </w:rPr>
            </w:pPr>
            <w:r w:rsidRPr="00F768E4">
              <w:rPr>
                <w:rFonts w:ascii="Tahoma" w:hAnsi="Tahoma" w:cs="Tahoma"/>
                <w:bCs/>
                <w:i/>
                <w:sz w:val="18"/>
                <w:szCs w:val="18"/>
              </w:rPr>
              <w:t>pozn.: např. výdaje na udržitelnost projektu</w:t>
            </w:r>
          </w:p>
          <w:p w:rsidR="008E7BF1" w:rsidRPr="00F768E4" w:rsidRDefault="008E7BF1" w:rsidP="008E7BF1">
            <w:pPr>
              <w:rPr>
                <w:rFonts w:ascii="Tahoma" w:hAnsi="Tahoma" w:cs="Tahoma"/>
                <w:b/>
                <w:bCs/>
                <w:sz w:val="20"/>
              </w:rPr>
            </w:pPr>
          </w:p>
        </w:tc>
        <w:tc>
          <w:tcPr>
            <w:tcW w:w="6378" w:type="dxa"/>
          </w:tcPr>
          <w:p w:rsidR="008E7BF1" w:rsidRPr="00F768E4" w:rsidRDefault="008E7BF1" w:rsidP="008E7BF1">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4C663A" w:rsidRPr="001B1334" w:rsidRDefault="004C663A" w:rsidP="004C663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C663A" w:rsidRPr="00F74203" w:rsidTr="00B30996">
        <w:tc>
          <w:tcPr>
            <w:tcW w:w="748" w:type="dxa"/>
          </w:tcPr>
          <w:p w:rsidR="004C663A" w:rsidRPr="00F74203" w:rsidRDefault="004C663A" w:rsidP="00B30996">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4C663A" w:rsidRPr="00F74203" w:rsidRDefault="004C663A" w:rsidP="00B30996">
            <w:pPr>
              <w:jc w:val="center"/>
              <w:rPr>
                <w:rFonts w:ascii="Tahoma" w:hAnsi="Tahoma" w:cs="Tahoma"/>
              </w:rPr>
            </w:pPr>
            <w:r w:rsidRPr="00E90081">
              <w:rPr>
                <w:rFonts w:ascii="Tahoma" w:hAnsi="Tahoma" w:cs="Tahoma"/>
              </w:rPr>
              <w:t>5</w:t>
            </w:r>
          </w:p>
        </w:tc>
        <w:tc>
          <w:tcPr>
            <w:tcW w:w="7856" w:type="dxa"/>
          </w:tcPr>
          <w:p w:rsidR="004C663A" w:rsidRPr="00F74203" w:rsidRDefault="004C663A" w:rsidP="00B30996">
            <w:pPr>
              <w:pStyle w:val="Nadpis4"/>
              <w:rPr>
                <w:rFonts w:ascii="Tahoma" w:hAnsi="Tahoma" w:cs="Tahoma"/>
                <w:sz w:val="24"/>
              </w:rPr>
            </w:pPr>
            <w:r>
              <w:rPr>
                <w:rFonts w:ascii="Tahoma" w:hAnsi="Tahoma" w:cs="Tahoma"/>
                <w:sz w:val="24"/>
              </w:rPr>
              <w:t>Odbor informatiky</w:t>
            </w:r>
          </w:p>
        </w:tc>
      </w:tr>
    </w:tbl>
    <w:p w:rsidR="004C663A" w:rsidRPr="00F74203" w:rsidRDefault="004C663A" w:rsidP="004C663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C663A" w:rsidRPr="00F74203" w:rsidTr="00B30996">
        <w:tc>
          <w:tcPr>
            <w:tcW w:w="1364" w:type="dxa"/>
          </w:tcPr>
          <w:p w:rsidR="004C663A" w:rsidRPr="00F74203" w:rsidRDefault="004C663A" w:rsidP="00B30996">
            <w:pPr>
              <w:rPr>
                <w:rFonts w:ascii="Tahoma" w:hAnsi="Tahoma" w:cs="Tahoma"/>
                <w:b/>
                <w:bCs/>
                <w:sz w:val="20"/>
              </w:rPr>
            </w:pPr>
            <w:r w:rsidRPr="00F74203">
              <w:rPr>
                <w:rFonts w:ascii="Tahoma" w:hAnsi="Tahoma" w:cs="Tahoma"/>
                <w:b/>
                <w:bCs/>
                <w:sz w:val="20"/>
              </w:rPr>
              <w:t>Název akce</w:t>
            </w:r>
          </w:p>
        </w:tc>
        <w:tc>
          <w:tcPr>
            <w:tcW w:w="5998" w:type="dxa"/>
          </w:tcPr>
          <w:p w:rsidR="004C663A" w:rsidRPr="00F74203" w:rsidRDefault="004C663A" w:rsidP="00B30996">
            <w:pPr>
              <w:pStyle w:val="Nadpis4"/>
              <w:rPr>
                <w:rFonts w:ascii="Tahoma" w:hAnsi="Tahoma" w:cs="Tahoma"/>
                <w:sz w:val="24"/>
              </w:rPr>
            </w:pPr>
            <w:r w:rsidRPr="00807899">
              <w:rPr>
                <w:rFonts w:ascii="Tahoma" w:hAnsi="Tahoma" w:cs="Tahoma"/>
                <w:sz w:val="24"/>
              </w:rPr>
              <w:t>Technická údržba, podpora a služby k software v</w:t>
            </w:r>
            <w:r>
              <w:rPr>
                <w:rFonts w:ascii="Tahoma" w:hAnsi="Tahoma" w:cs="Tahoma"/>
                <w:sz w:val="24"/>
              </w:rPr>
              <w:t> </w:t>
            </w:r>
            <w:r w:rsidRPr="00807899">
              <w:rPr>
                <w:rFonts w:ascii="Tahoma" w:hAnsi="Tahoma" w:cs="Tahoma"/>
                <w:sz w:val="24"/>
              </w:rPr>
              <w:t>odvětví kultury</w:t>
            </w:r>
          </w:p>
        </w:tc>
        <w:tc>
          <w:tcPr>
            <w:tcW w:w="1247" w:type="dxa"/>
          </w:tcPr>
          <w:p w:rsidR="004C663A" w:rsidRPr="00F74203" w:rsidRDefault="004C663A" w:rsidP="00B30996">
            <w:pPr>
              <w:pStyle w:val="Nadpis3"/>
              <w:rPr>
                <w:rFonts w:ascii="Tahoma" w:hAnsi="Tahoma" w:cs="Tahoma"/>
                <w:sz w:val="20"/>
              </w:rPr>
            </w:pPr>
            <w:r w:rsidRPr="00F74203">
              <w:rPr>
                <w:rFonts w:ascii="Tahoma" w:hAnsi="Tahoma" w:cs="Tahoma"/>
                <w:sz w:val="20"/>
                <w:szCs w:val="20"/>
              </w:rPr>
              <w:t>Číslo akce</w:t>
            </w:r>
          </w:p>
        </w:tc>
        <w:tc>
          <w:tcPr>
            <w:tcW w:w="624" w:type="dxa"/>
          </w:tcPr>
          <w:p w:rsidR="004C663A" w:rsidRPr="00F74203" w:rsidRDefault="004C663A" w:rsidP="00B30996">
            <w:pPr>
              <w:jc w:val="right"/>
              <w:rPr>
                <w:rFonts w:ascii="Tahoma" w:hAnsi="Tahoma" w:cs="Tahoma"/>
                <w:sz w:val="20"/>
              </w:rPr>
            </w:pPr>
            <w:r>
              <w:rPr>
                <w:rFonts w:ascii="Tahoma" w:hAnsi="Tahoma" w:cs="Tahoma"/>
                <w:sz w:val="20"/>
              </w:rPr>
              <w:t>0515</w:t>
            </w:r>
          </w:p>
        </w:tc>
      </w:tr>
    </w:tbl>
    <w:p w:rsidR="004C663A" w:rsidRPr="00F74203" w:rsidRDefault="004C663A" w:rsidP="004C663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C663A"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4C663A" w:rsidRPr="00F74203" w:rsidRDefault="004C663A" w:rsidP="00B30996">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C663A" w:rsidRPr="001E0BF0" w:rsidRDefault="004C663A" w:rsidP="00B30996">
            <w:pPr>
              <w:jc w:val="center"/>
              <w:rPr>
                <w:rFonts w:ascii="Tahoma" w:hAnsi="Tahoma" w:cs="Tahoma"/>
                <w:sz w:val="20"/>
              </w:rPr>
            </w:pPr>
            <w:r w:rsidRPr="001E0BF0">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4C663A" w:rsidRPr="001E0BF0" w:rsidRDefault="004C663A" w:rsidP="00B30996">
            <w:pPr>
              <w:rPr>
                <w:rFonts w:ascii="Tahoma" w:hAnsi="Tahoma" w:cs="Tahoma"/>
                <w:sz w:val="20"/>
              </w:rPr>
            </w:pPr>
            <w:r w:rsidRPr="001E0BF0">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4C663A" w:rsidRPr="00F74203" w:rsidRDefault="004C663A" w:rsidP="00B30996">
            <w:pPr>
              <w:jc w:val="right"/>
              <w:rPr>
                <w:rFonts w:ascii="Tahoma" w:hAnsi="Tahoma" w:cs="Tahoma"/>
                <w:sz w:val="20"/>
              </w:rPr>
            </w:pPr>
          </w:p>
        </w:tc>
      </w:tr>
      <w:tr w:rsidR="004C663A"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4C663A" w:rsidRPr="00F74203" w:rsidRDefault="004C663A" w:rsidP="00B30996">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C663A" w:rsidRPr="001E0BF0" w:rsidRDefault="004C663A" w:rsidP="00B30996">
            <w:pPr>
              <w:jc w:val="center"/>
              <w:rPr>
                <w:rFonts w:ascii="Tahoma" w:hAnsi="Tahoma" w:cs="Tahoma"/>
                <w:sz w:val="20"/>
              </w:rPr>
            </w:pPr>
            <w:r w:rsidRPr="001E0BF0">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4C663A" w:rsidRPr="001E0BF0" w:rsidRDefault="004C663A" w:rsidP="004C663A">
            <w:pPr>
              <w:rPr>
                <w:rFonts w:ascii="Tahoma" w:hAnsi="Tahoma" w:cs="Tahoma"/>
                <w:sz w:val="20"/>
              </w:rPr>
            </w:pPr>
            <w:r w:rsidRPr="001E0BF0">
              <w:rPr>
                <w:rFonts w:ascii="Tahoma" w:hAnsi="Tahoma" w:cs="Tahoma"/>
                <w:sz w:val="20"/>
              </w:rPr>
              <w:t>Zpracování dat a služby související s informačními a</w:t>
            </w:r>
            <w:r>
              <w:rPr>
                <w:rFonts w:ascii="Tahoma" w:hAnsi="Tahoma" w:cs="Tahoma"/>
                <w:sz w:val="20"/>
              </w:rPr>
              <w:t> </w:t>
            </w:r>
            <w:r w:rsidRPr="001E0BF0">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4C663A" w:rsidRPr="00F74203" w:rsidRDefault="004C663A" w:rsidP="00B30996">
            <w:pPr>
              <w:jc w:val="right"/>
              <w:rPr>
                <w:rFonts w:ascii="Tahoma" w:hAnsi="Tahoma" w:cs="Tahoma"/>
                <w:sz w:val="20"/>
              </w:rPr>
            </w:pPr>
          </w:p>
        </w:tc>
      </w:tr>
    </w:tbl>
    <w:p w:rsidR="004C663A" w:rsidRPr="00F74203" w:rsidRDefault="004C663A" w:rsidP="004C663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C663A"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C663A" w:rsidRPr="00F74203" w:rsidRDefault="004C663A" w:rsidP="00B30996">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C663A" w:rsidRPr="00F74203" w:rsidRDefault="004C663A" w:rsidP="00B30996">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C663A" w:rsidRPr="00F74203" w:rsidRDefault="004C663A" w:rsidP="00B30996">
            <w:pPr>
              <w:jc w:val="right"/>
              <w:rPr>
                <w:rFonts w:ascii="Tahoma" w:hAnsi="Tahoma" w:cs="Tahoma"/>
                <w:bCs/>
                <w:sz w:val="20"/>
              </w:rPr>
            </w:pPr>
            <w:r>
              <w:rPr>
                <w:rFonts w:ascii="Tahoma" w:hAnsi="Tahoma" w:cs="Tahoma"/>
                <w:bCs/>
                <w:sz w:val="20"/>
              </w:rPr>
              <w:t>18</w:t>
            </w:r>
          </w:p>
        </w:tc>
      </w:tr>
      <w:tr w:rsidR="004C663A"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C663A" w:rsidRPr="00F74203" w:rsidRDefault="004C663A" w:rsidP="00B30996">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C663A" w:rsidRPr="00F74203" w:rsidRDefault="004C663A" w:rsidP="00B30996">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C663A" w:rsidRPr="00F74203" w:rsidRDefault="004C663A" w:rsidP="00B30996">
            <w:pPr>
              <w:jc w:val="right"/>
              <w:rPr>
                <w:rFonts w:ascii="Tahoma" w:hAnsi="Tahoma" w:cs="Tahoma"/>
                <w:bCs/>
                <w:sz w:val="20"/>
              </w:rPr>
            </w:pPr>
            <w:r>
              <w:rPr>
                <w:rFonts w:ascii="Tahoma" w:hAnsi="Tahoma" w:cs="Tahoma"/>
                <w:bCs/>
                <w:sz w:val="20"/>
              </w:rPr>
              <w:t>18</w:t>
            </w:r>
          </w:p>
        </w:tc>
      </w:tr>
      <w:tr w:rsidR="004C663A"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C663A" w:rsidRPr="00F74203" w:rsidRDefault="004C663A" w:rsidP="00B30996">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C663A" w:rsidRPr="00F74203" w:rsidRDefault="004C663A" w:rsidP="00B30996">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C663A" w:rsidRPr="00F74203" w:rsidRDefault="004C663A" w:rsidP="00B30996">
            <w:pPr>
              <w:jc w:val="right"/>
              <w:rPr>
                <w:rFonts w:ascii="Tahoma" w:hAnsi="Tahoma" w:cs="Tahoma"/>
                <w:b/>
                <w:sz w:val="20"/>
              </w:rPr>
            </w:pPr>
            <w:r>
              <w:rPr>
                <w:rFonts w:ascii="Tahoma" w:hAnsi="Tahoma" w:cs="Tahoma"/>
                <w:b/>
                <w:sz w:val="20"/>
              </w:rPr>
              <w:t>34</w:t>
            </w:r>
          </w:p>
        </w:tc>
      </w:tr>
      <w:tr w:rsidR="004C663A"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C663A" w:rsidRPr="00F74203" w:rsidRDefault="004C663A" w:rsidP="00B30996">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C663A" w:rsidRPr="00F74203" w:rsidRDefault="004C663A" w:rsidP="00B30996">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C663A" w:rsidRPr="00F74203" w:rsidRDefault="004C663A" w:rsidP="00B30996">
            <w:pPr>
              <w:jc w:val="right"/>
              <w:rPr>
                <w:rFonts w:ascii="Tahoma" w:hAnsi="Tahoma" w:cs="Tahoma"/>
                <w:sz w:val="20"/>
              </w:rPr>
            </w:pPr>
            <w:r>
              <w:rPr>
                <w:rFonts w:ascii="Tahoma" w:hAnsi="Tahoma" w:cs="Tahoma"/>
                <w:sz w:val="20"/>
              </w:rPr>
              <w:t>152</w:t>
            </w:r>
          </w:p>
        </w:tc>
      </w:tr>
    </w:tbl>
    <w:p w:rsidR="004C663A" w:rsidRDefault="004C663A" w:rsidP="004C663A">
      <w:pPr>
        <w:rPr>
          <w:rFonts w:ascii="Tahoma" w:hAnsi="Tahoma" w:cs="Tahoma"/>
          <w:sz w:val="20"/>
        </w:rPr>
      </w:pPr>
    </w:p>
    <w:p w:rsidR="004C663A" w:rsidRPr="00F74203" w:rsidRDefault="004C663A" w:rsidP="004C663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C663A" w:rsidRPr="00F74203" w:rsidTr="00B30996">
        <w:tc>
          <w:tcPr>
            <w:tcW w:w="330" w:type="dxa"/>
          </w:tcPr>
          <w:p w:rsidR="004C663A" w:rsidRPr="00F74203" w:rsidRDefault="004C663A" w:rsidP="00B30996">
            <w:pPr>
              <w:rPr>
                <w:rFonts w:ascii="Tahoma" w:hAnsi="Tahoma" w:cs="Tahoma"/>
                <w:b/>
                <w:bCs/>
                <w:sz w:val="20"/>
              </w:rPr>
            </w:pPr>
            <w:r w:rsidRPr="00F74203">
              <w:rPr>
                <w:rFonts w:ascii="Tahoma" w:hAnsi="Tahoma" w:cs="Tahoma"/>
                <w:b/>
                <w:bCs/>
                <w:sz w:val="20"/>
              </w:rPr>
              <w:t>1.</w:t>
            </w:r>
          </w:p>
        </w:tc>
        <w:tc>
          <w:tcPr>
            <w:tcW w:w="2504" w:type="dxa"/>
          </w:tcPr>
          <w:p w:rsidR="004C663A" w:rsidRPr="00F74203" w:rsidRDefault="004C663A" w:rsidP="00B30996">
            <w:pPr>
              <w:rPr>
                <w:rFonts w:ascii="Tahoma" w:hAnsi="Tahoma" w:cs="Tahoma"/>
                <w:b/>
                <w:bCs/>
                <w:sz w:val="20"/>
              </w:rPr>
            </w:pPr>
            <w:r w:rsidRPr="00F74203">
              <w:rPr>
                <w:rFonts w:ascii="Tahoma" w:hAnsi="Tahoma" w:cs="Tahoma"/>
                <w:b/>
                <w:bCs/>
                <w:sz w:val="20"/>
              </w:rPr>
              <w:t xml:space="preserve">Zákonná úprava: </w:t>
            </w:r>
          </w:p>
          <w:p w:rsidR="004C663A" w:rsidRPr="00F74203" w:rsidRDefault="004C663A" w:rsidP="00B30996">
            <w:pPr>
              <w:rPr>
                <w:rFonts w:ascii="Tahoma" w:hAnsi="Tahoma" w:cs="Tahoma"/>
                <w:b/>
                <w:bCs/>
                <w:sz w:val="20"/>
              </w:rPr>
            </w:pPr>
          </w:p>
        </w:tc>
        <w:tc>
          <w:tcPr>
            <w:tcW w:w="6378" w:type="dxa"/>
          </w:tcPr>
          <w:p w:rsidR="004C663A" w:rsidRPr="00F74203" w:rsidRDefault="007B0956" w:rsidP="00B30996">
            <w:pPr>
              <w:pStyle w:val="Zkladntext"/>
              <w:rPr>
                <w:rFonts w:ascii="Tahoma" w:hAnsi="Tahoma" w:cs="Tahoma"/>
                <w:sz w:val="20"/>
                <w:szCs w:val="20"/>
              </w:rPr>
            </w:pPr>
            <w:r>
              <w:rPr>
                <w:rFonts w:ascii="Tahoma" w:hAnsi="Tahoma" w:cs="Tahoma"/>
                <w:sz w:val="20"/>
                <w:szCs w:val="20"/>
              </w:rPr>
              <w:t>-</w:t>
            </w:r>
          </w:p>
        </w:tc>
      </w:tr>
      <w:tr w:rsidR="004C663A" w:rsidRPr="00F74203" w:rsidTr="00B30996">
        <w:tc>
          <w:tcPr>
            <w:tcW w:w="330" w:type="dxa"/>
          </w:tcPr>
          <w:p w:rsidR="004C663A" w:rsidRPr="00F74203" w:rsidRDefault="004C663A" w:rsidP="00B30996">
            <w:pPr>
              <w:rPr>
                <w:rFonts w:ascii="Tahoma" w:hAnsi="Tahoma" w:cs="Tahoma"/>
                <w:b/>
                <w:bCs/>
                <w:sz w:val="20"/>
              </w:rPr>
            </w:pPr>
            <w:r w:rsidRPr="00F74203">
              <w:rPr>
                <w:rFonts w:ascii="Tahoma" w:hAnsi="Tahoma" w:cs="Tahoma"/>
                <w:b/>
                <w:bCs/>
                <w:sz w:val="20"/>
              </w:rPr>
              <w:t>2.</w:t>
            </w:r>
          </w:p>
        </w:tc>
        <w:tc>
          <w:tcPr>
            <w:tcW w:w="2504" w:type="dxa"/>
          </w:tcPr>
          <w:p w:rsidR="004C663A" w:rsidRPr="00F74203" w:rsidRDefault="004C663A" w:rsidP="00B30996">
            <w:pPr>
              <w:rPr>
                <w:rFonts w:ascii="Tahoma" w:hAnsi="Tahoma" w:cs="Tahoma"/>
                <w:b/>
                <w:bCs/>
                <w:sz w:val="20"/>
              </w:rPr>
            </w:pPr>
            <w:r w:rsidRPr="00F74203">
              <w:rPr>
                <w:rFonts w:ascii="Tahoma" w:hAnsi="Tahoma" w:cs="Tahoma"/>
                <w:b/>
                <w:bCs/>
                <w:sz w:val="20"/>
              </w:rPr>
              <w:t>Zdůvodnění akce</w:t>
            </w:r>
          </w:p>
          <w:p w:rsidR="004C663A" w:rsidRPr="00F74203" w:rsidRDefault="004C663A" w:rsidP="00B30996">
            <w:pPr>
              <w:rPr>
                <w:rFonts w:ascii="Tahoma" w:hAnsi="Tahoma" w:cs="Tahoma"/>
                <w:b/>
                <w:bCs/>
                <w:sz w:val="20"/>
              </w:rPr>
            </w:pPr>
            <w:r w:rsidRPr="00F74203">
              <w:rPr>
                <w:rFonts w:ascii="Tahoma" w:hAnsi="Tahoma" w:cs="Tahoma"/>
                <w:b/>
                <w:bCs/>
                <w:sz w:val="20"/>
              </w:rPr>
              <w:t>- cíle akce:</w:t>
            </w:r>
          </w:p>
          <w:p w:rsidR="004C663A" w:rsidRPr="00F74203" w:rsidRDefault="004C663A" w:rsidP="00B30996">
            <w:pPr>
              <w:rPr>
                <w:rFonts w:ascii="Tahoma" w:hAnsi="Tahoma" w:cs="Tahoma"/>
                <w:b/>
                <w:bCs/>
                <w:sz w:val="20"/>
              </w:rPr>
            </w:pPr>
          </w:p>
        </w:tc>
        <w:tc>
          <w:tcPr>
            <w:tcW w:w="6378" w:type="dxa"/>
          </w:tcPr>
          <w:p w:rsidR="004C663A" w:rsidRDefault="004C663A" w:rsidP="00B30996">
            <w:pPr>
              <w:jc w:val="both"/>
              <w:rPr>
                <w:rFonts w:ascii="Tahoma" w:hAnsi="Tahoma" w:cs="Tahoma"/>
                <w:sz w:val="20"/>
              </w:rPr>
            </w:pPr>
            <w:r w:rsidRPr="00807899">
              <w:rPr>
                <w:rFonts w:ascii="Tahoma" w:hAnsi="Tahoma" w:cs="Tahoma"/>
                <w:sz w:val="20"/>
              </w:rPr>
              <w:t>Jedná se o</w:t>
            </w:r>
            <w:r>
              <w:rPr>
                <w:rFonts w:ascii="Tahoma" w:hAnsi="Tahoma" w:cs="Tahoma"/>
                <w:sz w:val="20"/>
              </w:rPr>
              <w:t> </w:t>
            </w:r>
            <w:r w:rsidRPr="00807899">
              <w:rPr>
                <w:rFonts w:ascii="Tahoma" w:hAnsi="Tahoma" w:cs="Tahoma"/>
                <w:sz w:val="20"/>
              </w:rPr>
              <w:t>výdaje na</w:t>
            </w:r>
            <w:r>
              <w:rPr>
                <w:rFonts w:ascii="Tahoma" w:hAnsi="Tahoma" w:cs="Tahoma"/>
                <w:sz w:val="20"/>
              </w:rPr>
              <w:t> </w:t>
            </w:r>
            <w:r w:rsidRPr="00807899">
              <w:rPr>
                <w:rFonts w:ascii="Tahoma" w:hAnsi="Tahoma" w:cs="Tahoma"/>
                <w:sz w:val="20"/>
              </w:rPr>
              <w:t>udržitelnost projekt</w:t>
            </w:r>
            <w:r>
              <w:rPr>
                <w:rFonts w:ascii="Tahoma" w:hAnsi="Tahoma" w:cs="Tahoma"/>
                <w:sz w:val="20"/>
              </w:rPr>
              <w:t>ů</w:t>
            </w:r>
            <w:r w:rsidRPr="00807899">
              <w:rPr>
                <w:rFonts w:ascii="Tahoma" w:hAnsi="Tahoma" w:cs="Tahoma"/>
                <w:sz w:val="20"/>
              </w:rPr>
              <w:t xml:space="preserve"> (technick</w:t>
            </w:r>
            <w:r>
              <w:rPr>
                <w:rFonts w:ascii="Tahoma" w:hAnsi="Tahoma" w:cs="Tahoma"/>
                <w:sz w:val="20"/>
              </w:rPr>
              <w:t>á</w:t>
            </w:r>
            <w:r w:rsidRPr="00807899">
              <w:rPr>
                <w:rFonts w:ascii="Tahoma" w:hAnsi="Tahoma" w:cs="Tahoma"/>
                <w:sz w:val="20"/>
              </w:rPr>
              <w:t xml:space="preserve"> podpor</w:t>
            </w:r>
            <w:r>
              <w:rPr>
                <w:rFonts w:ascii="Tahoma" w:hAnsi="Tahoma" w:cs="Tahoma"/>
                <w:sz w:val="20"/>
              </w:rPr>
              <w:t>a</w:t>
            </w:r>
            <w:r w:rsidRPr="00807899">
              <w:rPr>
                <w:rFonts w:ascii="Tahoma" w:hAnsi="Tahoma" w:cs="Tahoma"/>
                <w:sz w:val="20"/>
              </w:rPr>
              <w:t>) Krajská digitální spisovna,</w:t>
            </w:r>
            <w:r>
              <w:rPr>
                <w:rFonts w:ascii="Tahoma" w:hAnsi="Tahoma" w:cs="Tahoma"/>
                <w:sz w:val="20"/>
              </w:rPr>
              <w:t xml:space="preserve"> Krajské digitální úložiště,</w:t>
            </w:r>
            <w:r w:rsidRPr="00807899">
              <w:rPr>
                <w:rFonts w:ascii="Tahoma" w:hAnsi="Tahoma" w:cs="Tahoma"/>
                <w:sz w:val="20"/>
              </w:rPr>
              <w:t xml:space="preserve"> Krajská digitalizační jednotka</w:t>
            </w:r>
            <w:r>
              <w:rPr>
                <w:rFonts w:ascii="Tahoma" w:hAnsi="Tahoma" w:cs="Tahoma"/>
                <w:sz w:val="20"/>
              </w:rPr>
              <w:t xml:space="preserve"> (operační systém Linux)</w:t>
            </w:r>
            <w:r w:rsidRPr="00807899">
              <w:rPr>
                <w:rFonts w:ascii="Tahoma" w:hAnsi="Tahoma" w:cs="Tahoma"/>
                <w:sz w:val="20"/>
              </w:rPr>
              <w:t>.</w:t>
            </w:r>
            <w:r>
              <w:rPr>
                <w:rFonts w:ascii="Tahoma" w:hAnsi="Tahoma" w:cs="Tahoma"/>
                <w:sz w:val="20"/>
              </w:rPr>
              <w:t xml:space="preserve"> Dále jde o zajištění Právního informačního systému pro příspěvkové organizace.</w:t>
            </w:r>
          </w:p>
          <w:p w:rsidR="009F6588" w:rsidRPr="00F74203" w:rsidRDefault="009F6588" w:rsidP="00B30996">
            <w:pPr>
              <w:jc w:val="both"/>
              <w:rPr>
                <w:rFonts w:ascii="Tahoma" w:hAnsi="Tahoma" w:cs="Tahoma"/>
                <w:sz w:val="20"/>
              </w:rPr>
            </w:pPr>
            <w:r>
              <w:rPr>
                <w:rFonts w:ascii="Tahoma" w:hAnsi="Tahoma" w:cs="Tahoma"/>
                <w:sz w:val="20"/>
                <w:szCs w:val="20"/>
              </w:rPr>
              <w:t>V roce 2014 byly na danou akci vynaloženy finanční prostředky ve výši 10 tis. Kč.</w:t>
            </w:r>
          </w:p>
          <w:p w:rsidR="004C663A" w:rsidRPr="00F74203" w:rsidRDefault="004C663A" w:rsidP="00B30996">
            <w:pPr>
              <w:jc w:val="both"/>
              <w:rPr>
                <w:rFonts w:ascii="Tahoma" w:hAnsi="Tahoma" w:cs="Tahoma"/>
                <w:sz w:val="20"/>
              </w:rPr>
            </w:pPr>
          </w:p>
        </w:tc>
      </w:tr>
      <w:tr w:rsidR="004C663A" w:rsidRPr="00F74203" w:rsidTr="00B30996">
        <w:tc>
          <w:tcPr>
            <w:tcW w:w="330" w:type="dxa"/>
          </w:tcPr>
          <w:p w:rsidR="004C663A" w:rsidRPr="00F74203" w:rsidRDefault="004C663A" w:rsidP="00B30996">
            <w:pPr>
              <w:rPr>
                <w:rFonts w:ascii="Tahoma" w:hAnsi="Tahoma" w:cs="Tahoma"/>
                <w:b/>
                <w:bCs/>
                <w:sz w:val="20"/>
              </w:rPr>
            </w:pPr>
            <w:r w:rsidRPr="00F74203">
              <w:rPr>
                <w:rFonts w:ascii="Tahoma" w:hAnsi="Tahoma" w:cs="Tahoma"/>
                <w:b/>
                <w:bCs/>
                <w:sz w:val="20"/>
              </w:rPr>
              <w:t>3.</w:t>
            </w:r>
          </w:p>
        </w:tc>
        <w:tc>
          <w:tcPr>
            <w:tcW w:w="2504" w:type="dxa"/>
          </w:tcPr>
          <w:p w:rsidR="004C663A" w:rsidRPr="00F74203" w:rsidRDefault="004C663A" w:rsidP="00B30996">
            <w:pPr>
              <w:rPr>
                <w:rFonts w:ascii="Tahoma" w:hAnsi="Tahoma" w:cs="Tahoma"/>
                <w:b/>
                <w:bCs/>
                <w:sz w:val="20"/>
              </w:rPr>
            </w:pPr>
            <w:r w:rsidRPr="00F74203">
              <w:rPr>
                <w:rFonts w:ascii="Tahoma" w:hAnsi="Tahoma" w:cs="Tahoma"/>
                <w:b/>
                <w:bCs/>
                <w:sz w:val="20"/>
              </w:rPr>
              <w:t>Forma použití:</w:t>
            </w:r>
          </w:p>
          <w:p w:rsidR="004C663A" w:rsidRPr="00F74203" w:rsidRDefault="004C663A" w:rsidP="00B30996">
            <w:pPr>
              <w:rPr>
                <w:rFonts w:ascii="Tahoma" w:hAnsi="Tahoma" w:cs="Tahoma"/>
                <w:b/>
                <w:bCs/>
                <w:sz w:val="20"/>
              </w:rPr>
            </w:pPr>
          </w:p>
        </w:tc>
        <w:tc>
          <w:tcPr>
            <w:tcW w:w="6378" w:type="dxa"/>
          </w:tcPr>
          <w:p w:rsidR="004C663A" w:rsidRPr="00F74203" w:rsidRDefault="004C663A" w:rsidP="00B30996">
            <w:pPr>
              <w:jc w:val="both"/>
              <w:rPr>
                <w:rFonts w:ascii="Tahoma" w:hAnsi="Tahoma" w:cs="Tahoma"/>
                <w:sz w:val="20"/>
              </w:rPr>
            </w:pPr>
            <w:r>
              <w:rPr>
                <w:rFonts w:ascii="Tahoma" w:hAnsi="Tahoma" w:cs="Tahoma"/>
                <w:sz w:val="20"/>
              </w:rPr>
              <w:t>Výdaj kraje</w:t>
            </w:r>
          </w:p>
        </w:tc>
      </w:tr>
      <w:tr w:rsidR="004C663A" w:rsidRPr="00F74203" w:rsidTr="00B30996">
        <w:tc>
          <w:tcPr>
            <w:tcW w:w="330" w:type="dxa"/>
          </w:tcPr>
          <w:p w:rsidR="004C663A" w:rsidRPr="00F74203" w:rsidRDefault="004C663A" w:rsidP="00B30996">
            <w:pPr>
              <w:rPr>
                <w:rFonts w:ascii="Tahoma" w:hAnsi="Tahoma" w:cs="Tahoma"/>
                <w:b/>
                <w:bCs/>
                <w:sz w:val="20"/>
              </w:rPr>
            </w:pPr>
            <w:r w:rsidRPr="00F74203">
              <w:rPr>
                <w:rFonts w:ascii="Tahoma" w:hAnsi="Tahoma" w:cs="Tahoma"/>
                <w:b/>
                <w:bCs/>
                <w:sz w:val="20"/>
              </w:rPr>
              <w:t>4.</w:t>
            </w:r>
          </w:p>
        </w:tc>
        <w:tc>
          <w:tcPr>
            <w:tcW w:w="2504" w:type="dxa"/>
          </w:tcPr>
          <w:p w:rsidR="004C663A" w:rsidRPr="00F74203" w:rsidRDefault="004C663A" w:rsidP="00B30996">
            <w:pPr>
              <w:rPr>
                <w:rFonts w:ascii="Tahoma" w:hAnsi="Tahoma" w:cs="Tahoma"/>
                <w:b/>
                <w:bCs/>
                <w:sz w:val="20"/>
              </w:rPr>
            </w:pPr>
            <w:r w:rsidRPr="00F74203">
              <w:rPr>
                <w:rFonts w:ascii="Tahoma" w:hAnsi="Tahoma" w:cs="Tahoma"/>
                <w:b/>
                <w:bCs/>
                <w:sz w:val="20"/>
              </w:rPr>
              <w:t xml:space="preserve">Možnosti </w:t>
            </w:r>
          </w:p>
          <w:p w:rsidR="004C663A" w:rsidRPr="00F74203" w:rsidRDefault="004C663A" w:rsidP="00B30996">
            <w:pPr>
              <w:rPr>
                <w:rFonts w:ascii="Tahoma" w:hAnsi="Tahoma" w:cs="Tahoma"/>
                <w:b/>
                <w:bCs/>
                <w:sz w:val="20"/>
              </w:rPr>
            </w:pPr>
            <w:r w:rsidRPr="00F74203">
              <w:rPr>
                <w:rFonts w:ascii="Tahoma" w:hAnsi="Tahoma" w:cs="Tahoma"/>
                <w:b/>
                <w:bCs/>
                <w:sz w:val="20"/>
              </w:rPr>
              <w:t>spolufinancování:</w:t>
            </w:r>
          </w:p>
          <w:p w:rsidR="004C663A" w:rsidRPr="00F74203" w:rsidRDefault="004C663A" w:rsidP="00B30996">
            <w:pPr>
              <w:rPr>
                <w:rFonts w:ascii="Tahoma" w:hAnsi="Tahoma" w:cs="Tahoma"/>
                <w:sz w:val="20"/>
              </w:rPr>
            </w:pPr>
          </w:p>
        </w:tc>
        <w:tc>
          <w:tcPr>
            <w:tcW w:w="6378" w:type="dxa"/>
          </w:tcPr>
          <w:p w:rsidR="004C663A" w:rsidRPr="00F74203" w:rsidRDefault="004C663A" w:rsidP="00B30996">
            <w:pPr>
              <w:pStyle w:val="Textkomente"/>
              <w:jc w:val="both"/>
              <w:rPr>
                <w:rFonts w:ascii="Tahoma" w:hAnsi="Tahoma" w:cs="Tahoma"/>
              </w:rPr>
            </w:pPr>
            <w:r>
              <w:rPr>
                <w:rFonts w:ascii="Tahoma" w:hAnsi="Tahoma" w:cs="Tahoma"/>
              </w:rPr>
              <w:t>-</w:t>
            </w:r>
          </w:p>
        </w:tc>
      </w:tr>
      <w:tr w:rsidR="004C663A" w:rsidRPr="00F74203" w:rsidTr="00B30996">
        <w:tc>
          <w:tcPr>
            <w:tcW w:w="330" w:type="dxa"/>
          </w:tcPr>
          <w:p w:rsidR="004C663A" w:rsidRPr="00F74203" w:rsidRDefault="004C663A" w:rsidP="00B30996">
            <w:pPr>
              <w:rPr>
                <w:rFonts w:ascii="Tahoma" w:hAnsi="Tahoma" w:cs="Tahoma"/>
                <w:b/>
                <w:bCs/>
                <w:sz w:val="20"/>
              </w:rPr>
            </w:pPr>
            <w:r w:rsidRPr="00F74203">
              <w:rPr>
                <w:rFonts w:ascii="Tahoma" w:hAnsi="Tahoma" w:cs="Tahoma"/>
                <w:b/>
                <w:bCs/>
                <w:sz w:val="20"/>
              </w:rPr>
              <w:t>5.</w:t>
            </w:r>
          </w:p>
        </w:tc>
        <w:tc>
          <w:tcPr>
            <w:tcW w:w="2504" w:type="dxa"/>
          </w:tcPr>
          <w:p w:rsidR="004C663A" w:rsidRPr="00F74203" w:rsidRDefault="004C663A" w:rsidP="00B30996">
            <w:pPr>
              <w:rPr>
                <w:rFonts w:ascii="Tahoma" w:hAnsi="Tahoma" w:cs="Tahoma"/>
                <w:b/>
                <w:bCs/>
                <w:sz w:val="20"/>
              </w:rPr>
            </w:pPr>
            <w:r w:rsidRPr="00F74203">
              <w:rPr>
                <w:rFonts w:ascii="Tahoma" w:hAnsi="Tahoma" w:cs="Tahoma"/>
                <w:b/>
                <w:bCs/>
                <w:sz w:val="20"/>
              </w:rPr>
              <w:t>Období realizace akce:</w:t>
            </w:r>
          </w:p>
          <w:p w:rsidR="004C663A" w:rsidRPr="00F74203" w:rsidRDefault="004C663A" w:rsidP="00B30996">
            <w:pPr>
              <w:rPr>
                <w:rFonts w:ascii="Tahoma" w:hAnsi="Tahoma" w:cs="Tahoma"/>
                <w:b/>
                <w:bCs/>
                <w:sz w:val="20"/>
              </w:rPr>
            </w:pPr>
          </w:p>
        </w:tc>
        <w:tc>
          <w:tcPr>
            <w:tcW w:w="6378" w:type="dxa"/>
          </w:tcPr>
          <w:p w:rsidR="004C663A" w:rsidRPr="00F74203" w:rsidRDefault="004C663A" w:rsidP="00B30996">
            <w:pPr>
              <w:jc w:val="both"/>
              <w:rPr>
                <w:rFonts w:ascii="Tahoma" w:hAnsi="Tahoma" w:cs="Tahoma"/>
                <w:sz w:val="20"/>
              </w:rPr>
            </w:pPr>
            <w:r>
              <w:rPr>
                <w:rFonts w:ascii="Tahoma" w:hAnsi="Tahoma" w:cs="Tahoma"/>
                <w:sz w:val="20"/>
              </w:rPr>
              <w:t>2014 - 2019</w:t>
            </w:r>
          </w:p>
        </w:tc>
      </w:tr>
      <w:tr w:rsidR="004C663A" w:rsidRPr="00F74203" w:rsidTr="00B30996">
        <w:tc>
          <w:tcPr>
            <w:tcW w:w="330" w:type="dxa"/>
          </w:tcPr>
          <w:p w:rsidR="004C663A" w:rsidRPr="00F74203" w:rsidRDefault="004C663A" w:rsidP="00B30996">
            <w:pPr>
              <w:rPr>
                <w:rFonts w:ascii="Tahoma" w:hAnsi="Tahoma" w:cs="Tahoma"/>
                <w:b/>
                <w:bCs/>
                <w:sz w:val="20"/>
              </w:rPr>
            </w:pPr>
            <w:r w:rsidRPr="00F74203">
              <w:rPr>
                <w:rFonts w:ascii="Tahoma" w:hAnsi="Tahoma" w:cs="Tahoma"/>
                <w:b/>
                <w:bCs/>
                <w:sz w:val="20"/>
              </w:rPr>
              <w:t>6.</w:t>
            </w:r>
          </w:p>
        </w:tc>
        <w:tc>
          <w:tcPr>
            <w:tcW w:w="2504" w:type="dxa"/>
          </w:tcPr>
          <w:p w:rsidR="004C663A" w:rsidRPr="00F74203" w:rsidRDefault="004C663A" w:rsidP="00B30996">
            <w:pPr>
              <w:rPr>
                <w:rFonts w:ascii="Tahoma" w:hAnsi="Tahoma" w:cs="Tahoma"/>
                <w:b/>
                <w:bCs/>
                <w:sz w:val="20"/>
              </w:rPr>
            </w:pPr>
            <w:r w:rsidRPr="00F74203">
              <w:rPr>
                <w:rFonts w:ascii="Tahoma" w:hAnsi="Tahoma" w:cs="Tahoma"/>
                <w:b/>
                <w:bCs/>
                <w:sz w:val="20"/>
              </w:rPr>
              <w:t>Vyvolaná potřeba zdrojů v dalších letech:</w:t>
            </w:r>
          </w:p>
          <w:p w:rsidR="004C663A" w:rsidRPr="006B555D" w:rsidRDefault="004C663A" w:rsidP="00B30996">
            <w:pPr>
              <w:rPr>
                <w:rFonts w:ascii="Tahoma" w:hAnsi="Tahoma" w:cs="Tahoma"/>
                <w:bCs/>
                <w:i/>
                <w:sz w:val="18"/>
                <w:szCs w:val="18"/>
              </w:rPr>
            </w:pPr>
            <w:r w:rsidRPr="006B555D">
              <w:rPr>
                <w:rFonts w:ascii="Tahoma" w:hAnsi="Tahoma" w:cs="Tahoma"/>
                <w:bCs/>
                <w:i/>
                <w:sz w:val="18"/>
                <w:szCs w:val="18"/>
              </w:rPr>
              <w:t>pozn.: u víceletých akcí</w:t>
            </w:r>
          </w:p>
          <w:p w:rsidR="004C663A" w:rsidRPr="00F74203" w:rsidRDefault="004C663A" w:rsidP="00B30996">
            <w:pPr>
              <w:rPr>
                <w:rFonts w:ascii="Tahoma" w:hAnsi="Tahoma" w:cs="Tahoma"/>
                <w:bCs/>
                <w:i/>
                <w:sz w:val="18"/>
                <w:szCs w:val="18"/>
              </w:rPr>
            </w:pPr>
          </w:p>
        </w:tc>
        <w:tc>
          <w:tcPr>
            <w:tcW w:w="6378" w:type="dxa"/>
          </w:tcPr>
          <w:p w:rsidR="004C663A" w:rsidRPr="00807899" w:rsidRDefault="004C663A" w:rsidP="00B30996">
            <w:pPr>
              <w:pStyle w:val="Textkomente"/>
              <w:jc w:val="both"/>
              <w:rPr>
                <w:rFonts w:ascii="Tahoma" w:hAnsi="Tahoma" w:cs="Tahoma"/>
              </w:rPr>
            </w:pPr>
            <w:r w:rsidRPr="00807899">
              <w:rPr>
                <w:rFonts w:ascii="Tahoma" w:hAnsi="Tahoma" w:cs="Tahoma"/>
              </w:rPr>
              <w:t>V</w:t>
            </w:r>
            <w:r>
              <w:rPr>
                <w:rFonts w:ascii="Tahoma" w:hAnsi="Tahoma" w:cs="Tahoma"/>
              </w:rPr>
              <w:t> </w:t>
            </w:r>
            <w:r w:rsidRPr="00807899">
              <w:rPr>
                <w:rFonts w:ascii="Tahoma" w:hAnsi="Tahoma" w:cs="Tahoma"/>
              </w:rPr>
              <w:t>r.</w:t>
            </w:r>
            <w:r>
              <w:rPr>
                <w:rFonts w:ascii="Tahoma" w:hAnsi="Tahoma" w:cs="Tahoma"/>
              </w:rPr>
              <w:t> </w:t>
            </w:r>
            <w:r w:rsidRPr="00807899">
              <w:rPr>
                <w:rFonts w:ascii="Tahoma" w:hAnsi="Tahoma" w:cs="Tahoma"/>
              </w:rPr>
              <w:t>201</w:t>
            </w:r>
            <w:r>
              <w:rPr>
                <w:rFonts w:ascii="Tahoma" w:hAnsi="Tahoma" w:cs="Tahoma"/>
              </w:rPr>
              <w:t>7: 30 </w:t>
            </w:r>
            <w:r w:rsidRPr="00807899">
              <w:rPr>
                <w:rFonts w:ascii="Tahoma" w:hAnsi="Tahoma" w:cs="Tahoma"/>
              </w:rPr>
              <w:t>tis.</w:t>
            </w:r>
            <w:r>
              <w:rPr>
                <w:rFonts w:ascii="Tahoma" w:hAnsi="Tahoma" w:cs="Tahoma"/>
              </w:rPr>
              <w:t> </w:t>
            </w:r>
            <w:r w:rsidRPr="00807899">
              <w:rPr>
                <w:rFonts w:ascii="Tahoma" w:hAnsi="Tahoma" w:cs="Tahoma"/>
              </w:rPr>
              <w:t>Kč</w:t>
            </w:r>
          </w:p>
          <w:p w:rsidR="004C663A" w:rsidRPr="00807899" w:rsidRDefault="004C663A" w:rsidP="00B30996">
            <w:pPr>
              <w:pStyle w:val="Textkomente"/>
              <w:jc w:val="both"/>
              <w:rPr>
                <w:rFonts w:ascii="Tahoma" w:hAnsi="Tahoma" w:cs="Tahoma"/>
              </w:rPr>
            </w:pPr>
            <w:r w:rsidRPr="00807899">
              <w:rPr>
                <w:rFonts w:ascii="Tahoma" w:hAnsi="Tahoma" w:cs="Tahoma"/>
              </w:rPr>
              <w:t>V</w:t>
            </w:r>
            <w:r>
              <w:rPr>
                <w:rFonts w:ascii="Tahoma" w:hAnsi="Tahoma" w:cs="Tahoma"/>
              </w:rPr>
              <w:t> </w:t>
            </w:r>
            <w:r w:rsidRPr="00807899">
              <w:rPr>
                <w:rFonts w:ascii="Tahoma" w:hAnsi="Tahoma" w:cs="Tahoma"/>
              </w:rPr>
              <w:t>r.</w:t>
            </w:r>
            <w:r>
              <w:rPr>
                <w:rFonts w:ascii="Tahoma" w:hAnsi="Tahoma" w:cs="Tahoma"/>
              </w:rPr>
              <w:t> </w:t>
            </w:r>
            <w:r w:rsidRPr="00807899">
              <w:rPr>
                <w:rFonts w:ascii="Tahoma" w:hAnsi="Tahoma" w:cs="Tahoma"/>
              </w:rPr>
              <w:t>201</w:t>
            </w:r>
            <w:r>
              <w:rPr>
                <w:rFonts w:ascii="Tahoma" w:hAnsi="Tahoma" w:cs="Tahoma"/>
              </w:rPr>
              <w:t>8:</w:t>
            </w:r>
            <w:r w:rsidRPr="00807899">
              <w:rPr>
                <w:rFonts w:ascii="Tahoma" w:hAnsi="Tahoma" w:cs="Tahoma"/>
              </w:rPr>
              <w:t xml:space="preserve"> </w:t>
            </w:r>
            <w:r>
              <w:rPr>
                <w:rFonts w:ascii="Tahoma" w:hAnsi="Tahoma" w:cs="Tahoma"/>
              </w:rPr>
              <w:t>30 </w:t>
            </w:r>
            <w:r w:rsidRPr="00807899">
              <w:rPr>
                <w:rFonts w:ascii="Tahoma" w:hAnsi="Tahoma" w:cs="Tahoma"/>
              </w:rPr>
              <w:t>tis.</w:t>
            </w:r>
            <w:r>
              <w:rPr>
                <w:rFonts w:ascii="Tahoma" w:hAnsi="Tahoma" w:cs="Tahoma"/>
              </w:rPr>
              <w:t> </w:t>
            </w:r>
            <w:r w:rsidRPr="00807899">
              <w:rPr>
                <w:rFonts w:ascii="Tahoma" w:hAnsi="Tahoma" w:cs="Tahoma"/>
              </w:rPr>
              <w:t>Kč</w:t>
            </w:r>
          </w:p>
          <w:p w:rsidR="004C663A" w:rsidRPr="00F74203" w:rsidRDefault="004C663A" w:rsidP="004C663A">
            <w:pPr>
              <w:pStyle w:val="Textkomente"/>
              <w:jc w:val="both"/>
              <w:rPr>
                <w:rFonts w:ascii="Tahoma" w:hAnsi="Tahoma" w:cs="Tahoma"/>
              </w:rPr>
            </w:pPr>
            <w:r w:rsidRPr="00807899">
              <w:rPr>
                <w:rFonts w:ascii="Tahoma" w:hAnsi="Tahoma" w:cs="Tahoma"/>
              </w:rPr>
              <w:t>V</w:t>
            </w:r>
            <w:r>
              <w:rPr>
                <w:rFonts w:ascii="Tahoma" w:hAnsi="Tahoma" w:cs="Tahoma"/>
              </w:rPr>
              <w:t> </w:t>
            </w:r>
            <w:r w:rsidRPr="00807899">
              <w:rPr>
                <w:rFonts w:ascii="Tahoma" w:hAnsi="Tahoma" w:cs="Tahoma"/>
              </w:rPr>
              <w:t>r.</w:t>
            </w:r>
            <w:r>
              <w:rPr>
                <w:rFonts w:ascii="Tahoma" w:hAnsi="Tahoma" w:cs="Tahoma"/>
              </w:rPr>
              <w:t> </w:t>
            </w:r>
            <w:r w:rsidRPr="00807899">
              <w:rPr>
                <w:rFonts w:ascii="Tahoma" w:hAnsi="Tahoma" w:cs="Tahoma"/>
              </w:rPr>
              <w:t>201</w:t>
            </w:r>
            <w:r>
              <w:rPr>
                <w:rFonts w:ascii="Tahoma" w:hAnsi="Tahoma" w:cs="Tahoma"/>
              </w:rPr>
              <w:t>9:</w:t>
            </w:r>
            <w:r w:rsidRPr="00807899">
              <w:rPr>
                <w:rFonts w:ascii="Tahoma" w:hAnsi="Tahoma" w:cs="Tahoma"/>
              </w:rPr>
              <w:t xml:space="preserve"> </w:t>
            </w:r>
            <w:r>
              <w:rPr>
                <w:rFonts w:ascii="Tahoma" w:hAnsi="Tahoma" w:cs="Tahoma"/>
              </w:rPr>
              <w:t>30 </w:t>
            </w:r>
            <w:r w:rsidRPr="00807899">
              <w:rPr>
                <w:rFonts w:ascii="Tahoma" w:hAnsi="Tahoma" w:cs="Tahoma"/>
              </w:rPr>
              <w:t>tis.</w:t>
            </w:r>
            <w:r>
              <w:rPr>
                <w:rFonts w:ascii="Tahoma" w:hAnsi="Tahoma" w:cs="Tahoma"/>
              </w:rPr>
              <w:t> </w:t>
            </w:r>
            <w:r w:rsidRPr="00807899">
              <w:rPr>
                <w:rFonts w:ascii="Tahoma" w:hAnsi="Tahoma" w:cs="Tahoma"/>
              </w:rPr>
              <w:t>Kč</w:t>
            </w:r>
          </w:p>
        </w:tc>
      </w:tr>
      <w:tr w:rsidR="004C663A" w:rsidRPr="006B555D" w:rsidTr="00B30996">
        <w:tc>
          <w:tcPr>
            <w:tcW w:w="330" w:type="dxa"/>
          </w:tcPr>
          <w:p w:rsidR="004C663A" w:rsidRPr="00F74203" w:rsidRDefault="004C663A" w:rsidP="00B30996">
            <w:pPr>
              <w:rPr>
                <w:rFonts w:ascii="Tahoma" w:hAnsi="Tahoma" w:cs="Tahoma"/>
                <w:b/>
                <w:bCs/>
                <w:sz w:val="20"/>
              </w:rPr>
            </w:pPr>
            <w:r w:rsidRPr="00F74203">
              <w:rPr>
                <w:rFonts w:ascii="Tahoma" w:hAnsi="Tahoma" w:cs="Tahoma"/>
                <w:b/>
                <w:bCs/>
                <w:sz w:val="20"/>
              </w:rPr>
              <w:t>7.</w:t>
            </w:r>
          </w:p>
        </w:tc>
        <w:tc>
          <w:tcPr>
            <w:tcW w:w="2504" w:type="dxa"/>
          </w:tcPr>
          <w:p w:rsidR="004C663A" w:rsidRPr="00F74203" w:rsidRDefault="004C663A" w:rsidP="00B30996">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4C663A" w:rsidRPr="006B555D" w:rsidRDefault="004C663A" w:rsidP="00B30996">
            <w:pPr>
              <w:rPr>
                <w:rFonts w:ascii="Tahoma" w:hAnsi="Tahoma" w:cs="Tahoma"/>
                <w:bCs/>
                <w:i/>
                <w:sz w:val="18"/>
                <w:szCs w:val="18"/>
              </w:rPr>
            </w:pPr>
            <w:r w:rsidRPr="00F74203">
              <w:rPr>
                <w:rFonts w:ascii="Tahoma" w:hAnsi="Tahoma" w:cs="Tahoma"/>
                <w:bCs/>
                <w:i/>
                <w:sz w:val="18"/>
                <w:szCs w:val="18"/>
              </w:rPr>
              <w:t>pozn.: např. výdaje na udržitelnost projektu</w:t>
            </w:r>
          </w:p>
          <w:p w:rsidR="004C663A" w:rsidRPr="006B555D" w:rsidRDefault="004C663A" w:rsidP="00B30996">
            <w:pPr>
              <w:rPr>
                <w:rFonts w:ascii="Tahoma" w:hAnsi="Tahoma" w:cs="Tahoma"/>
                <w:b/>
                <w:bCs/>
                <w:sz w:val="20"/>
              </w:rPr>
            </w:pPr>
          </w:p>
        </w:tc>
        <w:tc>
          <w:tcPr>
            <w:tcW w:w="6378" w:type="dxa"/>
          </w:tcPr>
          <w:p w:rsidR="004C663A" w:rsidRPr="006B555D" w:rsidRDefault="004C663A" w:rsidP="00B30996">
            <w:pPr>
              <w:pStyle w:val="Textkomente"/>
              <w:jc w:val="both"/>
              <w:rPr>
                <w:rFonts w:ascii="Tahoma" w:hAnsi="Tahoma" w:cs="Tahoma"/>
              </w:rPr>
            </w:pPr>
            <w:r>
              <w:rPr>
                <w:rFonts w:ascii="Tahoma" w:hAnsi="Tahoma" w:cs="Tahoma"/>
              </w:rPr>
              <w:t>-</w:t>
            </w:r>
          </w:p>
        </w:tc>
      </w:tr>
    </w:tbl>
    <w:p w:rsidR="004C663A" w:rsidRPr="00F768E4" w:rsidRDefault="004C663A">
      <w:pPr>
        <w:rPr>
          <w:rFonts w:ascii="Tahoma" w:hAnsi="Tahoma" w:cs="Tahoma"/>
        </w:rPr>
      </w:pPr>
    </w:p>
    <w:p w:rsidR="0050738D" w:rsidRPr="00F768E4" w:rsidRDefault="0050738D">
      <w:pPr>
        <w:rPr>
          <w:rFonts w:ascii="Tahoma" w:hAnsi="Tahoma" w:cs="Tahoma"/>
        </w:rPr>
      </w:pPr>
    </w:p>
    <w:p w:rsidR="0050738D" w:rsidRPr="00F768E4" w:rsidRDefault="0050738D">
      <w:pPr>
        <w:rPr>
          <w:rFonts w:ascii="Tahoma" w:hAnsi="Tahoma" w:cs="Tahoma"/>
        </w:rPr>
        <w:sectPr w:rsidR="0050738D" w:rsidRPr="00F768E4">
          <w:headerReference w:type="default" r:id="rId69"/>
          <w:pgSz w:w="11906" w:h="16838"/>
          <w:pgMar w:top="1418" w:right="1418" w:bottom="1418" w:left="1418" w:header="709" w:footer="709" w:gutter="0"/>
          <w:cols w:space="708"/>
          <w:docGrid w:linePitch="360"/>
        </w:sectPr>
      </w:pPr>
    </w:p>
    <w:p w:rsidR="0030785B" w:rsidRPr="00F768E4" w:rsidRDefault="0030785B" w:rsidP="0030785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785B" w:rsidRPr="00F768E4" w:rsidTr="0030785B">
        <w:tc>
          <w:tcPr>
            <w:tcW w:w="748" w:type="dxa"/>
          </w:tcPr>
          <w:p w:rsidR="0030785B" w:rsidRPr="00F768E4" w:rsidRDefault="0030785B" w:rsidP="0030785B">
            <w:pPr>
              <w:rPr>
                <w:rFonts w:ascii="Tahoma" w:hAnsi="Tahoma" w:cs="Tahoma"/>
              </w:rPr>
            </w:pPr>
            <w:r w:rsidRPr="00F768E4">
              <w:rPr>
                <w:rFonts w:ascii="Tahoma" w:hAnsi="Tahoma" w:cs="Tahoma"/>
              </w:rPr>
              <w:br w:type="page"/>
              <w:t>ORJ</w:t>
            </w:r>
          </w:p>
        </w:tc>
        <w:tc>
          <w:tcPr>
            <w:tcW w:w="629" w:type="dxa"/>
          </w:tcPr>
          <w:p w:rsidR="0030785B" w:rsidRPr="00F768E4" w:rsidRDefault="0030785B" w:rsidP="0030785B">
            <w:pPr>
              <w:jc w:val="center"/>
              <w:rPr>
                <w:rFonts w:ascii="Tahoma" w:hAnsi="Tahoma" w:cs="Tahoma"/>
              </w:rPr>
            </w:pPr>
            <w:r w:rsidRPr="00F768E4">
              <w:rPr>
                <w:rFonts w:ascii="Tahoma" w:hAnsi="Tahoma" w:cs="Tahoma"/>
              </w:rPr>
              <w:t>10</w:t>
            </w:r>
          </w:p>
        </w:tc>
        <w:tc>
          <w:tcPr>
            <w:tcW w:w="7856" w:type="dxa"/>
          </w:tcPr>
          <w:p w:rsidR="0030785B" w:rsidRPr="00F768E4" w:rsidRDefault="0030785B" w:rsidP="0030785B">
            <w:pPr>
              <w:pStyle w:val="Nadpis4"/>
              <w:rPr>
                <w:rFonts w:ascii="Tahoma" w:hAnsi="Tahoma" w:cs="Tahoma"/>
                <w:sz w:val="24"/>
              </w:rPr>
            </w:pPr>
            <w:r w:rsidRPr="00F768E4">
              <w:rPr>
                <w:rFonts w:ascii="Tahoma" w:hAnsi="Tahoma" w:cs="Tahoma"/>
                <w:sz w:val="24"/>
              </w:rPr>
              <w:t>Odbor územního plánování, stavebního řádu a kultury</w:t>
            </w:r>
          </w:p>
        </w:tc>
      </w:tr>
    </w:tbl>
    <w:p w:rsidR="0030785B" w:rsidRPr="00F768E4" w:rsidRDefault="0030785B" w:rsidP="0030785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785B" w:rsidRPr="00F768E4" w:rsidTr="0030785B">
        <w:tc>
          <w:tcPr>
            <w:tcW w:w="1364" w:type="dxa"/>
          </w:tcPr>
          <w:p w:rsidR="0030785B" w:rsidRPr="00F768E4" w:rsidRDefault="0030785B" w:rsidP="0030785B">
            <w:pPr>
              <w:rPr>
                <w:rFonts w:ascii="Tahoma" w:hAnsi="Tahoma" w:cs="Tahoma"/>
                <w:b/>
                <w:bCs/>
                <w:sz w:val="20"/>
              </w:rPr>
            </w:pPr>
            <w:r w:rsidRPr="00F768E4">
              <w:rPr>
                <w:rFonts w:ascii="Tahoma" w:hAnsi="Tahoma" w:cs="Tahoma"/>
                <w:b/>
                <w:bCs/>
                <w:sz w:val="20"/>
              </w:rPr>
              <w:t>Název akce</w:t>
            </w:r>
          </w:p>
        </w:tc>
        <w:tc>
          <w:tcPr>
            <w:tcW w:w="5998" w:type="dxa"/>
          </w:tcPr>
          <w:p w:rsidR="0030785B" w:rsidRPr="00F768E4" w:rsidRDefault="0030785B" w:rsidP="0030785B">
            <w:pPr>
              <w:pStyle w:val="Nadpis4"/>
              <w:rPr>
                <w:rFonts w:ascii="Tahoma" w:hAnsi="Tahoma" w:cs="Tahoma"/>
                <w:sz w:val="24"/>
              </w:rPr>
            </w:pPr>
            <w:r w:rsidRPr="00F768E4">
              <w:rPr>
                <w:rFonts w:ascii="Tahoma" w:hAnsi="Tahoma" w:cs="Tahoma"/>
                <w:sz w:val="24"/>
              </w:rPr>
              <w:t>Příspěvek na provoz v odvětví kultury – příspěvkové organizace kraje</w:t>
            </w:r>
          </w:p>
        </w:tc>
        <w:tc>
          <w:tcPr>
            <w:tcW w:w="1247" w:type="dxa"/>
          </w:tcPr>
          <w:p w:rsidR="0030785B" w:rsidRPr="00F768E4" w:rsidRDefault="0030785B" w:rsidP="0030785B">
            <w:pPr>
              <w:pStyle w:val="Nadpis3"/>
              <w:rPr>
                <w:rFonts w:ascii="Tahoma" w:hAnsi="Tahoma" w:cs="Tahoma"/>
                <w:sz w:val="20"/>
              </w:rPr>
            </w:pPr>
            <w:r w:rsidRPr="00F768E4">
              <w:rPr>
                <w:rFonts w:ascii="Tahoma" w:hAnsi="Tahoma" w:cs="Tahoma"/>
                <w:sz w:val="20"/>
                <w:szCs w:val="20"/>
              </w:rPr>
              <w:t>Číslo akce</w:t>
            </w:r>
          </w:p>
        </w:tc>
        <w:tc>
          <w:tcPr>
            <w:tcW w:w="624" w:type="dxa"/>
          </w:tcPr>
          <w:p w:rsidR="0030785B" w:rsidRPr="00F768E4" w:rsidRDefault="0030785B" w:rsidP="0030785B">
            <w:pPr>
              <w:jc w:val="right"/>
              <w:rPr>
                <w:rFonts w:ascii="Tahoma" w:hAnsi="Tahoma" w:cs="Tahoma"/>
                <w:sz w:val="20"/>
              </w:rPr>
            </w:pPr>
            <w:r w:rsidRPr="00F768E4">
              <w:rPr>
                <w:rFonts w:ascii="Tahoma" w:hAnsi="Tahoma" w:cs="Tahoma"/>
                <w:sz w:val="20"/>
              </w:rPr>
              <w:t>8002</w:t>
            </w:r>
          </w:p>
        </w:tc>
      </w:tr>
    </w:tbl>
    <w:p w:rsidR="0030785B" w:rsidRPr="00F768E4" w:rsidRDefault="0030785B" w:rsidP="0030785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3311</w:t>
            </w:r>
          </w:p>
          <w:p w:rsidR="0030785B" w:rsidRPr="00F768E4" w:rsidRDefault="0030785B" w:rsidP="0030785B">
            <w:pPr>
              <w:jc w:val="center"/>
              <w:rPr>
                <w:rFonts w:ascii="Tahoma" w:hAnsi="Tahoma" w:cs="Tahoma"/>
                <w:sz w:val="20"/>
              </w:rPr>
            </w:pPr>
            <w:r w:rsidRPr="00F768E4">
              <w:rPr>
                <w:rFonts w:ascii="Tahoma" w:hAnsi="Tahoma" w:cs="Tahoma"/>
                <w:sz w:val="20"/>
              </w:rPr>
              <w:t>3314</w:t>
            </w:r>
          </w:p>
          <w:p w:rsidR="0030785B" w:rsidRPr="00F768E4" w:rsidRDefault="0030785B" w:rsidP="0030785B">
            <w:pPr>
              <w:jc w:val="center"/>
              <w:rPr>
                <w:rFonts w:ascii="Tahoma" w:hAnsi="Tahoma" w:cs="Tahoma"/>
                <w:sz w:val="20"/>
              </w:rPr>
            </w:pPr>
            <w:r w:rsidRPr="00F768E4">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Divadelní činnost</w:t>
            </w:r>
          </w:p>
          <w:p w:rsidR="0030785B" w:rsidRPr="00F768E4" w:rsidRDefault="0030785B" w:rsidP="0030785B">
            <w:pPr>
              <w:rPr>
                <w:rFonts w:ascii="Tahoma" w:hAnsi="Tahoma" w:cs="Tahoma"/>
                <w:sz w:val="20"/>
              </w:rPr>
            </w:pPr>
            <w:r w:rsidRPr="00F768E4">
              <w:rPr>
                <w:rFonts w:ascii="Tahoma" w:hAnsi="Tahoma" w:cs="Tahoma"/>
                <w:sz w:val="20"/>
              </w:rPr>
              <w:t>Činnosti knihovnické</w:t>
            </w:r>
          </w:p>
          <w:p w:rsidR="0030785B" w:rsidRPr="00F768E4" w:rsidRDefault="0030785B" w:rsidP="0030785B">
            <w:pPr>
              <w:rPr>
                <w:rFonts w:ascii="Tahoma" w:hAnsi="Tahoma" w:cs="Tahoma"/>
                <w:sz w:val="20"/>
              </w:rPr>
            </w:pPr>
            <w:r w:rsidRPr="00F768E4">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r w:rsidRPr="00F768E4">
              <w:rPr>
                <w:rFonts w:ascii="Tahoma" w:hAnsi="Tahoma" w:cs="Tahoma"/>
                <w:sz w:val="20"/>
              </w:rPr>
              <w:t>46 180</w:t>
            </w:r>
          </w:p>
          <w:p w:rsidR="0030785B" w:rsidRPr="00F768E4" w:rsidRDefault="0030785B" w:rsidP="0030785B">
            <w:pPr>
              <w:jc w:val="right"/>
              <w:rPr>
                <w:rFonts w:ascii="Tahoma" w:hAnsi="Tahoma" w:cs="Tahoma"/>
                <w:sz w:val="20"/>
              </w:rPr>
            </w:pPr>
            <w:r w:rsidRPr="00F768E4">
              <w:rPr>
                <w:rFonts w:ascii="Tahoma" w:hAnsi="Tahoma" w:cs="Tahoma"/>
                <w:sz w:val="20"/>
              </w:rPr>
              <w:t>30 551</w:t>
            </w:r>
          </w:p>
          <w:p w:rsidR="0030785B" w:rsidRPr="00F768E4" w:rsidRDefault="0030785B" w:rsidP="0030785B">
            <w:pPr>
              <w:jc w:val="right"/>
              <w:rPr>
                <w:rFonts w:ascii="Tahoma" w:hAnsi="Tahoma" w:cs="Tahoma"/>
                <w:sz w:val="20"/>
              </w:rPr>
            </w:pPr>
            <w:r w:rsidRPr="00F768E4">
              <w:rPr>
                <w:rFonts w:ascii="Tahoma" w:hAnsi="Tahoma" w:cs="Tahoma"/>
                <w:sz w:val="20"/>
              </w:rPr>
              <w:t>115 341</w:t>
            </w:r>
          </w:p>
        </w:tc>
      </w:tr>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p>
        </w:tc>
      </w:tr>
    </w:tbl>
    <w:p w:rsidR="0030785B" w:rsidRPr="00F768E4" w:rsidRDefault="0030785B" w:rsidP="0030785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183 156</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182 004</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
                <w:sz w:val="20"/>
              </w:rPr>
            </w:pPr>
            <w:r w:rsidRPr="00F768E4">
              <w:rPr>
                <w:rFonts w:ascii="Tahoma" w:hAnsi="Tahoma" w:cs="Tahoma"/>
                <w:b/>
                <w:sz w:val="20"/>
              </w:rPr>
              <w:t>192 072</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sz w:val="20"/>
              </w:rPr>
            </w:pPr>
            <w:r w:rsidRPr="00F768E4">
              <w:rPr>
                <w:rFonts w:ascii="Tahoma" w:hAnsi="Tahoma" w:cs="Tahoma"/>
                <w:sz w:val="20"/>
              </w:rPr>
              <w:t>192 072</w:t>
            </w:r>
          </w:p>
        </w:tc>
      </w:tr>
    </w:tbl>
    <w:p w:rsidR="0030785B" w:rsidRPr="00F768E4" w:rsidRDefault="0030785B" w:rsidP="0030785B">
      <w:pPr>
        <w:rPr>
          <w:rFonts w:ascii="Tahoma" w:hAnsi="Tahoma" w:cs="Tahoma"/>
          <w:sz w:val="20"/>
        </w:rPr>
      </w:pPr>
    </w:p>
    <w:p w:rsidR="0030785B" w:rsidRPr="00F768E4" w:rsidRDefault="0030785B" w:rsidP="0030785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1.</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 xml:space="preserve">Zákonná úprava: </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Zkladntext"/>
              <w:rPr>
                <w:rFonts w:ascii="Tahoma" w:hAnsi="Tahoma" w:cs="Tahoma"/>
                <w:sz w:val="20"/>
                <w:szCs w:val="20"/>
              </w:rPr>
            </w:pPr>
            <w:r w:rsidRPr="00F768E4">
              <w:rPr>
                <w:rFonts w:ascii="Tahoma" w:hAnsi="Tahoma" w:cs="Tahoma"/>
                <w:sz w:val="20"/>
                <w:szCs w:val="20"/>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2.</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Zdůvodnění akce</w:t>
            </w:r>
          </w:p>
          <w:p w:rsidR="0030785B" w:rsidRPr="00F768E4" w:rsidRDefault="0030785B" w:rsidP="0030785B">
            <w:pPr>
              <w:rPr>
                <w:rFonts w:ascii="Tahoma" w:hAnsi="Tahoma" w:cs="Tahoma"/>
                <w:b/>
                <w:bCs/>
                <w:sz w:val="20"/>
              </w:rPr>
            </w:pPr>
            <w:r w:rsidRPr="00F768E4">
              <w:rPr>
                <w:rFonts w:ascii="Tahoma" w:hAnsi="Tahoma" w:cs="Tahoma"/>
                <w:b/>
                <w:bCs/>
                <w:sz w:val="20"/>
              </w:rPr>
              <w:t>- cíle akce:</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Zpat"/>
              <w:tabs>
                <w:tab w:val="clear" w:pos="4536"/>
                <w:tab w:val="clear" w:pos="9072"/>
              </w:tabs>
              <w:spacing w:after="120"/>
              <w:jc w:val="both"/>
              <w:rPr>
                <w:rFonts w:ascii="Tahoma" w:hAnsi="Tahoma" w:cs="Tahoma"/>
                <w:sz w:val="20"/>
              </w:rPr>
            </w:pPr>
            <w:r w:rsidRPr="00F768E4">
              <w:rPr>
                <w:rFonts w:ascii="Tahoma" w:hAnsi="Tahoma" w:cs="Tahoma"/>
                <w:sz w:val="20"/>
              </w:rPr>
              <w:t>Prostředky představují neúčelové neinvestiční transfery zřizovatele vlastním příspěvkovým organizacím v odvětví kultury:</w:t>
            </w:r>
          </w:p>
          <w:p w:rsidR="0030785B" w:rsidRPr="00F768E4" w:rsidRDefault="0030785B" w:rsidP="009B4F83">
            <w:pPr>
              <w:pStyle w:val="Zpat"/>
              <w:numPr>
                <w:ilvl w:val="0"/>
                <w:numId w:val="11"/>
              </w:numPr>
              <w:tabs>
                <w:tab w:val="clear" w:pos="4536"/>
                <w:tab w:val="clear" w:pos="9072"/>
              </w:tabs>
              <w:jc w:val="both"/>
              <w:rPr>
                <w:rFonts w:ascii="Tahoma" w:hAnsi="Tahoma" w:cs="Tahoma"/>
                <w:sz w:val="20"/>
              </w:rPr>
            </w:pPr>
            <w:r w:rsidRPr="00F768E4">
              <w:rPr>
                <w:rFonts w:ascii="Tahoma" w:hAnsi="Tahoma" w:cs="Tahoma"/>
                <w:sz w:val="20"/>
              </w:rPr>
              <w:t>Moravskoslezská vědecká knihovna v Ostravě, příspěvková organizace (30.551 tis. Kč),</w:t>
            </w:r>
          </w:p>
          <w:p w:rsidR="0030785B" w:rsidRPr="00F768E4" w:rsidRDefault="0030785B" w:rsidP="009B4F83">
            <w:pPr>
              <w:pStyle w:val="Zpat"/>
              <w:numPr>
                <w:ilvl w:val="0"/>
                <w:numId w:val="11"/>
              </w:numPr>
              <w:tabs>
                <w:tab w:val="clear" w:pos="4536"/>
                <w:tab w:val="clear" w:pos="9072"/>
              </w:tabs>
              <w:jc w:val="both"/>
              <w:rPr>
                <w:rFonts w:ascii="Tahoma" w:hAnsi="Tahoma" w:cs="Tahoma"/>
                <w:sz w:val="20"/>
              </w:rPr>
            </w:pPr>
            <w:r w:rsidRPr="00F768E4">
              <w:rPr>
                <w:rFonts w:ascii="Tahoma" w:hAnsi="Tahoma" w:cs="Tahoma"/>
                <w:sz w:val="20"/>
              </w:rPr>
              <w:t>Galerie výtvarného umění v Ostravě, příspěvková organizace (21.025 tis. Kč),</w:t>
            </w:r>
          </w:p>
          <w:p w:rsidR="0030785B" w:rsidRPr="00F768E4" w:rsidRDefault="0030785B" w:rsidP="009B4F83">
            <w:pPr>
              <w:pStyle w:val="Zpat"/>
              <w:numPr>
                <w:ilvl w:val="0"/>
                <w:numId w:val="11"/>
              </w:numPr>
              <w:tabs>
                <w:tab w:val="clear" w:pos="4536"/>
                <w:tab w:val="clear" w:pos="9072"/>
              </w:tabs>
              <w:jc w:val="both"/>
              <w:rPr>
                <w:rFonts w:ascii="Tahoma" w:hAnsi="Tahoma" w:cs="Tahoma"/>
                <w:sz w:val="20"/>
              </w:rPr>
            </w:pPr>
            <w:r w:rsidRPr="00F768E4">
              <w:rPr>
                <w:rFonts w:ascii="Tahoma" w:hAnsi="Tahoma" w:cs="Tahoma"/>
                <w:sz w:val="20"/>
              </w:rPr>
              <w:t>Těšínské divadlo Český Těšín, příspěvková organizace (45.580 tis. Kč),</w:t>
            </w:r>
          </w:p>
          <w:p w:rsidR="0030785B" w:rsidRPr="00F768E4" w:rsidRDefault="0030785B" w:rsidP="009B4F83">
            <w:pPr>
              <w:pStyle w:val="Zpat"/>
              <w:numPr>
                <w:ilvl w:val="0"/>
                <w:numId w:val="11"/>
              </w:numPr>
              <w:tabs>
                <w:tab w:val="clear" w:pos="4536"/>
                <w:tab w:val="clear" w:pos="9072"/>
              </w:tabs>
              <w:jc w:val="both"/>
              <w:rPr>
                <w:rFonts w:ascii="Tahoma" w:hAnsi="Tahoma" w:cs="Tahoma"/>
                <w:sz w:val="20"/>
              </w:rPr>
            </w:pPr>
            <w:r w:rsidRPr="00F768E4">
              <w:rPr>
                <w:rFonts w:ascii="Tahoma" w:hAnsi="Tahoma" w:cs="Tahoma"/>
                <w:sz w:val="20"/>
              </w:rPr>
              <w:t>Muzeum Těšínska, příspěvková organizace (30.056 tis. Kč),</w:t>
            </w:r>
          </w:p>
          <w:p w:rsidR="0030785B" w:rsidRPr="00F768E4" w:rsidRDefault="0030785B" w:rsidP="009B4F83">
            <w:pPr>
              <w:pStyle w:val="Zpat"/>
              <w:numPr>
                <w:ilvl w:val="0"/>
                <w:numId w:val="11"/>
              </w:numPr>
              <w:tabs>
                <w:tab w:val="clear" w:pos="4536"/>
                <w:tab w:val="clear" w:pos="9072"/>
              </w:tabs>
              <w:jc w:val="both"/>
              <w:rPr>
                <w:rFonts w:ascii="Tahoma" w:hAnsi="Tahoma" w:cs="Tahoma"/>
                <w:sz w:val="20"/>
              </w:rPr>
            </w:pPr>
            <w:r w:rsidRPr="00F768E4">
              <w:rPr>
                <w:rFonts w:ascii="Tahoma" w:hAnsi="Tahoma" w:cs="Tahoma"/>
                <w:sz w:val="20"/>
              </w:rPr>
              <w:t>Muzeum Beskyd Frýdek-Místek, příspěvková organizace (22.200 tis. Kč),</w:t>
            </w:r>
          </w:p>
          <w:p w:rsidR="0030785B" w:rsidRPr="00F768E4" w:rsidRDefault="0030785B" w:rsidP="009B4F83">
            <w:pPr>
              <w:pStyle w:val="Zpat"/>
              <w:numPr>
                <w:ilvl w:val="0"/>
                <w:numId w:val="11"/>
              </w:numPr>
              <w:tabs>
                <w:tab w:val="clear" w:pos="4536"/>
                <w:tab w:val="clear" w:pos="9072"/>
              </w:tabs>
              <w:jc w:val="both"/>
              <w:rPr>
                <w:rFonts w:ascii="Tahoma" w:hAnsi="Tahoma" w:cs="Tahoma"/>
                <w:sz w:val="20"/>
              </w:rPr>
            </w:pPr>
            <w:r w:rsidRPr="00F768E4">
              <w:rPr>
                <w:rFonts w:ascii="Tahoma" w:hAnsi="Tahoma" w:cs="Tahoma"/>
                <w:sz w:val="20"/>
              </w:rPr>
              <w:t>Muzeum v Bruntále, příspěvková organizace (16.428 tis. Kč),</w:t>
            </w:r>
          </w:p>
          <w:p w:rsidR="0030785B" w:rsidRPr="00F768E4" w:rsidRDefault="0030785B" w:rsidP="009B4F83">
            <w:pPr>
              <w:pStyle w:val="Zpat"/>
              <w:numPr>
                <w:ilvl w:val="0"/>
                <w:numId w:val="11"/>
              </w:numPr>
              <w:tabs>
                <w:tab w:val="clear" w:pos="4536"/>
                <w:tab w:val="clear" w:pos="9072"/>
              </w:tabs>
              <w:jc w:val="both"/>
              <w:rPr>
                <w:rFonts w:ascii="Tahoma" w:hAnsi="Tahoma" w:cs="Tahoma"/>
                <w:sz w:val="20"/>
              </w:rPr>
            </w:pPr>
            <w:r w:rsidRPr="00F768E4">
              <w:rPr>
                <w:rFonts w:ascii="Tahoma" w:hAnsi="Tahoma" w:cs="Tahoma"/>
                <w:sz w:val="20"/>
              </w:rPr>
              <w:t>Muzeum Novojičínska, příspěvková organizace (25.632 tis. Kč).</w:t>
            </w:r>
          </w:p>
          <w:p w:rsidR="0030785B" w:rsidRPr="00F768E4" w:rsidRDefault="0030785B" w:rsidP="0030785B">
            <w:pPr>
              <w:spacing w:before="120"/>
              <w:jc w:val="both"/>
              <w:rPr>
                <w:rFonts w:ascii="Tahoma" w:hAnsi="Tahoma" w:cs="Tahoma"/>
                <w:sz w:val="20"/>
                <w:szCs w:val="20"/>
              </w:rPr>
            </w:pPr>
            <w:r w:rsidRPr="00F768E4">
              <w:rPr>
                <w:rFonts w:ascii="Tahoma" w:hAnsi="Tahoma" w:cs="Tahoma"/>
                <w:sz w:val="20"/>
                <w:szCs w:val="20"/>
              </w:rPr>
              <w:t>V příspěvcích je zohledněn návrh nařízení vlády, kterým se mění nařízení vlády č. 564/2006 Sb., o platových poměrech zaměstnanců ve veřejných službách a správě, ve znění pozdějších předpisů (zvýšení platových tarifů o 3 %). Nerozdělené prostředky ve výši 600 tis. Kč jsou určeny k zajištění udržitelnosti realizovaných projektů po jejich dokončení.</w:t>
            </w:r>
          </w:p>
          <w:p w:rsidR="0030785B" w:rsidRPr="00F768E4" w:rsidRDefault="0030785B" w:rsidP="0030785B">
            <w:pPr>
              <w:jc w:val="both"/>
              <w:rPr>
                <w:rFonts w:ascii="Tahoma" w:hAnsi="Tahoma" w:cs="Tahoma"/>
                <w:sz w:val="20"/>
              </w:rPr>
            </w:pP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3.</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Forma použití:</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Příspěvek na provoz příspěvkovým organizacím kraje – závazné ukazatele pro jednotlivé příspěvkové organizace jsou stanoveny ve výši 191.472 tis. Kč. Závazné ukazatele na zbývající prostředky budou stanoveny v průběhu roku 2016.</w:t>
            </w:r>
          </w:p>
          <w:p w:rsidR="0030785B" w:rsidRPr="00F768E4" w:rsidRDefault="0030785B" w:rsidP="0030785B">
            <w:pPr>
              <w:jc w:val="both"/>
              <w:rPr>
                <w:rFonts w:ascii="Tahoma" w:hAnsi="Tahoma" w:cs="Tahoma"/>
                <w:sz w:val="20"/>
              </w:rPr>
            </w:pP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4.</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 xml:space="preserve">Možnosti </w:t>
            </w:r>
          </w:p>
          <w:p w:rsidR="0030785B" w:rsidRPr="00F768E4" w:rsidRDefault="0030785B" w:rsidP="0030785B">
            <w:pPr>
              <w:rPr>
                <w:rFonts w:ascii="Tahoma" w:hAnsi="Tahoma" w:cs="Tahoma"/>
                <w:b/>
                <w:bCs/>
                <w:sz w:val="20"/>
              </w:rPr>
            </w:pPr>
            <w:r w:rsidRPr="00F768E4">
              <w:rPr>
                <w:rFonts w:ascii="Tahoma" w:hAnsi="Tahoma" w:cs="Tahoma"/>
                <w:b/>
                <w:bCs/>
                <w:sz w:val="20"/>
              </w:rPr>
              <w:t>spolufinancování:</w:t>
            </w:r>
          </w:p>
          <w:p w:rsidR="0030785B" w:rsidRPr="00F768E4" w:rsidRDefault="0030785B" w:rsidP="0030785B">
            <w:pPr>
              <w:rPr>
                <w:rFonts w:ascii="Tahoma" w:hAnsi="Tahoma" w:cs="Tahoma"/>
                <w:sz w:val="20"/>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5.</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Období realizace akce:</w:t>
            </w:r>
          </w:p>
          <w:p w:rsidR="003C4FA7" w:rsidRPr="00F768E4" w:rsidRDefault="003C4FA7" w:rsidP="0030785B">
            <w:pPr>
              <w:rPr>
                <w:rFonts w:ascii="Tahoma" w:hAnsi="Tahoma" w:cs="Tahoma"/>
                <w:b/>
                <w:bCs/>
                <w:sz w:val="20"/>
              </w:rPr>
            </w:pP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2016</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lastRenderedPageBreak/>
              <w:t>6.</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Vyvolaná potřeba zdrojů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u víceletých akcí</w:t>
            </w:r>
          </w:p>
          <w:p w:rsidR="0030785B" w:rsidRPr="00F768E4" w:rsidRDefault="0030785B" w:rsidP="0030785B">
            <w:pPr>
              <w:rPr>
                <w:rFonts w:ascii="Tahoma" w:hAnsi="Tahoma" w:cs="Tahoma"/>
                <w:bCs/>
                <w:i/>
                <w:sz w:val="18"/>
                <w:szCs w:val="18"/>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7.</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např. výdaje na udržitelnost projektu</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bl>
    <w:p w:rsidR="003C4FA7" w:rsidRPr="00F768E4" w:rsidRDefault="003C4FA7">
      <w:pPr>
        <w:rPr>
          <w:rFonts w:ascii="Tahoma" w:hAnsi="Tahoma" w:cs="Tahoma"/>
        </w:rPr>
      </w:pPr>
      <w:r w:rsidRPr="00F768E4">
        <w:rPr>
          <w:rFonts w:ascii="Tahoma" w:hAnsi="Tahoma" w:cs="Tahoma"/>
        </w:rPr>
        <w:br w:type="page"/>
      </w:r>
    </w:p>
    <w:p w:rsidR="0030785B" w:rsidRPr="00F768E4" w:rsidRDefault="0030785B" w:rsidP="0030785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785B" w:rsidRPr="00F768E4" w:rsidTr="0030785B">
        <w:tc>
          <w:tcPr>
            <w:tcW w:w="748" w:type="dxa"/>
          </w:tcPr>
          <w:p w:rsidR="0030785B" w:rsidRPr="00F768E4" w:rsidRDefault="0030785B" w:rsidP="0030785B">
            <w:pPr>
              <w:rPr>
                <w:rFonts w:ascii="Tahoma" w:hAnsi="Tahoma" w:cs="Tahoma"/>
              </w:rPr>
            </w:pPr>
            <w:r w:rsidRPr="00F768E4">
              <w:rPr>
                <w:rFonts w:ascii="Tahoma" w:hAnsi="Tahoma" w:cs="Tahoma"/>
              </w:rPr>
              <w:br w:type="page"/>
              <w:t>ORJ</w:t>
            </w:r>
          </w:p>
        </w:tc>
        <w:tc>
          <w:tcPr>
            <w:tcW w:w="629" w:type="dxa"/>
          </w:tcPr>
          <w:p w:rsidR="0030785B" w:rsidRPr="00F768E4" w:rsidRDefault="0030785B" w:rsidP="0030785B">
            <w:pPr>
              <w:jc w:val="center"/>
              <w:rPr>
                <w:rFonts w:ascii="Tahoma" w:hAnsi="Tahoma" w:cs="Tahoma"/>
              </w:rPr>
            </w:pPr>
            <w:r w:rsidRPr="00F768E4">
              <w:rPr>
                <w:rFonts w:ascii="Tahoma" w:hAnsi="Tahoma" w:cs="Tahoma"/>
              </w:rPr>
              <w:t>10</w:t>
            </w:r>
          </w:p>
        </w:tc>
        <w:tc>
          <w:tcPr>
            <w:tcW w:w="7856" w:type="dxa"/>
          </w:tcPr>
          <w:p w:rsidR="0030785B" w:rsidRPr="00F768E4" w:rsidRDefault="0030785B" w:rsidP="0030785B">
            <w:pPr>
              <w:pStyle w:val="Nadpis4"/>
              <w:rPr>
                <w:rFonts w:ascii="Tahoma" w:hAnsi="Tahoma" w:cs="Tahoma"/>
                <w:sz w:val="24"/>
              </w:rPr>
            </w:pPr>
            <w:r w:rsidRPr="00F768E4">
              <w:rPr>
                <w:rFonts w:ascii="Tahoma" w:hAnsi="Tahoma" w:cs="Tahoma"/>
                <w:sz w:val="24"/>
              </w:rPr>
              <w:t>Odbor územního plánování, stavebního řádu a kultury</w:t>
            </w:r>
          </w:p>
        </w:tc>
      </w:tr>
    </w:tbl>
    <w:p w:rsidR="0030785B" w:rsidRPr="00F768E4" w:rsidRDefault="0030785B" w:rsidP="0030785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785B" w:rsidRPr="00F768E4" w:rsidTr="0030785B">
        <w:tc>
          <w:tcPr>
            <w:tcW w:w="1364" w:type="dxa"/>
          </w:tcPr>
          <w:p w:rsidR="0030785B" w:rsidRPr="00F768E4" w:rsidRDefault="0030785B" w:rsidP="0030785B">
            <w:pPr>
              <w:rPr>
                <w:rFonts w:ascii="Tahoma" w:hAnsi="Tahoma" w:cs="Tahoma"/>
                <w:b/>
                <w:bCs/>
                <w:sz w:val="20"/>
              </w:rPr>
            </w:pPr>
            <w:r w:rsidRPr="00F768E4">
              <w:rPr>
                <w:rFonts w:ascii="Tahoma" w:hAnsi="Tahoma" w:cs="Tahoma"/>
                <w:b/>
                <w:bCs/>
                <w:sz w:val="20"/>
              </w:rPr>
              <w:t>Název akce</w:t>
            </w:r>
          </w:p>
        </w:tc>
        <w:tc>
          <w:tcPr>
            <w:tcW w:w="5998" w:type="dxa"/>
          </w:tcPr>
          <w:p w:rsidR="0030785B" w:rsidRPr="00F768E4" w:rsidRDefault="0030785B" w:rsidP="0030785B">
            <w:pPr>
              <w:pStyle w:val="Nadpis4"/>
              <w:rPr>
                <w:rFonts w:ascii="Tahoma" w:hAnsi="Tahoma" w:cs="Tahoma"/>
                <w:sz w:val="24"/>
              </w:rPr>
            </w:pPr>
            <w:r w:rsidRPr="00F768E4">
              <w:rPr>
                <w:rFonts w:ascii="Tahoma" w:hAnsi="Tahoma" w:cs="Tahoma"/>
                <w:sz w:val="24"/>
              </w:rPr>
              <w:t>Podpora akcí v oblasti kultury pro občany se zdravotním postižením</w:t>
            </w:r>
          </w:p>
        </w:tc>
        <w:tc>
          <w:tcPr>
            <w:tcW w:w="1247" w:type="dxa"/>
          </w:tcPr>
          <w:p w:rsidR="0030785B" w:rsidRPr="00F768E4" w:rsidRDefault="0030785B" w:rsidP="0030785B">
            <w:pPr>
              <w:pStyle w:val="Nadpis3"/>
              <w:rPr>
                <w:rFonts w:ascii="Tahoma" w:hAnsi="Tahoma" w:cs="Tahoma"/>
                <w:sz w:val="20"/>
              </w:rPr>
            </w:pPr>
            <w:r w:rsidRPr="00F768E4">
              <w:rPr>
                <w:rFonts w:ascii="Tahoma" w:hAnsi="Tahoma" w:cs="Tahoma"/>
                <w:sz w:val="20"/>
                <w:szCs w:val="20"/>
              </w:rPr>
              <w:t>Číslo akce</w:t>
            </w:r>
          </w:p>
        </w:tc>
        <w:tc>
          <w:tcPr>
            <w:tcW w:w="624" w:type="dxa"/>
          </w:tcPr>
          <w:p w:rsidR="0030785B" w:rsidRPr="00F768E4" w:rsidRDefault="0030785B" w:rsidP="0030785B">
            <w:pPr>
              <w:jc w:val="right"/>
              <w:rPr>
                <w:rFonts w:ascii="Tahoma" w:hAnsi="Tahoma" w:cs="Tahoma"/>
                <w:sz w:val="20"/>
              </w:rPr>
            </w:pPr>
            <w:r w:rsidRPr="00F768E4">
              <w:rPr>
                <w:rFonts w:ascii="Tahoma" w:hAnsi="Tahoma" w:cs="Tahoma"/>
                <w:sz w:val="20"/>
              </w:rPr>
              <w:t>8200</w:t>
            </w:r>
          </w:p>
        </w:tc>
      </w:tr>
    </w:tbl>
    <w:p w:rsidR="0030785B" w:rsidRPr="00F768E4" w:rsidRDefault="0030785B" w:rsidP="0030785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3314</w:t>
            </w:r>
          </w:p>
          <w:p w:rsidR="0030785B" w:rsidRPr="00F768E4" w:rsidRDefault="0030785B" w:rsidP="0030785B">
            <w:pPr>
              <w:jc w:val="center"/>
              <w:rPr>
                <w:rFonts w:ascii="Tahoma" w:hAnsi="Tahoma" w:cs="Tahoma"/>
                <w:sz w:val="20"/>
              </w:rPr>
            </w:pPr>
            <w:r w:rsidRPr="00F768E4">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Činnosti knihovnické</w:t>
            </w:r>
          </w:p>
          <w:p w:rsidR="0030785B" w:rsidRPr="00F768E4" w:rsidRDefault="0030785B" w:rsidP="0030785B">
            <w:pPr>
              <w:rPr>
                <w:rFonts w:ascii="Tahoma" w:hAnsi="Tahoma" w:cs="Tahoma"/>
                <w:sz w:val="20"/>
              </w:rPr>
            </w:pPr>
            <w:r w:rsidRPr="00F768E4">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r w:rsidRPr="00F768E4">
              <w:rPr>
                <w:rFonts w:ascii="Tahoma" w:hAnsi="Tahoma" w:cs="Tahoma"/>
                <w:sz w:val="20"/>
              </w:rPr>
              <w:t>160</w:t>
            </w:r>
          </w:p>
          <w:p w:rsidR="0030785B" w:rsidRPr="00F768E4" w:rsidRDefault="0030785B" w:rsidP="0030785B">
            <w:pPr>
              <w:jc w:val="right"/>
              <w:rPr>
                <w:rFonts w:ascii="Tahoma" w:hAnsi="Tahoma" w:cs="Tahoma"/>
                <w:sz w:val="20"/>
              </w:rPr>
            </w:pPr>
            <w:r w:rsidRPr="00F768E4">
              <w:rPr>
                <w:rFonts w:ascii="Tahoma" w:hAnsi="Tahoma" w:cs="Tahoma"/>
                <w:sz w:val="20"/>
              </w:rPr>
              <w:t>250</w:t>
            </w:r>
          </w:p>
        </w:tc>
      </w:tr>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p>
        </w:tc>
      </w:tr>
    </w:tbl>
    <w:p w:rsidR="0030785B" w:rsidRPr="00F768E4" w:rsidRDefault="0030785B" w:rsidP="0030785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410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410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
                <w:sz w:val="20"/>
              </w:rPr>
            </w:pPr>
            <w:r w:rsidRPr="00F768E4">
              <w:rPr>
                <w:rFonts w:ascii="Tahoma" w:hAnsi="Tahoma" w:cs="Tahoma"/>
                <w:b/>
                <w:sz w:val="20"/>
              </w:rPr>
              <w:t>410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sz w:val="20"/>
              </w:rPr>
            </w:pPr>
            <w:r w:rsidRPr="00F768E4">
              <w:rPr>
                <w:rFonts w:ascii="Tahoma" w:hAnsi="Tahoma" w:cs="Tahoma"/>
                <w:sz w:val="20"/>
              </w:rPr>
              <w:t>410</w:t>
            </w:r>
          </w:p>
        </w:tc>
      </w:tr>
    </w:tbl>
    <w:p w:rsidR="0030785B" w:rsidRPr="00F768E4" w:rsidRDefault="0030785B" w:rsidP="0030785B">
      <w:pPr>
        <w:rPr>
          <w:rFonts w:ascii="Tahoma" w:hAnsi="Tahoma" w:cs="Tahoma"/>
          <w:sz w:val="20"/>
        </w:rPr>
      </w:pPr>
    </w:p>
    <w:p w:rsidR="0030785B" w:rsidRPr="00F768E4" w:rsidRDefault="0030785B" w:rsidP="0030785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
        <w:gridCol w:w="2504"/>
        <w:gridCol w:w="6376"/>
      </w:tblGrid>
      <w:tr w:rsidR="0030785B" w:rsidRPr="00F768E4" w:rsidTr="0030785B">
        <w:tc>
          <w:tcPr>
            <w:tcW w:w="330"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1.</w:t>
            </w:r>
          </w:p>
        </w:tc>
        <w:tc>
          <w:tcPr>
            <w:tcW w:w="2504"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 xml:space="preserve">Zákonná úprava: </w:t>
            </w:r>
          </w:p>
          <w:p w:rsidR="0030785B" w:rsidRPr="00F768E4" w:rsidRDefault="0030785B" w:rsidP="0030785B">
            <w:pPr>
              <w:rPr>
                <w:rFonts w:ascii="Tahoma" w:hAnsi="Tahoma" w:cs="Tahoma"/>
                <w:b/>
                <w:bCs/>
                <w:sz w:val="20"/>
              </w:rPr>
            </w:pPr>
          </w:p>
        </w:tc>
        <w:tc>
          <w:tcPr>
            <w:tcW w:w="6378" w:type="dxa"/>
            <w:tcBorders>
              <w:top w:val="nil"/>
              <w:left w:val="nil"/>
              <w:bottom w:val="nil"/>
              <w:right w:val="nil"/>
            </w:tcBorders>
          </w:tcPr>
          <w:p w:rsidR="0030785B" w:rsidRDefault="0030785B" w:rsidP="0030785B">
            <w:pPr>
              <w:jc w:val="both"/>
              <w:rPr>
                <w:rFonts w:ascii="Tahoma" w:hAnsi="Tahoma" w:cs="Tahoma"/>
                <w:sz w:val="20"/>
                <w:szCs w:val="20"/>
              </w:rPr>
            </w:pPr>
            <w:r w:rsidRPr="00F768E4">
              <w:rPr>
                <w:rFonts w:ascii="Tahoma" w:hAnsi="Tahoma" w:cs="Tahoma"/>
                <w:sz w:val="20"/>
                <w:szCs w:val="20"/>
              </w:rPr>
              <w:t>Moravskoslezský krajský plán vyrovnávání příležitostí pro občany se zdravotním postižením na léta 2014-2020</w:t>
            </w:r>
          </w:p>
          <w:p w:rsidR="009F6588" w:rsidRPr="00F768E4" w:rsidRDefault="009F6588" w:rsidP="0030785B">
            <w:pPr>
              <w:jc w:val="both"/>
              <w:rPr>
                <w:rFonts w:ascii="Tahoma" w:hAnsi="Tahoma" w:cs="Tahoma"/>
                <w:sz w:val="20"/>
                <w:szCs w:val="20"/>
              </w:rPr>
            </w:pPr>
          </w:p>
        </w:tc>
      </w:tr>
      <w:tr w:rsidR="0030785B" w:rsidRPr="00F768E4" w:rsidTr="0030785B">
        <w:tc>
          <w:tcPr>
            <w:tcW w:w="330"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2.</w:t>
            </w:r>
          </w:p>
        </w:tc>
        <w:tc>
          <w:tcPr>
            <w:tcW w:w="2504"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Zdůvodnění akce</w:t>
            </w:r>
          </w:p>
          <w:p w:rsidR="0030785B" w:rsidRPr="00F768E4" w:rsidRDefault="0030785B" w:rsidP="0030785B">
            <w:pPr>
              <w:rPr>
                <w:rFonts w:ascii="Tahoma" w:hAnsi="Tahoma" w:cs="Tahoma"/>
                <w:b/>
                <w:bCs/>
                <w:sz w:val="20"/>
              </w:rPr>
            </w:pPr>
            <w:r w:rsidRPr="00F768E4">
              <w:rPr>
                <w:rFonts w:ascii="Tahoma" w:hAnsi="Tahoma" w:cs="Tahoma"/>
                <w:b/>
                <w:bCs/>
                <w:sz w:val="20"/>
              </w:rPr>
              <w:t>- cíle akce:</w:t>
            </w:r>
          </w:p>
          <w:p w:rsidR="0030785B" w:rsidRPr="00F768E4" w:rsidRDefault="0030785B" w:rsidP="0030785B">
            <w:pPr>
              <w:rPr>
                <w:rFonts w:ascii="Tahoma" w:hAnsi="Tahoma" w:cs="Tahoma"/>
                <w:b/>
                <w:bCs/>
                <w:sz w:val="20"/>
              </w:rPr>
            </w:pPr>
          </w:p>
        </w:tc>
        <w:tc>
          <w:tcPr>
            <w:tcW w:w="6378" w:type="dxa"/>
            <w:tcBorders>
              <w:top w:val="nil"/>
              <w:left w:val="nil"/>
              <w:bottom w:val="nil"/>
              <w:right w:val="nil"/>
            </w:tcBorders>
          </w:tcPr>
          <w:p w:rsidR="0030785B" w:rsidRPr="00F768E4" w:rsidRDefault="0030785B" w:rsidP="0030785B">
            <w:pPr>
              <w:pStyle w:val="Zpat"/>
              <w:tabs>
                <w:tab w:val="clear" w:pos="4536"/>
                <w:tab w:val="clear" w:pos="9072"/>
              </w:tabs>
              <w:spacing w:after="120"/>
              <w:jc w:val="both"/>
              <w:rPr>
                <w:rFonts w:ascii="Tahoma" w:hAnsi="Tahoma" w:cs="Tahoma"/>
                <w:sz w:val="20"/>
              </w:rPr>
            </w:pPr>
            <w:r w:rsidRPr="00F768E4">
              <w:rPr>
                <w:rFonts w:ascii="Tahoma" w:hAnsi="Tahoma" w:cs="Tahoma"/>
                <w:sz w:val="20"/>
              </w:rPr>
              <w:t>Finanční prostředky budou poskytnuty příspěvkovým organizacím kraje na plnění následujících aktivit Moravskoslezského krajského plánu vyrovnávání příležitostí pro občany se zdravotním postižením v roce 2016:</w:t>
            </w:r>
          </w:p>
          <w:p w:rsidR="0030785B" w:rsidRPr="00F768E4" w:rsidRDefault="0030785B" w:rsidP="009B4F83">
            <w:pPr>
              <w:pStyle w:val="Zpat"/>
              <w:numPr>
                <w:ilvl w:val="0"/>
                <w:numId w:val="12"/>
              </w:numPr>
              <w:tabs>
                <w:tab w:val="clear" w:pos="4536"/>
                <w:tab w:val="clear" w:pos="9072"/>
              </w:tabs>
              <w:jc w:val="both"/>
              <w:rPr>
                <w:rFonts w:ascii="Tahoma" w:hAnsi="Tahoma" w:cs="Tahoma"/>
                <w:sz w:val="20"/>
              </w:rPr>
            </w:pPr>
            <w:r w:rsidRPr="00F768E4">
              <w:rPr>
                <w:rFonts w:ascii="Tahoma" w:hAnsi="Tahoma" w:cs="Tahoma"/>
                <w:sz w:val="20"/>
              </w:rPr>
              <w:t>Galerie výtvarného umění v Ostravě, příspěvková organizace - Projekt „Svět podle nás“ (aktivita 9.2 – 150 tis. Kč),</w:t>
            </w:r>
          </w:p>
          <w:p w:rsidR="0030785B" w:rsidRPr="00F768E4" w:rsidRDefault="0030785B" w:rsidP="009B4F83">
            <w:pPr>
              <w:pStyle w:val="Zpat"/>
              <w:numPr>
                <w:ilvl w:val="0"/>
                <w:numId w:val="12"/>
              </w:numPr>
              <w:tabs>
                <w:tab w:val="clear" w:pos="4536"/>
                <w:tab w:val="clear" w:pos="9072"/>
              </w:tabs>
              <w:jc w:val="both"/>
              <w:rPr>
                <w:rFonts w:ascii="Tahoma" w:hAnsi="Tahoma" w:cs="Tahoma"/>
                <w:sz w:val="20"/>
              </w:rPr>
            </w:pPr>
            <w:r w:rsidRPr="00F768E4">
              <w:rPr>
                <w:rFonts w:ascii="Tahoma" w:hAnsi="Tahoma" w:cs="Tahoma"/>
                <w:sz w:val="20"/>
              </w:rPr>
              <w:t>Moravskoslezská vědecká knihovna v Ostravě, příspěvková organizace - Podpora aktivit v oblasti knihovnictví pro osoby se zrakovým a sluchovým postižením (aktivita 9.3 –160 tis. Kč),</w:t>
            </w:r>
          </w:p>
          <w:p w:rsidR="0030785B" w:rsidRPr="00F768E4" w:rsidRDefault="0030785B" w:rsidP="009B4F83">
            <w:pPr>
              <w:pStyle w:val="Zpat"/>
              <w:numPr>
                <w:ilvl w:val="0"/>
                <w:numId w:val="12"/>
              </w:numPr>
              <w:tabs>
                <w:tab w:val="clear" w:pos="4536"/>
                <w:tab w:val="clear" w:pos="9072"/>
              </w:tabs>
              <w:jc w:val="both"/>
              <w:rPr>
                <w:rFonts w:ascii="Tahoma" w:hAnsi="Tahoma" w:cs="Tahoma"/>
                <w:sz w:val="20"/>
              </w:rPr>
            </w:pPr>
            <w:r w:rsidRPr="00F768E4">
              <w:rPr>
                <w:rFonts w:ascii="Tahoma" w:hAnsi="Tahoma" w:cs="Tahoma"/>
                <w:sz w:val="20"/>
              </w:rPr>
              <w:t xml:space="preserve">Muzeum Těšínska, příspěvková organizace – Realizace výstavy zaměřené na začleňování osob se zdravotním postižením do společnosti (aktivita 9.4 </w:t>
            </w:r>
            <w:r w:rsidRPr="00F768E4">
              <w:rPr>
                <w:rFonts w:ascii="Tahoma" w:hAnsi="Tahoma" w:cs="Tahoma"/>
                <w:sz w:val="20"/>
              </w:rPr>
              <w:noBreakHyphen/>
              <w:t> 100 tis. Kč).</w:t>
            </w:r>
          </w:p>
          <w:p w:rsidR="0030785B" w:rsidRPr="00F768E4" w:rsidRDefault="0030785B" w:rsidP="0030785B">
            <w:pPr>
              <w:jc w:val="both"/>
              <w:rPr>
                <w:rFonts w:ascii="Tahoma" w:hAnsi="Tahoma" w:cs="Tahoma"/>
                <w:sz w:val="20"/>
              </w:rPr>
            </w:pPr>
          </w:p>
        </w:tc>
      </w:tr>
      <w:tr w:rsidR="0030785B" w:rsidRPr="00F768E4" w:rsidTr="0030785B">
        <w:tc>
          <w:tcPr>
            <w:tcW w:w="330"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3.</w:t>
            </w:r>
          </w:p>
        </w:tc>
        <w:tc>
          <w:tcPr>
            <w:tcW w:w="2504"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Forma použití:</w:t>
            </w:r>
          </w:p>
          <w:p w:rsidR="0030785B" w:rsidRPr="00F768E4" w:rsidRDefault="0030785B" w:rsidP="0030785B">
            <w:pPr>
              <w:rPr>
                <w:rFonts w:ascii="Tahoma" w:hAnsi="Tahoma" w:cs="Tahoma"/>
                <w:b/>
                <w:bCs/>
                <w:sz w:val="20"/>
              </w:rPr>
            </w:pPr>
          </w:p>
        </w:tc>
        <w:tc>
          <w:tcPr>
            <w:tcW w:w="6378" w:type="dxa"/>
            <w:tcBorders>
              <w:top w:val="nil"/>
              <w:left w:val="nil"/>
              <w:bottom w:val="nil"/>
              <w:right w:val="nil"/>
            </w:tcBorders>
          </w:tcPr>
          <w:p w:rsidR="0030785B" w:rsidRPr="00F768E4" w:rsidRDefault="0030785B" w:rsidP="0030785B">
            <w:pPr>
              <w:jc w:val="both"/>
              <w:rPr>
                <w:rFonts w:ascii="Tahoma" w:hAnsi="Tahoma" w:cs="Tahoma"/>
                <w:sz w:val="20"/>
              </w:rPr>
            </w:pPr>
            <w:r w:rsidRPr="00F768E4">
              <w:rPr>
                <w:rFonts w:ascii="Tahoma" w:hAnsi="Tahoma" w:cs="Tahoma"/>
                <w:sz w:val="20"/>
              </w:rPr>
              <w:t>Účelově určený příspěvek na provoz příspěvkovým organizacím kraje</w:t>
            </w:r>
          </w:p>
        </w:tc>
      </w:tr>
      <w:tr w:rsidR="0030785B" w:rsidRPr="00F768E4" w:rsidTr="0030785B">
        <w:tc>
          <w:tcPr>
            <w:tcW w:w="330"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4.</w:t>
            </w:r>
          </w:p>
        </w:tc>
        <w:tc>
          <w:tcPr>
            <w:tcW w:w="2504"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 xml:space="preserve">Možnosti </w:t>
            </w:r>
          </w:p>
          <w:p w:rsidR="0030785B" w:rsidRPr="00F768E4" w:rsidRDefault="0030785B" w:rsidP="009F6588">
            <w:pPr>
              <w:rPr>
                <w:rFonts w:ascii="Tahoma" w:hAnsi="Tahoma" w:cs="Tahoma"/>
                <w:sz w:val="20"/>
              </w:rPr>
            </w:pPr>
            <w:r w:rsidRPr="00F768E4">
              <w:rPr>
                <w:rFonts w:ascii="Tahoma" w:hAnsi="Tahoma" w:cs="Tahoma"/>
                <w:b/>
                <w:bCs/>
                <w:sz w:val="20"/>
              </w:rPr>
              <w:t>spolufinancování:</w:t>
            </w:r>
          </w:p>
        </w:tc>
        <w:tc>
          <w:tcPr>
            <w:tcW w:w="6378" w:type="dxa"/>
            <w:tcBorders>
              <w:top w:val="nil"/>
              <w:left w:val="nil"/>
              <w:bottom w:val="nil"/>
              <w:right w:val="nil"/>
            </w:tcBorders>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5.</w:t>
            </w:r>
          </w:p>
        </w:tc>
        <w:tc>
          <w:tcPr>
            <w:tcW w:w="2504"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Období realizace akce:</w:t>
            </w:r>
          </w:p>
          <w:p w:rsidR="0030785B" w:rsidRPr="00F768E4" w:rsidRDefault="0030785B" w:rsidP="0030785B">
            <w:pPr>
              <w:rPr>
                <w:rFonts w:ascii="Tahoma" w:hAnsi="Tahoma" w:cs="Tahoma"/>
                <w:b/>
                <w:bCs/>
                <w:sz w:val="20"/>
              </w:rPr>
            </w:pPr>
          </w:p>
        </w:tc>
        <w:tc>
          <w:tcPr>
            <w:tcW w:w="6378" w:type="dxa"/>
            <w:tcBorders>
              <w:top w:val="nil"/>
              <w:left w:val="nil"/>
              <w:bottom w:val="nil"/>
              <w:right w:val="nil"/>
            </w:tcBorders>
          </w:tcPr>
          <w:p w:rsidR="0030785B" w:rsidRPr="00F768E4" w:rsidRDefault="0030785B" w:rsidP="0030785B">
            <w:pPr>
              <w:jc w:val="both"/>
              <w:rPr>
                <w:rFonts w:ascii="Tahoma" w:hAnsi="Tahoma" w:cs="Tahoma"/>
                <w:sz w:val="20"/>
              </w:rPr>
            </w:pPr>
            <w:r w:rsidRPr="00F768E4">
              <w:rPr>
                <w:rFonts w:ascii="Tahoma" w:hAnsi="Tahoma" w:cs="Tahoma"/>
                <w:sz w:val="20"/>
              </w:rPr>
              <w:t>2016</w:t>
            </w:r>
          </w:p>
        </w:tc>
      </w:tr>
      <w:tr w:rsidR="0030785B" w:rsidRPr="00F768E4" w:rsidTr="0030785B">
        <w:tc>
          <w:tcPr>
            <w:tcW w:w="330"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6.</w:t>
            </w:r>
          </w:p>
        </w:tc>
        <w:tc>
          <w:tcPr>
            <w:tcW w:w="2504"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Vyvolaná potřeba zdrojů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u víceletých akcí</w:t>
            </w:r>
          </w:p>
          <w:p w:rsidR="0030785B" w:rsidRPr="00F768E4" w:rsidRDefault="0030785B" w:rsidP="0030785B">
            <w:pPr>
              <w:rPr>
                <w:rFonts w:ascii="Tahoma" w:hAnsi="Tahoma" w:cs="Tahoma"/>
                <w:bCs/>
                <w:i/>
                <w:sz w:val="18"/>
                <w:szCs w:val="18"/>
              </w:rPr>
            </w:pPr>
          </w:p>
        </w:tc>
        <w:tc>
          <w:tcPr>
            <w:tcW w:w="6378" w:type="dxa"/>
            <w:tcBorders>
              <w:top w:val="nil"/>
              <w:left w:val="nil"/>
              <w:bottom w:val="nil"/>
              <w:right w:val="nil"/>
            </w:tcBorders>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7.</w:t>
            </w:r>
          </w:p>
        </w:tc>
        <w:tc>
          <w:tcPr>
            <w:tcW w:w="2504" w:type="dxa"/>
            <w:tcBorders>
              <w:top w:val="nil"/>
              <w:left w:val="nil"/>
              <w:bottom w:val="nil"/>
              <w:right w:val="nil"/>
            </w:tcBorders>
          </w:tcPr>
          <w:p w:rsidR="0030785B" w:rsidRPr="00F768E4" w:rsidRDefault="0030785B" w:rsidP="0030785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8" w:type="dxa"/>
            <w:tcBorders>
              <w:top w:val="nil"/>
              <w:left w:val="nil"/>
              <w:bottom w:val="nil"/>
              <w:right w:val="nil"/>
            </w:tcBorders>
          </w:tcPr>
          <w:p w:rsidR="0030785B" w:rsidRPr="00F768E4" w:rsidRDefault="0030785B" w:rsidP="0030785B">
            <w:pPr>
              <w:pStyle w:val="Textkomente"/>
              <w:jc w:val="both"/>
              <w:rPr>
                <w:rFonts w:ascii="Tahoma" w:hAnsi="Tahoma" w:cs="Tahoma"/>
              </w:rPr>
            </w:pPr>
            <w:r w:rsidRPr="00F768E4">
              <w:rPr>
                <w:rFonts w:ascii="Tahoma" w:hAnsi="Tahoma" w:cs="Tahoma"/>
              </w:rPr>
              <w:t>-</w:t>
            </w:r>
          </w:p>
        </w:tc>
      </w:tr>
    </w:tbl>
    <w:p w:rsidR="003C4FA7" w:rsidRPr="00F768E4" w:rsidRDefault="003C4FA7">
      <w:pPr>
        <w:rPr>
          <w:rFonts w:ascii="Tahoma" w:hAnsi="Tahoma" w:cs="Tahoma"/>
        </w:rPr>
      </w:pPr>
      <w:r w:rsidRPr="00F768E4">
        <w:rPr>
          <w:rFonts w:ascii="Tahoma" w:hAnsi="Tahoma" w:cs="Tahoma"/>
        </w:rPr>
        <w:br w:type="page"/>
      </w:r>
    </w:p>
    <w:p w:rsidR="0030785B" w:rsidRPr="00F768E4" w:rsidRDefault="0030785B" w:rsidP="0030785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785B" w:rsidRPr="00F768E4" w:rsidTr="0030785B">
        <w:tc>
          <w:tcPr>
            <w:tcW w:w="748" w:type="dxa"/>
          </w:tcPr>
          <w:p w:rsidR="0030785B" w:rsidRPr="00F768E4" w:rsidRDefault="0030785B" w:rsidP="0030785B">
            <w:pPr>
              <w:rPr>
                <w:rFonts w:ascii="Tahoma" w:hAnsi="Tahoma" w:cs="Tahoma"/>
              </w:rPr>
            </w:pPr>
            <w:r w:rsidRPr="00F768E4">
              <w:rPr>
                <w:rFonts w:ascii="Tahoma" w:hAnsi="Tahoma" w:cs="Tahoma"/>
              </w:rPr>
              <w:br w:type="page"/>
              <w:t>ORJ</w:t>
            </w:r>
          </w:p>
        </w:tc>
        <w:tc>
          <w:tcPr>
            <w:tcW w:w="629" w:type="dxa"/>
          </w:tcPr>
          <w:p w:rsidR="0030785B" w:rsidRPr="00F768E4" w:rsidRDefault="0030785B" w:rsidP="0030785B">
            <w:pPr>
              <w:jc w:val="center"/>
              <w:rPr>
                <w:rFonts w:ascii="Tahoma" w:hAnsi="Tahoma" w:cs="Tahoma"/>
              </w:rPr>
            </w:pPr>
            <w:r w:rsidRPr="00F768E4">
              <w:rPr>
                <w:rFonts w:ascii="Tahoma" w:hAnsi="Tahoma" w:cs="Tahoma"/>
              </w:rPr>
              <w:t>10</w:t>
            </w:r>
          </w:p>
        </w:tc>
        <w:tc>
          <w:tcPr>
            <w:tcW w:w="7856" w:type="dxa"/>
          </w:tcPr>
          <w:p w:rsidR="0030785B" w:rsidRPr="00F768E4" w:rsidRDefault="0030785B" w:rsidP="0030785B">
            <w:pPr>
              <w:pStyle w:val="Nadpis4"/>
              <w:rPr>
                <w:rFonts w:ascii="Tahoma" w:hAnsi="Tahoma" w:cs="Tahoma"/>
                <w:sz w:val="24"/>
              </w:rPr>
            </w:pPr>
            <w:r w:rsidRPr="00F768E4">
              <w:rPr>
                <w:rFonts w:ascii="Tahoma" w:hAnsi="Tahoma" w:cs="Tahoma"/>
                <w:sz w:val="24"/>
              </w:rPr>
              <w:t>Odbor územního plánování, stavebního řádu a kultury</w:t>
            </w:r>
          </w:p>
        </w:tc>
      </w:tr>
    </w:tbl>
    <w:p w:rsidR="0030785B" w:rsidRPr="00F768E4" w:rsidRDefault="0030785B" w:rsidP="0030785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0785B" w:rsidRPr="00F768E4" w:rsidTr="0030785B">
        <w:tc>
          <w:tcPr>
            <w:tcW w:w="1364" w:type="dxa"/>
          </w:tcPr>
          <w:p w:rsidR="0030785B" w:rsidRPr="00F768E4" w:rsidRDefault="0030785B" w:rsidP="0030785B">
            <w:pPr>
              <w:rPr>
                <w:rFonts w:ascii="Tahoma" w:hAnsi="Tahoma" w:cs="Tahoma"/>
                <w:b/>
                <w:bCs/>
                <w:sz w:val="20"/>
              </w:rPr>
            </w:pPr>
            <w:r w:rsidRPr="00F768E4">
              <w:rPr>
                <w:rFonts w:ascii="Tahoma" w:hAnsi="Tahoma" w:cs="Tahoma"/>
                <w:b/>
                <w:bCs/>
                <w:sz w:val="20"/>
              </w:rPr>
              <w:t>Název akce</w:t>
            </w:r>
          </w:p>
        </w:tc>
        <w:tc>
          <w:tcPr>
            <w:tcW w:w="5998" w:type="dxa"/>
          </w:tcPr>
          <w:p w:rsidR="0030785B" w:rsidRPr="00F768E4" w:rsidRDefault="0030785B" w:rsidP="0030785B">
            <w:pPr>
              <w:pStyle w:val="Nadpis4"/>
              <w:rPr>
                <w:rFonts w:ascii="Tahoma" w:hAnsi="Tahoma" w:cs="Tahoma"/>
                <w:sz w:val="24"/>
              </w:rPr>
            </w:pPr>
            <w:r w:rsidRPr="00F768E4">
              <w:rPr>
                <w:rFonts w:ascii="Tahoma" w:hAnsi="Tahoma" w:cs="Tahoma"/>
                <w:sz w:val="24"/>
              </w:rPr>
              <w:t>Podpora rozvoje muzejnictví v Moravskoslezském kraji – příspěvkové organizace MSK</w:t>
            </w:r>
          </w:p>
        </w:tc>
        <w:tc>
          <w:tcPr>
            <w:tcW w:w="1247" w:type="dxa"/>
          </w:tcPr>
          <w:p w:rsidR="0030785B" w:rsidRPr="00F768E4" w:rsidRDefault="0030785B" w:rsidP="0030785B">
            <w:pPr>
              <w:pStyle w:val="Nadpis3"/>
              <w:rPr>
                <w:rFonts w:ascii="Tahoma" w:hAnsi="Tahoma" w:cs="Tahoma"/>
                <w:sz w:val="20"/>
              </w:rPr>
            </w:pPr>
            <w:r w:rsidRPr="00F768E4">
              <w:rPr>
                <w:rFonts w:ascii="Tahoma" w:hAnsi="Tahoma" w:cs="Tahoma"/>
                <w:sz w:val="20"/>
                <w:szCs w:val="20"/>
              </w:rPr>
              <w:t>Číslo akce</w:t>
            </w:r>
          </w:p>
        </w:tc>
        <w:tc>
          <w:tcPr>
            <w:tcW w:w="624" w:type="dxa"/>
          </w:tcPr>
          <w:p w:rsidR="0030785B" w:rsidRPr="00F768E4" w:rsidRDefault="0030785B" w:rsidP="0030785B">
            <w:pPr>
              <w:jc w:val="right"/>
              <w:rPr>
                <w:rFonts w:ascii="Tahoma" w:hAnsi="Tahoma" w:cs="Tahoma"/>
                <w:sz w:val="20"/>
              </w:rPr>
            </w:pPr>
            <w:r w:rsidRPr="00F768E4">
              <w:rPr>
                <w:rFonts w:ascii="Tahoma" w:hAnsi="Tahoma" w:cs="Tahoma"/>
                <w:sz w:val="20"/>
              </w:rPr>
              <w:t>8204</w:t>
            </w:r>
          </w:p>
        </w:tc>
      </w:tr>
    </w:tbl>
    <w:p w:rsidR="0030785B" w:rsidRPr="00F768E4" w:rsidRDefault="0030785B" w:rsidP="0030785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p>
        </w:tc>
      </w:tr>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p>
        </w:tc>
      </w:tr>
    </w:tbl>
    <w:p w:rsidR="0030785B" w:rsidRPr="00F768E4" w:rsidRDefault="0030785B" w:rsidP="0030785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585</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1 821</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
                <w:sz w:val="20"/>
              </w:rPr>
            </w:pPr>
            <w:r w:rsidRPr="00F768E4">
              <w:rPr>
                <w:rFonts w:ascii="Tahoma" w:hAnsi="Tahoma" w:cs="Tahoma"/>
                <w:b/>
                <w:sz w:val="20"/>
              </w:rPr>
              <w:t>1 500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sz w:val="20"/>
              </w:rPr>
            </w:pPr>
            <w:r w:rsidRPr="00F768E4">
              <w:rPr>
                <w:rFonts w:ascii="Tahoma" w:hAnsi="Tahoma" w:cs="Tahoma"/>
                <w:sz w:val="20"/>
              </w:rPr>
              <w:t>1 500</w:t>
            </w:r>
          </w:p>
        </w:tc>
      </w:tr>
    </w:tbl>
    <w:p w:rsidR="0030785B" w:rsidRPr="00F768E4" w:rsidRDefault="0030785B" w:rsidP="0030785B">
      <w:pPr>
        <w:rPr>
          <w:rFonts w:ascii="Tahoma" w:hAnsi="Tahoma" w:cs="Tahoma"/>
          <w:sz w:val="20"/>
        </w:rPr>
      </w:pPr>
    </w:p>
    <w:p w:rsidR="0030785B" w:rsidRPr="00F768E4" w:rsidRDefault="0030785B" w:rsidP="0030785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1.</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 xml:space="preserve">Zákonná úprava: </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Zkladntext"/>
              <w:rPr>
                <w:rFonts w:ascii="Tahoma" w:hAnsi="Tahoma" w:cs="Tahoma"/>
                <w:sz w:val="20"/>
                <w:szCs w:val="20"/>
              </w:rPr>
            </w:pPr>
            <w:r w:rsidRPr="00F768E4">
              <w:rPr>
                <w:rFonts w:ascii="Tahoma" w:hAnsi="Tahoma" w:cs="Tahoma"/>
                <w:sz w:val="20"/>
                <w:szCs w:val="20"/>
              </w:rPr>
              <w:t>Koncepce rozvoje muzejnictví v Moravskoslezském kraji na léta 2015 -2020</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2.</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Zdůvodnění akce</w:t>
            </w:r>
          </w:p>
          <w:p w:rsidR="0030785B" w:rsidRPr="00F768E4" w:rsidRDefault="0030785B" w:rsidP="0030785B">
            <w:pPr>
              <w:rPr>
                <w:rFonts w:ascii="Tahoma" w:hAnsi="Tahoma" w:cs="Tahoma"/>
                <w:b/>
                <w:bCs/>
                <w:sz w:val="20"/>
              </w:rPr>
            </w:pPr>
            <w:r w:rsidRPr="00F768E4">
              <w:rPr>
                <w:rFonts w:ascii="Tahoma" w:hAnsi="Tahoma" w:cs="Tahoma"/>
                <w:b/>
                <w:bCs/>
                <w:sz w:val="20"/>
              </w:rPr>
              <w:t>- cíle akce:</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 xml:space="preserve">Finanční prostředky jsou určeny pro příspěvkové organizace kraje v odvětví kultury (muzea, galerie) na podporu aktivit vedoucích k naplnění jednotlivých cílů a opatření Koncepce rozvoje muzejnictví v Moravskoslezském kraji na léta 2015 - 2020. </w:t>
            </w:r>
          </w:p>
          <w:p w:rsidR="0030785B" w:rsidRPr="00F768E4" w:rsidRDefault="0030785B" w:rsidP="0030785B">
            <w:pPr>
              <w:jc w:val="both"/>
              <w:rPr>
                <w:rFonts w:ascii="Tahoma" w:hAnsi="Tahoma" w:cs="Tahoma"/>
                <w:sz w:val="20"/>
              </w:rPr>
            </w:pP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3.</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Forma použití:</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 xml:space="preserve">Účelově určený příspěvek na provoz příspěvkovým organizacím kraje </w:t>
            </w:r>
            <w:r w:rsidRPr="00F768E4">
              <w:rPr>
                <w:rFonts w:ascii="Tahoma" w:hAnsi="Tahoma" w:cs="Tahoma"/>
                <w:sz w:val="20"/>
              </w:rPr>
              <w:noBreakHyphen/>
              <w:t> závazný ukazatel bude jednotlivým příspěvkovým organizacím stanoven v průběhu roku 2016.</w:t>
            </w:r>
          </w:p>
          <w:p w:rsidR="0030785B" w:rsidRPr="00F768E4" w:rsidRDefault="0030785B" w:rsidP="0030785B">
            <w:pPr>
              <w:jc w:val="both"/>
              <w:rPr>
                <w:rFonts w:ascii="Tahoma" w:hAnsi="Tahoma" w:cs="Tahoma"/>
                <w:sz w:val="20"/>
              </w:rPr>
            </w:pP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4.</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 xml:space="preserve">Možnosti </w:t>
            </w:r>
          </w:p>
          <w:p w:rsidR="0030785B" w:rsidRPr="00F768E4" w:rsidRDefault="0030785B" w:rsidP="0030785B">
            <w:pPr>
              <w:rPr>
                <w:rFonts w:ascii="Tahoma" w:hAnsi="Tahoma" w:cs="Tahoma"/>
                <w:b/>
                <w:bCs/>
                <w:sz w:val="20"/>
              </w:rPr>
            </w:pPr>
            <w:r w:rsidRPr="00F768E4">
              <w:rPr>
                <w:rFonts w:ascii="Tahoma" w:hAnsi="Tahoma" w:cs="Tahoma"/>
                <w:b/>
                <w:bCs/>
                <w:sz w:val="20"/>
              </w:rPr>
              <w:t>spolufinancování:</w:t>
            </w:r>
          </w:p>
          <w:p w:rsidR="0030785B" w:rsidRPr="00F768E4" w:rsidRDefault="0030785B" w:rsidP="0030785B">
            <w:pPr>
              <w:rPr>
                <w:rFonts w:ascii="Tahoma" w:hAnsi="Tahoma" w:cs="Tahoma"/>
                <w:sz w:val="20"/>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5.</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Období realizace akce:</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2016</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6.</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Vyvolaná potřeba zdrojů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u víceletých akcí</w:t>
            </w:r>
          </w:p>
          <w:p w:rsidR="0030785B" w:rsidRPr="00F768E4" w:rsidRDefault="0030785B" w:rsidP="0030785B">
            <w:pPr>
              <w:rPr>
                <w:rFonts w:ascii="Tahoma" w:hAnsi="Tahoma" w:cs="Tahoma"/>
                <w:bCs/>
                <w:i/>
                <w:sz w:val="18"/>
                <w:szCs w:val="18"/>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7.</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např. výdaje na udržitelnost projektu</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bl>
    <w:p w:rsidR="003C4FA7" w:rsidRPr="00F768E4" w:rsidRDefault="003C4FA7">
      <w:pPr>
        <w:rPr>
          <w:rFonts w:ascii="Tahoma" w:hAnsi="Tahoma" w:cs="Tahoma"/>
        </w:rPr>
      </w:pPr>
      <w:r w:rsidRPr="00F768E4">
        <w:rPr>
          <w:rFonts w:ascii="Tahoma" w:hAnsi="Tahoma" w:cs="Tahoma"/>
        </w:rPr>
        <w:br w:type="page"/>
      </w:r>
    </w:p>
    <w:p w:rsidR="0030785B" w:rsidRPr="00F768E4" w:rsidRDefault="0030785B" w:rsidP="0030785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785B" w:rsidRPr="00F768E4" w:rsidTr="0030785B">
        <w:tc>
          <w:tcPr>
            <w:tcW w:w="748" w:type="dxa"/>
          </w:tcPr>
          <w:p w:rsidR="0030785B" w:rsidRPr="00F768E4" w:rsidRDefault="0030785B" w:rsidP="0030785B">
            <w:pPr>
              <w:rPr>
                <w:rFonts w:ascii="Tahoma" w:hAnsi="Tahoma" w:cs="Tahoma"/>
              </w:rPr>
            </w:pPr>
            <w:r w:rsidRPr="00F768E4">
              <w:rPr>
                <w:rFonts w:ascii="Tahoma" w:hAnsi="Tahoma" w:cs="Tahoma"/>
              </w:rPr>
              <w:br w:type="page"/>
              <w:t>ORJ</w:t>
            </w:r>
          </w:p>
        </w:tc>
        <w:tc>
          <w:tcPr>
            <w:tcW w:w="629" w:type="dxa"/>
          </w:tcPr>
          <w:p w:rsidR="0030785B" w:rsidRPr="00F768E4" w:rsidRDefault="0030785B" w:rsidP="0030785B">
            <w:pPr>
              <w:jc w:val="center"/>
              <w:rPr>
                <w:rFonts w:ascii="Tahoma" w:hAnsi="Tahoma" w:cs="Tahoma"/>
              </w:rPr>
            </w:pPr>
            <w:r w:rsidRPr="00F768E4">
              <w:rPr>
                <w:rFonts w:ascii="Tahoma" w:hAnsi="Tahoma" w:cs="Tahoma"/>
              </w:rPr>
              <w:t>10</w:t>
            </w:r>
          </w:p>
        </w:tc>
        <w:tc>
          <w:tcPr>
            <w:tcW w:w="7856" w:type="dxa"/>
          </w:tcPr>
          <w:p w:rsidR="0030785B" w:rsidRPr="00F768E4" w:rsidRDefault="0030785B" w:rsidP="0030785B">
            <w:pPr>
              <w:pStyle w:val="Nadpis4"/>
              <w:rPr>
                <w:rFonts w:ascii="Tahoma" w:hAnsi="Tahoma" w:cs="Tahoma"/>
                <w:sz w:val="24"/>
              </w:rPr>
            </w:pPr>
            <w:r w:rsidRPr="00F768E4">
              <w:rPr>
                <w:rFonts w:ascii="Tahoma" w:hAnsi="Tahoma" w:cs="Tahoma"/>
                <w:sz w:val="24"/>
              </w:rPr>
              <w:t>Odbor územního plánování, stavebního řádu a kultury</w:t>
            </w:r>
          </w:p>
        </w:tc>
      </w:tr>
    </w:tbl>
    <w:p w:rsidR="0030785B" w:rsidRPr="00F768E4" w:rsidRDefault="0030785B" w:rsidP="0030785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6000"/>
        <w:gridCol w:w="1245"/>
        <w:gridCol w:w="623"/>
      </w:tblGrid>
      <w:tr w:rsidR="0030785B" w:rsidRPr="00F768E4" w:rsidTr="00CD4F91">
        <w:tc>
          <w:tcPr>
            <w:tcW w:w="1346" w:type="dxa"/>
          </w:tcPr>
          <w:p w:rsidR="0030785B" w:rsidRPr="00F768E4" w:rsidRDefault="0030785B" w:rsidP="0030785B">
            <w:pPr>
              <w:rPr>
                <w:rFonts w:ascii="Tahoma" w:hAnsi="Tahoma" w:cs="Tahoma"/>
                <w:b/>
                <w:bCs/>
                <w:sz w:val="20"/>
              </w:rPr>
            </w:pPr>
            <w:r w:rsidRPr="00F768E4">
              <w:rPr>
                <w:rFonts w:ascii="Tahoma" w:hAnsi="Tahoma" w:cs="Tahoma"/>
                <w:b/>
                <w:bCs/>
                <w:sz w:val="20"/>
              </w:rPr>
              <w:t>Název akce</w:t>
            </w:r>
          </w:p>
        </w:tc>
        <w:tc>
          <w:tcPr>
            <w:tcW w:w="6000" w:type="dxa"/>
          </w:tcPr>
          <w:p w:rsidR="0030785B" w:rsidRPr="00F768E4" w:rsidRDefault="0030785B" w:rsidP="0030785B">
            <w:pPr>
              <w:pStyle w:val="Nadpis4"/>
              <w:rPr>
                <w:rFonts w:ascii="Tahoma" w:hAnsi="Tahoma" w:cs="Tahoma"/>
                <w:sz w:val="24"/>
              </w:rPr>
            </w:pPr>
            <w:r w:rsidRPr="00F768E4">
              <w:rPr>
                <w:rFonts w:ascii="Tahoma" w:hAnsi="Tahoma" w:cs="Tahoma"/>
                <w:sz w:val="24"/>
              </w:rPr>
              <w:t>Regionální funkce knihoven – příspěvkové organizace MSK</w:t>
            </w:r>
          </w:p>
        </w:tc>
        <w:tc>
          <w:tcPr>
            <w:tcW w:w="1245" w:type="dxa"/>
          </w:tcPr>
          <w:p w:rsidR="0030785B" w:rsidRPr="00F768E4" w:rsidRDefault="0030785B" w:rsidP="0030785B">
            <w:pPr>
              <w:pStyle w:val="Nadpis3"/>
              <w:rPr>
                <w:rFonts w:ascii="Tahoma" w:hAnsi="Tahoma" w:cs="Tahoma"/>
                <w:sz w:val="20"/>
              </w:rPr>
            </w:pPr>
            <w:r w:rsidRPr="00F768E4">
              <w:rPr>
                <w:rFonts w:ascii="Tahoma" w:hAnsi="Tahoma" w:cs="Tahoma"/>
                <w:sz w:val="20"/>
                <w:szCs w:val="20"/>
              </w:rPr>
              <w:t>Číslo akce</w:t>
            </w:r>
          </w:p>
        </w:tc>
        <w:tc>
          <w:tcPr>
            <w:tcW w:w="623" w:type="dxa"/>
          </w:tcPr>
          <w:p w:rsidR="0030785B" w:rsidRPr="00F768E4" w:rsidRDefault="0030785B" w:rsidP="0030785B">
            <w:pPr>
              <w:jc w:val="right"/>
              <w:rPr>
                <w:rFonts w:ascii="Tahoma" w:hAnsi="Tahoma" w:cs="Tahoma"/>
                <w:sz w:val="20"/>
              </w:rPr>
            </w:pPr>
            <w:r w:rsidRPr="00F768E4">
              <w:rPr>
                <w:rFonts w:ascii="Tahoma" w:hAnsi="Tahoma" w:cs="Tahoma"/>
                <w:sz w:val="20"/>
              </w:rPr>
              <w:t>8205</w:t>
            </w:r>
          </w:p>
        </w:tc>
      </w:tr>
    </w:tbl>
    <w:p w:rsidR="0030785B" w:rsidRPr="00F768E4" w:rsidRDefault="0030785B" w:rsidP="0030785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3314</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Činnosti knihovnické</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p>
        </w:tc>
      </w:tr>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p>
        </w:tc>
      </w:tr>
    </w:tbl>
    <w:p w:rsidR="0030785B" w:rsidRPr="00F768E4" w:rsidRDefault="0030785B" w:rsidP="0030785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940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940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
                <w:sz w:val="20"/>
              </w:rPr>
            </w:pPr>
            <w:r w:rsidRPr="00F768E4">
              <w:rPr>
                <w:rFonts w:ascii="Tahoma" w:hAnsi="Tahoma" w:cs="Tahoma"/>
                <w:b/>
                <w:sz w:val="20"/>
              </w:rPr>
              <w:t>1 000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sz w:val="20"/>
              </w:rPr>
            </w:pPr>
            <w:r w:rsidRPr="00F768E4">
              <w:rPr>
                <w:rFonts w:ascii="Tahoma" w:hAnsi="Tahoma" w:cs="Tahoma"/>
                <w:sz w:val="20"/>
              </w:rPr>
              <w:t>1 000</w:t>
            </w:r>
          </w:p>
        </w:tc>
      </w:tr>
    </w:tbl>
    <w:p w:rsidR="0030785B" w:rsidRPr="00F768E4" w:rsidRDefault="0030785B" w:rsidP="0030785B">
      <w:pPr>
        <w:rPr>
          <w:rFonts w:ascii="Tahoma" w:hAnsi="Tahoma" w:cs="Tahoma"/>
          <w:sz w:val="20"/>
        </w:rPr>
      </w:pPr>
    </w:p>
    <w:p w:rsidR="0030785B" w:rsidRPr="00F768E4" w:rsidRDefault="0030785B" w:rsidP="0030785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1.</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 xml:space="preserve">Zákonná úprava: </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Zkladntext"/>
              <w:spacing w:after="0"/>
              <w:jc w:val="both"/>
              <w:rPr>
                <w:rFonts w:ascii="Tahoma" w:hAnsi="Tahoma" w:cs="Tahoma"/>
                <w:sz w:val="20"/>
              </w:rPr>
            </w:pPr>
            <w:r w:rsidRPr="00F768E4">
              <w:rPr>
                <w:rFonts w:ascii="Tahoma" w:hAnsi="Tahoma" w:cs="Tahoma"/>
                <w:sz w:val="20"/>
              </w:rPr>
              <w:t>Zákon č. 257/2001 Sb., o knihovnách a podmínkách provozování veřejných knihovnických a informačních služeb (knihovní zákon), ve znění pozdějších předpisů</w:t>
            </w:r>
          </w:p>
          <w:p w:rsidR="0030785B" w:rsidRPr="00F768E4" w:rsidRDefault="0030785B" w:rsidP="0030785B">
            <w:pPr>
              <w:jc w:val="both"/>
              <w:rPr>
                <w:rFonts w:ascii="Tahoma" w:hAnsi="Tahoma" w:cs="Tahoma"/>
                <w:sz w:val="20"/>
                <w:szCs w:val="20"/>
              </w:rPr>
            </w:pPr>
            <w:r w:rsidRPr="00F768E4">
              <w:rPr>
                <w:rFonts w:ascii="Tahoma" w:hAnsi="Tahoma" w:cs="Tahoma"/>
                <w:sz w:val="20"/>
                <w:szCs w:val="20"/>
              </w:rPr>
              <w:t>Koncepce rozvoje veřejných knihovnických a informačních služeb v Moravskoslezském kraji na léta 2014 – 2020</w:t>
            </w:r>
          </w:p>
          <w:p w:rsidR="0030785B" w:rsidRPr="00F768E4" w:rsidRDefault="0030785B" w:rsidP="0030785B">
            <w:pPr>
              <w:pStyle w:val="Zkladntext"/>
              <w:rPr>
                <w:rFonts w:ascii="Tahoma" w:hAnsi="Tahoma" w:cs="Tahoma"/>
                <w:sz w:val="20"/>
                <w:szCs w:val="20"/>
              </w:rPr>
            </w:pP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2.</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Zdůvodnění akce</w:t>
            </w:r>
          </w:p>
          <w:p w:rsidR="0030785B" w:rsidRPr="00F768E4" w:rsidRDefault="0030785B" w:rsidP="0030785B">
            <w:pPr>
              <w:rPr>
                <w:rFonts w:ascii="Tahoma" w:hAnsi="Tahoma" w:cs="Tahoma"/>
                <w:b/>
                <w:bCs/>
                <w:sz w:val="20"/>
              </w:rPr>
            </w:pPr>
            <w:r w:rsidRPr="00F768E4">
              <w:rPr>
                <w:rFonts w:ascii="Tahoma" w:hAnsi="Tahoma" w:cs="Tahoma"/>
                <w:b/>
                <w:bCs/>
                <w:sz w:val="20"/>
              </w:rPr>
              <w:t>- cíle akce:</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 xml:space="preserve">Prostředky jsou určeny jako účelový příspěvek na provoz Moravskoslezské vědecké knihovně v Ostravě, příspěvkové organizaci na zajištění výkonu regionálních funkcí knihoven v Moravskoslezském kraji dle zákona č. 257/2001 Sb., o knihovnách, ve znění pozdějších předpisů. </w:t>
            </w:r>
          </w:p>
          <w:p w:rsidR="0030785B" w:rsidRPr="00F768E4" w:rsidRDefault="0030785B" w:rsidP="0030785B">
            <w:pPr>
              <w:jc w:val="both"/>
              <w:rPr>
                <w:rFonts w:ascii="Tahoma" w:hAnsi="Tahoma" w:cs="Tahoma"/>
                <w:sz w:val="20"/>
              </w:rPr>
            </w:pP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3.</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Forma použití:</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Účelově určený příspěvek na provoz příspěvkové organizaci kraje</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4.</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 xml:space="preserve">Možnosti </w:t>
            </w:r>
          </w:p>
          <w:p w:rsidR="0030785B" w:rsidRPr="00F768E4" w:rsidRDefault="0030785B" w:rsidP="0030785B">
            <w:pPr>
              <w:rPr>
                <w:rFonts w:ascii="Tahoma" w:hAnsi="Tahoma" w:cs="Tahoma"/>
                <w:b/>
                <w:bCs/>
                <w:sz w:val="20"/>
              </w:rPr>
            </w:pPr>
            <w:r w:rsidRPr="00F768E4">
              <w:rPr>
                <w:rFonts w:ascii="Tahoma" w:hAnsi="Tahoma" w:cs="Tahoma"/>
                <w:b/>
                <w:bCs/>
                <w:sz w:val="20"/>
              </w:rPr>
              <w:t>spolufinancování:</w:t>
            </w:r>
          </w:p>
          <w:p w:rsidR="0030785B" w:rsidRPr="00F768E4" w:rsidRDefault="0030785B" w:rsidP="0030785B">
            <w:pPr>
              <w:rPr>
                <w:rFonts w:ascii="Tahoma" w:hAnsi="Tahoma" w:cs="Tahoma"/>
                <w:sz w:val="20"/>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5.</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Období realizace akce:</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2016</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6.</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Vyvolaná potřeba zdrojů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u víceletých akcí</w:t>
            </w:r>
          </w:p>
          <w:p w:rsidR="0030785B" w:rsidRPr="00F768E4" w:rsidRDefault="0030785B" w:rsidP="0030785B">
            <w:pPr>
              <w:rPr>
                <w:rFonts w:ascii="Tahoma" w:hAnsi="Tahoma" w:cs="Tahoma"/>
                <w:bCs/>
                <w:i/>
                <w:sz w:val="18"/>
                <w:szCs w:val="18"/>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7.</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např. výdaje na udržitelnost projektu</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bl>
    <w:p w:rsidR="003C4FA7" w:rsidRPr="00F768E4" w:rsidRDefault="003C4FA7">
      <w:pPr>
        <w:rPr>
          <w:rFonts w:ascii="Tahoma" w:hAnsi="Tahoma" w:cs="Tahoma"/>
        </w:rPr>
      </w:pPr>
      <w:r w:rsidRPr="00F768E4">
        <w:rPr>
          <w:rFonts w:ascii="Tahoma" w:hAnsi="Tahoma" w:cs="Tahoma"/>
        </w:rPr>
        <w:br w:type="page"/>
      </w:r>
    </w:p>
    <w:p w:rsidR="0030785B" w:rsidRPr="00F768E4" w:rsidRDefault="0030785B" w:rsidP="0030785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785B" w:rsidRPr="00F768E4" w:rsidTr="0030785B">
        <w:tc>
          <w:tcPr>
            <w:tcW w:w="748" w:type="dxa"/>
          </w:tcPr>
          <w:p w:rsidR="0030785B" w:rsidRPr="00F768E4" w:rsidRDefault="0030785B" w:rsidP="0030785B">
            <w:pPr>
              <w:rPr>
                <w:rFonts w:ascii="Tahoma" w:hAnsi="Tahoma" w:cs="Tahoma"/>
              </w:rPr>
            </w:pPr>
            <w:r w:rsidRPr="00F768E4">
              <w:rPr>
                <w:rFonts w:ascii="Tahoma" w:hAnsi="Tahoma" w:cs="Tahoma"/>
              </w:rPr>
              <w:br w:type="page"/>
              <w:t>ORJ</w:t>
            </w:r>
          </w:p>
        </w:tc>
        <w:tc>
          <w:tcPr>
            <w:tcW w:w="629" w:type="dxa"/>
          </w:tcPr>
          <w:p w:rsidR="0030785B" w:rsidRPr="00F768E4" w:rsidRDefault="0030785B" w:rsidP="0030785B">
            <w:pPr>
              <w:jc w:val="center"/>
              <w:rPr>
                <w:rFonts w:ascii="Tahoma" w:hAnsi="Tahoma" w:cs="Tahoma"/>
              </w:rPr>
            </w:pPr>
            <w:r w:rsidRPr="00F768E4">
              <w:rPr>
                <w:rFonts w:ascii="Tahoma" w:hAnsi="Tahoma" w:cs="Tahoma"/>
              </w:rPr>
              <w:t>10</w:t>
            </w:r>
          </w:p>
        </w:tc>
        <w:tc>
          <w:tcPr>
            <w:tcW w:w="7856" w:type="dxa"/>
          </w:tcPr>
          <w:p w:rsidR="0030785B" w:rsidRPr="00F768E4" w:rsidRDefault="0030785B" w:rsidP="0030785B">
            <w:pPr>
              <w:pStyle w:val="Nadpis4"/>
              <w:rPr>
                <w:rFonts w:ascii="Tahoma" w:hAnsi="Tahoma" w:cs="Tahoma"/>
                <w:sz w:val="24"/>
              </w:rPr>
            </w:pPr>
            <w:r w:rsidRPr="00F768E4">
              <w:rPr>
                <w:rFonts w:ascii="Tahoma" w:hAnsi="Tahoma" w:cs="Tahoma"/>
                <w:sz w:val="24"/>
              </w:rPr>
              <w:t>Odbor územního plánování, stavebního řádu a kultury</w:t>
            </w:r>
          </w:p>
        </w:tc>
      </w:tr>
    </w:tbl>
    <w:p w:rsidR="0030785B" w:rsidRPr="00F768E4" w:rsidRDefault="0030785B" w:rsidP="0030785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6000"/>
        <w:gridCol w:w="1245"/>
        <w:gridCol w:w="623"/>
      </w:tblGrid>
      <w:tr w:rsidR="0030785B" w:rsidRPr="00F768E4" w:rsidTr="00CD4F91">
        <w:tc>
          <w:tcPr>
            <w:tcW w:w="1346" w:type="dxa"/>
          </w:tcPr>
          <w:p w:rsidR="0030785B" w:rsidRPr="00F768E4" w:rsidRDefault="0030785B" w:rsidP="0030785B">
            <w:pPr>
              <w:rPr>
                <w:rFonts w:ascii="Tahoma" w:hAnsi="Tahoma" w:cs="Tahoma"/>
                <w:b/>
                <w:bCs/>
                <w:sz w:val="20"/>
              </w:rPr>
            </w:pPr>
            <w:r w:rsidRPr="00F768E4">
              <w:rPr>
                <w:rFonts w:ascii="Tahoma" w:hAnsi="Tahoma" w:cs="Tahoma"/>
                <w:b/>
                <w:bCs/>
                <w:sz w:val="20"/>
              </w:rPr>
              <w:t>Název akce</w:t>
            </w:r>
          </w:p>
        </w:tc>
        <w:tc>
          <w:tcPr>
            <w:tcW w:w="6000" w:type="dxa"/>
          </w:tcPr>
          <w:p w:rsidR="0030785B" w:rsidRPr="00F768E4" w:rsidRDefault="0030785B" w:rsidP="0030785B">
            <w:pPr>
              <w:pStyle w:val="Nadpis4"/>
              <w:rPr>
                <w:rFonts w:ascii="Tahoma" w:hAnsi="Tahoma" w:cs="Tahoma"/>
                <w:sz w:val="24"/>
              </w:rPr>
            </w:pPr>
            <w:r w:rsidRPr="00F768E4">
              <w:rPr>
                <w:rFonts w:ascii="Tahoma" w:hAnsi="Tahoma" w:cs="Tahoma"/>
                <w:sz w:val="24"/>
              </w:rPr>
              <w:t>Kulturní akce krajského a nadregionálního významu v příspěvkových organizacích MSK</w:t>
            </w:r>
          </w:p>
        </w:tc>
        <w:tc>
          <w:tcPr>
            <w:tcW w:w="1245" w:type="dxa"/>
          </w:tcPr>
          <w:p w:rsidR="0030785B" w:rsidRPr="00F768E4" w:rsidRDefault="0030785B" w:rsidP="0030785B">
            <w:pPr>
              <w:pStyle w:val="Nadpis3"/>
              <w:rPr>
                <w:rFonts w:ascii="Tahoma" w:hAnsi="Tahoma" w:cs="Tahoma"/>
                <w:sz w:val="20"/>
              </w:rPr>
            </w:pPr>
            <w:r w:rsidRPr="00F768E4">
              <w:rPr>
                <w:rFonts w:ascii="Tahoma" w:hAnsi="Tahoma" w:cs="Tahoma"/>
                <w:sz w:val="20"/>
                <w:szCs w:val="20"/>
              </w:rPr>
              <w:t>Číslo akce</w:t>
            </w:r>
          </w:p>
        </w:tc>
        <w:tc>
          <w:tcPr>
            <w:tcW w:w="623" w:type="dxa"/>
          </w:tcPr>
          <w:p w:rsidR="0030785B" w:rsidRPr="00F768E4" w:rsidRDefault="0030785B" w:rsidP="0030785B">
            <w:pPr>
              <w:jc w:val="right"/>
              <w:rPr>
                <w:rFonts w:ascii="Tahoma" w:hAnsi="Tahoma" w:cs="Tahoma"/>
                <w:sz w:val="20"/>
              </w:rPr>
            </w:pPr>
            <w:r w:rsidRPr="00F768E4">
              <w:rPr>
                <w:rFonts w:ascii="Tahoma" w:hAnsi="Tahoma" w:cs="Tahoma"/>
                <w:sz w:val="20"/>
              </w:rPr>
              <w:t>8203</w:t>
            </w:r>
          </w:p>
        </w:tc>
      </w:tr>
    </w:tbl>
    <w:p w:rsidR="0030785B" w:rsidRPr="00F768E4" w:rsidRDefault="0030785B" w:rsidP="0030785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3311</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Divadelní činnost</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p>
        </w:tc>
      </w:tr>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p>
        </w:tc>
      </w:tr>
    </w:tbl>
    <w:p w:rsidR="0030785B" w:rsidRPr="00F768E4" w:rsidRDefault="0030785B" w:rsidP="0030785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300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500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
                <w:sz w:val="20"/>
              </w:rPr>
            </w:pPr>
            <w:r w:rsidRPr="00F768E4">
              <w:rPr>
                <w:rFonts w:ascii="Tahoma" w:hAnsi="Tahoma" w:cs="Tahoma"/>
                <w:b/>
                <w:sz w:val="20"/>
              </w:rPr>
              <w:t>400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sz w:val="20"/>
              </w:rPr>
            </w:pPr>
            <w:r w:rsidRPr="00F768E4">
              <w:rPr>
                <w:rFonts w:ascii="Tahoma" w:hAnsi="Tahoma" w:cs="Tahoma"/>
                <w:sz w:val="20"/>
              </w:rPr>
              <w:t>400</w:t>
            </w:r>
          </w:p>
        </w:tc>
      </w:tr>
    </w:tbl>
    <w:p w:rsidR="0030785B" w:rsidRPr="00F768E4" w:rsidRDefault="0030785B" w:rsidP="0030785B">
      <w:pPr>
        <w:rPr>
          <w:rFonts w:ascii="Tahoma" w:hAnsi="Tahoma" w:cs="Tahoma"/>
          <w:sz w:val="20"/>
        </w:rPr>
      </w:pPr>
    </w:p>
    <w:p w:rsidR="0030785B" w:rsidRPr="00F768E4" w:rsidRDefault="0030785B" w:rsidP="0030785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1.</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 xml:space="preserve">Zákonná úprava: </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Zkladntext"/>
              <w:rPr>
                <w:rFonts w:ascii="Tahoma" w:hAnsi="Tahoma" w:cs="Tahoma"/>
                <w:sz w:val="20"/>
                <w:szCs w:val="20"/>
              </w:rPr>
            </w:pPr>
            <w:r w:rsidRPr="00F768E4">
              <w:rPr>
                <w:rFonts w:ascii="Tahoma" w:hAnsi="Tahoma" w:cs="Tahoma"/>
                <w:sz w:val="20"/>
                <w:szCs w:val="20"/>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2.</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Zdůvodnění akce</w:t>
            </w:r>
          </w:p>
          <w:p w:rsidR="0030785B" w:rsidRPr="00F768E4" w:rsidRDefault="0030785B" w:rsidP="0030785B">
            <w:pPr>
              <w:rPr>
                <w:rFonts w:ascii="Tahoma" w:hAnsi="Tahoma" w:cs="Tahoma"/>
                <w:b/>
                <w:bCs/>
                <w:sz w:val="20"/>
              </w:rPr>
            </w:pPr>
            <w:r w:rsidRPr="00F768E4">
              <w:rPr>
                <w:rFonts w:ascii="Tahoma" w:hAnsi="Tahoma" w:cs="Tahoma"/>
                <w:b/>
                <w:bCs/>
                <w:sz w:val="20"/>
              </w:rPr>
              <w:t>- cíle akce:</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szCs w:val="20"/>
              </w:rPr>
            </w:pPr>
            <w:r w:rsidRPr="00F768E4">
              <w:rPr>
                <w:rFonts w:ascii="Tahoma" w:hAnsi="Tahoma" w:cs="Tahoma"/>
                <w:sz w:val="20"/>
              </w:rPr>
              <w:t>Prostředky jsou určeny jako účelový příspěvek na provoz Těšínskému divadlu Český Těšín, příspěvkové organizaci na realizaci Festivalu divadel Moravy a Slezska. V roce 2016 se bude konat již 16. ročník tohoto festivalu, který</w:t>
            </w:r>
            <w:r w:rsidRPr="00F768E4">
              <w:rPr>
                <w:rFonts w:ascii="Tahoma" w:hAnsi="Tahoma" w:cs="Tahoma"/>
                <w:sz w:val="20"/>
                <w:szCs w:val="20"/>
              </w:rPr>
              <w:t xml:space="preserve"> každoročně navštěvují diváci s různou věkovou skladbou (od dětí mateřských škol, studentů středních škol až po dospělého diváka), kteří mohou zhlédnout nejlepší představení divadel našeho kraje i několik představení vybraných souborů ze Slovenska a Polska. Divadelní soubory jsou po představeních konfrontovány s názory odborné a studentské poroty a probíhají otevřené diskuze. </w:t>
            </w:r>
          </w:p>
          <w:p w:rsidR="0030785B" w:rsidRPr="00F768E4" w:rsidRDefault="0030785B" w:rsidP="0030785B">
            <w:pPr>
              <w:jc w:val="both"/>
              <w:rPr>
                <w:rFonts w:ascii="Tahoma" w:hAnsi="Tahoma" w:cs="Tahoma"/>
                <w:sz w:val="20"/>
              </w:rPr>
            </w:pP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3.</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Forma použití:</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Účelově určený příspěvek na provoz příspěvkové organizaci kraje</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4.</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 xml:space="preserve">Možnosti </w:t>
            </w:r>
          </w:p>
          <w:p w:rsidR="0030785B" w:rsidRPr="00F768E4" w:rsidRDefault="0030785B" w:rsidP="0030785B">
            <w:pPr>
              <w:rPr>
                <w:rFonts w:ascii="Tahoma" w:hAnsi="Tahoma" w:cs="Tahoma"/>
                <w:b/>
                <w:bCs/>
                <w:sz w:val="20"/>
              </w:rPr>
            </w:pPr>
            <w:r w:rsidRPr="00F768E4">
              <w:rPr>
                <w:rFonts w:ascii="Tahoma" w:hAnsi="Tahoma" w:cs="Tahoma"/>
                <w:b/>
                <w:bCs/>
                <w:sz w:val="20"/>
              </w:rPr>
              <w:t>spolufinancování:</w:t>
            </w:r>
          </w:p>
          <w:p w:rsidR="0030785B" w:rsidRPr="00F768E4" w:rsidRDefault="0030785B" w:rsidP="0030785B">
            <w:pPr>
              <w:rPr>
                <w:rFonts w:ascii="Tahoma" w:hAnsi="Tahoma" w:cs="Tahoma"/>
                <w:sz w:val="20"/>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5.</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Období realizace akce:</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2016</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6.</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Vyvolaná potřeba zdrojů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u víceletých akcí</w:t>
            </w:r>
          </w:p>
          <w:p w:rsidR="0030785B" w:rsidRPr="00F768E4" w:rsidRDefault="0030785B" w:rsidP="0030785B">
            <w:pPr>
              <w:rPr>
                <w:rFonts w:ascii="Tahoma" w:hAnsi="Tahoma" w:cs="Tahoma"/>
                <w:bCs/>
                <w:i/>
                <w:sz w:val="18"/>
                <w:szCs w:val="18"/>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7.</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např. výdaje na udržitelnost projektu</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bl>
    <w:p w:rsidR="003C4FA7" w:rsidRPr="00F768E4" w:rsidRDefault="003C4FA7">
      <w:pPr>
        <w:rPr>
          <w:rFonts w:ascii="Tahoma" w:hAnsi="Tahoma" w:cs="Tahoma"/>
        </w:rPr>
      </w:pPr>
      <w:r w:rsidRPr="00F768E4">
        <w:rPr>
          <w:rFonts w:ascii="Tahoma" w:hAnsi="Tahoma" w:cs="Tahoma"/>
        </w:rPr>
        <w:br w:type="page"/>
      </w:r>
    </w:p>
    <w:p w:rsidR="0030785B" w:rsidRPr="00F768E4" w:rsidRDefault="0030785B" w:rsidP="0030785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0785B" w:rsidRPr="00F768E4" w:rsidTr="0030785B">
        <w:tc>
          <w:tcPr>
            <w:tcW w:w="748" w:type="dxa"/>
          </w:tcPr>
          <w:p w:rsidR="0030785B" w:rsidRPr="00F768E4" w:rsidRDefault="0030785B" w:rsidP="0030785B">
            <w:pPr>
              <w:rPr>
                <w:rFonts w:ascii="Tahoma" w:hAnsi="Tahoma" w:cs="Tahoma"/>
              </w:rPr>
            </w:pPr>
            <w:r w:rsidRPr="00F768E4">
              <w:rPr>
                <w:rFonts w:ascii="Tahoma" w:hAnsi="Tahoma" w:cs="Tahoma"/>
              </w:rPr>
              <w:br w:type="page"/>
              <w:t>ORJ</w:t>
            </w:r>
          </w:p>
        </w:tc>
        <w:tc>
          <w:tcPr>
            <w:tcW w:w="629" w:type="dxa"/>
          </w:tcPr>
          <w:p w:rsidR="0030785B" w:rsidRPr="00F768E4" w:rsidRDefault="0030785B" w:rsidP="0030785B">
            <w:pPr>
              <w:jc w:val="center"/>
              <w:rPr>
                <w:rFonts w:ascii="Tahoma" w:hAnsi="Tahoma" w:cs="Tahoma"/>
              </w:rPr>
            </w:pPr>
            <w:r w:rsidRPr="00F768E4">
              <w:rPr>
                <w:rFonts w:ascii="Tahoma" w:hAnsi="Tahoma" w:cs="Tahoma"/>
              </w:rPr>
              <w:t>10</w:t>
            </w:r>
          </w:p>
        </w:tc>
        <w:tc>
          <w:tcPr>
            <w:tcW w:w="7856" w:type="dxa"/>
          </w:tcPr>
          <w:p w:rsidR="0030785B" w:rsidRPr="00F768E4" w:rsidRDefault="0030785B" w:rsidP="0030785B">
            <w:pPr>
              <w:pStyle w:val="Nadpis4"/>
              <w:rPr>
                <w:rFonts w:ascii="Tahoma" w:hAnsi="Tahoma" w:cs="Tahoma"/>
                <w:sz w:val="24"/>
              </w:rPr>
            </w:pPr>
            <w:r w:rsidRPr="00F768E4">
              <w:rPr>
                <w:rFonts w:ascii="Tahoma" w:hAnsi="Tahoma" w:cs="Tahoma"/>
                <w:sz w:val="24"/>
              </w:rPr>
              <w:t>Odbor územního plánování, stavebního řádu a kultury</w:t>
            </w:r>
          </w:p>
        </w:tc>
      </w:tr>
    </w:tbl>
    <w:p w:rsidR="0030785B" w:rsidRPr="00F768E4" w:rsidRDefault="0030785B" w:rsidP="0030785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0785B" w:rsidRPr="00F768E4" w:rsidTr="0030785B">
        <w:tc>
          <w:tcPr>
            <w:tcW w:w="2055" w:type="dxa"/>
          </w:tcPr>
          <w:p w:rsidR="0030785B" w:rsidRPr="00F768E4" w:rsidRDefault="0030785B" w:rsidP="0030785B">
            <w:pPr>
              <w:rPr>
                <w:rFonts w:ascii="Tahoma" w:hAnsi="Tahoma" w:cs="Tahoma"/>
                <w:b/>
                <w:bCs/>
                <w:sz w:val="20"/>
              </w:rPr>
            </w:pPr>
            <w:r w:rsidRPr="00F768E4">
              <w:rPr>
                <w:rFonts w:ascii="Tahoma" w:hAnsi="Tahoma" w:cs="Tahoma"/>
                <w:b/>
                <w:bCs/>
                <w:sz w:val="20"/>
              </w:rPr>
              <w:t>Název akce</w:t>
            </w:r>
          </w:p>
        </w:tc>
        <w:tc>
          <w:tcPr>
            <w:tcW w:w="5291" w:type="dxa"/>
          </w:tcPr>
          <w:p w:rsidR="0030785B" w:rsidRPr="00F768E4" w:rsidRDefault="0030785B" w:rsidP="00B02575">
            <w:pPr>
              <w:pStyle w:val="Nadpis4"/>
              <w:rPr>
                <w:rFonts w:ascii="Tahoma" w:hAnsi="Tahoma" w:cs="Tahoma"/>
                <w:sz w:val="24"/>
              </w:rPr>
            </w:pPr>
            <w:r w:rsidRPr="00F768E4">
              <w:rPr>
                <w:rFonts w:ascii="Tahoma" w:hAnsi="Tahoma" w:cs="Tahoma"/>
                <w:sz w:val="24"/>
              </w:rPr>
              <w:t>Nákup a ochrana knihovního fondu</w:t>
            </w:r>
            <w:r w:rsidR="00B02575">
              <w:rPr>
                <w:rFonts w:ascii="Tahoma" w:hAnsi="Tahoma" w:cs="Tahoma"/>
                <w:sz w:val="24"/>
              </w:rPr>
              <w:t>,</w:t>
            </w:r>
            <w:r w:rsidRPr="00F768E4">
              <w:rPr>
                <w:rFonts w:ascii="Tahoma" w:hAnsi="Tahoma" w:cs="Tahoma"/>
                <w:sz w:val="24"/>
              </w:rPr>
              <w:t xml:space="preserve"> nákup licencí k</w:t>
            </w:r>
            <w:r w:rsidR="00B02575">
              <w:rPr>
                <w:rFonts w:ascii="Tahoma" w:hAnsi="Tahoma" w:cs="Tahoma"/>
                <w:sz w:val="24"/>
              </w:rPr>
              <w:t> </w:t>
            </w:r>
            <w:r w:rsidRPr="00F768E4">
              <w:rPr>
                <w:rFonts w:ascii="Tahoma" w:hAnsi="Tahoma" w:cs="Tahoma"/>
                <w:sz w:val="24"/>
              </w:rPr>
              <w:t>databázím</w:t>
            </w:r>
            <w:r w:rsidR="00B02575">
              <w:rPr>
                <w:rFonts w:ascii="Tahoma" w:hAnsi="Tahoma" w:cs="Tahoma"/>
                <w:sz w:val="24"/>
              </w:rPr>
              <w:t xml:space="preserve"> a zajištění výpůjčních služeb k e-knihám</w:t>
            </w:r>
          </w:p>
        </w:tc>
        <w:tc>
          <w:tcPr>
            <w:tcW w:w="1245" w:type="dxa"/>
          </w:tcPr>
          <w:p w:rsidR="0030785B" w:rsidRPr="00F768E4" w:rsidRDefault="0030785B" w:rsidP="0030785B">
            <w:pPr>
              <w:pStyle w:val="Nadpis3"/>
              <w:rPr>
                <w:rFonts w:ascii="Tahoma" w:hAnsi="Tahoma" w:cs="Tahoma"/>
                <w:sz w:val="20"/>
              </w:rPr>
            </w:pPr>
            <w:r w:rsidRPr="00F768E4">
              <w:rPr>
                <w:rFonts w:ascii="Tahoma" w:hAnsi="Tahoma" w:cs="Tahoma"/>
                <w:sz w:val="20"/>
                <w:szCs w:val="20"/>
              </w:rPr>
              <w:t>Číslo akce</w:t>
            </w:r>
          </w:p>
        </w:tc>
        <w:tc>
          <w:tcPr>
            <w:tcW w:w="623" w:type="dxa"/>
          </w:tcPr>
          <w:p w:rsidR="0030785B" w:rsidRPr="00F768E4" w:rsidRDefault="0030785B" w:rsidP="0030785B">
            <w:pPr>
              <w:jc w:val="right"/>
              <w:rPr>
                <w:rFonts w:ascii="Tahoma" w:hAnsi="Tahoma" w:cs="Tahoma"/>
                <w:sz w:val="20"/>
              </w:rPr>
            </w:pPr>
            <w:r w:rsidRPr="00F768E4">
              <w:rPr>
                <w:rFonts w:ascii="Tahoma" w:hAnsi="Tahoma" w:cs="Tahoma"/>
                <w:sz w:val="20"/>
              </w:rPr>
              <w:t>8201</w:t>
            </w:r>
          </w:p>
        </w:tc>
      </w:tr>
      <w:tr w:rsidR="0030785B" w:rsidRPr="00F768E4" w:rsidTr="0030785B">
        <w:tc>
          <w:tcPr>
            <w:tcW w:w="2055"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rPr>
            </w:pPr>
            <w:r w:rsidRPr="00F768E4">
              <w:rPr>
                <w:rFonts w:ascii="Tahoma" w:hAnsi="Tahoma" w:cs="Tahoma"/>
              </w:rPr>
              <w:t>Moravskoslezská vědecká knihovna v Ostravě, příspěvková organizace</w:t>
            </w:r>
          </w:p>
        </w:tc>
      </w:tr>
    </w:tbl>
    <w:p w:rsidR="0030785B" w:rsidRPr="00F768E4" w:rsidRDefault="0030785B" w:rsidP="0030785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3314</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Činnosti knihovnické</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p>
        </w:tc>
      </w:tr>
      <w:tr w:rsidR="0030785B" w:rsidRPr="00F768E4" w:rsidTr="0030785B">
        <w:trPr>
          <w:trHeight w:val="454"/>
        </w:trPr>
        <w:tc>
          <w:tcPr>
            <w:tcW w:w="1378"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0785B" w:rsidRPr="00F768E4" w:rsidRDefault="0030785B" w:rsidP="0030785B">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0785B" w:rsidRPr="00F768E4" w:rsidRDefault="0030785B" w:rsidP="0030785B">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0785B" w:rsidRPr="00F768E4" w:rsidRDefault="0030785B" w:rsidP="0030785B">
            <w:pPr>
              <w:jc w:val="right"/>
              <w:rPr>
                <w:rFonts w:ascii="Tahoma" w:hAnsi="Tahoma" w:cs="Tahoma"/>
                <w:sz w:val="20"/>
              </w:rPr>
            </w:pPr>
          </w:p>
        </w:tc>
      </w:tr>
    </w:tbl>
    <w:p w:rsidR="0030785B" w:rsidRPr="00F768E4" w:rsidRDefault="0030785B" w:rsidP="0030785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6 000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Cs/>
                <w:sz w:val="20"/>
              </w:rPr>
            </w:pPr>
            <w:r w:rsidRPr="00F768E4">
              <w:rPr>
                <w:rFonts w:ascii="Tahoma" w:hAnsi="Tahoma" w:cs="Tahoma"/>
                <w:bCs/>
                <w:sz w:val="20"/>
              </w:rPr>
              <w:t>6 000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b/>
                <w:sz w:val="20"/>
              </w:rPr>
            </w:pPr>
            <w:r w:rsidRPr="00F768E4">
              <w:rPr>
                <w:rFonts w:ascii="Tahoma" w:hAnsi="Tahoma" w:cs="Tahoma"/>
                <w:b/>
                <w:sz w:val="20"/>
              </w:rPr>
              <w:t>6 000</w:t>
            </w:r>
          </w:p>
        </w:tc>
      </w:tr>
      <w:tr w:rsidR="0030785B" w:rsidRPr="00F768E4" w:rsidTr="0030785B">
        <w:trPr>
          <w:trHeight w:val="454"/>
        </w:trPr>
        <w:tc>
          <w:tcPr>
            <w:tcW w:w="6733" w:type="dxa"/>
            <w:tcBorders>
              <w:top w:val="single" w:sz="4" w:space="0" w:color="auto"/>
              <w:left w:val="single" w:sz="4" w:space="0" w:color="auto"/>
              <w:bottom w:val="single" w:sz="4" w:space="0" w:color="auto"/>
              <w:right w:val="nil"/>
            </w:tcBorders>
            <w:vAlign w:val="bottom"/>
          </w:tcPr>
          <w:p w:rsidR="0030785B" w:rsidRPr="00F768E4" w:rsidRDefault="0030785B" w:rsidP="0030785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0785B" w:rsidRPr="00F768E4" w:rsidRDefault="0030785B" w:rsidP="0030785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0785B" w:rsidRPr="00F768E4" w:rsidRDefault="0030785B" w:rsidP="0030785B">
            <w:pPr>
              <w:jc w:val="right"/>
              <w:rPr>
                <w:rFonts w:ascii="Tahoma" w:hAnsi="Tahoma" w:cs="Tahoma"/>
                <w:sz w:val="20"/>
              </w:rPr>
            </w:pPr>
            <w:r w:rsidRPr="00F768E4">
              <w:rPr>
                <w:rFonts w:ascii="Tahoma" w:hAnsi="Tahoma" w:cs="Tahoma"/>
                <w:sz w:val="20"/>
              </w:rPr>
              <w:t>6 000</w:t>
            </w:r>
          </w:p>
        </w:tc>
      </w:tr>
    </w:tbl>
    <w:p w:rsidR="0030785B" w:rsidRPr="00F768E4" w:rsidRDefault="0030785B" w:rsidP="0030785B">
      <w:pPr>
        <w:rPr>
          <w:rFonts w:ascii="Tahoma" w:hAnsi="Tahoma" w:cs="Tahoma"/>
          <w:sz w:val="20"/>
        </w:rPr>
      </w:pPr>
    </w:p>
    <w:p w:rsidR="0030785B" w:rsidRPr="00F768E4" w:rsidRDefault="0030785B" w:rsidP="0030785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1.</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 xml:space="preserve">Zákonná úprava: </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Zkladntext"/>
              <w:rPr>
                <w:rFonts w:ascii="Tahoma" w:hAnsi="Tahoma" w:cs="Tahoma"/>
                <w:sz w:val="20"/>
                <w:szCs w:val="20"/>
              </w:rPr>
            </w:pPr>
            <w:r w:rsidRPr="00F768E4">
              <w:rPr>
                <w:rFonts w:ascii="Tahoma" w:hAnsi="Tahoma" w:cs="Tahoma"/>
                <w:sz w:val="20"/>
                <w:szCs w:val="20"/>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2.</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Zdůvodnění akce</w:t>
            </w:r>
          </w:p>
          <w:p w:rsidR="0030785B" w:rsidRPr="00F768E4" w:rsidRDefault="0030785B" w:rsidP="0030785B">
            <w:pPr>
              <w:rPr>
                <w:rFonts w:ascii="Tahoma" w:hAnsi="Tahoma" w:cs="Tahoma"/>
                <w:b/>
                <w:bCs/>
                <w:sz w:val="20"/>
              </w:rPr>
            </w:pPr>
            <w:r w:rsidRPr="00F768E4">
              <w:rPr>
                <w:rFonts w:ascii="Tahoma" w:hAnsi="Tahoma" w:cs="Tahoma"/>
                <w:b/>
                <w:bCs/>
                <w:sz w:val="20"/>
              </w:rPr>
              <w:t>- cíle akce:</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Zpat"/>
              <w:jc w:val="both"/>
              <w:rPr>
                <w:rFonts w:ascii="Tahoma" w:hAnsi="Tahoma" w:cs="Tahoma"/>
                <w:sz w:val="20"/>
              </w:rPr>
            </w:pPr>
            <w:r w:rsidRPr="00F768E4">
              <w:rPr>
                <w:rFonts w:ascii="Tahoma" w:hAnsi="Tahoma" w:cs="Tahoma"/>
                <w:sz w:val="20"/>
              </w:rPr>
              <w:t>Finanční prostředky jsou určeny pro Moravskoslezskou vědeckou knihovnu v Ostravě, příspěvkovou organizaci jako účelový příspěvek na provoz na nákup a ochranu knihovního fondu</w:t>
            </w:r>
            <w:r w:rsidR="00B02575">
              <w:rPr>
                <w:rFonts w:ascii="Tahoma" w:hAnsi="Tahoma" w:cs="Tahoma"/>
                <w:sz w:val="20"/>
              </w:rPr>
              <w:t>,</w:t>
            </w:r>
            <w:r w:rsidRPr="00F768E4">
              <w:rPr>
                <w:rFonts w:ascii="Tahoma" w:hAnsi="Tahoma" w:cs="Tahoma"/>
                <w:sz w:val="20"/>
              </w:rPr>
              <w:t> nákup licencí k</w:t>
            </w:r>
            <w:r w:rsidR="00B02575">
              <w:rPr>
                <w:rFonts w:ascii="Tahoma" w:hAnsi="Tahoma" w:cs="Tahoma"/>
                <w:sz w:val="20"/>
              </w:rPr>
              <w:t> </w:t>
            </w:r>
            <w:r w:rsidRPr="00F768E4">
              <w:rPr>
                <w:rFonts w:ascii="Tahoma" w:hAnsi="Tahoma" w:cs="Tahoma"/>
                <w:sz w:val="20"/>
              </w:rPr>
              <w:t>databázím</w:t>
            </w:r>
            <w:r w:rsidR="00B02575">
              <w:rPr>
                <w:rFonts w:ascii="Tahoma" w:hAnsi="Tahoma" w:cs="Tahoma"/>
                <w:sz w:val="20"/>
              </w:rPr>
              <w:t xml:space="preserve"> a zajištění výpůjčních služeb k e-knihám</w:t>
            </w:r>
            <w:r w:rsidRPr="00F768E4">
              <w:rPr>
                <w:rFonts w:ascii="Tahoma" w:hAnsi="Tahoma" w:cs="Tahoma"/>
                <w:sz w:val="20"/>
              </w:rPr>
              <w:t>.</w:t>
            </w:r>
          </w:p>
          <w:p w:rsidR="0030785B" w:rsidRPr="00F768E4" w:rsidRDefault="0030785B" w:rsidP="0030785B">
            <w:pPr>
              <w:jc w:val="both"/>
              <w:rPr>
                <w:rFonts w:ascii="Tahoma" w:hAnsi="Tahoma" w:cs="Tahoma"/>
                <w:sz w:val="20"/>
              </w:rPr>
            </w:pP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3.</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Forma použití:</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Účelově určený příspěvek na provoz příspěvkové organizaci kraje</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4.</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 xml:space="preserve">Možnosti </w:t>
            </w:r>
          </w:p>
          <w:p w:rsidR="0030785B" w:rsidRPr="00F768E4" w:rsidRDefault="0030785B" w:rsidP="0030785B">
            <w:pPr>
              <w:rPr>
                <w:rFonts w:ascii="Tahoma" w:hAnsi="Tahoma" w:cs="Tahoma"/>
                <w:b/>
                <w:bCs/>
                <w:sz w:val="20"/>
              </w:rPr>
            </w:pPr>
            <w:r w:rsidRPr="00F768E4">
              <w:rPr>
                <w:rFonts w:ascii="Tahoma" w:hAnsi="Tahoma" w:cs="Tahoma"/>
                <w:b/>
                <w:bCs/>
                <w:sz w:val="20"/>
              </w:rPr>
              <w:t>spolufinancování:</w:t>
            </w:r>
          </w:p>
          <w:p w:rsidR="0030785B" w:rsidRPr="00F768E4" w:rsidRDefault="0030785B" w:rsidP="0030785B">
            <w:pPr>
              <w:rPr>
                <w:rFonts w:ascii="Tahoma" w:hAnsi="Tahoma" w:cs="Tahoma"/>
                <w:sz w:val="20"/>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5.</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Období realizace akce:</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jc w:val="both"/>
              <w:rPr>
                <w:rFonts w:ascii="Tahoma" w:hAnsi="Tahoma" w:cs="Tahoma"/>
                <w:sz w:val="20"/>
              </w:rPr>
            </w:pPr>
            <w:r w:rsidRPr="00F768E4">
              <w:rPr>
                <w:rFonts w:ascii="Tahoma" w:hAnsi="Tahoma" w:cs="Tahoma"/>
                <w:sz w:val="20"/>
              </w:rPr>
              <w:t>2016</w:t>
            </w:r>
          </w:p>
          <w:p w:rsidR="0030785B" w:rsidRPr="00F768E4" w:rsidRDefault="0030785B" w:rsidP="0030785B">
            <w:pPr>
              <w:jc w:val="both"/>
              <w:rPr>
                <w:rFonts w:ascii="Tahoma" w:hAnsi="Tahoma" w:cs="Tahoma"/>
                <w:sz w:val="20"/>
              </w:rPr>
            </w:pP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6.</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Vyvolaná potřeba zdrojů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u víceletých akcí</w:t>
            </w:r>
          </w:p>
          <w:p w:rsidR="0030785B" w:rsidRPr="00F768E4" w:rsidRDefault="0030785B" w:rsidP="0030785B">
            <w:pPr>
              <w:rPr>
                <w:rFonts w:ascii="Tahoma" w:hAnsi="Tahoma" w:cs="Tahoma"/>
                <w:bCs/>
                <w:i/>
                <w:sz w:val="18"/>
                <w:szCs w:val="18"/>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r w:rsidR="0030785B" w:rsidRPr="00F768E4" w:rsidTr="0030785B">
        <w:tc>
          <w:tcPr>
            <w:tcW w:w="330" w:type="dxa"/>
          </w:tcPr>
          <w:p w:rsidR="0030785B" w:rsidRPr="00F768E4" w:rsidRDefault="0030785B" w:rsidP="0030785B">
            <w:pPr>
              <w:rPr>
                <w:rFonts w:ascii="Tahoma" w:hAnsi="Tahoma" w:cs="Tahoma"/>
                <w:b/>
                <w:bCs/>
                <w:sz w:val="20"/>
              </w:rPr>
            </w:pPr>
            <w:r w:rsidRPr="00F768E4">
              <w:rPr>
                <w:rFonts w:ascii="Tahoma" w:hAnsi="Tahoma" w:cs="Tahoma"/>
                <w:b/>
                <w:bCs/>
                <w:sz w:val="20"/>
              </w:rPr>
              <w:t>7.</w:t>
            </w:r>
          </w:p>
        </w:tc>
        <w:tc>
          <w:tcPr>
            <w:tcW w:w="2504" w:type="dxa"/>
          </w:tcPr>
          <w:p w:rsidR="0030785B" w:rsidRPr="00F768E4" w:rsidRDefault="0030785B" w:rsidP="0030785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0785B" w:rsidRPr="00F768E4" w:rsidRDefault="0030785B" w:rsidP="0030785B">
            <w:pPr>
              <w:rPr>
                <w:rFonts w:ascii="Tahoma" w:hAnsi="Tahoma" w:cs="Tahoma"/>
                <w:bCs/>
                <w:i/>
                <w:sz w:val="18"/>
                <w:szCs w:val="18"/>
              </w:rPr>
            </w:pPr>
            <w:r w:rsidRPr="00F768E4">
              <w:rPr>
                <w:rFonts w:ascii="Tahoma" w:hAnsi="Tahoma" w:cs="Tahoma"/>
                <w:bCs/>
                <w:i/>
                <w:sz w:val="18"/>
                <w:szCs w:val="18"/>
              </w:rPr>
              <w:t>pozn.: např. výdaje na udržitelnost projektu</w:t>
            </w:r>
          </w:p>
          <w:p w:rsidR="0030785B" w:rsidRPr="00F768E4" w:rsidRDefault="0030785B" w:rsidP="0030785B">
            <w:pPr>
              <w:rPr>
                <w:rFonts w:ascii="Tahoma" w:hAnsi="Tahoma" w:cs="Tahoma"/>
                <w:b/>
                <w:bCs/>
                <w:sz w:val="20"/>
              </w:rPr>
            </w:pPr>
          </w:p>
        </w:tc>
        <w:tc>
          <w:tcPr>
            <w:tcW w:w="6378" w:type="dxa"/>
          </w:tcPr>
          <w:p w:rsidR="0030785B" w:rsidRPr="00F768E4" w:rsidRDefault="0030785B" w:rsidP="0030785B">
            <w:pPr>
              <w:pStyle w:val="Textkomente"/>
              <w:jc w:val="both"/>
              <w:rPr>
                <w:rFonts w:ascii="Tahoma" w:hAnsi="Tahoma" w:cs="Tahoma"/>
              </w:rPr>
            </w:pPr>
            <w:r w:rsidRPr="00F768E4">
              <w:rPr>
                <w:rFonts w:ascii="Tahoma" w:hAnsi="Tahoma" w:cs="Tahoma"/>
              </w:rPr>
              <w:t>-</w:t>
            </w:r>
          </w:p>
        </w:tc>
      </w:tr>
    </w:tbl>
    <w:p w:rsidR="00F15B59" w:rsidRPr="00F768E4" w:rsidRDefault="00F15B59" w:rsidP="00213C51">
      <w:pPr>
        <w:rPr>
          <w:rFonts w:ascii="Tahoma" w:hAnsi="Tahoma" w:cs="Tahoma"/>
        </w:rPr>
      </w:pPr>
    </w:p>
    <w:p w:rsidR="007A52DA" w:rsidRPr="00F768E4" w:rsidRDefault="007A52DA">
      <w:pPr>
        <w:rPr>
          <w:rFonts w:ascii="Tahoma" w:hAnsi="Tahoma" w:cs="Tahoma"/>
        </w:rPr>
      </w:pPr>
    </w:p>
    <w:p w:rsidR="0050738D" w:rsidRPr="00F768E4" w:rsidRDefault="0050738D">
      <w:pPr>
        <w:rPr>
          <w:rFonts w:ascii="Tahoma" w:hAnsi="Tahoma" w:cs="Tahoma"/>
        </w:rPr>
        <w:sectPr w:rsidR="0050738D" w:rsidRPr="00F768E4">
          <w:headerReference w:type="default" r:id="rId70"/>
          <w:pgSz w:w="11906" w:h="16838"/>
          <w:pgMar w:top="1418" w:right="1418" w:bottom="1418" w:left="1418" w:header="709" w:footer="709" w:gutter="0"/>
          <w:cols w:space="708"/>
          <w:docGrid w:linePitch="360"/>
        </w:sectPr>
      </w:pPr>
    </w:p>
    <w:p w:rsidR="0050738D" w:rsidRPr="00F768E4" w:rsidRDefault="0050738D">
      <w:pPr>
        <w:rPr>
          <w:rFonts w:ascii="Tahoma" w:hAnsi="Tahoma" w:cs="Tahoma"/>
        </w:rPr>
      </w:pPr>
    </w:p>
    <w:p w:rsidR="0050738D" w:rsidRPr="00F768E4" w:rsidRDefault="0050738D">
      <w:pPr>
        <w:rPr>
          <w:rFonts w:ascii="Tahoma" w:hAnsi="Tahoma" w:cs="Tahoma"/>
        </w:rPr>
        <w:sectPr w:rsidR="0050738D" w:rsidRPr="00F768E4">
          <w:headerReference w:type="default" r:id="rId71"/>
          <w:type w:val="continuous"/>
          <w:pgSz w:w="11906" w:h="16838"/>
          <w:pgMar w:top="1418" w:right="1418" w:bottom="1418" w:left="1418" w:header="709" w:footer="709" w:gutter="0"/>
          <w:cols w:space="708"/>
          <w:docGrid w:linePitch="360"/>
        </w:sectPr>
      </w:pPr>
    </w:p>
    <w:p w:rsidR="00354985" w:rsidRPr="00F768E4" w:rsidRDefault="00354985" w:rsidP="00354985">
      <w:pPr>
        <w:rPr>
          <w:rFonts w:ascii="Tahoma" w:hAnsi="Tahoma" w:cs="Tahoma"/>
        </w:rPr>
      </w:pPr>
      <w:bookmarkStart w:id="40" w:name="_Toc179963870"/>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985" w:rsidRPr="009B424D" w:rsidTr="00354985">
        <w:tc>
          <w:tcPr>
            <w:tcW w:w="748" w:type="dxa"/>
          </w:tcPr>
          <w:p w:rsidR="00354985" w:rsidRPr="009B424D" w:rsidRDefault="00354985" w:rsidP="00354985">
            <w:pPr>
              <w:rPr>
                <w:rFonts w:ascii="Tahoma" w:hAnsi="Tahoma" w:cs="Tahoma"/>
              </w:rPr>
            </w:pPr>
            <w:r w:rsidRPr="00F768E4">
              <w:rPr>
                <w:rFonts w:ascii="Tahoma" w:hAnsi="Tahoma" w:cs="Tahoma"/>
              </w:rPr>
              <w:br w:type="page"/>
            </w:r>
            <w:r w:rsidRPr="009B424D">
              <w:rPr>
                <w:rFonts w:ascii="Tahoma" w:hAnsi="Tahoma" w:cs="Tahoma"/>
              </w:rPr>
              <w:t>ORJ</w:t>
            </w:r>
          </w:p>
        </w:tc>
        <w:tc>
          <w:tcPr>
            <w:tcW w:w="629" w:type="dxa"/>
          </w:tcPr>
          <w:p w:rsidR="00354985" w:rsidRPr="009B424D" w:rsidRDefault="00354985" w:rsidP="00354985">
            <w:pPr>
              <w:jc w:val="center"/>
              <w:rPr>
                <w:rFonts w:ascii="Tahoma" w:hAnsi="Tahoma" w:cs="Tahoma"/>
              </w:rPr>
            </w:pPr>
            <w:r w:rsidRPr="009B424D">
              <w:rPr>
                <w:rFonts w:ascii="Tahoma" w:hAnsi="Tahoma" w:cs="Tahoma"/>
              </w:rPr>
              <w:t>7</w:t>
            </w:r>
          </w:p>
        </w:tc>
        <w:tc>
          <w:tcPr>
            <w:tcW w:w="7856" w:type="dxa"/>
          </w:tcPr>
          <w:p w:rsidR="00354985" w:rsidRPr="009B424D" w:rsidRDefault="00354985" w:rsidP="00354985">
            <w:pPr>
              <w:pStyle w:val="Nadpis4"/>
              <w:rPr>
                <w:rFonts w:ascii="Tahoma" w:hAnsi="Tahoma" w:cs="Tahoma"/>
                <w:sz w:val="24"/>
              </w:rPr>
            </w:pPr>
            <w:r w:rsidRPr="009B424D">
              <w:rPr>
                <w:rFonts w:ascii="Tahoma" w:hAnsi="Tahoma" w:cs="Tahoma"/>
                <w:sz w:val="24"/>
              </w:rPr>
              <w:t>Odbor investiční a majetkový</w:t>
            </w:r>
          </w:p>
        </w:tc>
      </w:tr>
    </w:tbl>
    <w:p w:rsidR="00354985" w:rsidRPr="009B424D" w:rsidRDefault="00354985" w:rsidP="003549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54985" w:rsidRPr="009B424D" w:rsidTr="00354985">
        <w:tc>
          <w:tcPr>
            <w:tcW w:w="2055" w:type="dxa"/>
          </w:tcPr>
          <w:p w:rsidR="00354985" w:rsidRPr="009B424D" w:rsidRDefault="00354985" w:rsidP="00354985">
            <w:pPr>
              <w:rPr>
                <w:rFonts w:ascii="Tahoma" w:hAnsi="Tahoma" w:cs="Tahoma"/>
                <w:b/>
                <w:bCs/>
                <w:sz w:val="20"/>
              </w:rPr>
            </w:pPr>
            <w:r w:rsidRPr="009B424D">
              <w:rPr>
                <w:rFonts w:ascii="Tahoma" w:hAnsi="Tahoma" w:cs="Tahoma"/>
                <w:b/>
                <w:bCs/>
                <w:sz w:val="20"/>
              </w:rPr>
              <w:t>Název akce</w:t>
            </w:r>
          </w:p>
        </w:tc>
        <w:tc>
          <w:tcPr>
            <w:tcW w:w="5291" w:type="dxa"/>
          </w:tcPr>
          <w:p w:rsidR="00354985" w:rsidRPr="009B424D" w:rsidRDefault="00354985" w:rsidP="00354985">
            <w:pPr>
              <w:pStyle w:val="Nadpis4"/>
              <w:rPr>
                <w:rFonts w:ascii="Tahoma" w:hAnsi="Tahoma" w:cs="Tahoma"/>
                <w:sz w:val="24"/>
              </w:rPr>
            </w:pPr>
            <w:r w:rsidRPr="009B424D">
              <w:rPr>
                <w:rFonts w:ascii="Tahoma" w:eastAsia="Tahoma" w:hAnsi="Tahoma" w:cs="Tahoma"/>
                <w:color w:val="000000"/>
                <w:sz w:val="24"/>
              </w:rPr>
              <w:t>Restaurování v interiéru zámecké expozice</w:t>
            </w:r>
          </w:p>
        </w:tc>
        <w:tc>
          <w:tcPr>
            <w:tcW w:w="1245" w:type="dxa"/>
          </w:tcPr>
          <w:p w:rsidR="00354985" w:rsidRPr="009B424D" w:rsidRDefault="00354985" w:rsidP="00354985">
            <w:pPr>
              <w:pStyle w:val="Nadpis3"/>
              <w:rPr>
                <w:rFonts w:ascii="Tahoma" w:hAnsi="Tahoma" w:cs="Tahoma"/>
                <w:sz w:val="20"/>
              </w:rPr>
            </w:pPr>
            <w:r w:rsidRPr="009B424D">
              <w:rPr>
                <w:rFonts w:ascii="Tahoma" w:hAnsi="Tahoma" w:cs="Tahoma"/>
                <w:sz w:val="20"/>
                <w:szCs w:val="20"/>
              </w:rPr>
              <w:t>Číslo akce</w:t>
            </w:r>
          </w:p>
        </w:tc>
        <w:tc>
          <w:tcPr>
            <w:tcW w:w="623" w:type="dxa"/>
          </w:tcPr>
          <w:p w:rsidR="00354985" w:rsidRPr="009B424D" w:rsidRDefault="00FF0E41" w:rsidP="00354985">
            <w:pPr>
              <w:jc w:val="right"/>
              <w:rPr>
                <w:rFonts w:ascii="Tahoma" w:hAnsi="Tahoma" w:cs="Tahoma"/>
                <w:sz w:val="20"/>
              </w:rPr>
            </w:pPr>
            <w:r w:rsidRPr="009B424D">
              <w:rPr>
                <w:rFonts w:ascii="Tahoma" w:hAnsi="Tahoma" w:cs="Tahoma"/>
                <w:sz w:val="20"/>
              </w:rPr>
              <w:t>5408</w:t>
            </w:r>
          </w:p>
        </w:tc>
      </w:tr>
      <w:tr w:rsidR="00354985" w:rsidRPr="009B424D" w:rsidTr="00354985">
        <w:tc>
          <w:tcPr>
            <w:tcW w:w="2055"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rPr>
            </w:pPr>
            <w:r w:rsidRPr="009B424D">
              <w:rPr>
                <w:rFonts w:ascii="Tahoma" w:eastAsia="Tahoma" w:hAnsi="Tahoma" w:cs="Tahoma"/>
                <w:color w:val="000000"/>
              </w:rPr>
              <w:t>Muzeum v Bruntále, příspěvková organizace</w:t>
            </w:r>
          </w:p>
        </w:tc>
      </w:tr>
    </w:tbl>
    <w:p w:rsidR="00354985" w:rsidRPr="009B424D" w:rsidRDefault="00354985" w:rsidP="003549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bl>
    <w:p w:rsidR="00354985" w:rsidRPr="009B424D"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Cs/>
                <w:sz w:val="20"/>
                <w:szCs w:val="20"/>
              </w:rPr>
            </w:pPr>
            <w:r w:rsidRPr="009B424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
                <w:bCs/>
                <w:sz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Cs/>
                <w:sz w:val="20"/>
                <w:szCs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
                <w:sz w:val="20"/>
              </w:rPr>
            </w:pPr>
            <w:r w:rsidRPr="009B424D">
              <w:rPr>
                <w:rFonts w:ascii="Tahoma" w:hAnsi="Tahoma" w:cs="Tahoma"/>
                <w:b/>
                <w:sz w:val="20"/>
              </w:rPr>
              <w:t>1 000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sz w:val="20"/>
                <w:szCs w:val="20"/>
              </w:rPr>
            </w:pPr>
            <w:r w:rsidRPr="009B424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sz w:val="20"/>
              </w:rPr>
            </w:pPr>
            <w:r w:rsidRPr="009B424D">
              <w:rPr>
                <w:rFonts w:ascii="Tahoma" w:hAnsi="Tahoma" w:cs="Tahoma"/>
                <w:sz w:val="20"/>
              </w:rPr>
              <w:t>4 000</w:t>
            </w:r>
          </w:p>
        </w:tc>
      </w:tr>
    </w:tbl>
    <w:p w:rsidR="00354985" w:rsidRPr="009B424D" w:rsidRDefault="00354985" w:rsidP="00354985">
      <w:pPr>
        <w:rPr>
          <w:rFonts w:ascii="Tahoma" w:hAnsi="Tahoma" w:cs="Tahoma"/>
          <w:sz w:val="20"/>
        </w:rPr>
      </w:pPr>
    </w:p>
    <w:p w:rsidR="00354985" w:rsidRPr="009B424D" w:rsidRDefault="00354985" w:rsidP="003549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1.</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Zákonná úprava: </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Zákon č. 20/1987 Sb., o státní památkové péči</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2.</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Zdůvodnění akce</w:t>
            </w:r>
          </w:p>
          <w:p w:rsidR="00354985" w:rsidRPr="009B424D" w:rsidRDefault="00354985" w:rsidP="00354985">
            <w:pPr>
              <w:rPr>
                <w:rFonts w:ascii="Tahoma" w:hAnsi="Tahoma" w:cs="Tahoma"/>
                <w:b/>
                <w:bCs/>
                <w:sz w:val="20"/>
              </w:rPr>
            </w:pPr>
            <w:r w:rsidRPr="009B424D">
              <w:rPr>
                <w:rFonts w:ascii="Tahoma" w:hAnsi="Tahoma" w:cs="Tahoma"/>
                <w:b/>
                <w:bCs/>
                <w:sz w:val="20"/>
              </w:rPr>
              <w:t>- cíle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V letech 2008 - 2010 byly realizovány první etapy restaurátorských prací na nástěnných malbách a štukové výzdobě "piana nobile" (zámecká expozice) národní kulturní památky zámku Bruntál. Celkově byla tato etapa financována ve výši 2.950 tis. Kč z prostředků zřizovatele. Z následných provedených průzkumů vyplynula potřeba restaurování nástěnných maleb a štukových výzdob v dalších sálech s expozicemi. Štuková výzdoba je ve špatném technickém stavu a hrozí zejména její zborcení, místy již dokonce chybí celé části.</w:t>
            </w:r>
          </w:p>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V rámci akce bude provedeno restaurování nástěnných maleb, štukových výzdob a obnova zlacení barokního dřevěného vyřezávaného obložení a dveří v dalších částech zámecké expozice. Restaurování lze realizovat bez přerušení provozu prohlídek v zámeckých expozicích a v jednotlivých etapách v následujících letech.</w:t>
            </w:r>
          </w:p>
          <w:p w:rsidR="00354985" w:rsidRPr="009B424D" w:rsidRDefault="00354985" w:rsidP="00354985">
            <w:pPr>
              <w:spacing w:line="241" w:lineRule="exact"/>
              <w:ind w:right="40"/>
              <w:jc w:val="both"/>
              <w:rPr>
                <w:rFonts w:ascii="Tahoma" w:eastAsia="Tahoma" w:hAnsi="Tahoma" w:cs="Tahoma"/>
                <w:color w:val="000000"/>
                <w:sz w:val="20"/>
              </w:rPr>
            </w:pP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3.</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Forma použití:</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Účelově určený příspěvek na provoz příspěvkové organizaci kraje</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4.</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Možnosti </w:t>
            </w:r>
          </w:p>
          <w:p w:rsidR="00354985" w:rsidRPr="009B424D" w:rsidRDefault="00354985" w:rsidP="00354985">
            <w:pPr>
              <w:rPr>
                <w:rFonts w:ascii="Tahoma" w:hAnsi="Tahoma" w:cs="Tahoma"/>
                <w:b/>
                <w:bCs/>
                <w:sz w:val="20"/>
              </w:rPr>
            </w:pPr>
            <w:r w:rsidRPr="009B424D">
              <w:rPr>
                <w:rFonts w:ascii="Tahoma" w:hAnsi="Tahoma" w:cs="Tahoma"/>
                <w:b/>
                <w:bCs/>
                <w:sz w:val="20"/>
              </w:rPr>
              <w:t>spolufinancování:</w:t>
            </w:r>
          </w:p>
          <w:p w:rsidR="00354985" w:rsidRPr="009B424D" w:rsidRDefault="00354985" w:rsidP="00354985">
            <w:pPr>
              <w:rPr>
                <w:rFonts w:ascii="Tahoma" w:hAnsi="Tahoma" w:cs="Tahoma"/>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5.</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Období realizace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2016 - 2018</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6.</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zdrojů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u víceletých akcí</w:t>
            </w:r>
          </w:p>
        </w:tc>
        <w:tc>
          <w:tcPr>
            <w:tcW w:w="6378" w:type="dxa"/>
          </w:tcPr>
          <w:p w:rsidR="00354985" w:rsidRPr="009B424D"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V r. 2017: 1 000 tis. Kč</w:t>
            </w:r>
          </w:p>
          <w:p w:rsidR="00354985" w:rsidRPr="009B424D"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V r. 2018: 2 000 tis. Kč</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7.</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zvýšených provozních výdajů v souvislosti s realizací akce v dalších letech:</w:t>
            </w:r>
          </w:p>
          <w:p w:rsidR="00354985" w:rsidRPr="009B424D" w:rsidRDefault="00354985" w:rsidP="00354985">
            <w:pPr>
              <w:rPr>
                <w:rFonts w:ascii="Tahoma" w:hAnsi="Tahoma" w:cs="Tahoma"/>
                <w:b/>
                <w:bCs/>
                <w:sz w:val="20"/>
              </w:rPr>
            </w:pPr>
            <w:r w:rsidRPr="009B424D">
              <w:rPr>
                <w:rFonts w:ascii="Tahoma" w:hAnsi="Tahoma" w:cs="Tahoma"/>
                <w:bCs/>
                <w:i/>
                <w:sz w:val="18"/>
                <w:szCs w:val="18"/>
              </w:rPr>
              <w:t>pozn.: např. výdaje na udržitelnost projektu</w:t>
            </w: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bl>
    <w:p w:rsidR="00354985" w:rsidRPr="009B424D" w:rsidRDefault="00354985" w:rsidP="00354985">
      <w:pPr>
        <w:rPr>
          <w:rFonts w:ascii="Tahoma" w:hAnsi="Tahoma" w:cs="Tahoma"/>
        </w:rPr>
      </w:pPr>
      <w:r w:rsidRPr="009B424D">
        <w:rPr>
          <w:rFonts w:ascii="Tahoma" w:hAnsi="Tahoma" w:cs="Tahoma"/>
        </w:rPr>
        <w:br w:type="page"/>
      </w:r>
    </w:p>
    <w:p w:rsidR="00354985" w:rsidRPr="009B424D" w:rsidRDefault="00354985" w:rsidP="00354985">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985" w:rsidRPr="009B424D" w:rsidTr="00354985">
        <w:tc>
          <w:tcPr>
            <w:tcW w:w="748" w:type="dxa"/>
          </w:tcPr>
          <w:p w:rsidR="00354985" w:rsidRPr="009B424D" w:rsidRDefault="00354985" w:rsidP="00354985">
            <w:pPr>
              <w:rPr>
                <w:rFonts w:ascii="Tahoma" w:hAnsi="Tahoma" w:cs="Tahoma"/>
              </w:rPr>
            </w:pPr>
            <w:r w:rsidRPr="009B424D">
              <w:rPr>
                <w:rFonts w:ascii="Tahoma" w:hAnsi="Tahoma" w:cs="Tahoma"/>
              </w:rPr>
              <w:br w:type="page"/>
              <w:t>ORJ</w:t>
            </w:r>
          </w:p>
        </w:tc>
        <w:tc>
          <w:tcPr>
            <w:tcW w:w="629" w:type="dxa"/>
          </w:tcPr>
          <w:p w:rsidR="00354985" w:rsidRPr="009B424D" w:rsidRDefault="00354985" w:rsidP="00354985">
            <w:pPr>
              <w:jc w:val="center"/>
              <w:rPr>
                <w:rFonts w:ascii="Tahoma" w:hAnsi="Tahoma" w:cs="Tahoma"/>
              </w:rPr>
            </w:pPr>
            <w:r w:rsidRPr="009B424D">
              <w:rPr>
                <w:rFonts w:ascii="Tahoma" w:hAnsi="Tahoma" w:cs="Tahoma"/>
              </w:rPr>
              <w:t>7</w:t>
            </w:r>
          </w:p>
        </w:tc>
        <w:tc>
          <w:tcPr>
            <w:tcW w:w="7856" w:type="dxa"/>
          </w:tcPr>
          <w:p w:rsidR="00354985" w:rsidRPr="009B424D" w:rsidRDefault="00354985" w:rsidP="00354985">
            <w:pPr>
              <w:pStyle w:val="Nadpis4"/>
              <w:rPr>
                <w:rFonts w:ascii="Tahoma" w:hAnsi="Tahoma" w:cs="Tahoma"/>
                <w:sz w:val="24"/>
              </w:rPr>
            </w:pPr>
            <w:r w:rsidRPr="009B424D">
              <w:rPr>
                <w:rFonts w:ascii="Tahoma" w:hAnsi="Tahoma" w:cs="Tahoma"/>
                <w:sz w:val="24"/>
              </w:rPr>
              <w:t>Odbor investiční a majetkový</w:t>
            </w:r>
          </w:p>
        </w:tc>
      </w:tr>
    </w:tbl>
    <w:p w:rsidR="00354985" w:rsidRPr="009B424D" w:rsidRDefault="00354985" w:rsidP="003549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54985" w:rsidRPr="009B424D" w:rsidTr="00354985">
        <w:tc>
          <w:tcPr>
            <w:tcW w:w="2055" w:type="dxa"/>
          </w:tcPr>
          <w:p w:rsidR="00354985" w:rsidRPr="009B424D" w:rsidRDefault="00354985" w:rsidP="00354985">
            <w:pPr>
              <w:rPr>
                <w:rFonts w:ascii="Tahoma" w:hAnsi="Tahoma" w:cs="Tahoma"/>
                <w:b/>
                <w:bCs/>
                <w:sz w:val="20"/>
              </w:rPr>
            </w:pPr>
            <w:r w:rsidRPr="009B424D">
              <w:rPr>
                <w:rFonts w:ascii="Tahoma" w:hAnsi="Tahoma" w:cs="Tahoma"/>
                <w:b/>
                <w:bCs/>
                <w:sz w:val="20"/>
              </w:rPr>
              <w:t>Název akce</w:t>
            </w:r>
          </w:p>
        </w:tc>
        <w:tc>
          <w:tcPr>
            <w:tcW w:w="5291" w:type="dxa"/>
          </w:tcPr>
          <w:p w:rsidR="00354985" w:rsidRPr="009B424D" w:rsidRDefault="00354985" w:rsidP="00354985">
            <w:pPr>
              <w:pStyle w:val="Nadpis4"/>
              <w:rPr>
                <w:rFonts w:ascii="Tahoma" w:hAnsi="Tahoma" w:cs="Tahoma"/>
                <w:sz w:val="24"/>
              </w:rPr>
            </w:pPr>
            <w:r w:rsidRPr="009B424D">
              <w:rPr>
                <w:rFonts w:ascii="Tahoma" w:hAnsi="Tahoma" w:cs="Tahoma"/>
                <w:sz w:val="24"/>
              </w:rPr>
              <w:t>Oprava střechy věže zámku</w:t>
            </w:r>
          </w:p>
        </w:tc>
        <w:tc>
          <w:tcPr>
            <w:tcW w:w="1245" w:type="dxa"/>
          </w:tcPr>
          <w:p w:rsidR="00354985" w:rsidRPr="009B424D" w:rsidRDefault="00354985" w:rsidP="00354985">
            <w:pPr>
              <w:pStyle w:val="Nadpis3"/>
              <w:rPr>
                <w:rFonts w:ascii="Tahoma" w:hAnsi="Tahoma" w:cs="Tahoma"/>
                <w:sz w:val="20"/>
              </w:rPr>
            </w:pPr>
            <w:r w:rsidRPr="009B424D">
              <w:rPr>
                <w:rFonts w:ascii="Tahoma" w:hAnsi="Tahoma" w:cs="Tahoma"/>
                <w:sz w:val="20"/>
                <w:szCs w:val="20"/>
              </w:rPr>
              <w:t>Číslo akce</w:t>
            </w:r>
          </w:p>
        </w:tc>
        <w:tc>
          <w:tcPr>
            <w:tcW w:w="623" w:type="dxa"/>
          </w:tcPr>
          <w:p w:rsidR="00354985" w:rsidRPr="009B424D" w:rsidRDefault="00FF0E41" w:rsidP="00354985">
            <w:pPr>
              <w:jc w:val="right"/>
              <w:rPr>
                <w:rFonts w:ascii="Tahoma" w:hAnsi="Tahoma" w:cs="Tahoma"/>
                <w:sz w:val="20"/>
              </w:rPr>
            </w:pPr>
            <w:r w:rsidRPr="009B424D">
              <w:rPr>
                <w:rFonts w:ascii="Tahoma" w:hAnsi="Tahoma" w:cs="Tahoma"/>
                <w:sz w:val="20"/>
              </w:rPr>
              <w:t>5409</w:t>
            </w:r>
          </w:p>
        </w:tc>
      </w:tr>
      <w:tr w:rsidR="00354985" w:rsidRPr="009B424D" w:rsidTr="00354985">
        <w:tc>
          <w:tcPr>
            <w:tcW w:w="2055"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rPr>
            </w:pPr>
            <w:r w:rsidRPr="009B424D">
              <w:rPr>
                <w:rFonts w:ascii="Tahoma" w:eastAsia="Tahoma" w:hAnsi="Tahoma" w:cs="Tahoma"/>
                <w:color w:val="000000"/>
              </w:rPr>
              <w:t>Muzeum Beskyd Frýdek-Místek, příspěvková organizace</w:t>
            </w:r>
          </w:p>
        </w:tc>
      </w:tr>
    </w:tbl>
    <w:p w:rsidR="00354985" w:rsidRPr="009B424D" w:rsidRDefault="00354985" w:rsidP="003549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bl>
    <w:p w:rsidR="00354985" w:rsidRPr="009B424D"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Cs/>
                <w:sz w:val="20"/>
                <w:szCs w:val="20"/>
              </w:rPr>
            </w:pPr>
            <w:r w:rsidRPr="009B424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
                <w:bCs/>
                <w:sz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Cs/>
                <w:sz w:val="20"/>
                <w:szCs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
                <w:sz w:val="20"/>
              </w:rPr>
            </w:pPr>
            <w:r w:rsidRPr="009B424D">
              <w:rPr>
                <w:rFonts w:ascii="Tahoma" w:hAnsi="Tahoma" w:cs="Tahoma"/>
                <w:b/>
                <w:sz w:val="20"/>
              </w:rPr>
              <w:t>3 550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sz w:val="20"/>
                <w:szCs w:val="20"/>
              </w:rPr>
            </w:pPr>
            <w:r w:rsidRPr="009B424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sz w:val="20"/>
              </w:rPr>
            </w:pPr>
            <w:r w:rsidRPr="009B424D">
              <w:rPr>
                <w:rFonts w:ascii="Tahoma" w:hAnsi="Tahoma" w:cs="Tahoma"/>
                <w:sz w:val="20"/>
              </w:rPr>
              <w:t>3 550</w:t>
            </w:r>
          </w:p>
        </w:tc>
      </w:tr>
    </w:tbl>
    <w:p w:rsidR="00354985" w:rsidRPr="009B424D" w:rsidRDefault="00354985" w:rsidP="00354985">
      <w:pPr>
        <w:rPr>
          <w:rFonts w:ascii="Tahoma" w:hAnsi="Tahoma" w:cs="Tahoma"/>
          <w:sz w:val="20"/>
        </w:rPr>
      </w:pPr>
    </w:p>
    <w:p w:rsidR="00354985" w:rsidRPr="009B424D" w:rsidRDefault="00354985" w:rsidP="003549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1.</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Zákonná úprava: </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Zákon č. 20/1987 Sb., o státní památkové péči</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2.</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Zdůvodnění akce</w:t>
            </w:r>
          </w:p>
          <w:p w:rsidR="00354985" w:rsidRPr="009B424D" w:rsidRDefault="00354985" w:rsidP="00354985">
            <w:pPr>
              <w:rPr>
                <w:rFonts w:ascii="Tahoma" w:hAnsi="Tahoma" w:cs="Tahoma"/>
                <w:b/>
                <w:bCs/>
                <w:sz w:val="20"/>
              </w:rPr>
            </w:pPr>
            <w:r w:rsidRPr="009B424D">
              <w:rPr>
                <w:rFonts w:ascii="Tahoma" w:hAnsi="Tahoma" w:cs="Tahoma"/>
                <w:b/>
                <w:bCs/>
                <w:sz w:val="20"/>
              </w:rPr>
              <w:t>- cíle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Konstrukce krovu zámecké věže je silně napadena dřevokazným hmyze</w:t>
            </w:r>
            <w:r w:rsidR="002F0A37">
              <w:rPr>
                <w:rFonts w:ascii="Tahoma" w:eastAsia="Tahoma" w:hAnsi="Tahoma" w:cs="Tahoma"/>
                <w:color w:val="000000"/>
                <w:sz w:val="20"/>
              </w:rPr>
              <w:t>m a dřevokaznými houbami. D</w:t>
            </w:r>
            <w:r w:rsidRPr="009B424D">
              <w:rPr>
                <w:rFonts w:ascii="Tahoma" w:eastAsia="Tahoma" w:hAnsi="Tahoma" w:cs="Tahoma"/>
                <w:color w:val="000000"/>
                <w:sz w:val="20"/>
              </w:rPr>
              <w:t>řevní hmot</w:t>
            </w:r>
            <w:r w:rsidR="002F0A37">
              <w:rPr>
                <w:rFonts w:ascii="Tahoma" w:eastAsia="Tahoma" w:hAnsi="Tahoma" w:cs="Tahoma"/>
                <w:color w:val="000000"/>
                <w:sz w:val="20"/>
              </w:rPr>
              <w:t>a</w:t>
            </w:r>
            <w:r w:rsidRPr="009B424D">
              <w:rPr>
                <w:rFonts w:ascii="Tahoma" w:eastAsia="Tahoma" w:hAnsi="Tahoma" w:cs="Tahoma"/>
                <w:color w:val="000000"/>
                <w:sz w:val="20"/>
              </w:rPr>
              <w:t xml:space="preserve"> je ve stavu, který již není možné řešit tesařskou a chemickou sanací. Konstrukce krovu kopule věže je rovněž v havarijním stavu. Dle existujícího odborného posudku je konstrukce věže narušena a je nutná celková výměna poškozené trámové konstrukce kopule a věže, tesařská a chemická sanace by byla bez účinku.</w:t>
            </w:r>
          </w:p>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Krov věže a kopule bude nejdříve prostorově ztužen radiálními kleštinami. Stávající nefunkční svislé kotvení krovu bude po dobu výměny nahrazeno ocelovými táhly. Bude provedena výměna vadných prvků kotevního rámu, tj. pozednice, vzpěry, pásky, vaznicový věnec a podobně. Pro opravu celého krovu musí být demontována a následně znovu osazena měděná krytina a bednění v celém rozsahu střechy, včetně sejmutí kovových konstrukcí hrotu věže, korouhve, koule a hromosvodů. Po obnovení všech kotvicích funkcí bude ztužení krovu demontováno. Při opravě střechy věže bude také provedena výměna rozvodů elektroinstalace, osvětlení, demontáž a montáž rozvodů sdělovací techniky a rovněž vedení hromosvodu a další související práce.</w:t>
            </w:r>
          </w:p>
          <w:p w:rsidR="00354985" w:rsidRPr="009B424D" w:rsidRDefault="00354985" w:rsidP="00354985">
            <w:pPr>
              <w:spacing w:line="241" w:lineRule="exact"/>
              <w:ind w:right="40"/>
              <w:jc w:val="both"/>
              <w:rPr>
                <w:rFonts w:ascii="Tahoma" w:eastAsia="Tahoma" w:hAnsi="Tahoma" w:cs="Tahoma"/>
                <w:color w:val="000000"/>
                <w:sz w:val="20"/>
              </w:rPr>
            </w:pP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3.</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Forma použití:</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Účelově určený příspěvek na provoz příspěvkové organizaci kraje</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4.</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Možnosti </w:t>
            </w:r>
          </w:p>
          <w:p w:rsidR="00354985" w:rsidRPr="009B424D" w:rsidRDefault="00354985" w:rsidP="00354985">
            <w:pPr>
              <w:rPr>
                <w:rFonts w:ascii="Tahoma" w:hAnsi="Tahoma" w:cs="Tahoma"/>
                <w:b/>
                <w:bCs/>
                <w:sz w:val="20"/>
              </w:rPr>
            </w:pPr>
            <w:r w:rsidRPr="009B424D">
              <w:rPr>
                <w:rFonts w:ascii="Tahoma" w:hAnsi="Tahoma" w:cs="Tahoma"/>
                <w:b/>
                <w:bCs/>
                <w:sz w:val="20"/>
              </w:rPr>
              <w:t>spolufinancování:</w:t>
            </w:r>
          </w:p>
          <w:p w:rsidR="00354985" w:rsidRPr="009B424D" w:rsidRDefault="00354985" w:rsidP="00354985">
            <w:pPr>
              <w:rPr>
                <w:rFonts w:ascii="Tahoma" w:hAnsi="Tahoma" w:cs="Tahoma"/>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5.</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Období realizace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 xml:space="preserve">2016 </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6.</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zdrojů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u víceletých akcí</w:t>
            </w:r>
          </w:p>
          <w:p w:rsidR="00354985" w:rsidRPr="009B424D" w:rsidRDefault="00354985" w:rsidP="00354985">
            <w:pPr>
              <w:rPr>
                <w:rFonts w:ascii="Tahoma" w:hAnsi="Tahoma" w:cs="Tahoma"/>
                <w:bCs/>
                <w:i/>
                <w:sz w:val="18"/>
                <w:szCs w:val="18"/>
              </w:rPr>
            </w:pPr>
          </w:p>
          <w:p w:rsidR="00354985" w:rsidRPr="009B424D" w:rsidRDefault="00354985" w:rsidP="00354985">
            <w:pPr>
              <w:rPr>
                <w:rFonts w:ascii="Tahoma" w:hAnsi="Tahoma" w:cs="Tahoma"/>
                <w:bCs/>
                <w:i/>
                <w:sz w:val="18"/>
                <w:szCs w:val="18"/>
              </w:rPr>
            </w:pPr>
          </w:p>
          <w:p w:rsidR="00354985" w:rsidRPr="009B424D" w:rsidRDefault="00354985" w:rsidP="00354985">
            <w:pPr>
              <w:rPr>
                <w:rFonts w:ascii="Tahoma" w:hAnsi="Tahoma" w:cs="Tahoma"/>
                <w:bCs/>
                <w:i/>
                <w:sz w:val="18"/>
                <w:szCs w:val="18"/>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lastRenderedPageBreak/>
              <w:t>7.</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zvýšených provozních výdajů v souvislosti s realizací akce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např. výdaje na udržitelnost projektu</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w:t>
            </w:r>
          </w:p>
        </w:tc>
      </w:tr>
    </w:tbl>
    <w:p w:rsidR="00354985" w:rsidRPr="009B424D" w:rsidRDefault="00354985" w:rsidP="00354985">
      <w:pPr>
        <w:rPr>
          <w:rFonts w:ascii="Tahoma" w:hAnsi="Tahoma" w:cs="Tahoma"/>
        </w:rPr>
      </w:pPr>
      <w:r w:rsidRPr="009B424D">
        <w:rPr>
          <w:rFonts w:ascii="Tahoma" w:hAnsi="Tahoma" w:cs="Tahoma"/>
        </w:rPr>
        <w:br w:type="page"/>
      </w:r>
    </w:p>
    <w:p w:rsidR="00354985" w:rsidRPr="009B424D" w:rsidRDefault="00354985" w:rsidP="00354985">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985" w:rsidRPr="009B424D" w:rsidTr="00354985">
        <w:tc>
          <w:tcPr>
            <w:tcW w:w="748" w:type="dxa"/>
          </w:tcPr>
          <w:p w:rsidR="00354985" w:rsidRPr="009B424D" w:rsidRDefault="00354985" w:rsidP="00354985">
            <w:pPr>
              <w:rPr>
                <w:rFonts w:ascii="Tahoma" w:hAnsi="Tahoma" w:cs="Tahoma"/>
              </w:rPr>
            </w:pPr>
            <w:r w:rsidRPr="009B424D">
              <w:rPr>
                <w:rFonts w:ascii="Tahoma" w:hAnsi="Tahoma" w:cs="Tahoma"/>
              </w:rPr>
              <w:br w:type="page"/>
              <w:t>ORJ</w:t>
            </w:r>
          </w:p>
        </w:tc>
        <w:tc>
          <w:tcPr>
            <w:tcW w:w="629" w:type="dxa"/>
          </w:tcPr>
          <w:p w:rsidR="00354985" w:rsidRPr="009B424D" w:rsidRDefault="00354985" w:rsidP="00354985">
            <w:pPr>
              <w:jc w:val="center"/>
              <w:rPr>
                <w:rFonts w:ascii="Tahoma" w:hAnsi="Tahoma" w:cs="Tahoma"/>
              </w:rPr>
            </w:pPr>
            <w:r w:rsidRPr="009B424D">
              <w:rPr>
                <w:rFonts w:ascii="Tahoma" w:hAnsi="Tahoma" w:cs="Tahoma"/>
              </w:rPr>
              <w:t>7</w:t>
            </w:r>
          </w:p>
        </w:tc>
        <w:tc>
          <w:tcPr>
            <w:tcW w:w="7856" w:type="dxa"/>
          </w:tcPr>
          <w:p w:rsidR="00354985" w:rsidRPr="009B424D" w:rsidRDefault="00354985" w:rsidP="00354985">
            <w:pPr>
              <w:pStyle w:val="Nadpis4"/>
              <w:rPr>
                <w:rFonts w:ascii="Tahoma" w:hAnsi="Tahoma" w:cs="Tahoma"/>
                <w:sz w:val="24"/>
              </w:rPr>
            </w:pPr>
            <w:r w:rsidRPr="009B424D">
              <w:rPr>
                <w:rFonts w:ascii="Tahoma" w:hAnsi="Tahoma" w:cs="Tahoma"/>
                <w:sz w:val="24"/>
              </w:rPr>
              <w:t>Odbor investiční a majetkový</w:t>
            </w:r>
          </w:p>
        </w:tc>
      </w:tr>
    </w:tbl>
    <w:p w:rsidR="00354985" w:rsidRPr="009B424D" w:rsidRDefault="00354985" w:rsidP="003549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54985" w:rsidRPr="009B424D" w:rsidTr="00354985">
        <w:tc>
          <w:tcPr>
            <w:tcW w:w="2055" w:type="dxa"/>
          </w:tcPr>
          <w:p w:rsidR="00354985" w:rsidRPr="009B424D" w:rsidRDefault="00354985" w:rsidP="00354985">
            <w:pPr>
              <w:rPr>
                <w:rFonts w:ascii="Tahoma" w:hAnsi="Tahoma" w:cs="Tahoma"/>
                <w:b/>
                <w:bCs/>
                <w:sz w:val="20"/>
              </w:rPr>
            </w:pPr>
            <w:r w:rsidRPr="009B424D">
              <w:rPr>
                <w:rFonts w:ascii="Tahoma" w:hAnsi="Tahoma" w:cs="Tahoma"/>
                <w:b/>
                <w:bCs/>
                <w:sz w:val="20"/>
              </w:rPr>
              <w:t>Název akce</w:t>
            </w:r>
          </w:p>
        </w:tc>
        <w:tc>
          <w:tcPr>
            <w:tcW w:w="5291" w:type="dxa"/>
          </w:tcPr>
          <w:p w:rsidR="00354985" w:rsidRPr="009B424D" w:rsidRDefault="00354985" w:rsidP="00354985">
            <w:pPr>
              <w:pStyle w:val="Nadpis4"/>
              <w:rPr>
                <w:rFonts w:ascii="Tahoma" w:hAnsi="Tahoma" w:cs="Tahoma"/>
                <w:sz w:val="24"/>
              </w:rPr>
            </w:pPr>
            <w:r w:rsidRPr="009B424D">
              <w:rPr>
                <w:rFonts w:ascii="Tahoma" w:eastAsia="Tahoma" w:hAnsi="Tahoma" w:cs="Tahoma"/>
                <w:color w:val="000000"/>
                <w:sz w:val="24"/>
              </w:rPr>
              <w:t>Statické zabezpečení jižního a jihovýchodního křídla zámku</w:t>
            </w:r>
          </w:p>
        </w:tc>
        <w:tc>
          <w:tcPr>
            <w:tcW w:w="1245" w:type="dxa"/>
          </w:tcPr>
          <w:p w:rsidR="00354985" w:rsidRPr="009B424D" w:rsidRDefault="00354985" w:rsidP="00354985">
            <w:pPr>
              <w:pStyle w:val="Nadpis3"/>
              <w:rPr>
                <w:rFonts w:ascii="Tahoma" w:hAnsi="Tahoma" w:cs="Tahoma"/>
                <w:sz w:val="20"/>
              </w:rPr>
            </w:pPr>
            <w:r w:rsidRPr="009B424D">
              <w:rPr>
                <w:rFonts w:ascii="Tahoma" w:hAnsi="Tahoma" w:cs="Tahoma"/>
                <w:sz w:val="20"/>
                <w:szCs w:val="20"/>
              </w:rPr>
              <w:t>Číslo akce</w:t>
            </w:r>
          </w:p>
        </w:tc>
        <w:tc>
          <w:tcPr>
            <w:tcW w:w="623" w:type="dxa"/>
          </w:tcPr>
          <w:p w:rsidR="00354985" w:rsidRPr="009B424D" w:rsidRDefault="00FF0E41" w:rsidP="00354985">
            <w:pPr>
              <w:jc w:val="right"/>
              <w:rPr>
                <w:rFonts w:ascii="Tahoma" w:hAnsi="Tahoma" w:cs="Tahoma"/>
                <w:sz w:val="20"/>
              </w:rPr>
            </w:pPr>
            <w:r w:rsidRPr="009B424D">
              <w:rPr>
                <w:rFonts w:ascii="Tahoma" w:hAnsi="Tahoma" w:cs="Tahoma"/>
                <w:sz w:val="20"/>
              </w:rPr>
              <w:t>5410</w:t>
            </w:r>
          </w:p>
        </w:tc>
      </w:tr>
      <w:tr w:rsidR="00354985" w:rsidRPr="009B424D" w:rsidTr="00354985">
        <w:tc>
          <w:tcPr>
            <w:tcW w:w="2055"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rPr>
            </w:pPr>
            <w:r w:rsidRPr="009B424D">
              <w:rPr>
                <w:rFonts w:ascii="Tahoma" w:eastAsia="Tahoma" w:hAnsi="Tahoma" w:cs="Tahoma"/>
                <w:color w:val="000000"/>
              </w:rPr>
              <w:t>Muzeum Beskyd Frýdek-Místek, příspěvková organizace</w:t>
            </w:r>
          </w:p>
        </w:tc>
      </w:tr>
    </w:tbl>
    <w:p w:rsidR="00354985" w:rsidRPr="009B424D" w:rsidRDefault="00354985" w:rsidP="003549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bl>
    <w:p w:rsidR="00354985" w:rsidRPr="009B424D"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Cs/>
                <w:sz w:val="20"/>
                <w:szCs w:val="20"/>
              </w:rPr>
            </w:pPr>
            <w:r w:rsidRPr="009B424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
                <w:bCs/>
                <w:sz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Cs/>
                <w:sz w:val="20"/>
                <w:szCs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
                <w:sz w:val="20"/>
              </w:rPr>
            </w:pPr>
            <w:r w:rsidRPr="009B424D">
              <w:rPr>
                <w:rFonts w:ascii="Tahoma" w:hAnsi="Tahoma" w:cs="Tahoma"/>
                <w:b/>
                <w:sz w:val="20"/>
              </w:rPr>
              <w:t>1 800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sz w:val="20"/>
                <w:szCs w:val="20"/>
              </w:rPr>
            </w:pPr>
            <w:r w:rsidRPr="009B424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sz w:val="20"/>
              </w:rPr>
            </w:pPr>
            <w:r w:rsidRPr="009B424D">
              <w:rPr>
                <w:rFonts w:ascii="Tahoma" w:hAnsi="Tahoma" w:cs="Tahoma"/>
                <w:sz w:val="20"/>
              </w:rPr>
              <w:t>1 800</w:t>
            </w:r>
          </w:p>
        </w:tc>
      </w:tr>
    </w:tbl>
    <w:p w:rsidR="00354985" w:rsidRPr="009B424D" w:rsidRDefault="00354985" w:rsidP="00354985">
      <w:pPr>
        <w:rPr>
          <w:rFonts w:ascii="Tahoma" w:hAnsi="Tahoma" w:cs="Tahoma"/>
          <w:sz w:val="20"/>
        </w:rPr>
      </w:pPr>
    </w:p>
    <w:p w:rsidR="00354985" w:rsidRPr="009B424D" w:rsidRDefault="00354985" w:rsidP="003549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1.</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Zákonná úprava: </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Zákon č. 20/1987 Sb., o státní památkové péči</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2.</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Zdůvodnění akce</w:t>
            </w:r>
          </w:p>
          <w:p w:rsidR="00354985" w:rsidRPr="009B424D" w:rsidRDefault="00354985" w:rsidP="00354985">
            <w:pPr>
              <w:rPr>
                <w:rFonts w:ascii="Tahoma" w:hAnsi="Tahoma" w:cs="Tahoma"/>
                <w:b/>
                <w:bCs/>
                <w:sz w:val="20"/>
              </w:rPr>
            </w:pPr>
            <w:r w:rsidRPr="009B424D">
              <w:rPr>
                <w:rFonts w:ascii="Tahoma" w:hAnsi="Tahoma" w:cs="Tahoma"/>
                <w:b/>
                <w:bCs/>
                <w:sz w:val="20"/>
              </w:rPr>
              <w:t>- cíle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V jižním a jihovýchodním dvoupodlažním křídle zámku ve Frýdku se projevují podélné trhliny. Ze směru a umístění trhlin je patrný pohyb obvodových stěn.</w:t>
            </w:r>
          </w:p>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 xml:space="preserve">Proto byla v roce 2014 zpracována projektová dokumentace, která řeší sanaci těchto statických poruch. Bude odkryt rub kleneb v přízemí i v patře a provedeno stažení stropu tak, aby byla fixována pata klenby, která přilehá k nádvoří. Následně budou prostory opatřeny příčnými a podélnými táhly. Nejvíce poškozené klenby budou zesíleny nadbetonováním rubu klenby železobetonovou deskou. Dále bude provedeno podélné ztužení přechodu budovy mezi východním a jihovýchodním křídlem budovy, zesílení žeber valené klenby železobetonovou </w:t>
            </w:r>
            <w:proofErr w:type="spellStart"/>
            <w:r w:rsidRPr="009B424D">
              <w:rPr>
                <w:rFonts w:ascii="Tahoma" w:eastAsia="Tahoma" w:hAnsi="Tahoma" w:cs="Tahoma"/>
                <w:color w:val="000000"/>
                <w:sz w:val="20"/>
              </w:rPr>
              <w:t>nadbetonávkou</w:t>
            </w:r>
            <w:proofErr w:type="spellEnd"/>
            <w:r w:rsidRPr="009B424D">
              <w:rPr>
                <w:rFonts w:ascii="Tahoma" w:eastAsia="Tahoma" w:hAnsi="Tahoma" w:cs="Tahoma"/>
                <w:color w:val="000000"/>
                <w:sz w:val="20"/>
              </w:rPr>
              <w:t>, podélné vyztužení v ploše fasády a další související práce.</w:t>
            </w:r>
          </w:p>
          <w:p w:rsidR="00354985" w:rsidRPr="009B424D" w:rsidRDefault="00354985" w:rsidP="00354985">
            <w:pPr>
              <w:spacing w:line="241" w:lineRule="exact"/>
              <w:ind w:right="40"/>
              <w:jc w:val="both"/>
              <w:rPr>
                <w:rFonts w:ascii="Tahoma" w:eastAsia="Tahoma" w:hAnsi="Tahoma" w:cs="Tahoma"/>
                <w:color w:val="000000"/>
                <w:sz w:val="20"/>
              </w:rPr>
            </w:pP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3.</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Forma použití:</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Účelově určený příspěvek na provoz příspěvkové organizaci kraje</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4.</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Možnosti </w:t>
            </w:r>
          </w:p>
          <w:p w:rsidR="00354985" w:rsidRPr="009B424D" w:rsidRDefault="00354985" w:rsidP="00354985">
            <w:pPr>
              <w:rPr>
                <w:rFonts w:ascii="Tahoma" w:hAnsi="Tahoma" w:cs="Tahoma"/>
                <w:b/>
                <w:bCs/>
                <w:sz w:val="20"/>
              </w:rPr>
            </w:pPr>
            <w:r w:rsidRPr="009B424D">
              <w:rPr>
                <w:rFonts w:ascii="Tahoma" w:hAnsi="Tahoma" w:cs="Tahoma"/>
                <w:b/>
                <w:bCs/>
                <w:sz w:val="20"/>
              </w:rPr>
              <w:t>spolufinancování:</w:t>
            </w:r>
          </w:p>
          <w:p w:rsidR="00354985" w:rsidRPr="009B424D" w:rsidRDefault="00354985" w:rsidP="00354985">
            <w:pPr>
              <w:rPr>
                <w:rFonts w:ascii="Tahoma" w:hAnsi="Tahoma" w:cs="Tahoma"/>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5.</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Období realizace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 xml:space="preserve">2016 </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6.</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zdrojů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u víceletých akcí</w:t>
            </w: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7.</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zvýšených provozních výdajů v souvislosti s realizací akce v dalších letech:</w:t>
            </w:r>
          </w:p>
          <w:p w:rsidR="00354985" w:rsidRPr="009B424D" w:rsidRDefault="00354985" w:rsidP="00354985">
            <w:pPr>
              <w:rPr>
                <w:rFonts w:ascii="Tahoma" w:hAnsi="Tahoma" w:cs="Tahoma"/>
                <w:b/>
                <w:bCs/>
                <w:sz w:val="20"/>
              </w:rPr>
            </w:pPr>
            <w:r w:rsidRPr="009B424D">
              <w:rPr>
                <w:rFonts w:ascii="Tahoma" w:hAnsi="Tahoma" w:cs="Tahoma"/>
                <w:bCs/>
                <w:i/>
                <w:sz w:val="18"/>
                <w:szCs w:val="18"/>
              </w:rPr>
              <w:t>pozn.: např. výdaje na udržitelnost projektu</w:t>
            </w: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bl>
    <w:p w:rsidR="00354985" w:rsidRPr="009B424D" w:rsidRDefault="00354985" w:rsidP="00354985">
      <w:pPr>
        <w:rPr>
          <w:rFonts w:ascii="Tahoma" w:hAnsi="Tahoma" w:cs="Tahoma"/>
        </w:rPr>
      </w:pPr>
      <w:r w:rsidRPr="009B424D">
        <w:rPr>
          <w:rFonts w:ascii="Tahoma" w:hAnsi="Tahoma" w:cs="Tahoma"/>
        </w:rPr>
        <w:br w:type="page"/>
      </w:r>
    </w:p>
    <w:p w:rsidR="00354985" w:rsidRPr="009B424D" w:rsidRDefault="00354985" w:rsidP="00354985">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985" w:rsidRPr="009B424D" w:rsidTr="00354985">
        <w:tc>
          <w:tcPr>
            <w:tcW w:w="748" w:type="dxa"/>
          </w:tcPr>
          <w:p w:rsidR="00354985" w:rsidRPr="009B424D" w:rsidRDefault="00354985" w:rsidP="00354985">
            <w:pPr>
              <w:rPr>
                <w:rFonts w:ascii="Tahoma" w:hAnsi="Tahoma" w:cs="Tahoma"/>
              </w:rPr>
            </w:pPr>
            <w:r w:rsidRPr="009B424D">
              <w:rPr>
                <w:rFonts w:ascii="Tahoma" w:hAnsi="Tahoma" w:cs="Tahoma"/>
              </w:rPr>
              <w:br w:type="page"/>
              <w:t>ORJ</w:t>
            </w:r>
          </w:p>
        </w:tc>
        <w:tc>
          <w:tcPr>
            <w:tcW w:w="629" w:type="dxa"/>
          </w:tcPr>
          <w:p w:rsidR="00354985" w:rsidRPr="009B424D" w:rsidRDefault="00354985" w:rsidP="00354985">
            <w:pPr>
              <w:jc w:val="center"/>
              <w:rPr>
                <w:rFonts w:ascii="Tahoma" w:hAnsi="Tahoma" w:cs="Tahoma"/>
              </w:rPr>
            </w:pPr>
            <w:r w:rsidRPr="009B424D">
              <w:rPr>
                <w:rFonts w:ascii="Tahoma" w:hAnsi="Tahoma" w:cs="Tahoma"/>
              </w:rPr>
              <w:t>7</w:t>
            </w:r>
          </w:p>
        </w:tc>
        <w:tc>
          <w:tcPr>
            <w:tcW w:w="7856" w:type="dxa"/>
          </w:tcPr>
          <w:p w:rsidR="00354985" w:rsidRPr="009B424D" w:rsidRDefault="00354985" w:rsidP="00354985">
            <w:pPr>
              <w:pStyle w:val="Nadpis4"/>
              <w:rPr>
                <w:rFonts w:ascii="Tahoma" w:hAnsi="Tahoma" w:cs="Tahoma"/>
                <w:sz w:val="24"/>
              </w:rPr>
            </w:pPr>
            <w:r w:rsidRPr="009B424D">
              <w:rPr>
                <w:rFonts w:ascii="Tahoma" w:hAnsi="Tahoma" w:cs="Tahoma"/>
                <w:sz w:val="24"/>
              </w:rPr>
              <w:t>Odbor investiční a majetkový</w:t>
            </w:r>
          </w:p>
        </w:tc>
      </w:tr>
    </w:tbl>
    <w:p w:rsidR="00354985" w:rsidRPr="009B424D" w:rsidRDefault="00354985" w:rsidP="003549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54985" w:rsidRPr="009B424D" w:rsidTr="00354985">
        <w:tc>
          <w:tcPr>
            <w:tcW w:w="2055" w:type="dxa"/>
          </w:tcPr>
          <w:p w:rsidR="00354985" w:rsidRPr="009B424D" w:rsidRDefault="00354985" w:rsidP="00354985">
            <w:pPr>
              <w:rPr>
                <w:rFonts w:ascii="Tahoma" w:hAnsi="Tahoma" w:cs="Tahoma"/>
                <w:b/>
                <w:bCs/>
                <w:sz w:val="20"/>
              </w:rPr>
            </w:pPr>
            <w:r w:rsidRPr="009B424D">
              <w:rPr>
                <w:rFonts w:ascii="Tahoma" w:hAnsi="Tahoma" w:cs="Tahoma"/>
                <w:b/>
                <w:bCs/>
                <w:sz w:val="20"/>
              </w:rPr>
              <w:t>Název akce</w:t>
            </w:r>
          </w:p>
        </w:tc>
        <w:tc>
          <w:tcPr>
            <w:tcW w:w="5291" w:type="dxa"/>
          </w:tcPr>
          <w:p w:rsidR="00354985" w:rsidRPr="009B424D" w:rsidRDefault="00354985" w:rsidP="00354985">
            <w:pPr>
              <w:pStyle w:val="Nadpis4"/>
              <w:rPr>
                <w:rFonts w:ascii="Tahoma" w:hAnsi="Tahoma" w:cs="Tahoma"/>
                <w:sz w:val="24"/>
              </w:rPr>
            </w:pPr>
            <w:r w:rsidRPr="009B424D">
              <w:rPr>
                <w:rFonts w:ascii="Tahoma" w:eastAsia="Tahoma" w:hAnsi="Tahoma" w:cs="Tahoma"/>
                <w:color w:val="000000"/>
                <w:sz w:val="24"/>
              </w:rPr>
              <w:t>Výměna dlažby na I. nádvoří zámku</w:t>
            </w:r>
          </w:p>
        </w:tc>
        <w:tc>
          <w:tcPr>
            <w:tcW w:w="1245" w:type="dxa"/>
          </w:tcPr>
          <w:p w:rsidR="00354985" w:rsidRPr="009B424D" w:rsidRDefault="00354985" w:rsidP="00354985">
            <w:pPr>
              <w:pStyle w:val="Nadpis3"/>
              <w:rPr>
                <w:rFonts w:ascii="Tahoma" w:hAnsi="Tahoma" w:cs="Tahoma"/>
                <w:sz w:val="20"/>
              </w:rPr>
            </w:pPr>
            <w:r w:rsidRPr="009B424D">
              <w:rPr>
                <w:rFonts w:ascii="Tahoma" w:hAnsi="Tahoma" w:cs="Tahoma"/>
                <w:sz w:val="20"/>
                <w:szCs w:val="20"/>
              </w:rPr>
              <w:t>Číslo akce</w:t>
            </w:r>
          </w:p>
        </w:tc>
        <w:tc>
          <w:tcPr>
            <w:tcW w:w="623" w:type="dxa"/>
          </w:tcPr>
          <w:p w:rsidR="00354985" w:rsidRPr="009B424D" w:rsidRDefault="00FF0E41" w:rsidP="00354985">
            <w:pPr>
              <w:jc w:val="right"/>
              <w:rPr>
                <w:rFonts w:ascii="Tahoma" w:hAnsi="Tahoma" w:cs="Tahoma"/>
                <w:sz w:val="20"/>
              </w:rPr>
            </w:pPr>
            <w:r w:rsidRPr="009B424D">
              <w:rPr>
                <w:rFonts w:ascii="Tahoma" w:hAnsi="Tahoma" w:cs="Tahoma"/>
                <w:sz w:val="20"/>
              </w:rPr>
              <w:t>5411</w:t>
            </w:r>
          </w:p>
        </w:tc>
      </w:tr>
      <w:tr w:rsidR="00354985" w:rsidRPr="009B424D" w:rsidTr="00354985">
        <w:tc>
          <w:tcPr>
            <w:tcW w:w="2055"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rPr>
            </w:pPr>
            <w:r w:rsidRPr="009B424D">
              <w:rPr>
                <w:rFonts w:ascii="Tahoma" w:eastAsia="Tahoma" w:hAnsi="Tahoma" w:cs="Tahoma"/>
                <w:color w:val="000000"/>
              </w:rPr>
              <w:t>Muzeum Beskyd Frýdek-Místek, příspěvková organizace</w:t>
            </w:r>
          </w:p>
        </w:tc>
      </w:tr>
    </w:tbl>
    <w:p w:rsidR="00354985" w:rsidRPr="009B424D" w:rsidRDefault="00354985" w:rsidP="003549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bl>
    <w:p w:rsidR="00354985" w:rsidRPr="009B424D"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Cs/>
                <w:sz w:val="20"/>
                <w:szCs w:val="20"/>
              </w:rPr>
            </w:pPr>
            <w:r w:rsidRPr="009B424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
                <w:bCs/>
                <w:sz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Cs/>
                <w:sz w:val="20"/>
                <w:szCs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
                <w:sz w:val="20"/>
              </w:rPr>
            </w:pPr>
            <w:r w:rsidRPr="009B424D">
              <w:rPr>
                <w:rFonts w:ascii="Tahoma" w:hAnsi="Tahoma" w:cs="Tahoma"/>
                <w:b/>
                <w:sz w:val="20"/>
              </w:rPr>
              <w:t>4 170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sz w:val="20"/>
                <w:szCs w:val="20"/>
              </w:rPr>
            </w:pPr>
            <w:r w:rsidRPr="009B424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sz w:val="20"/>
              </w:rPr>
            </w:pPr>
            <w:r w:rsidRPr="009B424D">
              <w:rPr>
                <w:rFonts w:ascii="Tahoma" w:hAnsi="Tahoma" w:cs="Tahoma"/>
                <w:sz w:val="20"/>
              </w:rPr>
              <w:t>4 170</w:t>
            </w:r>
          </w:p>
        </w:tc>
      </w:tr>
    </w:tbl>
    <w:p w:rsidR="00354985" w:rsidRPr="009B424D" w:rsidRDefault="00354985" w:rsidP="00354985">
      <w:pPr>
        <w:rPr>
          <w:rFonts w:ascii="Tahoma" w:hAnsi="Tahoma" w:cs="Tahoma"/>
          <w:sz w:val="20"/>
        </w:rPr>
      </w:pPr>
    </w:p>
    <w:p w:rsidR="00354985" w:rsidRPr="009B424D" w:rsidRDefault="00354985" w:rsidP="003549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1.</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Zákonná úprava: </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 xml:space="preserve">Zákon č. 20/1987 Sb., o státní památkové péči </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2.</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Zdůvodnění akce</w:t>
            </w:r>
          </w:p>
          <w:p w:rsidR="00354985" w:rsidRPr="009B424D" w:rsidRDefault="00354985" w:rsidP="00354985">
            <w:pPr>
              <w:rPr>
                <w:rFonts w:ascii="Tahoma" w:hAnsi="Tahoma" w:cs="Tahoma"/>
                <w:b/>
                <w:bCs/>
                <w:sz w:val="20"/>
              </w:rPr>
            </w:pPr>
            <w:r w:rsidRPr="009B424D">
              <w:rPr>
                <w:rFonts w:ascii="Tahoma" w:hAnsi="Tahoma" w:cs="Tahoma"/>
                <w:b/>
                <w:bCs/>
                <w:sz w:val="20"/>
              </w:rPr>
              <w:t>- cíle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 xml:space="preserve">Stávající nášlapná vrstva dlažby na I. nádvoří zámku ve Frýdku byla provedena z velkorozměrových dlaždic </w:t>
            </w:r>
            <w:proofErr w:type="spellStart"/>
            <w:r w:rsidRPr="009B424D">
              <w:rPr>
                <w:rFonts w:ascii="Tahoma" w:eastAsia="Tahoma" w:hAnsi="Tahoma" w:cs="Tahoma"/>
                <w:color w:val="000000"/>
                <w:sz w:val="20"/>
              </w:rPr>
              <w:t>godulského</w:t>
            </w:r>
            <w:proofErr w:type="spellEnd"/>
            <w:r w:rsidRPr="009B424D">
              <w:rPr>
                <w:rFonts w:ascii="Tahoma" w:eastAsia="Tahoma" w:hAnsi="Tahoma" w:cs="Tahoma"/>
                <w:color w:val="000000"/>
                <w:sz w:val="20"/>
              </w:rPr>
              <w:t xml:space="preserve"> pískovce. Povrch dlažby je </w:t>
            </w:r>
            <w:proofErr w:type="spellStart"/>
            <w:r w:rsidRPr="009B424D">
              <w:rPr>
                <w:rFonts w:ascii="Tahoma" w:eastAsia="Tahoma" w:hAnsi="Tahoma" w:cs="Tahoma"/>
                <w:color w:val="000000"/>
                <w:sz w:val="20"/>
              </w:rPr>
              <w:t>zdegradovaný</w:t>
            </w:r>
            <w:proofErr w:type="spellEnd"/>
            <w:r w:rsidRPr="009B424D">
              <w:rPr>
                <w:rFonts w:ascii="Tahoma" w:eastAsia="Tahoma" w:hAnsi="Tahoma" w:cs="Tahoma"/>
                <w:color w:val="000000"/>
                <w:sz w:val="20"/>
              </w:rPr>
              <w:t>, drolí se a odlupuje, její stav je havarijní a působí krajně neesteticky. Permanentně zde hrozí nebezpečí úrazu návštěvníků zámku. Dílčí opravy jsou neúčinné.</w:t>
            </w:r>
          </w:p>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Bude provedeno odstranění stávající dlažby včetně části podkladní vrstvy a položena nová dlažba v trvanlivějším materiálu, odsouhlaseným orgány památkové péče. Zároveň bude provedena výměna kanalizace a případných dalších sítí nacházejících se pod touto dlažbou. Projektová dokumentace je zpracována.</w:t>
            </w:r>
          </w:p>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Realizací akce bude zajištěna bezpečnost návštěvníků a zaměstnanců zámku a dojde k podstatnému zlepšení estetického výrazu I. nádvoří.</w:t>
            </w:r>
          </w:p>
          <w:p w:rsidR="00354985" w:rsidRPr="009B424D" w:rsidRDefault="00354985" w:rsidP="00354985">
            <w:pPr>
              <w:spacing w:line="241" w:lineRule="exact"/>
              <w:ind w:right="40"/>
              <w:jc w:val="both"/>
              <w:rPr>
                <w:rFonts w:ascii="Tahoma" w:eastAsia="Tahoma" w:hAnsi="Tahoma" w:cs="Tahoma"/>
                <w:color w:val="000000"/>
                <w:sz w:val="20"/>
              </w:rPr>
            </w:pP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3.</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Forma použití:</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Účelově určený příspěvek na provoz příspěvkové organizaci kraje</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4.</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Možnosti </w:t>
            </w:r>
          </w:p>
          <w:p w:rsidR="00354985" w:rsidRPr="009B424D" w:rsidRDefault="00354985" w:rsidP="00354985">
            <w:pPr>
              <w:rPr>
                <w:rFonts w:ascii="Tahoma" w:hAnsi="Tahoma" w:cs="Tahoma"/>
                <w:b/>
                <w:bCs/>
                <w:sz w:val="20"/>
              </w:rPr>
            </w:pPr>
            <w:r w:rsidRPr="009B424D">
              <w:rPr>
                <w:rFonts w:ascii="Tahoma" w:hAnsi="Tahoma" w:cs="Tahoma"/>
                <w:b/>
                <w:bCs/>
                <w:sz w:val="20"/>
              </w:rPr>
              <w:t>spolufinancování:</w:t>
            </w:r>
          </w:p>
          <w:p w:rsidR="00354985" w:rsidRPr="009B424D" w:rsidRDefault="00354985" w:rsidP="00354985">
            <w:pPr>
              <w:rPr>
                <w:rFonts w:ascii="Tahoma" w:hAnsi="Tahoma" w:cs="Tahoma"/>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5.</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Období realizace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2016</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6.</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zdrojů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u víceletých akcí</w:t>
            </w:r>
          </w:p>
          <w:p w:rsidR="00354985" w:rsidRPr="009B424D" w:rsidRDefault="00354985" w:rsidP="00354985">
            <w:pPr>
              <w:rPr>
                <w:rFonts w:ascii="Tahoma" w:hAnsi="Tahoma" w:cs="Tahoma"/>
                <w:bCs/>
                <w:i/>
                <w:sz w:val="18"/>
                <w:szCs w:val="18"/>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7.</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zvýšených provozních výdajů v souvislosti s realizací akce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např. výdaje na udržitelnost projektu</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bl>
    <w:p w:rsidR="00354985" w:rsidRPr="009B424D" w:rsidRDefault="00354985" w:rsidP="00354985">
      <w:pPr>
        <w:rPr>
          <w:rFonts w:ascii="Tahoma" w:hAnsi="Tahoma" w:cs="Tahoma"/>
        </w:rPr>
      </w:pPr>
      <w:r w:rsidRPr="009B424D">
        <w:rPr>
          <w:rFonts w:ascii="Tahoma" w:hAnsi="Tahoma" w:cs="Tahoma"/>
        </w:rPr>
        <w:br w:type="page"/>
      </w:r>
    </w:p>
    <w:p w:rsidR="00354985" w:rsidRPr="009B424D" w:rsidRDefault="00354985" w:rsidP="00354985">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985" w:rsidRPr="009B424D" w:rsidTr="00354985">
        <w:tc>
          <w:tcPr>
            <w:tcW w:w="748" w:type="dxa"/>
          </w:tcPr>
          <w:p w:rsidR="00354985" w:rsidRPr="009B424D" w:rsidRDefault="00354985" w:rsidP="00354985">
            <w:pPr>
              <w:rPr>
                <w:rFonts w:ascii="Tahoma" w:hAnsi="Tahoma" w:cs="Tahoma"/>
              </w:rPr>
            </w:pPr>
            <w:r w:rsidRPr="009B424D">
              <w:rPr>
                <w:rFonts w:ascii="Tahoma" w:hAnsi="Tahoma" w:cs="Tahoma"/>
              </w:rPr>
              <w:br w:type="page"/>
              <w:t>ORJ</w:t>
            </w:r>
          </w:p>
        </w:tc>
        <w:tc>
          <w:tcPr>
            <w:tcW w:w="629" w:type="dxa"/>
          </w:tcPr>
          <w:p w:rsidR="00354985" w:rsidRPr="009B424D" w:rsidRDefault="00354985" w:rsidP="00354985">
            <w:pPr>
              <w:jc w:val="center"/>
              <w:rPr>
                <w:rFonts w:ascii="Tahoma" w:hAnsi="Tahoma" w:cs="Tahoma"/>
              </w:rPr>
            </w:pPr>
            <w:r w:rsidRPr="009B424D">
              <w:rPr>
                <w:rFonts w:ascii="Tahoma" w:hAnsi="Tahoma" w:cs="Tahoma"/>
              </w:rPr>
              <w:t>7</w:t>
            </w:r>
          </w:p>
        </w:tc>
        <w:tc>
          <w:tcPr>
            <w:tcW w:w="7856" w:type="dxa"/>
          </w:tcPr>
          <w:p w:rsidR="00354985" w:rsidRPr="009B424D" w:rsidRDefault="00354985" w:rsidP="00354985">
            <w:pPr>
              <w:pStyle w:val="Nadpis4"/>
              <w:rPr>
                <w:rFonts w:ascii="Tahoma" w:hAnsi="Tahoma" w:cs="Tahoma"/>
                <w:sz w:val="24"/>
              </w:rPr>
            </w:pPr>
            <w:r w:rsidRPr="009B424D">
              <w:rPr>
                <w:rFonts w:ascii="Tahoma" w:hAnsi="Tahoma" w:cs="Tahoma"/>
                <w:sz w:val="24"/>
              </w:rPr>
              <w:t>Odbor investiční a majetkový</w:t>
            </w:r>
          </w:p>
        </w:tc>
      </w:tr>
    </w:tbl>
    <w:p w:rsidR="00354985" w:rsidRPr="009B424D" w:rsidRDefault="00354985" w:rsidP="003549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54985" w:rsidRPr="009B424D" w:rsidTr="00354985">
        <w:tc>
          <w:tcPr>
            <w:tcW w:w="2055" w:type="dxa"/>
          </w:tcPr>
          <w:p w:rsidR="00354985" w:rsidRPr="009B424D" w:rsidRDefault="00354985" w:rsidP="00354985">
            <w:pPr>
              <w:rPr>
                <w:rFonts w:ascii="Tahoma" w:hAnsi="Tahoma" w:cs="Tahoma"/>
                <w:b/>
                <w:bCs/>
                <w:sz w:val="20"/>
              </w:rPr>
            </w:pPr>
            <w:r w:rsidRPr="009B424D">
              <w:rPr>
                <w:rFonts w:ascii="Tahoma" w:hAnsi="Tahoma" w:cs="Tahoma"/>
                <w:b/>
                <w:bCs/>
                <w:sz w:val="20"/>
              </w:rPr>
              <w:t>Název akce</w:t>
            </w:r>
          </w:p>
        </w:tc>
        <w:tc>
          <w:tcPr>
            <w:tcW w:w="5291" w:type="dxa"/>
          </w:tcPr>
          <w:p w:rsidR="00354985" w:rsidRPr="009B424D" w:rsidRDefault="0083255D" w:rsidP="00354985">
            <w:pPr>
              <w:pStyle w:val="Nadpis4"/>
              <w:rPr>
                <w:rFonts w:ascii="Tahoma" w:hAnsi="Tahoma" w:cs="Tahoma"/>
                <w:sz w:val="24"/>
              </w:rPr>
            </w:pPr>
            <w:r w:rsidRPr="0083255D">
              <w:rPr>
                <w:rFonts w:ascii="Tahoma" w:eastAsia="Tahoma" w:hAnsi="Tahoma" w:cs="Tahoma"/>
                <w:color w:val="000000"/>
                <w:sz w:val="24"/>
              </w:rPr>
              <w:t>Stavební úpravy</w:t>
            </w:r>
            <w:r w:rsidR="00354985" w:rsidRPr="0083255D">
              <w:rPr>
                <w:rFonts w:ascii="Tahoma" w:eastAsia="Tahoma" w:hAnsi="Tahoma" w:cs="Tahoma"/>
                <w:color w:val="000000"/>
                <w:sz w:val="24"/>
              </w:rPr>
              <w:t xml:space="preserve"> objektu Muzea ve Štramberku</w:t>
            </w:r>
          </w:p>
        </w:tc>
        <w:tc>
          <w:tcPr>
            <w:tcW w:w="1245" w:type="dxa"/>
          </w:tcPr>
          <w:p w:rsidR="00354985" w:rsidRPr="009B424D" w:rsidRDefault="00354985" w:rsidP="00354985">
            <w:pPr>
              <w:pStyle w:val="Nadpis3"/>
              <w:rPr>
                <w:rFonts w:ascii="Tahoma" w:hAnsi="Tahoma" w:cs="Tahoma"/>
                <w:sz w:val="20"/>
              </w:rPr>
            </w:pPr>
            <w:r w:rsidRPr="009B424D">
              <w:rPr>
                <w:rFonts w:ascii="Tahoma" w:hAnsi="Tahoma" w:cs="Tahoma"/>
                <w:sz w:val="20"/>
                <w:szCs w:val="20"/>
              </w:rPr>
              <w:t>Číslo akce</w:t>
            </w:r>
          </w:p>
        </w:tc>
        <w:tc>
          <w:tcPr>
            <w:tcW w:w="623" w:type="dxa"/>
          </w:tcPr>
          <w:p w:rsidR="00354985" w:rsidRPr="009B424D" w:rsidRDefault="00FF0E41" w:rsidP="00354985">
            <w:pPr>
              <w:jc w:val="right"/>
              <w:rPr>
                <w:rFonts w:ascii="Tahoma" w:hAnsi="Tahoma" w:cs="Tahoma"/>
                <w:sz w:val="20"/>
              </w:rPr>
            </w:pPr>
            <w:r w:rsidRPr="009B424D">
              <w:rPr>
                <w:rFonts w:ascii="Tahoma" w:hAnsi="Tahoma" w:cs="Tahoma"/>
                <w:sz w:val="20"/>
              </w:rPr>
              <w:t>5412</w:t>
            </w:r>
          </w:p>
        </w:tc>
      </w:tr>
      <w:tr w:rsidR="00354985" w:rsidRPr="009B424D" w:rsidTr="00354985">
        <w:tc>
          <w:tcPr>
            <w:tcW w:w="2055"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rPr>
            </w:pPr>
            <w:r w:rsidRPr="009B424D">
              <w:rPr>
                <w:rFonts w:ascii="Tahoma" w:eastAsia="Tahoma" w:hAnsi="Tahoma" w:cs="Tahoma"/>
                <w:color w:val="000000"/>
              </w:rPr>
              <w:t>Muzeum Novojičínska, příspěvková organizace</w:t>
            </w:r>
          </w:p>
        </w:tc>
      </w:tr>
    </w:tbl>
    <w:p w:rsidR="00354985" w:rsidRPr="009B424D" w:rsidRDefault="00354985" w:rsidP="003549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r w:rsidR="0083255D"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83255D" w:rsidRPr="009B424D" w:rsidRDefault="0083255D" w:rsidP="00354985">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3255D" w:rsidRPr="009B424D" w:rsidRDefault="0083255D" w:rsidP="0083255D">
            <w:pPr>
              <w:jc w:val="center"/>
              <w:rPr>
                <w:rFonts w:ascii="Tahoma" w:hAnsi="Tahoma" w:cs="Tahoma"/>
                <w:sz w:val="20"/>
              </w:rPr>
            </w:pPr>
            <w:r w:rsidRPr="009B424D">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3255D" w:rsidRPr="009B424D" w:rsidRDefault="0083255D" w:rsidP="0083255D">
            <w:pPr>
              <w:rPr>
                <w:rFonts w:ascii="Tahoma" w:hAnsi="Tahoma" w:cs="Tahoma"/>
                <w:sz w:val="20"/>
              </w:rPr>
            </w:pPr>
            <w:r w:rsidRPr="009B424D">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3255D" w:rsidRPr="009B424D" w:rsidRDefault="0083255D" w:rsidP="00354985">
            <w:pPr>
              <w:jc w:val="right"/>
              <w:rPr>
                <w:rFonts w:ascii="Tahoma" w:hAnsi="Tahoma" w:cs="Tahoma"/>
                <w:sz w:val="20"/>
              </w:rPr>
            </w:pPr>
          </w:p>
        </w:tc>
      </w:tr>
    </w:tbl>
    <w:p w:rsidR="00354985" w:rsidRPr="009B424D"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Cs/>
                <w:sz w:val="20"/>
                <w:szCs w:val="20"/>
              </w:rPr>
            </w:pPr>
            <w:r w:rsidRPr="009B424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
                <w:bCs/>
                <w:sz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Cs/>
                <w:sz w:val="20"/>
                <w:szCs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
                <w:sz w:val="20"/>
              </w:rPr>
            </w:pPr>
            <w:r w:rsidRPr="009B424D">
              <w:rPr>
                <w:rFonts w:ascii="Tahoma" w:hAnsi="Tahoma" w:cs="Tahoma"/>
                <w:b/>
                <w:sz w:val="20"/>
              </w:rPr>
              <w:t>1 500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sz w:val="20"/>
                <w:szCs w:val="20"/>
              </w:rPr>
            </w:pPr>
            <w:r w:rsidRPr="009B424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sz w:val="20"/>
              </w:rPr>
            </w:pPr>
            <w:r w:rsidRPr="009B424D">
              <w:rPr>
                <w:rFonts w:ascii="Tahoma" w:hAnsi="Tahoma" w:cs="Tahoma"/>
                <w:sz w:val="20"/>
              </w:rPr>
              <w:t>6 590</w:t>
            </w:r>
          </w:p>
        </w:tc>
      </w:tr>
    </w:tbl>
    <w:p w:rsidR="00354985" w:rsidRPr="009B424D" w:rsidRDefault="00354985" w:rsidP="003549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985" w:rsidRPr="009B424D" w:rsidTr="0083255D">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1.</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Zákonná úprava: </w:t>
            </w:r>
          </w:p>
          <w:p w:rsidR="00354985" w:rsidRPr="009B424D" w:rsidRDefault="00354985" w:rsidP="00354985">
            <w:pPr>
              <w:rPr>
                <w:rFonts w:ascii="Tahoma" w:hAnsi="Tahoma" w:cs="Tahoma"/>
                <w:b/>
                <w:bCs/>
                <w:sz w:val="20"/>
              </w:rPr>
            </w:pPr>
          </w:p>
        </w:tc>
        <w:tc>
          <w:tcPr>
            <w:tcW w:w="6376" w:type="dxa"/>
          </w:tcPr>
          <w:p w:rsidR="00354985" w:rsidRPr="009B424D" w:rsidRDefault="00354985" w:rsidP="0083255D">
            <w:pPr>
              <w:spacing w:after="120" w:line="241" w:lineRule="exact"/>
              <w:ind w:right="40"/>
              <w:jc w:val="both"/>
              <w:rPr>
                <w:rFonts w:ascii="Tahoma" w:eastAsia="Tahoma" w:hAnsi="Tahoma" w:cs="Tahoma"/>
                <w:color w:val="000000"/>
                <w:sz w:val="20"/>
              </w:rPr>
            </w:pPr>
            <w:r w:rsidRPr="009B424D">
              <w:rPr>
                <w:rFonts w:ascii="Tahoma" w:eastAsia="Tahoma" w:hAnsi="Tahoma" w:cs="Tahoma"/>
                <w:color w:val="000000"/>
                <w:sz w:val="20"/>
              </w:rPr>
              <w:t>Zákon č.183/2006 Sb., o územním plánování a stavebním řádu (stavební zákon), zákon č. 20/1987 Sb., o památkové péči</w:t>
            </w:r>
          </w:p>
        </w:tc>
      </w:tr>
      <w:tr w:rsidR="00354985" w:rsidRPr="009B424D" w:rsidTr="0083255D">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2.</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Zdůvodnění akce</w:t>
            </w:r>
          </w:p>
          <w:p w:rsidR="00354985" w:rsidRPr="009B424D" w:rsidRDefault="00354985" w:rsidP="00354985">
            <w:pPr>
              <w:rPr>
                <w:rFonts w:ascii="Tahoma" w:hAnsi="Tahoma" w:cs="Tahoma"/>
                <w:b/>
                <w:bCs/>
                <w:sz w:val="20"/>
              </w:rPr>
            </w:pPr>
            <w:r w:rsidRPr="009B424D">
              <w:rPr>
                <w:rFonts w:ascii="Tahoma" w:hAnsi="Tahoma" w:cs="Tahoma"/>
                <w:b/>
                <w:bCs/>
                <w:sz w:val="20"/>
              </w:rPr>
              <w:t>- cíle akce:</w:t>
            </w:r>
          </w:p>
          <w:p w:rsidR="00354985" w:rsidRPr="009B424D" w:rsidRDefault="00354985" w:rsidP="00354985">
            <w:pPr>
              <w:rPr>
                <w:rFonts w:ascii="Tahoma" w:hAnsi="Tahoma" w:cs="Tahoma"/>
                <w:b/>
                <w:bCs/>
                <w:sz w:val="20"/>
              </w:rPr>
            </w:pPr>
          </w:p>
        </w:tc>
        <w:tc>
          <w:tcPr>
            <w:tcW w:w="6376" w:type="dxa"/>
          </w:tcPr>
          <w:p w:rsidR="0083255D" w:rsidRPr="0083255D" w:rsidRDefault="0083255D" w:rsidP="0083255D">
            <w:pPr>
              <w:spacing w:before="40" w:line="241" w:lineRule="exact"/>
              <w:ind w:left="1" w:right="40"/>
              <w:jc w:val="both"/>
              <w:rPr>
                <w:rFonts w:ascii="Tahoma" w:eastAsia="Tahoma" w:hAnsi="Tahoma" w:cs="Tahoma"/>
                <w:color w:val="000000"/>
                <w:sz w:val="20"/>
              </w:rPr>
            </w:pPr>
            <w:r w:rsidRPr="0083255D">
              <w:rPr>
                <w:rFonts w:ascii="Tahoma" w:eastAsia="Tahoma" w:hAnsi="Tahoma" w:cs="Tahoma"/>
                <w:color w:val="000000"/>
                <w:sz w:val="20"/>
              </w:rPr>
              <w:t xml:space="preserve">Budova Muzea ve Štramberku je v současné době ve špatném technickém stavu. Záměrem akce je provést stavební úpravy budovy s cílem vybudovat nové stálé expozice pro Muzeum Štramberk, v 1. NP a ve 2. NP vybudovat multifunkční prostor pro konzultační a metodické centrum vědních oborů (archeologie, geologie a paleontologie) s menší výstavní plochou a plochou k projekci. Cílem akce je změnit užívání budovy výhradně pro provoz příspěvkové organizace Muzeum Novojičínska a vyřešit tak současný neuspokojivý stav. Předmětná budova je v současnosti na základě smlouvy o výpůjčce užívána městem Štramberk jako informační centrum. Vlastní výstavní expozice naopak provozuje Muzeum Novojičínska, příspěvková organizace v </w:t>
            </w:r>
            <w:proofErr w:type="gramStart"/>
            <w:r w:rsidRPr="0083255D">
              <w:rPr>
                <w:rFonts w:ascii="Tahoma" w:eastAsia="Tahoma" w:hAnsi="Tahoma" w:cs="Tahoma"/>
                <w:color w:val="000000"/>
                <w:sz w:val="20"/>
              </w:rPr>
              <w:t>objektu  města</w:t>
            </w:r>
            <w:proofErr w:type="gramEnd"/>
            <w:r w:rsidRPr="0083255D">
              <w:rPr>
                <w:rFonts w:ascii="Tahoma" w:eastAsia="Tahoma" w:hAnsi="Tahoma" w:cs="Tahoma"/>
                <w:color w:val="000000"/>
                <w:sz w:val="20"/>
              </w:rPr>
              <w:t xml:space="preserve"> Štramberk. Tento stav je nevýhodný</w:t>
            </w:r>
            <w:r w:rsidRPr="0083255D" w:rsidDel="00855C8E">
              <w:rPr>
                <w:rFonts w:ascii="Tahoma" w:eastAsia="Tahoma" w:hAnsi="Tahoma" w:cs="Tahoma"/>
                <w:color w:val="000000"/>
                <w:sz w:val="20"/>
              </w:rPr>
              <w:t xml:space="preserve"> </w:t>
            </w:r>
            <w:r w:rsidRPr="0083255D">
              <w:rPr>
                <w:rFonts w:ascii="Tahoma" w:eastAsia="Tahoma" w:hAnsi="Tahoma" w:cs="Tahoma"/>
                <w:color w:val="000000"/>
                <w:sz w:val="20"/>
              </w:rPr>
              <w:t>jak z provozních důvodů, tak i z důvodů financování oprav budovy provozně užívané jiným vlastníkem (vynakládání finančních prostředku na provoz a údržbu v prostorách města Štramberk). Součástí záměru je vypovězení smlouvy o výpůjčce nemovitosti.</w:t>
            </w:r>
          </w:p>
          <w:p w:rsidR="00354985" w:rsidRPr="0083255D" w:rsidRDefault="0083255D" w:rsidP="0083255D">
            <w:pPr>
              <w:spacing w:after="120" w:line="241" w:lineRule="exact"/>
              <w:ind w:right="40"/>
              <w:jc w:val="both"/>
              <w:rPr>
                <w:rFonts w:ascii="Tahoma" w:eastAsia="Tahoma" w:hAnsi="Tahoma" w:cs="Tahoma"/>
                <w:color w:val="000000"/>
                <w:sz w:val="20"/>
              </w:rPr>
            </w:pPr>
            <w:r w:rsidRPr="0083255D">
              <w:rPr>
                <w:rFonts w:ascii="Tahoma" w:eastAsia="Tahoma" w:hAnsi="Tahoma" w:cs="Tahoma"/>
                <w:color w:val="000000"/>
                <w:sz w:val="20"/>
              </w:rPr>
              <w:t>Předmětem stavebních úprav je sanace základových konstrukcí a jejich izolace proti vlhkosti, kompletní výměna střechy vč. krovu, nové podlahy, povrchové úpravy, repase vstupních dveří, výměna oken, zřízení bezbariérového vstupu. Součástí akce je nová instalace rozvodů elektro, systému požární signalizace, ústředního vytápění, ohřevu teplé užitkové vody, zdravotechniky a nové provedení přípojky dešťové kanalizace. V roce 2015 zadala příspěvková organizace vypracování projektové dokumentace pro stavbu a projektovou dokumentaci na zřízení expozic, kterou hradila z vlastních zdrojů.</w:t>
            </w:r>
          </w:p>
        </w:tc>
      </w:tr>
      <w:tr w:rsidR="0083255D" w:rsidRPr="009B424D" w:rsidTr="0083255D">
        <w:tc>
          <w:tcPr>
            <w:tcW w:w="330" w:type="dxa"/>
          </w:tcPr>
          <w:p w:rsidR="0083255D" w:rsidRPr="009B424D" w:rsidRDefault="0083255D" w:rsidP="00354985">
            <w:pPr>
              <w:rPr>
                <w:rFonts w:ascii="Tahoma" w:hAnsi="Tahoma" w:cs="Tahoma"/>
                <w:b/>
                <w:bCs/>
                <w:sz w:val="20"/>
              </w:rPr>
            </w:pPr>
            <w:r w:rsidRPr="009B424D">
              <w:rPr>
                <w:rFonts w:ascii="Tahoma" w:hAnsi="Tahoma" w:cs="Tahoma"/>
                <w:b/>
                <w:bCs/>
                <w:sz w:val="20"/>
              </w:rPr>
              <w:t>3.</w:t>
            </w:r>
          </w:p>
        </w:tc>
        <w:tc>
          <w:tcPr>
            <w:tcW w:w="2504" w:type="dxa"/>
          </w:tcPr>
          <w:p w:rsidR="0083255D" w:rsidRPr="009B424D" w:rsidRDefault="0083255D" w:rsidP="0083255D">
            <w:pPr>
              <w:rPr>
                <w:rFonts w:ascii="Tahoma" w:hAnsi="Tahoma" w:cs="Tahoma"/>
                <w:b/>
                <w:bCs/>
                <w:sz w:val="20"/>
              </w:rPr>
            </w:pPr>
            <w:r w:rsidRPr="009B424D">
              <w:rPr>
                <w:rFonts w:ascii="Tahoma" w:hAnsi="Tahoma" w:cs="Tahoma"/>
                <w:b/>
                <w:bCs/>
                <w:sz w:val="20"/>
              </w:rPr>
              <w:t>Forma použití:</w:t>
            </w:r>
          </w:p>
        </w:tc>
        <w:tc>
          <w:tcPr>
            <w:tcW w:w="6376" w:type="dxa"/>
          </w:tcPr>
          <w:p w:rsidR="0083255D" w:rsidRPr="009B424D" w:rsidRDefault="0083255D" w:rsidP="0083255D">
            <w:pPr>
              <w:spacing w:after="120" w:line="241" w:lineRule="exact"/>
              <w:ind w:right="40"/>
              <w:jc w:val="both"/>
              <w:rPr>
                <w:rFonts w:ascii="Tahoma" w:eastAsia="Tahoma" w:hAnsi="Tahoma" w:cs="Tahoma"/>
                <w:color w:val="000000"/>
                <w:sz w:val="20"/>
              </w:rPr>
            </w:pPr>
            <w:r w:rsidRPr="009B424D">
              <w:rPr>
                <w:rFonts w:ascii="Tahoma" w:eastAsia="Tahoma" w:hAnsi="Tahoma" w:cs="Tahoma"/>
                <w:color w:val="000000"/>
                <w:sz w:val="20"/>
              </w:rPr>
              <w:t>Účelově určený příspěvek na provoz příspěvkové organizaci kraje</w:t>
            </w:r>
          </w:p>
        </w:tc>
      </w:tr>
      <w:tr w:rsidR="00354985" w:rsidRPr="009B424D" w:rsidTr="0083255D">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4.</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Možnosti </w:t>
            </w:r>
          </w:p>
          <w:p w:rsidR="00354985" w:rsidRPr="009B424D" w:rsidRDefault="00354985" w:rsidP="00354985">
            <w:pPr>
              <w:rPr>
                <w:rFonts w:ascii="Tahoma" w:hAnsi="Tahoma" w:cs="Tahoma"/>
                <w:b/>
                <w:bCs/>
                <w:sz w:val="20"/>
              </w:rPr>
            </w:pPr>
            <w:r w:rsidRPr="009B424D">
              <w:rPr>
                <w:rFonts w:ascii="Tahoma" w:hAnsi="Tahoma" w:cs="Tahoma"/>
                <w:b/>
                <w:bCs/>
                <w:sz w:val="20"/>
              </w:rPr>
              <w:t>spolufinancování:</w:t>
            </w:r>
          </w:p>
          <w:p w:rsidR="00354985" w:rsidRPr="009B424D" w:rsidRDefault="00354985" w:rsidP="00354985">
            <w:pPr>
              <w:rPr>
                <w:rFonts w:ascii="Tahoma" w:hAnsi="Tahoma" w:cs="Tahoma"/>
                <w:sz w:val="20"/>
              </w:rPr>
            </w:pPr>
          </w:p>
        </w:tc>
        <w:tc>
          <w:tcPr>
            <w:tcW w:w="6376" w:type="dxa"/>
          </w:tcPr>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 xml:space="preserve">Vlastní zdroje příspěvkové organizace: </w:t>
            </w:r>
          </w:p>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V r. 2015: 540 tis. Kč</w:t>
            </w:r>
          </w:p>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V r. 2016: 650 tis. Kč</w:t>
            </w:r>
          </w:p>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V r. 2017: 400 tis. Kč</w:t>
            </w:r>
          </w:p>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V r. 2018: 500 tis. Kč.</w:t>
            </w:r>
          </w:p>
          <w:p w:rsidR="00354985" w:rsidRPr="009B424D" w:rsidRDefault="00354985" w:rsidP="0083255D">
            <w:pPr>
              <w:pStyle w:val="Textkomente"/>
              <w:ind w:left="1"/>
              <w:jc w:val="both"/>
              <w:rPr>
                <w:rFonts w:ascii="Tahoma" w:hAnsi="Tahoma" w:cs="Tahoma"/>
              </w:rPr>
            </w:pPr>
            <w:r w:rsidRPr="009B424D">
              <w:rPr>
                <w:rFonts w:ascii="Tahoma" w:eastAsia="Tahoma" w:hAnsi="Tahoma" w:cs="Tahoma"/>
                <w:color w:val="000000"/>
              </w:rPr>
              <w:t>Celkem 2 090 tis. Kč</w:t>
            </w:r>
          </w:p>
        </w:tc>
      </w:tr>
      <w:tr w:rsidR="00354985" w:rsidRPr="009B424D" w:rsidTr="0083255D">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lastRenderedPageBreak/>
              <w:t>5.</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Období realizace akce:</w:t>
            </w:r>
          </w:p>
          <w:p w:rsidR="00354985" w:rsidRPr="009B424D" w:rsidRDefault="00354985" w:rsidP="00354985">
            <w:pPr>
              <w:rPr>
                <w:rFonts w:ascii="Tahoma" w:hAnsi="Tahoma" w:cs="Tahoma"/>
                <w:b/>
                <w:bCs/>
                <w:sz w:val="20"/>
              </w:rPr>
            </w:pPr>
          </w:p>
        </w:tc>
        <w:tc>
          <w:tcPr>
            <w:tcW w:w="6376" w:type="dxa"/>
          </w:tcPr>
          <w:p w:rsidR="00354985" w:rsidRPr="009B424D" w:rsidRDefault="00354985" w:rsidP="00EB11F4">
            <w:pPr>
              <w:jc w:val="both"/>
              <w:rPr>
                <w:rFonts w:ascii="Tahoma" w:hAnsi="Tahoma" w:cs="Tahoma"/>
                <w:sz w:val="20"/>
              </w:rPr>
            </w:pPr>
            <w:r w:rsidRPr="009B424D">
              <w:rPr>
                <w:rFonts w:ascii="Tahoma" w:hAnsi="Tahoma" w:cs="Tahoma"/>
                <w:sz w:val="20"/>
              </w:rPr>
              <w:t>201</w:t>
            </w:r>
            <w:r w:rsidR="00EB11F4" w:rsidRPr="009B424D">
              <w:rPr>
                <w:rFonts w:ascii="Tahoma" w:hAnsi="Tahoma" w:cs="Tahoma"/>
                <w:sz w:val="20"/>
              </w:rPr>
              <w:t>5</w:t>
            </w:r>
            <w:r w:rsidRPr="009B424D">
              <w:rPr>
                <w:rFonts w:ascii="Tahoma" w:hAnsi="Tahoma" w:cs="Tahoma"/>
                <w:sz w:val="20"/>
              </w:rPr>
              <w:t xml:space="preserve"> - 2018</w:t>
            </w:r>
          </w:p>
        </w:tc>
      </w:tr>
      <w:tr w:rsidR="00354985" w:rsidRPr="009B424D" w:rsidTr="0083255D">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6.</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zdrojů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u víceletých akcí</w:t>
            </w:r>
          </w:p>
          <w:p w:rsidR="00354985" w:rsidRPr="009B424D" w:rsidRDefault="00354985" w:rsidP="00354985">
            <w:pPr>
              <w:rPr>
                <w:rFonts w:ascii="Tahoma" w:hAnsi="Tahoma" w:cs="Tahoma"/>
                <w:bCs/>
                <w:i/>
                <w:sz w:val="18"/>
                <w:szCs w:val="18"/>
              </w:rPr>
            </w:pPr>
          </w:p>
        </w:tc>
        <w:tc>
          <w:tcPr>
            <w:tcW w:w="6376" w:type="dxa"/>
          </w:tcPr>
          <w:p w:rsidR="00354985" w:rsidRPr="009B424D" w:rsidRDefault="00354985" w:rsidP="00354985">
            <w:pPr>
              <w:pStyle w:val="Textkomente"/>
              <w:jc w:val="both"/>
              <w:rPr>
                <w:rFonts w:ascii="Tahoma" w:hAnsi="Tahoma" w:cs="Tahoma"/>
              </w:rPr>
            </w:pPr>
            <w:r w:rsidRPr="009B424D">
              <w:rPr>
                <w:rFonts w:ascii="Tahoma" w:hAnsi="Tahoma" w:cs="Tahoma"/>
              </w:rPr>
              <w:t>V r. 2017: 3 000 tis. Kč</w:t>
            </w:r>
          </w:p>
        </w:tc>
      </w:tr>
      <w:tr w:rsidR="00354985" w:rsidRPr="009B424D" w:rsidTr="0083255D">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7.</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zvýšených provozních výdajů v souvislosti s realizací akce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např. výdaje na udržitelnost projektu</w:t>
            </w:r>
          </w:p>
          <w:p w:rsidR="00354985" w:rsidRPr="009B424D" w:rsidRDefault="00354985" w:rsidP="00354985">
            <w:pPr>
              <w:rPr>
                <w:rFonts w:ascii="Tahoma" w:hAnsi="Tahoma" w:cs="Tahoma"/>
                <w:b/>
                <w:bCs/>
                <w:sz w:val="20"/>
              </w:rPr>
            </w:pPr>
          </w:p>
        </w:tc>
        <w:tc>
          <w:tcPr>
            <w:tcW w:w="6376" w:type="dxa"/>
          </w:tcPr>
          <w:p w:rsidR="00354985" w:rsidRPr="009B424D" w:rsidRDefault="00354985" w:rsidP="00354985">
            <w:pPr>
              <w:pStyle w:val="Textkomente"/>
              <w:jc w:val="both"/>
              <w:rPr>
                <w:rFonts w:ascii="Tahoma" w:hAnsi="Tahoma" w:cs="Tahoma"/>
              </w:rPr>
            </w:pPr>
            <w:r w:rsidRPr="009B424D">
              <w:rPr>
                <w:rFonts w:ascii="Tahoma" w:hAnsi="Tahoma" w:cs="Tahoma"/>
              </w:rPr>
              <w:t>-</w:t>
            </w:r>
          </w:p>
        </w:tc>
      </w:tr>
    </w:tbl>
    <w:p w:rsidR="00354985" w:rsidRPr="009B424D" w:rsidRDefault="00354985" w:rsidP="00354985">
      <w:pPr>
        <w:rPr>
          <w:rFonts w:ascii="Tahoma" w:hAnsi="Tahoma" w:cs="Tahoma"/>
        </w:rPr>
      </w:pPr>
      <w:r w:rsidRPr="009B424D">
        <w:rPr>
          <w:rFonts w:ascii="Tahoma" w:hAnsi="Tahoma" w:cs="Tahoma"/>
        </w:rPr>
        <w:br w:type="page"/>
      </w:r>
    </w:p>
    <w:p w:rsidR="00354985" w:rsidRPr="009B424D" w:rsidRDefault="00354985" w:rsidP="00354985">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985" w:rsidRPr="009B424D" w:rsidTr="00354985">
        <w:tc>
          <w:tcPr>
            <w:tcW w:w="748" w:type="dxa"/>
          </w:tcPr>
          <w:p w:rsidR="00354985" w:rsidRPr="009B424D" w:rsidRDefault="00354985" w:rsidP="00354985">
            <w:pPr>
              <w:rPr>
                <w:rFonts w:ascii="Tahoma" w:hAnsi="Tahoma" w:cs="Tahoma"/>
              </w:rPr>
            </w:pPr>
            <w:r w:rsidRPr="009B424D">
              <w:rPr>
                <w:rFonts w:ascii="Tahoma" w:hAnsi="Tahoma" w:cs="Tahoma"/>
              </w:rPr>
              <w:br w:type="page"/>
              <w:t>ORJ</w:t>
            </w:r>
          </w:p>
        </w:tc>
        <w:tc>
          <w:tcPr>
            <w:tcW w:w="629" w:type="dxa"/>
          </w:tcPr>
          <w:p w:rsidR="00354985" w:rsidRPr="009B424D" w:rsidRDefault="00354985" w:rsidP="00354985">
            <w:pPr>
              <w:jc w:val="center"/>
              <w:rPr>
                <w:rFonts w:ascii="Tahoma" w:hAnsi="Tahoma" w:cs="Tahoma"/>
              </w:rPr>
            </w:pPr>
            <w:r w:rsidRPr="009B424D">
              <w:rPr>
                <w:rFonts w:ascii="Tahoma" w:hAnsi="Tahoma" w:cs="Tahoma"/>
              </w:rPr>
              <w:t>7</w:t>
            </w:r>
          </w:p>
        </w:tc>
        <w:tc>
          <w:tcPr>
            <w:tcW w:w="7856" w:type="dxa"/>
          </w:tcPr>
          <w:p w:rsidR="00354985" w:rsidRPr="009B424D" w:rsidRDefault="00354985" w:rsidP="00354985">
            <w:pPr>
              <w:pStyle w:val="Nadpis4"/>
              <w:rPr>
                <w:rFonts w:ascii="Tahoma" w:hAnsi="Tahoma" w:cs="Tahoma"/>
                <w:sz w:val="24"/>
              </w:rPr>
            </w:pPr>
            <w:r w:rsidRPr="009B424D">
              <w:rPr>
                <w:rFonts w:ascii="Tahoma" w:hAnsi="Tahoma" w:cs="Tahoma"/>
                <w:sz w:val="24"/>
              </w:rPr>
              <w:t>Odbor investiční a majetkový</w:t>
            </w:r>
          </w:p>
        </w:tc>
      </w:tr>
    </w:tbl>
    <w:p w:rsidR="00354985" w:rsidRPr="009B424D" w:rsidRDefault="00354985" w:rsidP="003549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54985" w:rsidRPr="009B424D" w:rsidTr="00354985">
        <w:tc>
          <w:tcPr>
            <w:tcW w:w="2055" w:type="dxa"/>
          </w:tcPr>
          <w:p w:rsidR="00354985" w:rsidRPr="009B424D" w:rsidRDefault="00354985" w:rsidP="00354985">
            <w:pPr>
              <w:rPr>
                <w:rFonts w:ascii="Tahoma" w:hAnsi="Tahoma" w:cs="Tahoma"/>
                <w:b/>
                <w:bCs/>
                <w:sz w:val="20"/>
              </w:rPr>
            </w:pPr>
            <w:r w:rsidRPr="009B424D">
              <w:rPr>
                <w:rFonts w:ascii="Tahoma" w:hAnsi="Tahoma" w:cs="Tahoma"/>
                <w:b/>
                <w:bCs/>
                <w:sz w:val="20"/>
              </w:rPr>
              <w:t>Název akce</w:t>
            </w:r>
          </w:p>
        </w:tc>
        <w:tc>
          <w:tcPr>
            <w:tcW w:w="5291" w:type="dxa"/>
          </w:tcPr>
          <w:p w:rsidR="00354985" w:rsidRPr="009B424D" w:rsidRDefault="00354985" w:rsidP="00354985">
            <w:pPr>
              <w:pStyle w:val="Nadpis4"/>
              <w:rPr>
                <w:rFonts w:ascii="Tahoma" w:hAnsi="Tahoma" w:cs="Tahoma"/>
                <w:sz w:val="24"/>
              </w:rPr>
            </w:pPr>
            <w:r w:rsidRPr="009B424D">
              <w:rPr>
                <w:rFonts w:ascii="Tahoma" w:eastAsia="Tahoma" w:hAnsi="Tahoma" w:cs="Tahoma"/>
                <w:color w:val="000000"/>
                <w:sz w:val="24"/>
              </w:rPr>
              <w:t>Stavební úpravy rodného domu Františka Palackého</w:t>
            </w:r>
          </w:p>
        </w:tc>
        <w:tc>
          <w:tcPr>
            <w:tcW w:w="1245" w:type="dxa"/>
          </w:tcPr>
          <w:p w:rsidR="00354985" w:rsidRPr="009B424D" w:rsidRDefault="00354985" w:rsidP="00354985">
            <w:pPr>
              <w:pStyle w:val="Nadpis3"/>
              <w:rPr>
                <w:rFonts w:ascii="Tahoma" w:hAnsi="Tahoma" w:cs="Tahoma"/>
                <w:sz w:val="20"/>
              </w:rPr>
            </w:pPr>
            <w:r w:rsidRPr="009B424D">
              <w:rPr>
                <w:rFonts w:ascii="Tahoma" w:hAnsi="Tahoma" w:cs="Tahoma"/>
                <w:sz w:val="20"/>
                <w:szCs w:val="20"/>
              </w:rPr>
              <w:t>Číslo akce</w:t>
            </w:r>
          </w:p>
        </w:tc>
        <w:tc>
          <w:tcPr>
            <w:tcW w:w="623" w:type="dxa"/>
          </w:tcPr>
          <w:p w:rsidR="00354985" w:rsidRPr="009B424D" w:rsidRDefault="00FF0E41" w:rsidP="00354985">
            <w:pPr>
              <w:jc w:val="right"/>
              <w:rPr>
                <w:rFonts w:ascii="Tahoma" w:hAnsi="Tahoma" w:cs="Tahoma"/>
                <w:sz w:val="20"/>
              </w:rPr>
            </w:pPr>
            <w:r w:rsidRPr="009B424D">
              <w:rPr>
                <w:rFonts w:ascii="Tahoma" w:hAnsi="Tahoma" w:cs="Tahoma"/>
                <w:sz w:val="20"/>
              </w:rPr>
              <w:t>5413</w:t>
            </w:r>
          </w:p>
        </w:tc>
      </w:tr>
      <w:tr w:rsidR="00354985" w:rsidRPr="009B424D" w:rsidTr="00354985">
        <w:tc>
          <w:tcPr>
            <w:tcW w:w="2055"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rPr>
            </w:pPr>
            <w:r w:rsidRPr="009B424D">
              <w:rPr>
                <w:rFonts w:ascii="Tahoma" w:eastAsia="Tahoma" w:hAnsi="Tahoma" w:cs="Tahoma"/>
                <w:color w:val="000000"/>
              </w:rPr>
              <w:t>Muzeum Novojičínska, příspěvková organizace</w:t>
            </w:r>
          </w:p>
        </w:tc>
      </w:tr>
    </w:tbl>
    <w:p w:rsidR="00354985" w:rsidRPr="009B424D" w:rsidRDefault="00354985" w:rsidP="003549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bl>
    <w:p w:rsidR="00354985" w:rsidRPr="009B424D"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Cs/>
                <w:sz w:val="20"/>
                <w:szCs w:val="20"/>
              </w:rPr>
            </w:pPr>
            <w:r w:rsidRPr="009B424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
                <w:bCs/>
                <w:sz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Cs/>
                <w:sz w:val="20"/>
                <w:szCs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
                <w:sz w:val="20"/>
              </w:rPr>
            </w:pPr>
            <w:r w:rsidRPr="009B424D">
              <w:rPr>
                <w:rFonts w:ascii="Tahoma" w:hAnsi="Tahoma" w:cs="Tahoma"/>
                <w:b/>
                <w:sz w:val="20"/>
              </w:rPr>
              <w:t>1 500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sz w:val="20"/>
                <w:szCs w:val="20"/>
              </w:rPr>
            </w:pPr>
            <w:r w:rsidRPr="009B424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sz w:val="20"/>
              </w:rPr>
            </w:pPr>
            <w:r w:rsidRPr="009B424D">
              <w:rPr>
                <w:rFonts w:ascii="Tahoma" w:hAnsi="Tahoma" w:cs="Tahoma"/>
                <w:sz w:val="20"/>
              </w:rPr>
              <w:t>4 047</w:t>
            </w:r>
          </w:p>
        </w:tc>
      </w:tr>
    </w:tbl>
    <w:p w:rsidR="00354985" w:rsidRPr="009B424D" w:rsidRDefault="00354985" w:rsidP="00354985">
      <w:pPr>
        <w:rPr>
          <w:rFonts w:ascii="Tahoma" w:hAnsi="Tahoma" w:cs="Tahoma"/>
          <w:sz w:val="20"/>
        </w:rPr>
      </w:pPr>
    </w:p>
    <w:p w:rsidR="00354985" w:rsidRPr="009B424D" w:rsidRDefault="00354985" w:rsidP="003549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1.</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Zákonná úprava: </w:t>
            </w:r>
          </w:p>
          <w:p w:rsidR="00354985" w:rsidRPr="009B424D" w:rsidRDefault="00354985" w:rsidP="00354985">
            <w:pPr>
              <w:rPr>
                <w:rFonts w:ascii="Tahoma" w:hAnsi="Tahoma" w:cs="Tahoma"/>
                <w:b/>
                <w:bCs/>
                <w:sz w:val="20"/>
              </w:rPr>
            </w:pPr>
          </w:p>
        </w:tc>
        <w:tc>
          <w:tcPr>
            <w:tcW w:w="6378" w:type="dxa"/>
          </w:tcPr>
          <w:p w:rsidR="00EE4AF3" w:rsidRPr="009B424D" w:rsidRDefault="00354985" w:rsidP="00DF253E">
            <w:pPr>
              <w:spacing w:after="120" w:line="241" w:lineRule="exact"/>
              <w:ind w:right="40"/>
              <w:jc w:val="both"/>
              <w:rPr>
                <w:rFonts w:ascii="Tahoma" w:eastAsia="Tahoma" w:hAnsi="Tahoma" w:cs="Tahoma"/>
                <w:color w:val="000000"/>
                <w:sz w:val="20"/>
              </w:rPr>
            </w:pPr>
            <w:r w:rsidRPr="009B424D">
              <w:rPr>
                <w:rFonts w:ascii="Tahoma" w:eastAsia="Tahoma" w:hAnsi="Tahoma" w:cs="Tahoma"/>
                <w:color w:val="000000"/>
                <w:sz w:val="20"/>
              </w:rPr>
              <w:t>Zákon č. 183/2006 Sb., o územním plánování a stavebním řádu (stavební zákon), zákon č. 20/1987 Sb., o památkové péči</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2.</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Zdůvodnění akce</w:t>
            </w:r>
          </w:p>
          <w:p w:rsidR="00354985" w:rsidRPr="009B424D" w:rsidRDefault="00354985" w:rsidP="00354985">
            <w:pPr>
              <w:rPr>
                <w:rFonts w:ascii="Tahoma" w:hAnsi="Tahoma" w:cs="Tahoma"/>
                <w:b/>
                <w:bCs/>
                <w:sz w:val="20"/>
              </w:rPr>
            </w:pPr>
            <w:r w:rsidRPr="009B424D">
              <w:rPr>
                <w:rFonts w:ascii="Tahoma" w:hAnsi="Tahoma" w:cs="Tahoma"/>
                <w:b/>
                <w:bCs/>
                <w:sz w:val="20"/>
              </w:rPr>
              <w:t>- cíle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Rodný dům Františka Palackého v Hodslavicích je v nevyhovujícím stavu. Základové konstrukce jsou zasaženy vlhkostí, v nevyhovujícím stavu je i fasáda a výplně otvorů.</w:t>
            </w:r>
          </w:p>
          <w:p w:rsidR="00354985" w:rsidRPr="009B424D" w:rsidRDefault="00354985" w:rsidP="00354985">
            <w:pPr>
              <w:spacing w:line="241" w:lineRule="exact"/>
              <w:ind w:right="40"/>
              <w:jc w:val="both"/>
              <w:rPr>
                <w:rFonts w:ascii="Tahoma" w:eastAsia="Tahoma" w:hAnsi="Tahoma" w:cs="Tahoma"/>
                <w:sz w:val="20"/>
              </w:rPr>
            </w:pPr>
            <w:r w:rsidRPr="009B424D">
              <w:rPr>
                <w:rFonts w:ascii="Tahoma" w:eastAsia="Tahoma" w:hAnsi="Tahoma" w:cs="Tahoma"/>
                <w:sz w:val="20"/>
              </w:rPr>
              <w:t>Cílem akce je provést celkovou opravu objektu se záměrem ochránit národní kulturní památku a podpořit turismus a zájem veřejnosti o osobnost Františka Palackého. V této souvislosti byla navázána spolupráce s Národním muzeem a jeho objektem, Památníkem Františka Palackého v Praze, který by se stal propojovacím článkem v souvislosti s návštěvností míst spojených s osobností Františka Palackého.</w:t>
            </w:r>
          </w:p>
          <w:p w:rsidR="00354985" w:rsidRPr="009B424D" w:rsidRDefault="00354985" w:rsidP="00354985">
            <w:pPr>
              <w:spacing w:line="241" w:lineRule="exact"/>
              <w:ind w:right="40"/>
              <w:jc w:val="both"/>
              <w:rPr>
                <w:rFonts w:ascii="Tahoma" w:eastAsia="Tahoma" w:hAnsi="Tahoma" w:cs="Tahoma"/>
                <w:sz w:val="20"/>
              </w:rPr>
            </w:pPr>
            <w:r w:rsidRPr="009B424D">
              <w:rPr>
                <w:rFonts w:ascii="Tahoma" w:eastAsia="Tahoma" w:hAnsi="Tahoma" w:cs="Tahoma"/>
                <w:sz w:val="20"/>
              </w:rPr>
              <w:t>V roce 2015 byla příspěvkovou organizací zajištěna projektová dokumentace v hodnotě 4</w:t>
            </w:r>
            <w:r w:rsidR="00EE4AF3">
              <w:rPr>
                <w:rFonts w:ascii="Tahoma" w:eastAsia="Tahoma" w:hAnsi="Tahoma" w:cs="Tahoma"/>
                <w:sz w:val="20"/>
              </w:rPr>
              <w:t>7</w:t>
            </w:r>
            <w:r w:rsidRPr="009B424D">
              <w:rPr>
                <w:rFonts w:ascii="Tahoma" w:eastAsia="Tahoma" w:hAnsi="Tahoma" w:cs="Tahoma"/>
                <w:sz w:val="20"/>
              </w:rPr>
              <w:t xml:space="preserve"> tis. Kč.</w:t>
            </w:r>
          </w:p>
          <w:p w:rsidR="00354985" w:rsidRPr="009B424D" w:rsidRDefault="00354985" w:rsidP="00EE4AF3">
            <w:pPr>
              <w:spacing w:after="120" w:line="241" w:lineRule="exact"/>
              <w:ind w:right="40"/>
              <w:jc w:val="both"/>
              <w:rPr>
                <w:rFonts w:ascii="Tahoma" w:eastAsia="Tahoma" w:hAnsi="Tahoma" w:cs="Tahoma"/>
                <w:color w:val="000000"/>
                <w:sz w:val="20"/>
              </w:rPr>
            </w:pPr>
            <w:r w:rsidRPr="009B424D">
              <w:rPr>
                <w:rFonts w:ascii="Tahoma" w:eastAsia="Tahoma" w:hAnsi="Tahoma" w:cs="Tahoma"/>
                <w:sz w:val="20"/>
              </w:rPr>
              <w:t xml:space="preserve">V rámci celkové opravy objektu bude provedena zejména sanace základových konstrukcí včetně provedení drenáže, úprava oplocení, oprava venkovních omítek, repase stávajících </w:t>
            </w:r>
            <w:r w:rsidRPr="009B424D">
              <w:rPr>
                <w:rFonts w:ascii="Tahoma" w:eastAsia="Tahoma" w:hAnsi="Tahoma" w:cs="Tahoma"/>
                <w:color w:val="000000"/>
                <w:sz w:val="20"/>
              </w:rPr>
              <w:t>oken a dveří, oprava vnitřních omítek, oprava podlah, provedení rozvodů ele</w:t>
            </w:r>
            <w:r w:rsidR="002F0A37">
              <w:rPr>
                <w:rFonts w:ascii="Tahoma" w:eastAsia="Tahoma" w:hAnsi="Tahoma" w:cs="Tahoma"/>
                <w:color w:val="000000"/>
                <w:sz w:val="20"/>
              </w:rPr>
              <w:t>k</w:t>
            </w:r>
            <w:r w:rsidRPr="009B424D">
              <w:rPr>
                <w:rFonts w:ascii="Tahoma" w:eastAsia="Tahoma" w:hAnsi="Tahoma" w:cs="Tahoma"/>
                <w:color w:val="000000"/>
                <w:sz w:val="20"/>
              </w:rPr>
              <w:t>troinstalace, doplnění strukturované kabeláže a osvětlení pro expozice, instalace kamerového a elektronického zabezpečovacího systému a zrestaurování pamětních desek. V rámci akce bude zajištěna také projektová dokumentace na instalaci expozic a jejich realizace.</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3.</w:t>
            </w:r>
          </w:p>
        </w:tc>
        <w:tc>
          <w:tcPr>
            <w:tcW w:w="2504" w:type="dxa"/>
          </w:tcPr>
          <w:p w:rsidR="00354985" w:rsidRDefault="00354985" w:rsidP="00EE4AF3">
            <w:pPr>
              <w:rPr>
                <w:rFonts w:ascii="Tahoma" w:hAnsi="Tahoma" w:cs="Tahoma"/>
                <w:b/>
                <w:bCs/>
                <w:sz w:val="20"/>
              </w:rPr>
            </w:pPr>
            <w:r w:rsidRPr="009B424D">
              <w:rPr>
                <w:rFonts w:ascii="Tahoma" w:hAnsi="Tahoma" w:cs="Tahoma"/>
                <w:b/>
                <w:bCs/>
                <w:sz w:val="20"/>
              </w:rPr>
              <w:t>Forma použití:</w:t>
            </w:r>
          </w:p>
          <w:p w:rsidR="00DF253E" w:rsidRPr="009B424D" w:rsidRDefault="00DF253E" w:rsidP="00EE4AF3">
            <w:pPr>
              <w:rPr>
                <w:rFonts w:ascii="Tahoma" w:hAnsi="Tahoma" w:cs="Tahoma"/>
                <w:b/>
                <w:bCs/>
                <w:sz w:val="20"/>
              </w:rPr>
            </w:pPr>
          </w:p>
        </w:tc>
        <w:tc>
          <w:tcPr>
            <w:tcW w:w="6378" w:type="dxa"/>
          </w:tcPr>
          <w:p w:rsidR="00354985" w:rsidRPr="009B424D" w:rsidRDefault="00354985" w:rsidP="00DF253E">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Účelově určený příspěvek na provoz příspěvkové organizaci kraje</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4.</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Možnosti </w:t>
            </w:r>
          </w:p>
          <w:p w:rsidR="00354985" w:rsidRPr="009B424D" w:rsidRDefault="00354985" w:rsidP="00354985">
            <w:pPr>
              <w:rPr>
                <w:rFonts w:ascii="Tahoma" w:hAnsi="Tahoma" w:cs="Tahoma"/>
                <w:b/>
                <w:bCs/>
                <w:sz w:val="20"/>
              </w:rPr>
            </w:pPr>
            <w:r w:rsidRPr="009B424D">
              <w:rPr>
                <w:rFonts w:ascii="Tahoma" w:hAnsi="Tahoma" w:cs="Tahoma"/>
                <w:b/>
                <w:bCs/>
                <w:sz w:val="20"/>
              </w:rPr>
              <w:t>spolufinancování:</w:t>
            </w:r>
          </w:p>
          <w:p w:rsidR="00354985" w:rsidRPr="009B424D" w:rsidRDefault="00354985" w:rsidP="00354985">
            <w:pPr>
              <w:rPr>
                <w:rFonts w:ascii="Tahoma" w:hAnsi="Tahoma" w:cs="Tahoma"/>
                <w:sz w:val="20"/>
              </w:rPr>
            </w:pPr>
          </w:p>
        </w:tc>
        <w:tc>
          <w:tcPr>
            <w:tcW w:w="6378" w:type="dxa"/>
          </w:tcPr>
          <w:p w:rsidR="009F6588"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Vlastní zdroje příspěvkové organizace</w:t>
            </w:r>
            <w:r w:rsidR="009F6588">
              <w:rPr>
                <w:rFonts w:ascii="Tahoma" w:eastAsia="Tahoma" w:hAnsi="Tahoma" w:cs="Tahoma"/>
                <w:color w:val="000000"/>
                <w:sz w:val="20"/>
              </w:rPr>
              <w:t>:</w:t>
            </w:r>
          </w:p>
          <w:p w:rsidR="009F6588" w:rsidRDefault="00EE4AF3" w:rsidP="00354985">
            <w:pPr>
              <w:spacing w:line="241" w:lineRule="exact"/>
              <w:ind w:right="40"/>
              <w:rPr>
                <w:rFonts w:ascii="Tahoma" w:eastAsia="Tahoma" w:hAnsi="Tahoma" w:cs="Tahoma"/>
                <w:color w:val="000000"/>
                <w:sz w:val="20"/>
              </w:rPr>
            </w:pPr>
            <w:r>
              <w:rPr>
                <w:rFonts w:ascii="Tahoma" w:eastAsia="Tahoma" w:hAnsi="Tahoma" w:cs="Tahoma"/>
                <w:color w:val="000000"/>
                <w:sz w:val="20"/>
              </w:rPr>
              <w:t>v</w:t>
            </w:r>
            <w:r w:rsidR="009F6588">
              <w:rPr>
                <w:rFonts w:ascii="Tahoma" w:eastAsia="Tahoma" w:hAnsi="Tahoma" w:cs="Tahoma"/>
                <w:color w:val="000000"/>
                <w:sz w:val="20"/>
              </w:rPr>
              <w:t> r. </w:t>
            </w:r>
            <w:proofErr w:type="gramStart"/>
            <w:r w:rsidR="009F6588">
              <w:rPr>
                <w:rFonts w:ascii="Tahoma" w:eastAsia="Tahoma" w:hAnsi="Tahoma" w:cs="Tahoma"/>
                <w:color w:val="000000"/>
                <w:sz w:val="20"/>
              </w:rPr>
              <w:t>2015:   4</w:t>
            </w:r>
            <w:r>
              <w:rPr>
                <w:rFonts w:ascii="Tahoma" w:eastAsia="Tahoma" w:hAnsi="Tahoma" w:cs="Tahoma"/>
                <w:color w:val="000000"/>
                <w:sz w:val="20"/>
              </w:rPr>
              <w:t>7</w:t>
            </w:r>
            <w:proofErr w:type="gramEnd"/>
            <w:r>
              <w:rPr>
                <w:rFonts w:ascii="Tahoma" w:eastAsia="Tahoma" w:hAnsi="Tahoma" w:cs="Tahoma"/>
                <w:color w:val="000000"/>
                <w:sz w:val="20"/>
              </w:rPr>
              <w:t xml:space="preserve"> tis. Kč</w:t>
            </w:r>
          </w:p>
          <w:p w:rsidR="00EE4AF3" w:rsidRDefault="00EE4AF3" w:rsidP="00EE4AF3">
            <w:pPr>
              <w:spacing w:line="241" w:lineRule="exact"/>
              <w:ind w:right="40"/>
              <w:rPr>
                <w:rFonts w:ascii="Tahoma" w:eastAsia="Tahoma" w:hAnsi="Tahoma" w:cs="Tahoma"/>
                <w:color w:val="000000"/>
                <w:sz w:val="20"/>
              </w:rPr>
            </w:pPr>
            <w:r>
              <w:rPr>
                <w:rFonts w:ascii="Tahoma" w:eastAsia="Tahoma" w:hAnsi="Tahoma" w:cs="Tahoma"/>
                <w:color w:val="000000"/>
                <w:sz w:val="20"/>
              </w:rPr>
              <w:t>v</w:t>
            </w:r>
            <w:r w:rsidR="009F6588">
              <w:rPr>
                <w:rFonts w:ascii="Tahoma" w:eastAsia="Tahoma" w:hAnsi="Tahoma" w:cs="Tahoma"/>
                <w:color w:val="000000"/>
                <w:sz w:val="20"/>
              </w:rPr>
              <w:t> r. 2016:</w:t>
            </w:r>
            <w:r w:rsidR="00354985" w:rsidRPr="009B424D">
              <w:rPr>
                <w:rFonts w:ascii="Tahoma" w:eastAsia="Tahoma" w:hAnsi="Tahoma" w:cs="Tahoma"/>
                <w:color w:val="000000"/>
                <w:sz w:val="20"/>
              </w:rPr>
              <w:t xml:space="preserve"> 500 tis. Kč</w:t>
            </w:r>
          </w:p>
          <w:p w:rsidR="00EE4AF3" w:rsidRPr="009B424D" w:rsidRDefault="00EE4AF3" w:rsidP="00EE4AF3">
            <w:pPr>
              <w:spacing w:line="241" w:lineRule="exact"/>
              <w:ind w:right="40"/>
              <w:rPr>
                <w:rFonts w:ascii="Tahoma" w:eastAsia="Tahoma" w:hAnsi="Tahoma" w:cs="Tahoma"/>
                <w:color w:val="000000"/>
                <w:sz w:val="20"/>
              </w:rPr>
            </w:pP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5.</w:t>
            </w:r>
          </w:p>
        </w:tc>
        <w:tc>
          <w:tcPr>
            <w:tcW w:w="2504" w:type="dxa"/>
          </w:tcPr>
          <w:p w:rsidR="00354985" w:rsidRDefault="00354985" w:rsidP="00EE4AF3">
            <w:pPr>
              <w:rPr>
                <w:rFonts w:ascii="Tahoma" w:hAnsi="Tahoma" w:cs="Tahoma"/>
                <w:b/>
                <w:bCs/>
                <w:sz w:val="20"/>
              </w:rPr>
            </w:pPr>
            <w:r w:rsidRPr="009B424D">
              <w:rPr>
                <w:rFonts w:ascii="Tahoma" w:hAnsi="Tahoma" w:cs="Tahoma"/>
                <w:b/>
                <w:bCs/>
                <w:sz w:val="20"/>
              </w:rPr>
              <w:t>Období realizace akce:</w:t>
            </w:r>
          </w:p>
          <w:p w:rsidR="00EE4AF3" w:rsidRPr="009B424D" w:rsidRDefault="00EE4AF3" w:rsidP="00EE4AF3">
            <w:pPr>
              <w:rPr>
                <w:rFonts w:ascii="Tahoma" w:hAnsi="Tahoma" w:cs="Tahoma"/>
                <w:b/>
                <w:bCs/>
                <w:sz w:val="20"/>
              </w:rPr>
            </w:pPr>
          </w:p>
        </w:tc>
        <w:tc>
          <w:tcPr>
            <w:tcW w:w="6378" w:type="dxa"/>
          </w:tcPr>
          <w:p w:rsidR="00354985" w:rsidRPr="009B424D"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2015 - 2017</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6.</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zdrojů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u víceletých akcí</w:t>
            </w:r>
          </w:p>
        </w:tc>
        <w:tc>
          <w:tcPr>
            <w:tcW w:w="6378" w:type="dxa"/>
          </w:tcPr>
          <w:p w:rsidR="00354985" w:rsidRPr="009B424D" w:rsidRDefault="00354985" w:rsidP="00354985">
            <w:pPr>
              <w:spacing w:line="241" w:lineRule="exact"/>
              <w:ind w:right="40"/>
              <w:rPr>
                <w:rFonts w:ascii="Tahoma" w:eastAsia="Tahoma" w:hAnsi="Tahoma" w:cs="Tahoma"/>
                <w:color w:val="000000"/>
                <w:sz w:val="20"/>
              </w:rPr>
            </w:pPr>
            <w:r w:rsidRPr="009B424D">
              <w:rPr>
                <w:rFonts w:ascii="Tahoma" w:hAnsi="Tahoma" w:cs="Tahoma"/>
                <w:sz w:val="20"/>
                <w:szCs w:val="20"/>
              </w:rPr>
              <w:t>V r. 2017: 2 000 tis. Kč</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lastRenderedPageBreak/>
              <w:t>7.</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zvýšených provozních výdajů v souvislosti s realizací akce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např. výdaje na udržitelnost projektu</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pStyle w:val="Textkomente"/>
              <w:jc w:val="both"/>
              <w:rPr>
                <w:rFonts w:ascii="Tahoma" w:hAnsi="Tahoma" w:cs="Tahoma"/>
              </w:rPr>
            </w:pPr>
            <w:r w:rsidRPr="009B424D">
              <w:rPr>
                <w:rFonts w:ascii="Tahoma" w:hAnsi="Tahoma" w:cs="Tahoma"/>
              </w:rPr>
              <w:t>-</w:t>
            </w:r>
          </w:p>
        </w:tc>
      </w:tr>
    </w:tbl>
    <w:p w:rsidR="00354985" w:rsidRPr="009B424D" w:rsidRDefault="00354985" w:rsidP="00354985">
      <w:pPr>
        <w:rPr>
          <w:rFonts w:ascii="Tahoma" w:hAnsi="Tahoma" w:cs="Tahoma"/>
        </w:rPr>
      </w:pPr>
      <w:r w:rsidRPr="009B424D">
        <w:rPr>
          <w:rFonts w:ascii="Tahoma" w:hAnsi="Tahoma" w:cs="Tahoma"/>
        </w:rPr>
        <w:br w:type="page"/>
      </w:r>
    </w:p>
    <w:p w:rsidR="00354985" w:rsidRPr="009B424D" w:rsidRDefault="00354985" w:rsidP="00354985">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985" w:rsidRPr="009B424D" w:rsidTr="00354985">
        <w:tc>
          <w:tcPr>
            <w:tcW w:w="748" w:type="dxa"/>
          </w:tcPr>
          <w:p w:rsidR="00354985" w:rsidRPr="009B424D" w:rsidRDefault="00354985" w:rsidP="00354985">
            <w:pPr>
              <w:rPr>
                <w:rFonts w:ascii="Tahoma" w:hAnsi="Tahoma" w:cs="Tahoma"/>
              </w:rPr>
            </w:pPr>
            <w:r w:rsidRPr="009B424D">
              <w:rPr>
                <w:rFonts w:ascii="Tahoma" w:hAnsi="Tahoma" w:cs="Tahoma"/>
              </w:rPr>
              <w:br w:type="page"/>
              <w:t>ORJ</w:t>
            </w:r>
          </w:p>
        </w:tc>
        <w:tc>
          <w:tcPr>
            <w:tcW w:w="629" w:type="dxa"/>
          </w:tcPr>
          <w:p w:rsidR="00354985" w:rsidRPr="009B424D" w:rsidRDefault="00354985" w:rsidP="00354985">
            <w:pPr>
              <w:jc w:val="center"/>
              <w:rPr>
                <w:rFonts w:ascii="Tahoma" w:hAnsi="Tahoma" w:cs="Tahoma"/>
              </w:rPr>
            </w:pPr>
            <w:r w:rsidRPr="009B424D">
              <w:rPr>
                <w:rFonts w:ascii="Tahoma" w:hAnsi="Tahoma" w:cs="Tahoma"/>
              </w:rPr>
              <w:t>7</w:t>
            </w:r>
          </w:p>
        </w:tc>
        <w:tc>
          <w:tcPr>
            <w:tcW w:w="7856" w:type="dxa"/>
          </w:tcPr>
          <w:p w:rsidR="00354985" w:rsidRPr="009B424D" w:rsidRDefault="00354985" w:rsidP="00354985">
            <w:pPr>
              <w:pStyle w:val="Nadpis4"/>
              <w:rPr>
                <w:rFonts w:ascii="Tahoma" w:hAnsi="Tahoma" w:cs="Tahoma"/>
                <w:sz w:val="24"/>
              </w:rPr>
            </w:pPr>
            <w:r w:rsidRPr="009B424D">
              <w:rPr>
                <w:rFonts w:ascii="Tahoma" w:hAnsi="Tahoma" w:cs="Tahoma"/>
                <w:sz w:val="24"/>
              </w:rPr>
              <w:t>Odbor investiční a majetkový</w:t>
            </w:r>
          </w:p>
        </w:tc>
      </w:tr>
    </w:tbl>
    <w:p w:rsidR="00354985" w:rsidRPr="009B424D" w:rsidRDefault="00354985" w:rsidP="003549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54985" w:rsidRPr="009B424D" w:rsidTr="00354985">
        <w:tc>
          <w:tcPr>
            <w:tcW w:w="2055" w:type="dxa"/>
          </w:tcPr>
          <w:p w:rsidR="00354985" w:rsidRPr="009B424D" w:rsidRDefault="00354985" w:rsidP="00354985">
            <w:pPr>
              <w:rPr>
                <w:rFonts w:ascii="Tahoma" w:hAnsi="Tahoma" w:cs="Tahoma"/>
                <w:b/>
                <w:bCs/>
                <w:sz w:val="20"/>
              </w:rPr>
            </w:pPr>
            <w:r w:rsidRPr="009B424D">
              <w:rPr>
                <w:rFonts w:ascii="Tahoma" w:hAnsi="Tahoma" w:cs="Tahoma"/>
                <w:b/>
                <w:bCs/>
                <w:sz w:val="20"/>
              </w:rPr>
              <w:t>Název akce</w:t>
            </w:r>
          </w:p>
        </w:tc>
        <w:tc>
          <w:tcPr>
            <w:tcW w:w="5291" w:type="dxa"/>
          </w:tcPr>
          <w:p w:rsidR="00354985" w:rsidRPr="009B424D" w:rsidRDefault="00354985" w:rsidP="00354985">
            <w:pPr>
              <w:pStyle w:val="Nadpis4"/>
              <w:rPr>
                <w:rFonts w:ascii="Tahoma" w:hAnsi="Tahoma" w:cs="Tahoma"/>
                <w:sz w:val="24"/>
              </w:rPr>
            </w:pPr>
            <w:r w:rsidRPr="009B424D">
              <w:rPr>
                <w:rFonts w:ascii="Tahoma" w:eastAsia="Tahoma" w:hAnsi="Tahoma" w:cs="Tahoma"/>
                <w:color w:val="000000"/>
                <w:sz w:val="24"/>
              </w:rPr>
              <w:t>Modernizace ozvučení divadelního sálu</w:t>
            </w:r>
          </w:p>
        </w:tc>
        <w:tc>
          <w:tcPr>
            <w:tcW w:w="1245" w:type="dxa"/>
          </w:tcPr>
          <w:p w:rsidR="00354985" w:rsidRPr="009B424D" w:rsidRDefault="00354985" w:rsidP="00354985">
            <w:pPr>
              <w:pStyle w:val="Nadpis3"/>
              <w:rPr>
                <w:rFonts w:ascii="Tahoma" w:hAnsi="Tahoma" w:cs="Tahoma"/>
                <w:sz w:val="20"/>
              </w:rPr>
            </w:pPr>
            <w:r w:rsidRPr="009B424D">
              <w:rPr>
                <w:rFonts w:ascii="Tahoma" w:hAnsi="Tahoma" w:cs="Tahoma"/>
                <w:sz w:val="20"/>
                <w:szCs w:val="20"/>
              </w:rPr>
              <w:t>Číslo akce</w:t>
            </w:r>
          </w:p>
        </w:tc>
        <w:tc>
          <w:tcPr>
            <w:tcW w:w="623" w:type="dxa"/>
          </w:tcPr>
          <w:p w:rsidR="00354985" w:rsidRPr="009B424D" w:rsidRDefault="00FF0E41" w:rsidP="00354985">
            <w:pPr>
              <w:jc w:val="right"/>
              <w:rPr>
                <w:rFonts w:ascii="Tahoma" w:hAnsi="Tahoma" w:cs="Tahoma"/>
                <w:sz w:val="20"/>
              </w:rPr>
            </w:pPr>
            <w:r w:rsidRPr="009B424D">
              <w:rPr>
                <w:rFonts w:ascii="Tahoma" w:hAnsi="Tahoma" w:cs="Tahoma"/>
                <w:sz w:val="20"/>
              </w:rPr>
              <w:t>5414</w:t>
            </w:r>
          </w:p>
        </w:tc>
      </w:tr>
      <w:tr w:rsidR="00354985" w:rsidRPr="009B424D" w:rsidTr="00354985">
        <w:tc>
          <w:tcPr>
            <w:tcW w:w="2055"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rPr>
            </w:pPr>
            <w:r w:rsidRPr="009B424D">
              <w:rPr>
                <w:rFonts w:ascii="Tahoma" w:eastAsia="Tahoma" w:hAnsi="Tahoma" w:cs="Tahoma"/>
                <w:color w:val="000000"/>
              </w:rPr>
              <w:t>Těšínské divadlo Český Těšín, příspěvková organizace</w:t>
            </w:r>
          </w:p>
        </w:tc>
      </w:tr>
    </w:tbl>
    <w:p w:rsidR="00354985" w:rsidRPr="009B424D" w:rsidRDefault="00354985" w:rsidP="003549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3311</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Divadelní činnost</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bl>
    <w:p w:rsidR="00354985" w:rsidRPr="009B424D"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Cs/>
                <w:sz w:val="20"/>
                <w:szCs w:val="20"/>
              </w:rPr>
            </w:pPr>
            <w:r w:rsidRPr="009B424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
                <w:bCs/>
                <w:sz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Cs/>
                <w:sz w:val="20"/>
                <w:szCs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
                <w:sz w:val="20"/>
              </w:rPr>
            </w:pPr>
            <w:r w:rsidRPr="009B424D">
              <w:rPr>
                <w:rFonts w:ascii="Tahoma" w:hAnsi="Tahoma" w:cs="Tahoma"/>
                <w:b/>
                <w:sz w:val="20"/>
              </w:rPr>
              <w:t>2 000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sz w:val="20"/>
                <w:szCs w:val="20"/>
              </w:rPr>
            </w:pPr>
            <w:r w:rsidRPr="009B424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sz w:val="20"/>
              </w:rPr>
            </w:pPr>
            <w:r w:rsidRPr="009B424D">
              <w:rPr>
                <w:rFonts w:ascii="Tahoma" w:hAnsi="Tahoma" w:cs="Tahoma"/>
                <w:sz w:val="20"/>
              </w:rPr>
              <w:t>2 000</w:t>
            </w:r>
          </w:p>
        </w:tc>
      </w:tr>
    </w:tbl>
    <w:p w:rsidR="00354985" w:rsidRPr="009B424D" w:rsidRDefault="00354985" w:rsidP="00354985">
      <w:pPr>
        <w:rPr>
          <w:rFonts w:ascii="Tahoma" w:hAnsi="Tahoma" w:cs="Tahoma"/>
          <w:sz w:val="20"/>
        </w:rPr>
      </w:pPr>
    </w:p>
    <w:p w:rsidR="00354985" w:rsidRPr="009B424D" w:rsidRDefault="00354985" w:rsidP="003549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1.</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Zákonná úprava: </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before="40" w:after="40" w:line="241" w:lineRule="exact"/>
              <w:ind w:left="1" w:right="40"/>
              <w:rPr>
                <w:rFonts w:ascii="Tahoma" w:eastAsia="Tahoma" w:hAnsi="Tahoma" w:cs="Tahoma"/>
                <w:color w:val="000000"/>
                <w:sz w:val="20"/>
              </w:rPr>
            </w:pPr>
            <w:r w:rsidRPr="009B424D">
              <w:rPr>
                <w:rFonts w:ascii="Tahoma" w:eastAsia="Tahoma" w:hAnsi="Tahoma" w:cs="Tahoma"/>
                <w:color w:val="000000"/>
                <w:sz w:val="20"/>
              </w:rPr>
              <w:t xml:space="preserve">Zákon č. 258/2000 Sb., o ochraně veřejného zdraví </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2.</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Zdůvodnění akce</w:t>
            </w:r>
          </w:p>
          <w:p w:rsidR="00354985" w:rsidRPr="009B424D" w:rsidRDefault="00354985" w:rsidP="00354985">
            <w:pPr>
              <w:rPr>
                <w:rFonts w:ascii="Tahoma" w:hAnsi="Tahoma" w:cs="Tahoma"/>
                <w:b/>
                <w:bCs/>
                <w:sz w:val="20"/>
              </w:rPr>
            </w:pPr>
            <w:r w:rsidRPr="009B424D">
              <w:rPr>
                <w:rFonts w:ascii="Tahoma" w:hAnsi="Tahoma" w:cs="Tahoma"/>
                <w:b/>
                <w:bCs/>
                <w:sz w:val="20"/>
              </w:rPr>
              <w:t>- cíle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before="40"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Zvuková aparatura je v nezměněném stavu od roku 2002, kdy proběhla poslední instalace tohoto zařízení, přičemž se jednalo pouze o ozvučení přízemí hlediště, bez ozvučení celého prostoru balkonu a</w:t>
            </w:r>
            <w:r w:rsidR="00DF253E">
              <w:rPr>
                <w:rFonts w:ascii="Tahoma" w:eastAsia="Tahoma" w:hAnsi="Tahoma" w:cs="Tahoma"/>
                <w:color w:val="000000"/>
                <w:sz w:val="20"/>
              </w:rPr>
              <w:t> </w:t>
            </w:r>
            <w:r w:rsidRPr="009B424D">
              <w:rPr>
                <w:rFonts w:ascii="Tahoma" w:eastAsia="Tahoma" w:hAnsi="Tahoma" w:cs="Tahoma"/>
                <w:color w:val="000000"/>
                <w:sz w:val="20"/>
              </w:rPr>
              <w:t>hlediště.</w:t>
            </w:r>
          </w:p>
          <w:p w:rsidR="00354985" w:rsidRPr="009B424D" w:rsidRDefault="00354985" w:rsidP="00354985">
            <w:pPr>
              <w:spacing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Bude nainstalována nová technologie ozvučení, která pokryje celý prostor divadelního sálu.</w:t>
            </w:r>
          </w:p>
          <w:p w:rsidR="00354985" w:rsidRDefault="00354985" w:rsidP="00354985">
            <w:pPr>
              <w:spacing w:after="40"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Cílem akce je zlepšit kvalitu zvuku v rámci příslušných hygienických norem.</w:t>
            </w:r>
          </w:p>
          <w:p w:rsidR="002F0A37" w:rsidRPr="009B424D" w:rsidRDefault="002F0A37" w:rsidP="00354985">
            <w:pPr>
              <w:spacing w:after="40" w:line="241" w:lineRule="exact"/>
              <w:ind w:left="1" w:right="40"/>
              <w:jc w:val="both"/>
              <w:rPr>
                <w:rFonts w:ascii="Tahoma" w:eastAsia="Tahoma" w:hAnsi="Tahoma" w:cs="Tahoma"/>
                <w:color w:val="000000"/>
                <w:sz w:val="20"/>
              </w:rPr>
            </w:pP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3.</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Forma použití:</w:t>
            </w:r>
          </w:p>
          <w:p w:rsidR="00354985" w:rsidRPr="009B424D" w:rsidRDefault="00354985" w:rsidP="00354985">
            <w:pPr>
              <w:rPr>
                <w:rFonts w:ascii="Tahoma" w:hAnsi="Tahoma" w:cs="Tahoma"/>
                <w:b/>
                <w:bCs/>
                <w:sz w:val="20"/>
              </w:rPr>
            </w:pPr>
          </w:p>
        </w:tc>
        <w:tc>
          <w:tcPr>
            <w:tcW w:w="6378" w:type="dxa"/>
          </w:tcPr>
          <w:p w:rsidR="00354985" w:rsidRDefault="00354985" w:rsidP="00354985">
            <w:pPr>
              <w:spacing w:before="40" w:after="40" w:line="241" w:lineRule="exact"/>
              <w:ind w:left="1" w:right="40"/>
              <w:jc w:val="both"/>
              <w:rPr>
                <w:rFonts w:ascii="Tahoma" w:eastAsia="Tahoma" w:hAnsi="Tahoma" w:cs="Tahoma"/>
                <w:color w:val="000000"/>
                <w:sz w:val="20"/>
              </w:rPr>
            </w:pPr>
            <w:r w:rsidRPr="009B424D">
              <w:rPr>
                <w:rFonts w:ascii="Tahoma" w:eastAsia="Tahoma" w:hAnsi="Tahoma" w:cs="Tahoma"/>
                <w:color w:val="000000"/>
                <w:sz w:val="20"/>
              </w:rPr>
              <w:t>Účelový investiční příspěvek do fondu investic příspěvkové organizaci kraje</w:t>
            </w:r>
          </w:p>
          <w:p w:rsidR="002F0A37" w:rsidRPr="009B424D" w:rsidRDefault="002F0A37" w:rsidP="00354985">
            <w:pPr>
              <w:spacing w:before="40" w:after="40" w:line="241" w:lineRule="exact"/>
              <w:ind w:left="1" w:right="40"/>
              <w:jc w:val="both"/>
              <w:rPr>
                <w:rFonts w:ascii="Tahoma" w:eastAsia="Tahoma" w:hAnsi="Tahoma" w:cs="Tahoma"/>
                <w:color w:val="000000"/>
                <w:sz w:val="20"/>
              </w:rPr>
            </w:pP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4.</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Možnosti </w:t>
            </w:r>
          </w:p>
          <w:p w:rsidR="00354985" w:rsidRPr="009B424D" w:rsidRDefault="00354985" w:rsidP="00354985">
            <w:pPr>
              <w:rPr>
                <w:rFonts w:ascii="Tahoma" w:hAnsi="Tahoma" w:cs="Tahoma"/>
                <w:b/>
                <w:bCs/>
                <w:sz w:val="20"/>
              </w:rPr>
            </w:pPr>
            <w:r w:rsidRPr="009B424D">
              <w:rPr>
                <w:rFonts w:ascii="Tahoma" w:hAnsi="Tahoma" w:cs="Tahoma"/>
                <w:b/>
                <w:bCs/>
                <w:sz w:val="20"/>
              </w:rPr>
              <w:t>spolufinancování:</w:t>
            </w:r>
          </w:p>
          <w:p w:rsidR="00354985" w:rsidRPr="009B424D" w:rsidRDefault="00354985" w:rsidP="00354985">
            <w:pPr>
              <w:rPr>
                <w:rFonts w:ascii="Tahoma" w:hAnsi="Tahoma" w:cs="Tahoma"/>
                <w:sz w:val="20"/>
              </w:rPr>
            </w:pPr>
          </w:p>
        </w:tc>
        <w:tc>
          <w:tcPr>
            <w:tcW w:w="6378" w:type="dxa"/>
          </w:tcPr>
          <w:p w:rsidR="00354985" w:rsidRPr="009B424D" w:rsidRDefault="00354985" w:rsidP="00354985">
            <w:pPr>
              <w:spacing w:before="40" w:after="40"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5.</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Období realizace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before="40" w:after="40" w:line="241" w:lineRule="exact"/>
              <w:ind w:left="1" w:right="40"/>
              <w:rPr>
                <w:rFonts w:ascii="Tahoma" w:eastAsia="Tahoma" w:hAnsi="Tahoma" w:cs="Tahoma"/>
                <w:color w:val="000000"/>
                <w:sz w:val="20"/>
              </w:rPr>
            </w:pPr>
            <w:r w:rsidRPr="009B424D">
              <w:rPr>
                <w:rFonts w:ascii="Tahoma" w:eastAsia="Tahoma" w:hAnsi="Tahoma" w:cs="Tahoma"/>
                <w:color w:val="000000"/>
                <w:sz w:val="20"/>
              </w:rPr>
              <w:t xml:space="preserve">2016 </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6.</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zdrojů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u víceletých akcí</w:t>
            </w:r>
          </w:p>
          <w:p w:rsidR="00354985" w:rsidRPr="009B424D" w:rsidRDefault="00354985" w:rsidP="00354985">
            <w:pPr>
              <w:rPr>
                <w:rFonts w:ascii="Tahoma" w:hAnsi="Tahoma" w:cs="Tahoma"/>
                <w:bCs/>
                <w:i/>
                <w:sz w:val="18"/>
                <w:szCs w:val="18"/>
              </w:rPr>
            </w:pPr>
          </w:p>
        </w:tc>
        <w:tc>
          <w:tcPr>
            <w:tcW w:w="6378" w:type="dxa"/>
          </w:tcPr>
          <w:p w:rsidR="00354985" w:rsidRPr="009B424D" w:rsidRDefault="00354985" w:rsidP="00354985">
            <w:pPr>
              <w:spacing w:before="40" w:after="40"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7.</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zvýšených provozních výdajů v souvislosti s realizací akce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např. výdaje na udržitelnost projektu</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before="40" w:after="40" w:line="241" w:lineRule="exact"/>
              <w:ind w:left="1" w:right="40"/>
              <w:rPr>
                <w:rFonts w:ascii="Tahoma" w:eastAsia="Tahoma" w:hAnsi="Tahoma" w:cs="Tahoma"/>
                <w:color w:val="000000"/>
                <w:sz w:val="20"/>
              </w:rPr>
            </w:pPr>
            <w:r w:rsidRPr="009B424D">
              <w:rPr>
                <w:rFonts w:ascii="Tahoma" w:eastAsia="Tahoma" w:hAnsi="Tahoma" w:cs="Tahoma"/>
                <w:color w:val="000000"/>
                <w:sz w:val="20"/>
              </w:rPr>
              <w:t>-</w:t>
            </w:r>
          </w:p>
        </w:tc>
      </w:tr>
    </w:tbl>
    <w:p w:rsidR="00354985" w:rsidRPr="009B424D" w:rsidRDefault="00354985" w:rsidP="00354985">
      <w:pPr>
        <w:rPr>
          <w:rFonts w:ascii="Tahoma" w:hAnsi="Tahoma" w:cs="Tahoma"/>
        </w:rPr>
      </w:pPr>
      <w:r w:rsidRPr="009B424D">
        <w:rPr>
          <w:rFonts w:ascii="Tahoma" w:hAnsi="Tahoma" w:cs="Tahoma"/>
        </w:rPr>
        <w:br w:type="page"/>
      </w:r>
    </w:p>
    <w:p w:rsidR="00354985" w:rsidRPr="009B424D" w:rsidRDefault="00354985" w:rsidP="00354985">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985" w:rsidRPr="009B424D" w:rsidTr="00354985">
        <w:tc>
          <w:tcPr>
            <w:tcW w:w="748" w:type="dxa"/>
          </w:tcPr>
          <w:p w:rsidR="00354985" w:rsidRPr="009B424D" w:rsidRDefault="00354985" w:rsidP="00354985">
            <w:pPr>
              <w:rPr>
                <w:rFonts w:ascii="Tahoma" w:hAnsi="Tahoma" w:cs="Tahoma"/>
              </w:rPr>
            </w:pPr>
            <w:r w:rsidRPr="009B424D">
              <w:rPr>
                <w:rFonts w:ascii="Tahoma" w:hAnsi="Tahoma" w:cs="Tahoma"/>
              </w:rPr>
              <w:br w:type="page"/>
              <w:t>ORJ</w:t>
            </w:r>
          </w:p>
        </w:tc>
        <w:tc>
          <w:tcPr>
            <w:tcW w:w="629" w:type="dxa"/>
          </w:tcPr>
          <w:p w:rsidR="00354985" w:rsidRPr="009B424D" w:rsidRDefault="00354985" w:rsidP="00354985">
            <w:pPr>
              <w:jc w:val="center"/>
              <w:rPr>
                <w:rFonts w:ascii="Tahoma" w:hAnsi="Tahoma" w:cs="Tahoma"/>
              </w:rPr>
            </w:pPr>
            <w:r w:rsidRPr="009B424D">
              <w:rPr>
                <w:rFonts w:ascii="Tahoma" w:hAnsi="Tahoma" w:cs="Tahoma"/>
              </w:rPr>
              <w:t>7</w:t>
            </w:r>
          </w:p>
        </w:tc>
        <w:tc>
          <w:tcPr>
            <w:tcW w:w="7856" w:type="dxa"/>
          </w:tcPr>
          <w:p w:rsidR="00354985" w:rsidRPr="009B424D" w:rsidRDefault="00354985" w:rsidP="00354985">
            <w:pPr>
              <w:pStyle w:val="Nadpis4"/>
              <w:rPr>
                <w:rFonts w:ascii="Tahoma" w:hAnsi="Tahoma" w:cs="Tahoma"/>
                <w:sz w:val="24"/>
              </w:rPr>
            </w:pPr>
            <w:r w:rsidRPr="009B424D">
              <w:rPr>
                <w:rFonts w:ascii="Tahoma" w:hAnsi="Tahoma" w:cs="Tahoma"/>
                <w:sz w:val="24"/>
              </w:rPr>
              <w:t>Odbor investiční a majetkový</w:t>
            </w:r>
          </w:p>
        </w:tc>
      </w:tr>
    </w:tbl>
    <w:p w:rsidR="00354985" w:rsidRPr="009B424D" w:rsidRDefault="00354985" w:rsidP="003549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54985" w:rsidRPr="009B424D" w:rsidTr="00354985">
        <w:tc>
          <w:tcPr>
            <w:tcW w:w="2055" w:type="dxa"/>
          </w:tcPr>
          <w:p w:rsidR="00354985" w:rsidRPr="009B424D" w:rsidRDefault="00354985" w:rsidP="00354985">
            <w:pPr>
              <w:rPr>
                <w:rFonts w:ascii="Tahoma" w:hAnsi="Tahoma" w:cs="Tahoma"/>
                <w:b/>
                <w:bCs/>
                <w:sz w:val="20"/>
              </w:rPr>
            </w:pPr>
            <w:r w:rsidRPr="009B424D">
              <w:rPr>
                <w:rFonts w:ascii="Tahoma" w:hAnsi="Tahoma" w:cs="Tahoma"/>
                <w:b/>
                <w:bCs/>
                <w:sz w:val="20"/>
              </w:rPr>
              <w:t>Název akce</w:t>
            </w:r>
          </w:p>
        </w:tc>
        <w:tc>
          <w:tcPr>
            <w:tcW w:w="5291" w:type="dxa"/>
          </w:tcPr>
          <w:p w:rsidR="00354985" w:rsidRPr="009B424D" w:rsidRDefault="00354985" w:rsidP="00354985">
            <w:pPr>
              <w:pStyle w:val="Nadpis4"/>
              <w:rPr>
                <w:rFonts w:ascii="Tahoma" w:hAnsi="Tahoma" w:cs="Tahoma"/>
                <w:sz w:val="24"/>
              </w:rPr>
            </w:pPr>
            <w:r w:rsidRPr="009B424D">
              <w:rPr>
                <w:rFonts w:ascii="Tahoma" w:eastAsia="Tahoma" w:hAnsi="Tahoma" w:cs="Tahoma"/>
                <w:color w:val="000000"/>
                <w:sz w:val="24"/>
              </w:rPr>
              <w:t xml:space="preserve">Oprava dřevostaveb v akropoli </w:t>
            </w:r>
            <w:proofErr w:type="spellStart"/>
            <w:r w:rsidRPr="009B424D">
              <w:rPr>
                <w:rFonts w:ascii="Tahoma" w:eastAsia="Tahoma" w:hAnsi="Tahoma" w:cs="Tahoma"/>
                <w:color w:val="000000"/>
                <w:sz w:val="24"/>
              </w:rPr>
              <w:t>Archeoparku</w:t>
            </w:r>
            <w:proofErr w:type="spellEnd"/>
          </w:p>
        </w:tc>
        <w:tc>
          <w:tcPr>
            <w:tcW w:w="1245" w:type="dxa"/>
          </w:tcPr>
          <w:p w:rsidR="00354985" w:rsidRPr="009B424D" w:rsidRDefault="00354985" w:rsidP="00354985">
            <w:pPr>
              <w:pStyle w:val="Nadpis3"/>
              <w:rPr>
                <w:rFonts w:ascii="Tahoma" w:hAnsi="Tahoma" w:cs="Tahoma"/>
                <w:sz w:val="20"/>
              </w:rPr>
            </w:pPr>
            <w:r w:rsidRPr="009B424D">
              <w:rPr>
                <w:rFonts w:ascii="Tahoma" w:hAnsi="Tahoma" w:cs="Tahoma"/>
                <w:sz w:val="20"/>
                <w:szCs w:val="20"/>
              </w:rPr>
              <w:t>Číslo akce</w:t>
            </w:r>
          </w:p>
        </w:tc>
        <w:tc>
          <w:tcPr>
            <w:tcW w:w="623" w:type="dxa"/>
          </w:tcPr>
          <w:p w:rsidR="00354985" w:rsidRPr="009B424D" w:rsidRDefault="00FF0E41" w:rsidP="00354985">
            <w:pPr>
              <w:jc w:val="right"/>
              <w:rPr>
                <w:rFonts w:ascii="Tahoma" w:hAnsi="Tahoma" w:cs="Tahoma"/>
                <w:sz w:val="20"/>
              </w:rPr>
            </w:pPr>
            <w:r w:rsidRPr="009B424D">
              <w:rPr>
                <w:rFonts w:ascii="Tahoma" w:hAnsi="Tahoma" w:cs="Tahoma"/>
                <w:sz w:val="20"/>
              </w:rPr>
              <w:t>5415</w:t>
            </w:r>
          </w:p>
        </w:tc>
      </w:tr>
      <w:tr w:rsidR="00354985" w:rsidRPr="009B424D" w:rsidTr="00354985">
        <w:tc>
          <w:tcPr>
            <w:tcW w:w="2055"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rPr>
            </w:pPr>
            <w:r w:rsidRPr="009B424D">
              <w:rPr>
                <w:rFonts w:ascii="Tahoma" w:eastAsia="Tahoma" w:hAnsi="Tahoma" w:cs="Tahoma"/>
                <w:color w:val="000000"/>
              </w:rPr>
              <w:t>Muzeum Těšínska, příspěvková organizace</w:t>
            </w:r>
          </w:p>
        </w:tc>
      </w:tr>
    </w:tbl>
    <w:p w:rsidR="00354985" w:rsidRPr="009B424D" w:rsidRDefault="00354985" w:rsidP="003549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r w:rsidR="00354985" w:rsidRPr="009B424D"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rPr>
                <w:rFonts w:ascii="Tahoma" w:hAnsi="Tahoma" w:cs="Tahoma"/>
                <w:b/>
                <w:bCs/>
                <w:sz w:val="20"/>
              </w:rPr>
            </w:pPr>
            <w:r w:rsidRPr="009B424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985" w:rsidRPr="009B424D" w:rsidRDefault="00354985" w:rsidP="00354985">
            <w:pPr>
              <w:jc w:val="center"/>
              <w:rPr>
                <w:rFonts w:ascii="Tahoma" w:hAnsi="Tahoma" w:cs="Tahoma"/>
                <w:sz w:val="20"/>
              </w:rPr>
            </w:pPr>
            <w:r w:rsidRPr="009B424D">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354985" w:rsidRPr="009B424D" w:rsidRDefault="00354985" w:rsidP="00354985">
            <w:pPr>
              <w:rPr>
                <w:rFonts w:ascii="Tahoma" w:hAnsi="Tahoma" w:cs="Tahoma"/>
                <w:sz w:val="20"/>
              </w:rPr>
            </w:pPr>
            <w:r w:rsidRPr="009B424D">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354985" w:rsidRPr="009B424D" w:rsidRDefault="00354985" w:rsidP="00354985">
            <w:pPr>
              <w:jc w:val="right"/>
              <w:rPr>
                <w:rFonts w:ascii="Tahoma" w:hAnsi="Tahoma" w:cs="Tahoma"/>
                <w:sz w:val="20"/>
              </w:rPr>
            </w:pPr>
          </w:p>
        </w:tc>
      </w:tr>
    </w:tbl>
    <w:p w:rsidR="00354985" w:rsidRPr="009B424D"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Cs/>
                <w:sz w:val="20"/>
                <w:szCs w:val="20"/>
              </w:rPr>
            </w:pPr>
            <w:r w:rsidRPr="009B424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
                <w:bCs/>
                <w:sz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bCs/>
                <w:sz w:val="20"/>
                <w:szCs w:val="20"/>
              </w:rPr>
            </w:pPr>
            <w:r w:rsidRPr="009B424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Cs/>
                <w:sz w:val="20"/>
              </w:rPr>
            </w:pPr>
            <w:r w:rsidRPr="009B424D">
              <w:rPr>
                <w:rFonts w:ascii="Tahoma" w:hAnsi="Tahoma" w:cs="Tahoma"/>
                <w:bCs/>
                <w:sz w:val="20"/>
              </w:rPr>
              <w:t>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b/>
                <w:bCs/>
                <w:sz w:val="20"/>
                <w:szCs w:val="20"/>
              </w:rPr>
            </w:pPr>
            <w:r w:rsidRPr="009B424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b/>
                <w:sz w:val="20"/>
              </w:rPr>
            </w:pPr>
            <w:r w:rsidRPr="009B424D">
              <w:rPr>
                <w:rFonts w:ascii="Tahoma" w:hAnsi="Tahoma" w:cs="Tahoma"/>
                <w:b/>
                <w:sz w:val="20"/>
              </w:rPr>
              <w:t>2 500</w:t>
            </w:r>
          </w:p>
        </w:tc>
      </w:tr>
      <w:tr w:rsidR="00354985" w:rsidRPr="009B424D"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9B424D" w:rsidRDefault="00354985" w:rsidP="00354985">
            <w:pPr>
              <w:rPr>
                <w:rFonts w:ascii="Tahoma" w:hAnsi="Tahoma" w:cs="Tahoma"/>
                <w:sz w:val="20"/>
                <w:szCs w:val="20"/>
              </w:rPr>
            </w:pPr>
            <w:r w:rsidRPr="009B424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4985" w:rsidRPr="009B424D" w:rsidRDefault="00354985" w:rsidP="00354985">
            <w:pPr>
              <w:jc w:val="center"/>
              <w:rPr>
                <w:rFonts w:ascii="Tahoma" w:hAnsi="Tahoma" w:cs="Tahoma"/>
                <w:sz w:val="20"/>
                <w:szCs w:val="20"/>
              </w:rPr>
            </w:pPr>
            <w:r w:rsidRPr="009B424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9B424D" w:rsidRDefault="00354985" w:rsidP="00354985">
            <w:pPr>
              <w:jc w:val="right"/>
              <w:rPr>
                <w:rFonts w:ascii="Tahoma" w:hAnsi="Tahoma" w:cs="Tahoma"/>
                <w:sz w:val="20"/>
              </w:rPr>
            </w:pPr>
            <w:r w:rsidRPr="009B424D">
              <w:rPr>
                <w:rFonts w:ascii="Tahoma" w:hAnsi="Tahoma" w:cs="Tahoma"/>
                <w:sz w:val="20"/>
              </w:rPr>
              <w:t>2 500</w:t>
            </w:r>
          </w:p>
        </w:tc>
      </w:tr>
    </w:tbl>
    <w:p w:rsidR="00354985" w:rsidRPr="009B424D" w:rsidRDefault="00354985" w:rsidP="00354985">
      <w:pPr>
        <w:rPr>
          <w:rFonts w:ascii="Tahoma" w:hAnsi="Tahoma" w:cs="Tahoma"/>
          <w:sz w:val="20"/>
        </w:rPr>
      </w:pPr>
    </w:p>
    <w:p w:rsidR="00354985" w:rsidRPr="009B424D" w:rsidRDefault="00354985" w:rsidP="003549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1.</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Zákonná úprava: </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Zákon č. 183/2006 Sb., o územním plánování a stavebním řádu (stavební zákon)</w:t>
            </w:r>
          </w:p>
          <w:p w:rsidR="00354985" w:rsidRPr="009B424D" w:rsidRDefault="00354985" w:rsidP="00354985">
            <w:pPr>
              <w:spacing w:line="241" w:lineRule="exact"/>
              <w:ind w:right="40"/>
              <w:jc w:val="both"/>
              <w:rPr>
                <w:rFonts w:ascii="Tahoma" w:eastAsia="Tahoma" w:hAnsi="Tahoma" w:cs="Tahoma"/>
                <w:color w:val="000000"/>
                <w:sz w:val="20"/>
              </w:rPr>
            </w:pP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2.</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Zdůvodnění akce</w:t>
            </w:r>
          </w:p>
          <w:p w:rsidR="00354985" w:rsidRPr="009B424D" w:rsidRDefault="00354985" w:rsidP="00354985">
            <w:pPr>
              <w:rPr>
                <w:rFonts w:ascii="Tahoma" w:hAnsi="Tahoma" w:cs="Tahoma"/>
                <w:b/>
                <w:bCs/>
                <w:sz w:val="20"/>
              </w:rPr>
            </w:pPr>
            <w:r w:rsidRPr="009B424D">
              <w:rPr>
                <w:rFonts w:ascii="Tahoma" w:hAnsi="Tahoma" w:cs="Tahoma"/>
                <w:b/>
                <w:bCs/>
                <w:sz w:val="20"/>
              </w:rPr>
              <w:t>- cíle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V rámci akce budou opraveny vybrané části dřevostaveb v </w:t>
            </w:r>
            <w:proofErr w:type="spellStart"/>
            <w:r w:rsidRPr="009B424D">
              <w:rPr>
                <w:rFonts w:ascii="Tahoma" w:eastAsia="Tahoma" w:hAnsi="Tahoma" w:cs="Tahoma"/>
                <w:color w:val="000000"/>
                <w:sz w:val="20"/>
              </w:rPr>
              <w:t>Archeoparku</w:t>
            </w:r>
            <w:proofErr w:type="spellEnd"/>
            <w:r w:rsidRPr="009B424D">
              <w:rPr>
                <w:rFonts w:ascii="Tahoma" w:eastAsia="Tahoma" w:hAnsi="Tahoma" w:cs="Tahoma"/>
                <w:color w:val="000000"/>
                <w:sz w:val="20"/>
              </w:rPr>
              <w:t>. Tyto stavby jsou napadeny hnilobou a dřevokaznými houbami a jejich vlivem jsou již značně poškozeny.</w:t>
            </w:r>
          </w:p>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 xml:space="preserve">Z důvodu pokročilé destrukce dřevostaveb je nutná oprava v podobě výměny poškozených částí jednotlivých dřevostaveb - hradby kolem akropole a výstavních exponátů v akropoli (zemnice, </w:t>
            </w:r>
            <w:proofErr w:type="spellStart"/>
            <w:r w:rsidRPr="009B424D">
              <w:rPr>
                <w:rFonts w:ascii="Tahoma" w:eastAsia="Tahoma" w:hAnsi="Tahoma" w:cs="Tahoma"/>
                <w:color w:val="000000"/>
                <w:sz w:val="20"/>
              </w:rPr>
              <w:t>polozemnice</w:t>
            </w:r>
            <w:proofErr w:type="spellEnd"/>
            <w:r w:rsidRPr="009B424D">
              <w:rPr>
                <w:rFonts w:ascii="Tahoma" w:eastAsia="Tahoma" w:hAnsi="Tahoma" w:cs="Tahoma"/>
                <w:color w:val="000000"/>
                <w:sz w:val="20"/>
              </w:rPr>
              <w:t>, srubová a halová stavba).</w:t>
            </w:r>
          </w:p>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Bez neodkladné opravy poškozených dřevostaveb hrozí jejich totální destrukce a případně i ohrožení bezpečnosti návštěvníků.</w:t>
            </w:r>
          </w:p>
          <w:p w:rsidR="00354985" w:rsidRPr="009B424D" w:rsidRDefault="00354985" w:rsidP="00354985">
            <w:pPr>
              <w:spacing w:line="241" w:lineRule="exact"/>
              <w:ind w:right="40"/>
              <w:jc w:val="both"/>
              <w:rPr>
                <w:rFonts w:ascii="Tahoma" w:eastAsia="Tahoma" w:hAnsi="Tahoma" w:cs="Tahoma"/>
                <w:color w:val="000000"/>
                <w:sz w:val="20"/>
              </w:rPr>
            </w:pPr>
            <w:r w:rsidRPr="009B424D">
              <w:rPr>
                <w:rFonts w:ascii="Tahoma" w:eastAsia="Tahoma" w:hAnsi="Tahoma" w:cs="Tahoma"/>
                <w:color w:val="000000"/>
                <w:sz w:val="20"/>
              </w:rPr>
              <w:t>Provedení opravy všech poškozených částí v jednom roce by vyžadovalo náklady odhadované ve výši 12,5 mil. Kč</w:t>
            </w:r>
            <w:r w:rsidR="00EB11F4" w:rsidRPr="009B424D">
              <w:rPr>
                <w:rFonts w:ascii="Tahoma" w:eastAsia="Tahoma" w:hAnsi="Tahoma" w:cs="Tahoma"/>
                <w:color w:val="000000"/>
                <w:sz w:val="20"/>
              </w:rPr>
              <w:t>, proto je</w:t>
            </w:r>
            <w:r w:rsidRPr="009B424D">
              <w:rPr>
                <w:rFonts w:ascii="Tahoma" w:eastAsia="Tahoma" w:hAnsi="Tahoma" w:cs="Tahoma"/>
                <w:color w:val="000000"/>
                <w:sz w:val="20"/>
              </w:rPr>
              <w:t xml:space="preserve"> navrženo opravu provést po etapách.</w:t>
            </w:r>
          </w:p>
          <w:p w:rsidR="00354985" w:rsidRPr="009B424D" w:rsidRDefault="00354985" w:rsidP="00354985">
            <w:pPr>
              <w:spacing w:line="241" w:lineRule="exact"/>
              <w:ind w:right="40"/>
              <w:jc w:val="both"/>
              <w:rPr>
                <w:rFonts w:ascii="Tahoma" w:eastAsia="Tahoma" w:hAnsi="Tahoma" w:cs="Tahoma"/>
                <w:color w:val="000000"/>
                <w:sz w:val="20"/>
              </w:rPr>
            </w:pP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3.</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Forma použití:</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Účelově určený příspěvek na provoz příspěvkové organizaci kraje</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4.</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 xml:space="preserve">Možnosti </w:t>
            </w:r>
          </w:p>
          <w:p w:rsidR="00354985" w:rsidRPr="009B424D" w:rsidRDefault="00354985" w:rsidP="00354985">
            <w:pPr>
              <w:rPr>
                <w:rFonts w:ascii="Tahoma" w:hAnsi="Tahoma" w:cs="Tahoma"/>
                <w:b/>
                <w:bCs/>
                <w:sz w:val="20"/>
              </w:rPr>
            </w:pPr>
            <w:r w:rsidRPr="009B424D">
              <w:rPr>
                <w:rFonts w:ascii="Tahoma" w:hAnsi="Tahoma" w:cs="Tahoma"/>
                <w:b/>
                <w:bCs/>
                <w:sz w:val="20"/>
              </w:rPr>
              <w:t>spolufinancování:</w:t>
            </w:r>
          </w:p>
          <w:p w:rsidR="00354985" w:rsidRPr="009B424D" w:rsidRDefault="00354985" w:rsidP="00354985">
            <w:pPr>
              <w:rPr>
                <w:rFonts w:ascii="Tahoma" w:hAnsi="Tahoma" w:cs="Tahoma"/>
                <w:sz w:val="20"/>
              </w:rPr>
            </w:pPr>
          </w:p>
        </w:tc>
        <w:tc>
          <w:tcPr>
            <w:tcW w:w="6378" w:type="dxa"/>
          </w:tcPr>
          <w:p w:rsidR="00354985" w:rsidRPr="009B424D"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5.</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Období realizace akce:</w:t>
            </w:r>
          </w:p>
          <w:p w:rsidR="00354985" w:rsidRPr="009B424D" w:rsidRDefault="00354985" w:rsidP="00354985">
            <w:pPr>
              <w:rPr>
                <w:rFonts w:ascii="Tahoma" w:hAnsi="Tahoma" w:cs="Tahoma"/>
                <w:b/>
                <w:bCs/>
                <w:sz w:val="20"/>
              </w:rPr>
            </w:pPr>
          </w:p>
        </w:tc>
        <w:tc>
          <w:tcPr>
            <w:tcW w:w="6378" w:type="dxa"/>
          </w:tcPr>
          <w:p w:rsidR="00354985" w:rsidRPr="009B424D"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 xml:space="preserve">2016 </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6.</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zdrojů v dalších letech:</w:t>
            </w:r>
          </w:p>
          <w:p w:rsidR="00354985" w:rsidRPr="009B424D" w:rsidRDefault="00354985" w:rsidP="00354985">
            <w:pPr>
              <w:rPr>
                <w:rFonts w:ascii="Tahoma" w:hAnsi="Tahoma" w:cs="Tahoma"/>
                <w:bCs/>
                <w:i/>
                <w:sz w:val="18"/>
                <w:szCs w:val="18"/>
              </w:rPr>
            </w:pPr>
            <w:r w:rsidRPr="009B424D">
              <w:rPr>
                <w:rFonts w:ascii="Tahoma" w:hAnsi="Tahoma" w:cs="Tahoma"/>
                <w:bCs/>
                <w:i/>
                <w:sz w:val="18"/>
                <w:szCs w:val="18"/>
              </w:rPr>
              <w:t>pozn.: u víceletých akcí</w:t>
            </w:r>
          </w:p>
          <w:p w:rsidR="00354985" w:rsidRPr="009B424D" w:rsidRDefault="00354985" w:rsidP="00354985">
            <w:pPr>
              <w:rPr>
                <w:rFonts w:ascii="Tahoma" w:hAnsi="Tahoma" w:cs="Tahoma"/>
                <w:bCs/>
                <w:i/>
                <w:sz w:val="18"/>
                <w:szCs w:val="18"/>
              </w:rPr>
            </w:pPr>
          </w:p>
        </w:tc>
        <w:tc>
          <w:tcPr>
            <w:tcW w:w="6378" w:type="dxa"/>
          </w:tcPr>
          <w:p w:rsidR="00354985" w:rsidRPr="009B424D"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w:t>
            </w:r>
          </w:p>
        </w:tc>
      </w:tr>
      <w:tr w:rsidR="00354985" w:rsidRPr="009B424D" w:rsidTr="00354985">
        <w:tc>
          <w:tcPr>
            <w:tcW w:w="330" w:type="dxa"/>
          </w:tcPr>
          <w:p w:rsidR="00354985" w:rsidRPr="009B424D" w:rsidRDefault="00354985" w:rsidP="00354985">
            <w:pPr>
              <w:rPr>
                <w:rFonts w:ascii="Tahoma" w:hAnsi="Tahoma" w:cs="Tahoma"/>
                <w:b/>
                <w:bCs/>
                <w:sz w:val="20"/>
              </w:rPr>
            </w:pPr>
            <w:r w:rsidRPr="009B424D">
              <w:rPr>
                <w:rFonts w:ascii="Tahoma" w:hAnsi="Tahoma" w:cs="Tahoma"/>
                <w:b/>
                <w:bCs/>
                <w:sz w:val="20"/>
              </w:rPr>
              <w:t>7.</w:t>
            </w:r>
          </w:p>
        </w:tc>
        <w:tc>
          <w:tcPr>
            <w:tcW w:w="2504" w:type="dxa"/>
          </w:tcPr>
          <w:p w:rsidR="00354985" w:rsidRPr="009B424D" w:rsidRDefault="00354985" w:rsidP="00354985">
            <w:pPr>
              <w:rPr>
                <w:rFonts w:ascii="Tahoma" w:hAnsi="Tahoma" w:cs="Tahoma"/>
                <w:b/>
                <w:bCs/>
                <w:sz w:val="20"/>
              </w:rPr>
            </w:pPr>
            <w:r w:rsidRPr="009B424D">
              <w:rPr>
                <w:rFonts w:ascii="Tahoma" w:hAnsi="Tahoma" w:cs="Tahoma"/>
                <w:b/>
                <w:bCs/>
                <w:sz w:val="20"/>
              </w:rPr>
              <w:t>Vyvolaná potřeba zvýšených provozních výdajů v souvislosti s realizací akce v dalších letech:</w:t>
            </w:r>
          </w:p>
          <w:p w:rsidR="00354985" w:rsidRPr="009B424D" w:rsidRDefault="00354985" w:rsidP="00354985">
            <w:pPr>
              <w:rPr>
                <w:rFonts w:ascii="Tahoma" w:hAnsi="Tahoma" w:cs="Tahoma"/>
                <w:b/>
                <w:bCs/>
                <w:sz w:val="20"/>
              </w:rPr>
            </w:pPr>
            <w:r w:rsidRPr="009B424D">
              <w:rPr>
                <w:rFonts w:ascii="Tahoma" w:hAnsi="Tahoma" w:cs="Tahoma"/>
                <w:bCs/>
                <w:i/>
                <w:sz w:val="18"/>
                <w:szCs w:val="18"/>
              </w:rPr>
              <w:t>pozn.: např. výdaje na udržitelnost projektu</w:t>
            </w:r>
          </w:p>
        </w:tc>
        <w:tc>
          <w:tcPr>
            <w:tcW w:w="6378" w:type="dxa"/>
          </w:tcPr>
          <w:p w:rsidR="00354985" w:rsidRPr="009B424D" w:rsidRDefault="00354985" w:rsidP="00354985">
            <w:pPr>
              <w:spacing w:line="241" w:lineRule="exact"/>
              <w:ind w:right="40"/>
              <w:rPr>
                <w:rFonts w:ascii="Tahoma" w:eastAsia="Tahoma" w:hAnsi="Tahoma" w:cs="Tahoma"/>
                <w:color w:val="000000"/>
                <w:sz w:val="20"/>
              </w:rPr>
            </w:pPr>
            <w:r w:rsidRPr="009B424D">
              <w:rPr>
                <w:rFonts w:ascii="Tahoma" w:eastAsia="Tahoma" w:hAnsi="Tahoma" w:cs="Tahoma"/>
                <w:color w:val="000000"/>
                <w:sz w:val="20"/>
              </w:rPr>
              <w:t>-</w:t>
            </w:r>
          </w:p>
        </w:tc>
      </w:tr>
    </w:tbl>
    <w:p w:rsidR="00354985" w:rsidRPr="009B424D" w:rsidRDefault="00354985" w:rsidP="00354985">
      <w:pPr>
        <w:rPr>
          <w:rFonts w:ascii="Tahoma" w:hAnsi="Tahoma" w:cs="Tahoma"/>
        </w:rPr>
      </w:pPr>
      <w:r w:rsidRPr="009B424D">
        <w:rPr>
          <w:rFonts w:ascii="Tahoma" w:hAnsi="Tahoma" w:cs="Tahoma"/>
        </w:rPr>
        <w:br w:type="page"/>
      </w:r>
    </w:p>
    <w:p w:rsidR="00354985" w:rsidRPr="009B424D"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985" w:rsidRPr="009B424D" w:rsidTr="00354985">
        <w:tc>
          <w:tcPr>
            <w:tcW w:w="748" w:type="dxa"/>
          </w:tcPr>
          <w:p w:rsidR="00354985" w:rsidRPr="009B424D" w:rsidRDefault="00354985" w:rsidP="00354985">
            <w:pPr>
              <w:rPr>
                <w:rFonts w:ascii="Tahoma" w:hAnsi="Tahoma" w:cs="Tahoma"/>
              </w:rPr>
            </w:pPr>
            <w:r w:rsidRPr="009B424D">
              <w:rPr>
                <w:rFonts w:ascii="Tahoma" w:hAnsi="Tahoma" w:cs="Tahoma"/>
              </w:rPr>
              <w:br w:type="page"/>
              <w:t>ORJ</w:t>
            </w:r>
          </w:p>
        </w:tc>
        <w:tc>
          <w:tcPr>
            <w:tcW w:w="629" w:type="dxa"/>
          </w:tcPr>
          <w:p w:rsidR="00354985" w:rsidRPr="009B424D" w:rsidRDefault="00354985" w:rsidP="00354985">
            <w:pPr>
              <w:jc w:val="center"/>
              <w:rPr>
                <w:rFonts w:ascii="Tahoma" w:hAnsi="Tahoma" w:cs="Tahoma"/>
              </w:rPr>
            </w:pPr>
            <w:r w:rsidRPr="009B424D">
              <w:rPr>
                <w:rFonts w:ascii="Tahoma" w:hAnsi="Tahoma" w:cs="Tahoma"/>
              </w:rPr>
              <w:t>7</w:t>
            </w:r>
          </w:p>
        </w:tc>
        <w:tc>
          <w:tcPr>
            <w:tcW w:w="7856" w:type="dxa"/>
          </w:tcPr>
          <w:p w:rsidR="00354985" w:rsidRPr="009B424D" w:rsidRDefault="00354985" w:rsidP="00354985">
            <w:pPr>
              <w:pStyle w:val="Nadpis4"/>
              <w:rPr>
                <w:rFonts w:ascii="Tahoma" w:hAnsi="Tahoma" w:cs="Tahoma"/>
                <w:sz w:val="24"/>
              </w:rPr>
            </w:pPr>
            <w:r w:rsidRPr="009B424D">
              <w:rPr>
                <w:rFonts w:ascii="Tahoma" w:hAnsi="Tahoma" w:cs="Tahoma"/>
                <w:sz w:val="24"/>
              </w:rPr>
              <w:t>Odbor investiční a majetkový</w:t>
            </w:r>
          </w:p>
        </w:tc>
      </w:tr>
    </w:tbl>
    <w:p w:rsidR="00354985" w:rsidRPr="009B424D" w:rsidRDefault="00354985" w:rsidP="003549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54985" w:rsidRPr="00F768E4" w:rsidTr="00354985">
        <w:tc>
          <w:tcPr>
            <w:tcW w:w="2055" w:type="dxa"/>
          </w:tcPr>
          <w:p w:rsidR="00354985" w:rsidRPr="009B424D" w:rsidRDefault="00354985" w:rsidP="00354985">
            <w:pPr>
              <w:rPr>
                <w:rFonts w:ascii="Tahoma" w:hAnsi="Tahoma" w:cs="Tahoma"/>
                <w:b/>
                <w:bCs/>
                <w:sz w:val="20"/>
              </w:rPr>
            </w:pPr>
            <w:r w:rsidRPr="009B424D">
              <w:rPr>
                <w:rFonts w:ascii="Tahoma" w:hAnsi="Tahoma" w:cs="Tahoma"/>
                <w:b/>
                <w:bCs/>
                <w:sz w:val="20"/>
              </w:rPr>
              <w:t>Název akce</w:t>
            </w:r>
          </w:p>
        </w:tc>
        <w:tc>
          <w:tcPr>
            <w:tcW w:w="5291" w:type="dxa"/>
          </w:tcPr>
          <w:p w:rsidR="00354985" w:rsidRPr="009B424D" w:rsidRDefault="00354985" w:rsidP="00354985">
            <w:pPr>
              <w:pStyle w:val="Nadpis4"/>
              <w:rPr>
                <w:rFonts w:ascii="Tahoma" w:hAnsi="Tahoma" w:cs="Tahoma"/>
                <w:sz w:val="24"/>
              </w:rPr>
            </w:pPr>
            <w:r w:rsidRPr="009B424D">
              <w:rPr>
                <w:rFonts w:ascii="Tahoma" w:eastAsia="Tahoma" w:hAnsi="Tahoma" w:cs="Tahoma"/>
                <w:color w:val="000000"/>
                <w:sz w:val="24"/>
              </w:rPr>
              <w:t>Výměna střešní krytiny a oprava Kotulovy dřevěnky</w:t>
            </w:r>
          </w:p>
        </w:tc>
        <w:tc>
          <w:tcPr>
            <w:tcW w:w="1245" w:type="dxa"/>
          </w:tcPr>
          <w:p w:rsidR="00354985" w:rsidRPr="009B424D" w:rsidRDefault="00354985" w:rsidP="00354985">
            <w:pPr>
              <w:pStyle w:val="Nadpis3"/>
              <w:rPr>
                <w:rFonts w:ascii="Tahoma" w:hAnsi="Tahoma" w:cs="Tahoma"/>
                <w:sz w:val="20"/>
              </w:rPr>
            </w:pPr>
            <w:r w:rsidRPr="009B424D">
              <w:rPr>
                <w:rFonts w:ascii="Tahoma" w:hAnsi="Tahoma" w:cs="Tahoma"/>
                <w:sz w:val="20"/>
                <w:szCs w:val="20"/>
              </w:rPr>
              <w:t>Číslo akce</w:t>
            </w:r>
          </w:p>
        </w:tc>
        <w:tc>
          <w:tcPr>
            <w:tcW w:w="623" w:type="dxa"/>
          </w:tcPr>
          <w:p w:rsidR="00354985" w:rsidRPr="009B424D" w:rsidRDefault="00FF0E41" w:rsidP="00354985">
            <w:pPr>
              <w:jc w:val="right"/>
              <w:rPr>
                <w:rFonts w:ascii="Tahoma" w:hAnsi="Tahoma" w:cs="Tahoma"/>
                <w:sz w:val="20"/>
              </w:rPr>
            </w:pPr>
            <w:r w:rsidRPr="009B424D">
              <w:rPr>
                <w:rFonts w:ascii="Tahoma" w:hAnsi="Tahoma" w:cs="Tahoma"/>
                <w:sz w:val="20"/>
              </w:rPr>
              <w:t>5416</w:t>
            </w:r>
          </w:p>
        </w:tc>
      </w:tr>
      <w:tr w:rsidR="00354985" w:rsidRPr="00F768E4" w:rsidTr="00354985">
        <w:tc>
          <w:tcPr>
            <w:tcW w:w="2055" w:type="dxa"/>
            <w:tcBorders>
              <w:top w:val="single" w:sz="4" w:space="0" w:color="auto"/>
              <w:left w:val="single" w:sz="4" w:space="0" w:color="auto"/>
              <w:bottom w:val="single" w:sz="4" w:space="0" w:color="auto"/>
              <w:right w:val="single" w:sz="4" w:space="0" w:color="auto"/>
            </w:tcBorders>
          </w:tcPr>
          <w:p w:rsidR="00354985" w:rsidRPr="00F768E4" w:rsidRDefault="00354985" w:rsidP="00354985">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54985" w:rsidRPr="00F768E4" w:rsidRDefault="00354985" w:rsidP="00354985">
            <w:pPr>
              <w:rPr>
                <w:rFonts w:ascii="Tahoma" w:hAnsi="Tahoma" w:cs="Tahoma"/>
              </w:rPr>
            </w:pPr>
            <w:r w:rsidRPr="00F768E4">
              <w:rPr>
                <w:rFonts w:ascii="Tahoma" w:eastAsia="Tahoma" w:hAnsi="Tahoma" w:cs="Tahoma"/>
                <w:color w:val="000000"/>
              </w:rPr>
              <w:t>Muzeum Těšínska, příspěvková organizace</w:t>
            </w:r>
          </w:p>
        </w:tc>
      </w:tr>
    </w:tbl>
    <w:p w:rsidR="00354985" w:rsidRPr="00F768E4" w:rsidRDefault="00354985" w:rsidP="003549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985" w:rsidRPr="00F768E4"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F768E4" w:rsidRDefault="00354985" w:rsidP="00354985">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985" w:rsidRPr="00F768E4" w:rsidRDefault="00354985" w:rsidP="00354985">
            <w:pPr>
              <w:jc w:val="center"/>
              <w:rPr>
                <w:rFonts w:ascii="Tahoma" w:hAnsi="Tahoma" w:cs="Tahoma"/>
                <w:sz w:val="20"/>
              </w:rPr>
            </w:pPr>
            <w:r w:rsidRPr="00F768E4">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54985" w:rsidRPr="00F768E4" w:rsidRDefault="00354985" w:rsidP="00354985">
            <w:pPr>
              <w:rPr>
                <w:rFonts w:ascii="Tahoma" w:hAnsi="Tahoma" w:cs="Tahoma"/>
                <w:sz w:val="20"/>
              </w:rPr>
            </w:pPr>
            <w:r w:rsidRPr="00F768E4">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54985" w:rsidRPr="00F768E4" w:rsidRDefault="00354985" w:rsidP="00354985">
            <w:pPr>
              <w:jc w:val="right"/>
              <w:rPr>
                <w:rFonts w:ascii="Tahoma" w:hAnsi="Tahoma" w:cs="Tahoma"/>
                <w:sz w:val="20"/>
              </w:rPr>
            </w:pPr>
          </w:p>
        </w:tc>
      </w:tr>
      <w:tr w:rsidR="00354985" w:rsidRPr="00F768E4"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F768E4" w:rsidRDefault="00354985" w:rsidP="00354985">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985" w:rsidRPr="00F768E4" w:rsidRDefault="00354985" w:rsidP="00354985">
            <w:pPr>
              <w:jc w:val="center"/>
              <w:rPr>
                <w:rFonts w:ascii="Tahoma" w:hAnsi="Tahoma" w:cs="Tahoma"/>
                <w:sz w:val="20"/>
              </w:rPr>
            </w:pPr>
            <w:r w:rsidRPr="00F768E4">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354985" w:rsidRPr="00F768E4" w:rsidRDefault="00354985" w:rsidP="00354985">
            <w:pPr>
              <w:rPr>
                <w:rFonts w:ascii="Tahoma" w:hAnsi="Tahoma" w:cs="Tahoma"/>
                <w:sz w:val="20"/>
              </w:rPr>
            </w:pPr>
            <w:r w:rsidRPr="00F768E4">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354985" w:rsidRPr="00F768E4" w:rsidRDefault="00354985" w:rsidP="00354985">
            <w:pPr>
              <w:jc w:val="right"/>
              <w:rPr>
                <w:rFonts w:ascii="Tahoma" w:hAnsi="Tahoma" w:cs="Tahoma"/>
                <w:sz w:val="20"/>
              </w:rPr>
            </w:pPr>
          </w:p>
        </w:tc>
      </w:tr>
    </w:tbl>
    <w:p w:rsidR="00354985" w:rsidRPr="00F768E4"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54985" w:rsidRPr="00F768E4"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F768E4" w:rsidRDefault="00354985" w:rsidP="00354985">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F768E4" w:rsidRDefault="00354985" w:rsidP="00354985">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F768E4" w:rsidRDefault="00354985" w:rsidP="00354985">
            <w:pPr>
              <w:jc w:val="right"/>
              <w:rPr>
                <w:rFonts w:ascii="Tahoma" w:hAnsi="Tahoma" w:cs="Tahoma"/>
                <w:bCs/>
                <w:sz w:val="20"/>
              </w:rPr>
            </w:pPr>
            <w:r w:rsidRPr="00F768E4">
              <w:rPr>
                <w:rFonts w:ascii="Tahoma" w:hAnsi="Tahoma" w:cs="Tahoma"/>
                <w:bCs/>
                <w:sz w:val="20"/>
              </w:rPr>
              <w:t>0</w:t>
            </w:r>
          </w:p>
        </w:tc>
      </w:tr>
      <w:tr w:rsidR="00354985" w:rsidRPr="00F768E4"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F768E4" w:rsidRDefault="00354985" w:rsidP="00354985">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F768E4" w:rsidRDefault="00354985" w:rsidP="00354985">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F768E4" w:rsidRDefault="00354985" w:rsidP="00354985">
            <w:pPr>
              <w:jc w:val="right"/>
              <w:rPr>
                <w:rFonts w:ascii="Tahoma" w:hAnsi="Tahoma" w:cs="Tahoma"/>
                <w:bCs/>
                <w:sz w:val="20"/>
              </w:rPr>
            </w:pPr>
            <w:r w:rsidRPr="00F768E4">
              <w:rPr>
                <w:rFonts w:ascii="Tahoma" w:hAnsi="Tahoma" w:cs="Tahoma"/>
                <w:bCs/>
                <w:sz w:val="20"/>
              </w:rPr>
              <w:t>0</w:t>
            </w:r>
          </w:p>
        </w:tc>
      </w:tr>
      <w:tr w:rsidR="00354985" w:rsidRPr="00F768E4"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F768E4" w:rsidRDefault="00354985" w:rsidP="00354985">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54985" w:rsidRPr="00F768E4" w:rsidRDefault="00354985" w:rsidP="00354985">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F768E4" w:rsidRDefault="00354985" w:rsidP="00354985">
            <w:pPr>
              <w:jc w:val="right"/>
              <w:rPr>
                <w:rFonts w:ascii="Tahoma" w:hAnsi="Tahoma" w:cs="Tahoma"/>
                <w:b/>
                <w:sz w:val="20"/>
              </w:rPr>
            </w:pPr>
            <w:r w:rsidRPr="00F768E4">
              <w:rPr>
                <w:rFonts w:ascii="Tahoma" w:hAnsi="Tahoma" w:cs="Tahoma"/>
                <w:b/>
                <w:sz w:val="20"/>
              </w:rPr>
              <w:t>1 000</w:t>
            </w:r>
          </w:p>
        </w:tc>
      </w:tr>
      <w:tr w:rsidR="00354985" w:rsidRPr="00F768E4"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F768E4" w:rsidRDefault="00354985" w:rsidP="00354985">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4985" w:rsidRPr="00F768E4" w:rsidRDefault="00354985" w:rsidP="00354985">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F768E4" w:rsidRDefault="00354985" w:rsidP="00354985">
            <w:pPr>
              <w:jc w:val="right"/>
              <w:rPr>
                <w:rFonts w:ascii="Tahoma" w:hAnsi="Tahoma" w:cs="Tahoma"/>
                <w:sz w:val="20"/>
              </w:rPr>
            </w:pPr>
            <w:r w:rsidRPr="00F768E4">
              <w:rPr>
                <w:rFonts w:ascii="Tahoma" w:hAnsi="Tahoma" w:cs="Tahoma"/>
                <w:sz w:val="20"/>
              </w:rPr>
              <w:t>1 000</w:t>
            </w:r>
          </w:p>
        </w:tc>
      </w:tr>
    </w:tbl>
    <w:p w:rsidR="00354985" w:rsidRPr="00F768E4" w:rsidRDefault="00354985" w:rsidP="00354985">
      <w:pPr>
        <w:rPr>
          <w:rFonts w:ascii="Tahoma" w:hAnsi="Tahoma" w:cs="Tahoma"/>
          <w:sz w:val="20"/>
        </w:rPr>
      </w:pPr>
    </w:p>
    <w:p w:rsidR="00354985" w:rsidRPr="00F768E4" w:rsidRDefault="00354985" w:rsidP="003549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1.</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 xml:space="preserve">Zákonná úprava: </w:t>
            </w:r>
          </w:p>
          <w:p w:rsidR="00354985" w:rsidRPr="00F768E4" w:rsidRDefault="00354985" w:rsidP="00354985">
            <w:pPr>
              <w:rPr>
                <w:rFonts w:ascii="Tahoma" w:hAnsi="Tahoma" w:cs="Tahoma"/>
                <w:b/>
                <w:bCs/>
                <w:sz w:val="20"/>
              </w:rPr>
            </w:pPr>
          </w:p>
        </w:tc>
        <w:tc>
          <w:tcPr>
            <w:tcW w:w="6378" w:type="dxa"/>
          </w:tcPr>
          <w:p w:rsidR="00354985" w:rsidRPr="00F768E4" w:rsidRDefault="00354985" w:rsidP="00354985">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183/2006</w:t>
            </w:r>
            <w:r w:rsidR="00EB11F4">
              <w:rPr>
                <w:rFonts w:ascii="Tahoma" w:eastAsia="Tahoma" w:hAnsi="Tahoma" w:cs="Tahoma"/>
                <w:color w:val="000000"/>
                <w:sz w:val="20"/>
              </w:rPr>
              <w:t> Sb.</w:t>
            </w:r>
            <w:r w:rsidRPr="00F768E4">
              <w:rPr>
                <w:rFonts w:ascii="Tahoma" w:eastAsia="Tahoma" w:hAnsi="Tahoma" w:cs="Tahoma"/>
                <w:color w:val="000000"/>
                <w:sz w:val="20"/>
              </w:rPr>
              <w:t>, o územním plánování a stavebním řádu (stavební zákon), zákon č. 20/1987</w:t>
            </w:r>
            <w:r w:rsidR="00EB11F4">
              <w:rPr>
                <w:rFonts w:ascii="Tahoma" w:eastAsia="Tahoma" w:hAnsi="Tahoma" w:cs="Tahoma"/>
                <w:color w:val="000000"/>
                <w:sz w:val="20"/>
              </w:rPr>
              <w:t> Sb.</w:t>
            </w:r>
            <w:r w:rsidRPr="00F768E4">
              <w:rPr>
                <w:rFonts w:ascii="Tahoma" w:eastAsia="Tahoma" w:hAnsi="Tahoma" w:cs="Tahoma"/>
                <w:color w:val="000000"/>
                <w:sz w:val="20"/>
              </w:rPr>
              <w:t>, o státní památkové péči</w:t>
            </w:r>
          </w:p>
          <w:p w:rsidR="00354985" w:rsidRPr="00F768E4" w:rsidRDefault="00354985" w:rsidP="00354985">
            <w:pPr>
              <w:spacing w:line="241" w:lineRule="exact"/>
              <w:ind w:right="40"/>
              <w:jc w:val="both"/>
              <w:rPr>
                <w:rFonts w:ascii="Tahoma" w:eastAsia="Tahoma" w:hAnsi="Tahoma" w:cs="Tahoma"/>
                <w:color w:val="000000"/>
                <w:sz w:val="20"/>
              </w:rPr>
            </w:pP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2.</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Zdůvodnění akce</w:t>
            </w:r>
          </w:p>
          <w:p w:rsidR="00354985" w:rsidRPr="00F768E4" w:rsidRDefault="00354985" w:rsidP="00354985">
            <w:pPr>
              <w:rPr>
                <w:rFonts w:ascii="Tahoma" w:hAnsi="Tahoma" w:cs="Tahoma"/>
                <w:b/>
                <w:bCs/>
                <w:sz w:val="20"/>
              </w:rPr>
            </w:pPr>
            <w:r w:rsidRPr="00F768E4">
              <w:rPr>
                <w:rFonts w:ascii="Tahoma" w:hAnsi="Tahoma" w:cs="Tahoma"/>
                <w:b/>
                <w:bCs/>
                <w:sz w:val="20"/>
              </w:rPr>
              <w:t>- cíle akce:</w:t>
            </w:r>
          </w:p>
          <w:p w:rsidR="00354985" w:rsidRPr="00F768E4" w:rsidRDefault="00354985" w:rsidP="00354985">
            <w:pPr>
              <w:rPr>
                <w:rFonts w:ascii="Tahoma" w:hAnsi="Tahoma" w:cs="Tahoma"/>
                <w:b/>
                <w:bCs/>
                <w:sz w:val="20"/>
              </w:rPr>
            </w:pPr>
          </w:p>
        </w:tc>
        <w:tc>
          <w:tcPr>
            <w:tcW w:w="6378" w:type="dxa"/>
          </w:tcPr>
          <w:p w:rsidR="00354985" w:rsidRPr="00F768E4" w:rsidRDefault="00354985" w:rsidP="00354985">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Střešní krytina kulturní památky je ve velmi špatném, téměř havarijním stavu. Dřevěná šindelová a slaměná došková krytina je značně poškozena, napadena mechem, hnilobou a hlodavci. Dochází k zatékání do půdního prostoru a dalších vnitřních prostor. Prováděné lokální opravy již nejsou dostačující. Krytina je za hranicí své životnosti. V rámci akce bude provedena celková výměna střešní krytiny za novou dřevěnou a doškovou a dále budou provedeny související opravy spočívající v ošetření trámů chalupy a krovu proti houbám a dřevokaznému hmyzu, popř. ve výměně vadných prvků krovu. Dále budou realizovány dílčí opravy zejména chalupy, stodoly, mlýnku, záchodu, plotu a stěny za studnou.</w:t>
            </w:r>
          </w:p>
          <w:p w:rsidR="00354985" w:rsidRPr="00F768E4" w:rsidRDefault="00354985" w:rsidP="00354985">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Cílem akce je provést nutné opravy kulturní památky a zamezit havarijnímu stavu.</w:t>
            </w:r>
          </w:p>
          <w:p w:rsidR="00354985" w:rsidRPr="00F768E4" w:rsidRDefault="00354985" w:rsidP="00354985">
            <w:pPr>
              <w:spacing w:line="241" w:lineRule="exact"/>
              <w:ind w:right="40"/>
              <w:jc w:val="both"/>
              <w:rPr>
                <w:rFonts w:ascii="Tahoma" w:eastAsia="Tahoma" w:hAnsi="Tahoma" w:cs="Tahoma"/>
                <w:color w:val="000000"/>
                <w:sz w:val="20"/>
              </w:rPr>
            </w:pP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3.</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Forma použití:</w:t>
            </w:r>
          </w:p>
          <w:p w:rsidR="00354985" w:rsidRPr="00F768E4" w:rsidRDefault="00354985" w:rsidP="00354985">
            <w:pPr>
              <w:rPr>
                <w:rFonts w:ascii="Tahoma" w:hAnsi="Tahoma" w:cs="Tahoma"/>
                <w:b/>
                <w:bCs/>
                <w:sz w:val="20"/>
              </w:rPr>
            </w:pPr>
          </w:p>
        </w:tc>
        <w:tc>
          <w:tcPr>
            <w:tcW w:w="6378" w:type="dxa"/>
          </w:tcPr>
          <w:p w:rsidR="00354985" w:rsidRPr="00F768E4" w:rsidRDefault="00354985" w:rsidP="00354985">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xml:space="preserve">Výdaj kraje </w:t>
            </w: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4.</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 xml:space="preserve">Možnosti </w:t>
            </w:r>
          </w:p>
          <w:p w:rsidR="00354985" w:rsidRPr="00F768E4" w:rsidRDefault="00354985" w:rsidP="00354985">
            <w:pPr>
              <w:rPr>
                <w:rFonts w:ascii="Tahoma" w:hAnsi="Tahoma" w:cs="Tahoma"/>
                <w:sz w:val="20"/>
              </w:rPr>
            </w:pPr>
            <w:r w:rsidRPr="00F768E4">
              <w:rPr>
                <w:rFonts w:ascii="Tahoma" w:hAnsi="Tahoma" w:cs="Tahoma"/>
                <w:b/>
                <w:bCs/>
                <w:sz w:val="20"/>
              </w:rPr>
              <w:t>spolufinancování:</w:t>
            </w:r>
          </w:p>
        </w:tc>
        <w:tc>
          <w:tcPr>
            <w:tcW w:w="6378" w:type="dxa"/>
          </w:tcPr>
          <w:p w:rsidR="00354985" w:rsidRPr="00F768E4" w:rsidRDefault="00354985" w:rsidP="00354985">
            <w:pPr>
              <w:spacing w:line="241" w:lineRule="exact"/>
              <w:ind w:right="40"/>
              <w:rPr>
                <w:rFonts w:ascii="Tahoma" w:eastAsia="Tahoma" w:hAnsi="Tahoma" w:cs="Tahoma"/>
                <w:color w:val="000000"/>
                <w:sz w:val="20"/>
              </w:rPr>
            </w:pPr>
            <w:r w:rsidRPr="00F768E4">
              <w:rPr>
                <w:rFonts w:ascii="Tahoma" w:eastAsia="Tahoma" w:hAnsi="Tahoma" w:cs="Tahoma"/>
                <w:color w:val="000000"/>
                <w:sz w:val="20"/>
              </w:rPr>
              <w:t>-</w:t>
            </w: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5.</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Období realizace akce:</w:t>
            </w:r>
          </w:p>
          <w:p w:rsidR="00354985" w:rsidRPr="00F768E4" w:rsidRDefault="00354985" w:rsidP="00354985">
            <w:pPr>
              <w:rPr>
                <w:rFonts w:ascii="Tahoma" w:hAnsi="Tahoma" w:cs="Tahoma"/>
                <w:b/>
                <w:bCs/>
                <w:sz w:val="20"/>
              </w:rPr>
            </w:pPr>
          </w:p>
        </w:tc>
        <w:tc>
          <w:tcPr>
            <w:tcW w:w="6378" w:type="dxa"/>
          </w:tcPr>
          <w:p w:rsidR="00354985" w:rsidRPr="00F768E4" w:rsidRDefault="00354985" w:rsidP="00354985">
            <w:pPr>
              <w:spacing w:line="241" w:lineRule="exact"/>
              <w:ind w:right="40"/>
              <w:rPr>
                <w:rFonts w:ascii="Tahoma" w:eastAsia="Tahoma" w:hAnsi="Tahoma" w:cs="Tahoma"/>
                <w:color w:val="000000"/>
                <w:sz w:val="20"/>
              </w:rPr>
            </w:pPr>
            <w:r w:rsidRPr="00F768E4">
              <w:rPr>
                <w:rFonts w:ascii="Tahoma" w:eastAsia="Tahoma" w:hAnsi="Tahoma" w:cs="Tahoma"/>
                <w:color w:val="000000"/>
                <w:sz w:val="20"/>
              </w:rPr>
              <w:t xml:space="preserve">2016 </w:t>
            </w: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6.</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Vyvolaná potřeba zdrojů v dalších letech:</w:t>
            </w:r>
          </w:p>
          <w:p w:rsidR="00354985" w:rsidRPr="00F768E4" w:rsidRDefault="00354985" w:rsidP="00354985">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354985" w:rsidRPr="00F768E4" w:rsidRDefault="00354985" w:rsidP="00354985">
            <w:pPr>
              <w:spacing w:line="241" w:lineRule="exact"/>
              <w:ind w:right="40"/>
              <w:rPr>
                <w:rFonts w:ascii="Tahoma" w:eastAsia="Tahoma" w:hAnsi="Tahoma" w:cs="Tahoma"/>
                <w:color w:val="000000"/>
                <w:sz w:val="20"/>
              </w:rPr>
            </w:pPr>
            <w:r w:rsidRPr="00F768E4">
              <w:rPr>
                <w:rFonts w:ascii="Tahoma" w:eastAsia="Tahoma" w:hAnsi="Tahoma" w:cs="Tahoma"/>
                <w:color w:val="000000"/>
                <w:sz w:val="20"/>
              </w:rPr>
              <w:t>-</w:t>
            </w: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7.</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54985" w:rsidRPr="00F768E4" w:rsidRDefault="00354985" w:rsidP="00354985">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354985" w:rsidRPr="00F768E4" w:rsidRDefault="00354985" w:rsidP="00354985">
            <w:pPr>
              <w:spacing w:line="241" w:lineRule="exact"/>
              <w:rPr>
                <w:rFonts w:ascii="Tahoma" w:eastAsia="Tahoma" w:hAnsi="Tahoma" w:cs="Tahoma"/>
                <w:color w:val="000000"/>
              </w:rPr>
            </w:pPr>
          </w:p>
        </w:tc>
      </w:tr>
    </w:tbl>
    <w:p w:rsidR="00354985" w:rsidRPr="00F768E4" w:rsidRDefault="00354985">
      <w:pPr>
        <w:rPr>
          <w:rFonts w:ascii="Tahoma" w:hAnsi="Tahoma" w:cs="Tahoma"/>
        </w:rPr>
      </w:pPr>
      <w:r w:rsidRPr="00F768E4">
        <w:rPr>
          <w:rFonts w:ascii="Tahoma" w:hAnsi="Tahoma" w:cs="Tahoma"/>
        </w:rPr>
        <w:br w:type="page"/>
      </w:r>
    </w:p>
    <w:p w:rsidR="00354985" w:rsidRPr="00F768E4"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54985" w:rsidRPr="00F768E4" w:rsidTr="00354985">
        <w:tc>
          <w:tcPr>
            <w:tcW w:w="748" w:type="dxa"/>
          </w:tcPr>
          <w:p w:rsidR="00354985" w:rsidRPr="00F768E4" w:rsidRDefault="00354985" w:rsidP="00354985">
            <w:pPr>
              <w:rPr>
                <w:rFonts w:ascii="Tahoma" w:hAnsi="Tahoma" w:cs="Tahoma"/>
              </w:rPr>
            </w:pPr>
            <w:r w:rsidRPr="00F768E4">
              <w:rPr>
                <w:rFonts w:ascii="Tahoma" w:hAnsi="Tahoma" w:cs="Tahoma"/>
              </w:rPr>
              <w:br w:type="page"/>
              <w:t>ORJ</w:t>
            </w:r>
          </w:p>
        </w:tc>
        <w:tc>
          <w:tcPr>
            <w:tcW w:w="629" w:type="dxa"/>
          </w:tcPr>
          <w:p w:rsidR="00354985" w:rsidRPr="00F768E4" w:rsidRDefault="00354985" w:rsidP="00354985">
            <w:pPr>
              <w:jc w:val="center"/>
              <w:rPr>
                <w:rFonts w:ascii="Tahoma" w:hAnsi="Tahoma" w:cs="Tahoma"/>
              </w:rPr>
            </w:pPr>
            <w:r w:rsidRPr="00F768E4">
              <w:rPr>
                <w:rFonts w:ascii="Tahoma" w:hAnsi="Tahoma" w:cs="Tahoma"/>
              </w:rPr>
              <w:t>7</w:t>
            </w:r>
          </w:p>
        </w:tc>
        <w:tc>
          <w:tcPr>
            <w:tcW w:w="7856" w:type="dxa"/>
          </w:tcPr>
          <w:p w:rsidR="00354985" w:rsidRPr="00F768E4" w:rsidRDefault="00354985" w:rsidP="00354985">
            <w:pPr>
              <w:pStyle w:val="Nadpis4"/>
              <w:rPr>
                <w:rFonts w:ascii="Tahoma" w:hAnsi="Tahoma" w:cs="Tahoma"/>
                <w:sz w:val="24"/>
              </w:rPr>
            </w:pPr>
            <w:r w:rsidRPr="00F768E4">
              <w:rPr>
                <w:rFonts w:ascii="Tahoma" w:hAnsi="Tahoma" w:cs="Tahoma"/>
                <w:sz w:val="24"/>
              </w:rPr>
              <w:t>Odbor investiční a majetkový</w:t>
            </w:r>
          </w:p>
        </w:tc>
      </w:tr>
    </w:tbl>
    <w:p w:rsidR="00354985" w:rsidRPr="00F768E4" w:rsidRDefault="00354985" w:rsidP="0035498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354985" w:rsidRPr="00F768E4" w:rsidTr="00354985">
        <w:tc>
          <w:tcPr>
            <w:tcW w:w="2055" w:type="dxa"/>
          </w:tcPr>
          <w:p w:rsidR="00354985" w:rsidRPr="00F768E4" w:rsidRDefault="00354985" w:rsidP="00354985">
            <w:pPr>
              <w:rPr>
                <w:rFonts w:ascii="Tahoma" w:hAnsi="Tahoma" w:cs="Tahoma"/>
                <w:b/>
                <w:bCs/>
                <w:sz w:val="20"/>
              </w:rPr>
            </w:pPr>
            <w:r w:rsidRPr="00F768E4">
              <w:rPr>
                <w:rFonts w:ascii="Tahoma" w:hAnsi="Tahoma" w:cs="Tahoma"/>
                <w:b/>
                <w:bCs/>
                <w:sz w:val="20"/>
              </w:rPr>
              <w:t>Název akce</w:t>
            </w:r>
          </w:p>
        </w:tc>
        <w:tc>
          <w:tcPr>
            <w:tcW w:w="5291" w:type="dxa"/>
          </w:tcPr>
          <w:p w:rsidR="00354985" w:rsidRPr="00F768E4" w:rsidRDefault="00354985" w:rsidP="00354985">
            <w:pPr>
              <w:pStyle w:val="Nadpis4"/>
              <w:rPr>
                <w:rFonts w:ascii="Tahoma" w:hAnsi="Tahoma" w:cs="Tahoma"/>
                <w:sz w:val="24"/>
              </w:rPr>
            </w:pPr>
            <w:r w:rsidRPr="00F768E4">
              <w:rPr>
                <w:rFonts w:ascii="Tahoma" w:hAnsi="Tahoma" w:cs="Tahoma"/>
                <w:sz w:val="24"/>
              </w:rPr>
              <w:t>Nákup podílu na budově muzea včetně pozemků v Českém Těšíně</w:t>
            </w:r>
          </w:p>
        </w:tc>
        <w:tc>
          <w:tcPr>
            <w:tcW w:w="1245" w:type="dxa"/>
          </w:tcPr>
          <w:p w:rsidR="00354985" w:rsidRPr="00F768E4" w:rsidRDefault="00354985" w:rsidP="00354985">
            <w:pPr>
              <w:pStyle w:val="Nadpis3"/>
              <w:rPr>
                <w:rFonts w:ascii="Tahoma" w:hAnsi="Tahoma" w:cs="Tahoma"/>
                <w:sz w:val="20"/>
              </w:rPr>
            </w:pPr>
            <w:r w:rsidRPr="00F768E4">
              <w:rPr>
                <w:rFonts w:ascii="Tahoma" w:hAnsi="Tahoma" w:cs="Tahoma"/>
                <w:sz w:val="20"/>
                <w:szCs w:val="20"/>
              </w:rPr>
              <w:t>Číslo akce</w:t>
            </w:r>
          </w:p>
        </w:tc>
        <w:tc>
          <w:tcPr>
            <w:tcW w:w="623" w:type="dxa"/>
          </w:tcPr>
          <w:p w:rsidR="00354985" w:rsidRPr="00F768E4" w:rsidRDefault="00354985" w:rsidP="00354985">
            <w:pPr>
              <w:jc w:val="right"/>
              <w:rPr>
                <w:rFonts w:ascii="Tahoma" w:hAnsi="Tahoma" w:cs="Tahoma"/>
                <w:sz w:val="20"/>
              </w:rPr>
            </w:pPr>
            <w:r w:rsidRPr="00F768E4">
              <w:rPr>
                <w:rFonts w:ascii="Tahoma" w:hAnsi="Tahoma" w:cs="Tahoma"/>
                <w:sz w:val="20"/>
              </w:rPr>
              <w:t>5362</w:t>
            </w:r>
          </w:p>
        </w:tc>
      </w:tr>
      <w:tr w:rsidR="00354985" w:rsidRPr="00F768E4" w:rsidTr="00354985">
        <w:tc>
          <w:tcPr>
            <w:tcW w:w="2055" w:type="dxa"/>
            <w:tcBorders>
              <w:top w:val="single" w:sz="4" w:space="0" w:color="auto"/>
              <w:left w:val="single" w:sz="4" w:space="0" w:color="auto"/>
              <w:bottom w:val="single" w:sz="4" w:space="0" w:color="auto"/>
              <w:right w:val="single" w:sz="4" w:space="0" w:color="auto"/>
            </w:tcBorders>
          </w:tcPr>
          <w:p w:rsidR="00354985" w:rsidRPr="00F768E4" w:rsidRDefault="00354985" w:rsidP="00354985">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354985" w:rsidRPr="00F768E4" w:rsidRDefault="00354985" w:rsidP="00354985">
            <w:pPr>
              <w:rPr>
                <w:rFonts w:ascii="Tahoma" w:hAnsi="Tahoma" w:cs="Tahoma"/>
              </w:rPr>
            </w:pPr>
            <w:r w:rsidRPr="00F768E4">
              <w:rPr>
                <w:rFonts w:ascii="Tahoma" w:hAnsi="Tahoma" w:cs="Tahoma"/>
              </w:rPr>
              <w:t>Muzeum Těšínska, příspěvková organizace</w:t>
            </w:r>
          </w:p>
        </w:tc>
      </w:tr>
    </w:tbl>
    <w:p w:rsidR="00354985" w:rsidRPr="00F768E4" w:rsidRDefault="00354985" w:rsidP="0035498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54985" w:rsidRPr="00F768E4"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F768E4" w:rsidRDefault="00354985" w:rsidP="00354985">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54985" w:rsidRPr="00F768E4" w:rsidRDefault="00354985" w:rsidP="00354985">
            <w:pPr>
              <w:jc w:val="center"/>
              <w:rPr>
                <w:rFonts w:ascii="Tahoma" w:hAnsi="Tahoma" w:cs="Tahoma"/>
                <w:sz w:val="20"/>
              </w:rPr>
            </w:pPr>
            <w:r w:rsidRPr="00F768E4">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354985" w:rsidRPr="00F768E4" w:rsidRDefault="00354985" w:rsidP="00354985">
            <w:pPr>
              <w:rPr>
                <w:rFonts w:ascii="Tahoma" w:hAnsi="Tahoma" w:cs="Tahoma"/>
                <w:sz w:val="20"/>
              </w:rPr>
            </w:pPr>
            <w:r w:rsidRPr="00F768E4">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354985" w:rsidRPr="00F768E4" w:rsidRDefault="00354985" w:rsidP="00354985">
            <w:pPr>
              <w:jc w:val="right"/>
              <w:rPr>
                <w:rFonts w:ascii="Tahoma" w:hAnsi="Tahoma" w:cs="Tahoma"/>
                <w:sz w:val="20"/>
              </w:rPr>
            </w:pPr>
          </w:p>
        </w:tc>
      </w:tr>
      <w:tr w:rsidR="00354985" w:rsidRPr="00F768E4" w:rsidTr="00354985">
        <w:trPr>
          <w:trHeight w:val="454"/>
        </w:trPr>
        <w:tc>
          <w:tcPr>
            <w:tcW w:w="1378" w:type="dxa"/>
            <w:tcBorders>
              <w:top w:val="single" w:sz="4" w:space="0" w:color="auto"/>
              <w:left w:val="single" w:sz="4" w:space="0" w:color="auto"/>
              <w:bottom w:val="single" w:sz="4" w:space="0" w:color="auto"/>
              <w:right w:val="single" w:sz="4" w:space="0" w:color="auto"/>
            </w:tcBorders>
          </w:tcPr>
          <w:p w:rsidR="00354985" w:rsidRPr="00F768E4" w:rsidRDefault="00354985" w:rsidP="00354985">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54985" w:rsidRPr="00F768E4" w:rsidRDefault="00354985" w:rsidP="00354985">
            <w:pPr>
              <w:jc w:val="center"/>
              <w:rPr>
                <w:rFonts w:ascii="Tahoma" w:hAnsi="Tahoma" w:cs="Tahoma"/>
                <w:sz w:val="20"/>
              </w:rPr>
            </w:pPr>
            <w:r w:rsidRPr="00F768E4">
              <w:rPr>
                <w:rFonts w:ascii="Tahoma" w:hAnsi="Tahoma" w:cs="Tahoma"/>
                <w:sz w:val="20"/>
              </w:rPr>
              <w:t>6121</w:t>
            </w:r>
          </w:p>
          <w:p w:rsidR="00354985" w:rsidRPr="00F768E4" w:rsidRDefault="00354985" w:rsidP="00354985">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354985" w:rsidRPr="00F768E4" w:rsidRDefault="00354985" w:rsidP="00354985">
            <w:pPr>
              <w:rPr>
                <w:rFonts w:ascii="Tahoma" w:hAnsi="Tahoma" w:cs="Tahoma"/>
                <w:sz w:val="20"/>
              </w:rPr>
            </w:pPr>
            <w:r w:rsidRPr="00F768E4">
              <w:rPr>
                <w:rFonts w:ascii="Tahoma" w:hAnsi="Tahoma" w:cs="Tahoma"/>
                <w:sz w:val="20"/>
              </w:rPr>
              <w:t>Budovy, haly a stavby</w:t>
            </w:r>
          </w:p>
          <w:p w:rsidR="00354985" w:rsidRPr="00F768E4" w:rsidRDefault="00354985" w:rsidP="00354985">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354985" w:rsidRPr="00F768E4" w:rsidRDefault="00354985" w:rsidP="00354985">
            <w:pPr>
              <w:jc w:val="right"/>
              <w:rPr>
                <w:rFonts w:ascii="Tahoma" w:hAnsi="Tahoma" w:cs="Tahoma"/>
                <w:sz w:val="20"/>
              </w:rPr>
            </w:pPr>
          </w:p>
        </w:tc>
      </w:tr>
    </w:tbl>
    <w:p w:rsidR="00354985" w:rsidRPr="00F768E4" w:rsidRDefault="00354985" w:rsidP="0035498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54985" w:rsidRPr="00F768E4"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F768E4" w:rsidRDefault="00354985" w:rsidP="00354985">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F768E4" w:rsidRDefault="00354985" w:rsidP="00354985">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F768E4" w:rsidRDefault="00354985" w:rsidP="00354985">
            <w:pPr>
              <w:jc w:val="right"/>
              <w:rPr>
                <w:rFonts w:ascii="Tahoma" w:hAnsi="Tahoma" w:cs="Tahoma"/>
                <w:bCs/>
                <w:sz w:val="20"/>
              </w:rPr>
            </w:pPr>
            <w:r w:rsidRPr="00F768E4">
              <w:rPr>
                <w:rFonts w:ascii="Tahoma" w:hAnsi="Tahoma" w:cs="Tahoma"/>
                <w:bCs/>
                <w:sz w:val="20"/>
              </w:rPr>
              <w:t>0</w:t>
            </w:r>
          </w:p>
        </w:tc>
      </w:tr>
      <w:tr w:rsidR="00354985" w:rsidRPr="00F768E4"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F768E4" w:rsidRDefault="00354985" w:rsidP="00354985">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54985" w:rsidRPr="00F768E4" w:rsidRDefault="00354985" w:rsidP="00354985">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F768E4" w:rsidRDefault="00354985" w:rsidP="00354985">
            <w:pPr>
              <w:jc w:val="right"/>
              <w:rPr>
                <w:rFonts w:ascii="Tahoma" w:hAnsi="Tahoma" w:cs="Tahoma"/>
                <w:bCs/>
                <w:sz w:val="20"/>
              </w:rPr>
            </w:pPr>
            <w:r w:rsidRPr="00F768E4">
              <w:rPr>
                <w:rFonts w:ascii="Tahoma" w:hAnsi="Tahoma" w:cs="Tahoma"/>
                <w:bCs/>
                <w:sz w:val="20"/>
              </w:rPr>
              <w:t>1 901</w:t>
            </w:r>
          </w:p>
        </w:tc>
      </w:tr>
      <w:tr w:rsidR="00354985" w:rsidRPr="00F768E4"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F768E4" w:rsidRDefault="00354985" w:rsidP="00354985">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54985" w:rsidRPr="00F768E4" w:rsidRDefault="00354985" w:rsidP="00354985">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F768E4" w:rsidRDefault="00354985" w:rsidP="00354985">
            <w:pPr>
              <w:jc w:val="right"/>
              <w:rPr>
                <w:rFonts w:ascii="Tahoma" w:hAnsi="Tahoma" w:cs="Tahoma"/>
                <w:b/>
                <w:sz w:val="20"/>
              </w:rPr>
            </w:pPr>
            <w:r w:rsidRPr="00F768E4">
              <w:rPr>
                <w:rFonts w:ascii="Tahoma" w:hAnsi="Tahoma" w:cs="Tahoma"/>
                <w:b/>
                <w:sz w:val="20"/>
              </w:rPr>
              <w:t>550</w:t>
            </w:r>
          </w:p>
        </w:tc>
      </w:tr>
      <w:tr w:rsidR="00354985" w:rsidRPr="00F768E4" w:rsidTr="00354985">
        <w:trPr>
          <w:trHeight w:val="454"/>
        </w:trPr>
        <w:tc>
          <w:tcPr>
            <w:tcW w:w="6733" w:type="dxa"/>
            <w:tcBorders>
              <w:top w:val="single" w:sz="4" w:space="0" w:color="auto"/>
              <w:left w:val="single" w:sz="4" w:space="0" w:color="auto"/>
              <w:bottom w:val="single" w:sz="4" w:space="0" w:color="auto"/>
              <w:right w:val="nil"/>
            </w:tcBorders>
            <w:vAlign w:val="bottom"/>
          </w:tcPr>
          <w:p w:rsidR="00354985" w:rsidRPr="00F768E4" w:rsidRDefault="00354985" w:rsidP="00354985">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54985" w:rsidRPr="00F768E4" w:rsidRDefault="00354985" w:rsidP="00354985">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54985" w:rsidRPr="00F768E4" w:rsidRDefault="00354985" w:rsidP="00354985">
            <w:pPr>
              <w:jc w:val="right"/>
              <w:rPr>
                <w:rFonts w:ascii="Tahoma" w:hAnsi="Tahoma" w:cs="Tahoma"/>
                <w:sz w:val="20"/>
              </w:rPr>
            </w:pPr>
            <w:r w:rsidRPr="00F768E4">
              <w:rPr>
                <w:rFonts w:ascii="Tahoma" w:hAnsi="Tahoma" w:cs="Tahoma"/>
                <w:sz w:val="20"/>
              </w:rPr>
              <w:t>2 451</w:t>
            </w:r>
          </w:p>
        </w:tc>
      </w:tr>
    </w:tbl>
    <w:p w:rsidR="00354985" w:rsidRPr="00F768E4" w:rsidRDefault="00354985" w:rsidP="00354985">
      <w:pPr>
        <w:rPr>
          <w:rFonts w:ascii="Tahoma" w:hAnsi="Tahoma" w:cs="Tahoma"/>
          <w:sz w:val="20"/>
        </w:rPr>
      </w:pPr>
    </w:p>
    <w:p w:rsidR="00354985" w:rsidRPr="00F768E4" w:rsidRDefault="00354985" w:rsidP="0035498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1.</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 xml:space="preserve">Zákonná úprava: </w:t>
            </w:r>
          </w:p>
          <w:p w:rsidR="00354985" w:rsidRPr="00F768E4" w:rsidRDefault="00354985" w:rsidP="00354985">
            <w:pPr>
              <w:rPr>
                <w:rFonts w:ascii="Tahoma" w:hAnsi="Tahoma" w:cs="Tahoma"/>
                <w:b/>
                <w:bCs/>
                <w:sz w:val="20"/>
              </w:rPr>
            </w:pPr>
          </w:p>
        </w:tc>
        <w:tc>
          <w:tcPr>
            <w:tcW w:w="6378" w:type="dxa"/>
          </w:tcPr>
          <w:p w:rsidR="00354985" w:rsidRPr="00F768E4" w:rsidRDefault="00354985" w:rsidP="00354985">
            <w:pPr>
              <w:pStyle w:val="Zkladntext"/>
              <w:rPr>
                <w:rFonts w:ascii="Tahoma" w:hAnsi="Tahoma" w:cs="Tahoma"/>
                <w:sz w:val="20"/>
                <w:szCs w:val="20"/>
              </w:rPr>
            </w:pPr>
            <w:r w:rsidRPr="00F768E4">
              <w:rPr>
                <w:rFonts w:ascii="Tahoma" w:hAnsi="Tahoma" w:cs="Tahoma"/>
                <w:sz w:val="20"/>
                <w:szCs w:val="20"/>
              </w:rPr>
              <w:t>-</w:t>
            </w: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2.</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Zdůvodnění akce</w:t>
            </w:r>
          </w:p>
          <w:p w:rsidR="00354985" w:rsidRPr="00F768E4" w:rsidRDefault="00354985" w:rsidP="00354985">
            <w:pPr>
              <w:rPr>
                <w:rFonts w:ascii="Tahoma" w:hAnsi="Tahoma" w:cs="Tahoma"/>
                <w:b/>
                <w:bCs/>
                <w:sz w:val="20"/>
              </w:rPr>
            </w:pPr>
            <w:r w:rsidRPr="00F768E4">
              <w:rPr>
                <w:rFonts w:ascii="Tahoma" w:hAnsi="Tahoma" w:cs="Tahoma"/>
                <w:b/>
                <w:bCs/>
                <w:sz w:val="20"/>
              </w:rPr>
              <w:t>- cíle akce:</w:t>
            </w:r>
          </w:p>
          <w:p w:rsidR="00354985" w:rsidRPr="00F768E4" w:rsidRDefault="00354985" w:rsidP="00354985">
            <w:pPr>
              <w:rPr>
                <w:rFonts w:ascii="Tahoma" w:hAnsi="Tahoma" w:cs="Tahoma"/>
                <w:b/>
                <w:bCs/>
                <w:sz w:val="20"/>
              </w:rPr>
            </w:pPr>
          </w:p>
        </w:tc>
        <w:tc>
          <w:tcPr>
            <w:tcW w:w="6378" w:type="dxa"/>
          </w:tcPr>
          <w:p w:rsidR="00354985" w:rsidRPr="00F768E4" w:rsidRDefault="00354985" w:rsidP="00354985">
            <w:pPr>
              <w:jc w:val="both"/>
              <w:rPr>
                <w:rFonts w:ascii="Tahoma" w:hAnsi="Tahoma" w:cs="Tahoma"/>
                <w:sz w:val="20"/>
              </w:rPr>
            </w:pPr>
            <w:r w:rsidRPr="00F768E4">
              <w:rPr>
                <w:rFonts w:ascii="Tahoma" w:hAnsi="Tahoma" w:cs="Tahoma"/>
                <w:sz w:val="20"/>
              </w:rPr>
              <w:t xml:space="preserve">Moravskoslezský kraj je spoluvlastníkem stavby č. p. 115 a pozemků </w:t>
            </w:r>
            <w:proofErr w:type="spellStart"/>
            <w:r w:rsidRPr="00F768E4">
              <w:rPr>
                <w:rFonts w:ascii="Tahoma" w:hAnsi="Tahoma" w:cs="Tahoma"/>
                <w:sz w:val="20"/>
              </w:rPr>
              <w:t>parc</w:t>
            </w:r>
            <w:proofErr w:type="spellEnd"/>
            <w:r w:rsidRPr="00F768E4">
              <w:rPr>
                <w:rFonts w:ascii="Tahoma" w:hAnsi="Tahoma" w:cs="Tahoma"/>
                <w:sz w:val="20"/>
              </w:rPr>
              <w:t xml:space="preserve">. </w:t>
            </w:r>
            <w:proofErr w:type="gramStart"/>
            <w:r w:rsidRPr="00F768E4">
              <w:rPr>
                <w:rFonts w:ascii="Tahoma" w:hAnsi="Tahoma" w:cs="Tahoma"/>
                <w:sz w:val="20"/>
              </w:rPr>
              <w:t>č.</w:t>
            </w:r>
            <w:proofErr w:type="gramEnd"/>
            <w:r w:rsidRPr="00F768E4">
              <w:rPr>
                <w:rFonts w:ascii="Tahoma" w:hAnsi="Tahoma" w:cs="Tahoma"/>
                <w:sz w:val="20"/>
              </w:rPr>
              <w:t xml:space="preserve"> 203 a </w:t>
            </w:r>
            <w:proofErr w:type="spellStart"/>
            <w:r w:rsidRPr="00F768E4">
              <w:rPr>
                <w:rFonts w:ascii="Tahoma" w:hAnsi="Tahoma" w:cs="Tahoma"/>
                <w:sz w:val="20"/>
              </w:rPr>
              <w:t>parc</w:t>
            </w:r>
            <w:proofErr w:type="spellEnd"/>
            <w:r w:rsidRPr="00F768E4">
              <w:rPr>
                <w:rFonts w:ascii="Tahoma" w:hAnsi="Tahoma" w:cs="Tahoma"/>
                <w:sz w:val="20"/>
              </w:rPr>
              <w:t xml:space="preserve">. č. 204 v obci Český Těšín. Jedná se o historický objekt muzea, který má v hospodaření organizace Muzeum Těšínska, příspěvková organizace. Za účelem dokončení rekonstrukce objektu je nutné vykoupit spoluvlastnický podíl ve výši 156/2028 od ČR – Úřadu pro zastupování státu ve věcech majetkových. </w:t>
            </w:r>
          </w:p>
          <w:p w:rsidR="00354985" w:rsidRPr="00F768E4" w:rsidRDefault="00354985" w:rsidP="00354985">
            <w:pPr>
              <w:jc w:val="both"/>
              <w:rPr>
                <w:rFonts w:ascii="Tahoma" w:hAnsi="Tahoma" w:cs="Tahoma"/>
                <w:sz w:val="20"/>
              </w:rPr>
            </w:pPr>
            <w:r w:rsidRPr="00F768E4">
              <w:rPr>
                <w:rFonts w:ascii="Tahoma" w:hAnsi="Tahoma" w:cs="Tahoma"/>
                <w:sz w:val="20"/>
              </w:rPr>
              <w:t>V rámci této akce byl v roce 2015 na základě usnesení zastupitelstva kraje č. 15/1544 ze dne 25. 6. 2015 realizován nákup podílu ve výši 650/2028 od fyzické osoby za kupní cenu 1.901 tis. Kč, díky čemuž se stal kraj vlastníkem spoluvlastnického podílu na uvedených nemovitých věcech o velikosti 1872/2028.</w:t>
            </w:r>
          </w:p>
          <w:p w:rsidR="00354985" w:rsidRPr="00F768E4" w:rsidRDefault="00354985" w:rsidP="00354985">
            <w:pPr>
              <w:jc w:val="both"/>
              <w:rPr>
                <w:rFonts w:ascii="Tahoma" w:hAnsi="Tahoma" w:cs="Tahoma"/>
                <w:sz w:val="20"/>
              </w:rPr>
            </w:pP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3.</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Forma použití:</w:t>
            </w:r>
          </w:p>
          <w:p w:rsidR="00354985" w:rsidRPr="00F768E4" w:rsidRDefault="00354985" w:rsidP="00354985">
            <w:pPr>
              <w:rPr>
                <w:rFonts w:ascii="Tahoma" w:hAnsi="Tahoma" w:cs="Tahoma"/>
                <w:b/>
                <w:bCs/>
                <w:sz w:val="20"/>
              </w:rPr>
            </w:pPr>
          </w:p>
        </w:tc>
        <w:tc>
          <w:tcPr>
            <w:tcW w:w="6378" w:type="dxa"/>
          </w:tcPr>
          <w:p w:rsidR="00354985" w:rsidRPr="00F768E4" w:rsidRDefault="00354985" w:rsidP="00354985">
            <w:pPr>
              <w:jc w:val="both"/>
              <w:rPr>
                <w:rFonts w:ascii="Tahoma" w:hAnsi="Tahoma" w:cs="Tahoma"/>
                <w:sz w:val="20"/>
              </w:rPr>
            </w:pPr>
            <w:r w:rsidRPr="00F768E4">
              <w:rPr>
                <w:rFonts w:ascii="Tahoma" w:hAnsi="Tahoma" w:cs="Tahoma"/>
                <w:sz w:val="20"/>
              </w:rPr>
              <w:t>Výdaj kraje</w:t>
            </w: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4.</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 xml:space="preserve">Možnosti </w:t>
            </w:r>
          </w:p>
          <w:p w:rsidR="00354985" w:rsidRPr="00F768E4" w:rsidRDefault="00354985" w:rsidP="00354985">
            <w:pPr>
              <w:rPr>
                <w:rFonts w:ascii="Tahoma" w:hAnsi="Tahoma" w:cs="Tahoma"/>
                <w:b/>
                <w:bCs/>
                <w:sz w:val="20"/>
              </w:rPr>
            </w:pPr>
            <w:r w:rsidRPr="00F768E4">
              <w:rPr>
                <w:rFonts w:ascii="Tahoma" w:hAnsi="Tahoma" w:cs="Tahoma"/>
                <w:b/>
                <w:bCs/>
                <w:sz w:val="20"/>
              </w:rPr>
              <w:t>spolufinancování:</w:t>
            </w:r>
          </w:p>
          <w:p w:rsidR="00354985" w:rsidRPr="00F768E4" w:rsidRDefault="00354985" w:rsidP="00354985">
            <w:pPr>
              <w:rPr>
                <w:rFonts w:ascii="Tahoma" w:hAnsi="Tahoma" w:cs="Tahoma"/>
                <w:sz w:val="20"/>
              </w:rPr>
            </w:pPr>
          </w:p>
        </w:tc>
        <w:tc>
          <w:tcPr>
            <w:tcW w:w="6378" w:type="dxa"/>
          </w:tcPr>
          <w:p w:rsidR="00354985" w:rsidRPr="00F768E4" w:rsidRDefault="00354985" w:rsidP="00354985">
            <w:pPr>
              <w:pStyle w:val="Textkomente"/>
              <w:jc w:val="both"/>
              <w:rPr>
                <w:rFonts w:ascii="Tahoma" w:hAnsi="Tahoma" w:cs="Tahoma"/>
              </w:rPr>
            </w:pPr>
            <w:r w:rsidRPr="00F768E4">
              <w:rPr>
                <w:rFonts w:ascii="Tahoma" w:hAnsi="Tahoma" w:cs="Tahoma"/>
              </w:rPr>
              <w:t>-</w:t>
            </w: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5.</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Období realizace akce:</w:t>
            </w:r>
          </w:p>
          <w:p w:rsidR="00354985" w:rsidRPr="00F768E4" w:rsidRDefault="00354985" w:rsidP="00354985">
            <w:pPr>
              <w:rPr>
                <w:rFonts w:ascii="Tahoma" w:hAnsi="Tahoma" w:cs="Tahoma"/>
                <w:b/>
                <w:bCs/>
                <w:sz w:val="20"/>
              </w:rPr>
            </w:pPr>
          </w:p>
        </w:tc>
        <w:tc>
          <w:tcPr>
            <w:tcW w:w="6378" w:type="dxa"/>
          </w:tcPr>
          <w:p w:rsidR="00354985" w:rsidRPr="00F768E4" w:rsidRDefault="00354985" w:rsidP="00354985">
            <w:pPr>
              <w:jc w:val="both"/>
              <w:rPr>
                <w:rFonts w:ascii="Tahoma" w:hAnsi="Tahoma" w:cs="Tahoma"/>
                <w:sz w:val="20"/>
              </w:rPr>
            </w:pPr>
            <w:r w:rsidRPr="00F768E4">
              <w:rPr>
                <w:rFonts w:ascii="Tahoma" w:hAnsi="Tahoma" w:cs="Tahoma"/>
                <w:sz w:val="20"/>
              </w:rPr>
              <w:t>2015 - 2016</w:t>
            </w: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6.</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Vyvolaná potřeba zdrojů v dalších letech:</w:t>
            </w:r>
          </w:p>
          <w:p w:rsidR="00354985" w:rsidRPr="00F768E4" w:rsidRDefault="00354985" w:rsidP="00354985">
            <w:pPr>
              <w:rPr>
                <w:rFonts w:ascii="Tahoma" w:hAnsi="Tahoma" w:cs="Tahoma"/>
                <w:bCs/>
                <w:i/>
                <w:sz w:val="18"/>
                <w:szCs w:val="18"/>
              </w:rPr>
            </w:pPr>
            <w:r w:rsidRPr="00F768E4">
              <w:rPr>
                <w:rFonts w:ascii="Tahoma" w:hAnsi="Tahoma" w:cs="Tahoma"/>
                <w:bCs/>
                <w:i/>
                <w:sz w:val="18"/>
                <w:szCs w:val="18"/>
              </w:rPr>
              <w:t>pozn.: u víceletých akcí</w:t>
            </w:r>
          </w:p>
          <w:p w:rsidR="00354985" w:rsidRPr="00F768E4" w:rsidRDefault="00354985" w:rsidP="00354985">
            <w:pPr>
              <w:rPr>
                <w:rFonts w:ascii="Tahoma" w:hAnsi="Tahoma" w:cs="Tahoma"/>
                <w:bCs/>
                <w:i/>
                <w:sz w:val="18"/>
                <w:szCs w:val="18"/>
              </w:rPr>
            </w:pPr>
          </w:p>
        </w:tc>
        <w:tc>
          <w:tcPr>
            <w:tcW w:w="6378" w:type="dxa"/>
          </w:tcPr>
          <w:p w:rsidR="00354985" w:rsidRPr="00F768E4" w:rsidRDefault="00354985" w:rsidP="00354985">
            <w:pPr>
              <w:pStyle w:val="Textkomente"/>
              <w:jc w:val="both"/>
              <w:rPr>
                <w:rFonts w:ascii="Tahoma" w:hAnsi="Tahoma" w:cs="Tahoma"/>
              </w:rPr>
            </w:pPr>
            <w:r w:rsidRPr="00F768E4">
              <w:rPr>
                <w:rFonts w:ascii="Tahoma" w:hAnsi="Tahoma" w:cs="Tahoma"/>
              </w:rPr>
              <w:t>-</w:t>
            </w:r>
          </w:p>
        </w:tc>
      </w:tr>
      <w:tr w:rsidR="00354985" w:rsidRPr="00F768E4" w:rsidTr="00354985">
        <w:tc>
          <w:tcPr>
            <w:tcW w:w="330" w:type="dxa"/>
          </w:tcPr>
          <w:p w:rsidR="00354985" w:rsidRPr="00F768E4" w:rsidRDefault="00354985" w:rsidP="00354985">
            <w:pPr>
              <w:rPr>
                <w:rFonts w:ascii="Tahoma" w:hAnsi="Tahoma" w:cs="Tahoma"/>
                <w:b/>
                <w:bCs/>
                <w:sz w:val="20"/>
              </w:rPr>
            </w:pPr>
            <w:r w:rsidRPr="00F768E4">
              <w:rPr>
                <w:rFonts w:ascii="Tahoma" w:hAnsi="Tahoma" w:cs="Tahoma"/>
                <w:b/>
                <w:bCs/>
                <w:sz w:val="20"/>
              </w:rPr>
              <w:t>7.</w:t>
            </w:r>
          </w:p>
        </w:tc>
        <w:tc>
          <w:tcPr>
            <w:tcW w:w="2504" w:type="dxa"/>
          </w:tcPr>
          <w:p w:rsidR="00354985" w:rsidRPr="00F768E4" w:rsidRDefault="00354985" w:rsidP="00354985">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54985" w:rsidRPr="00F768E4" w:rsidRDefault="00354985" w:rsidP="00354985">
            <w:pPr>
              <w:rPr>
                <w:rFonts w:ascii="Tahoma" w:hAnsi="Tahoma" w:cs="Tahoma"/>
                <w:bCs/>
                <w:i/>
                <w:sz w:val="18"/>
                <w:szCs w:val="18"/>
              </w:rPr>
            </w:pPr>
            <w:r w:rsidRPr="00F768E4">
              <w:rPr>
                <w:rFonts w:ascii="Tahoma" w:hAnsi="Tahoma" w:cs="Tahoma"/>
                <w:bCs/>
                <w:i/>
                <w:sz w:val="18"/>
                <w:szCs w:val="18"/>
              </w:rPr>
              <w:t>pozn.: např. výdaje na udržitelnost projekt</w:t>
            </w:r>
          </w:p>
          <w:p w:rsidR="00354985" w:rsidRPr="00F768E4" w:rsidRDefault="00354985" w:rsidP="00354985">
            <w:pPr>
              <w:rPr>
                <w:rFonts w:ascii="Tahoma" w:hAnsi="Tahoma" w:cs="Tahoma"/>
                <w:bCs/>
                <w:i/>
                <w:sz w:val="18"/>
                <w:szCs w:val="18"/>
              </w:rPr>
            </w:pPr>
          </w:p>
        </w:tc>
        <w:tc>
          <w:tcPr>
            <w:tcW w:w="6378" w:type="dxa"/>
          </w:tcPr>
          <w:p w:rsidR="00354985" w:rsidRPr="00F768E4" w:rsidRDefault="00354985" w:rsidP="00354985">
            <w:pPr>
              <w:pStyle w:val="Textkomente"/>
              <w:jc w:val="both"/>
              <w:rPr>
                <w:rFonts w:ascii="Tahoma" w:hAnsi="Tahoma" w:cs="Tahoma"/>
              </w:rPr>
            </w:pPr>
            <w:r w:rsidRPr="00F768E4">
              <w:rPr>
                <w:rFonts w:ascii="Tahoma" w:hAnsi="Tahoma" w:cs="Tahoma"/>
              </w:rPr>
              <w:t>-</w:t>
            </w:r>
          </w:p>
        </w:tc>
      </w:tr>
    </w:tbl>
    <w:p w:rsidR="00E0556D" w:rsidRPr="00F768E4" w:rsidRDefault="00E0556D" w:rsidP="007A3DF2">
      <w:pPr>
        <w:rPr>
          <w:rFonts w:ascii="Tahoma" w:hAnsi="Tahoma" w:cs="Tahoma"/>
        </w:rPr>
      </w:pPr>
    </w:p>
    <w:p w:rsidR="00A518AB" w:rsidRPr="00F768E4" w:rsidRDefault="00A518AB">
      <w:pPr>
        <w:rPr>
          <w:rFonts w:ascii="Tahoma" w:hAnsi="Tahoma" w:cs="Tahoma"/>
        </w:rPr>
        <w:sectPr w:rsidR="00A518AB" w:rsidRPr="00F768E4">
          <w:headerReference w:type="default" r:id="rId72"/>
          <w:pgSz w:w="11906" w:h="16838"/>
          <w:pgMar w:top="1418" w:right="1418" w:bottom="1418" w:left="1418" w:header="709" w:footer="709" w:gutter="0"/>
          <w:cols w:space="708"/>
          <w:docGrid w:linePitch="360"/>
        </w:sectPr>
      </w:pPr>
    </w:p>
    <w:p w:rsidR="00047978" w:rsidRPr="001B1334" w:rsidRDefault="00047978" w:rsidP="0004797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47978" w:rsidRPr="00F74203" w:rsidTr="000C22A4">
        <w:tc>
          <w:tcPr>
            <w:tcW w:w="748" w:type="dxa"/>
          </w:tcPr>
          <w:p w:rsidR="00047978" w:rsidRPr="00F74203" w:rsidRDefault="00047978" w:rsidP="000C22A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47978" w:rsidRPr="00F74203" w:rsidRDefault="00047978" w:rsidP="000C22A4">
            <w:pPr>
              <w:jc w:val="center"/>
              <w:rPr>
                <w:rFonts w:ascii="Tahoma" w:hAnsi="Tahoma" w:cs="Tahoma"/>
              </w:rPr>
            </w:pPr>
            <w:r>
              <w:rPr>
                <w:rFonts w:ascii="Tahoma" w:hAnsi="Tahoma" w:cs="Tahoma"/>
              </w:rPr>
              <w:t>7</w:t>
            </w:r>
          </w:p>
        </w:tc>
        <w:tc>
          <w:tcPr>
            <w:tcW w:w="7856" w:type="dxa"/>
          </w:tcPr>
          <w:p w:rsidR="00047978" w:rsidRPr="00F74203" w:rsidRDefault="00047978" w:rsidP="000C22A4">
            <w:pPr>
              <w:pStyle w:val="Nadpis4"/>
              <w:rPr>
                <w:rFonts w:ascii="Tahoma" w:hAnsi="Tahoma" w:cs="Tahoma"/>
                <w:sz w:val="24"/>
              </w:rPr>
            </w:pPr>
            <w:r>
              <w:rPr>
                <w:rFonts w:ascii="Tahoma" w:hAnsi="Tahoma" w:cs="Tahoma"/>
                <w:sz w:val="24"/>
              </w:rPr>
              <w:t>Odbor investiční a majetkový</w:t>
            </w:r>
          </w:p>
        </w:tc>
      </w:tr>
    </w:tbl>
    <w:p w:rsidR="00047978" w:rsidRPr="00F74203" w:rsidRDefault="00047978" w:rsidP="000479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47978" w:rsidRPr="00F74203" w:rsidTr="000C22A4">
        <w:tc>
          <w:tcPr>
            <w:tcW w:w="1364" w:type="dxa"/>
          </w:tcPr>
          <w:p w:rsidR="00047978" w:rsidRPr="00F74203" w:rsidRDefault="00047978" w:rsidP="000C22A4">
            <w:pPr>
              <w:rPr>
                <w:rFonts w:ascii="Tahoma" w:hAnsi="Tahoma" w:cs="Tahoma"/>
                <w:b/>
                <w:bCs/>
                <w:sz w:val="20"/>
              </w:rPr>
            </w:pPr>
            <w:r w:rsidRPr="00F74203">
              <w:rPr>
                <w:rFonts w:ascii="Tahoma" w:hAnsi="Tahoma" w:cs="Tahoma"/>
                <w:b/>
                <w:bCs/>
                <w:sz w:val="20"/>
              </w:rPr>
              <w:t>Název akce</w:t>
            </w:r>
          </w:p>
        </w:tc>
        <w:tc>
          <w:tcPr>
            <w:tcW w:w="5998" w:type="dxa"/>
          </w:tcPr>
          <w:p w:rsidR="00047978" w:rsidRPr="00A242ED" w:rsidRDefault="00047978" w:rsidP="000C22A4">
            <w:pPr>
              <w:pStyle w:val="Nadpis4"/>
              <w:rPr>
                <w:rFonts w:ascii="Tahoma" w:hAnsi="Tahoma" w:cs="Tahoma"/>
                <w:sz w:val="24"/>
              </w:rPr>
            </w:pPr>
            <w:r w:rsidRPr="00A242ED">
              <w:rPr>
                <w:rFonts w:ascii="Tahoma" w:hAnsi="Tahoma" w:cs="Tahoma"/>
                <w:sz w:val="24"/>
              </w:rPr>
              <w:t>Hrad Sovinec - záchrana a revitalizace unikátní kulturní památky</w:t>
            </w:r>
          </w:p>
        </w:tc>
        <w:tc>
          <w:tcPr>
            <w:tcW w:w="1247" w:type="dxa"/>
          </w:tcPr>
          <w:p w:rsidR="00047978" w:rsidRPr="00F74203" w:rsidRDefault="00047978" w:rsidP="000C22A4">
            <w:pPr>
              <w:pStyle w:val="Nadpis3"/>
              <w:rPr>
                <w:rFonts w:ascii="Tahoma" w:hAnsi="Tahoma" w:cs="Tahoma"/>
                <w:sz w:val="20"/>
              </w:rPr>
            </w:pPr>
            <w:r w:rsidRPr="00F74203">
              <w:rPr>
                <w:rFonts w:ascii="Tahoma" w:hAnsi="Tahoma" w:cs="Tahoma"/>
                <w:sz w:val="20"/>
                <w:szCs w:val="20"/>
              </w:rPr>
              <w:t>Číslo akce</w:t>
            </w:r>
          </w:p>
        </w:tc>
        <w:tc>
          <w:tcPr>
            <w:tcW w:w="624" w:type="dxa"/>
          </w:tcPr>
          <w:p w:rsidR="00047978" w:rsidRPr="00F74203" w:rsidRDefault="00047978" w:rsidP="000C22A4">
            <w:pPr>
              <w:jc w:val="right"/>
              <w:rPr>
                <w:rFonts w:ascii="Tahoma" w:hAnsi="Tahoma" w:cs="Tahoma"/>
                <w:sz w:val="20"/>
              </w:rPr>
            </w:pPr>
            <w:r>
              <w:rPr>
                <w:rFonts w:ascii="Tahoma" w:hAnsi="Tahoma" w:cs="Tahoma"/>
                <w:sz w:val="20"/>
              </w:rPr>
              <w:t>3252</w:t>
            </w:r>
          </w:p>
        </w:tc>
      </w:tr>
    </w:tbl>
    <w:p w:rsidR="00047978" w:rsidRPr="00F74203" w:rsidRDefault="00047978" w:rsidP="0004797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bl>
    <w:p w:rsidR="00047978" w:rsidRPr="00F74203" w:rsidRDefault="00047978" w:rsidP="000479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
                <w:sz w:val="20"/>
              </w:rPr>
            </w:pPr>
            <w:r>
              <w:rPr>
                <w:rFonts w:ascii="Tahoma" w:hAnsi="Tahoma" w:cs="Tahoma"/>
                <w:b/>
                <w:sz w:val="20"/>
              </w:rPr>
              <w:t>15 000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sz w:val="20"/>
              </w:rPr>
            </w:pPr>
            <w:r>
              <w:rPr>
                <w:rFonts w:ascii="Tahoma" w:hAnsi="Tahoma" w:cs="Tahoma"/>
                <w:sz w:val="20"/>
              </w:rPr>
              <w:t>50 000</w:t>
            </w:r>
          </w:p>
        </w:tc>
      </w:tr>
    </w:tbl>
    <w:p w:rsidR="00047978" w:rsidRPr="00F74203" w:rsidRDefault="00047978" w:rsidP="00047978">
      <w:pPr>
        <w:rPr>
          <w:rFonts w:ascii="Tahoma" w:hAnsi="Tahoma" w:cs="Tahoma"/>
          <w:sz w:val="20"/>
        </w:rPr>
      </w:pPr>
    </w:p>
    <w:p w:rsidR="00047978" w:rsidRPr="00F74203" w:rsidRDefault="00047978" w:rsidP="0004797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1.</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Zákonná úprava:</w:t>
            </w:r>
          </w:p>
        </w:tc>
        <w:tc>
          <w:tcPr>
            <w:tcW w:w="6378" w:type="dxa"/>
          </w:tcPr>
          <w:p w:rsidR="00047978" w:rsidRPr="00AE5D6F" w:rsidRDefault="00047978" w:rsidP="000C22A4">
            <w:pPr>
              <w:jc w:val="both"/>
              <w:rPr>
                <w:rFonts w:ascii="Tahoma" w:hAnsi="Tahoma" w:cs="Tahoma"/>
                <w:sz w:val="20"/>
                <w:szCs w:val="20"/>
              </w:rPr>
            </w:pPr>
            <w:r>
              <w:rPr>
                <w:rFonts w:ascii="Tahoma" w:hAnsi="Tahoma" w:cs="Tahoma"/>
                <w:sz w:val="20"/>
                <w:szCs w:val="20"/>
              </w:rPr>
              <w:t>-</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2.</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Zdůvodnění akce</w:t>
            </w:r>
          </w:p>
          <w:p w:rsidR="00047978" w:rsidRPr="00F74203" w:rsidRDefault="00047978" w:rsidP="000C22A4">
            <w:pPr>
              <w:rPr>
                <w:rFonts w:ascii="Tahoma" w:hAnsi="Tahoma" w:cs="Tahoma"/>
                <w:b/>
                <w:bCs/>
                <w:sz w:val="20"/>
              </w:rPr>
            </w:pPr>
            <w:r w:rsidRPr="00F74203">
              <w:rPr>
                <w:rFonts w:ascii="Tahoma" w:hAnsi="Tahoma" w:cs="Tahoma"/>
                <w:b/>
                <w:bCs/>
                <w:sz w:val="20"/>
              </w:rPr>
              <w:t>- cíle akce:</w:t>
            </w:r>
          </w:p>
          <w:p w:rsidR="00047978" w:rsidRPr="00F74203" w:rsidRDefault="00047978" w:rsidP="000C22A4">
            <w:pPr>
              <w:rPr>
                <w:rFonts w:ascii="Tahoma" w:hAnsi="Tahoma" w:cs="Tahoma"/>
                <w:b/>
                <w:bCs/>
                <w:sz w:val="20"/>
              </w:rPr>
            </w:pPr>
          </w:p>
        </w:tc>
        <w:tc>
          <w:tcPr>
            <w:tcW w:w="6378" w:type="dxa"/>
          </w:tcPr>
          <w:p w:rsidR="00047978" w:rsidRPr="007212E1" w:rsidRDefault="00047978" w:rsidP="000C22A4">
            <w:pPr>
              <w:jc w:val="both"/>
              <w:rPr>
                <w:rFonts w:ascii="Tahoma" w:hAnsi="Tahoma" w:cs="Tahoma"/>
                <w:sz w:val="20"/>
                <w:szCs w:val="20"/>
              </w:rPr>
            </w:pPr>
            <w:r w:rsidRPr="007212E1">
              <w:rPr>
                <w:rFonts w:ascii="Tahoma" w:hAnsi="Tahoma" w:cs="Tahoma"/>
                <w:sz w:val="20"/>
                <w:szCs w:val="20"/>
              </w:rPr>
              <w:t>Projekt je zaměřen na záchranu, revitalizaci a zpřístupnění veřejnosti</w:t>
            </w:r>
            <w:r>
              <w:rPr>
                <w:rFonts w:ascii="Tahoma" w:hAnsi="Tahoma" w:cs="Tahoma"/>
                <w:sz w:val="20"/>
                <w:szCs w:val="20"/>
              </w:rPr>
              <w:t> </w:t>
            </w:r>
            <w:r w:rsidRPr="007212E1">
              <w:rPr>
                <w:rFonts w:ascii="Tahoma" w:hAnsi="Tahoma" w:cs="Tahoma"/>
                <w:sz w:val="20"/>
                <w:szCs w:val="20"/>
              </w:rPr>
              <w:t>největšího moravského hradu s unikátním opevněním ze</w:t>
            </w:r>
            <w:r>
              <w:rPr>
                <w:rFonts w:ascii="Tahoma" w:hAnsi="Tahoma" w:cs="Tahoma"/>
                <w:sz w:val="20"/>
                <w:szCs w:val="20"/>
              </w:rPr>
              <w:t> </w:t>
            </w:r>
            <w:r w:rsidRPr="007212E1">
              <w:rPr>
                <w:rFonts w:ascii="Tahoma" w:hAnsi="Tahoma" w:cs="Tahoma"/>
                <w:sz w:val="20"/>
                <w:szCs w:val="20"/>
              </w:rPr>
              <w:t>14.</w:t>
            </w:r>
            <w:r>
              <w:rPr>
                <w:rFonts w:ascii="Tahoma" w:hAnsi="Tahoma" w:cs="Tahoma"/>
                <w:sz w:val="20"/>
                <w:szCs w:val="20"/>
              </w:rPr>
              <w:t> </w:t>
            </w:r>
            <w:r w:rsidRPr="007212E1">
              <w:rPr>
                <w:rFonts w:ascii="Tahoma" w:hAnsi="Tahoma" w:cs="Tahoma"/>
                <w:sz w:val="20"/>
                <w:szCs w:val="20"/>
              </w:rPr>
              <w:t>a 17. století. Odstranění až havarijního stavu objektů, jejich záchrana a revitalizace s novým využitím. Realizací projektu bude odstraněno nebezpečí plynoucí ze současného stavu. Rozšíří se</w:t>
            </w:r>
            <w:r>
              <w:rPr>
                <w:rFonts w:ascii="Tahoma" w:hAnsi="Tahoma" w:cs="Tahoma"/>
                <w:sz w:val="20"/>
                <w:szCs w:val="20"/>
              </w:rPr>
              <w:t> </w:t>
            </w:r>
            <w:r w:rsidRPr="007212E1">
              <w:rPr>
                <w:rFonts w:ascii="Tahoma" w:hAnsi="Tahoma" w:cs="Tahoma"/>
                <w:sz w:val="20"/>
                <w:szCs w:val="20"/>
              </w:rPr>
              <w:t>nabídka pro návštěvníky o další možnosti pořádání kulturních, společenských a vzdělávacích akcí nové expozice k historii hradu, rozšíření možností prezentace sbírek muzea včetně umístění památkově chráněné sovinecké knihovny v původních prostorách a</w:t>
            </w:r>
            <w:r>
              <w:rPr>
                <w:rFonts w:ascii="Tahoma" w:hAnsi="Tahoma" w:cs="Tahoma"/>
                <w:sz w:val="20"/>
                <w:szCs w:val="20"/>
              </w:rPr>
              <w:t> </w:t>
            </w:r>
            <w:r w:rsidRPr="007212E1">
              <w:rPr>
                <w:rFonts w:ascii="Tahoma" w:hAnsi="Tahoma" w:cs="Tahoma"/>
                <w:sz w:val="20"/>
                <w:szCs w:val="20"/>
              </w:rPr>
              <w:t xml:space="preserve">zvýšení atraktivity hradu v rámci cestovního ruchu. V nově opravených prostorách se předpokládá rozšíření již dnes široké nabídky společensko-kulturních akcí a aktivit v </w:t>
            </w:r>
            <w:proofErr w:type="gramStart"/>
            <w:r w:rsidRPr="007212E1">
              <w:rPr>
                <w:rFonts w:ascii="Tahoma" w:hAnsi="Tahoma" w:cs="Tahoma"/>
                <w:sz w:val="20"/>
                <w:szCs w:val="20"/>
              </w:rPr>
              <w:t>návštěvníky</w:t>
            </w:r>
            <w:proofErr w:type="gramEnd"/>
            <w:r w:rsidRPr="007212E1">
              <w:rPr>
                <w:rFonts w:ascii="Tahoma" w:hAnsi="Tahoma" w:cs="Tahoma"/>
                <w:sz w:val="20"/>
                <w:szCs w:val="20"/>
              </w:rPr>
              <w:t xml:space="preserve"> značně oblíbené lokalitě. Dojde ke zvýšení bezpečnosti návštěvníků.</w:t>
            </w:r>
          </w:p>
          <w:p w:rsidR="00047978" w:rsidRPr="007212E1" w:rsidRDefault="00047978" w:rsidP="000C22A4">
            <w:pPr>
              <w:jc w:val="both"/>
              <w:rPr>
                <w:rFonts w:ascii="Tahoma" w:hAnsi="Tahoma" w:cs="Tahoma"/>
                <w:sz w:val="20"/>
                <w:szCs w:val="20"/>
              </w:rPr>
            </w:pPr>
          </w:p>
          <w:p w:rsidR="00047978" w:rsidRPr="007212E1" w:rsidRDefault="00047978" w:rsidP="000C22A4">
            <w:pPr>
              <w:jc w:val="both"/>
              <w:rPr>
                <w:rFonts w:ascii="Tahoma" w:eastAsia="Calibri" w:hAnsi="Tahoma" w:cs="Tahoma"/>
                <w:sz w:val="20"/>
                <w:szCs w:val="20"/>
              </w:rPr>
            </w:pPr>
            <w:r w:rsidRPr="007212E1">
              <w:rPr>
                <w:rFonts w:ascii="Tahoma" w:eastAsia="Calibri" w:hAnsi="Tahoma" w:cs="Tahoma"/>
                <w:sz w:val="20"/>
                <w:szCs w:val="20"/>
              </w:rPr>
              <w:t>Zahájení přípravy projektu bylo schváleno zastupitelstvem kraje dne</w:t>
            </w:r>
            <w:r>
              <w:rPr>
                <w:rFonts w:ascii="Tahoma" w:eastAsia="Calibri" w:hAnsi="Tahoma" w:cs="Tahoma"/>
                <w:sz w:val="20"/>
                <w:szCs w:val="20"/>
              </w:rPr>
              <w:t> </w:t>
            </w:r>
            <w:r w:rsidRPr="007212E1">
              <w:rPr>
                <w:rFonts w:ascii="Tahoma" w:eastAsia="Calibri" w:hAnsi="Tahoma" w:cs="Tahoma"/>
                <w:sz w:val="20"/>
                <w:szCs w:val="20"/>
              </w:rPr>
              <w:t>5. 3. 2015 usnesením č. 13/1162.</w:t>
            </w:r>
          </w:p>
          <w:p w:rsidR="00047978" w:rsidRPr="007212E1" w:rsidRDefault="00047978" w:rsidP="000C22A4">
            <w:pPr>
              <w:jc w:val="both"/>
              <w:rPr>
                <w:rFonts w:ascii="Tahoma" w:hAnsi="Tahoma" w:cs="Tahoma"/>
                <w:sz w:val="20"/>
                <w:szCs w:val="20"/>
              </w:rPr>
            </w:pP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3.</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Forma použití:</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rPr>
                <w:rFonts w:ascii="Tahoma" w:hAnsi="Tahoma" w:cs="Tahoma"/>
                <w:sz w:val="20"/>
                <w:szCs w:val="20"/>
              </w:rPr>
            </w:pPr>
            <w:r w:rsidRPr="008B2FF2">
              <w:rPr>
                <w:rFonts w:ascii="Tahoma" w:hAnsi="Tahoma" w:cs="Tahoma"/>
                <w:sz w:val="20"/>
                <w:szCs w:val="20"/>
              </w:rPr>
              <w:t>Výdaj kraje</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4.</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 xml:space="preserve">Možnosti </w:t>
            </w:r>
          </w:p>
          <w:p w:rsidR="00047978" w:rsidRPr="00F74203" w:rsidRDefault="00047978" w:rsidP="000C22A4">
            <w:pPr>
              <w:rPr>
                <w:rFonts w:ascii="Tahoma" w:hAnsi="Tahoma" w:cs="Tahoma"/>
                <w:b/>
                <w:bCs/>
                <w:sz w:val="20"/>
              </w:rPr>
            </w:pPr>
            <w:r w:rsidRPr="00F74203">
              <w:rPr>
                <w:rFonts w:ascii="Tahoma" w:hAnsi="Tahoma" w:cs="Tahoma"/>
                <w:b/>
                <w:bCs/>
                <w:sz w:val="20"/>
              </w:rPr>
              <w:t>spolufinancování:</w:t>
            </w:r>
          </w:p>
          <w:p w:rsidR="00047978" w:rsidRPr="00F74203" w:rsidRDefault="00047978" w:rsidP="000C22A4">
            <w:pPr>
              <w:rPr>
                <w:rFonts w:ascii="Tahoma" w:hAnsi="Tahoma" w:cs="Tahoma"/>
                <w:sz w:val="20"/>
              </w:rPr>
            </w:pPr>
          </w:p>
        </w:tc>
        <w:tc>
          <w:tcPr>
            <w:tcW w:w="6378" w:type="dxa"/>
          </w:tcPr>
          <w:p w:rsidR="00047978" w:rsidRPr="00AE5D6F" w:rsidRDefault="00047978" w:rsidP="000C22A4">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5.</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Období realizace akce:</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rPr>
                <w:rFonts w:ascii="Tahoma" w:hAnsi="Tahoma" w:cs="Tahoma"/>
                <w:i/>
                <w:sz w:val="18"/>
                <w:szCs w:val="18"/>
              </w:rPr>
            </w:pPr>
            <w:r>
              <w:rPr>
                <w:rFonts w:ascii="Tahoma" w:hAnsi="Tahoma" w:cs="Tahoma"/>
                <w:sz w:val="20"/>
                <w:szCs w:val="20"/>
              </w:rPr>
              <w:t>2016 - 2017</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6.</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zdrojů v dalších letech:</w:t>
            </w:r>
          </w:p>
          <w:p w:rsidR="00047978" w:rsidRPr="00F74203" w:rsidRDefault="00047978" w:rsidP="000C22A4">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047978" w:rsidRPr="00F74203" w:rsidRDefault="00047978" w:rsidP="000C22A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 xml:space="preserve">r. 2017: </w:t>
            </w:r>
            <w:r>
              <w:rPr>
                <w:rFonts w:ascii="Tahoma" w:hAnsi="Tahoma" w:cs="Tahoma"/>
              </w:rPr>
              <w:t>35</w:t>
            </w:r>
            <w:r w:rsidRPr="00A60A56">
              <w:rPr>
                <w:rFonts w:ascii="Tahoma" w:hAnsi="Tahoma" w:cs="Tahoma"/>
              </w:rPr>
              <w:t> </w:t>
            </w:r>
            <w:r>
              <w:rPr>
                <w:rFonts w:ascii="Tahoma" w:hAnsi="Tahoma" w:cs="Tahoma"/>
              </w:rPr>
              <w:t>000</w:t>
            </w:r>
            <w:r w:rsidRPr="00A60A56">
              <w:rPr>
                <w:rFonts w:ascii="Tahoma" w:hAnsi="Tahoma" w:cs="Tahoma"/>
              </w:rPr>
              <w:t> tis. Kč</w:t>
            </w:r>
          </w:p>
        </w:tc>
      </w:tr>
      <w:tr w:rsidR="00047978" w:rsidRPr="006B555D"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7.</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47978" w:rsidRPr="006B555D" w:rsidRDefault="00047978" w:rsidP="000C22A4">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047978" w:rsidRPr="006B555D" w:rsidRDefault="000769AF" w:rsidP="000C22A4">
            <w:pPr>
              <w:pStyle w:val="Textkomente"/>
              <w:jc w:val="both"/>
              <w:rPr>
                <w:rFonts w:ascii="Tahoma" w:hAnsi="Tahoma" w:cs="Tahoma"/>
              </w:rPr>
            </w:pPr>
            <w:r w:rsidRPr="000769AF">
              <w:rPr>
                <w:rFonts w:ascii="Tahoma" w:hAnsi="Tahoma" w:cs="Tahoma"/>
              </w:rPr>
              <w:t>Případná potřeba zvýšených provozních výdajů bude vyčíslena po zpracování žádosti o dotaci.</w:t>
            </w:r>
          </w:p>
        </w:tc>
      </w:tr>
    </w:tbl>
    <w:p w:rsidR="00047978" w:rsidRDefault="00047978" w:rsidP="00047978">
      <w:pPr>
        <w:rPr>
          <w:rFonts w:ascii="Tahoma" w:hAnsi="Tahoma" w:cs="Tahoma"/>
        </w:rPr>
      </w:pPr>
      <w:r>
        <w:rPr>
          <w:rFonts w:ascii="Tahoma" w:hAnsi="Tahoma" w:cs="Tahoma"/>
        </w:rPr>
        <w:br w:type="page"/>
      </w:r>
    </w:p>
    <w:p w:rsidR="00047978" w:rsidRPr="001B1334" w:rsidRDefault="00047978" w:rsidP="0004797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47978" w:rsidRPr="00F74203" w:rsidTr="000C22A4">
        <w:tc>
          <w:tcPr>
            <w:tcW w:w="748" w:type="dxa"/>
          </w:tcPr>
          <w:p w:rsidR="00047978" w:rsidRPr="00F74203" w:rsidRDefault="00047978" w:rsidP="000C22A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47978" w:rsidRPr="00F74203" w:rsidRDefault="00047978" w:rsidP="000C22A4">
            <w:pPr>
              <w:jc w:val="center"/>
              <w:rPr>
                <w:rFonts w:ascii="Tahoma" w:hAnsi="Tahoma" w:cs="Tahoma"/>
              </w:rPr>
            </w:pPr>
            <w:r>
              <w:rPr>
                <w:rFonts w:ascii="Tahoma" w:hAnsi="Tahoma" w:cs="Tahoma"/>
              </w:rPr>
              <w:t>7</w:t>
            </w:r>
          </w:p>
        </w:tc>
        <w:tc>
          <w:tcPr>
            <w:tcW w:w="7856" w:type="dxa"/>
          </w:tcPr>
          <w:p w:rsidR="00047978" w:rsidRPr="00F74203" w:rsidRDefault="00047978" w:rsidP="000C22A4">
            <w:pPr>
              <w:pStyle w:val="Nadpis4"/>
              <w:rPr>
                <w:rFonts w:ascii="Tahoma" w:hAnsi="Tahoma" w:cs="Tahoma"/>
                <w:sz w:val="24"/>
              </w:rPr>
            </w:pPr>
            <w:r>
              <w:rPr>
                <w:rFonts w:ascii="Tahoma" w:hAnsi="Tahoma" w:cs="Tahoma"/>
                <w:sz w:val="24"/>
              </w:rPr>
              <w:t>Odbor investiční a majetkový</w:t>
            </w:r>
          </w:p>
        </w:tc>
      </w:tr>
    </w:tbl>
    <w:p w:rsidR="00047978" w:rsidRPr="00F74203" w:rsidRDefault="00047978" w:rsidP="000479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47978" w:rsidRPr="00F74203" w:rsidTr="000C22A4">
        <w:tc>
          <w:tcPr>
            <w:tcW w:w="1364" w:type="dxa"/>
          </w:tcPr>
          <w:p w:rsidR="00047978" w:rsidRPr="00F74203" w:rsidRDefault="00047978" w:rsidP="000C22A4">
            <w:pPr>
              <w:rPr>
                <w:rFonts w:ascii="Tahoma" w:hAnsi="Tahoma" w:cs="Tahoma"/>
                <w:b/>
                <w:bCs/>
                <w:sz w:val="20"/>
              </w:rPr>
            </w:pPr>
            <w:r w:rsidRPr="00F74203">
              <w:rPr>
                <w:rFonts w:ascii="Tahoma" w:hAnsi="Tahoma" w:cs="Tahoma"/>
                <w:b/>
                <w:bCs/>
                <w:sz w:val="20"/>
              </w:rPr>
              <w:t>Název akce</w:t>
            </w:r>
          </w:p>
        </w:tc>
        <w:tc>
          <w:tcPr>
            <w:tcW w:w="5998" w:type="dxa"/>
          </w:tcPr>
          <w:p w:rsidR="00047978" w:rsidRPr="00F55749" w:rsidRDefault="00047978" w:rsidP="000C22A4">
            <w:pPr>
              <w:pStyle w:val="Nadpis4"/>
              <w:rPr>
                <w:rFonts w:ascii="Tahoma" w:hAnsi="Tahoma" w:cs="Tahoma"/>
                <w:sz w:val="24"/>
              </w:rPr>
            </w:pPr>
            <w:r w:rsidRPr="00F55749">
              <w:rPr>
                <w:rFonts w:ascii="Tahoma" w:hAnsi="Tahoma" w:cs="Tahoma"/>
                <w:sz w:val="24"/>
              </w:rPr>
              <w:t>J. A. Komenský a jeho životní štěstí ve Fulneku</w:t>
            </w:r>
          </w:p>
        </w:tc>
        <w:tc>
          <w:tcPr>
            <w:tcW w:w="1247" w:type="dxa"/>
          </w:tcPr>
          <w:p w:rsidR="00047978" w:rsidRPr="00F74203" w:rsidRDefault="00047978" w:rsidP="000C22A4">
            <w:pPr>
              <w:pStyle w:val="Nadpis3"/>
              <w:rPr>
                <w:rFonts w:ascii="Tahoma" w:hAnsi="Tahoma" w:cs="Tahoma"/>
                <w:sz w:val="20"/>
              </w:rPr>
            </w:pPr>
            <w:r w:rsidRPr="00F74203">
              <w:rPr>
                <w:rFonts w:ascii="Tahoma" w:hAnsi="Tahoma" w:cs="Tahoma"/>
                <w:sz w:val="20"/>
                <w:szCs w:val="20"/>
              </w:rPr>
              <w:t>Číslo akce</w:t>
            </w:r>
          </w:p>
        </w:tc>
        <w:tc>
          <w:tcPr>
            <w:tcW w:w="624" w:type="dxa"/>
          </w:tcPr>
          <w:p w:rsidR="00047978" w:rsidRPr="00F74203" w:rsidRDefault="00047978" w:rsidP="000C22A4">
            <w:pPr>
              <w:jc w:val="right"/>
              <w:rPr>
                <w:rFonts w:ascii="Tahoma" w:hAnsi="Tahoma" w:cs="Tahoma"/>
                <w:sz w:val="20"/>
              </w:rPr>
            </w:pPr>
            <w:r>
              <w:rPr>
                <w:rFonts w:ascii="Tahoma" w:hAnsi="Tahoma" w:cs="Tahoma"/>
                <w:sz w:val="20"/>
              </w:rPr>
              <w:t>3250</w:t>
            </w:r>
          </w:p>
        </w:tc>
      </w:tr>
    </w:tbl>
    <w:p w:rsidR="00047978" w:rsidRPr="00F74203" w:rsidRDefault="00047978" w:rsidP="0004797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bl>
    <w:p w:rsidR="00047978" w:rsidRPr="00F74203" w:rsidRDefault="00047978" w:rsidP="000479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
                <w:sz w:val="20"/>
              </w:rPr>
            </w:pPr>
            <w:r>
              <w:rPr>
                <w:rFonts w:ascii="Tahoma" w:hAnsi="Tahoma" w:cs="Tahoma"/>
                <w:b/>
                <w:sz w:val="20"/>
              </w:rPr>
              <w:t>10 000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sz w:val="20"/>
              </w:rPr>
            </w:pPr>
            <w:r>
              <w:rPr>
                <w:rFonts w:ascii="Tahoma" w:hAnsi="Tahoma" w:cs="Tahoma"/>
                <w:sz w:val="20"/>
              </w:rPr>
              <w:t>30 000</w:t>
            </w:r>
          </w:p>
        </w:tc>
      </w:tr>
    </w:tbl>
    <w:p w:rsidR="00047978" w:rsidRPr="00F74203" w:rsidRDefault="00047978" w:rsidP="00047978">
      <w:pPr>
        <w:rPr>
          <w:rFonts w:ascii="Tahoma" w:hAnsi="Tahoma" w:cs="Tahoma"/>
          <w:sz w:val="20"/>
        </w:rPr>
      </w:pPr>
    </w:p>
    <w:p w:rsidR="00047978" w:rsidRPr="00F74203" w:rsidRDefault="00047978" w:rsidP="0004797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1.</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Zákonná úprava:</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jc w:val="both"/>
              <w:rPr>
                <w:rFonts w:ascii="Tahoma" w:hAnsi="Tahoma" w:cs="Tahoma"/>
                <w:sz w:val="20"/>
                <w:szCs w:val="20"/>
              </w:rPr>
            </w:pPr>
            <w:r>
              <w:rPr>
                <w:rFonts w:ascii="Tahoma" w:hAnsi="Tahoma" w:cs="Tahoma"/>
                <w:sz w:val="20"/>
                <w:szCs w:val="20"/>
              </w:rPr>
              <w:t>-</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2.</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Zdůvodnění akce</w:t>
            </w:r>
          </w:p>
          <w:p w:rsidR="00047978" w:rsidRPr="00F74203" w:rsidRDefault="00047978" w:rsidP="000C22A4">
            <w:pPr>
              <w:rPr>
                <w:rFonts w:ascii="Tahoma" w:hAnsi="Tahoma" w:cs="Tahoma"/>
                <w:b/>
                <w:bCs/>
                <w:sz w:val="20"/>
              </w:rPr>
            </w:pPr>
            <w:r w:rsidRPr="00F74203">
              <w:rPr>
                <w:rFonts w:ascii="Tahoma" w:hAnsi="Tahoma" w:cs="Tahoma"/>
                <w:b/>
                <w:bCs/>
                <w:sz w:val="20"/>
              </w:rPr>
              <w:t>- cíle akce:</w:t>
            </w:r>
          </w:p>
          <w:p w:rsidR="00047978" w:rsidRPr="00F74203" w:rsidRDefault="00047978" w:rsidP="000C22A4">
            <w:pPr>
              <w:rPr>
                <w:rFonts w:ascii="Tahoma" w:hAnsi="Tahoma" w:cs="Tahoma"/>
                <w:b/>
                <w:bCs/>
                <w:sz w:val="20"/>
              </w:rPr>
            </w:pPr>
          </w:p>
        </w:tc>
        <w:tc>
          <w:tcPr>
            <w:tcW w:w="6378" w:type="dxa"/>
          </w:tcPr>
          <w:p w:rsidR="00047978" w:rsidRDefault="00047978" w:rsidP="000C22A4">
            <w:pPr>
              <w:jc w:val="both"/>
              <w:rPr>
                <w:rFonts w:ascii="Tahoma" w:eastAsia="Calibri" w:hAnsi="Tahoma" w:cs="Tahoma"/>
                <w:sz w:val="20"/>
                <w:szCs w:val="20"/>
              </w:rPr>
            </w:pPr>
            <w:r w:rsidRPr="005F7E02">
              <w:rPr>
                <w:rFonts w:ascii="Tahoma" w:eastAsia="Calibri" w:hAnsi="Tahoma" w:cs="Tahoma"/>
                <w:sz w:val="20"/>
                <w:szCs w:val="20"/>
              </w:rPr>
              <w:t>Projekt zahrnuje celkovou rekonstrukci budovy národní kulturní památky a vybudování nové expozice odpovídající požadavkům současného muzejnictví s využitím interaktivních prvků oslovujících odbornou i laickou veřejnost. Památník J. A. Komenského ve Fulneku, národní kulturní památka a unikátní objekt z hlediska významu života „učitele národů“, je jedinou přesně určenou budovou na území ČR, kde Komenský prokazatelně žil. Současný stav budovy neumožňuje důstojnou prezentaci světově uznávané osobnosti a expozice věnovaná životu a dílu významného</w:t>
            </w:r>
            <w:r>
              <w:rPr>
                <w:rFonts w:ascii="Tahoma" w:eastAsia="Calibri" w:hAnsi="Tahoma" w:cs="Tahoma"/>
                <w:sz w:val="20"/>
                <w:szCs w:val="20"/>
              </w:rPr>
              <w:t xml:space="preserve"> pedagoga již neodpovídá požadavkům moderního muzejnictví. Hlavním záměrem je zvýšení atraktivity Památníku a přístupnost pro širší spektrum návštěvníků, včetně handicapovaných spoluobčanů.</w:t>
            </w:r>
          </w:p>
          <w:p w:rsidR="00047978" w:rsidRDefault="00047978" w:rsidP="000C22A4">
            <w:pPr>
              <w:jc w:val="both"/>
              <w:rPr>
                <w:rFonts w:ascii="Tahoma" w:eastAsia="Calibri" w:hAnsi="Tahoma" w:cs="Tahoma"/>
                <w:sz w:val="20"/>
                <w:szCs w:val="20"/>
              </w:rPr>
            </w:pPr>
          </w:p>
          <w:p w:rsidR="00047978" w:rsidRDefault="00047978" w:rsidP="000C22A4">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5. 3. 2015 usnesením č. 13/1162.</w:t>
            </w:r>
          </w:p>
          <w:p w:rsidR="00047978" w:rsidRPr="009A2936" w:rsidRDefault="00047978" w:rsidP="000C22A4">
            <w:pPr>
              <w:jc w:val="both"/>
              <w:rPr>
                <w:rFonts w:ascii="Tahoma" w:hAnsi="Tahoma" w:cs="Tahoma"/>
                <w:sz w:val="20"/>
                <w:szCs w:val="20"/>
              </w:rPr>
            </w:pP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3.</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Forma použití:</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rPr>
                <w:rFonts w:ascii="Tahoma" w:hAnsi="Tahoma" w:cs="Tahoma"/>
                <w:sz w:val="20"/>
                <w:szCs w:val="20"/>
              </w:rPr>
            </w:pPr>
            <w:r w:rsidRPr="008B2FF2">
              <w:rPr>
                <w:rFonts w:ascii="Tahoma" w:hAnsi="Tahoma" w:cs="Tahoma"/>
                <w:sz w:val="20"/>
                <w:szCs w:val="20"/>
              </w:rPr>
              <w:t>Výdaj kraje</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4.</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 xml:space="preserve">Možnosti </w:t>
            </w:r>
          </w:p>
          <w:p w:rsidR="00047978" w:rsidRPr="00F74203" w:rsidRDefault="00047978" w:rsidP="000C22A4">
            <w:pPr>
              <w:rPr>
                <w:rFonts w:ascii="Tahoma" w:hAnsi="Tahoma" w:cs="Tahoma"/>
                <w:b/>
                <w:bCs/>
                <w:sz w:val="20"/>
              </w:rPr>
            </w:pPr>
            <w:r w:rsidRPr="00F74203">
              <w:rPr>
                <w:rFonts w:ascii="Tahoma" w:hAnsi="Tahoma" w:cs="Tahoma"/>
                <w:b/>
                <w:bCs/>
                <w:sz w:val="20"/>
              </w:rPr>
              <w:t>spolufinancování:</w:t>
            </w:r>
          </w:p>
          <w:p w:rsidR="00047978" w:rsidRPr="00F74203" w:rsidRDefault="00047978" w:rsidP="000C22A4">
            <w:pPr>
              <w:rPr>
                <w:rFonts w:ascii="Tahoma" w:hAnsi="Tahoma" w:cs="Tahoma"/>
                <w:sz w:val="20"/>
              </w:rPr>
            </w:pPr>
          </w:p>
        </w:tc>
        <w:tc>
          <w:tcPr>
            <w:tcW w:w="6378" w:type="dxa"/>
          </w:tcPr>
          <w:p w:rsidR="00047978" w:rsidRPr="00AE5D6F" w:rsidRDefault="00047978" w:rsidP="000C22A4">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5.</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Období realizace akce:</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rPr>
                <w:rFonts w:ascii="Tahoma" w:hAnsi="Tahoma" w:cs="Tahoma"/>
                <w:i/>
                <w:sz w:val="18"/>
                <w:szCs w:val="18"/>
              </w:rPr>
            </w:pPr>
            <w:r>
              <w:rPr>
                <w:rFonts w:ascii="Tahoma" w:hAnsi="Tahoma" w:cs="Tahoma"/>
                <w:sz w:val="20"/>
                <w:szCs w:val="20"/>
              </w:rPr>
              <w:t>2016 - 2017</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6.</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zdrojů v dalších letech:</w:t>
            </w:r>
          </w:p>
          <w:p w:rsidR="00047978" w:rsidRPr="006B555D" w:rsidRDefault="00047978" w:rsidP="000C22A4">
            <w:pPr>
              <w:rPr>
                <w:rFonts w:ascii="Tahoma" w:hAnsi="Tahoma" w:cs="Tahoma"/>
                <w:bCs/>
                <w:i/>
                <w:sz w:val="18"/>
                <w:szCs w:val="18"/>
              </w:rPr>
            </w:pPr>
            <w:r w:rsidRPr="006B555D">
              <w:rPr>
                <w:rFonts w:ascii="Tahoma" w:hAnsi="Tahoma" w:cs="Tahoma"/>
                <w:bCs/>
                <w:i/>
                <w:sz w:val="18"/>
                <w:szCs w:val="18"/>
              </w:rPr>
              <w:t>pozn.: u víceletých akcí</w:t>
            </w:r>
          </w:p>
          <w:p w:rsidR="00047978" w:rsidRPr="00F74203" w:rsidRDefault="00047978" w:rsidP="000C22A4">
            <w:pPr>
              <w:rPr>
                <w:rFonts w:ascii="Tahoma" w:hAnsi="Tahoma" w:cs="Tahoma"/>
                <w:bCs/>
                <w:i/>
                <w:sz w:val="18"/>
                <w:szCs w:val="18"/>
              </w:rPr>
            </w:pPr>
          </w:p>
        </w:tc>
        <w:tc>
          <w:tcPr>
            <w:tcW w:w="6378" w:type="dxa"/>
          </w:tcPr>
          <w:p w:rsidR="00047978" w:rsidRPr="00F74203" w:rsidRDefault="00047978" w:rsidP="000C22A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 xml:space="preserve">r. 2017: </w:t>
            </w:r>
            <w:r>
              <w:rPr>
                <w:rFonts w:ascii="Tahoma" w:hAnsi="Tahoma" w:cs="Tahoma"/>
              </w:rPr>
              <w:t>20</w:t>
            </w:r>
            <w:r w:rsidRPr="00A60A56">
              <w:rPr>
                <w:rFonts w:ascii="Tahoma" w:hAnsi="Tahoma" w:cs="Tahoma"/>
              </w:rPr>
              <w:t> </w:t>
            </w:r>
            <w:r>
              <w:rPr>
                <w:rFonts w:ascii="Tahoma" w:hAnsi="Tahoma" w:cs="Tahoma"/>
              </w:rPr>
              <w:t>000</w:t>
            </w:r>
            <w:r w:rsidRPr="00A60A56">
              <w:rPr>
                <w:rFonts w:ascii="Tahoma" w:hAnsi="Tahoma" w:cs="Tahoma"/>
              </w:rPr>
              <w:t> tis. Kč</w:t>
            </w:r>
          </w:p>
        </w:tc>
      </w:tr>
      <w:tr w:rsidR="00047978" w:rsidRPr="006B555D"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7.</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47978" w:rsidRPr="006B555D" w:rsidRDefault="00047978" w:rsidP="000C22A4">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047978" w:rsidRPr="006B555D" w:rsidRDefault="000769AF" w:rsidP="000C22A4">
            <w:pPr>
              <w:pStyle w:val="Textkomente"/>
              <w:jc w:val="both"/>
              <w:rPr>
                <w:rFonts w:ascii="Tahoma" w:hAnsi="Tahoma" w:cs="Tahoma"/>
              </w:rPr>
            </w:pPr>
            <w:r w:rsidRPr="000769AF">
              <w:rPr>
                <w:rFonts w:ascii="Tahoma" w:hAnsi="Tahoma" w:cs="Tahoma"/>
              </w:rPr>
              <w:t>Případná potřeba zvýšených provozních výdajů bude vyčíslena po zpracování žádosti o dotaci.</w:t>
            </w:r>
          </w:p>
        </w:tc>
      </w:tr>
    </w:tbl>
    <w:p w:rsidR="00047978" w:rsidRDefault="00047978">
      <w:pPr>
        <w:rPr>
          <w:rFonts w:ascii="Tahoma" w:hAnsi="Tahoma" w:cs="Tahoma"/>
        </w:rPr>
      </w:pPr>
      <w:r>
        <w:rPr>
          <w:rFonts w:ascii="Tahoma" w:hAnsi="Tahoma" w:cs="Tahoma"/>
        </w:rPr>
        <w:br w:type="page"/>
      </w:r>
    </w:p>
    <w:p w:rsidR="00047978" w:rsidRPr="001B1334" w:rsidRDefault="00047978" w:rsidP="0004797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47978" w:rsidRPr="00F74203" w:rsidTr="000C22A4">
        <w:tc>
          <w:tcPr>
            <w:tcW w:w="748" w:type="dxa"/>
          </w:tcPr>
          <w:p w:rsidR="00047978" w:rsidRPr="00F74203" w:rsidRDefault="00047978" w:rsidP="000C22A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47978" w:rsidRPr="00F74203" w:rsidRDefault="00047978" w:rsidP="000C22A4">
            <w:pPr>
              <w:jc w:val="center"/>
              <w:rPr>
                <w:rFonts w:ascii="Tahoma" w:hAnsi="Tahoma" w:cs="Tahoma"/>
              </w:rPr>
            </w:pPr>
            <w:r>
              <w:rPr>
                <w:rFonts w:ascii="Tahoma" w:hAnsi="Tahoma" w:cs="Tahoma"/>
              </w:rPr>
              <w:t>7</w:t>
            </w:r>
          </w:p>
        </w:tc>
        <w:tc>
          <w:tcPr>
            <w:tcW w:w="7856" w:type="dxa"/>
          </w:tcPr>
          <w:p w:rsidR="00047978" w:rsidRPr="00F74203" w:rsidRDefault="00047978" w:rsidP="000C22A4">
            <w:pPr>
              <w:pStyle w:val="Nadpis4"/>
              <w:rPr>
                <w:rFonts w:ascii="Tahoma" w:hAnsi="Tahoma" w:cs="Tahoma"/>
                <w:sz w:val="24"/>
              </w:rPr>
            </w:pPr>
            <w:r>
              <w:rPr>
                <w:rFonts w:ascii="Tahoma" w:hAnsi="Tahoma" w:cs="Tahoma"/>
                <w:sz w:val="24"/>
              </w:rPr>
              <w:t>Odbor investiční a majetkový</w:t>
            </w:r>
          </w:p>
        </w:tc>
      </w:tr>
    </w:tbl>
    <w:p w:rsidR="00047978" w:rsidRPr="00F74203" w:rsidRDefault="00047978" w:rsidP="000479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47978" w:rsidRPr="00F74203" w:rsidTr="000C22A4">
        <w:tc>
          <w:tcPr>
            <w:tcW w:w="1364" w:type="dxa"/>
          </w:tcPr>
          <w:p w:rsidR="00047978" w:rsidRPr="00F74203" w:rsidRDefault="00047978" w:rsidP="000C22A4">
            <w:pPr>
              <w:rPr>
                <w:rFonts w:ascii="Tahoma" w:hAnsi="Tahoma" w:cs="Tahoma"/>
                <w:b/>
                <w:bCs/>
                <w:sz w:val="20"/>
              </w:rPr>
            </w:pPr>
            <w:r w:rsidRPr="00F74203">
              <w:rPr>
                <w:rFonts w:ascii="Tahoma" w:hAnsi="Tahoma" w:cs="Tahoma"/>
                <w:b/>
                <w:bCs/>
                <w:sz w:val="20"/>
              </w:rPr>
              <w:t>Název akce</w:t>
            </w:r>
          </w:p>
        </w:tc>
        <w:tc>
          <w:tcPr>
            <w:tcW w:w="5998" w:type="dxa"/>
          </w:tcPr>
          <w:p w:rsidR="00047978" w:rsidRPr="00A242ED" w:rsidRDefault="00047978" w:rsidP="000C22A4">
            <w:pPr>
              <w:pStyle w:val="Nadpis4"/>
              <w:rPr>
                <w:rFonts w:ascii="Tahoma" w:hAnsi="Tahoma" w:cs="Tahoma"/>
                <w:sz w:val="24"/>
              </w:rPr>
            </w:pPr>
            <w:r w:rsidRPr="00A242ED">
              <w:rPr>
                <w:rFonts w:ascii="Tahoma" w:hAnsi="Tahoma" w:cs="Tahoma"/>
                <w:sz w:val="24"/>
              </w:rPr>
              <w:t>NKP Zámek Bruntál - Revitalizace objektu „</w:t>
            </w:r>
            <w:proofErr w:type="spellStart"/>
            <w:r w:rsidRPr="00A242ED">
              <w:rPr>
                <w:rFonts w:ascii="Tahoma" w:hAnsi="Tahoma" w:cs="Tahoma"/>
                <w:sz w:val="24"/>
              </w:rPr>
              <w:t>saly</w:t>
            </w:r>
            <w:proofErr w:type="spellEnd"/>
            <w:r w:rsidRPr="00A242ED">
              <w:rPr>
                <w:rFonts w:ascii="Tahoma" w:hAnsi="Tahoma" w:cs="Tahoma"/>
                <w:sz w:val="24"/>
              </w:rPr>
              <w:t xml:space="preserve"> </w:t>
            </w:r>
            <w:proofErr w:type="spellStart"/>
            <w:r w:rsidRPr="00A242ED">
              <w:rPr>
                <w:rFonts w:ascii="Tahoma" w:hAnsi="Tahoma" w:cs="Tahoma"/>
                <w:sz w:val="24"/>
              </w:rPr>
              <w:t>terreny</w:t>
            </w:r>
            <w:proofErr w:type="spellEnd"/>
            <w:r w:rsidRPr="00A242ED">
              <w:rPr>
                <w:rFonts w:ascii="Tahoma" w:hAnsi="Tahoma" w:cs="Tahoma"/>
                <w:sz w:val="24"/>
              </w:rPr>
              <w:t>“</w:t>
            </w:r>
          </w:p>
        </w:tc>
        <w:tc>
          <w:tcPr>
            <w:tcW w:w="1247" w:type="dxa"/>
          </w:tcPr>
          <w:p w:rsidR="00047978" w:rsidRPr="00F74203" w:rsidRDefault="00047978" w:rsidP="000C22A4">
            <w:pPr>
              <w:pStyle w:val="Nadpis3"/>
              <w:rPr>
                <w:rFonts w:ascii="Tahoma" w:hAnsi="Tahoma" w:cs="Tahoma"/>
                <w:sz w:val="20"/>
              </w:rPr>
            </w:pPr>
            <w:r w:rsidRPr="00F74203">
              <w:rPr>
                <w:rFonts w:ascii="Tahoma" w:hAnsi="Tahoma" w:cs="Tahoma"/>
                <w:sz w:val="20"/>
                <w:szCs w:val="20"/>
              </w:rPr>
              <w:t>Číslo akce</w:t>
            </w:r>
          </w:p>
        </w:tc>
        <w:tc>
          <w:tcPr>
            <w:tcW w:w="624" w:type="dxa"/>
          </w:tcPr>
          <w:p w:rsidR="00047978" w:rsidRPr="00F74203" w:rsidRDefault="00047978" w:rsidP="000C22A4">
            <w:pPr>
              <w:jc w:val="right"/>
              <w:rPr>
                <w:rFonts w:ascii="Tahoma" w:hAnsi="Tahoma" w:cs="Tahoma"/>
                <w:sz w:val="20"/>
              </w:rPr>
            </w:pPr>
            <w:r>
              <w:rPr>
                <w:rFonts w:ascii="Tahoma" w:hAnsi="Tahoma" w:cs="Tahoma"/>
                <w:sz w:val="20"/>
              </w:rPr>
              <w:t>3253</w:t>
            </w:r>
          </w:p>
        </w:tc>
      </w:tr>
    </w:tbl>
    <w:p w:rsidR="00047978" w:rsidRPr="00F74203" w:rsidRDefault="00047978" w:rsidP="0004797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bl>
    <w:p w:rsidR="00047978" w:rsidRPr="00F74203" w:rsidRDefault="00047978" w:rsidP="000479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
                <w:sz w:val="20"/>
              </w:rPr>
            </w:pPr>
            <w:r>
              <w:rPr>
                <w:rFonts w:ascii="Tahoma" w:hAnsi="Tahoma" w:cs="Tahoma"/>
                <w:b/>
                <w:sz w:val="20"/>
              </w:rPr>
              <w:t>15 000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sz w:val="20"/>
              </w:rPr>
            </w:pPr>
            <w:r>
              <w:rPr>
                <w:rFonts w:ascii="Tahoma" w:hAnsi="Tahoma" w:cs="Tahoma"/>
                <w:sz w:val="20"/>
              </w:rPr>
              <w:t>24 000</w:t>
            </w:r>
          </w:p>
        </w:tc>
      </w:tr>
    </w:tbl>
    <w:p w:rsidR="00047978" w:rsidRPr="00F74203" w:rsidRDefault="00047978" w:rsidP="00047978">
      <w:pPr>
        <w:rPr>
          <w:rFonts w:ascii="Tahoma" w:hAnsi="Tahoma" w:cs="Tahoma"/>
          <w:sz w:val="20"/>
        </w:rPr>
      </w:pPr>
    </w:p>
    <w:p w:rsidR="00047978" w:rsidRPr="00F74203" w:rsidRDefault="00047978" w:rsidP="0004797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1.</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Zákonná úprava:</w:t>
            </w:r>
          </w:p>
          <w:p w:rsidR="00047978" w:rsidRPr="00F74203" w:rsidRDefault="00047978" w:rsidP="000C22A4">
            <w:pPr>
              <w:rPr>
                <w:rFonts w:ascii="Tahoma" w:hAnsi="Tahoma" w:cs="Tahoma"/>
                <w:b/>
                <w:bCs/>
                <w:sz w:val="20"/>
              </w:rPr>
            </w:pPr>
          </w:p>
        </w:tc>
        <w:tc>
          <w:tcPr>
            <w:tcW w:w="6378" w:type="dxa"/>
          </w:tcPr>
          <w:p w:rsidR="00047978" w:rsidRPr="00F74203" w:rsidRDefault="00047978" w:rsidP="000C22A4">
            <w:pPr>
              <w:pStyle w:val="Zkladntext"/>
              <w:rPr>
                <w:rFonts w:ascii="Tahoma" w:hAnsi="Tahoma" w:cs="Tahoma"/>
                <w:sz w:val="20"/>
                <w:szCs w:val="20"/>
              </w:rPr>
            </w:pPr>
            <w:r>
              <w:rPr>
                <w:rFonts w:ascii="Tahoma" w:hAnsi="Tahoma" w:cs="Tahoma"/>
                <w:sz w:val="20"/>
                <w:szCs w:val="20"/>
              </w:rPr>
              <w:t>-</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2.</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Zdůvodnění akce</w:t>
            </w:r>
          </w:p>
          <w:p w:rsidR="00047978" w:rsidRPr="00F74203" w:rsidRDefault="00047978" w:rsidP="000C22A4">
            <w:pPr>
              <w:rPr>
                <w:rFonts w:ascii="Tahoma" w:hAnsi="Tahoma" w:cs="Tahoma"/>
                <w:b/>
                <w:bCs/>
                <w:sz w:val="20"/>
              </w:rPr>
            </w:pPr>
            <w:r w:rsidRPr="00F74203">
              <w:rPr>
                <w:rFonts w:ascii="Tahoma" w:hAnsi="Tahoma" w:cs="Tahoma"/>
                <w:b/>
                <w:bCs/>
                <w:sz w:val="20"/>
              </w:rPr>
              <w:t>- cíle akce:</w:t>
            </w:r>
          </w:p>
          <w:p w:rsidR="00047978" w:rsidRPr="00F74203" w:rsidRDefault="00047978" w:rsidP="000C22A4">
            <w:pPr>
              <w:rPr>
                <w:rFonts w:ascii="Tahoma" w:hAnsi="Tahoma" w:cs="Tahoma"/>
                <w:b/>
                <w:bCs/>
                <w:sz w:val="20"/>
              </w:rPr>
            </w:pPr>
          </w:p>
        </w:tc>
        <w:tc>
          <w:tcPr>
            <w:tcW w:w="6378" w:type="dxa"/>
          </w:tcPr>
          <w:p w:rsidR="00047978" w:rsidRDefault="00047978" w:rsidP="000C22A4">
            <w:pPr>
              <w:jc w:val="both"/>
              <w:rPr>
                <w:rFonts w:ascii="Tahoma" w:hAnsi="Tahoma" w:cs="Tahoma"/>
                <w:sz w:val="20"/>
                <w:szCs w:val="20"/>
              </w:rPr>
            </w:pPr>
            <w:r w:rsidRPr="00A242ED">
              <w:rPr>
                <w:rFonts w:ascii="Tahoma" w:hAnsi="Tahoma" w:cs="Tahoma"/>
                <w:sz w:val="20"/>
                <w:szCs w:val="20"/>
              </w:rPr>
              <w:t>Výsledkem realizace projektu bude rehabilitace</w:t>
            </w:r>
            <w:r w:rsidR="00DF253E">
              <w:rPr>
                <w:rFonts w:ascii="Tahoma" w:hAnsi="Tahoma" w:cs="Tahoma"/>
                <w:sz w:val="20"/>
                <w:szCs w:val="20"/>
              </w:rPr>
              <w:t xml:space="preserve"> unikátní historické budovy </w:t>
            </w:r>
            <w:proofErr w:type="spellStart"/>
            <w:r w:rsidR="00DF253E">
              <w:rPr>
                <w:rFonts w:ascii="Tahoma" w:hAnsi="Tahoma" w:cs="Tahoma"/>
                <w:sz w:val="20"/>
                <w:szCs w:val="20"/>
              </w:rPr>
              <w:t>sal</w:t>
            </w:r>
            <w:r w:rsidRPr="00A242ED">
              <w:rPr>
                <w:rFonts w:ascii="Tahoma" w:hAnsi="Tahoma" w:cs="Tahoma"/>
                <w:sz w:val="20"/>
                <w:szCs w:val="20"/>
              </w:rPr>
              <w:t>y</w:t>
            </w:r>
            <w:proofErr w:type="spellEnd"/>
            <w:r w:rsidRPr="00A242ED">
              <w:rPr>
                <w:rFonts w:ascii="Tahoma" w:hAnsi="Tahoma" w:cs="Tahoma"/>
                <w:sz w:val="20"/>
                <w:szCs w:val="20"/>
              </w:rPr>
              <w:t xml:space="preserve"> </w:t>
            </w:r>
            <w:proofErr w:type="spellStart"/>
            <w:r w:rsidRPr="00A242ED">
              <w:rPr>
                <w:rFonts w:ascii="Tahoma" w:hAnsi="Tahoma" w:cs="Tahoma"/>
                <w:sz w:val="20"/>
                <w:szCs w:val="20"/>
              </w:rPr>
              <w:t>terreny</w:t>
            </w:r>
            <w:proofErr w:type="spellEnd"/>
            <w:r w:rsidRPr="00A242ED">
              <w:rPr>
                <w:rFonts w:ascii="Tahoma" w:hAnsi="Tahoma" w:cs="Tahoma"/>
                <w:sz w:val="20"/>
                <w:szCs w:val="20"/>
              </w:rPr>
              <w:t xml:space="preserve"> jako součásti romantické úpravy zámeckého parku, aby mohl sloužit návštěvníkům jako expozice lapidária a oranžerie, k provozování kulturně společenských akcí v letním období včetně sociálního a hospodářského zázemí a také i pro potřeby provozu zámeckého parku. Realizací projektu bude dosaženo rozšíření nabídky pro návštěvníky a další veřejnost o kulturní akce, výstavní prostory a společenská setkání.</w:t>
            </w:r>
          </w:p>
          <w:p w:rsidR="00047978" w:rsidRDefault="00047978" w:rsidP="000C22A4">
            <w:pPr>
              <w:jc w:val="both"/>
              <w:rPr>
                <w:rFonts w:ascii="Tahoma" w:hAnsi="Tahoma" w:cs="Tahoma"/>
                <w:sz w:val="20"/>
                <w:szCs w:val="20"/>
              </w:rPr>
            </w:pPr>
          </w:p>
          <w:p w:rsidR="00047978" w:rsidRDefault="00047978" w:rsidP="000C22A4">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25. 6. 2015 usnesením č. 15/1536.</w:t>
            </w:r>
          </w:p>
          <w:p w:rsidR="00047978" w:rsidRPr="009A2936" w:rsidRDefault="00047978" w:rsidP="000C22A4">
            <w:pPr>
              <w:jc w:val="both"/>
              <w:rPr>
                <w:rFonts w:ascii="Tahoma" w:hAnsi="Tahoma" w:cs="Tahoma"/>
                <w:sz w:val="20"/>
                <w:szCs w:val="20"/>
              </w:rPr>
            </w:pP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3.</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Forma použití:</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rPr>
                <w:rFonts w:ascii="Tahoma" w:hAnsi="Tahoma" w:cs="Tahoma"/>
                <w:sz w:val="20"/>
                <w:szCs w:val="20"/>
              </w:rPr>
            </w:pPr>
            <w:r w:rsidRPr="008B2FF2">
              <w:rPr>
                <w:rFonts w:ascii="Tahoma" w:hAnsi="Tahoma" w:cs="Tahoma"/>
                <w:sz w:val="20"/>
                <w:szCs w:val="20"/>
              </w:rPr>
              <w:t>Výdaj kraje</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4.</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 xml:space="preserve">Možnosti </w:t>
            </w:r>
          </w:p>
          <w:p w:rsidR="00047978" w:rsidRPr="00F74203" w:rsidRDefault="00047978" w:rsidP="000C22A4">
            <w:pPr>
              <w:rPr>
                <w:rFonts w:ascii="Tahoma" w:hAnsi="Tahoma" w:cs="Tahoma"/>
                <w:b/>
                <w:bCs/>
                <w:sz w:val="20"/>
              </w:rPr>
            </w:pPr>
            <w:r w:rsidRPr="00F74203">
              <w:rPr>
                <w:rFonts w:ascii="Tahoma" w:hAnsi="Tahoma" w:cs="Tahoma"/>
                <w:b/>
                <w:bCs/>
                <w:sz w:val="20"/>
              </w:rPr>
              <w:t>spolufinancování:</w:t>
            </w:r>
          </w:p>
          <w:p w:rsidR="00047978" w:rsidRPr="00F74203" w:rsidRDefault="00047978" w:rsidP="000C22A4">
            <w:pPr>
              <w:rPr>
                <w:rFonts w:ascii="Tahoma" w:hAnsi="Tahoma" w:cs="Tahoma"/>
                <w:sz w:val="20"/>
              </w:rPr>
            </w:pPr>
          </w:p>
        </w:tc>
        <w:tc>
          <w:tcPr>
            <w:tcW w:w="6378" w:type="dxa"/>
          </w:tcPr>
          <w:p w:rsidR="00047978" w:rsidRPr="00AE5D6F" w:rsidRDefault="00047978" w:rsidP="00A7128C">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5.</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Období realizace akce:</w:t>
            </w:r>
          </w:p>
          <w:p w:rsidR="00047978" w:rsidRPr="00F74203" w:rsidRDefault="00047978" w:rsidP="000C22A4">
            <w:pPr>
              <w:rPr>
                <w:rFonts w:ascii="Tahoma" w:hAnsi="Tahoma" w:cs="Tahoma"/>
                <w:b/>
                <w:bCs/>
                <w:sz w:val="20"/>
              </w:rPr>
            </w:pPr>
          </w:p>
        </w:tc>
        <w:tc>
          <w:tcPr>
            <w:tcW w:w="6378" w:type="dxa"/>
          </w:tcPr>
          <w:p w:rsidR="00047978" w:rsidRDefault="00047978" w:rsidP="000C22A4">
            <w:pPr>
              <w:rPr>
                <w:rFonts w:ascii="Tahoma" w:hAnsi="Tahoma" w:cs="Tahoma"/>
                <w:sz w:val="20"/>
                <w:szCs w:val="20"/>
              </w:rPr>
            </w:pPr>
            <w:r>
              <w:rPr>
                <w:rFonts w:ascii="Tahoma" w:hAnsi="Tahoma" w:cs="Tahoma"/>
                <w:sz w:val="20"/>
                <w:szCs w:val="20"/>
              </w:rPr>
              <w:t>2016 - 2017</w:t>
            </w:r>
          </w:p>
          <w:p w:rsidR="00047978" w:rsidRPr="00AE5D6F" w:rsidRDefault="00047978" w:rsidP="000C22A4">
            <w:pPr>
              <w:rPr>
                <w:rFonts w:ascii="Tahoma" w:hAnsi="Tahoma" w:cs="Tahoma"/>
                <w:i/>
                <w:sz w:val="18"/>
                <w:szCs w:val="18"/>
              </w:rPr>
            </w:pP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6.</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zdrojů v dalších letech:</w:t>
            </w:r>
          </w:p>
          <w:p w:rsidR="00047978" w:rsidRPr="006B555D" w:rsidRDefault="00047978" w:rsidP="000C22A4">
            <w:pPr>
              <w:rPr>
                <w:rFonts w:ascii="Tahoma" w:hAnsi="Tahoma" w:cs="Tahoma"/>
                <w:bCs/>
                <w:i/>
                <w:sz w:val="18"/>
                <w:szCs w:val="18"/>
              </w:rPr>
            </w:pPr>
            <w:r w:rsidRPr="006B555D">
              <w:rPr>
                <w:rFonts w:ascii="Tahoma" w:hAnsi="Tahoma" w:cs="Tahoma"/>
                <w:bCs/>
                <w:i/>
                <w:sz w:val="18"/>
                <w:szCs w:val="18"/>
              </w:rPr>
              <w:t>pozn.: u víceletých akcí</w:t>
            </w:r>
          </w:p>
          <w:p w:rsidR="00047978" w:rsidRPr="00F74203" w:rsidRDefault="00047978" w:rsidP="000C22A4">
            <w:pPr>
              <w:rPr>
                <w:rFonts w:ascii="Tahoma" w:hAnsi="Tahoma" w:cs="Tahoma"/>
                <w:bCs/>
                <w:i/>
                <w:sz w:val="18"/>
                <w:szCs w:val="18"/>
              </w:rPr>
            </w:pPr>
          </w:p>
        </w:tc>
        <w:tc>
          <w:tcPr>
            <w:tcW w:w="6378" w:type="dxa"/>
          </w:tcPr>
          <w:p w:rsidR="00047978" w:rsidRPr="00F74203" w:rsidRDefault="00047978" w:rsidP="000C22A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 xml:space="preserve">r. 2017: </w:t>
            </w:r>
            <w:r>
              <w:rPr>
                <w:rFonts w:ascii="Tahoma" w:hAnsi="Tahoma" w:cs="Tahoma"/>
              </w:rPr>
              <w:t>9</w:t>
            </w:r>
            <w:r w:rsidRPr="00A60A56">
              <w:rPr>
                <w:rFonts w:ascii="Tahoma" w:hAnsi="Tahoma" w:cs="Tahoma"/>
              </w:rPr>
              <w:t> </w:t>
            </w:r>
            <w:r>
              <w:rPr>
                <w:rFonts w:ascii="Tahoma" w:hAnsi="Tahoma" w:cs="Tahoma"/>
              </w:rPr>
              <w:t>000</w:t>
            </w:r>
            <w:r w:rsidRPr="00A60A56">
              <w:rPr>
                <w:rFonts w:ascii="Tahoma" w:hAnsi="Tahoma" w:cs="Tahoma"/>
              </w:rPr>
              <w:t> tis. Kč</w:t>
            </w:r>
          </w:p>
        </w:tc>
      </w:tr>
      <w:tr w:rsidR="00047978" w:rsidRPr="006B555D"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7.</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47978" w:rsidRPr="006B555D" w:rsidRDefault="00047978" w:rsidP="000C22A4">
            <w:pPr>
              <w:rPr>
                <w:rFonts w:ascii="Tahoma" w:hAnsi="Tahoma" w:cs="Tahoma"/>
                <w:bCs/>
                <w:i/>
                <w:sz w:val="18"/>
                <w:szCs w:val="18"/>
              </w:rPr>
            </w:pPr>
            <w:r w:rsidRPr="00F74203">
              <w:rPr>
                <w:rFonts w:ascii="Tahoma" w:hAnsi="Tahoma" w:cs="Tahoma"/>
                <w:bCs/>
                <w:i/>
                <w:sz w:val="18"/>
                <w:szCs w:val="18"/>
              </w:rPr>
              <w:t>pozn.: např. výdaje na udržitelnost projektu</w:t>
            </w:r>
          </w:p>
          <w:p w:rsidR="00047978" w:rsidRPr="006B555D" w:rsidRDefault="00047978" w:rsidP="000C22A4">
            <w:pPr>
              <w:rPr>
                <w:rFonts w:ascii="Tahoma" w:hAnsi="Tahoma" w:cs="Tahoma"/>
                <w:b/>
                <w:bCs/>
                <w:sz w:val="20"/>
              </w:rPr>
            </w:pPr>
          </w:p>
        </w:tc>
        <w:tc>
          <w:tcPr>
            <w:tcW w:w="6378" w:type="dxa"/>
          </w:tcPr>
          <w:p w:rsidR="00047978" w:rsidRPr="006B555D" w:rsidRDefault="000769AF" w:rsidP="000C22A4">
            <w:pPr>
              <w:pStyle w:val="Textkomente"/>
              <w:jc w:val="both"/>
              <w:rPr>
                <w:rFonts w:ascii="Tahoma" w:hAnsi="Tahoma" w:cs="Tahoma"/>
              </w:rPr>
            </w:pPr>
            <w:r w:rsidRPr="000769AF">
              <w:rPr>
                <w:rFonts w:ascii="Tahoma" w:hAnsi="Tahoma" w:cs="Tahoma"/>
              </w:rPr>
              <w:t>Případná potřeba zvýšených provozních výdajů bude vyčíslena po zpracování žádosti o dotaci.</w:t>
            </w:r>
          </w:p>
        </w:tc>
      </w:tr>
    </w:tbl>
    <w:p w:rsidR="00047978" w:rsidRDefault="00047978" w:rsidP="00047978">
      <w:pPr>
        <w:rPr>
          <w:rFonts w:ascii="Tahoma" w:hAnsi="Tahoma" w:cs="Tahoma"/>
        </w:rPr>
      </w:pPr>
      <w:r>
        <w:rPr>
          <w:rFonts w:ascii="Tahoma" w:hAnsi="Tahoma" w:cs="Tahoma"/>
        </w:rPr>
        <w:br w:type="page"/>
      </w:r>
    </w:p>
    <w:p w:rsidR="00047978" w:rsidRPr="001B1334" w:rsidRDefault="00047978" w:rsidP="0004797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47978" w:rsidRPr="00F74203" w:rsidTr="000C22A4">
        <w:tc>
          <w:tcPr>
            <w:tcW w:w="748" w:type="dxa"/>
          </w:tcPr>
          <w:p w:rsidR="00047978" w:rsidRPr="00F74203" w:rsidRDefault="00047978" w:rsidP="000C22A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47978" w:rsidRPr="00F74203" w:rsidRDefault="00047978" w:rsidP="000C22A4">
            <w:pPr>
              <w:jc w:val="center"/>
              <w:rPr>
                <w:rFonts w:ascii="Tahoma" w:hAnsi="Tahoma" w:cs="Tahoma"/>
              </w:rPr>
            </w:pPr>
            <w:r>
              <w:rPr>
                <w:rFonts w:ascii="Tahoma" w:hAnsi="Tahoma" w:cs="Tahoma"/>
              </w:rPr>
              <w:t>7</w:t>
            </w:r>
          </w:p>
        </w:tc>
        <w:tc>
          <w:tcPr>
            <w:tcW w:w="7856" w:type="dxa"/>
          </w:tcPr>
          <w:p w:rsidR="00047978" w:rsidRPr="00F74203" w:rsidRDefault="00047978" w:rsidP="000C22A4">
            <w:pPr>
              <w:pStyle w:val="Nadpis4"/>
              <w:rPr>
                <w:rFonts w:ascii="Tahoma" w:hAnsi="Tahoma" w:cs="Tahoma"/>
                <w:sz w:val="24"/>
              </w:rPr>
            </w:pPr>
            <w:r>
              <w:rPr>
                <w:rFonts w:ascii="Tahoma" w:hAnsi="Tahoma" w:cs="Tahoma"/>
                <w:sz w:val="24"/>
              </w:rPr>
              <w:t>Odbor investiční a majetkový</w:t>
            </w:r>
          </w:p>
        </w:tc>
      </w:tr>
    </w:tbl>
    <w:p w:rsidR="00047978" w:rsidRPr="00F74203" w:rsidRDefault="00047978" w:rsidP="000479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47978" w:rsidRPr="00F74203" w:rsidTr="000C22A4">
        <w:tc>
          <w:tcPr>
            <w:tcW w:w="1364" w:type="dxa"/>
          </w:tcPr>
          <w:p w:rsidR="00047978" w:rsidRPr="00F74203" w:rsidRDefault="00047978" w:rsidP="000C22A4">
            <w:pPr>
              <w:rPr>
                <w:rFonts w:ascii="Tahoma" w:hAnsi="Tahoma" w:cs="Tahoma"/>
                <w:b/>
                <w:bCs/>
                <w:sz w:val="20"/>
              </w:rPr>
            </w:pPr>
            <w:r w:rsidRPr="00F74203">
              <w:rPr>
                <w:rFonts w:ascii="Tahoma" w:hAnsi="Tahoma" w:cs="Tahoma"/>
                <w:b/>
                <w:bCs/>
                <w:sz w:val="20"/>
              </w:rPr>
              <w:t>Název akce</w:t>
            </w:r>
          </w:p>
        </w:tc>
        <w:tc>
          <w:tcPr>
            <w:tcW w:w="5998" w:type="dxa"/>
          </w:tcPr>
          <w:p w:rsidR="00047978" w:rsidRPr="005034A6" w:rsidRDefault="00047978" w:rsidP="000C22A4">
            <w:pPr>
              <w:pStyle w:val="Nadpis4"/>
              <w:rPr>
                <w:rFonts w:ascii="Tahoma" w:hAnsi="Tahoma" w:cs="Tahoma"/>
                <w:sz w:val="24"/>
              </w:rPr>
            </w:pPr>
            <w:r w:rsidRPr="005034A6">
              <w:rPr>
                <w:rFonts w:ascii="Tahoma" w:hAnsi="Tahoma" w:cs="Tahoma"/>
                <w:sz w:val="24"/>
              </w:rPr>
              <w:t xml:space="preserve">Přístavba </w:t>
            </w:r>
            <w:r w:rsidRPr="00397D99">
              <w:rPr>
                <w:rFonts w:ascii="Tahoma" w:hAnsi="Tahoma" w:cs="Tahoma"/>
                <w:sz w:val="24"/>
              </w:rPr>
              <w:t>Dom</w:t>
            </w:r>
            <w:r>
              <w:rPr>
                <w:rFonts w:ascii="Tahoma" w:hAnsi="Tahoma" w:cs="Tahoma"/>
                <w:sz w:val="24"/>
              </w:rPr>
              <w:t>u</w:t>
            </w:r>
            <w:r w:rsidRPr="005034A6">
              <w:rPr>
                <w:rFonts w:ascii="Tahoma" w:hAnsi="Tahoma" w:cs="Tahoma"/>
                <w:sz w:val="24"/>
              </w:rPr>
              <w:t xml:space="preserve"> umění - Galerie 21. století</w:t>
            </w:r>
          </w:p>
        </w:tc>
        <w:tc>
          <w:tcPr>
            <w:tcW w:w="1247" w:type="dxa"/>
          </w:tcPr>
          <w:p w:rsidR="00047978" w:rsidRPr="00F74203" w:rsidRDefault="00047978" w:rsidP="000C22A4">
            <w:pPr>
              <w:pStyle w:val="Nadpis3"/>
              <w:rPr>
                <w:rFonts w:ascii="Tahoma" w:hAnsi="Tahoma" w:cs="Tahoma"/>
                <w:sz w:val="20"/>
              </w:rPr>
            </w:pPr>
            <w:r w:rsidRPr="00F74203">
              <w:rPr>
                <w:rFonts w:ascii="Tahoma" w:hAnsi="Tahoma" w:cs="Tahoma"/>
                <w:sz w:val="20"/>
                <w:szCs w:val="20"/>
              </w:rPr>
              <w:t>Číslo akce</w:t>
            </w:r>
          </w:p>
        </w:tc>
        <w:tc>
          <w:tcPr>
            <w:tcW w:w="624" w:type="dxa"/>
          </w:tcPr>
          <w:p w:rsidR="00047978" w:rsidRPr="00F74203" w:rsidRDefault="00047978" w:rsidP="000C22A4">
            <w:pPr>
              <w:jc w:val="right"/>
              <w:rPr>
                <w:rFonts w:ascii="Tahoma" w:hAnsi="Tahoma" w:cs="Tahoma"/>
                <w:sz w:val="20"/>
              </w:rPr>
            </w:pPr>
            <w:r>
              <w:rPr>
                <w:rFonts w:ascii="Tahoma" w:hAnsi="Tahoma" w:cs="Tahoma"/>
                <w:sz w:val="20"/>
              </w:rPr>
              <w:t>3268</w:t>
            </w:r>
          </w:p>
        </w:tc>
      </w:tr>
    </w:tbl>
    <w:p w:rsidR="00047978" w:rsidRPr="00F74203" w:rsidRDefault="00047978" w:rsidP="0004797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3315</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Činnosti muzeí a galerií</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bl>
    <w:p w:rsidR="00047978" w:rsidRPr="00F74203" w:rsidRDefault="00047978" w:rsidP="000479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
                <w:sz w:val="20"/>
              </w:rPr>
            </w:pPr>
            <w:r>
              <w:rPr>
                <w:rFonts w:ascii="Tahoma" w:hAnsi="Tahoma" w:cs="Tahoma"/>
                <w:b/>
                <w:sz w:val="20"/>
              </w:rPr>
              <w:t>4 000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sz w:val="20"/>
              </w:rPr>
            </w:pPr>
            <w:r>
              <w:rPr>
                <w:rFonts w:ascii="Tahoma" w:hAnsi="Tahoma" w:cs="Tahoma"/>
                <w:sz w:val="20"/>
              </w:rPr>
              <w:t>500 000</w:t>
            </w:r>
          </w:p>
        </w:tc>
      </w:tr>
    </w:tbl>
    <w:p w:rsidR="00047978" w:rsidRPr="00F74203" w:rsidRDefault="00047978" w:rsidP="00047978">
      <w:pPr>
        <w:rPr>
          <w:rFonts w:ascii="Tahoma" w:hAnsi="Tahoma" w:cs="Tahoma"/>
          <w:sz w:val="20"/>
        </w:rPr>
      </w:pPr>
    </w:p>
    <w:p w:rsidR="00047978" w:rsidRPr="00F74203" w:rsidRDefault="00047978" w:rsidP="0004797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1.</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Zákonná úprava:</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jc w:val="both"/>
              <w:rPr>
                <w:rFonts w:ascii="Tahoma" w:hAnsi="Tahoma" w:cs="Tahoma"/>
                <w:sz w:val="20"/>
                <w:szCs w:val="20"/>
              </w:rPr>
            </w:pPr>
            <w:r>
              <w:rPr>
                <w:rFonts w:ascii="Tahoma" w:hAnsi="Tahoma" w:cs="Tahoma"/>
                <w:sz w:val="20"/>
                <w:szCs w:val="20"/>
              </w:rPr>
              <w:t>-</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2.</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Zdůvodnění akce</w:t>
            </w:r>
          </w:p>
          <w:p w:rsidR="00047978" w:rsidRPr="00F74203" w:rsidRDefault="00047978" w:rsidP="000C22A4">
            <w:pPr>
              <w:rPr>
                <w:rFonts w:ascii="Tahoma" w:hAnsi="Tahoma" w:cs="Tahoma"/>
                <w:b/>
                <w:bCs/>
                <w:sz w:val="20"/>
              </w:rPr>
            </w:pPr>
            <w:r w:rsidRPr="00F74203">
              <w:rPr>
                <w:rFonts w:ascii="Tahoma" w:hAnsi="Tahoma" w:cs="Tahoma"/>
                <w:b/>
                <w:bCs/>
                <w:sz w:val="20"/>
              </w:rPr>
              <w:t>- cíle akce:</w:t>
            </w:r>
          </w:p>
          <w:p w:rsidR="00047978" w:rsidRPr="00F74203" w:rsidRDefault="00047978" w:rsidP="000C22A4">
            <w:pPr>
              <w:rPr>
                <w:rFonts w:ascii="Tahoma" w:hAnsi="Tahoma" w:cs="Tahoma"/>
                <w:b/>
                <w:bCs/>
                <w:sz w:val="20"/>
              </w:rPr>
            </w:pPr>
          </w:p>
        </w:tc>
        <w:tc>
          <w:tcPr>
            <w:tcW w:w="6378" w:type="dxa"/>
          </w:tcPr>
          <w:p w:rsidR="00047978" w:rsidRPr="007212E1" w:rsidRDefault="00047978" w:rsidP="000C22A4">
            <w:pPr>
              <w:jc w:val="both"/>
              <w:rPr>
                <w:rFonts w:ascii="Tahoma" w:hAnsi="Tahoma" w:cs="Tahoma"/>
                <w:sz w:val="20"/>
                <w:szCs w:val="20"/>
              </w:rPr>
            </w:pPr>
            <w:r w:rsidRPr="007212E1">
              <w:rPr>
                <w:rFonts w:ascii="Tahoma" w:hAnsi="Tahoma" w:cs="Tahoma"/>
                <w:sz w:val="20"/>
                <w:szCs w:val="20"/>
              </w:rPr>
              <w:t>Moravskoslezský kraj provedením rekonstrukce a dostavby Galerie výtvarného umění v Ostravě zajistí adekvátní prostory pro kulturní dědictví evropského významu. Krajská galerie patří mezi pět nejvýznamnějších a nejnavštěvovanějších galerií v České republice. Pro svůj další rozvoj, poskytování kvalitních výstavnických služeb a</w:t>
            </w:r>
            <w:r>
              <w:rPr>
                <w:rFonts w:ascii="Tahoma" w:hAnsi="Tahoma" w:cs="Tahoma"/>
                <w:sz w:val="20"/>
                <w:szCs w:val="20"/>
              </w:rPr>
              <w:t> </w:t>
            </w:r>
            <w:r w:rsidRPr="007212E1">
              <w:rPr>
                <w:rFonts w:ascii="Tahoma" w:hAnsi="Tahoma" w:cs="Tahoma"/>
                <w:sz w:val="20"/>
                <w:szCs w:val="20"/>
              </w:rPr>
              <w:t>instalace expozičních celků v potřebném rozsahu, je nezbytné rozšíření výstavních prostor stávající galerie. Rekonstrukce s přístavbou Domu umění umožní rozšíření o nové plochy a vytvoří odpovídající podmínky pro odbornou činnost se sbírkovým materiálem. Realizací projektu se také vytvoří zázemí pro návštěvníky včetně odstranění bariér neumožňujících přístup handicapovaným občanům.</w:t>
            </w:r>
          </w:p>
          <w:p w:rsidR="00047978" w:rsidRPr="007212E1" w:rsidRDefault="00047978" w:rsidP="000C22A4">
            <w:pPr>
              <w:jc w:val="both"/>
              <w:rPr>
                <w:rFonts w:ascii="Tahoma" w:hAnsi="Tahoma" w:cs="Tahoma"/>
                <w:sz w:val="20"/>
                <w:szCs w:val="20"/>
              </w:rPr>
            </w:pPr>
          </w:p>
          <w:p w:rsidR="00047978" w:rsidRPr="007212E1" w:rsidRDefault="00047978" w:rsidP="000C22A4">
            <w:pPr>
              <w:jc w:val="both"/>
              <w:rPr>
                <w:rFonts w:ascii="Tahoma" w:eastAsia="Calibri" w:hAnsi="Tahoma" w:cs="Tahoma"/>
                <w:sz w:val="20"/>
                <w:szCs w:val="20"/>
              </w:rPr>
            </w:pPr>
            <w:r w:rsidRPr="007212E1">
              <w:rPr>
                <w:rFonts w:ascii="Tahoma" w:eastAsia="Calibri" w:hAnsi="Tahoma" w:cs="Tahoma"/>
                <w:sz w:val="20"/>
                <w:szCs w:val="20"/>
              </w:rPr>
              <w:t>Zahájení přípravy projektu bylo schváleno zastupitelstvem kraje dne</w:t>
            </w:r>
            <w:r>
              <w:rPr>
                <w:rFonts w:ascii="Tahoma" w:eastAsia="Calibri" w:hAnsi="Tahoma" w:cs="Tahoma"/>
                <w:sz w:val="20"/>
                <w:szCs w:val="20"/>
              </w:rPr>
              <w:t> </w:t>
            </w:r>
            <w:r w:rsidRPr="007212E1">
              <w:rPr>
                <w:rFonts w:ascii="Tahoma" w:eastAsia="Calibri" w:hAnsi="Tahoma" w:cs="Tahoma"/>
                <w:sz w:val="20"/>
                <w:szCs w:val="20"/>
              </w:rPr>
              <w:t>25. 9. 2015 usnesením č. 16/1635.</w:t>
            </w:r>
          </w:p>
          <w:p w:rsidR="00047978" w:rsidRPr="007212E1" w:rsidRDefault="00047978" w:rsidP="000C22A4">
            <w:pPr>
              <w:jc w:val="both"/>
              <w:rPr>
                <w:rFonts w:ascii="Tahoma" w:hAnsi="Tahoma" w:cs="Tahoma"/>
                <w:sz w:val="20"/>
                <w:szCs w:val="20"/>
              </w:rPr>
            </w:pP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3.</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Forma použití:</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rPr>
                <w:rFonts w:ascii="Tahoma" w:hAnsi="Tahoma" w:cs="Tahoma"/>
                <w:sz w:val="20"/>
                <w:szCs w:val="20"/>
              </w:rPr>
            </w:pPr>
            <w:r w:rsidRPr="008B2FF2">
              <w:rPr>
                <w:rFonts w:ascii="Tahoma" w:hAnsi="Tahoma" w:cs="Tahoma"/>
                <w:sz w:val="20"/>
                <w:szCs w:val="20"/>
              </w:rPr>
              <w:t>Výdaj kraje</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4.</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 xml:space="preserve">Možnosti </w:t>
            </w:r>
          </w:p>
          <w:p w:rsidR="00047978" w:rsidRPr="00F74203" w:rsidRDefault="00047978" w:rsidP="000C22A4">
            <w:pPr>
              <w:rPr>
                <w:rFonts w:ascii="Tahoma" w:hAnsi="Tahoma" w:cs="Tahoma"/>
                <w:b/>
                <w:bCs/>
                <w:sz w:val="20"/>
              </w:rPr>
            </w:pPr>
            <w:r w:rsidRPr="00F74203">
              <w:rPr>
                <w:rFonts w:ascii="Tahoma" w:hAnsi="Tahoma" w:cs="Tahoma"/>
                <w:b/>
                <w:bCs/>
                <w:sz w:val="20"/>
              </w:rPr>
              <w:t>spolufinancování:</w:t>
            </w:r>
          </w:p>
          <w:p w:rsidR="00047978" w:rsidRPr="00F74203" w:rsidRDefault="00047978" w:rsidP="000C22A4">
            <w:pPr>
              <w:rPr>
                <w:rFonts w:ascii="Tahoma" w:hAnsi="Tahoma" w:cs="Tahoma"/>
                <w:sz w:val="20"/>
              </w:rPr>
            </w:pPr>
          </w:p>
        </w:tc>
        <w:tc>
          <w:tcPr>
            <w:tcW w:w="6378" w:type="dxa"/>
          </w:tcPr>
          <w:p w:rsidR="00047978" w:rsidRPr="00AE5D6F" w:rsidRDefault="00047978" w:rsidP="00A7128C">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5.</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Období realizace akce:</w:t>
            </w:r>
          </w:p>
          <w:p w:rsidR="00047978" w:rsidRPr="00F74203" w:rsidRDefault="00047978" w:rsidP="000C22A4">
            <w:pPr>
              <w:rPr>
                <w:rFonts w:ascii="Tahoma" w:hAnsi="Tahoma" w:cs="Tahoma"/>
                <w:b/>
                <w:bCs/>
                <w:sz w:val="20"/>
              </w:rPr>
            </w:pPr>
          </w:p>
        </w:tc>
        <w:tc>
          <w:tcPr>
            <w:tcW w:w="6378" w:type="dxa"/>
          </w:tcPr>
          <w:p w:rsidR="00047978" w:rsidRDefault="00047978" w:rsidP="000C22A4">
            <w:pPr>
              <w:rPr>
                <w:rFonts w:ascii="Tahoma" w:hAnsi="Tahoma" w:cs="Tahoma"/>
                <w:sz w:val="20"/>
                <w:szCs w:val="20"/>
              </w:rPr>
            </w:pPr>
            <w:r>
              <w:rPr>
                <w:rFonts w:ascii="Tahoma" w:hAnsi="Tahoma" w:cs="Tahoma"/>
                <w:sz w:val="20"/>
                <w:szCs w:val="20"/>
              </w:rPr>
              <w:t>2016 - 2019</w:t>
            </w:r>
          </w:p>
          <w:p w:rsidR="00047978" w:rsidRPr="00AE5D6F" w:rsidRDefault="00047978" w:rsidP="000C22A4">
            <w:pPr>
              <w:rPr>
                <w:rFonts w:ascii="Tahoma" w:hAnsi="Tahoma" w:cs="Tahoma"/>
                <w:i/>
                <w:sz w:val="18"/>
                <w:szCs w:val="18"/>
              </w:rPr>
            </w:pP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6.</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zdrojů v dalších letech:</w:t>
            </w:r>
          </w:p>
          <w:p w:rsidR="00047978" w:rsidRPr="006B555D" w:rsidRDefault="00047978" w:rsidP="000C22A4">
            <w:pPr>
              <w:rPr>
                <w:rFonts w:ascii="Tahoma" w:hAnsi="Tahoma" w:cs="Tahoma"/>
                <w:bCs/>
                <w:i/>
                <w:sz w:val="18"/>
                <w:szCs w:val="18"/>
              </w:rPr>
            </w:pPr>
            <w:r w:rsidRPr="006B555D">
              <w:rPr>
                <w:rFonts w:ascii="Tahoma" w:hAnsi="Tahoma" w:cs="Tahoma"/>
                <w:bCs/>
                <w:i/>
                <w:sz w:val="18"/>
                <w:szCs w:val="18"/>
              </w:rPr>
              <w:t>pozn.: u víceletých akcí</w:t>
            </w:r>
          </w:p>
          <w:p w:rsidR="00047978" w:rsidRPr="00F74203" w:rsidRDefault="00047978" w:rsidP="000C22A4">
            <w:pPr>
              <w:rPr>
                <w:rFonts w:ascii="Tahoma" w:hAnsi="Tahoma" w:cs="Tahoma"/>
                <w:bCs/>
                <w:i/>
                <w:sz w:val="18"/>
                <w:szCs w:val="18"/>
              </w:rPr>
            </w:pPr>
          </w:p>
        </w:tc>
        <w:tc>
          <w:tcPr>
            <w:tcW w:w="6378" w:type="dxa"/>
          </w:tcPr>
          <w:p w:rsidR="00047978" w:rsidRDefault="00047978" w:rsidP="000C22A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w:t>
            </w:r>
            <w:proofErr w:type="gramStart"/>
            <w:r w:rsidRPr="00A60A56">
              <w:rPr>
                <w:rFonts w:ascii="Tahoma" w:hAnsi="Tahoma" w:cs="Tahoma"/>
              </w:rPr>
              <w:t xml:space="preserve">2017: </w:t>
            </w:r>
            <w:r w:rsidR="00FC7D99">
              <w:rPr>
                <w:rFonts w:ascii="Tahoma" w:hAnsi="Tahoma" w:cs="Tahoma"/>
              </w:rPr>
              <w:t xml:space="preserve">  </w:t>
            </w:r>
            <w:r>
              <w:rPr>
                <w:rFonts w:ascii="Tahoma" w:hAnsi="Tahoma" w:cs="Tahoma"/>
              </w:rPr>
              <w:t>59</w:t>
            </w:r>
            <w:r w:rsidRPr="00A60A56">
              <w:rPr>
                <w:rFonts w:ascii="Tahoma" w:hAnsi="Tahoma" w:cs="Tahoma"/>
              </w:rPr>
              <w:t> </w:t>
            </w:r>
            <w:r>
              <w:rPr>
                <w:rFonts w:ascii="Tahoma" w:hAnsi="Tahoma" w:cs="Tahoma"/>
              </w:rPr>
              <w:t>500</w:t>
            </w:r>
            <w:proofErr w:type="gramEnd"/>
            <w:r w:rsidRPr="00A60A56">
              <w:rPr>
                <w:rFonts w:ascii="Tahoma" w:hAnsi="Tahoma" w:cs="Tahoma"/>
              </w:rPr>
              <w:t> tis. Kč</w:t>
            </w:r>
          </w:p>
          <w:p w:rsidR="00047978" w:rsidRDefault="00047978" w:rsidP="000C22A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150</w:t>
            </w:r>
            <w:r w:rsidRPr="00A60A56">
              <w:rPr>
                <w:rFonts w:ascii="Tahoma" w:hAnsi="Tahoma" w:cs="Tahoma"/>
              </w:rPr>
              <w:t> </w:t>
            </w:r>
            <w:r>
              <w:rPr>
                <w:rFonts w:ascii="Tahoma" w:hAnsi="Tahoma" w:cs="Tahoma"/>
              </w:rPr>
              <w:t>000</w:t>
            </w:r>
            <w:r w:rsidRPr="00A60A56">
              <w:rPr>
                <w:rFonts w:ascii="Tahoma" w:hAnsi="Tahoma" w:cs="Tahoma"/>
              </w:rPr>
              <w:t> tis. Kč</w:t>
            </w:r>
          </w:p>
          <w:p w:rsidR="00047978" w:rsidRPr="00F74203" w:rsidRDefault="00047978" w:rsidP="000C22A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9</w:t>
            </w:r>
            <w:r w:rsidRPr="00A60A56">
              <w:rPr>
                <w:rFonts w:ascii="Tahoma" w:hAnsi="Tahoma" w:cs="Tahoma"/>
              </w:rPr>
              <w:t xml:space="preserve">: </w:t>
            </w:r>
            <w:r>
              <w:rPr>
                <w:rFonts w:ascii="Tahoma" w:hAnsi="Tahoma" w:cs="Tahoma"/>
              </w:rPr>
              <w:t>286</w:t>
            </w:r>
            <w:r w:rsidRPr="00A60A56">
              <w:rPr>
                <w:rFonts w:ascii="Tahoma" w:hAnsi="Tahoma" w:cs="Tahoma"/>
              </w:rPr>
              <w:t> </w:t>
            </w:r>
            <w:r>
              <w:rPr>
                <w:rFonts w:ascii="Tahoma" w:hAnsi="Tahoma" w:cs="Tahoma"/>
              </w:rPr>
              <w:t>500</w:t>
            </w:r>
            <w:r w:rsidRPr="00A60A56">
              <w:rPr>
                <w:rFonts w:ascii="Tahoma" w:hAnsi="Tahoma" w:cs="Tahoma"/>
              </w:rPr>
              <w:t> tis. Kč</w:t>
            </w:r>
          </w:p>
        </w:tc>
      </w:tr>
      <w:tr w:rsidR="00047978" w:rsidRPr="006B555D"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7.</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47978" w:rsidRPr="006B555D" w:rsidRDefault="00047978" w:rsidP="000C22A4">
            <w:pPr>
              <w:rPr>
                <w:rFonts w:ascii="Tahoma" w:hAnsi="Tahoma" w:cs="Tahoma"/>
                <w:bCs/>
                <w:i/>
                <w:sz w:val="18"/>
                <w:szCs w:val="18"/>
              </w:rPr>
            </w:pPr>
            <w:r w:rsidRPr="00F74203">
              <w:rPr>
                <w:rFonts w:ascii="Tahoma" w:hAnsi="Tahoma" w:cs="Tahoma"/>
                <w:bCs/>
                <w:i/>
                <w:sz w:val="18"/>
                <w:szCs w:val="18"/>
              </w:rPr>
              <w:t>pozn.: např. výdaje na udržitelnost projektu</w:t>
            </w:r>
          </w:p>
          <w:p w:rsidR="00047978" w:rsidRPr="006B555D" w:rsidRDefault="00047978" w:rsidP="000C22A4">
            <w:pPr>
              <w:rPr>
                <w:rFonts w:ascii="Tahoma" w:hAnsi="Tahoma" w:cs="Tahoma"/>
                <w:b/>
                <w:bCs/>
                <w:sz w:val="20"/>
              </w:rPr>
            </w:pPr>
          </w:p>
        </w:tc>
        <w:tc>
          <w:tcPr>
            <w:tcW w:w="6378" w:type="dxa"/>
          </w:tcPr>
          <w:p w:rsidR="00047978" w:rsidRPr="006B555D" w:rsidRDefault="000769AF" w:rsidP="000C22A4">
            <w:pPr>
              <w:pStyle w:val="Textkomente"/>
              <w:jc w:val="both"/>
              <w:rPr>
                <w:rFonts w:ascii="Tahoma" w:hAnsi="Tahoma" w:cs="Tahoma"/>
              </w:rPr>
            </w:pPr>
            <w:r w:rsidRPr="000769AF">
              <w:rPr>
                <w:rFonts w:ascii="Tahoma" w:hAnsi="Tahoma" w:cs="Tahoma"/>
              </w:rPr>
              <w:t>Případná potřeba zvýšených provozních výdajů bude vyčíslena po zpracování žádosti o dotaci.</w:t>
            </w:r>
          </w:p>
        </w:tc>
      </w:tr>
    </w:tbl>
    <w:p w:rsidR="00047978" w:rsidRDefault="00047978" w:rsidP="00047978">
      <w:pPr>
        <w:rPr>
          <w:rFonts w:ascii="Tahoma" w:hAnsi="Tahoma" w:cs="Tahoma"/>
        </w:rPr>
      </w:pPr>
      <w:r>
        <w:rPr>
          <w:rFonts w:ascii="Tahoma" w:hAnsi="Tahoma" w:cs="Tahoma"/>
        </w:rPr>
        <w:br w:type="page"/>
      </w:r>
    </w:p>
    <w:p w:rsidR="00047978" w:rsidRPr="001B1334" w:rsidRDefault="00047978" w:rsidP="0004797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47978" w:rsidRPr="00F74203" w:rsidTr="000C22A4">
        <w:tc>
          <w:tcPr>
            <w:tcW w:w="748" w:type="dxa"/>
          </w:tcPr>
          <w:p w:rsidR="00047978" w:rsidRPr="00F74203" w:rsidRDefault="00047978" w:rsidP="000C22A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47978" w:rsidRPr="00F74203" w:rsidRDefault="00047978" w:rsidP="000C22A4">
            <w:pPr>
              <w:jc w:val="center"/>
              <w:rPr>
                <w:rFonts w:ascii="Tahoma" w:hAnsi="Tahoma" w:cs="Tahoma"/>
              </w:rPr>
            </w:pPr>
            <w:r>
              <w:rPr>
                <w:rFonts w:ascii="Tahoma" w:hAnsi="Tahoma" w:cs="Tahoma"/>
              </w:rPr>
              <w:t>7</w:t>
            </w:r>
          </w:p>
        </w:tc>
        <w:tc>
          <w:tcPr>
            <w:tcW w:w="7856" w:type="dxa"/>
          </w:tcPr>
          <w:p w:rsidR="00047978" w:rsidRPr="00F74203" w:rsidRDefault="00047978" w:rsidP="000C22A4">
            <w:pPr>
              <w:pStyle w:val="Nadpis4"/>
              <w:rPr>
                <w:rFonts w:ascii="Tahoma" w:hAnsi="Tahoma" w:cs="Tahoma"/>
                <w:sz w:val="24"/>
              </w:rPr>
            </w:pPr>
            <w:r>
              <w:rPr>
                <w:rFonts w:ascii="Tahoma" w:hAnsi="Tahoma" w:cs="Tahoma"/>
                <w:sz w:val="24"/>
              </w:rPr>
              <w:t>Odbor investiční a majetkový</w:t>
            </w:r>
          </w:p>
        </w:tc>
      </w:tr>
    </w:tbl>
    <w:p w:rsidR="00047978" w:rsidRPr="00F74203" w:rsidRDefault="00047978" w:rsidP="000479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47978" w:rsidRPr="00F74203" w:rsidTr="000C22A4">
        <w:tc>
          <w:tcPr>
            <w:tcW w:w="1364" w:type="dxa"/>
          </w:tcPr>
          <w:p w:rsidR="00047978" w:rsidRPr="00F74203" w:rsidRDefault="00047978" w:rsidP="000C22A4">
            <w:pPr>
              <w:rPr>
                <w:rFonts w:ascii="Tahoma" w:hAnsi="Tahoma" w:cs="Tahoma"/>
                <w:b/>
                <w:bCs/>
                <w:sz w:val="20"/>
              </w:rPr>
            </w:pPr>
            <w:r w:rsidRPr="00F74203">
              <w:rPr>
                <w:rFonts w:ascii="Tahoma" w:hAnsi="Tahoma" w:cs="Tahoma"/>
                <w:b/>
                <w:bCs/>
                <w:sz w:val="20"/>
              </w:rPr>
              <w:t>Název akce</w:t>
            </w:r>
          </w:p>
        </w:tc>
        <w:tc>
          <w:tcPr>
            <w:tcW w:w="5998" w:type="dxa"/>
          </w:tcPr>
          <w:p w:rsidR="00047978" w:rsidRPr="00885DFF" w:rsidRDefault="00047978" w:rsidP="000C22A4">
            <w:pPr>
              <w:pStyle w:val="Nadpis4"/>
              <w:rPr>
                <w:rFonts w:ascii="Tahoma" w:hAnsi="Tahoma" w:cs="Tahoma"/>
                <w:sz w:val="24"/>
              </w:rPr>
            </w:pPr>
            <w:r w:rsidRPr="00885DFF">
              <w:rPr>
                <w:rFonts w:ascii="Tahoma" w:hAnsi="Tahoma" w:cs="Tahoma"/>
                <w:sz w:val="24"/>
              </w:rPr>
              <w:t>Revitalizace Hradu Hukvaldy</w:t>
            </w:r>
          </w:p>
        </w:tc>
        <w:tc>
          <w:tcPr>
            <w:tcW w:w="1247" w:type="dxa"/>
          </w:tcPr>
          <w:p w:rsidR="00047978" w:rsidRPr="00F74203" w:rsidRDefault="00047978" w:rsidP="000C22A4">
            <w:pPr>
              <w:pStyle w:val="Nadpis3"/>
              <w:rPr>
                <w:rFonts w:ascii="Tahoma" w:hAnsi="Tahoma" w:cs="Tahoma"/>
                <w:sz w:val="20"/>
              </w:rPr>
            </w:pPr>
            <w:r w:rsidRPr="00F74203">
              <w:rPr>
                <w:rFonts w:ascii="Tahoma" w:hAnsi="Tahoma" w:cs="Tahoma"/>
                <w:sz w:val="20"/>
                <w:szCs w:val="20"/>
              </w:rPr>
              <w:t>Číslo akce</w:t>
            </w:r>
          </w:p>
        </w:tc>
        <w:tc>
          <w:tcPr>
            <w:tcW w:w="624" w:type="dxa"/>
          </w:tcPr>
          <w:p w:rsidR="00047978" w:rsidRPr="00F74203" w:rsidRDefault="00047978" w:rsidP="000C22A4">
            <w:pPr>
              <w:jc w:val="right"/>
              <w:rPr>
                <w:rFonts w:ascii="Tahoma" w:hAnsi="Tahoma" w:cs="Tahoma"/>
                <w:sz w:val="20"/>
              </w:rPr>
            </w:pPr>
            <w:r>
              <w:rPr>
                <w:rFonts w:ascii="Tahoma" w:hAnsi="Tahoma" w:cs="Tahoma"/>
                <w:sz w:val="20"/>
              </w:rPr>
              <w:t>3251</w:t>
            </w:r>
          </w:p>
        </w:tc>
      </w:tr>
    </w:tbl>
    <w:p w:rsidR="00047978" w:rsidRPr="00F74203" w:rsidRDefault="00047978" w:rsidP="0004797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bl>
    <w:p w:rsidR="00047978" w:rsidRPr="00F74203" w:rsidRDefault="00047978" w:rsidP="000479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
                <w:sz w:val="20"/>
              </w:rPr>
            </w:pPr>
            <w:r>
              <w:rPr>
                <w:rFonts w:ascii="Tahoma" w:hAnsi="Tahoma" w:cs="Tahoma"/>
                <w:b/>
                <w:sz w:val="20"/>
              </w:rPr>
              <w:t>15 000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sz w:val="20"/>
              </w:rPr>
            </w:pPr>
            <w:r>
              <w:rPr>
                <w:rFonts w:ascii="Tahoma" w:hAnsi="Tahoma" w:cs="Tahoma"/>
                <w:sz w:val="20"/>
              </w:rPr>
              <w:t>50 000</w:t>
            </w:r>
          </w:p>
        </w:tc>
      </w:tr>
    </w:tbl>
    <w:p w:rsidR="00047978" w:rsidRPr="00F74203" w:rsidRDefault="00047978" w:rsidP="00047978">
      <w:pPr>
        <w:rPr>
          <w:rFonts w:ascii="Tahoma" w:hAnsi="Tahoma" w:cs="Tahoma"/>
          <w:sz w:val="20"/>
        </w:rPr>
      </w:pPr>
    </w:p>
    <w:p w:rsidR="00047978" w:rsidRPr="00F74203" w:rsidRDefault="00047978" w:rsidP="0004797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1.</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Zákonná úprava:</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jc w:val="both"/>
              <w:rPr>
                <w:rFonts w:ascii="Tahoma" w:hAnsi="Tahoma" w:cs="Tahoma"/>
                <w:sz w:val="20"/>
                <w:szCs w:val="20"/>
              </w:rPr>
            </w:pPr>
            <w:r>
              <w:rPr>
                <w:rFonts w:ascii="Tahoma" w:hAnsi="Tahoma" w:cs="Tahoma"/>
                <w:sz w:val="20"/>
                <w:szCs w:val="20"/>
              </w:rPr>
              <w:t>-</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2.</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Zdůvodnění akce</w:t>
            </w:r>
          </w:p>
          <w:p w:rsidR="00047978" w:rsidRPr="00F74203" w:rsidRDefault="00047978" w:rsidP="000C22A4">
            <w:pPr>
              <w:rPr>
                <w:rFonts w:ascii="Tahoma" w:hAnsi="Tahoma" w:cs="Tahoma"/>
                <w:b/>
                <w:bCs/>
                <w:sz w:val="20"/>
              </w:rPr>
            </w:pPr>
            <w:r w:rsidRPr="00F74203">
              <w:rPr>
                <w:rFonts w:ascii="Tahoma" w:hAnsi="Tahoma" w:cs="Tahoma"/>
                <w:b/>
                <w:bCs/>
                <w:sz w:val="20"/>
              </w:rPr>
              <w:t>- cíle akce:</w:t>
            </w:r>
          </w:p>
          <w:p w:rsidR="00047978" w:rsidRPr="00F74203" w:rsidRDefault="00047978" w:rsidP="000C22A4">
            <w:pPr>
              <w:rPr>
                <w:rFonts w:ascii="Tahoma" w:hAnsi="Tahoma" w:cs="Tahoma"/>
                <w:b/>
                <w:bCs/>
                <w:sz w:val="20"/>
              </w:rPr>
            </w:pPr>
          </w:p>
        </w:tc>
        <w:tc>
          <w:tcPr>
            <w:tcW w:w="6378" w:type="dxa"/>
          </w:tcPr>
          <w:p w:rsidR="00047978" w:rsidRDefault="00047978" w:rsidP="000C22A4">
            <w:pPr>
              <w:jc w:val="both"/>
              <w:rPr>
                <w:rFonts w:ascii="Tahoma" w:hAnsi="Tahoma" w:cs="Tahoma"/>
                <w:sz w:val="20"/>
                <w:szCs w:val="20"/>
              </w:rPr>
            </w:pPr>
            <w:r w:rsidRPr="00885DFF">
              <w:rPr>
                <w:rFonts w:ascii="Tahoma" w:hAnsi="Tahoma" w:cs="Tahoma"/>
                <w:sz w:val="20"/>
                <w:szCs w:val="20"/>
              </w:rPr>
              <w:t>Projekt řeší úpravy hradu, který je kulturní památkou, a vytvoření nových návštěvnických okruhů s využitím interaktivních prvků oslovujících odbornou i laickou veřejnost. Záměrem stavebních prací je konzervace rozpadajícího se jádra vnitřního hradu a jeh</w:t>
            </w:r>
            <w:r>
              <w:rPr>
                <w:rFonts w:ascii="Tahoma" w:hAnsi="Tahoma" w:cs="Tahoma"/>
                <w:sz w:val="20"/>
                <w:szCs w:val="20"/>
              </w:rPr>
              <w:t>o stabilizace. Sanace rozpadajícího se zdiva ruiny si vyžaduje neustálé sanační zásahy. Hlavním záměrem je zvýšení atraktivity hradu a zajištění přístupnosti pro širší spektrum návštěvníků a vyhovět požadavku handicapovaných spoluobčanů.</w:t>
            </w:r>
          </w:p>
          <w:p w:rsidR="00047978" w:rsidRDefault="00047978" w:rsidP="000C22A4">
            <w:pPr>
              <w:jc w:val="both"/>
              <w:rPr>
                <w:rFonts w:ascii="Tahoma" w:hAnsi="Tahoma" w:cs="Tahoma"/>
                <w:sz w:val="20"/>
                <w:szCs w:val="20"/>
              </w:rPr>
            </w:pPr>
          </w:p>
          <w:p w:rsidR="00047978" w:rsidRDefault="00047978" w:rsidP="000C22A4">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5. 3. 2015 usnesením č. 13/1162.</w:t>
            </w:r>
          </w:p>
          <w:p w:rsidR="00047978" w:rsidRPr="009A2936" w:rsidRDefault="00047978" w:rsidP="000C22A4">
            <w:pPr>
              <w:jc w:val="both"/>
              <w:rPr>
                <w:rFonts w:ascii="Tahoma" w:hAnsi="Tahoma" w:cs="Tahoma"/>
                <w:sz w:val="20"/>
                <w:szCs w:val="20"/>
              </w:rPr>
            </w:pP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3.</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Forma použití:</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rPr>
                <w:rFonts w:ascii="Tahoma" w:hAnsi="Tahoma" w:cs="Tahoma"/>
                <w:sz w:val="20"/>
                <w:szCs w:val="20"/>
              </w:rPr>
            </w:pPr>
            <w:r w:rsidRPr="008B2FF2">
              <w:rPr>
                <w:rFonts w:ascii="Tahoma" w:hAnsi="Tahoma" w:cs="Tahoma"/>
                <w:sz w:val="20"/>
                <w:szCs w:val="20"/>
              </w:rPr>
              <w:t>Výdaj kraje</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4.</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 xml:space="preserve">Možnosti </w:t>
            </w:r>
          </w:p>
          <w:p w:rsidR="00047978" w:rsidRPr="00F74203" w:rsidRDefault="00047978" w:rsidP="000C22A4">
            <w:pPr>
              <w:rPr>
                <w:rFonts w:ascii="Tahoma" w:hAnsi="Tahoma" w:cs="Tahoma"/>
                <w:b/>
                <w:bCs/>
                <w:sz w:val="20"/>
              </w:rPr>
            </w:pPr>
            <w:r w:rsidRPr="00F74203">
              <w:rPr>
                <w:rFonts w:ascii="Tahoma" w:hAnsi="Tahoma" w:cs="Tahoma"/>
                <w:b/>
                <w:bCs/>
                <w:sz w:val="20"/>
              </w:rPr>
              <w:t>spolufinancování:</w:t>
            </w:r>
          </w:p>
          <w:p w:rsidR="00047978" w:rsidRPr="00F74203" w:rsidRDefault="00047978" w:rsidP="000C22A4">
            <w:pPr>
              <w:rPr>
                <w:rFonts w:ascii="Tahoma" w:hAnsi="Tahoma" w:cs="Tahoma"/>
                <w:sz w:val="20"/>
              </w:rPr>
            </w:pPr>
          </w:p>
        </w:tc>
        <w:tc>
          <w:tcPr>
            <w:tcW w:w="6378" w:type="dxa"/>
          </w:tcPr>
          <w:p w:rsidR="00047978" w:rsidRPr="00AE5D6F" w:rsidRDefault="00047978" w:rsidP="000C22A4">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5.</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Období realizace akce:</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rPr>
                <w:rFonts w:ascii="Tahoma" w:hAnsi="Tahoma" w:cs="Tahoma"/>
                <w:i/>
                <w:sz w:val="18"/>
                <w:szCs w:val="18"/>
              </w:rPr>
            </w:pPr>
            <w:r>
              <w:rPr>
                <w:rFonts w:ascii="Tahoma" w:hAnsi="Tahoma" w:cs="Tahoma"/>
                <w:sz w:val="20"/>
                <w:szCs w:val="20"/>
              </w:rPr>
              <w:t>2016 - 2017</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6.</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zdrojů v dalších letech:</w:t>
            </w:r>
          </w:p>
          <w:p w:rsidR="00047978" w:rsidRPr="006B555D" w:rsidRDefault="00047978" w:rsidP="000C22A4">
            <w:pPr>
              <w:rPr>
                <w:rFonts w:ascii="Tahoma" w:hAnsi="Tahoma" w:cs="Tahoma"/>
                <w:bCs/>
                <w:i/>
                <w:sz w:val="18"/>
                <w:szCs w:val="18"/>
              </w:rPr>
            </w:pPr>
            <w:r w:rsidRPr="006B555D">
              <w:rPr>
                <w:rFonts w:ascii="Tahoma" w:hAnsi="Tahoma" w:cs="Tahoma"/>
                <w:bCs/>
                <w:i/>
                <w:sz w:val="18"/>
                <w:szCs w:val="18"/>
              </w:rPr>
              <w:t>pozn.: u víceletých akcí</w:t>
            </w:r>
          </w:p>
          <w:p w:rsidR="00047978" w:rsidRPr="00F74203" w:rsidRDefault="00047978" w:rsidP="000C22A4">
            <w:pPr>
              <w:rPr>
                <w:rFonts w:ascii="Tahoma" w:hAnsi="Tahoma" w:cs="Tahoma"/>
                <w:bCs/>
                <w:i/>
                <w:sz w:val="18"/>
                <w:szCs w:val="18"/>
              </w:rPr>
            </w:pPr>
          </w:p>
        </w:tc>
        <w:tc>
          <w:tcPr>
            <w:tcW w:w="6378" w:type="dxa"/>
          </w:tcPr>
          <w:p w:rsidR="00047978" w:rsidRPr="00F74203" w:rsidRDefault="00047978" w:rsidP="000C22A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 xml:space="preserve">r. 2017: </w:t>
            </w:r>
            <w:r>
              <w:rPr>
                <w:rFonts w:ascii="Tahoma" w:hAnsi="Tahoma" w:cs="Tahoma"/>
              </w:rPr>
              <w:t>35</w:t>
            </w:r>
            <w:r w:rsidRPr="00A60A56">
              <w:rPr>
                <w:rFonts w:ascii="Tahoma" w:hAnsi="Tahoma" w:cs="Tahoma"/>
              </w:rPr>
              <w:t> </w:t>
            </w:r>
            <w:r>
              <w:rPr>
                <w:rFonts w:ascii="Tahoma" w:hAnsi="Tahoma" w:cs="Tahoma"/>
              </w:rPr>
              <w:t>000</w:t>
            </w:r>
            <w:r w:rsidRPr="00A60A56">
              <w:rPr>
                <w:rFonts w:ascii="Tahoma" w:hAnsi="Tahoma" w:cs="Tahoma"/>
              </w:rPr>
              <w:t> tis. Kč</w:t>
            </w:r>
          </w:p>
        </w:tc>
      </w:tr>
      <w:tr w:rsidR="00047978" w:rsidRPr="006B555D"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7.</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47978" w:rsidRPr="006B555D" w:rsidRDefault="00047978" w:rsidP="000C22A4">
            <w:pPr>
              <w:rPr>
                <w:rFonts w:ascii="Tahoma" w:hAnsi="Tahoma" w:cs="Tahoma"/>
                <w:bCs/>
                <w:i/>
                <w:sz w:val="18"/>
                <w:szCs w:val="18"/>
              </w:rPr>
            </w:pPr>
            <w:r w:rsidRPr="00F74203">
              <w:rPr>
                <w:rFonts w:ascii="Tahoma" w:hAnsi="Tahoma" w:cs="Tahoma"/>
                <w:bCs/>
                <w:i/>
                <w:sz w:val="18"/>
                <w:szCs w:val="18"/>
              </w:rPr>
              <w:t>pozn.: např. výdaje na udržitelnost projektu</w:t>
            </w:r>
          </w:p>
          <w:p w:rsidR="00047978" w:rsidRPr="006B555D" w:rsidRDefault="00047978" w:rsidP="000C22A4">
            <w:pPr>
              <w:rPr>
                <w:rFonts w:ascii="Tahoma" w:hAnsi="Tahoma" w:cs="Tahoma"/>
                <w:b/>
                <w:bCs/>
                <w:sz w:val="20"/>
              </w:rPr>
            </w:pPr>
          </w:p>
        </w:tc>
        <w:tc>
          <w:tcPr>
            <w:tcW w:w="6378" w:type="dxa"/>
          </w:tcPr>
          <w:p w:rsidR="00047978" w:rsidRPr="006B555D" w:rsidRDefault="000769AF" w:rsidP="000C22A4">
            <w:pPr>
              <w:pStyle w:val="Textkomente"/>
              <w:jc w:val="both"/>
              <w:rPr>
                <w:rFonts w:ascii="Tahoma" w:hAnsi="Tahoma" w:cs="Tahoma"/>
              </w:rPr>
            </w:pPr>
            <w:r w:rsidRPr="000769AF">
              <w:rPr>
                <w:rFonts w:ascii="Tahoma" w:hAnsi="Tahoma" w:cs="Tahoma"/>
              </w:rPr>
              <w:t>Případná potřeba zvýšených provozních výdajů bude vyčíslena po zpracování žádosti o dotaci.</w:t>
            </w:r>
          </w:p>
        </w:tc>
      </w:tr>
    </w:tbl>
    <w:p w:rsidR="00047978" w:rsidRDefault="00047978" w:rsidP="00047978">
      <w:pPr>
        <w:rPr>
          <w:rFonts w:ascii="Tahoma" w:hAnsi="Tahoma" w:cs="Tahoma"/>
        </w:rPr>
      </w:pPr>
      <w:r>
        <w:rPr>
          <w:rFonts w:ascii="Tahoma" w:hAnsi="Tahoma" w:cs="Tahoma"/>
        </w:rPr>
        <w:br w:type="page"/>
      </w:r>
    </w:p>
    <w:p w:rsidR="00047978" w:rsidRPr="001B1334" w:rsidRDefault="00047978" w:rsidP="0004797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47978" w:rsidRPr="00F74203" w:rsidTr="000C22A4">
        <w:tc>
          <w:tcPr>
            <w:tcW w:w="748" w:type="dxa"/>
          </w:tcPr>
          <w:p w:rsidR="00047978" w:rsidRPr="00F74203" w:rsidRDefault="00047978" w:rsidP="000C22A4">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047978" w:rsidRPr="00F74203" w:rsidRDefault="00047978" w:rsidP="000C22A4">
            <w:pPr>
              <w:jc w:val="center"/>
              <w:rPr>
                <w:rFonts w:ascii="Tahoma" w:hAnsi="Tahoma" w:cs="Tahoma"/>
              </w:rPr>
            </w:pPr>
            <w:r>
              <w:rPr>
                <w:rFonts w:ascii="Tahoma" w:hAnsi="Tahoma" w:cs="Tahoma"/>
              </w:rPr>
              <w:t>7</w:t>
            </w:r>
          </w:p>
        </w:tc>
        <w:tc>
          <w:tcPr>
            <w:tcW w:w="7856" w:type="dxa"/>
          </w:tcPr>
          <w:p w:rsidR="00047978" w:rsidRPr="00F74203" w:rsidRDefault="00047978" w:rsidP="000C22A4">
            <w:pPr>
              <w:pStyle w:val="Nadpis4"/>
              <w:rPr>
                <w:rFonts w:ascii="Tahoma" w:hAnsi="Tahoma" w:cs="Tahoma"/>
                <w:sz w:val="24"/>
              </w:rPr>
            </w:pPr>
            <w:r>
              <w:rPr>
                <w:rFonts w:ascii="Tahoma" w:hAnsi="Tahoma" w:cs="Tahoma"/>
                <w:sz w:val="24"/>
              </w:rPr>
              <w:t>Odbor investiční a majetkový</w:t>
            </w:r>
          </w:p>
        </w:tc>
      </w:tr>
    </w:tbl>
    <w:p w:rsidR="00047978" w:rsidRPr="00F74203" w:rsidRDefault="00047978" w:rsidP="0004797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47978" w:rsidRPr="00F74203" w:rsidTr="000C22A4">
        <w:tc>
          <w:tcPr>
            <w:tcW w:w="1364" w:type="dxa"/>
          </w:tcPr>
          <w:p w:rsidR="00047978" w:rsidRPr="00F74203" w:rsidRDefault="00047978" w:rsidP="000C22A4">
            <w:pPr>
              <w:rPr>
                <w:rFonts w:ascii="Tahoma" w:hAnsi="Tahoma" w:cs="Tahoma"/>
                <w:b/>
                <w:bCs/>
                <w:sz w:val="20"/>
              </w:rPr>
            </w:pPr>
            <w:r w:rsidRPr="00F74203">
              <w:rPr>
                <w:rFonts w:ascii="Tahoma" w:hAnsi="Tahoma" w:cs="Tahoma"/>
                <w:b/>
                <w:bCs/>
                <w:sz w:val="20"/>
              </w:rPr>
              <w:t>Název akce</w:t>
            </w:r>
          </w:p>
        </w:tc>
        <w:tc>
          <w:tcPr>
            <w:tcW w:w="5998" w:type="dxa"/>
          </w:tcPr>
          <w:p w:rsidR="00047978" w:rsidRPr="005034A6" w:rsidRDefault="00047978" w:rsidP="000C22A4">
            <w:pPr>
              <w:pStyle w:val="Nadpis4"/>
              <w:rPr>
                <w:rFonts w:ascii="Tahoma" w:hAnsi="Tahoma" w:cs="Tahoma"/>
                <w:sz w:val="24"/>
              </w:rPr>
            </w:pPr>
            <w:r w:rsidRPr="005034A6">
              <w:rPr>
                <w:rFonts w:ascii="Tahoma" w:hAnsi="Tahoma" w:cs="Tahoma"/>
                <w:sz w:val="24"/>
              </w:rPr>
              <w:t>Revitalizace zámku ve Frýdku včetně obnovy expozice</w:t>
            </w:r>
          </w:p>
        </w:tc>
        <w:tc>
          <w:tcPr>
            <w:tcW w:w="1247" w:type="dxa"/>
          </w:tcPr>
          <w:p w:rsidR="00047978" w:rsidRPr="00F74203" w:rsidRDefault="00047978" w:rsidP="000C22A4">
            <w:pPr>
              <w:pStyle w:val="Nadpis3"/>
              <w:rPr>
                <w:rFonts w:ascii="Tahoma" w:hAnsi="Tahoma" w:cs="Tahoma"/>
                <w:sz w:val="20"/>
              </w:rPr>
            </w:pPr>
            <w:r w:rsidRPr="00F74203">
              <w:rPr>
                <w:rFonts w:ascii="Tahoma" w:hAnsi="Tahoma" w:cs="Tahoma"/>
                <w:sz w:val="20"/>
                <w:szCs w:val="20"/>
              </w:rPr>
              <w:t>Číslo akce</w:t>
            </w:r>
          </w:p>
        </w:tc>
        <w:tc>
          <w:tcPr>
            <w:tcW w:w="624" w:type="dxa"/>
          </w:tcPr>
          <w:p w:rsidR="00047978" w:rsidRPr="00F74203" w:rsidRDefault="00047978" w:rsidP="000C22A4">
            <w:pPr>
              <w:jc w:val="right"/>
              <w:rPr>
                <w:rFonts w:ascii="Tahoma" w:hAnsi="Tahoma" w:cs="Tahoma"/>
                <w:sz w:val="20"/>
              </w:rPr>
            </w:pPr>
            <w:r>
              <w:rPr>
                <w:rFonts w:ascii="Tahoma" w:hAnsi="Tahoma" w:cs="Tahoma"/>
                <w:sz w:val="20"/>
              </w:rPr>
              <w:t>3267</w:t>
            </w:r>
          </w:p>
        </w:tc>
      </w:tr>
    </w:tbl>
    <w:p w:rsidR="00047978" w:rsidRPr="00F74203" w:rsidRDefault="00047978" w:rsidP="0004797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3322</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Zachování a obnova kulturních památek</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r w:rsidR="00047978" w:rsidRPr="00F74203" w:rsidTr="000C22A4">
        <w:trPr>
          <w:trHeight w:val="454"/>
        </w:trPr>
        <w:tc>
          <w:tcPr>
            <w:tcW w:w="1378"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47978" w:rsidRPr="00F74203" w:rsidRDefault="00047978" w:rsidP="000C22A4">
            <w:pPr>
              <w:jc w:val="center"/>
              <w:rPr>
                <w:rFonts w:ascii="Tahoma" w:hAnsi="Tahoma" w:cs="Tahoma"/>
                <w:sz w:val="20"/>
              </w:rPr>
            </w:pPr>
            <w:r>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047978" w:rsidRPr="00F74203" w:rsidRDefault="00047978" w:rsidP="000C22A4">
            <w:pPr>
              <w:rPr>
                <w:rFonts w:ascii="Tahoma" w:hAnsi="Tahoma" w:cs="Tahoma"/>
                <w:sz w:val="20"/>
              </w:rPr>
            </w:pPr>
            <w:r>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047978" w:rsidRPr="00F74203" w:rsidRDefault="00047978" w:rsidP="000C22A4">
            <w:pPr>
              <w:jc w:val="right"/>
              <w:rPr>
                <w:rFonts w:ascii="Tahoma" w:hAnsi="Tahoma" w:cs="Tahoma"/>
                <w:sz w:val="20"/>
              </w:rPr>
            </w:pPr>
          </w:p>
        </w:tc>
      </w:tr>
    </w:tbl>
    <w:p w:rsidR="00047978" w:rsidRPr="00F74203" w:rsidRDefault="00047978" w:rsidP="0004797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Cs/>
                <w:sz w:val="20"/>
              </w:rPr>
            </w:pPr>
            <w:r>
              <w:rPr>
                <w:rFonts w:ascii="Tahoma" w:hAnsi="Tahoma" w:cs="Tahoma"/>
                <w:bCs/>
                <w:sz w:val="20"/>
              </w:rPr>
              <w:t>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b/>
                <w:sz w:val="20"/>
              </w:rPr>
            </w:pPr>
            <w:r>
              <w:rPr>
                <w:rFonts w:ascii="Tahoma" w:hAnsi="Tahoma" w:cs="Tahoma"/>
                <w:b/>
                <w:sz w:val="20"/>
              </w:rPr>
              <w:t>1 000</w:t>
            </w:r>
          </w:p>
        </w:tc>
      </w:tr>
      <w:tr w:rsidR="00047978" w:rsidRPr="00F74203" w:rsidTr="000C22A4">
        <w:trPr>
          <w:trHeight w:val="454"/>
        </w:trPr>
        <w:tc>
          <w:tcPr>
            <w:tcW w:w="6733" w:type="dxa"/>
            <w:tcBorders>
              <w:top w:val="single" w:sz="4" w:space="0" w:color="auto"/>
              <w:left w:val="single" w:sz="4" w:space="0" w:color="auto"/>
              <w:bottom w:val="single" w:sz="4" w:space="0" w:color="auto"/>
              <w:right w:val="nil"/>
            </w:tcBorders>
            <w:vAlign w:val="bottom"/>
          </w:tcPr>
          <w:p w:rsidR="00047978" w:rsidRPr="00F74203" w:rsidRDefault="00047978" w:rsidP="000C22A4">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47978" w:rsidRPr="00F74203" w:rsidRDefault="00047978" w:rsidP="000C22A4">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47978" w:rsidRPr="00F74203" w:rsidRDefault="00047978" w:rsidP="000C22A4">
            <w:pPr>
              <w:jc w:val="right"/>
              <w:rPr>
                <w:rFonts w:ascii="Tahoma" w:hAnsi="Tahoma" w:cs="Tahoma"/>
                <w:sz w:val="20"/>
              </w:rPr>
            </w:pPr>
            <w:r>
              <w:rPr>
                <w:rFonts w:ascii="Tahoma" w:hAnsi="Tahoma" w:cs="Tahoma"/>
                <w:sz w:val="20"/>
              </w:rPr>
              <w:t>65 000</w:t>
            </w:r>
          </w:p>
        </w:tc>
      </w:tr>
    </w:tbl>
    <w:p w:rsidR="00047978" w:rsidRPr="00F74203" w:rsidRDefault="00047978" w:rsidP="00047978">
      <w:pPr>
        <w:rPr>
          <w:rFonts w:ascii="Tahoma" w:hAnsi="Tahoma" w:cs="Tahoma"/>
          <w:sz w:val="20"/>
        </w:rPr>
      </w:pPr>
    </w:p>
    <w:p w:rsidR="00047978" w:rsidRPr="00F74203" w:rsidRDefault="00047978" w:rsidP="0004797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1.</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Zákonná úprava:</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jc w:val="both"/>
              <w:rPr>
                <w:rFonts w:ascii="Tahoma" w:hAnsi="Tahoma" w:cs="Tahoma"/>
                <w:sz w:val="20"/>
                <w:szCs w:val="20"/>
              </w:rPr>
            </w:pPr>
            <w:r>
              <w:rPr>
                <w:rFonts w:ascii="Tahoma" w:hAnsi="Tahoma" w:cs="Tahoma"/>
                <w:sz w:val="20"/>
                <w:szCs w:val="20"/>
              </w:rPr>
              <w:t>-</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2.</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Zdůvodnění akce</w:t>
            </w:r>
          </w:p>
          <w:p w:rsidR="00047978" w:rsidRPr="00F74203" w:rsidRDefault="00047978" w:rsidP="000C22A4">
            <w:pPr>
              <w:rPr>
                <w:rFonts w:ascii="Tahoma" w:hAnsi="Tahoma" w:cs="Tahoma"/>
                <w:b/>
                <w:bCs/>
                <w:sz w:val="20"/>
              </w:rPr>
            </w:pPr>
            <w:r w:rsidRPr="00F74203">
              <w:rPr>
                <w:rFonts w:ascii="Tahoma" w:hAnsi="Tahoma" w:cs="Tahoma"/>
                <w:b/>
                <w:bCs/>
                <w:sz w:val="20"/>
              </w:rPr>
              <w:t>- cíle akce:</w:t>
            </w:r>
          </w:p>
          <w:p w:rsidR="00047978" w:rsidRPr="00F74203" w:rsidRDefault="00047978" w:rsidP="000C22A4">
            <w:pPr>
              <w:rPr>
                <w:rFonts w:ascii="Tahoma" w:hAnsi="Tahoma" w:cs="Tahoma"/>
                <w:b/>
                <w:bCs/>
                <w:sz w:val="20"/>
              </w:rPr>
            </w:pPr>
          </w:p>
        </w:tc>
        <w:tc>
          <w:tcPr>
            <w:tcW w:w="6378" w:type="dxa"/>
          </w:tcPr>
          <w:p w:rsidR="00047978" w:rsidRDefault="00047978" w:rsidP="000C22A4">
            <w:pPr>
              <w:jc w:val="both"/>
              <w:rPr>
                <w:rFonts w:ascii="Tahoma" w:hAnsi="Tahoma" w:cs="Tahoma"/>
                <w:sz w:val="20"/>
                <w:szCs w:val="20"/>
              </w:rPr>
            </w:pPr>
            <w:r w:rsidRPr="007212E1">
              <w:rPr>
                <w:rFonts w:ascii="Tahoma" w:hAnsi="Tahoma" w:cs="Tahoma"/>
                <w:sz w:val="20"/>
                <w:szCs w:val="20"/>
              </w:rPr>
              <w:t>Důvody realizace projektu tkví především ve vybudování moderní expozice pro širokou veřejnost. Stávající vznikla v roce 1973 a přes dílčí úpravy prováděné muzeem ji lze označit za zastaralou. Ne</w:t>
            </w:r>
            <w:r>
              <w:rPr>
                <w:rFonts w:ascii="Tahoma" w:hAnsi="Tahoma" w:cs="Tahoma"/>
                <w:sz w:val="20"/>
                <w:szCs w:val="20"/>
              </w:rPr>
              <w:t> </w:t>
            </w:r>
            <w:r w:rsidRPr="007212E1">
              <w:rPr>
                <w:rFonts w:ascii="Tahoma" w:hAnsi="Tahoma" w:cs="Tahoma"/>
                <w:sz w:val="20"/>
                <w:szCs w:val="20"/>
              </w:rPr>
              <w:t>všechny zpřístupněné expozice odpovídají dnešním standardům muzejnictví. Výstavní prostory nejsou přístupné handicapovaným a</w:t>
            </w:r>
            <w:r>
              <w:rPr>
                <w:rFonts w:ascii="Tahoma" w:hAnsi="Tahoma" w:cs="Tahoma"/>
                <w:sz w:val="20"/>
                <w:szCs w:val="20"/>
              </w:rPr>
              <w:t> </w:t>
            </w:r>
            <w:r w:rsidRPr="007212E1">
              <w:rPr>
                <w:rFonts w:ascii="Tahoma" w:hAnsi="Tahoma" w:cs="Tahoma"/>
                <w:sz w:val="20"/>
                <w:szCs w:val="20"/>
              </w:rPr>
              <w:t>nesplňují dnešní požární předpisy. Současný stavební stav objektu nevyhovuje nárokům na instalaci</w:t>
            </w:r>
            <w:r>
              <w:rPr>
                <w:rFonts w:ascii="Tahoma" w:hAnsi="Tahoma" w:cs="Tahoma"/>
                <w:sz w:val="20"/>
                <w:szCs w:val="20"/>
              </w:rPr>
              <w:t xml:space="preserve"> nové expozice a bude jej nutno řešit v časovém horizontu 5 – 10 let bez ohledu na skutečnost, bude-li nová expozice realizována.</w:t>
            </w:r>
          </w:p>
          <w:p w:rsidR="00047978" w:rsidRDefault="00047978" w:rsidP="000C22A4">
            <w:pPr>
              <w:jc w:val="both"/>
              <w:rPr>
                <w:rFonts w:ascii="Tahoma" w:hAnsi="Tahoma" w:cs="Tahoma"/>
                <w:sz w:val="20"/>
                <w:szCs w:val="20"/>
              </w:rPr>
            </w:pPr>
          </w:p>
          <w:p w:rsidR="00047978" w:rsidRDefault="00047978" w:rsidP="000C22A4">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25. 9. 2015 usnesením č. 16/1635.</w:t>
            </w:r>
          </w:p>
          <w:p w:rsidR="00047978" w:rsidRPr="009A2936" w:rsidRDefault="00047978" w:rsidP="000C22A4">
            <w:pPr>
              <w:jc w:val="both"/>
              <w:rPr>
                <w:rFonts w:ascii="Tahoma" w:hAnsi="Tahoma" w:cs="Tahoma"/>
                <w:sz w:val="20"/>
                <w:szCs w:val="20"/>
              </w:rPr>
            </w:pP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3.</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Forma použití:</w:t>
            </w:r>
          </w:p>
          <w:p w:rsidR="00047978" w:rsidRPr="00F74203" w:rsidRDefault="00047978" w:rsidP="000C22A4">
            <w:pPr>
              <w:rPr>
                <w:rFonts w:ascii="Tahoma" w:hAnsi="Tahoma" w:cs="Tahoma"/>
                <w:b/>
                <w:bCs/>
                <w:sz w:val="20"/>
              </w:rPr>
            </w:pPr>
          </w:p>
        </w:tc>
        <w:tc>
          <w:tcPr>
            <w:tcW w:w="6378" w:type="dxa"/>
          </w:tcPr>
          <w:p w:rsidR="00047978" w:rsidRPr="00AE5D6F" w:rsidRDefault="00047978" w:rsidP="000C22A4">
            <w:pPr>
              <w:rPr>
                <w:rFonts w:ascii="Tahoma" w:hAnsi="Tahoma" w:cs="Tahoma"/>
                <w:sz w:val="20"/>
                <w:szCs w:val="20"/>
              </w:rPr>
            </w:pPr>
            <w:r w:rsidRPr="008B2FF2">
              <w:rPr>
                <w:rFonts w:ascii="Tahoma" w:hAnsi="Tahoma" w:cs="Tahoma"/>
                <w:sz w:val="20"/>
                <w:szCs w:val="20"/>
              </w:rPr>
              <w:t>Výdaj kraje</w:t>
            </w: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4.</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 xml:space="preserve">Možnosti </w:t>
            </w:r>
          </w:p>
          <w:p w:rsidR="00047978" w:rsidRPr="00F74203" w:rsidRDefault="00047978" w:rsidP="000C22A4">
            <w:pPr>
              <w:rPr>
                <w:rFonts w:ascii="Tahoma" w:hAnsi="Tahoma" w:cs="Tahoma"/>
                <w:b/>
                <w:bCs/>
                <w:sz w:val="20"/>
              </w:rPr>
            </w:pPr>
            <w:r w:rsidRPr="00F74203">
              <w:rPr>
                <w:rFonts w:ascii="Tahoma" w:hAnsi="Tahoma" w:cs="Tahoma"/>
                <w:b/>
                <w:bCs/>
                <w:sz w:val="20"/>
              </w:rPr>
              <w:t>spolufinancování:</w:t>
            </w:r>
          </w:p>
          <w:p w:rsidR="00047978" w:rsidRPr="00F74203" w:rsidRDefault="00047978" w:rsidP="000C22A4">
            <w:pPr>
              <w:rPr>
                <w:rFonts w:ascii="Tahoma" w:hAnsi="Tahoma" w:cs="Tahoma"/>
                <w:sz w:val="20"/>
              </w:rPr>
            </w:pPr>
          </w:p>
        </w:tc>
        <w:tc>
          <w:tcPr>
            <w:tcW w:w="6378" w:type="dxa"/>
          </w:tcPr>
          <w:p w:rsidR="00047978" w:rsidRPr="00121818" w:rsidRDefault="00047978" w:rsidP="000C22A4">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p w:rsidR="00047978" w:rsidRPr="00AE5D6F" w:rsidRDefault="00047978" w:rsidP="000C22A4">
            <w:pPr>
              <w:rPr>
                <w:rFonts w:ascii="Tahoma" w:hAnsi="Tahoma" w:cs="Tahoma"/>
                <w:sz w:val="20"/>
                <w:szCs w:val="20"/>
              </w:rPr>
            </w:pP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5.</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Období realizace akce:</w:t>
            </w:r>
          </w:p>
          <w:p w:rsidR="00047978" w:rsidRPr="00F74203" w:rsidRDefault="00047978" w:rsidP="000C22A4">
            <w:pPr>
              <w:rPr>
                <w:rFonts w:ascii="Tahoma" w:hAnsi="Tahoma" w:cs="Tahoma"/>
                <w:b/>
                <w:bCs/>
                <w:sz w:val="20"/>
              </w:rPr>
            </w:pPr>
          </w:p>
        </w:tc>
        <w:tc>
          <w:tcPr>
            <w:tcW w:w="6378" w:type="dxa"/>
          </w:tcPr>
          <w:p w:rsidR="00047978" w:rsidRDefault="00047978" w:rsidP="000C22A4">
            <w:pPr>
              <w:rPr>
                <w:rFonts w:ascii="Tahoma" w:hAnsi="Tahoma" w:cs="Tahoma"/>
                <w:sz w:val="20"/>
                <w:szCs w:val="20"/>
              </w:rPr>
            </w:pPr>
            <w:r>
              <w:rPr>
                <w:rFonts w:ascii="Tahoma" w:hAnsi="Tahoma" w:cs="Tahoma"/>
                <w:sz w:val="20"/>
                <w:szCs w:val="20"/>
              </w:rPr>
              <w:t>2016 - 2018</w:t>
            </w:r>
          </w:p>
          <w:p w:rsidR="00047978" w:rsidRPr="00AE5D6F" w:rsidRDefault="00047978" w:rsidP="000C22A4">
            <w:pPr>
              <w:rPr>
                <w:rFonts w:ascii="Tahoma" w:hAnsi="Tahoma" w:cs="Tahoma"/>
                <w:i/>
                <w:sz w:val="18"/>
                <w:szCs w:val="18"/>
              </w:rPr>
            </w:pPr>
          </w:p>
        </w:tc>
      </w:tr>
      <w:tr w:rsidR="00047978" w:rsidRPr="00F74203"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6.</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zdrojů v dalších letech:</w:t>
            </w:r>
          </w:p>
          <w:p w:rsidR="00047978" w:rsidRPr="006B555D" w:rsidRDefault="00047978" w:rsidP="000C22A4">
            <w:pPr>
              <w:rPr>
                <w:rFonts w:ascii="Tahoma" w:hAnsi="Tahoma" w:cs="Tahoma"/>
                <w:bCs/>
                <w:i/>
                <w:sz w:val="18"/>
                <w:szCs w:val="18"/>
              </w:rPr>
            </w:pPr>
            <w:r w:rsidRPr="006B555D">
              <w:rPr>
                <w:rFonts w:ascii="Tahoma" w:hAnsi="Tahoma" w:cs="Tahoma"/>
                <w:bCs/>
                <w:i/>
                <w:sz w:val="18"/>
                <w:szCs w:val="18"/>
              </w:rPr>
              <w:t>pozn.: u víceletých akcí</w:t>
            </w:r>
          </w:p>
          <w:p w:rsidR="00047978" w:rsidRPr="00F74203" w:rsidRDefault="00047978" w:rsidP="000C22A4">
            <w:pPr>
              <w:rPr>
                <w:rFonts w:ascii="Tahoma" w:hAnsi="Tahoma" w:cs="Tahoma"/>
                <w:bCs/>
                <w:i/>
                <w:sz w:val="18"/>
                <w:szCs w:val="18"/>
              </w:rPr>
            </w:pPr>
          </w:p>
        </w:tc>
        <w:tc>
          <w:tcPr>
            <w:tcW w:w="6378" w:type="dxa"/>
          </w:tcPr>
          <w:p w:rsidR="00047978" w:rsidRDefault="00047978" w:rsidP="000C22A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 xml:space="preserve">r. 2017: </w:t>
            </w:r>
            <w:r>
              <w:rPr>
                <w:rFonts w:ascii="Tahoma" w:hAnsi="Tahoma" w:cs="Tahoma"/>
              </w:rPr>
              <w:t>35</w:t>
            </w:r>
            <w:r w:rsidRPr="00A60A56">
              <w:rPr>
                <w:rFonts w:ascii="Tahoma" w:hAnsi="Tahoma" w:cs="Tahoma"/>
              </w:rPr>
              <w:t> </w:t>
            </w:r>
            <w:r>
              <w:rPr>
                <w:rFonts w:ascii="Tahoma" w:hAnsi="Tahoma" w:cs="Tahoma"/>
              </w:rPr>
              <w:t>000</w:t>
            </w:r>
            <w:r w:rsidRPr="00A60A56">
              <w:rPr>
                <w:rFonts w:ascii="Tahoma" w:hAnsi="Tahoma" w:cs="Tahoma"/>
              </w:rPr>
              <w:t> tis. Kč</w:t>
            </w:r>
          </w:p>
          <w:p w:rsidR="00047978" w:rsidRPr="00F74203" w:rsidRDefault="00047978" w:rsidP="000C22A4">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29</w:t>
            </w:r>
            <w:r w:rsidRPr="00A60A56">
              <w:rPr>
                <w:rFonts w:ascii="Tahoma" w:hAnsi="Tahoma" w:cs="Tahoma"/>
              </w:rPr>
              <w:t> </w:t>
            </w:r>
            <w:r>
              <w:rPr>
                <w:rFonts w:ascii="Tahoma" w:hAnsi="Tahoma" w:cs="Tahoma"/>
              </w:rPr>
              <w:t>000</w:t>
            </w:r>
            <w:r w:rsidRPr="00A60A56">
              <w:rPr>
                <w:rFonts w:ascii="Tahoma" w:hAnsi="Tahoma" w:cs="Tahoma"/>
              </w:rPr>
              <w:t> tis. Kč</w:t>
            </w:r>
          </w:p>
        </w:tc>
      </w:tr>
      <w:tr w:rsidR="00047978" w:rsidRPr="006B555D" w:rsidTr="000C22A4">
        <w:tc>
          <w:tcPr>
            <w:tcW w:w="330" w:type="dxa"/>
          </w:tcPr>
          <w:p w:rsidR="00047978" w:rsidRPr="00F74203" w:rsidRDefault="00047978" w:rsidP="000C22A4">
            <w:pPr>
              <w:rPr>
                <w:rFonts w:ascii="Tahoma" w:hAnsi="Tahoma" w:cs="Tahoma"/>
                <w:b/>
                <w:bCs/>
                <w:sz w:val="20"/>
              </w:rPr>
            </w:pPr>
            <w:r w:rsidRPr="00F74203">
              <w:rPr>
                <w:rFonts w:ascii="Tahoma" w:hAnsi="Tahoma" w:cs="Tahoma"/>
                <w:b/>
                <w:bCs/>
                <w:sz w:val="20"/>
              </w:rPr>
              <w:t>7.</w:t>
            </w:r>
          </w:p>
        </w:tc>
        <w:tc>
          <w:tcPr>
            <w:tcW w:w="2504" w:type="dxa"/>
          </w:tcPr>
          <w:p w:rsidR="00047978" w:rsidRPr="00F74203" w:rsidRDefault="00047978" w:rsidP="000C22A4">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47978" w:rsidRPr="006B555D" w:rsidRDefault="00047978" w:rsidP="000C22A4">
            <w:pPr>
              <w:rPr>
                <w:rFonts w:ascii="Tahoma" w:hAnsi="Tahoma" w:cs="Tahoma"/>
                <w:bCs/>
                <w:i/>
                <w:sz w:val="18"/>
                <w:szCs w:val="18"/>
              </w:rPr>
            </w:pPr>
            <w:r w:rsidRPr="00F74203">
              <w:rPr>
                <w:rFonts w:ascii="Tahoma" w:hAnsi="Tahoma" w:cs="Tahoma"/>
                <w:bCs/>
                <w:i/>
                <w:sz w:val="18"/>
                <w:szCs w:val="18"/>
              </w:rPr>
              <w:t>pozn.: např. výdaje na udržitelnost projektu</w:t>
            </w:r>
          </w:p>
          <w:p w:rsidR="00047978" w:rsidRPr="006B555D" w:rsidRDefault="00047978" w:rsidP="000C22A4">
            <w:pPr>
              <w:rPr>
                <w:rFonts w:ascii="Tahoma" w:hAnsi="Tahoma" w:cs="Tahoma"/>
                <w:b/>
                <w:bCs/>
                <w:sz w:val="20"/>
              </w:rPr>
            </w:pPr>
          </w:p>
        </w:tc>
        <w:tc>
          <w:tcPr>
            <w:tcW w:w="6378" w:type="dxa"/>
          </w:tcPr>
          <w:p w:rsidR="00047978" w:rsidRPr="006B555D" w:rsidRDefault="000769AF" w:rsidP="000C22A4">
            <w:pPr>
              <w:pStyle w:val="Textkomente"/>
              <w:jc w:val="both"/>
              <w:rPr>
                <w:rFonts w:ascii="Tahoma" w:hAnsi="Tahoma" w:cs="Tahoma"/>
              </w:rPr>
            </w:pPr>
            <w:r w:rsidRPr="000769AF">
              <w:rPr>
                <w:rFonts w:ascii="Tahoma" w:hAnsi="Tahoma" w:cs="Tahoma"/>
              </w:rPr>
              <w:t>Případná potřeba zvýšených provozních výdajů bude vyčíslena po zpracování žádosti o dotaci.</w:t>
            </w:r>
          </w:p>
        </w:tc>
      </w:tr>
    </w:tbl>
    <w:p w:rsidR="009357C7" w:rsidRPr="00F768E4" w:rsidRDefault="009357C7" w:rsidP="0032078D">
      <w:pPr>
        <w:rPr>
          <w:rFonts w:ascii="Tahoma" w:hAnsi="Tahoma" w:cs="Tahoma"/>
        </w:rPr>
      </w:pPr>
    </w:p>
    <w:bookmarkEnd w:id="40"/>
    <w:p w:rsidR="00906524" w:rsidRPr="00F768E4" w:rsidRDefault="00906524">
      <w:pPr>
        <w:rPr>
          <w:rFonts w:ascii="Tahoma" w:hAnsi="Tahoma" w:cs="Tahoma"/>
        </w:rPr>
      </w:pPr>
    </w:p>
    <w:p w:rsidR="0050738D" w:rsidRPr="00F768E4" w:rsidRDefault="0050738D">
      <w:pPr>
        <w:rPr>
          <w:rFonts w:ascii="Tahoma" w:hAnsi="Tahoma" w:cs="Tahoma"/>
          <w:color w:val="FF0000"/>
        </w:rPr>
        <w:sectPr w:rsidR="0050738D" w:rsidRPr="00F768E4">
          <w:headerReference w:type="default" r:id="rId73"/>
          <w:pgSz w:w="11906" w:h="16838"/>
          <w:pgMar w:top="1418" w:right="1418" w:bottom="1418" w:left="1418" w:header="709" w:footer="709" w:gutter="0"/>
          <w:cols w:space="708"/>
          <w:docGrid w:linePitch="360"/>
        </w:sectPr>
      </w:pPr>
    </w:p>
    <w:p w:rsidR="0050738D" w:rsidRPr="00F768E4" w:rsidRDefault="0050738D" w:rsidP="00626002">
      <w:pPr>
        <w:pStyle w:val="Nadpis1"/>
      </w:pPr>
      <w:bookmarkStart w:id="41" w:name="_Toc434324380"/>
      <w:r w:rsidRPr="00F768E4">
        <w:lastRenderedPageBreak/>
        <w:t>SEŠIT 6: PREZENTACE KRAJE A EDIČNÍ PLÁN</w:t>
      </w:r>
      <w:bookmarkEnd w:id="41"/>
    </w:p>
    <w:p w:rsidR="0050738D" w:rsidRPr="00F768E4" w:rsidRDefault="0050738D" w:rsidP="003B2C90">
      <w:pPr>
        <w:pStyle w:val="Nadpis2"/>
      </w:pPr>
      <w:bookmarkStart w:id="42" w:name="_Toc121795605"/>
      <w:bookmarkStart w:id="43" w:name="_Toc434324381"/>
      <w:r w:rsidRPr="00F768E4">
        <w:t xml:space="preserve">Samosprávné a jiné činnosti </w:t>
      </w:r>
      <w:bookmarkEnd w:id="42"/>
      <w:r w:rsidRPr="00F768E4">
        <w:t>zajišťované prostřednictvím KÚ</w:t>
      </w:r>
      <w:bookmarkEnd w:id="43"/>
    </w:p>
    <w:bookmarkStart w:id="44" w:name="_MON_1505914795"/>
    <w:bookmarkEnd w:id="44"/>
    <w:p w:rsidR="0050738D" w:rsidRPr="00F768E4" w:rsidRDefault="008367EC">
      <w:pPr>
        <w:rPr>
          <w:rFonts w:ascii="Tahoma" w:hAnsi="Tahoma" w:cs="Tahoma"/>
        </w:rPr>
      </w:pPr>
      <w:r w:rsidRPr="00F768E4">
        <w:rPr>
          <w:rFonts w:ascii="Tahoma" w:hAnsi="Tahoma" w:cs="Tahoma"/>
        </w:rPr>
        <w:object w:dxaOrig="9253" w:dyaOrig="3585">
          <v:shape id="_x0000_i1043" type="#_x0000_t75" style="width:453.75pt;height:177pt" o:ole="">
            <v:imagedata r:id="rId74" o:title=""/>
          </v:shape>
          <o:OLEObject Type="Embed" ProgID="Excel.Sheet.8" ShapeID="_x0000_i1043" DrawAspect="Content" ObjectID="_1510570812" r:id="rId75"/>
        </w:object>
      </w:r>
    </w:p>
    <w:p w:rsidR="0050738D" w:rsidRPr="00F768E4" w:rsidRDefault="0050738D">
      <w:pPr>
        <w:rPr>
          <w:rFonts w:ascii="Tahoma" w:hAnsi="Tahoma" w:cs="Tahoma"/>
        </w:rPr>
      </w:pPr>
    </w:p>
    <w:p w:rsidR="00B769E5" w:rsidRPr="00F768E4" w:rsidRDefault="00B769E5">
      <w:pPr>
        <w:rPr>
          <w:rFonts w:ascii="Tahoma" w:hAnsi="Tahoma" w:cs="Tahoma"/>
        </w:rPr>
        <w:sectPr w:rsidR="00B769E5" w:rsidRPr="00F768E4">
          <w:headerReference w:type="default" r:id="rId76"/>
          <w:pgSz w:w="11906" w:h="16838"/>
          <w:pgMar w:top="1418" w:right="1418" w:bottom="1418" w:left="1418" w:header="709" w:footer="709" w:gutter="0"/>
          <w:cols w:space="708"/>
          <w:docGrid w:linePitch="360"/>
        </w:sectPr>
      </w:pPr>
    </w:p>
    <w:p w:rsidR="00F01491" w:rsidRPr="00F768E4" w:rsidRDefault="00F01491" w:rsidP="00F0149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D5642" w:rsidRPr="00F768E4" w:rsidTr="005D5642">
        <w:tc>
          <w:tcPr>
            <w:tcW w:w="748" w:type="dxa"/>
          </w:tcPr>
          <w:p w:rsidR="005D5642" w:rsidRPr="00F768E4" w:rsidRDefault="005D5642" w:rsidP="005D5642">
            <w:pPr>
              <w:rPr>
                <w:rFonts w:ascii="Tahoma" w:hAnsi="Tahoma" w:cs="Tahoma"/>
              </w:rPr>
            </w:pPr>
            <w:r w:rsidRPr="00F768E4">
              <w:rPr>
                <w:rFonts w:ascii="Tahoma" w:hAnsi="Tahoma" w:cs="Tahoma"/>
              </w:rPr>
              <w:br w:type="page"/>
              <w:t>ORJ</w:t>
            </w:r>
          </w:p>
        </w:tc>
        <w:tc>
          <w:tcPr>
            <w:tcW w:w="629" w:type="dxa"/>
          </w:tcPr>
          <w:p w:rsidR="005D5642" w:rsidRPr="00F768E4" w:rsidRDefault="005D5642" w:rsidP="005D5642">
            <w:pPr>
              <w:jc w:val="center"/>
              <w:rPr>
                <w:rFonts w:ascii="Tahoma" w:hAnsi="Tahoma" w:cs="Tahoma"/>
              </w:rPr>
            </w:pPr>
            <w:r w:rsidRPr="00F768E4">
              <w:rPr>
                <w:rFonts w:ascii="Tahoma" w:hAnsi="Tahoma" w:cs="Tahoma"/>
              </w:rPr>
              <w:t>1</w:t>
            </w:r>
          </w:p>
        </w:tc>
        <w:tc>
          <w:tcPr>
            <w:tcW w:w="7856" w:type="dxa"/>
          </w:tcPr>
          <w:p w:rsidR="005D5642" w:rsidRPr="00F768E4" w:rsidRDefault="005D5642" w:rsidP="005D5642">
            <w:pPr>
              <w:pStyle w:val="Nadpis4"/>
              <w:rPr>
                <w:rFonts w:ascii="Tahoma" w:hAnsi="Tahoma" w:cs="Tahoma"/>
                <w:sz w:val="24"/>
              </w:rPr>
            </w:pPr>
            <w:r w:rsidRPr="00F768E4">
              <w:rPr>
                <w:rFonts w:ascii="Tahoma" w:hAnsi="Tahoma" w:cs="Tahoma"/>
                <w:sz w:val="24"/>
              </w:rPr>
              <w:t>Odbor kancelář hejtmana kraje</w:t>
            </w:r>
          </w:p>
        </w:tc>
      </w:tr>
    </w:tbl>
    <w:p w:rsidR="005D5642" w:rsidRPr="00F768E4" w:rsidRDefault="005D5642" w:rsidP="005D564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5642" w:rsidRPr="00F768E4" w:rsidTr="005D5642">
        <w:tc>
          <w:tcPr>
            <w:tcW w:w="1364" w:type="dxa"/>
          </w:tcPr>
          <w:p w:rsidR="005D5642" w:rsidRPr="00F768E4" w:rsidRDefault="005D5642" w:rsidP="005D5642">
            <w:pPr>
              <w:rPr>
                <w:rFonts w:ascii="Tahoma" w:hAnsi="Tahoma" w:cs="Tahoma"/>
                <w:b/>
                <w:bCs/>
                <w:sz w:val="20"/>
              </w:rPr>
            </w:pPr>
            <w:r w:rsidRPr="00F768E4">
              <w:rPr>
                <w:rFonts w:ascii="Tahoma" w:hAnsi="Tahoma" w:cs="Tahoma"/>
                <w:b/>
                <w:bCs/>
                <w:sz w:val="20"/>
              </w:rPr>
              <w:t>Název akce</w:t>
            </w:r>
          </w:p>
        </w:tc>
        <w:tc>
          <w:tcPr>
            <w:tcW w:w="5998" w:type="dxa"/>
          </w:tcPr>
          <w:p w:rsidR="005D5642" w:rsidRPr="00F768E4" w:rsidRDefault="005D5642" w:rsidP="005D5642">
            <w:pPr>
              <w:pStyle w:val="Nadpis4"/>
              <w:rPr>
                <w:rFonts w:ascii="Tahoma" w:hAnsi="Tahoma" w:cs="Tahoma"/>
                <w:sz w:val="24"/>
              </w:rPr>
            </w:pPr>
            <w:r w:rsidRPr="00F768E4">
              <w:rPr>
                <w:rFonts w:ascii="Tahoma" w:hAnsi="Tahoma" w:cs="Tahoma"/>
                <w:sz w:val="24"/>
              </w:rPr>
              <w:t>Ediční plán</w:t>
            </w:r>
          </w:p>
        </w:tc>
        <w:tc>
          <w:tcPr>
            <w:tcW w:w="1247" w:type="dxa"/>
          </w:tcPr>
          <w:p w:rsidR="005D5642" w:rsidRPr="00F768E4" w:rsidRDefault="005D5642" w:rsidP="005D5642">
            <w:pPr>
              <w:pStyle w:val="Nadpis3"/>
              <w:rPr>
                <w:rFonts w:ascii="Tahoma" w:hAnsi="Tahoma" w:cs="Tahoma"/>
                <w:sz w:val="20"/>
              </w:rPr>
            </w:pPr>
            <w:r w:rsidRPr="00F768E4">
              <w:rPr>
                <w:rFonts w:ascii="Tahoma" w:hAnsi="Tahoma" w:cs="Tahoma"/>
                <w:sz w:val="20"/>
                <w:szCs w:val="20"/>
              </w:rPr>
              <w:t>Číslo akce</w:t>
            </w:r>
          </w:p>
        </w:tc>
        <w:tc>
          <w:tcPr>
            <w:tcW w:w="624" w:type="dxa"/>
          </w:tcPr>
          <w:p w:rsidR="005D5642" w:rsidRPr="00F768E4" w:rsidRDefault="005D5642" w:rsidP="005D5642">
            <w:pPr>
              <w:jc w:val="right"/>
              <w:rPr>
                <w:rFonts w:ascii="Tahoma" w:hAnsi="Tahoma" w:cs="Tahoma"/>
                <w:sz w:val="20"/>
              </w:rPr>
            </w:pPr>
            <w:r w:rsidRPr="00F768E4">
              <w:rPr>
                <w:rFonts w:ascii="Tahoma" w:hAnsi="Tahoma" w:cs="Tahoma"/>
                <w:sz w:val="20"/>
              </w:rPr>
              <w:t>0100</w:t>
            </w:r>
          </w:p>
        </w:tc>
      </w:tr>
    </w:tbl>
    <w:p w:rsidR="005D5642" w:rsidRPr="00F768E4" w:rsidRDefault="005D5642" w:rsidP="005D564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3319</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Ostatní záležitosti kultury</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highlight w:val="yellow"/>
              </w:rPr>
            </w:pPr>
          </w:p>
        </w:tc>
      </w:tr>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5041</w:t>
            </w:r>
          </w:p>
          <w:p w:rsidR="005D5642" w:rsidRPr="00F768E4" w:rsidRDefault="005D5642" w:rsidP="005D5642">
            <w:pPr>
              <w:jc w:val="center"/>
              <w:rPr>
                <w:rFonts w:ascii="Tahoma" w:hAnsi="Tahoma" w:cs="Tahoma"/>
                <w:sz w:val="20"/>
              </w:rPr>
            </w:pPr>
            <w:r w:rsidRPr="00F768E4">
              <w:rPr>
                <w:rFonts w:ascii="Tahoma" w:hAnsi="Tahoma" w:cs="Tahoma"/>
                <w:sz w:val="20"/>
              </w:rPr>
              <w:t>5139</w:t>
            </w:r>
          </w:p>
          <w:p w:rsidR="005D5642" w:rsidRPr="00F768E4" w:rsidRDefault="005D5642" w:rsidP="005D5642">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Odměny za užití duševního vlastnictví</w:t>
            </w:r>
          </w:p>
          <w:p w:rsidR="005D5642" w:rsidRPr="00F768E4" w:rsidRDefault="005D5642" w:rsidP="005D5642">
            <w:pPr>
              <w:rPr>
                <w:rFonts w:ascii="Tahoma" w:hAnsi="Tahoma" w:cs="Tahoma"/>
                <w:sz w:val="20"/>
              </w:rPr>
            </w:pPr>
            <w:r w:rsidRPr="00F768E4">
              <w:rPr>
                <w:rFonts w:ascii="Tahoma" w:hAnsi="Tahoma" w:cs="Tahoma"/>
                <w:sz w:val="20"/>
              </w:rPr>
              <w:t>Nákup materiálu jinde nezařazený</w:t>
            </w:r>
          </w:p>
          <w:p w:rsidR="005D5642" w:rsidRPr="00F768E4" w:rsidRDefault="005D5642" w:rsidP="005D5642">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rPr>
            </w:pPr>
            <w:r w:rsidRPr="00F768E4">
              <w:rPr>
                <w:rFonts w:ascii="Tahoma" w:hAnsi="Tahoma" w:cs="Tahoma"/>
                <w:sz w:val="20"/>
              </w:rPr>
              <w:t>50</w:t>
            </w:r>
          </w:p>
          <w:p w:rsidR="005D5642" w:rsidRPr="00F768E4" w:rsidRDefault="005D5642" w:rsidP="005D5642">
            <w:pPr>
              <w:jc w:val="right"/>
              <w:rPr>
                <w:rFonts w:ascii="Tahoma" w:hAnsi="Tahoma" w:cs="Tahoma"/>
                <w:sz w:val="20"/>
              </w:rPr>
            </w:pPr>
            <w:r w:rsidRPr="00F768E4">
              <w:rPr>
                <w:rFonts w:ascii="Tahoma" w:hAnsi="Tahoma" w:cs="Tahoma"/>
                <w:sz w:val="20"/>
              </w:rPr>
              <w:t>1 300</w:t>
            </w:r>
          </w:p>
          <w:p w:rsidR="005D5642" w:rsidRPr="00F768E4" w:rsidRDefault="005D5642" w:rsidP="005D5642">
            <w:pPr>
              <w:jc w:val="right"/>
              <w:rPr>
                <w:rFonts w:ascii="Tahoma" w:hAnsi="Tahoma" w:cs="Tahoma"/>
                <w:sz w:val="20"/>
              </w:rPr>
            </w:pPr>
            <w:r w:rsidRPr="00F768E4">
              <w:rPr>
                <w:rFonts w:ascii="Tahoma" w:hAnsi="Tahoma" w:cs="Tahoma"/>
                <w:sz w:val="20"/>
              </w:rPr>
              <w:t>50</w:t>
            </w:r>
          </w:p>
        </w:tc>
      </w:tr>
    </w:tbl>
    <w:p w:rsidR="005D5642" w:rsidRPr="00F768E4" w:rsidRDefault="005D5642" w:rsidP="005D5642">
      <w:pPr>
        <w:rPr>
          <w:rFonts w:ascii="Tahoma" w:hAnsi="Tahoma" w:cs="Tahoma"/>
          <w:sz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
                <w:bCs/>
                <w:sz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700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Cs/>
                <w:sz w:val="20"/>
                <w:szCs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700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
                <w:sz w:val="20"/>
              </w:rPr>
            </w:pPr>
            <w:r w:rsidRPr="00F768E4">
              <w:rPr>
                <w:rFonts w:ascii="Tahoma" w:hAnsi="Tahoma" w:cs="Tahoma"/>
                <w:b/>
                <w:sz w:val="20"/>
              </w:rPr>
              <w:t>1 400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sz w:val="20"/>
                <w:szCs w:val="20"/>
              </w:rPr>
            </w:pPr>
            <w:r w:rsidRPr="00F768E4">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sz w:val="20"/>
              </w:rPr>
            </w:pPr>
            <w:r w:rsidRPr="00F768E4">
              <w:rPr>
                <w:rFonts w:ascii="Tahoma" w:hAnsi="Tahoma" w:cs="Tahoma"/>
                <w:sz w:val="20"/>
              </w:rPr>
              <w:t>1 400</w:t>
            </w:r>
          </w:p>
        </w:tc>
      </w:tr>
    </w:tbl>
    <w:p w:rsidR="005D5642" w:rsidRPr="00F768E4" w:rsidRDefault="005D5642" w:rsidP="005D5642">
      <w:pPr>
        <w:rPr>
          <w:rFonts w:ascii="Tahoma" w:hAnsi="Tahoma" w:cs="Tahoma"/>
          <w:sz w:val="20"/>
        </w:rPr>
      </w:pPr>
    </w:p>
    <w:p w:rsidR="00AA558B" w:rsidRPr="00F768E4" w:rsidRDefault="00AA558B" w:rsidP="005D564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5"/>
        <w:gridCol w:w="6399"/>
      </w:tblGrid>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1.</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Zákonná úprava: </w:t>
            </w:r>
          </w:p>
          <w:p w:rsidR="005D5642" w:rsidRPr="00F768E4" w:rsidRDefault="005D5642" w:rsidP="005D5642">
            <w:pPr>
              <w:rPr>
                <w:rFonts w:ascii="Tahoma" w:hAnsi="Tahoma" w:cs="Tahoma"/>
                <w:b/>
                <w:bCs/>
                <w:sz w:val="20"/>
              </w:rPr>
            </w:pPr>
          </w:p>
        </w:tc>
        <w:tc>
          <w:tcPr>
            <w:tcW w:w="6399" w:type="dxa"/>
          </w:tcPr>
          <w:p w:rsidR="005D5642" w:rsidRPr="00F768E4" w:rsidRDefault="005D5642" w:rsidP="005D5642">
            <w:pPr>
              <w:pStyle w:val="Zkladntext"/>
              <w:rPr>
                <w:rFonts w:ascii="Tahoma" w:hAnsi="Tahoma" w:cs="Tahoma"/>
                <w:sz w:val="20"/>
                <w:szCs w:val="20"/>
              </w:rPr>
            </w:pPr>
            <w:r w:rsidRPr="00F768E4">
              <w:rPr>
                <w:rFonts w:ascii="Tahoma" w:hAnsi="Tahoma" w:cs="Tahoma"/>
                <w:sz w:val="20"/>
                <w:szCs w:val="20"/>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2.</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Zdůvodnění akce</w:t>
            </w:r>
          </w:p>
          <w:p w:rsidR="005D5642" w:rsidRPr="00F768E4" w:rsidRDefault="005D5642" w:rsidP="005D5642">
            <w:pPr>
              <w:rPr>
                <w:rFonts w:ascii="Tahoma" w:hAnsi="Tahoma" w:cs="Tahoma"/>
                <w:b/>
                <w:bCs/>
                <w:sz w:val="20"/>
              </w:rPr>
            </w:pPr>
            <w:r w:rsidRPr="00F768E4">
              <w:rPr>
                <w:rFonts w:ascii="Tahoma" w:hAnsi="Tahoma" w:cs="Tahoma"/>
                <w:b/>
                <w:bCs/>
                <w:sz w:val="20"/>
              </w:rPr>
              <w:t>- cíle akce:</w:t>
            </w:r>
          </w:p>
          <w:p w:rsidR="005D5642" w:rsidRPr="00F768E4" w:rsidRDefault="005D5642" w:rsidP="005D5642">
            <w:pPr>
              <w:rPr>
                <w:rFonts w:ascii="Tahoma" w:hAnsi="Tahoma" w:cs="Tahoma"/>
                <w:b/>
                <w:bCs/>
                <w:sz w:val="20"/>
              </w:rPr>
            </w:pPr>
          </w:p>
        </w:tc>
        <w:tc>
          <w:tcPr>
            <w:tcW w:w="6399" w:type="dxa"/>
          </w:tcPr>
          <w:p w:rsidR="005D5642" w:rsidRPr="00F768E4" w:rsidRDefault="005D5642" w:rsidP="005D5642">
            <w:pPr>
              <w:jc w:val="both"/>
              <w:rPr>
                <w:rFonts w:ascii="Tahoma" w:hAnsi="Tahoma" w:cs="Tahoma"/>
                <w:sz w:val="20"/>
                <w:szCs w:val="20"/>
              </w:rPr>
            </w:pPr>
            <w:r w:rsidRPr="00F768E4">
              <w:rPr>
                <w:rFonts w:ascii="Tahoma" w:hAnsi="Tahoma" w:cs="Tahoma"/>
                <w:sz w:val="20"/>
                <w:szCs w:val="20"/>
              </w:rPr>
              <w:t>Moravskoslezský kraj se v rámci Edičního plánu zaměří na vydání publikací z různých oblastí, např. kultury, zdravotnictví, životního prostředí ale i dalších. V návrhu edičního plánu na rok 2016 jsou mimo jiné zařazeny publikace:</w:t>
            </w:r>
          </w:p>
          <w:p w:rsidR="005D5642" w:rsidRPr="00F768E4" w:rsidRDefault="005D5642" w:rsidP="009B4F83">
            <w:pPr>
              <w:numPr>
                <w:ilvl w:val="0"/>
                <w:numId w:val="2"/>
              </w:numPr>
              <w:tabs>
                <w:tab w:val="clear" w:pos="720"/>
                <w:tab w:val="num" w:pos="304"/>
              </w:tabs>
              <w:ind w:left="587" w:hanging="567"/>
              <w:jc w:val="both"/>
              <w:rPr>
                <w:rFonts w:ascii="Tahoma" w:hAnsi="Tahoma" w:cs="Tahoma"/>
                <w:sz w:val="20"/>
                <w:szCs w:val="20"/>
              </w:rPr>
            </w:pPr>
            <w:r w:rsidRPr="00F768E4">
              <w:rPr>
                <w:rFonts w:ascii="Tahoma" w:hAnsi="Tahoma" w:cs="Tahoma"/>
                <w:sz w:val="20"/>
                <w:szCs w:val="20"/>
              </w:rPr>
              <w:t>Výroční zpráva Moravskoslezského kraje za rok 2015,</w:t>
            </w:r>
          </w:p>
          <w:p w:rsidR="005D5642" w:rsidRPr="00F768E4" w:rsidRDefault="005D5642" w:rsidP="009B4F83">
            <w:pPr>
              <w:numPr>
                <w:ilvl w:val="0"/>
                <w:numId w:val="2"/>
              </w:numPr>
              <w:tabs>
                <w:tab w:val="clear" w:pos="720"/>
                <w:tab w:val="num" w:pos="304"/>
              </w:tabs>
              <w:ind w:left="587" w:hanging="567"/>
              <w:jc w:val="both"/>
              <w:rPr>
                <w:rFonts w:ascii="Tahoma" w:hAnsi="Tahoma" w:cs="Tahoma"/>
                <w:sz w:val="20"/>
                <w:szCs w:val="20"/>
              </w:rPr>
            </w:pPr>
            <w:r w:rsidRPr="00F768E4">
              <w:rPr>
                <w:rFonts w:ascii="Tahoma" w:hAnsi="Tahoma" w:cs="Tahoma"/>
                <w:sz w:val="20"/>
                <w:szCs w:val="20"/>
              </w:rPr>
              <w:t>Muzea a galerie v Moravskoslezském kraji,</w:t>
            </w:r>
          </w:p>
          <w:p w:rsidR="005D5642" w:rsidRPr="00F768E4" w:rsidRDefault="005D5642" w:rsidP="009B4F83">
            <w:pPr>
              <w:numPr>
                <w:ilvl w:val="0"/>
                <w:numId w:val="2"/>
              </w:numPr>
              <w:tabs>
                <w:tab w:val="clear" w:pos="720"/>
                <w:tab w:val="num" w:pos="304"/>
              </w:tabs>
              <w:ind w:left="587" w:hanging="567"/>
              <w:jc w:val="both"/>
              <w:rPr>
                <w:rFonts w:ascii="Tahoma" w:hAnsi="Tahoma" w:cs="Tahoma"/>
                <w:sz w:val="20"/>
                <w:szCs w:val="20"/>
              </w:rPr>
            </w:pPr>
            <w:r w:rsidRPr="00F768E4">
              <w:rPr>
                <w:rFonts w:ascii="Tahoma" w:hAnsi="Tahoma" w:cs="Tahoma"/>
                <w:sz w:val="20"/>
                <w:szCs w:val="20"/>
              </w:rPr>
              <w:t>Vesnice roku 2016,</w:t>
            </w:r>
          </w:p>
          <w:p w:rsidR="005D5642" w:rsidRPr="00F768E4" w:rsidRDefault="005D5642" w:rsidP="009B4F83">
            <w:pPr>
              <w:pStyle w:val="Odstavecseseznamem"/>
              <w:numPr>
                <w:ilvl w:val="0"/>
                <w:numId w:val="2"/>
              </w:numPr>
              <w:tabs>
                <w:tab w:val="clear" w:pos="720"/>
                <w:tab w:val="num" w:pos="304"/>
              </w:tabs>
              <w:spacing w:after="120"/>
              <w:ind w:left="587" w:hanging="567"/>
              <w:jc w:val="both"/>
              <w:rPr>
                <w:rFonts w:ascii="Tahoma" w:hAnsi="Tahoma" w:cs="Tahoma"/>
                <w:bCs/>
                <w:iCs/>
                <w:sz w:val="20"/>
                <w:szCs w:val="20"/>
              </w:rPr>
            </w:pPr>
            <w:r w:rsidRPr="00F768E4">
              <w:rPr>
                <w:rFonts w:ascii="Tahoma" w:hAnsi="Tahoma" w:cs="Tahoma"/>
                <w:sz w:val="20"/>
                <w:szCs w:val="20"/>
              </w:rPr>
              <w:t>Koncepce prevence kriminality MS kraje na období 2017 – 2021,</w:t>
            </w:r>
          </w:p>
          <w:p w:rsidR="005D5642" w:rsidRPr="00F768E4" w:rsidRDefault="005D5642" w:rsidP="009B4F83">
            <w:pPr>
              <w:pStyle w:val="Odstavecseseznamem"/>
              <w:numPr>
                <w:ilvl w:val="0"/>
                <w:numId w:val="2"/>
              </w:numPr>
              <w:tabs>
                <w:tab w:val="clear" w:pos="720"/>
                <w:tab w:val="num" w:pos="304"/>
              </w:tabs>
              <w:autoSpaceDE w:val="0"/>
              <w:autoSpaceDN w:val="0"/>
              <w:adjustRightInd w:val="0"/>
              <w:spacing w:after="120"/>
              <w:ind w:left="304" w:hanging="304"/>
              <w:rPr>
                <w:rFonts w:ascii="Tahoma" w:hAnsi="Tahoma" w:cs="Tahoma"/>
                <w:bCs/>
                <w:iCs/>
                <w:sz w:val="20"/>
                <w:szCs w:val="20"/>
              </w:rPr>
            </w:pPr>
            <w:r w:rsidRPr="00F768E4">
              <w:rPr>
                <w:rFonts w:ascii="Tahoma" w:hAnsi="Tahoma" w:cs="Tahoma"/>
                <w:bCs/>
                <w:iCs/>
                <w:sz w:val="20"/>
                <w:szCs w:val="20"/>
              </w:rPr>
              <w:t>Leták „SMĚROVKA PRO LIDI, KTEŘÍ PEČUJÍ O SVÉHO BLÍZKÉHO“,</w:t>
            </w:r>
          </w:p>
          <w:p w:rsidR="005D5642" w:rsidRPr="00F768E4" w:rsidRDefault="005D5642" w:rsidP="009B4F83">
            <w:pPr>
              <w:pStyle w:val="Odstavecseseznamem"/>
              <w:numPr>
                <w:ilvl w:val="0"/>
                <w:numId w:val="2"/>
              </w:numPr>
              <w:tabs>
                <w:tab w:val="clear" w:pos="720"/>
                <w:tab w:val="num" w:pos="304"/>
              </w:tabs>
              <w:autoSpaceDE w:val="0"/>
              <w:autoSpaceDN w:val="0"/>
              <w:adjustRightInd w:val="0"/>
              <w:spacing w:after="120"/>
              <w:ind w:left="587" w:hanging="567"/>
              <w:rPr>
                <w:rFonts w:ascii="Tahoma" w:hAnsi="Tahoma" w:cs="Tahoma"/>
                <w:bCs/>
                <w:iCs/>
                <w:sz w:val="20"/>
                <w:szCs w:val="20"/>
              </w:rPr>
            </w:pPr>
            <w:r w:rsidRPr="00F768E4">
              <w:rPr>
                <w:rFonts w:ascii="Tahoma" w:hAnsi="Tahoma" w:cs="Tahoma"/>
                <w:bCs/>
                <w:iCs/>
                <w:sz w:val="20"/>
                <w:szCs w:val="20"/>
              </w:rPr>
              <w:t>Leták zaměřený na problematiku práv uživatelů,</w:t>
            </w:r>
          </w:p>
          <w:p w:rsidR="005D5642" w:rsidRPr="00F768E4" w:rsidRDefault="005D5642" w:rsidP="009B4F83">
            <w:pPr>
              <w:pStyle w:val="Odstavecseseznamem"/>
              <w:numPr>
                <w:ilvl w:val="0"/>
                <w:numId w:val="2"/>
              </w:numPr>
              <w:tabs>
                <w:tab w:val="clear" w:pos="720"/>
                <w:tab w:val="num" w:pos="304"/>
              </w:tabs>
              <w:autoSpaceDE w:val="0"/>
              <w:autoSpaceDN w:val="0"/>
              <w:adjustRightInd w:val="0"/>
              <w:spacing w:after="120"/>
              <w:ind w:left="587" w:hanging="567"/>
              <w:rPr>
                <w:rFonts w:ascii="Tahoma" w:hAnsi="Tahoma" w:cs="Tahoma"/>
                <w:bCs/>
                <w:iCs/>
                <w:sz w:val="20"/>
                <w:szCs w:val="20"/>
              </w:rPr>
            </w:pPr>
            <w:r w:rsidRPr="00F768E4">
              <w:rPr>
                <w:rFonts w:ascii="Tahoma" w:hAnsi="Tahoma" w:cs="Tahoma"/>
                <w:bCs/>
                <w:iCs/>
                <w:sz w:val="20"/>
                <w:szCs w:val="20"/>
              </w:rPr>
              <w:t>Dlouhodobý záměr vzdělávání a rozvoje vzdělávací soustavy MSK,</w:t>
            </w:r>
          </w:p>
          <w:p w:rsidR="005D5642" w:rsidRPr="00F768E4" w:rsidRDefault="005D5642" w:rsidP="009B4F83">
            <w:pPr>
              <w:pStyle w:val="Odstavecseseznamem"/>
              <w:numPr>
                <w:ilvl w:val="0"/>
                <w:numId w:val="2"/>
              </w:numPr>
              <w:tabs>
                <w:tab w:val="clear" w:pos="720"/>
                <w:tab w:val="num" w:pos="304"/>
              </w:tabs>
              <w:autoSpaceDE w:val="0"/>
              <w:autoSpaceDN w:val="0"/>
              <w:adjustRightInd w:val="0"/>
              <w:spacing w:after="120"/>
              <w:ind w:left="587" w:hanging="567"/>
              <w:rPr>
                <w:rFonts w:ascii="Tahoma" w:hAnsi="Tahoma" w:cs="Tahoma"/>
                <w:bCs/>
                <w:iCs/>
                <w:sz w:val="20"/>
                <w:szCs w:val="20"/>
              </w:rPr>
            </w:pPr>
            <w:r w:rsidRPr="00F768E4">
              <w:rPr>
                <w:rFonts w:ascii="Tahoma" w:hAnsi="Tahoma" w:cs="Tahoma"/>
                <w:bCs/>
                <w:iCs/>
                <w:sz w:val="20"/>
                <w:szCs w:val="20"/>
              </w:rPr>
              <w:t>Říkanky o zvířátkách a květinách a další publikace a letáky.</w:t>
            </w:r>
          </w:p>
          <w:p w:rsidR="005D5642" w:rsidRPr="00F768E4" w:rsidRDefault="005D5642" w:rsidP="005D5642">
            <w:pPr>
              <w:jc w:val="both"/>
              <w:rPr>
                <w:rFonts w:ascii="Tahoma" w:hAnsi="Tahoma" w:cs="Tahoma"/>
                <w:sz w:val="20"/>
                <w:szCs w:val="20"/>
              </w:rPr>
            </w:pPr>
            <w:r w:rsidRPr="00F768E4">
              <w:rPr>
                <w:rFonts w:ascii="Tahoma" w:hAnsi="Tahoma" w:cs="Tahoma"/>
                <w:sz w:val="20"/>
                <w:szCs w:val="20"/>
              </w:rPr>
              <w:t>Finanční prostředky v rámci realizace edičního plánu budou použity na přípravu podkladové dokumentace pro vydání publikací (texty, mapy, fotografie), grafické zpracování a tisk publikací.</w:t>
            </w:r>
          </w:p>
          <w:p w:rsidR="005D5642" w:rsidRPr="00F768E4" w:rsidRDefault="005D5642" w:rsidP="005D5642">
            <w:pPr>
              <w:jc w:val="both"/>
              <w:rPr>
                <w:rFonts w:ascii="Tahoma" w:hAnsi="Tahoma" w:cs="Tahoma"/>
                <w:sz w:val="20"/>
                <w:szCs w:val="20"/>
              </w:rPr>
            </w:pPr>
            <w:r w:rsidRPr="00F768E4">
              <w:rPr>
                <w:rFonts w:ascii="Tahoma" w:hAnsi="Tahoma" w:cs="Tahoma"/>
                <w:sz w:val="20"/>
                <w:szCs w:val="20"/>
              </w:rPr>
              <w:t>Radě kraje bude do konce roku 2015 předložen ke schválení Ediční plán na rok 2016 včetně návrhu seznamu publikací.</w:t>
            </w:r>
          </w:p>
          <w:p w:rsidR="005D5642" w:rsidRPr="00F768E4" w:rsidRDefault="005D5642" w:rsidP="005D5642">
            <w:pPr>
              <w:jc w:val="both"/>
              <w:rPr>
                <w:rFonts w:ascii="Tahoma" w:hAnsi="Tahoma" w:cs="Tahoma"/>
                <w:sz w:val="20"/>
                <w:szCs w:val="20"/>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3.</w:t>
            </w:r>
          </w:p>
        </w:tc>
        <w:tc>
          <w:tcPr>
            <w:tcW w:w="2485" w:type="dxa"/>
          </w:tcPr>
          <w:p w:rsidR="00AA558B" w:rsidRPr="00F768E4" w:rsidRDefault="005D5642" w:rsidP="00AA558B">
            <w:pPr>
              <w:rPr>
                <w:rFonts w:ascii="Tahoma" w:hAnsi="Tahoma" w:cs="Tahoma"/>
                <w:b/>
                <w:bCs/>
                <w:sz w:val="20"/>
              </w:rPr>
            </w:pPr>
            <w:r w:rsidRPr="00F768E4">
              <w:rPr>
                <w:rFonts w:ascii="Tahoma" w:hAnsi="Tahoma" w:cs="Tahoma"/>
                <w:b/>
                <w:bCs/>
                <w:sz w:val="20"/>
              </w:rPr>
              <w:t>Forma použití:</w:t>
            </w:r>
          </w:p>
        </w:tc>
        <w:tc>
          <w:tcPr>
            <w:tcW w:w="6399" w:type="dxa"/>
          </w:tcPr>
          <w:p w:rsidR="005D5642" w:rsidRPr="00F768E4" w:rsidRDefault="005D5642" w:rsidP="005D5642">
            <w:pPr>
              <w:jc w:val="both"/>
              <w:rPr>
                <w:rFonts w:ascii="Tahoma" w:hAnsi="Tahoma" w:cs="Tahoma"/>
                <w:sz w:val="20"/>
              </w:rPr>
            </w:pPr>
            <w:r w:rsidRPr="00F768E4">
              <w:rPr>
                <w:rFonts w:ascii="Tahoma" w:hAnsi="Tahoma" w:cs="Tahoma"/>
                <w:sz w:val="20"/>
              </w:rPr>
              <w:t>Výdaj kraje</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4.</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Možnosti </w:t>
            </w:r>
          </w:p>
          <w:p w:rsidR="005D5642" w:rsidRPr="00F768E4" w:rsidRDefault="005D5642" w:rsidP="005D5642">
            <w:pPr>
              <w:rPr>
                <w:rFonts w:ascii="Tahoma" w:hAnsi="Tahoma" w:cs="Tahoma"/>
                <w:sz w:val="20"/>
              </w:rPr>
            </w:pPr>
            <w:r w:rsidRPr="00F768E4">
              <w:rPr>
                <w:rFonts w:ascii="Tahoma" w:hAnsi="Tahoma" w:cs="Tahoma"/>
                <w:b/>
                <w:bCs/>
                <w:sz w:val="20"/>
              </w:rPr>
              <w:t>spolufinancování:</w:t>
            </w:r>
          </w:p>
        </w:tc>
        <w:tc>
          <w:tcPr>
            <w:tcW w:w="6399" w:type="dxa"/>
          </w:tcPr>
          <w:p w:rsidR="005D5642" w:rsidRPr="00F768E4" w:rsidRDefault="005D5642" w:rsidP="005D5642">
            <w:pPr>
              <w:pStyle w:val="Textkomente"/>
              <w:jc w:val="both"/>
              <w:rPr>
                <w:rFonts w:ascii="Tahoma" w:hAnsi="Tahoma" w:cs="Tahoma"/>
              </w:rPr>
            </w:pPr>
            <w:r w:rsidRPr="00F768E4">
              <w:rPr>
                <w:rFonts w:ascii="Tahoma" w:hAnsi="Tahoma" w:cs="Tahoma"/>
              </w:rPr>
              <w:t>-</w:t>
            </w:r>
          </w:p>
          <w:p w:rsidR="005D5642" w:rsidRPr="00F768E4" w:rsidRDefault="005D5642" w:rsidP="005D5642">
            <w:pPr>
              <w:pStyle w:val="Textkomente"/>
              <w:jc w:val="both"/>
              <w:rPr>
                <w:rFonts w:ascii="Tahoma" w:hAnsi="Tahoma" w:cs="Tahoma"/>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5.</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Období realizace akce:</w:t>
            </w:r>
          </w:p>
          <w:p w:rsidR="00AA558B" w:rsidRPr="00F768E4" w:rsidRDefault="00AA558B" w:rsidP="005D5642">
            <w:pPr>
              <w:rPr>
                <w:rFonts w:ascii="Tahoma" w:hAnsi="Tahoma" w:cs="Tahoma"/>
                <w:b/>
                <w:bCs/>
                <w:sz w:val="20"/>
              </w:rPr>
            </w:pPr>
          </w:p>
        </w:tc>
        <w:tc>
          <w:tcPr>
            <w:tcW w:w="6399" w:type="dxa"/>
          </w:tcPr>
          <w:p w:rsidR="005D5642" w:rsidRPr="00F768E4" w:rsidRDefault="005D5642" w:rsidP="005D5642">
            <w:pPr>
              <w:jc w:val="both"/>
              <w:rPr>
                <w:rFonts w:ascii="Tahoma" w:hAnsi="Tahoma" w:cs="Tahoma"/>
                <w:sz w:val="20"/>
                <w:highlight w:val="green"/>
              </w:rPr>
            </w:pPr>
            <w:r w:rsidRPr="00F768E4">
              <w:rPr>
                <w:rFonts w:ascii="Tahoma" w:hAnsi="Tahoma" w:cs="Tahoma"/>
                <w:sz w:val="20"/>
              </w:rPr>
              <w:t>2016</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6.</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zdrojů v dalších letech:</w:t>
            </w:r>
          </w:p>
          <w:p w:rsidR="005D5642" w:rsidRPr="00F768E4" w:rsidRDefault="005D5642" w:rsidP="005D5642">
            <w:pPr>
              <w:rPr>
                <w:rFonts w:ascii="Tahoma" w:hAnsi="Tahoma" w:cs="Tahoma"/>
                <w:bCs/>
                <w:i/>
                <w:sz w:val="18"/>
                <w:szCs w:val="18"/>
              </w:rPr>
            </w:pPr>
            <w:r w:rsidRPr="00F768E4">
              <w:rPr>
                <w:rFonts w:ascii="Tahoma" w:hAnsi="Tahoma" w:cs="Tahoma"/>
                <w:bCs/>
                <w:i/>
                <w:sz w:val="18"/>
                <w:szCs w:val="18"/>
              </w:rPr>
              <w:t>pozn.: u víceletých akcí</w:t>
            </w:r>
          </w:p>
        </w:tc>
        <w:tc>
          <w:tcPr>
            <w:tcW w:w="6399"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rPr>
              <w:br w:type="page"/>
            </w:r>
            <w:r w:rsidRPr="00F768E4">
              <w:rPr>
                <w:rFonts w:ascii="Tahoma" w:hAnsi="Tahoma" w:cs="Tahoma"/>
                <w:b/>
                <w:bCs/>
                <w:sz w:val="20"/>
              </w:rPr>
              <w:t>7.</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5D5642" w:rsidRPr="00F768E4" w:rsidRDefault="005D5642" w:rsidP="005D5642">
            <w:pPr>
              <w:rPr>
                <w:rFonts w:ascii="Tahoma" w:hAnsi="Tahoma" w:cs="Tahoma"/>
                <w:b/>
                <w:bCs/>
                <w:sz w:val="20"/>
              </w:rPr>
            </w:pPr>
            <w:r w:rsidRPr="00F768E4">
              <w:rPr>
                <w:rFonts w:ascii="Tahoma" w:hAnsi="Tahoma" w:cs="Tahoma"/>
                <w:bCs/>
                <w:i/>
                <w:sz w:val="18"/>
                <w:szCs w:val="18"/>
              </w:rPr>
              <w:t>pozn.: např. výdaje na udržitelnost projektu</w:t>
            </w:r>
          </w:p>
        </w:tc>
        <w:tc>
          <w:tcPr>
            <w:tcW w:w="6399"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bl>
    <w:p w:rsidR="005D5642" w:rsidRPr="00F768E4" w:rsidRDefault="005D5642" w:rsidP="005D5642">
      <w:pPr>
        <w:rPr>
          <w:rFonts w:ascii="Tahoma" w:hAnsi="Tahoma" w:cs="Tahoma"/>
        </w:rPr>
      </w:pPr>
      <w:r w:rsidRPr="00F768E4">
        <w:rPr>
          <w:rFonts w:ascii="Tahoma" w:hAnsi="Tahoma" w:cs="Tahoma"/>
        </w:rPr>
        <w:br w:type="page"/>
      </w:r>
    </w:p>
    <w:p w:rsidR="00AA558B" w:rsidRPr="00F768E4" w:rsidRDefault="00AA558B" w:rsidP="005D5642">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5D5642" w:rsidRPr="00F768E4" w:rsidTr="005D5642">
        <w:tc>
          <w:tcPr>
            <w:tcW w:w="748" w:type="dxa"/>
          </w:tcPr>
          <w:p w:rsidR="005D5642" w:rsidRPr="00F768E4" w:rsidRDefault="005D5642" w:rsidP="005D5642">
            <w:pPr>
              <w:rPr>
                <w:rFonts w:ascii="Tahoma" w:hAnsi="Tahoma" w:cs="Tahoma"/>
              </w:rPr>
            </w:pPr>
            <w:r w:rsidRPr="00F768E4">
              <w:rPr>
                <w:rFonts w:ascii="Tahoma" w:hAnsi="Tahoma" w:cs="Tahoma"/>
              </w:rPr>
              <w:br w:type="page"/>
              <w:t>ORJ</w:t>
            </w:r>
          </w:p>
        </w:tc>
        <w:tc>
          <w:tcPr>
            <w:tcW w:w="629" w:type="dxa"/>
          </w:tcPr>
          <w:p w:rsidR="005D5642" w:rsidRPr="00F768E4" w:rsidRDefault="005D5642" w:rsidP="005D5642">
            <w:pPr>
              <w:jc w:val="center"/>
              <w:rPr>
                <w:rFonts w:ascii="Tahoma" w:hAnsi="Tahoma" w:cs="Tahoma"/>
                <w:highlight w:val="yellow"/>
              </w:rPr>
            </w:pPr>
            <w:r w:rsidRPr="00F768E4">
              <w:rPr>
                <w:rFonts w:ascii="Tahoma" w:hAnsi="Tahoma" w:cs="Tahoma"/>
              </w:rPr>
              <w:t>1</w:t>
            </w:r>
          </w:p>
        </w:tc>
        <w:tc>
          <w:tcPr>
            <w:tcW w:w="7856" w:type="dxa"/>
          </w:tcPr>
          <w:p w:rsidR="005D5642" w:rsidRPr="00F768E4" w:rsidRDefault="005D5642" w:rsidP="005D5642">
            <w:pPr>
              <w:pStyle w:val="Nadpis4"/>
              <w:rPr>
                <w:rFonts w:ascii="Tahoma" w:hAnsi="Tahoma" w:cs="Tahoma"/>
                <w:sz w:val="24"/>
                <w:highlight w:val="yellow"/>
              </w:rPr>
            </w:pPr>
            <w:r w:rsidRPr="00F768E4">
              <w:rPr>
                <w:rFonts w:ascii="Tahoma" w:hAnsi="Tahoma" w:cs="Tahoma"/>
                <w:sz w:val="24"/>
              </w:rPr>
              <w:t>Odbor kancelář hejtmana kraje</w:t>
            </w:r>
          </w:p>
        </w:tc>
      </w:tr>
    </w:tbl>
    <w:p w:rsidR="005D5642" w:rsidRPr="00F768E4" w:rsidRDefault="005D5642" w:rsidP="005D564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5642" w:rsidRPr="00F768E4" w:rsidTr="005D5642">
        <w:tc>
          <w:tcPr>
            <w:tcW w:w="1364" w:type="dxa"/>
          </w:tcPr>
          <w:p w:rsidR="005D5642" w:rsidRPr="00F768E4" w:rsidRDefault="005D5642" w:rsidP="005D5642">
            <w:pPr>
              <w:rPr>
                <w:rFonts w:ascii="Tahoma" w:hAnsi="Tahoma" w:cs="Tahoma"/>
                <w:b/>
                <w:bCs/>
                <w:sz w:val="20"/>
              </w:rPr>
            </w:pPr>
            <w:r w:rsidRPr="00F768E4">
              <w:rPr>
                <w:rFonts w:ascii="Tahoma" w:hAnsi="Tahoma" w:cs="Tahoma"/>
                <w:b/>
                <w:bCs/>
                <w:sz w:val="20"/>
              </w:rPr>
              <w:t>Název akce</w:t>
            </w:r>
          </w:p>
        </w:tc>
        <w:tc>
          <w:tcPr>
            <w:tcW w:w="5998" w:type="dxa"/>
          </w:tcPr>
          <w:p w:rsidR="005D5642" w:rsidRPr="00F768E4" w:rsidRDefault="005D5642" w:rsidP="005D5642">
            <w:pPr>
              <w:pStyle w:val="Nadpis4"/>
              <w:rPr>
                <w:rFonts w:ascii="Tahoma" w:hAnsi="Tahoma" w:cs="Tahoma"/>
                <w:sz w:val="24"/>
              </w:rPr>
            </w:pPr>
            <w:r w:rsidRPr="00F768E4">
              <w:rPr>
                <w:rFonts w:ascii="Tahoma" w:hAnsi="Tahoma" w:cs="Tahoma"/>
                <w:sz w:val="24"/>
              </w:rPr>
              <w:t>Propagace kraje a prezentační předměty</w:t>
            </w:r>
          </w:p>
        </w:tc>
        <w:tc>
          <w:tcPr>
            <w:tcW w:w="1247" w:type="dxa"/>
          </w:tcPr>
          <w:p w:rsidR="005D5642" w:rsidRPr="00F768E4" w:rsidRDefault="005D5642" w:rsidP="005D5642">
            <w:pPr>
              <w:pStyle w:val="Nadpis3"/>
              <w:rPr>
                <w:rFonts w:ascii="Tahoma" w:hAnsi="Tahoma" w:cs="Tahoma"/>
                <w:sz w:val="20"/>
              </w:rPr>
            </w:pPr>
            <w:r w:rsidRPr="00F768E4">
              <w:rPr>
                <w:rFonts w:ascii="Tahoma" w:hAnsi="Tahoma" w:cs="Tahoma"/>
                <w:sz w:val="20"/>
                <w:szCs w:val="20"/>
              </w:rPr>
              <w:t>Číslo akce</w:t>
            </w:r>
          </w:p>
        </w:tc>
        <w:tc>
          <w:tcPr>
            <w:tcW w:w="624" w:type="dxa"/>
          </w:tcPr>
          <w:p w:rsidR="005D5642" w:rsidRPr="00F768E4" w:rsidRDefault="005D5642" w:rsidP="005D5642">
            <w:pPr>
              <w:jc w:val="right"/>
              <w:rPr>
                <w:rFonts w:ascii="Tahoma" w:hAnsi="Tahoma" w:cs="Tahoma"/>
                <w:sz w:val="20"/>
              </w:rPr>
            </w:pPr>
            <w:r w:rsidRPr="00F768E4">
              <w:rPr>
                <w:rFonts w:ascii="Tahoma" w:hAnsi="Tahoma" w:cs="Tahoma"/>
                <w:sz w:val="20"/>
              </w:rPr>
              <w:t>0101</w:t>
            </w:r>
          </w:p>
        </w:tc>
      </w:tr>
    </w:tbl>
    <w:p w:rsidR="005D5642" w:rsidRPr="00F768E4" w:rsidRDefault="005D5642" w:rsidP="005D564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2141</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Vnitřní obchod</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highlight w:val="yellow"/>
              </w:rPr>
            </w:pPr>
          </w:p>
        </w:tc>
      </w:tr>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5136</w:t>
            </w:r>
          </w:p>
          <w:p w:rsidR="005D5642" w:rsidRPr="00F768E4" w:rsidRDefault="005D5642" w:rsidP="005D5642">
            <w:pPr>
              <w:jc w:val="center"/>
              <w:rPr>
                <w:rFonts w:ascii="Tahoma" w:hAnsi="Tahoma" w:cs="Tahoma"/>
                <w:sz w:val="20"/>
              </w:rPr>
            </w:pPr>
            <w:r w:rsidRPr="00F768E4">
              <w:rPr>
                <w:rFonts w:ascii="Tahoma" w:hAnsi="Tahoma" w:cs="Tahoma"/>
                <w:sz w:val="20"/>
              </w:rPr>
              <w:t>5139</w:t>
            </w:r>
          </w:p>
          <w:p w:rsidR="005D5642" w:rsidRPr="00F768E4" w:rsidRDefault="005D5642" w:rsidP="005D5642">
            <w:pPr>
              <w:jc w:val="center"/>
              <w:rPr>
                <w:rFonts w:ascii="Tahoma" w:hAnsi="Tahoma" w:cs="Tahoma"/>
                <w:sz w:val="20"/>
              </w:rPr>
            </w:pPr>
            <w:r w:rsidRPr="00F768E4">
              <w:rPr>
                <w:rFonts w:ascii="Tahoma" w:hAnsi="Tahoma" w:cs="Tahoma"/>
                <w:sz w:val="20"/>
              </w:rPr>
              <w:t>5164</w:t>
            </w:r>
          </w:p>
          <w:p w:rsidR="005D5642" w:rsidRPr="00F768E4" w:rsidRDefault="005D5642" w:rsidP="005D5642">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Knihy, učební pomůcky a tisk</w:t>
            </w:r>
          </w:p>
          <w:p w:rsidR="005D5642" w:rsidRPr="00F768E4" w:rsidRDefault="005D5642" w:rsidP="005D5642">
            <w:pPr>
              <w:rPr>
                <w:rFonts w:ascii="Tahoma" w:hAnsi="Tahoma" w:cs="Tahoma"/>
                <w:sz w:val="20"/>
              </w:rPr>
            </w:pPr>
            <w:r w:rsidRPr="00F768E4">
              <w:rPr>
                <w:rFonts w:ascii="Tahoma" w:hAnsi="Tahoma" w:cs="Tahoma"/>
                <w:sz w:val="20"/>
              </w:rPr>
              <w:t>Nákup materiálu jinde nezařazený</w:t>
            </w:r>
          </w:p>
          <w:p w:rsidR="005D5642" w:rsidRPr="00F768E4" w:rsidRDefault="005D5642" w:rsidP="005D5642">
            <w:pPr>
              <w:rPr>
                <w:rFonts w:ascii="Tahoma" w:hAnsi="Tahoma" w:cs="Tahoma"/>
                <w:sz w:val="20"/>
              </w:rPr>
            </w:pPr>
            <w:r w:rsidRPr="00F768E4">
              <w:rPr>
                <w:rFonts w:ascii="Tahoma" w:hAnsi="Tahoma" w:cs="Tahoma"/>
                <w:sz w:val="20"/>
              </w:rPr>
              <w:t>Nájemné</w:t>
            </w:r>
          </w:p>
          <w:p w:rsidR="005D5642" w:rsidRPr="00F768E4" w:rsidRDefault="005D5642" w:rsidP="00AA558B">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rPr>
            </w:pPr>
            <w:r w:rsidRPr="00F768E4">
              <w:rPr>
                <w:rFonts w:ascii="Tahoma" w:hAnsi="Tahoma" w:cs="Tahoma"/>
                <w:sz w:val="20"/>
              </w:rPr>
              <w:t>300</w:t>
            </w:r>
          </w:p>
          <w:p w:rsidR="005D5642" w:rsidRPr="00F768E4" w:rsidRDefault="005D5642" w:rsidP="005D5642">
            <w:pPr>
              <w:jc w:val="right"/>
              <w:rPr>
                <w:rFonts w:ascii="Tahoma" w:hAnsi="Tahoma" w:cs="Tahoma"/>
                <w:sz w:val="20"/>
              </w:rPr>
            </w:pPr>
            <w:r w:rsidRPr="00F768E4">
              <w:rPr>
                <w:rFonts w:ascii="Tahoma" w:hAnsi="Tahoma" w:cs="Tahoma"/>
                <w:sz w:val="20"/>
              </w:rPr>
              <w:t>3 700</w:t>
            </w:r>
          </w:p>
          <w:p w:rsidR="005D5642" w:rsidRPr="00F768E4" w:rsidRDefault="005D5642" w:rsidP="005D5642">
            <w:pPr>
              <w:jc w:val="right"/>
              <w:rPr>
                <w:rFonts w:ascii="Tahoma" w:hAnsi="Tahoma" w:cs="Tahoma"/>
                <w:sz w:val="20"/>
              </w:rPr>
            </w:pPr>
            <w:r w:rsidRPr="00F768E4">
              <w:rPr>
                <w:rFonts w:ascii="Tahoma" w:hAnsi="Tahoma" w:cs="Tahoma"/>
                <w:sz w:val="20"/>
              </w:rPr>
              <w:t>100</w:t>
            </w:r>
          </w:p>
          <w:p w:rsidR="005D5642" w:rsidRPr="00F768E4" w:rsidRDefault="005D5642" w:rsidP="005D5642">
            <w:pPr>
              <w:jc w:val="right"/>
              <w:rPr>
                <w:rFonts w:ascii="Tahoma" w:hAnsi="Tahoma" w:cs="Tahoma"/>
                <w:sz w:val="20"/>
              </w:rPr>
            </w:pPr>
            <w:r w:rsidRPr="00F768E4">
              <w:rPr>
                <w:rFonts w:ascii="Tahoma" w:hAnsi="Tahoma" w:cs="Tahoma"/>
                <w:sz w:val="20"/>
              </w:rPr>
              <w:t>400</w:t>
            </w:r>
          </w:p>
        </w:tc>
      </w:tr>
    </w:tbl>
    <w:p w:rsidR="005D5642" w:rsidRPr="00F768E4" w:rsidRDefault="005D5642" w:rsidP="005D564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
                <w:bCs/>
                <w:sz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3 500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Cs/>
                <w:sz w:val="20"/>
                <w:szCs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7 402</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
                <w:sz w:val="20"/>
              </w:rPr>
            </w:pPr>
            <w:r w:rsidRPr="00F768E4">
              <w:rPr>
                <w:rFonts w:ascii="Tahoma" w:hAnsi="Tahoma" w:cs="Tahoma"/>
                <w:b/>
                <w:sz w:val="20"/>
              </w:rPr>
              <w:t>4 500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sz w:val="20"/>
                <w:szCs w:val="20"/>
              </w:rPr>
            </w:pPr>
            <w:r w:rsidRPr="00F768E4">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sz w:val="20"/>
              </w:rPr>
            </w:pPr>
            <w:r w:rsidRPr="00F768E4">
              <w:rPr>
                <w:rFonts w:ascii="Tahoma" w:hAnsi="Tahoma" w:cs="Tahoma"/>
                <w:sz w:val="20"/>
              </w:rPr>
              <w:t>4 500</w:t>
            </w:r>
          </w:p>
        </w:tc>
      </w:tr>
    </w:tbl>
    <w:p w:rsidR="005D5642" w:rsidRPr="00F768E4" w:rsidRDefault="005D5642" w:rsidP="005D5642">
      <w:pPr>
        <w:rPr>
          <w:rFonts w:ascii="Tahoma" w:hAnsi="Tahoma" w:cs="Tahoma"/>
          <w:sz w:val="20"/>
        </w:rPr>
      </w:pPr>
    </w:p>
    <w:p w:rsidR="00AA558B" w:rsidRPr="00F768E4" w:rsidRDefault="00AA558B" w:rsidP="005D5642">
      <w:pPr>
        <w:rPr>
          <w:rFonts w:ascii="Tahoma" w:hAnsi="Tahoma" w:cs="Tahoma"/>
          <w:sz w:val="20"/>
        </w:rPr>
      </w:pPr>
    </w:p>
    <w:tbl>
      <w:tblPr>
        <w:tblW w:w="9212" w:type="dxa"/>
        <w:tblInd w:w="-5" w:type="dxa"/>
        <w:tblCellMar>
          <w:left w:w="70" w:type="dxa"/>
          <w:right w:w="70" w:type="dxa"/>
        </w:tblCellMar>
        <w:tblLook w:val="0000" w:firstRow="0" w:lastRow="0" w:firstColumn="0" w:lastColumn="0" w:noHBand="0" w:noVBand="0"/>
      </w:tblPr>
      <w:tblGrid>
        <w:gridCol w:w="330"/>
        <w:gridCol w:w="2504"/>
        <w:gridCol w:w="6378"/>
      </w:tblGrid>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1.</w:t>
            </w:r>
          </w:p>
        </w:tc>
        <w:tc>
          <w:tcPr>
            <w:tcW w:w="2504"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Zákonná úprava: </w:t>
            </w:r>
          </w:p>
          <w:p w:rsidR="00AA558B" w:rsidRPr="00F768E4" w:rsidRDefault="00AA558B" w:rsidP="005D5642">
            <w:pPr>
              <w:rPr>
                <w:rFonts w:ascii="Tahoma" w:hAnsi="Tahoma" w:cs="Tahoma"/>
                <w:b/>
                <w:bCs/>
                <w:sz w:val="20"/>
              </w:rPr>
            </w:pPr>
          </w:p>
        </w:tc>
        <w:tc>
          <w:tcPr>
            <w:tcW w:w="6378" w:type="dxa"/>
          </w:tcPr>
          <w:p w:rsidR="005D5642" w:rsidRPr="00F768E4" w:rsidRDefault="005D5642" w:rsidP="005D5642">
            <w:pPr>
              <w:pStyle w:val="Zkladntext"/>
              <w:rPr>
                <w:rFonts w:ascii="Tahoma" w:hAnsi="Tahoma" w:cs="Tahoma"/>
                <w:sz w:val="20"/>
                <w:szCs w:val="20"/>
              </w:rPr>
            </w:pPr>
            <w:r w:rsidRPr="00F768E4">
              <w:rPr>
                <w:rFonts w:ascii="Tahoma" w:hAnsi="Tahoma" w:cs="Tahoma"/>
                <w:sz w:val="20"/>
                <w:szCs w:val="20"/>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2.</w:t>
            </w:r>
          </w:p>
        </w:tc>
        <w:tc>
          <w:tcPr>
            <w:tcW w:w="2504" w:type="dxa"/>
          </w:tcPr>
          <w:p w:rsidR="005D5642" w:rsidRPr="00F768E4" w:rsidRDefault="005D5642" w:rsidP="005D5642">
            <w:pPr>
              <w:rPr>
                <w:rFonts w:ascii="Tahoma" w:hAnsi="Tahoma" w:cs="Tahoma"/>
                <w:b/>
                <w:bCs/>
                <w:sz w:val="20"/>
              </w:rPr>
            </w:pPr>
            <w:r w:rsidRPr="00F768E4">
              <w:rPr>
                <w:rFonts w:ascii="Tahoma" w:hAnsi="Tahoma" w:cs="Tahoma"/>
                <w:b/>
                <w:bCs/>
                <w:sz w:val="20"/>
              </w:rPr>
              <w:t>Zdůvodnění akce</w:t>
            </w:r>
          </w:p>
          <w:p w:rsidR="005D5642" w:rsidRPr="00F768E4" w:rsidRDefault="005D5642" w:rsidP="005D5642">
            <w:pPr>
              <w:rPr>
                <w:rFonts w:ascii="Tahoma" w:hAnsi="Tahoma" w:cs="Tahoma"/>
                <w:b/>
                <w:bCs/>
                <w:sz w:val="20"/>
              </w:rPr>
            </w:pPr>
            <w:r w:rsidRPr="00F768E4">
              <w:rPr>
                <w:rFonts w:ascii="Tahoma" w:hAnsi="Tahoma" w:cs="Tahoma"/>
                <w:b/>
                <w:bCs/>
                <w:sz w:val="20"/>
              </w:rPr>
              <w:t>- cíle akce:</w:t>
            </w:r>
          </w:p>
          <w:p w:rsidR="005D5642" w:rsidRPr="00F768E4" w:rsidRDefault="005D5642" w:rsidP="005D5642">
            <w:pPr>
              <w:rPr>
                <w:rFonts w:ascii="Tahoma" w:hAnsi="Tahoma" w:cs="Tahoma"/>
                <w:b/>
                <w:bCs/>
                <w:sz w:val="20"/>
              </w:rPr>
            </w:pPr>
          </w:p>
        </w:tc>
        <w:tc>
          <w:tcPr>
            <w:tcW w:w="6378" w:type="dxa"/>
          </w:tcPr>
          <w:p w:rsidR="005D5642" w:rsidRPr="00F768E4" w:rsidRDefault="005D5642" w:rsidP="005D5642">
            <w:pPr>
              <w:jc w:val="both"/>
              <w:rPr>
                <w:rFonts w:ascii="Tahoma" w:hAnsi="Tahoma" w:cs="Tahoma"/>
                <w:sz w:val="20"/>
              </w:rPr>
            </w:pPr>
            <w:r w:rsidRPr="00F768E4">
              <w:rPr>
                <w:rFonts w:ascii="Tahoma" w:hAnsi="Tahoma" w:cs="Tahoma"/>
                <w:sz w:val="20"/>
              </w:rPr>
              <w:t>Realizace nákupu propagačních předmětů s logem Moravskoslezského kraje sloužících k prezentaci a propagaci kraje v tuzemsku i v zahraničí.</w:t>
            </w:r>
          </w:p>
          <w:p w:rsidR="005D5642" w:rsidRPr="00F768E4" w:rsidRDefault="005D5642" w:rsidP="005D5642">
            <w:pPr>
              <w:jc w:val="both"/>
              <w:rPr>
                <w:rFonts w:ascii="Tahoma" w:hAnsi="Tahoma" w:cs="Tahoma"/>
                <w:sz w:val="20"/>
              </w:rPr>
            </w:pPr>
            <w:r w:rsidRPr="00F768E4">
              <w:rPr>
                <w:rFonts w:ascii="Tahoma" w:hAnsi="Tahoma" w:cs="Tahoma"/>
                <w:sz w:val="20"/>
              </w:rPr>
              <w:t xml:space="preserve">Prezentační předměty jsou rozděleny </w:t>
            </w:r>
            <w:proofErr w:type="gramStart"/>
            <w:r w:rsidRPr="00F768E4">
              <w:rPr>
                <w:rFonts w:ascii="Tahoma" w:hAnsi="Tahoma" w:cs="Tahoma"/>
                <w:sz w:val="20"/>
              </w:rPr>
              <w:t>na</w:t>
            </w:r>
            <w:proofErr w:type="gramEnd"/>
            <w:r w:rsidRPr="00F768E4">
              <w:rPr>
                <w:rFonts w:ascii="Tahoma" w:hAnsi="Tahoma" w:cs="Tahoma"/>
                <w:sz w:val="20"/>
              </w:rPr>
              <w:t>:</w:t>
            </w:r>
          </w:p>
          <w:p w:rsidR="005D5642" w:rsidRPr="00F768E4" w:rsidRDefault="005D5642" w:rsidP="009B4F83">
            <w:pPr>
              <w:numPr>
                <w:ilvl w:val="0"/>
                <w:numId w:val="3"/>
              </w:numPr>
              <w:jc w:val="both"/>
              <w:rPr>
                <w:rFonts w:ascii="Tahoma" w:hAnsi="Tahoma" w:cs="Tahoma"/>
                <w:sz w:val="20"/>
              </w:rPr>
            </w:pPr>
            <w:r w:rsidRPr="00F768E4">
              <w:rPr>
                <w:rFonts w:ascii="Tahoma" w:hAnsi="Tahoma" w:cs="Tahoma"/>
                <w:sz w:val="20"/>
              </w:rPr>
              <w:t>VIP prezentační předměty předávané vedením kraje při různých významných příležitostech tuzemským i zahraničním návštěvám (prezident republiky, členové vlády, poslanci Parlamentu ČR, senátoři, velvyslanci, apod.), při návštěvách vedení kraje v zahraničí, u příležitosti ocenění osobností, které se významně zasloužily o propagaci kraje a to jak v tuzemsku, tak v zahraničí (sportovci, umělci, učitelé, studenti, vědci a další),</w:t>
            </w:r>
          </w:p>
          <w:p w:rsidR="005D5642" w:rsidRPr="00F768E4" w:rsidRDefault="005D5642" w:rsidP="009B4F83">
            <w:pPr>
              <w:numPr>
                <w:ilvl w:val="0"/>
                <w:numId w:val="3"/>
              </w:numPr>
              <w:jc w:val="both"/>
              <w:rPr>
                <w:rFonts w:ascii="Tahoma" w:hAnsi="Tahoma" w:cs="Tahoma"/>
                <w:sz w:val="20"/>
              </w:rPr>
            </w:pPr>
            <w:r w:rsidRPr="00F768E4">
              <w:rPr>
                <w:rFonts w:ascii="Tahoma" w:hAnsi="Tahoma" w:cs="Tahoma"/>
                <w:sz w:val="20"/>
              </w:rPr>
              <w:t>drobné prezentační předměty předávané u příležitosti konání konferencí, soutěží, školních olympiád, ekologických soutěží, apod.</w:t>
            </w:r>
          </w:p>
          <w:p w:rsidR="005D5642" w:rsidRPr="00F768E4" w:rsidRDefault="005D5642" w:rsidP="005D5642">
            <w:pPr>
              <w:ind w:left="49"/>
              <w:jc w:val="both"/>
              <w:rPr>
                <w:rFonts w:ascii="Tahoma" w:hAnsi="Tahoma" w:cs="Tahoma"/>
                <w:sz w:val="20"/>
              </w:rPr>
            </w:pPr>
            <w:r w:rsidRPr="00F768E4">
              <w:rPr>
                <w:rFonts w:ascii="Tahoma" w:hAnsi="Tahoma" w:cs="Tahoma"/>
                <w:sz w:val="20"/>
              </w:rPr>
              <w:t xml:space="preserve">Prezentační předměty budou předávány v rámci propagace kraje na veletrzích v tuzemsku i v zahraničí (např. Expo Real v Mnichově, MIPIM ve Francii), při marketingové propagaci kraje (např. při Dni otevřených dveří krajského úřadu) a na dalších akcích. </w:t>
            </w:r>
          </w:p>
          <w:p w:rsidR="005D5642" w:rsidRPr="00F768E4" w:rsidRDefault="005D5642" w:rsidP="005D5642">
            <w:pPr>
              <w:ind w:left="49"/>
              <w:jc w:val="both"/>
              <w:rPr>
                <w:rFonts w:ascii="Tahoma" w:hAnsi="Tahoma" w:cs="Tahoma"/>
                <w:sz w:val="20"/>
              </w:rPr>
            </w:pPr>
            <w:r w:rsidRPr="00F768E4">
              <w:rPr>
                <w:rFonts w:ascii="Tahoma" w:hAnsi="Tahoma" w:cs="Tahoma"/>
                <w:sz w:val="20"/>
              </w:rPr>
              <w:t>Úhrada výdajů za pronájmy a organizační zajištění různých akcí v tuzemsku i v zahraničí, např. při pořádání putovních výstav, výstav v partnerských regionech, setkání se studenty, seniory.</w:t>
            </w:r>
          </w:p>
          <w:p w:rsidR="005D5642" w:rsidRPr="00F768E4" w:rsidRDefault="005D5642" w:rsidP="005D5642">
            <w:pPr>
              <w:ind w:left="49"/>
              <w:jc w:val="both"/>
              <w:rPr>
                <w:rFonts w:ascii="Tahoma" w:hAnsi="Tahoma" w:cs="Tahoma"/>
                <w:sz w:val="20"/>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3.</w:t>
            </w:r>
          </w:p>
        </w:tc>
        <w:tc>
          <w:tcPr>
            <w:tcW w:w="2504" w:type="dxa"/>
          </w:tcPr>
          <w:p w:rsidR="005D5642" w:rsidRPr="00F768E4" w:rsidRDefault="005D5642" w:rsidP="005D5642">
            <w:pPr>
              <w:rPr>
                <w:rFonts w:ascii="Tahoma" w:hAnsi="Tahoma" w:cs="Tahoma"/>
                <w:b/>
                <w:bCs/>
                <w:sz w:val="20"/>
              </w:rPr>
            </w:pPr>
            <w:r w:rsidRPr="00F768E4">
              <w:rPr>
                <w:rFonts w:ascii="Tahoma" w:hAnsi="Tahoma" w:cs="Tahoma"/>
                <w:b/>
                <w:bCs/>
                <w:sz w:val="20"/>
              </w:rPr>
              <w:t>Forma použití:</w:t>
            </w:r>
          </w:p>
          <w:p w:rsidR="00AA558B" w:rsidRPr="00F768E4" w:rsidRDefault="00AA558B" w:rsidP="005D5642">
            <w:pPr>
              <w:rPr>
                <w:rFonts w:ascii="Tahoma" w:hAnsi="Tahoma" w:cs="Tahoma"/>
                <w:b/>
                <w:bCs/>
                <w:sz w:val="20"/>
              </w:rPr>
            </w:pPr>
          </w:p>
        </w:tc>
        <w:tc>
          <w:tcPr>
            <w:tcW w:w="6378" w:type="dxa"/>
          </w:tcPr>
          <w:p w:rsidR="005D5642" w:rsidRPr="00F768E4" w:rsidRDefault="005D5642" w:rsidP="005D5642">
            <w:pPr>
              <w:jc w:val="both"/>
              <w:rPr>
                <w:rFonts w:ascii="Tahoma" w:hAnsi="Tahoma" w:cs="Tahoma"/>
                <w:sz w:val="20"/>
              </w:rPr>
            </w:pPr>
            <w:r w:rsidRPr="00F768E4">
              <w:rPr>
                <w:rFonts w:ascii="Tahoma" w:hAnsi="Tahoma" w:cs="Tahoma"/>
                <w:sz w:val="20"/>
              </w:rPr>
              <w:t>Výdaj kraje</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4.</w:t>
            </w:r>
          </w:p>
        </w:tc>
        <w:tc>
          <w:tcPr>
            <w:tcW w:w="2504"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Možnosti </w:t>
            </w:r>
          </w:p>
          <w:p w:rsidR="005D5642" w:rsidRPr="00F768E4" w:rsidRDefault="005D5642" w:rsidP="005D5642">
            <w:pPr>
              <w:rPr>
                <w:rFonts w:ascii="Tahoma" w:hAnsi="Tahoma" w:cs="Tahoma"/>
                <w:b/>
                <w:bCs/>
                <w:sz w:val="20"/>
              </w:rPr>
            </w:pPr>
            <w:r w:rsidRPr="00F768E4">
              <w:rPr>
                <w:rFonts w:ascii="Tahoma" w:hAnsi="Tahoma" w:cs="Tahoma"/>
                <w:b/>
                <w:bCs/>
                <w:sz w:val="20"/>
              </w:rPr>
              <w:t>spolufinancování:</w:t>
            </w:r>
          </w:p>
          <w:p w:rsidR="00AA558B" w:rsidRPr="00F768E4" w:rsidRDefault="00AA558B" w:rsidP="005D5642">
            <w:pPr>
              <w:rPr>
                <w:rFonts w:ascii="Tahoma" w:hAnsi="Tahoma" w:cs="Tahoma"/>
                <w:sz w:val="20"/>
              </w:rPr>
            </w:pPr>
          </w:p>
        </w:tc>
        <w:tc>
          <w:tcPr>
            <w:tcW w:w="6378" w:type="dxa"/>
          </w:tcPr>
          <w:p w:rsidR="005D5642" w:rsidRPr="00F768E4" w:rsidRDefault="005D5642" w:rsidP="00AA558B">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5.</w:t>
            </w:r>
          </w:p>
        </w:tc>
        <w:tc>
          <w:tcPr>
            <w:tcW w:w="2504" w:type="dxa"/>
          </w:tcPr>
          <w:p w:rsidR="005D5642" w:rsidRPr="00F768E4" w:rsidRDefault="005D5642" w:rsidP="005D5642">
            <w:pPr>
              <w:rPr>
                <w:rFonts w:ascii="Tahoma" w:hAnsi="Tahoma" w:cs="Tahoma"/>
                <w:b/>
                <w:bCs/>
                <w:sz w:val="20"/>
              </w:rPr>
            </w:pPr>
            <w:r w:rsidRPr="00F768E4">
              <w:rPr>
                <w:rFonts w:ascii="Tahoma" w:hAnsi="Tahoma" w:cs="Tahoma"/>
                <w:b/>
                <w:bCs/>
                <w:sz w:val="20"/>
              </w:rPr>
              <w:t>Období realizace akce:</w:t>
            </w:r>
          </w:p>
          <w:p w:rsidR="00AA558B" w:rsidRPr="00F768E4" w:rsidRDefault="00AA558B" w:rsidP="005D5642">
            <w:pPr>
              <w:rPr>
                <w:rFonts w:ascii="Tahoma" w:hAnsi="Tahoma" w:cs="Tahoma"/>
                <w:b/>
                <w:bCs/>
                <w:sz w:val="20"/>
              </w:rPr>
            </w:pPr>
          </w:p>
        </w:tc>
        <w:tc>
          <w:tcPr>
            <w:tcW w:w="6378" w:type="dxa"/>
          </w:tcPr>
          <w:p w:rsidR="005D5642" w:rsidRPr="00F768E4" w:rsidRDefault="005D5642" w:rsidP="005D5642">
            <w:pPr>
              <w:jc w:val="both"/>
              <w:rPr>
                <w:rFonts w:ascii="Tahoma" w:hAnsi="Tahoma" w:cs="Tahoma"/>
                <w:sz w:val="20"/>
                <w:highlight w:val="green"/>
              </w:rPr>
            </w:pPr>
            <w:r w:rsidRPr="00F768E4">
              <w:rPr>
                <w:rFonts w:ascii="Tahoma" w:hAnsi="Tahoma" w:cs="Tahoma"/>
                <w:sz w:val="20"/>
              </w:rPr>
              <w:t>2016</w:t>
            </w:r>
          </w:p>
        </w:tc>
      </w:tr>
      <w:tr w:rsidR="005D5642" w:rsidRPr="00F768E4" w:rsidTr="005D5642">
        <w:tc>
          <w:tcPr>
            <w:tcW w:w="330" w:type="dxa"/>
          </w:tcPr>
          <w:p w:rsidR="005D5642" w:rsidRPr="00F768E4" w:rsidRDefault="005D5642" w:rsidP="00AA558B">
            <w:pPr>
              <w:rPr>
                <w:rFonts w:ascii="Tahoma" w:hAnsi="Tahoma" w:cs="Tahoma"/>
                <w:b/>
                <w:bCs/>
                <w:sz w:val="20"/>
              </w:rPr>
            </w:pPr>
            <w:r w:rsidRPr="00F768E4">
              <w:rPr>
                <w:rFonts w:ascii="Tahoma" w:hAnsi="Tahoma" w:cs="Tahoma"/>
                <w:b/>
                <w:bCs/>
                <w:sz w:val="20"/>
              </w:rPr>
              <w:t>6.</w:t>
            </w:r>
          </w:p>
        </w:tc>
        <w:tc>
          <w:tcPr>
            <w:tcW w:w="2504"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zdrojů v dalších letech:</w:t>
            </w:r>
          </w:p>
          <w:p w:rsidR="005D5642" w:rsidRPr="00F768E4" w:rsidRDefault="005D5642" w:rsidP="005D5642">
            <w:pPr>
              <w:rPr>
                <w:rFonts w:ascii="Tahoma" w:hAnsi="Tahoma" w:cs="Tahoma"/>
                <w:bCs/>
                <w:i/>
                <w:sz w:val="18"/>
                <w:szCs w:val="18"/>
              </w:rPr>
            </w:pPr>
            <w:r w:rsidRPr="00F768E4">
              <w:rPr>
                <w:rFonts w:ascii="Tahoma" w:hAnsi="Tahoma" w:cs="Tahoma"/>
                <w:bCs/>
                <w:i/>
                <w:sz w:val="18"/>
                <w:szCs w:val="18"/>
              </w:rPr>
              <w:t>pozn.: u víceletých akcí</w:t>
            </w:r>
          </w:p>
          <w:p w:rsidR="00AA558B" w:rsidRPr="00F768E4" w:rsidRDefault="00AA558B" w:rsidP="005D5642">
            <w:pPr>
              <w:rPr>
                <w:rFonts w:ascii="Tahoma" w:hAnsi="Tahoma" w:cs="Tahoma"/>
                <w:bCs/>
                <w:i/>
                <w:sz w:val="18"/>
                <w:szCs w:val="18"/>
              </w:rPr>
            </w:pPr>
          </w:p>
        </w:tc>
        <w:tc>
          <w:tcPr>
            <w:tcW w:w="6378" w:type="dxa"/>
          </w:tcPr>
          <w:p w:rsidR="005D5642" w:rsidRPr="00F768E4" w:rsidRDefault="005D5642" w:rsidP="00AA558B">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lastRenderedPageBreak/>
              <w:t>7.</w:t>
            </w:r>
          </w:p>
        </w:tc>
        <w:tc>
          <w:tcPr>
            <w:tcW w:w="2504"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zvýšených provozních výdajů v souvislosti</w:t>
            </w:r>
          </w:p>
          <w:p w:rsidR="005D5642" w:rsidRPr="00F768E4" w:rsidRDefault="005D5642" w:rsidP="005D5642">
            <w:pPr>
              <w:rPr>
                <w:rFonts w:ascii="Tahoma" w:hAnsi="Tahoma" w:cs="Tahoma"/>
                <w:b/>
                <w:bCs/>
                <w:sz w:val="20"/>
              </w:rPr>
            </w:pPr>
            <w:r w:rsidRPr="00F768E4">
              <w:rPr>
                <w:rFonts w:ascii="Tahoma" w:hAnsi="Tahoma" w:cs="Tahoma"/>
                <w:b/>
                <w:bCs/>
                <w:sz w:val="20"/>
              </w:rPr>
              <w:t>s realizací akce</w:t>
            </w:r>
          </w:p>
          <w:p w:rsidR="005D5642" w:rsidRPr="00F768E4" w:rsidRDefault="005D5642" w:rsidP="005D5642">
            <w:pPr>
              <w:rPr>
                <w:rFonts w:ascii="Tahoma" w:hAnsi="Tahoma" w:cs="Tahoma"/>
                <w:b/>
                <w:bCs/>
                <w:sz w:val="20"/>
              </w:rPr>
            </w:pPr>
            <w:r w:rsidRPr="00F768E4">
              <w:rPr>
                <w:rFonts w:ascii="Tahoma" w:hAnsi="Tahoma" w:cs="Tahoma"/>
                <w:b/>
                <w:bCs/>
                <w:sz w:val="20"/>
              </w:rPr>
              <w:t>v dalších letech:</w:t>
            </w:r>
          </w:p>
          <w:p w:rsidR="005D5642" w:rsidRPr="00F768E4" w:rsidRDefault="005D5642" w:rsidP="005D5642">
            <w:pPr>
              <w:rPr>
                <w:rFonts w:ascii="Tahoma" w:hAnsi="Tahoma" w:cs="Tahoma"/>
                <w:bCs/>
                <w:i/>
                <w:sz w:val="18"/>
                <w:szCs w:val="18"/>
              </w:rPr>
            </w:pPr>
            <w:r w:rsidRPr="00F768E4">
              <w:rPr>
                <w:rFonts w:ascii="Tahoma" w:hAnsi="Tahoma" w:cs="Tahoma"/>
                <w:bCs/>
                <w:i/>
                <w:sz w:val="18"/>
                <w:szCs w:val="18"/>
              </w:rPr>
              <w:t xml:space="preserve">pozn.: např. výdaje </w:t>
            </w:r>
          </w:p>
          <w:p w:rsidR="005D5642" w:rsidRPr="00F768E4" w:rsidRDefault="005D5642" w:rsidP="005D5642">
            <w:pPr>
              <w:rPr>
                <w:rFonts w:ascii="Tahoma" w:hAnsi="Tahoma" w:cs="Tahoma"/>
                <w:bCs/>
                <w:i/>
                <w:sz w:val="18"/>
                <w:szCs w:val="18"/>
              </w:rPr>
            </w:pPr>
            <w:r w:rsidRPr="00F768E4">
              <w:rPr>
                <w:rFonts w:ascii="Tahoma" w:hAnsi="Tahoma" w:cs="Tahoma"/>
                <w:bCs/>
                <w:i/>
                <w:sz w:val="18"/>
                <w:szCs w:val="18"/>
              </w:rPr>
              <w:t>na udržitelnost projektu</w:t>
            </w:r>
          </w:p>
          <w:p w:rsidR="00AA558B" w:rsidRPr="00F768E4" w:rsidRDefault="00AA558B" w:rsidP="005D5642">
            <w:pPr>
              <w:rPr>
                <w:rFonts w:ascii="Tahoma" w:hAnsi="Tahoma" w:cs="Tahoma"/>
                <w:b/>
                <w:bCs/>
                <w:sz w:val="20"/>
              </w:rPr>
            </w:pPr>
          </w:p>
        </w:tc>
        <w:tc>
          <w:tcPr>
            <w:tcW w:w="6378" w:type="dxa"/>
          </w:tcPr>
          <w:p w:rsidR="005D5642" w:rsidRPr="00F768E4" w:rsidRDefault="007B0956" w:rsidP="005D5642">
            <w:pPr>
              <w:pStyle w:val="Textkomente"/>
              <w:jc w:val="both"/>
              <w:rPr>
                <w:rFonts w:ascii="Tahoma" w:hAnsi="Tahoma" w:cs="Tahoma"/>
              </w:rPr>
            </w:pPr>
            <w:r>
              <w:rPr>
                <w:rFonts w:ascii="Tahoma" w:hAnsi="Tahoma" w:cs="Tahoma"/>
              </w:rPr>
              <w:t>-</w:t>
            </w:r>
          </w:p>
        </w:tc>
      </w:tr>
    </w:tbl>
    <w:p w:rsidR="005D5642" w:rsidRPr="00F768E4" w:rsidRDefault="005D5642" w:rsidP="005D5642">
      <w:pPr>
        <w:rPr>
          <w:rFonts w:ascii="Tahoma" w:hAnsi="Tahoma" w:cs="Tahoma"/>
        </w:rPr>
      </w:pPr>
      <w:r w:rsidRPr="00F768E4">
        <w:rPr>
          <w:rFonts w:ascii="Tahoma" w:hAnsi="Tahoma" w:cs="Tahoma"/>
        </w:rPr>
        <w:br w:type="page"/>
      </w:r>
    </w:p>
    <w:p w:rsidR="00AA558B" w:rsidRPr="00F768E4" w:rsidRDefault="00AA558B" w:rsidP="005D5642">
      <w:pPr>
        <w:rPr>
          <w:rFonts w:ascii="Tahoma" w:hAnsi="Tahoma" w:cs="Tahoma"/>
        </w:rPr>
      </w:pPr>
    </w:p>
    <w:tbl>
      <w:tblPr>
        <w:tblW w:w="9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5D5642" w:rsidRPr="00F768E4" w:rsidTr="005D5642">
        <w:tc>
          <w:tcPr>
            <w:tcW w:w="748" w:type="dxa"/>
          </w:tcPr>
          <w:p w:rsidR="005D5642" w:rsidRPr="00F768E4" w:rsidRDefault="005D5642" w:rsidP="005D5642">
            <w:pPr>
              <w:rPr>
                <w:rFonts w:ascii="Tahoma" w:hAnsi="Tahoma" w:cs="Tahoma"/>
              </w:rPr>
            </w:pPr>
            <w:r w:rsidRPr="00F768E4">
              <w:rPr>
                <w:rFonts w:ascii="Tahoma" w:hAnsi="Tahoma" w:cs="Tahoma"/>
                <w:bCs/>
                <w:i/>
                <w:sz w:val="18"/>
                <w:szCs w:val="18"/>
              </w:rPr>
              <w:t xml:space="preserve"> </w:t>
            </w:r>
            <w:r w:rsidRPr="00F768E4">
              <w:rPr>
                <w:rFonts w:ascii="Tahoma" w:hAnsi="Tahoma" w:cs="Tahoma"/>
              </w:rPr>
              <w:br w:type="page"/>
              <w:t>ORJ</w:t>
            </w:r>
          </w:p>
        </w:tc>
        <w:tc>
          <w:tcPr>
            <w:tcW w:w="629" w:type="dxa"/>
          </w:tcPr>
          <w:p w:rsidR="005D5642" w:rsidRPr="00F768E4" w:rsidRDefault="005D5642" w:rsidP="005D5642">
            <w:pPr>
              <w:jc w:val="center"/>
              <w:rPr>
                <w:rFonts w:ascii="Tahoma" w:hAnsi="Tahoma" w:cs="Tahoma"/>
                <w:highlight w:val="yellow"/>
              </w:rPr>
            </w:pPr>
            <w:r w:rsidRPr="00F768E4">
              <w:rPr>
                <w:rFonts w:ascii="Tahoma" w:hAnsi="Tahoma" w:cs="Tahoma"/>
              </w:rPr>
              <w:t>1</w:t>
            </w:r>
          </w:p>
        </w:tc>
        <w:tc>
          <w:tcPr>
            <w:tcW w:w="7856" w:type="dxa"/>
          </w:tcPr>
          <w:p w:rsidR="005D5642" w:rsidRPr="00F768E4" w:rsidRDefault="005D5642" w:rsidP="005D5642">
            <w:pPr>
              <w:pStyle w:val="Nadpis4"/>
              <w:rPr>
                <w:rFonts w:ascii="Tahoma" w:hAnsi="Tahoma" w:cs="Tahoma"/>
                <w:sz w:val="24"/>
                <w:highlight w:val="yellow"/>
              </w:rPr>
            </w:pPr>
            <w:r w:rsidRPr="00F768E4">
              <w:rPr>
                <w:rFonts w:ascii="Tahoma" w:hAnsi="Tahoma" w:cs="Tahoma"/>
                <w:sz w:val="24"/>
              </w:rPr>
              <w:t>Odbor kancelář hejtmana kraje</w:t>
            </w:r>
          </w:p>
        </w:tc>
      </w:tr>
    </w:tbl>
    <w:p w:rsidR="005D5642" w:rsidRPr="00F768E4" w:rsidRDefault="005D5642" w:rsidP="005D564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5642" w:rsidRPr="00F768E4" w:rsidTr="005D5642">
        <w:tc>
          <w:tcPr>
            <w:tcW w:w="1364" w:type="dxa"/>
          </w:tcPr>
          <w:p w:rsidR="005D5642" w:rsidRPr="00F768E4" w:rsidRDefault="005D5642" w:rsidP="005D5642">
            <w:pPr>
              <w:rPr>
                <w:rFonts w:ascii="Tahoma" w:hAnsi="Tahoma" w:cs="Tahoma"/>
                <w:b/>
                <w:bCs/>
                <w:sz w:val="20"/>
              </w:rPr>
            </w:pPr>
            <w:r w:rsidRPr="00F768E4">
              <w:rPr>
                <w:rFonts w:ascii="Tahoma" w:hAnsi="Tahoma" w:cs="Tahoma"/>
                <w:b/>
                <w:bCs/>
                <w:sz w:val="20"/>
              </w:rPr>
              <w:t>Název akce</w:t>
            </w:r>
          </w:p>
        </w:tc>
        <w:tc>
          <w:tcPr>
            <w:tcW w:w="5998" w:type="dxa"/>
          </w:tcPr>
          <w:p w:rsidR="005D5642" w:rsidRPr="00F768E4" w:rsidRDefault="005D5642" w:rsidP="005D5642">
            <w:pPr>
              <w:pStyle w:val="Nadpis4"/>
              <w:rPr>
                <w:rFonts w:ascii="Tahoma" w:hAnsi="Tahoma" w:cs="Tahoma"/>
                <w:sz w:val="24"/>
              </w:rPr>
            </w:pPr>
            <w:r w:rsidRPr="00F768E4">
              <w:rPr>
                <w:rFonts w:ascii="Tahoma" w:hAnsi="Tahoma" w:cs="Tahoma"/>
                <w:sz w:val="24"/>
              </w:rPr>
              <w:t>Realizace komunikační strategie</w:t>
            </w:r>
          </w:p>
        </w:tc>
        <w:tc>
          <w:tcPr>
            <w:tcW w:w="1247" w:type="dxa"/>
          </w:tcPr>
          <w:p w:rsidR="005D5642" w:rsidRPr="00F768E4" w:rsidRDefault="005D5642" w:rsidP="005D5642">
            <w:pPr>
              <w:pStyle w:val="Nadpis3"/>
              <w:rPr>
                <w:rFonts w:ascii="Tahoma" w:hAnsi="Tahoma" w:cs="Tahoma"/>
                <w:sz w:val="20"/>
              </w:rPr>
            </w:pPr>
            <w:r w:rsidRPr="00F768E4">
              <w:rPr>
                <w:rFonts w:ascii="Tahoma" w:hAnsi="Tahoma" w:cs="Tahoma"/>
                <w:sz w:val="20"/>
                <w:szCs w:val="20"/>
              </w:rPr>
              <w:t>Číslo akce</w:t>
            </w:r>
          </w:p>
        </w:tc>
        <w:tc>
          <w:tcPr>
            <w:tcW w:w="624" w:type="dxa"/>
          </w:tcPr>
          <w:p w:rsidR="005D5642" w:rsidRPr="00F768E4" w:rsidRDefault="005D5642" w:rsidP="005D5642">
            <w:pPr>
              <w:jc w:val="right"/>
              <w:rPr>
                <w:rFonts w:ascii="Tahoma" w:hAnsi="Tahoma" w:cs="Tahoma"/>
                <w:sz w:val="20"/>
              </w:rPr>
            </w:pPr>
            <w:r w:rsidRPr="00F768E4">
              <w:rPr>
                <w:rFonts w:ascii="Tahoma" w:hAnsi="Tahoma" w:cs="Tahoma"/>
                <w:sz w:val="20"/>
              </w:rPr>
              <w:t>0102</w:t>
            </w:r>
          </w:p>
        </w:tc>
      </w:tr>
    </w:tbl>
    <w:p w:rsidR="005D5642" w:rsidRPr="00F768E4" w:rsidRDefault="005D5642" w:rsidP="005D564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3341</w:t>
            </w:r>
          </w:p>
          <w:p w:rsidR="005D5642" w:rsidRPr="00F768E4" w:rsidRDefault="005D5642" w:rsidP="005D5642">
            <w:pPr>
              <w:jc w:val="center"/>
              <w:rPr>
                <w:rFonts w:ascii="Tahoma" w:hAnsi="Tahoma" w:cs="Tahoma"/>
                <w:sz w:val="20"/>
              </w:rPr>
            </w:pPr>
            <w:r w:rsidRPr="00F768E4">
              <w:rPr>
                <w:rFonts w:ascii="Tahoma" w:hAnsi="Tahoma" w:cs="Tahoma"/>
                <w:sz w:val="20"/>
              </w:rPr>
              <w:t>3349</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Rozhlas a televize</w:t>
            </w:r>
          </w:p>
          <w:p w:rsidR="005D5642" w:rsidRPr="00F768E4" w:rsidRDefault="005D5642" w:rsidP="005D5642">
            <w:pPr>
              <w:rPr>
                <w:rFonts w:ascii="Tahoma" w:hAnsi="Tahoma" w:cs="Tahoma"/>
                <w:sz w:val="20"/>
              </w:rPr>
            </w:pPr>
            <w:r w:rsidRPr="00F768E4">
              <w:rPr>
                <w:rFonts w:ascii="Tahoma" w:hAnsi="Tahoma" w:cs="Tahoma"/>
                <w:sz w:val="20"/>
              </w:rPr>
              <w:t>Ostatní záležitosti sdělovacích prostředků</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rPr>
            </w:pPr>
            <w:r w:rsidRPr="00F768E4">
              <w:rPr>
                <w:rFonts w:ascii="Tahoma" w:hAnsi="Tahoma" w:cs="Tahoma"/>
                <w:sz w:val="20"/>
              </w:rPr>
              <w:t>7 700</w:t>
            </w:r>
          </w:p>
          <w:p w:rsidR="005D5642" w:rsidRPr="00F768E4" w:rsidRDefault="005D5642" w:rsidP="005D5642">
            <w:pPr>
              <w:jc w:val="right"/>
              <w:rPr>
                <w:rFonts w:ascii="Tahoma" w:hAnsi="Tahoma" w:cs="Tahoma"/>
                <w:sz w:val="20"/>
              </w:rPr>
            </w:pPr>
            <w:r w:rsidRPr="00F768E4">
              <w:rPr>
                <w:rFonts w:ascii="Tahoma" w:hAnsi="Tahoma" w:cs="Tahoma"/>
                <w:sz w:val="20"/>
              </w:rPr>
              <w:t>2 800</w:t>
            </w:r>
          </w:p>
        </w:tc>
      </w:tr>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5041</w:t>
            </w:r>
          </w:p>
          <w:p w:rsidR="005D5642" w:rsidRPr="00F768E4" w:rsidRDefault="005D5642" w:rsidP="005D5642">
            <w:pPr>
              <w:jc w:val="center"/>
              <w:rPr>
                <w:rFonts w:ascii="Tahoma" w:hAnsi="Tahoma" w:cs="Tahoma"/>
                <w:sz w:val="20"/>
              </w:rPr>
            </w:pPr>
            <w:r w:rsidRPr="00F768E4">
              <w:rPr>
                <w:rFonts w:ascii="Tahoma" w:hAnsi="Tahoma" w:cs="Tahoma"/>
                <w:sz w:val="20"/>
              </w:rPr>
              <w:t>5166</w:t>
            </w:r>
          </w:p>
          <w:p w:rsidR="005D5642" w:rsidRPr="00F768E4" w:rsidRDefault="005D5642" w:rsidP="005D5642">
            <w:pPr>
              <w:jc w:val="center"/>
              <w:rPr>
                <w:rFonts w:ascii="Tahoma" w:hAnsi="Tahoma" w:cs="Tahoma"/>
                <w:sz w:val="20"/>
              </w:rPr>
            </w:pPr>
            <w:r w:rsidRPr="00F768E4">
              <w:rPr>
                <w:rFonts w:ascii="Tahoma" w:hAnsi="Tahoma" w:cs="Tahoma"/>
                <w:sz w:val="20"/>
              </w:rPr>
              <w:t>5169</w:t>
            </w:r>
          </w:p>
          <w:p w:rsidR="005D5642" w:rsidRPr="00F768E4" w:rsidRDefault="005D5642" w:rsidP="005D5642">
            <w:pPr>
              <w:jc w:val="center"/>
              <w:rPr>
                <w:rFonts w:ascii="Tahoma" w:hAnsi="Tahoma" w:cs="Tahoma"/>
                <w:sz w:val="20"/>
              </w:rPr>
            </w:pPr>
            <w:r w:rsidRPr="00F768E4">
              <w:rPr>
                <w:rFonts w:ascii="Tahoma" w:hAnsi="Tahoma" w:cs="Tahoma"/>
                <w:sz w:val="20"/>
              </w:rPr>
              <w:t>5179</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Odměny za užití duševního vlastnictví</w:t>
            </w:r>
          </w:p>
          <w:p w:rsidR="005D5642" w:rsidRPr="00F768E4" w:rsidRDefault="005D5642" w:rsidP="005D5642">
            <w:pPr>
              <w:rPr>
                <w:rFonts w:ascii="Tahoma" w:hAnsi="Tahoma" w:cs="Tahoma"/>
                <w:sz w:val="20"/>
              </w:rPr>
            </w:pPr>
            <w:r w:rsidRPr="00F768E4">
              <w:rPr>
                <w:rFonts w:ascii="Tahoma" w:hAnsi="Tahoma" w:cs="Tahoma"/>
                <w:sz w:val="20"/>
              </w:rPr>
              <w:t>Konzultační, poradenské a právní služby</w:t>
            </w:r>
          </w:p>
          <w:p w:rsidR="005D5642" w:rsidRPr="00F768E4" w:rsidRDefault="005D5642" w:rsidP="005D5642">
            <w:pPr>
              <w:rPr>
                <w:rFonts w:ascii="Tahoma" w:hAnsi="Tahoma" w:cs="Tahoma"/>
                <w:sz w:val="20"/>
              </w:rPr>
            </w:pPr>
            <w:r w:rsidRPr="00F768E4">
              <w:rPr>
                <w:rFonts w:ascii="Tahoma" w:hAnsi="Tahoma" w:cs="Tahoma"/>
                <w:sz w:val="20"/>
              </w:rPr>
              <w:t>Nákup ostatních služeb</w:t>
            </w:r>
          </w:p>
          <w:p w:rsidR="005D5642" w:rsidRPr="00F768E4" w:rsidRDefault="005D5642" w:rsidP="00AA558B">
            <w:pPr>
              <w:rPr>
                <w:rFonts w:ascii="Tahoma" w:hAnsi="Tahoma" w:cs="Tahoma"/>
                <w:sz w:val="20"/>
              </w:rPr>
            </w:pPr>
            <w:r w:rsidRPr="00F768E4">
              <w:rPr>
                <w:rFonts w:ascii="Tahoma" w:hAnsi="Tahoma" w:cs="Tahoma"/>
                <w:sz w:val="20"/>
              </w:rPr>
              <w:t>Ostatní nákupy jinde nezařazené</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rPr>
            </w:pPr>
            <w:r w:rsidRPr="00F768E4">
              <w:rPr>
                <w:rFonts w:ascii="Tahoma" w:hAnsi="Tahoma" w:cs="Tahoma"/>
                <w:sz w:val="20"/>
              </w:rPr>
              <w:t>4 100</w:t>
            </w:r>
          </w:p>
          <w:p w:rsidR="005D5642" w:rsidRPr="00F768E4" w:rsidRDefault="005D5642" w:rsidP="005D5642">
            <w:pPr>
              <w:jc w:val="right"/>
              <w:rPr>
                <w:rFonts w:ascii="Tahoma" w:hAnsi="Tahoma" w:cs="Tahoma"/>
                <w:sz w:val="20"/>
              </w:rPr>
            </w:pPr>
            <w:r w:rsidRPr="00F768E4">
              <w:rPr>
                <w:rFonts w:ascii="Tahoma" w:hAnsi="Tahoma" w:cs="Tahoma"/>
                <w:sz w:val="20"/>
              </w:rPr>
              <w:t>200</w:t>
            </w:r>
          </w:p>
          <w:p w:rsidR="005D5642" w:rsidRPr="00F768E4" w:rsidRDefault="005D5642" w:rsidP="005D5642">
            <w:pPr>
              <w:jc w:val="right"/>
              <w:rPr>
                <w:rFonts w:ascii="Tahoma" w:hAnsi="Tahoma" w:cs="Tahoma"/>
                <w:sz w:val="20"/>
              </w:rPr>
            </w:pPr>
            <w:r w:rsidRPr="00F768E4">
              <w:rPr>
                <w:rFonts w:ascii="Tahoma" w:hAnsi="Tahoma" w:cs="Tahoma"/>
                <w:sz w:val="20"/>
              </w:rPr>
              <w:t>2 600</w:t>
            </w:r>
          </w:p>
          <w:p w:rsidR="005D5642" w:rsidRPr="00F768E4" w:rsidRDefault="005D5642" w:rsidP="005D5642">
            <w:pPr>
              <w:jc w:val="right"/>
              <w:rPr>
                <w:rFonts w:ascii="Tahoma" w:hAnsi="Tahoma" w:cs="Tahoma"/>
                <w:sz w:val="20"/>
              </w:rPr>
            </w:pPr>
            <w:r w:rsidRPr="00F768E4">
              <w:rPr>
                <w:rFonts w:ascii="Tahoma" w:hAnsi="Tahoma" w:cs="Tahoma"/>
                <w:sz w:val="20"/>
              </w:rPr>
              <w:t>3 600</w:t>
            </w:r>
          </w:p>
        </w:tc>
      </w:tr>
    </w:tbl>
    <w:p w:rsidR="005D5642" w:rsidRPr="00F768E4" w:rsidRDefault="005D5642" w:rsidP="005D564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
                <w:bCs/>
                <w:sz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9 100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Cs/>
                <w:sz w:val="20"/>
                <w:szCs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21 945</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
                <w:sz w:val="20"/>
              </w:rPr>
            </w:pPr>
            <w:r w:rsidRPr="00F768E4">
              <w:rPr>
                <w:rFonts w:ascii="Tahoma" w:hAnsi="Tahoma" w:cs="Tahoma"/>
                <w:b/>
                <w:sz w:val="20"/>
              </w:rPr>
              <w:t>10 500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sz w:val="20"/>
                <w:szCs w:val="20"/>
              </w:rPr>
            </w:pPr>
            <w:r w:rsidRPr="00F768E4">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sz w:val="20"/>
              </w:rPr>
            </w:pPr>
            <w:r w:rsidRPr="00F768E4">
              <w:rPr>
                <w:rFonts w:ascii="Tahoma" w:hAnsi="Tahoma" w:cs="Tahoma"/>
                <w:sz w:val="20"/>
              </w:rPr>
              <w:t>10 500</w:t>
            </w:r>
          </w:p>
        </w:tc>
      </w:tr>
    </w:tbl>
    <w:p w:rsidR="005D5642" w:rsidRPr="00F768E4" w:rsidRDefault="005D5642" w:rsidP="005D5642">
      <w:pPr>
        <w:rPr>
          <w:rFonts w:ascii="Tahoma" w:hAnsi="Tahoma" w:cs="Tahoma"/>
          <w:sz w:val="20"/>
          <w:szCs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1.</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Zákonná úprava: </w:t>
            </w:r>
          </w:p>
          <w:p w:rsidR="005D5642" w:rsidRPr="00F768E4" w:rsidRDefault="005D5642" w:rsidP="005D5642">
            <w:pPr>
              <w:rPr>
                <w:rFonts w:ascii="Tahoma" w:hAnsi="Tahoma" w:cs="Tahoma"/>
                <w:b/>
                <w:bCs/>
                <w:sz w:val="20"/>
              </w:rPr>
            </w:pPr>
          </w:p>
        </w:tc>
        <w:tc>
          <w:tcPr>
            <w:tcW w:w="6396" w:type="dxa"/>
          </w:tcPr>
          <w:p w:rsidR="005D5642" w:rsidRPr="00F768E4" w:rsidRDefault="005D5642" w:rsidP="005D5642">
            <w:pPr>
              <w:pStyle w:val="Zkladntext"/>
              <w:rPr>
                <w:rFonts w:ascii="Tahoma" w:hAnsi="Tahoma" w:cs="Tahoma"/>
                <w:sz w:val="20"/>
                <w:szCs w:val="20"/>
              </w:rPr>
            </w:pPr>
            <w:r w:rsidRPr="00F768E4">
              <w:rPr>
                <w:rFonts w:ascii="Tahoma" w:hAnsi="Tahoma" w:cs="Tahoma"/>
                <w:sz w:val="20"/>
                <w:szCs w:val="20"/>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2.</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Zdůvodnění akce</w:t>
            </w:r>
          </w:p>
          <w:p w:rsidR="005D5642" w:rsidRPr="00F768E4" w:rsidRDefault="005D5642" w:rsidP="005D5642">
            <w:pPr>
              <w:rPr>
                <w:rFonts w:ascii="Tahoma" w:hAnsi="Tahoma" w:cs="Tahoma"/>
                <w:b/>
                <w:bCs/>
                <w:sz w:val="20"/>
              </w:rPr>
            </w:pPr>
            <w:r w:rsidRPr="00F768E4">
              <w:rPr>
                <w:rFonts w:ascii="Tahoma" w:hAnsi="Tahoma" w:cs="Tahoma"/>
                <w:b/>
                <w:bCs/>
                <w:sz w:val="20"/>
              </w:rPr>
              <w:t>- cíle akce:</w:t>
            </w:r>
          </w:p>
          <w:p w:rsidR="005D5642" w:rsidRPr="00F768E4" w:rsidRDefault="005D5642" w:rsidP="005D5642">
            <w:pPr>
              <w:rPr>
                <w:rFonts w:ascii="Tahoma" w:hAnsi="Tahoma" w:cs="Tahoma"/>
                <w:b/>
                <w:bCs/>
                <w:sz w:val="20"/>
              </w:rPr>
            </w:pPr>
          </w:p>
        </w:tc>
        <w:tc>
          <w:tcPr>
            <w:tcW w:w="6396" w:type="dxa"/>
          </w:tcPr>
          <w:p w:rsidR="005D5642" w:rsidRPr="00F768E4" w:rsidRDefault="005D5642" w:rsidP="005D5642">
            <w:pPr>
              <w:jc w:val="both"/>
              <w:rPr>
                <w:rFonts w:ascii="Tahoma" w:hAnsi="Tahoma" w:cs="Tahoma"/>
                <w:sz w:val="20"/>
              </w:rPr>
            </w:pPr>
            <w:r w:rsidRPr="00F768E4">
              <w:rPr>
                <w:rFonts w:ascii="Tahoma" w:hAnsi="Tahoma" w:cs="Tahoma"/>
                <w:sz w:val="20"/>
              </w:rPr>
              <w:t>Zastupitelstvo kraje usnesením č. 3/263 ze dne 21. 3. 2013 rozhodlo schválit Koncepci komunikační strategie Moravskoslezského kraje pro období 2013 – 2016, jejímž hlavním cílem je posílení celkového vnímání Moravskoslezského kraje jako moderního evropského regionu. Realizace komunikační strategie spočívá v informování široké veřejnosti o dění v Moravskoslezském kraji, ale také o činnosti veřejné správy a prezentaci a propagaci regionu. Byla vytvořena nová strategie Moravskoslezského kraje v oblasti vnitřní a vnější komunikace, která bude realizována i v</w:t>
            </w:r>
            <w:r w:rsidR="002A50AC">
              <w:rPr>
                <w:rFonts w:ascii="Tahoma" w:hAnsi="Tahoma" w:cs="Tahoma"/>
                <w:sz w:val="20"/>
              </w:rPr>
              <w:t> </w:t>
            </w:r>
            <w:r w:rsidRPr="00F768E4">
              <w:rPr>
                <w:rFonts w:ascii="Tahoma" w:hAnsi="Tahoma" w:cs="Tahoma"/>
                <w:sz w:val="20"/>
              </w:rPr>
              <w:t>roce</w:t>
            </w:r>
            <w:r w:rsidR="002A50AC">
              <w:rPr>
                <w:rFonts w:ascii="Tahoma" w:hAnsi="Tahoma" w:cs="Tahoma"/>
                <w:sz w:val="20"/>
              </w:rPr>
              <w:t xml:space="preserve"> 2016</w:t>
            </w:r>
            <w:r w:rsidRPr="00F768E4">
              <w:rPr>
                <w:rFonts w:ascii="Tahoma" w:hAnsi="Tahoma" w:cs="Tahoma"/>
                <w:sz w:val="20"/>
              </w:rPr>
              <w:t xml:space="preserve">. Nová strategie zaměřená na klíčové cílové skupiny obyvatelstva spočívá v informování veřejnosti, které je zabezpečeno v klasických (tištěných) médiích a v elektronických médiích (internet). Moravskoslezský kraj zajistí propagaci a vyšší úroveň informovanosti obyvatelstva také prostřednictvím regionálního rozhlasového a televizního vysílání.  Předpokládají se výdaje za zajištění konzultací a nákup fotografií v souvislosti s provozováním </w:t>
            </w:r>
            <w:proofErr w:type="spellStart"/>
            <w:r w:rsidRPr="00F768E4">
              <w:rPr>
                <w:rFonts w:ascii="Tahoma" w:hAnsi="Tahoma" w:cs="Tahoma"/>
                <w:sz w:val="20"/>
              </w:rPr>
              <w:t>Facebooku</w:t>
            </w:r>
            <w:proofErr w:type="spellEnd"/>
            <w:r w:rsidRPr="00F768E4">
              <w:rPr>
                <w:rFonts w:ascii="Tahoma" w:hAnsi="Tahoma" w:cs="Tahoma"/>
                <w:sz w:val="20"/>
              </w:rPr>
              <w:t xml:space="preserve"> Moravskoslezského kraje předávaných v elektronické podobě.</w:t>
            </w:r>
          </w:p>
          <w:p w:rsidR="005D5642" w:rsidRPr="00F768E4" w:rsidRDefault="005D5642" w:rsidP="005D5642">
            <w:pPr>
              <w:jc w:val="both"/>
              <w:rPr>
                <w:rFonts w:ascii="Tahoma" w:hAnsi="Tahoma" w:cs="Tahoma"/>
                <w:sz w:val="20"/>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3.</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Forma použití:</w:t>
            </w:r>
          </w:p>
        </w:tc>
        <w:tc>
          <w:tcPr>
            <w:tcW w:w="6396" w:type="dxa"/>
          </w:tcPr>
          <w:p w:rsidR="005D5642" w:rsidRPr="00F768E4" w:rsidRDefault="005D5642" w:rsidP="005D5642">
            <w:pPr>
              <w:jc w:val="both"/>
              <w:rPr>
                <w:rFonts w:ascii="Tahoma" w:hAnsi="Tahoma" w:cs="Tahoma"/>
                <w:sz w:val="20"/>
              </w:rPr>
            </w:pPr>
            <w:r w:rsidRPr="00F768E4">
              <w:rPr>
                <w:rFonts w:ascii="Tahoma" w:hAnsi="Tahoma" w:cs="Tahoma"/>
                <w:sz w:val="20"/>
              </w:rPr>
              <w:t>Výdaj kraje</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4.</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Možnosti </w:t>
            </w:r>
          </w:p>
          <w:p w:rsidR="005D5642" w:rsidRPr="00F768E4" w:rsidRDefault="005D5642" w:rsidP="005D5642">
            <w:pPr>
              <w:rPr>
                <w:rFonts w:ascii="Tahoma" w:hAnsi="Tahoma" w:cs="Tahoma"/>
                <w:sz w:val="20"/>
              </w:rPr>
            </w:pPr>
            <w:r w:rsidRPr="00F768E4">
              <w:rPr>
                <w:rFonts w:ascii="Tahoma" w:hAnsi="Tahoma" w:cs="Tahoma"/>
                <w:b/>
                <w:bCs/>
                <w:sz w:val="20"/>
              </w:rPr>
              <w:t>spolufinancování:</w:t>
            </w:r>
          </w:p>
        </w:tc>
        <w:tc>
          <w:tcPr>
            <w:tcW w:w="6396"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5.</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Období realizace akce:</w:t>
            </w:r>
          </w:p>
          <w:p w:rsidR="005D5642" w:rsidRPr="00F768E4" w:rsidRDefault="005D5642" w:rsidP="005D5642">
            <w:pPr>
              <w:rPr>
                <w:rFonts w:ascii="Tahoma" w:hAnsi="Tahoma" w:cs="Tahoma"/>
                <w:b/>
                <w:bCs/>
                <w:sz w:val="20"/>
              </w:rPr>
            </w:pPr>
          </w:p>
        </w:tc>
        <w:tc>
          <w:tcPr>
            <w:tcW w:w="6396" w:type="dxa"/>
          </w:tcPr>
          <w:p w:rsidR="005D5642" w:rsidRPr="00F768E4" w:rsidRDefault="005D5642" w:rsidP="005D5642">
            <w:pPr>
              <w:jc w:val="both"/>
              <w:rPr>
                <w:rFonts w:ascii="Tahoma" w:hAnsi="Tahoma" w:cs="Tahoma"/>
                <w:sz w:val="20"/>
                <w:highlight w:val="green"/>
              </w:rPr>
            </w:pPr>
            <w:r w:rsidRPr="00F768E4">
              <w:rPr>
                <w:rFonts w:ascii="Tahoma" w:hAnsi="Tahoma" w:cs="Tahoma"/>
                <w:sz w:val="20"/>
              </w:rPr>
              <w:t>2016</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6.</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zdrojů v dalších letech:</w:t>
            </w:r>
          </w:p>
          <w:p w:rsidR="005D5642" w:rsidRPr="00F768E4" w:rsidRDefault="005D5642" w:rsidP="005D5642">
            <w:pPr>
              <w:rPr>
                <w:rFonts w:ascii="Tahoma" w:hAnsi="Tahoma" w:cs="Tahoma"/>
                <w:bCs/>
                <w:i/>
                <w:sz w:val="18"/>
                <w:szCs w:val="18"/>
              </w:rPr>
            </w:pPr>
            <w:r w:rsidRPr="00F768E4">
              <w:rPr>
                <w:rFonts w:ascii="Tahoma" w:hAnsi="Tahoma" w:cs="Tahoma"/>
                <w:bCs/>
                <w:i/>
                <w:sz w:val="18"/>
                <w:szCs w:val="18"/>
              </w:rPr>
              <w:t>pozn.: u víceletých akcí</w:t>
            </w:r>
          </w:p>
        </w:tc>
        <w:tc>
          <w:tcPr>
            <w:tcW w:w="6396" w:type="dxa"/>
          </w:tcPr>
          <w:p w:rsidR="005D5642" w:rsidRPr="00F768E4" w:rsidRDefault="005D5642" w:rsidP="005D5642">
            <w:pPr>
              <w:pStyle w:val="Textkomente"/>
              <w:jc w:val="both"/>
              <w:rPr>
                <w:rFonts w:ascii="Tahoma" w:hAnsi="Tahoma" w:cs="Tahoma"/>
              </w:rPr>
            </w:pPr>
            <w:r w:rsidRPr="00F768E4">
              <w:rPr>
                <w:rFonts w:ascii="Tahoma" w:hAnsi="Tahoma" w:cs="Tahoma"/>
              </w:rPr>
              <w:t>-</w:t>
            </w:r>
          </w:p>
          <w:p w:rsidR="005D5642" w:rsidRPr="00F768E4" w:rsidRDefault="005D5642" w:rsidP="005D5642">
            <w:pPr>
              <w:pStyle w:val="Textkomente"/>
              <w:jc w:val="both"/>
              <w:rPr>
                <w:rFonts w:ascii="Tahoma" w:hAnsi="Tahoma" w:cs="Tahoma"/>
              </w:rPr>
            </w:pPr>
          </w:p>
          <w:p w:rsidR="005D5642" w:rsidRPr="00F768E4" w:rsidRDefault="005D5642" w:rsidP="005D5642">
            <w:pPr>
              <w:pStyle w:val="Textkomente"/>
              <w:jc w:val="both"/>
              <w:rPr>
                <w:rFonts w:ascii="Tahoma" w:hAnsi="Tahoma" w:cs="Tahoma"/>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7.</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5D5642" w:rsidRPr="00F768E4" w:rsidRDefault="005D5642" w:rsidP="00AA558B">
            <w:pPr>
              <w:rPr>
                <w:rFonts w:ascii="Tahoma" w:hAnsi="Tahoma" w:cs="Tahoma"/>
                <w:b/>
                <w:bCs/>
                <w:sz w:val="20"/>
              </w:rPr>
            </w:pPr>
            <w:r w:rsidRPr="00F768E4">
              <w:rPr>
                <w:rFonts w:ascii="Tahoma" w:hAnsi="Tahoma" w:cs="Tahoma"/>
                <w:bCs/>
                <w:i/>
                <w:sz w:val="18"/>
                <w:szCs w:val="18"/>
              </w:rPr>
              <w:t>pozn.: např. výdaje na udržitelnost projektu</w:t>
            </w:r>
          </w:p>
        </w:tc>
        <w:tc>
          <w:tcPr>
            <w:tcW w:w="6396"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bl>
    <w:p w:rsidR="005D5642" w:rsidRPr="00F768E4" w:rsidRDefault="005D5642" w:rsidP="005D5642">
      <w:pPr>
        <w:rPr>
          <w:rFonts w:ascii="Tahoma" w:hAnsi="Tahoma" w:cs="Tahoma"/>
        </w:rPr>
      </w:pPr>
      <w:r w:rsidRPr="00F768E4">
        <w:rPr>
          <w:rFonts w:ascii="Tahoma" w:hAnsi="Tahoma" w:cs="Tahoma"/>
        </w:rPr>
        <w:br w:type="page"/>
      </w:r>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61"/>
      </w:tblGrid>
      <w:tr w:rsidR="005D5642" w:rsidRPr="00F768E4" w:rsidTr="005D5642">
        <w:tc>
          <w:tcPr>
            <w:tcW w:w="748" w:type="dxa"/>
          </w:tcPr>
          <w:p w:rsidR="005D5642" w:rsidRPr="00F768E4" w:rsidRDefault="005D5642" w:rsidP="005D5642">
            <w:pPr>
              <w:rPr>
                <w:rFonts w:ascii="Tahoma" w:hAnsi="Tahoma" w:cs="Tahoma"/>
              </w:rPr>
            </w:pPr>
            <w:r w:rsidRPr="00F768E4">
              <w:rPr>
                <w:rFonts w:ascii="Tahoma" w:hAnsi="Tahoma" w:cs="Tahoma"/>
              </w:rPr>
              <w:lastRenderedPageBreak/>
              <w:br w:type="page"/>
              <w:t>ORJ</w:t>
            </w:r>
          </w:p>
        </w:tc>
        <w:tc>
          <w:tcPr>
            <w:tcW w:w="629" w:type="dxa"/>
          </w:tcPr>
          <w:p w:rsidR="005D5642" w:rsidRPr="00F768E4" w:rsidRDefault="005D5642" w:rsidP="005D5642">
            <w:pPr>
              <w:jc w:val="center"/>
              <w:rPr>
                <w:rFonts w:ascii="Tahoma" w:hAnsi="Tahoma" w:cs="Tahoma"/>
                <w:highlight w:val="yellow"/>
              </w:rPr>
            </w:pPr>
            <w:r w:rsidRPr="00F768E4">
              <w:rPr>
                <w:rFonts w:ascii="Tahoma" w:hAnsi="Tahoma" w:cs="Tahoma"/>
              </w:rPr>
              <w:t>1</w:t>
            </w:r>
          </w:p>
        </w:tc>
        <w:tc>
          <w:tcPr>
            <w:tcW w:w="7861" w:type="dxa"/>
          </w:tcPr>
          <w:p w:rsidR="005D5642" w:rsidRPr="00F768E4" w:rsidRDefault="005D5642" w:rsidP="005D5642">
            <w:pPr>
              <w:pStyle w:val="Nadpis4"/>
              <w:rPr>
                <w:rFonts w:ascii="Tahoma" w:hAnsi="Tahoma" w:cs="Tahoma"/>
                <w:sz w:val="24"/>
                <w:highlight w:val="yellow"/>
              </w:rPr>
            </w:pPr>
            <w:r w:rsidRPr="00F768E4">
              <w:rPr>
                <w:rFonts w:ascii="Tahoma" w:hAnsi="Tahoma" w:cs="Tahoma"/>
                <w:sz w:val="24"/>
              </w:rPr>
              <w:t>Odbor kancelář hejtmana kraje</w:t>
            </w:r>
          </w:p>
        </w:tc>
      </w:tr>
    </w:tbl>
    <w:p w:rsidR="005D5642" w:rsidRPr="00F768E4" w:rsidRDefault="005D5642" w:rsidP="005D5642">
      <w:pPr>
        <w:rPr>
          <w:rFonts w:ascii="Tahoma" w:hAnsi="Tahoma" w:cs="Tahoma"/>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1"/>
        <w:gridCol w:w="5985"/>
        <w:gridCol w:w="1245"/>
        <w:gridCol w:w="623"/>
      </w:tblGrid>
      <w:tr w:rsidR="005D5642" w:rsidRPr="00F768E4" w:rsidTr="005D5642">
        <w:tc>
          <w:tcPr>
            <w:tcW w:w="1361" w:type="dxa"/>
          </w:tcPr>
          <w:p w:rsidR="005D5642" w:rsidRPr="00F768E4" w:rsidRDefault="005D5642" w:rsidP="005D5642">
            <w:pPr>
              <w:rPr>
                <w:rFonts w:ascii="Tahoma" w:hAnsi="Tahoma" w:cs="Tahoma"/>
                <w:b/>
                <w:bCs/>
                <w:sz w:val="20"/>
              </w:rPr>
            </w:pPr>
            <w:r w:rsidRPr="00F768E4">
              <w:rPr>
                <w:rFonts w:ascii="Tahoma" w:hAnsi="Tahoma" w:cs="Tahoma"/>
                <w:b/>
                <w:bCs/>
                <w:sz w:val="20"/>
              </w:rPr>
              <w:t>Název akce</w:t>
            </w:r>
          </w:p>
        </w:tc>
        <w:tc>
          <w:tcPr>
            <w:tcW w:w="5985" w:type="dxa"/>
          </w:tcPr>
          <w:p w:rsidR="005D5642" w:rsidRPr="00F768E4" w:rsidRDefault="005D5642" w:rsidP="005D5642">
            <w:pPr>
              <w:pStyle w:val="Nadpis4"/>
              <w:rPr>
                <w:rFonts w:ascii="Tahoma" w:hAnsi="Tahoma" w:cs="Tahoma"/>
                <w:sz w:val="24"/>
              </w:rPr>
            </w:pPr>
            <w:r w:rsidRPr="00F768E4">
              <w:rPr>
                <w:rFonts w:ascii="Tahoma" w:hAnsi="Tahoma" w:cs="Tahoma"/>
                <w:sz w:val="24"/>
              </w:rPr>
              <w:t>Podpora akcí celokrajského významu</w:t>
            </w:r>
          </w:p>
        </w:tc>
        <w:tc>
          <w:tcPr>
            <w:tcW w:w="1245" w:type="dxa"/>
          </w:tcPr>
          <w:p w:rsidR="005D5642" w:rsidRPr="00F768E4" w:rsidRDefault="005D5642" w:rsidP="005D5642">
            <w:pPr>
              <w:pStyle w:val="Nadpis3"/>
              <w:rPr>
                <w:rFonts w:ascii="Tahoma" w:hAnsi="Tahoma" w:cs="Tahoma"/>
                <w:sz w:val="20"/>
              </w:rPr>
            </w:pPr>
            <w:r w:rsidRPr="00F768E4">
              <w:rPr>
                <w:rFonts w:ascii="Tahoma" w:hAnsi="Tahoma" w:cs="Tahoma"/>
                <w:sz w:val="20"/>
                <w:szCs w:val="20"/>
              </w:rPr>
              <w:t>Číslo akce</w:t>
            </w:r>
          </w:p>
        </w:tc>
        <w:tc>
          <w:tcPr>
            <w:tcW w:w="623" w:type="dxa"/>
          </w:tcPr>
          <w:p w:rsidR="005D5642" w:rsidRPr="00F768E4" w:rsidRDefault="005D5642" w:rsidP="005D5642">
            <w:pPr>
              <w:jc w:val="right"/>
              <w:rPr>
                <w:rFonts w:ascii="Tahoma" w:hAnsi="Tahoma" w:cs="Tahoma"/>
                <w:sz w:val="20"/>
              </w:rPr>
            </w:pPr>
            <w:r w:rsidRPr="00F768E4">
              <w:rPr>
                <w:rFonts w:ascii="Tahoma" w:hAnsi="Tahoma" w:cs="Tahoma"/>
                <w:sz w:val="20"/>
              </w:rPr>
              <w:t>0132</w:t>
            </w:r>
          </w:p>
        </w:tc>
      </w:tr>
    </w:tbl>
    <w:p w:rsidR="005D5642" w:rsidRPr="00F768E4" w:rsidRDefault="005D5642" w:rsidP="005D564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2199</w:t>
            </w:r>
          </w:p>
          <w:p w:rsidR="005D5642" w:rsidRPr="00F768E4" w:rsidRDefault="005D5642" w:rsidP="005D5642">
            <w:pPr>
              <w:jc w:val="center"/>
              <w:rPr>
                <w:rFonts w:ascii="Tahoma" w:hAnsi="Tahoma" w:cs="Tahoma"/>
                <w:sz w:val="20"/>
              </w:rPr>
            </w:pPr>
          </w:p>
          <w:p w:rsidR="005D5642" w:rsidRPr="00F768E4" w:rsidRDefault="005D5642" w:rsidP="005D5642">
            <w:pPr>
              <w:jc w:val="center"/>
              <w:rPr>
                <w:rFonts w:ascii="Tahoma" w:hAnsi="Tahoma" w:cs="Tahoma"/>
                <w:sz w:val="20"/>
              </w:rPr>
            </w:pPr>
            <w:r w:rsidRPr="00F768E4">
              <w:rPr>
                <w:rFonts w:ascii="Tahoma" w:hAnsi="Tahoma" w:cs="Tahoma"/>
                <w:sz w:val="20"/>
              </w:rPr>
              <w:t>3319</w:t>
            </w:r>
          </w:p>
          <w:p w:rsidR="005D5642" w:rsidRPr="00F768E4" w:rsidRDefault="005D5642" w:rsidP="005D5642">
            <w:pPr>
              <w:jc w:val="center"/>
              <w:rPr>
                <w:rFonts w:ascii="Tahoma" w:hAnsi="Tahoma" w:cs="Tahoma"/>
                <w:sz w:val="20"/>
              </w:rPr>
            </w:pPr>
            <w:r w:rsidRPr="00F768E4">
              <w:rPr>
                <w:rFonts w:ascii="Tahoma" w:hAnsi="Tahoma" w:cs="Tahoma"/>
                <w:sz w:val="20"/>
              </w:rPr>
              <w:t>3399</w:t>
            </w:r>
          </w:p>
          <w:p w:rsidR="005D5642" w:rsidRPr="00F768E4" w:rsidRDefault="005D5642" w:rsidP="005D5642">
            <w:pPr>
              <w:jc w:val="center"/>
              <w:rPr>
                <w:rFonts w:ascii="Tahoma" w:hAnsi="Tahoma" w:cs="Tahoma"/>
                <w:sz w:val="20"/>
              </w:rPr>
            </w:pPr>
            <w:r w:rsidRPr="00F768E4">
              <w:rPr>
                <w:rFonts w:ascii="Tahoma" w:hAnsi="Tahoma" w:cs="Tahoma"/>
                <w:sz w:val="20"/>
              </w:rPr>
              <w:t>3639</w:t>
            </w:r>
          </w:p>
          <w:p w:rsidR="005D5642" w:rsidRPr="00F768E4" w:rsidRDefault="005D5642" w:rsidP="005D5642">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Záležitosti průmyslu, stavebnictví, obchodu a služeb jinde nezařazené</w:t>
            </w:r>
          </w:p>
          <w:p w:rsidR="005D5642" w:rsidRPr="00F768E4" w:rsidRDefault="005D5642" w:rsidP="005D5642">
            <w:pPr>
              <w:rPr>
                <w:rFonts w:ascii="Tahoma" w:hAnsi="Tahoma" w:cs="Tahoma"/>
                <w:sz w:val="20"/>
              </w:rPr>
            </w:pPr>
            <w:r w:rsidRPr="00F768E4">
              <w:rPr>
                <w:rFonts w:ascii="Tahoma" w:hAnsi="Tahoma" w:cs="Tahoma"/>
                <w:sz w:val="20"/>
              </w:rPr>
              <w:t>Ostatní záležitosti kultury</w:t>
            </w:r>
          </w:p>
          <w:p w:rsidR="005D5642" w:rsidRPr="00F768E4" w:rsidRDefault="005D5642" w:rsidP="005D5642">
            <w:pPr>
              <w:rPr>
                <w:rFonts w:ascii="Tahoma" w:hAnsi="Tahoma" w:cs="Tahoma"/>
                <w:sz w:val="20"/>
              </w:rPr>
            </w:pPr>
            <w:r w:rsidRPr="00F768E4">
              <w:rPr>
                <w:rFonts w:ascii="Tahoma" w:hAnsi="Tahoma" w:cs="Tahoma"/>
                <w:sz w:val="20"/>
              </w:rPr>
              <w:t>Ostatní záležitosti kultury, církví a sdělovacích prostředků</w:t>
            </w:r>
          </w:p>
          <w:p w:rsidR="005D5642" w:rsidRPr="00F768E4" w:rsidRDefault="005D5642" w:rsidP="005D5642">
            <w:pPr>
              <w:rPr>
                <w:rFonts w:ascii="Tahoma" w:hAnsi="Tahoma" w:cs="Tahoma"/>
                <w:sz w:val="20"/>
              </w:rPr>
            </w:pPr>
            <w:r w:rsidRPr="00F768E4">
              <w:rPr>
                <w:rFonts w:ascii="Tahoma" w:hAnsi="Tahoma" w:cs="Tahoma"/>
                <w:sz w:val="20"/>
              </w:rPr>
              <w:t>Komunální služby a územní rozvoj jinde nezařazené</w:t>
            </w:r>
          </w:p>
          <w:p w:rsidR="005D5642" w:rsidRPr="00F768E4" w:rsidRDefault="005D5642" w:rsidP="005D5642">
            <w:pPr>
              <w:rPr>
                <w:rFonts w:ascii="Tahoma" w:hAnsi="Tahoma" w:cs="Tahoma"/>
                <w:sz w:val="20"/>
              </w:rPr>
            </w:pPr>
            <w:r w:rsidRPr="00F768E4">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highlight w:val="yellow"/>
              </w:rPr>
            </w:pPr>
          </w:p>
          <w:p w:rsidR="005D5642" w:rsidRPr="00F768E4" w:rsidRDefault="005D5642" w:rsidP="005D5642">
            <w:pPr>
              <w:jc w:val="right"/>
              <w:rPr>
                <w:rFonts w:ascii="Tahoma" w:hAnsi="Tahoma" w:cs="Tahoma"/>
                <w:sz w:val="20"/>
              </w:rPr>
            </w:pPr>
            <w:r w:rsidRPr="00F768E4">
              <w:rPr>
                <w:rFonts w:ascii="Tahoma" w:hAnsi="Tahoma" w:cs="Tahoma"/>
                <w:sz w:val="20"/>
              </w:rPr>
              <w:t>400</w:t>
            </w:r>
          </w:p>
          <w:p w:rsidR="005D5642" w:rsidRPr="00F768E4" w:rsidRDefault="005D5642" w:rsidP="005D5642">
            <w:pPr>
              <w:jc w:val="right"/>
              <w:rPr>
                <w:rFonts w:ascii="Tahoma" w:hAnsi="Tahoma" w:cs="Tahoma"/>
                <w:sz w:val="20"/>
              </w:rPr>
            </w:pPr>
            <w:r w:rsidRPr="00F768E4">
              <w:rPr>
                <w:rFonts w:ascii="Tahoma" w:hAnsi="Tahoma" w:cs="Tahoma"/>
                <w:sz w:val="20"/>
              </w:rPr>
              <w:t>100</w:t>
            </w:r>
          </w:p>
          <w:p w:rsidR="005D5642" w:rsidRPr="00F768E4" w:rsidRDefault="005D5642" w:rsidP="005D5642">
            <w:pPr>
              <w:jc w:val="right"/>
              <w:rPr>
                <w:rFonts w:ascii="Tahoma" w:hAnsi="Tahoma" w:cs="Tahoma"/>
                <w:sz w:val="20"/>
              </w:rPr>
            </w:pPr>
            <w:r w:rsidRPr="00F768E4">
              <w:rPr>
                <w:rFonts w:ascii="Tahoma" w:hAnsi="Tahoma" w:cs="Tahoma"/>
                <w:sz w:val="20"/>
              </w:rPr>
              <w:t>3 100</w:t>
            </w:r>
          </w:p>
          <w:p w:rsidR="005D5642" w:rsidRPr="00F768E4" w:rsidRDefault="005D5642" w:rsidP="005D5642">
            <w:pPr>
              <w:jc w:val="right"/>
              <w:rPr>
                <w:rFonts w:ascii="Tahoma" w:hAnsi="Tahoma" w:cs="Tahoma"/>
                <w:sz w:val="20"/>
              </w:rPr>
            </w:pPr>
            <w:r w:rsidRPr="00F768E4">
              <w:rPr>
                <w:rFonts w:ascii="Tahoma" w:hAnsi="Tahoma" w:cs="Tahoma"/>
                <w:sz w:val="20"/>
              </w:rPr>
              <w:t>180</w:t>
            </w:r>
          </w:p>
          <w:p w:rsidR="005D5642" w:rsidRPr="00F768E4" w:rsidRDefault="005D5642" w:rsidP="005D5642">
            <w:pPr>
              <w:jc w:val="right"/>
              <w:rPr>
                <w:rFonts w:ascii="Tahoma" w:hAnsi="Tahoma" w:cs="Tahoma"/>
                <w:sz w:val="20"/>
                <w:highlight w:val="yellow"/>
              </w:rPr>
            </w:pPr>
            <w:r w:rsidRPr="00F768E4">
              <w:rPr>
                <w:rFonts w:ascii="Tahoma" w:hAnsi="Tahoma" w:cs="Tahoma"/>
                <w:sz w:val="20"/>
              </w:rPr>
              <w:t>2 000</w:t>
            </w:r>
          </w:p>
        </w:tc>
      </w:tr>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5139</w:t>
            </w:r>
          </w:p>
          <w:p w:rsidR="005D5642" w:rsidRPr="00F768E4" w:rsidRDefault="005D5642" w:rsidP="005D5642">
            <w:pPr>
              <w:jc w:val="center"/>
              <w:rPr>
                <w:rFonts w:ascii="Tahoma" w:hAnsi="Tahoma" w:cs="Tahoma"/>
                <w:sz w:val="20"/>
              </w:rPr>
            </w:pPr>
            <w:r w:rsidRPr="00F768E4">
              <w:rPr>
                <w:rFonts w:ascii="Tahoma" w:hAnsi="Tahoma" w:cs="Tahoma"/>
                <w:sz w:val="20"/>
              </w:rPr>
              <w:t>5164</w:t>
            </w:r>
          </w:p>
          <w:p w:rsidR="005D5642" w:rsidRPr="00F768E4" w:rsidRDefault="005D5642" w:rsidP="005D5642">
            <w:pPr>
              <w:jc w:val="center"/>
              <w:rPr>
                <w:rFonts w:ascii="Tahoma" w:hAnsi="Tahoma" w:cs="Tahoma"/>
                <w:sz w:val="20"/>
              </w:rPr>
            </w:pPr>
            <w:r w:rsidRPr="00F768E4">
              <w:rPr>
                <w:rFonts w:ascii="Tahoma" w:hAnsi="Tahoma" w:cs="Tahoma"/>
                <w:sz w:val="20"/>
              </w:rPr>
              <w:t>5169</w:t>
            </w:r>
          </w:p>
          <w:p w:rsidR="005D5642" w:rsidRPr="00F768E4" w:rsidRDefault="005D5642" w:rsidP="005D5642">
            <w:pPr>
              <w:jc w:val="center"/>
              <w:rPr>
                <w:rFonts w:ascii="Tahoma" w:hAnsi="Tahoma" w:cs="Tahoma"/>
                <w:sz w:val="20"/>
              </w:rPr>
            </w:pPr>
            <w:r w:rsidRPr="00F768E4">
              <w:rPr>
                <w:rFonts w:ascii="Tahoma" w:hAnsi="Tahoma" w:cs="Tahoma"/>
                <w:sz w:val="20"/>
              </w:rPr>
              <w:t>5175</w:t>
            </w:r>
          </w:p>
          <w:p w:rsidR="005D5642" w:rsidRPr="00F768E4" w:rsidRDefault="005D5642" w:rsidP="005D5642">
            <w:pPr>
              <w:jc w:val="center"/>
              <w:rPr>
                <w:rFonts w:ascii="Tahoma" w:hAnsi="Tahoma" w:cs="Tahoma"/>
                <w:sz w:val="20"/>
              </w:rPr>
            </w:pPr>
            <w:r w:rsidRPr="00F768E4">
              <w:rPr>
                <w:rFonts w:ascii="Tahoma" w:hAnsi="Tahoma" w:cs="Tahoma"/>
                <w:sz w:val="20"/>
              </w:rPr>
              <w:t>5222</w:t>
            </w:r>
          </w:p>
          <w:p w:rsidR="005D5642" w:rsidRPr="00F768E4" w:rsidRDefault="005D5642" w:rsidP="005D5642">
            <w:pPr>
              <w:jc w:val="center"/>
              <w:rPr>
                <w:rFonts w:ascii="Tahoma" w:hAnsi="Tahoma" w:cs="Tahoma"/>
                <w:sz w:val="20"/>
              </w:rPr>
            </w:pPr>
            <w:r w:rsidRPr="00F768E4">
              <w:rPr>
                <w:rFonts w:ascii="Tahoma" w:hAnsi="Tahoma" w:cs="Tahoma"/>
                <w:sz w:val="20"/>
              </w:rPr>
              <w:t>5230</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 xml:space="preserve">Nákup materiálu jinde nezařazený </w:t>
            </w:r>
          </w:p>
          <w:p w:rsidR="005D5642" w:rsidRPr="00F768E4" w:rsidRDefault="005D5642" w:rsidP="005D5642">
            <w:pPr>
              <w:rPr>
                <w:rFonts w:ascii="Tahoma" w:hAnsi="Tahoma" w:cs="Tahoma"/>
                <w:sz w:val="20"/>
              </w:rPr>
            </w:pPr>
            <w:r w:rsidRPr="00F768E4">
              <w:rPr>
                <w:rFonts w:ascii="Tahoma" w:hAnsi="Tahoma" w:cs="Tahoma"/>
                <w:sz w:val="20"/>
              </w:rPr>
              <w:t>Nájemné</w:t>
            </w:r>
          </w:p>
          <w:p w:rsidR="005D5642" w:rsidRPr="00F768E4" w:rsidRDefault="005D5642" w:rsidP="005D5642">
            <w:pPr>
              <w:rPr>
                <w:rFonts w:ascii="Tahoma" w:hAnsi="Tahoma" w:cs="Tahoma"/>
                <w:sz w:val="20"/>
              </w:rPr>
            </w:pPr>
            <w:r w:rsidRPr="00F768E4">
              <w:rPr>
                <w:rFonts w:ascii="Tahoma" w:hAnsi="Tahoma" w:cs="Tahoma"/>
                <w:sz w:val="20"/>
              </w:rPr>
              <w:t>Nákup ostatních služeb</w:t>
            </w:r>
          </w:p>
          <w:p w:rsidR="005D5642" w:rsidRPr="00F768E4" w:rsidRDefault="005D5642" w:rsidP="005D5642">
            <w:pPr>
              <w:rPr>
                <w:rFonts w:ascii="Tahoma" w:hAnsi="Tahoma" w:cs="Tahoma"/>
                <w:sz w:val="20"/>
              </w:rPr>
            </w:pPr>
            <w:r w:rsidRPr="00F768E4">
              <w:rPr>
                <w:rFonts w:ascii="Tahoma" w:hAnsi="Tahoma" w:cs="Tahoma"/>
                <w:sz w:val="20"/>
              </w:rPr>
              <w:t>Pohoštění</w:t>
            </w:r>
          </w:p>
          <w:p w:rsidR="005D5642" w:rsidRPr="00F768E4" w:rsidRDefault="005D5642" w:rsidP="005D5642">
            <w:pPr>
              <w:rPr>
                <w:rFonts w:ascii="Tahoma" w:hAnsi="Tahoma" w:cs="Tahoma"/>
                <w:sz w:val="20"/>
              </w:rPr>
            </w:pPr>
            <w:r w:rsidRPr="00F768E4">
              <w:rPr>
                <w:rFonts w:ascii="Tahoma" w:hAnsi="Tahoma" w:cs="Tahoma"/>
                <w:sz w:val="20"/>
              </w:rPr>
              <w:t>Neinvestiční transfery spolkům</w:t>
            </w:r>
          </w:p>
          <w:p w:rsidR="005D5642" w:rsidRPr="00F768E4" w:rsidRDefault="005D5642" w:rsidP="005D5642">
            <w:pPr>
              <w:rPr>
                <w:rFonts w:ascii="Tahoma" w:hAnsi="Tahoma" w:cs="Tahoma"/>
                <w:sz w:val="20"/>
              </w:rPr>
            </w:pPr>
            <w:r w:rsidRPr="00F768E4">
              <w:rPr>
                <w:rFonts w:ascii="Tahoma" w:hAnsi="Tahoma" w:cs="Tahoma"/>
                <w:sz w:val="20"/>
              </w:rPr>
              <w:t>Neinvestiční nedotační transfery podnikatelským subjektům</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rPr>
            </w:pPr>
            <w:r w:rsidRPr="00F768E4">
              <w:rPr>
                <w:rFonts w:ascii="Tahoma" w:hAnsi="Tahoma" w:cs="Tahoma"/>
                <w:sz w:val="20"/>
              </w:rPr>
              <w:t>50</w:t>
            </w:r>
          </w:p>
          <w:p w:rsidR="005D5642" w:rsidRPr="00F768E4" w:rsidRDefault="005D5642" w:rsidP="005D5642">
            <w:pPr>
              <w:jc w:val="right"/>
              <w:rPr>
                <w:rFonts w:ascii="Tahoma" w:hAnsi="Tahoma" w:cs="Tahoma"/>
                <w:sz w:val="20"/>
              </w:rPr>
            </w:pPr>
            <w:r w:rsidRPr="00F768E4">
              <w:rPr>
                <w:rFonts w:ascii="Tahoma" w:hAnsi="Tahoma" w:cs="Tahoma"/>
                <w:sz w:val="20"/>
              </w:rPr>
              <w:t>65</w:t>
            </w:r>
          </w:p>
          <w:p w:rsidR="005D5642" w:rsidRPr="00F768E4" w:rsidRDefault="005D5642" w:rsidP="005D5642">
            <w:pPr>
              <w:jc w:val="right"/>
              <w:rPr>
                <w:rFonts w:ascii="Tahoma" w:hAnsi="Tahoma" w:cs="Tahoma"/>
                <w:sz w:val="20"/>
              </w:rPr>
            </w:pPr>
            <w:r w:rsidRPr="00F768E4">
              <w:rPr>
                <w:rFonts w:ascii="Tahoma" w:hAnsi="Tahoma" w:cs="Tahoma"/>
                <w:sz w:val="20"/>
              </w:rPr>
              <w:t>1 575</w:t>
            </w:r>
          </w:p>
          <w:p w:rsidR="005D5642" w:rsidRPr="00F768E4" w:rsidRDefault="005D5642" w:rsidP="005D5642">
            <w:pPr>
              <w:jc w:val="right"/>
              <w:rPr>
                <w:rFonts w:ascii="Tahoma" w:hAnsi="Tahoma" w:cs="Tahoma"/>
                <w:sz w:val="20"/>
              </w:rPr>
            </w:pPr>
            <w:r w:rsidRPr="00F768E4">
              <w:rPr>
                <w:rFonts w:ascii="Tahoma" w:hAnsi="Tahoma" w:cs="Tahoma"/>
                <w:sz w:val="20"/>
              </w:rPr>
              <w:t>240</w:t>
            </w:r>
          </w:p>
          <w:p w:rsidR="005D5642" w:rsidRPr="00F768E4" w:rsidRDefault="005D5642" w:rsidP="005D5642">
            <w:pPr>
              <w:jc w:val="right"/>
              <w:rPr>
                <w:rFonts w:ascii="Tahoma" w:hAnsi="Tahoma" w:cs="Tahoma"/>
                <w:sz w:val="20"/>
              </w:rPr>
            </w:pPr>
            <w:r w:rsidRPr="00F768E4">
              <w:rPr>
                <w:rFonts w:ascii="Tahoma" w:hAnsi="Tahoma" w:cs="Tahoma"/>
                <w:sz w:val="20"/>
              </w:rPr>
              <w:t>3 800</w:t>
            </w:r>
          </w:p>
          <w:p w:rsidR="005D5642" w:rsidRPr="00F768E4" w:rsidRDefault="005D5642" w:rsidP="005D5642">
            <w:pPr>
              <w:jc w:val="right"/>
              <w:rPr>
                <w:rFonts w:ascii="Tahoma" w:hAnsi="Tahoma" w:cs="Tahoma"/>
                <w:sz w:val="20"/>
              </w:rPr>
            </w:pPr>
            <w:r w:rsidRPr="00F768E4">
              <w:rPr>
                <w:rFonts w:ascii="Tahoma" w:hAnsi="Tahoma" w:cs="Tahoma"/>
                <w:sz w:val="20"/>
              </w:rPr>
              <w:t>50</w:t>
            </w:r>
          </w:p>
        </w:tc>
      </w:tr>
    </w:tbl>
    <w:p w:rsidR="005D5642" w:rsidRPr="00F768E4" w:rsidRDefault="005D5642" w:rsidP="005D564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
                <w:bCs/>
                <w:sz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2 280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Cs/>
                <w:sz w:val="20"/>
                <w:szCs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2 385</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
                <w:sz w:val="20"/>
              </w:rPr>
            </w:pPr>
            <w:r w:rsidRPr="00F768E4">
              <w:rPr>
                <w:rFonts w:ascii="Tahoma" w:hAnsi="Tahoma" w:cs="Tahoma"/>
                <w:b/>
                <w:sz w:val="20"/>
              </w:rPr>
              <w:t>5 780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sz w:val="20"/>
                <w:szCs w:val="20"/>
              </w:rPr>
            </w:pPr>
            <w:r w:rsidRPr="00F768E4">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sz w:val="20"/>
              </w:rPr>
            </w:pPr>
            <w:r w:rsidRPr="00F768E4">
              <w:rPr>
                <w:rFonts w:ascii="Tahoma" w:hAnsi="Tahoma" w:cs="Tahoma"/>
                <w:sz w:val="20"/>
              </w:rPr>
              <w:t>5 780</w:t>
            </w:r>
          </w:p>
        </w:tc>
      </w:tr>
    </w:tbl>
    <w:p w:rsidR="005D5642" w:rsidRPr="00F768E4" w:rsidRDefault="005D5642" w:rsidP="005D5642">
      <w:pPr>
        <w:rPr>
          <w:rFonts w:ascii="Tahoma" w:hAnsi="Tahoma" w:cs="Tahoma"/>
          <w:sz w:val="20"/>
        </w:rPr>
      </w:pPr>
    </w:p>
    <w:p w:rsidR="00AA558B" w:rsidRPr="00F768E4" w:rsidRDefault="00AA558B" w:rsidP="005D564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95"/>
        <w:gridCol w:w="6389"/>
      </w:tblGrid>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1.</w:t>
            </w:r>
          </w:p>
        </w:tc>
        <w:tc>
          <w:tcPr>
            <w:tcW w:w="2495"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Zákonná úprava: </w:t>
            </w:r>
          </w:p>
          <w:p w:rsidR="005D5642" w:rsidRPr="00F768E4" w:rsidRDefault="005D5642" w:rsidP="005D5642">
            <w:pPr>
              <w:rPr>
                <w:rFonts w:ascii="Tahoma" w:hAnsi="Tahoma" w:cs="Tahoma"/>
                <w:b/>
                <w:bCs/>
                <w:sz w:val="20"/>
              </w:rPr>
            </w:pPr>
          </w:p>
        </w:tc>
        <w:tc>
          <w:tcPr>
            <w:tcW w:w="6389" w:type="dxa"/>
          </w:tcPr>
          <w:p w:rsidR="005D5642" w:rsidRPr="00F768E4" w:rsidRDefault="005D5642" w:rsidP="005D5642">
            <w:pPr>
              <w:pStyle w:val="Zkladntext"/>
              <w:rPr>
                <w:rFonts w:ascii="Tahoma" w:hAnsi="Tahoma" w:cs="Tahoma"/>
                <w:sz w:val="20"/>
                <w:szCs w:val="20"/>
              </w:rPr>
            </w:pPr>
            <w:r w:rsidRPr="00F768E4">
              <w:rPr>
                <w:rFonts w:ascii="Tahoma" w:hAnsi="Tahoma" w:cs="Tahoma"/>
                <w:sz w:val="20"/>
                <w:szCs w:val="20"/>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2.</w:t>
            </w:r>
          </w:p>
        </w:tc>
        <w:tc>
          <w:tcPr>
            <w:tcW w:w="2495" w:type="dxa"/>
          </w:tcPr>
          <w:p w:rsidR="005D5642" w:rsidRPr="00F768E4" w:rsidRDefault="005D5642" w:rsidP="005D5642">
            <w:pPr>
              <w:rPr>
                <w:rFonts w:ascii="Tahoma" w:hAnsi="Tahoma" w:cs="Tahoma"/>
                <w:b/>
                <w:bCs/>
                <w:sz w:val="20"/>
              </w:rPr>
            </w:pPr>
            <w:r w:rsidRPr="00F768E4">
              <w:rPr>
                <w:rFonts w:ascii="Tahoma" w:hAnsi="Tahoma" w:cs="Tahoma"/>
                <w:b/>
                <w:bCs/>
                <w:sz w:val="20"/>
              </w:rPr>
              <w:t>Zdůvodnění akce</w:t>
            </w:r>
          </w:p>
          <w:p w:rsidR="005D5642" w:rsidRPr="00F768E4" w:rsidRDefault="005D5642" w:rsidP="005D5642">
            <w:pPr>
              <w:rPr>
                <w:rFonts w:ascii="Tahoma" w:hAnsi="Tahoma" w:cs="Tahoma"/>
                <w:b/>
                <w:bCs/>
                <w:sz w:val="20"/>
              </w:rPr>
            </w:pPr>
            <w:r w:rsidRPr="00F768E4">
              <w:rPr>
                <w:rFonts w:ascii="Tahoma" w:hAnsi="Tahoma" w:cs="Tahoma"/>
                <w:b/>
                <w:bCs/>
                <w:sz w:val="20"/>
              </w:rPr>
              <w:t>- cíle akce:</w:t>
            </w:r>
          </w:p>
          <w:p w:rsidR="005D5642" w:rsidRPr="00F768E4" w:rsidRDefault="005D5642" w:rsidP="005D5642">
            <w:pPr>
              <w:rPr>
                <w:rFonts w:ascii="Tahoma" w:hAnsi="Tahoma" w:cs="Tahoma"/>
                <w:b/>
                <w:bCs/>
                <w:sz w:val="20"/>
              </w:rPr>
            </w:pPr>
          </w:p>
        </w:tc>
        <w:tc>
          <w:tcPr>
            <w:tcW w:w="6389" w:type="dxa"/>
          </w:tcPr>
          <w:p w:rsidR="005D5642" w:rsidRPr="00F768E4" w:rsidRDefault="005D5642" w:rsidP="005D5642">
            <w:pPr>
              <w:jc w:val="both"/>
              <w:rPr>
                <w:rFonts w:ascii="Tahoma" w:hAnsi="Tahoma" w:cs="Tahoma"/>
                <w:sz w:val="20"/>
              </w:rPr>
            </w:pPr>
            <w:r w:rsidRPr="00F768E4">
              <w:rPr>
                <w:rFonts w:ascii="Tahoma" w:hAnsi="Tahoma" w:cs="Tahoma"/>
                <w:sz w:val="20"/>
              </w:rPr>
              <w:t>Podpora akcí k propagaci Moravskoslezského kraje, např.:</w:t>
            </w:r>
          </w:p>
          <w:p w:rsidR="005D5642" w:rsidRPr="00F768E4" w:rsidRDefault="005D5642" w:rsidP="009B4F83">
            <w:pPr>
              <w:numPr>
                <w:ilvl w:val="0"/>
                <w:numId w:val="4"/>
              </w:numPr>
              <w:tabs>
                <w:tab w:val="clear" w:pos="735"/>
                <w:tab w:val="num" w:pos="345"/>
              </w:tabs>
              <w:ind w:left="345" w:hanging="345"/>
              <w:jc w:val="both"/>
              <w:rPr>
                <w:rFonts w:ascii="Tahoma" w:hAnsi="Tahoma" w:cs="Tahoma"/>
                <w:b/>
                <w:sz w:val="20"/>
              </w:rPr>
            </w:pPr>
            <w:r w:rsidRPr="00F768E4">
              <w:rPr>
                <w:rFonts w:ascii="Tahoma" w:hAnsi="Tahoma" w:cs="Tahoma"/>
                <w:b/>
                <w:sz w:val="20"/>
              </w:rPr>
              <w:t>Stavba Moravskoslezského kraje</w:t>
            </w:r>
            <w:r w:rsidRPr="00F768E4">
              <w:rPr>
                <w:rFonts w:ascii="Tahoma" w:hAnsi="Tahoma" w:cs="Tahoma"/>
                <w:sz w:val="20"/>
              </w:rPr>
              <w:t xml:space="preserve"> – cílem akce je seznámit laickou i odbornou veřejnost se současnou úrovní stavitelství a architekturou v našem kraji. Předpokládá se, že dotace bude poskytnuta Svazu podnikatelů ve stavebnictví ČR ve výši 400 tis. Kč.</w:t>
            </w:r>
          </w:p>
          <w:p w:rsidR="005D5642" w:rsidRPr="00F768E4" w:rsidRDefault="005D5642" w:rsidP="009B4F83">
            <w:pPr>
              <w:numPr>
                <w:ilvl w:val="0"/>
                <w:numId w:val="4"/>
              </w:numPr>
              <w:tabs>
                <w:tab w:val="clear" w:pos="735"/>
                <w:tab w:val="num" w:pos="345"/>
              </w:tabs>
              <w:ind w:left="345" w:hanging="345"/>
              <w:jc w:val="both"/>
              <w:rPr>
                <w:rFonts w:ascii="Tahoma" w:hAnsi="Tahoma" w:cs="Tahoma"/>
                <w:sz w:val="20"/>
              </w:rPr>
            </w:pPr>
            <w:r w:rsidRPr="00F768E4">
              <w:rPr>
                <w:rFonts w:ascii="Tahoma" w:hAnsi="Tahoma" w:cs="Tahoma"/>
                <w:b/>
                <w:sz w:val="20"/>
              </w:rPr>
              <w:t>Cena hejtmana za společenskou odpovědnost</w:t>
            </w:r>
            <w:r w:rsidRPr="00F768E4">
              <w:rPr>
                <w:rFonts w:ascii="Tahoma" w:hAnsi="Tahoma" w:cs="Tahoma"/>
                <w:sz w:val="20"/>
              </w:rPr>
              <w:t xml:space="preserve"> – cílem soutěže je ocenit organizace (firmy) a obce, které jsou aktivní v Moravskoslezském kraji na poli společenské odpovědnosti organizací. Moravskoslezský kraj podpoří akci úhradou výdajů zejména na organizační zajištění soutěže, ocenění soutěžících, nájemné a pohoštění v celkové výši 180 tis. Kč.</w:t>
            </w:r>
          </w:p>
          <w:p w:rsidR="005D5642" w:rsidRPr="00F768E4" w:rsidRDefault="005D5642" w:rsidP="009B4F83">
            <w:pPr>
              <w:pStyle w:val="Odstavecseseznamem"/>
              <w:numPr>
                <w:ilvl w:val="0"/>
                <w:numId w:val="4"/>
              </w:numPr>
              <w:tabs>
                <w:tab w:val="clear" w:pos="735"/>
                <w:tab w:val="num" w:pos="427"/>
              </w:tabs>
              <w:ind w:left="427" w:hanging="427"/>
              <w:jc w:val="both"/>
              <w:rPr>
                <w:rFonts w:ascii="Tahoma" w:hAnsi="Tahoma" w:cs="Tahoma"/>
                <w:sz w:val="20"/>
              </w:rPr>
            </w:pPr>
            <w:r w:rsidRPr="00F768E4">
              <w:rPr>
                <w:rFonts w:ascii="Tahoma" w:hAnsi="Tahoma" w:cs="Tahoma"/>
                <w:b/>
                <w:sz w:val="20"/>
              </w:rPr>
              <w:t>Prezentace sociálního podnikání a podpora klastru</w:t>
            </w:r>
            <w:r w:rsidRPr="00F768E4">
              <w:rPr>
                <w:rFonts w:ascii="Tahoma" w:hAnsi="Tahoma" w:cs="Tahoma"/>
                <w:sz w:val="20"/>
              </w:rPr>
              <w:t xml:space="preserve"> – rada kraje usnesením č. 52/4018 ze dne 23. 9. 2014 rozhodla o uzavření Memoranda o spolupráci v oblasti sociálního podnikání mezi Moravskoslezským krajem a Klastrem sociálních inovací a podniků – SINEC, </w:t>
            </w:r>
            <w:proofErr w:type="spellStart"/>
            <w:proofErr w:type="gramStart"/>
            <w:r w:rsidRPr="00F768E4">
              <w:rPr>
                <w:rFonts w:ascii="Tahoma" w:hAnsi="Tahoma" w:cs="Tahoma"/>
                <w:sz w:val="20"/>
              </w:rPr>
              <w:t>o.s</w:t>
            </w:r>
            <w:proofErr w:type="spellEnd"/>
            <w:r w:rsidRPr="00F768E4">
              <w:rPr>
                <w:rFonts w:ascii="Tahoma" w:hAnsi="Tahoma" w:cs="Tahoma"/>
                <w:sz w:val="20"/>
              </w:rPr>
              <w:t>.</w:t>
            </w:r>
            <w:proofErr w:type="gramEnd"/>
            <w:r w:rsidRPr="00F768E4">
              <w:rPr>
                <w:rFonts w:ascii="Tahoma" w:hAnsi="Tahoma" w:cs="Tahoma"/>
                <w:sz w:val="20"/>
              </w:rPr>
              <w:t xml:space="preserve">  Memorandum bylo podepsáno 20. 10. 2014. Dotace budou poskytnuty na podporu integrace znevýhodněných osob do společnosti zřizováním vhodných pracovních pozic pro zdravotně postižené spoluobčany ve výši 2.000 tis. Kč. </w:t>
            </w:r>
          </w:p>
          <w:p w:rsidR="005D5642" w:rsidRPr="00F768E4" w:rsidRDefault="005D5642" w:rsidP="009B4F83">
            <w:pPr>
              <w:numPr>
                <w:ilvl w:val="0"/>
                <w:numId w:val="4"/>
              </w:numPr>
              <w:tabs>
                <w:tab w:val="clear" w:pos="735"/>
                <w:tab w:val="num" w:pos="345"/>
              </w:tabs>
              <w:ind w:left="345" w:hanging="345"/>
              <w:jc w:val="both"/>
              <w:rPr>
                <w:rFonts w:ascii="Tahoma" w:hAnsi="Tahoma" w:cs="Tahoma"/>
                <w:sz w:val="20"/>
              </w:rPr>
            </w:pPr>
            <w:r w:rsidRPr="00F768E4">
              <w:rPr>
                <w:rFonts w:ascii="Tahoma" w:hAnsi="Tahoma" w:cs="Tahoma"/>
                <w:b/>
                <w:sz w:val="20"/>
              </w:rPr>
              <w:t xml:space="preserve">Mnichov </w:t>
            </w:r>
            <w:r w:rsidRPr="00F768E4">
              <w:rPr>
                <w:rFonts w:ascii="Tahoma" w:hAnsi="Tahoma" w:cs="Tahoma"/>
                <w:sz w:val="20"/>
              </w:rPr>
              <w:t xml:space="preserve">– </w:t>
            </w:r>
            <w:r w:rsidRPr="00F768E4">
              <w:rPr>
                <w:rFonts w:ascii="Tahoma" w:hAnsi="Tahoma" w:cs="Tahoma"/>
                <w:b/>
                <w:sz w:val="20"/>
              </w:rPr>
              <w:t>okupace – osvobození</w:t>
            </w:r>
            <w:r w:rsidRPr="00F768E4">
              <w:rPr>
                <w:rFonts w:ascii="Tahoma" w:hAnsi="Tahoma" w:cs="Tahoma"/>
                <w:sz w:val="20"/>
              </w:rPr>
              <w:t xml:space="preserve"> – neinvestiční dotace bude poskytnuta na zajištění výdajů souvisejících s pořádáním besed a seminářů pro pedagogy a studenty středních škol a na výdaje související se zajištěním putovní výstavy s názvem „Mnichov – okupace – osvobození“ v Moravskoslezském kraji. Předpokládá se, že dotace bude poskytnuta Svazu bojovníků za svobodu, </w:t>
            </w:r>
            <w:proofErr w:type="spellStart"/>
            <w:proofErr w:type="gramStart"/>
            <w:r w:rsidRPr="00F768E4">
              <w:rPr>
                <w:rFonts w:ascii="Tahoma" w:hAnsi="Tahoma" w:cs="Tahoma"/>
                <w:sz w:val="20"/>
              </w:rPr>
              <w:t>o.s</w:t>
            </w:r>
            <w:proofErr w:type="spellEnd"/>
            <w:r w:rsidRPr="00F768E4">
              <w:rPr>
                <w:rFonts w:ascii="Tahoma" w:hAnsi="Tahoma" w:cs="Tahoma"/>
                <w:sz w:val="20"/>
              </w:rPr>
              <w:t>.</w:t>
            </w:r>
            <w:proofErr w:type="gramEnd"/>
            <w:r w:rsidRPr="00F768E4">
              <w:rPr>
                <w:rFonts w:ascii="Tahoma" w:hAnsi="Tahoma" w:cs="Tahoma"/>
                <w:sz w:val="20"/>
              </w:rPr>
              <w:t>, ve výši 50 tis. Kč.</w:t>
            </w:r>
          </w:p>
          <w:p w:rsidR="005D5642" w:rsidRPr="00F768E4" w:rsidRDefault="005D5642" w:rsidP="009B4F83">
            <w:pPr>
              <w:numPr>
                <w:ilvl w:val="0"/>
                <w:numId w:val="4"/>
              </w:numPr>
              <w:tabs>
                <w:tab w:val="clear" w:pos="735"/>
                <w:tab w:val="num" w:pos="345"/>
              </w:tabs>
              <w:ind w:left="345" w:hanging="345"/>
              <w:jc w:val="both"/>
              <w:rPr>
                <w:rFonts w:ascii="Tahoma" w:hAnsi="Tahoma" w:cs="Tahoma"/>
                <w:sz w:val="20"/>
              </w:rPr>
            </w:pPr>
            <w:r w:rsidRPr="00F768E4">
              <w:rPr>
                <w:rFonts w:ascii="Tahoma" w:hAnsi="Tahoma" w:cs="Tahoma"/>
                <w:b/>
                <w:sz w:val="20"/>
              </w:rPr>
              <w:lastRenderedPageBreak/>
              <w:t xml:space="preserve">Dny NATO v Ostravě &amp; Dny Vzdušných sil Armády České republiky </w:t>
            </w:r>
            <w:r w:rsidRPr="00F768E4">
              <w:rPr>
                <w:rFonts w:ascii="Tahoma" w:hAnsi="Tahoma" w:cs="Tahoma"/>
                <w:sz w:val="20"/>
              </w:rPr>
              <w:t xml:space="preserve">– podpora 16. ročníku Dny NATO v Ostravě &amp; Dny Vzdušných sil Armády České republiky, probíhající na Letišti Leoše Janáčka v Mošnově, zaměřené na prezentaci ozbrojených a bezpečnostních složek včetně Integrovaného záchranného systému. Moravskoslezský kraj je tradičním partnerem při pořádání Dnů NATO v Ostravě, které jsou významnou příležitostí k prezentaci kraje. Předpokládá se, že neinvestiční dotace bude poskytnuta </w:t>
            </w:r>
            <w:proofErr w:type="spellStart"/>
            <w:r w:rsidRPr="00F768E4">
              <w:rPr>
                <w:rFonts w:ascii="Tahoma" w:hAnsi="Tahoma" w:cs="Tahoma"/>
                <w:sz w:val="20"/>
              </w:rPr>
              <w:t>Jagellu</w:t>
            </w:r>
            <w:proofErr w:type="spellEnd"/>
            <w:r w:rsidRPr="00F768E4">
              <w:rPr>
                <w:rFonts w:ascii="Tahoma" w:hAnsi="Tahoma" w:cs="Tahoma"/>
                <w:sz w:val="20"/>
              </w:rPr>
              <w:t xml:space="preserve"> 2000 ve výši 1.300 tis. Kč.</w:t>
            </w:r>
          </w:p>
          <w:p w:rsidR="005D5642" w:rsidRPr="00F768E4" w:rsidRDefault="005D5642" w:rsidP="009B4F83">
            <w:pPr>
              <w:numPr>
                <w:ilvl w:val="0"/>
                <w:numId w:val="4"/>
              </w:numPr>
              <w:tabs>
                <w:tab w:val="clear" w:pos="735"/>
                <w:tab w:val="num" w:pos="345"/>
              </w:tabs>
              <w:ind w:left="345" w:hanging="345"/>
              <w:jc w:val="both"/>
              <w:rPr>
                <w:rFonts w:ascii="Tahoma" w:hAnsi="Tahoma" w:cs="Tahoma"/>
                <w:b/>
                <w:sz w:val="20"/>
              </w:rPr>
            </w:pPr>
            <w:r w:rsidRPr="00F768E4">
              <w:rPr>
                <w:rFonts w:ascii="Tahoma" w:hAnsi="Tahoma" w:cs="Tahoma"/>
                <w:b/>
                <w:sz w:val="20"/>
              </w:rPr>
              <w:t>Akce celokrajského významu v Moravskoslezském kraji</w:t>
            </w:r>
          </w:p>
          <w:p w:rsidR="005D5642" w:rsidRPr="00F768E4" w:rsidRDefault="005D5642" w:rsidP="005D5642">
            <w:pPr>
              <w:ind w:left="345"/>
              <w:jc w:val="both"/>
              <w:rPr>
                <w:rFonts w:ascii="Tahoma" w:hAnsi="Tahoma" w:cs="Tahoma"/>
                <w:sz w:val="20"/>
              </w:rPr>
            </w:pPr>
            <w:r w:rsidRPr="00F768E4">
              <w:rPr>
                <w:rFonts w:ascii="Tahoma" w:hAnsi="Tahoma" w:cs="Tahoma"/>
                <w:sz w:val="20"/>
              </w:rPr>
              <w:t xml:space="preserve">Výdaje ve výši 1.500 tis. Kč zejména v souvislosti s organizačním zajištěním různých významných akcí, pronájmy nezbytných prostor a techniky a dalšími nezbytnými výdaji při jejich pořádání pro občany Moravskoslezského kraje. </w:t>
            </w:r>
          </w:p>
          <w:p w:rsidR="005D5642" w:rsidRPr="00F768E4" w:rsidRDefault="005D5642" w:rsidP="009B4F83">
            <w:pPr>
              <w:pStyle w:val="Odstavecseseznamem"/>
              <w:numPr>
                <w:ilvl w:val="0"/>
                <w:numId w:val="4"/>
              </w:numPr>
              <w:tabs>
                <w:tab w:val="clear" w:pos="735"/>
                <w:tab w:val="num" w:pos="366"/>
              </w:tabs>
              <w:ind w:left="366" w:hanging="366"/>
              <w:jc w:val="both"/>
              <w:rPr>
                <w:rFonts w:ascii="Tahoma" w:hAnsi="Tahoma" w:cs="Tahoma"/>
                <w:b/>
                <w:sz w:val="20"/>
              </w:rPr>
            </w:pPr>
            <w:r w:rsidRPr="00F768E4">
              <w:rPr>
                <w:rFonts w:ascii="Tahoma" w:hAnsi="Tahoma" w:cs="Tahoma"/>
                <w:b/>
                <w:sz w:val="20"/>
              </w:rPr>
              <w:t>Pietní akty a péče o válečné veterány a vojáky v aktivní záloze</w:t>
            </w:r>
          </w:p>
          <w:p w:rsidR="005D5642" w:rsidRPr="00500D15" w:rsidRDefault="005D5642" w:rsidP="005D5642">
            <w:pPr>
              <w:pStyle w:val="Odstavecseseznamem"/>
              <w:ind w:left="366"/>
              <w:jc w:val="both"/>
              <w:rPr>
                <w:rFonts w:ascii="Tahoma" w:hAnsi="Tahoma" w:cs="Tahoma"/>
                <w:sz w:val="20"/>
              </w:rPr>
            </w:pPr>
            <w:r w:rsidRPr="00F768E4">
              <w:rPr>
                <w:rFonts w:ascii="Tahoma" w:hAnsi="Tahoma" w:cs="Tahoma"/>
                <w:sz w:val="20"/>
              </w:rPr>
              <w:t xml:space="preserve">Moravskoslezský kraj zajistí úhradu výdajů ve výši 300 tis. Kč zejména v souvislosti se slavnostním vyhodnocováním vojáků </w:t>
            </w:r>
            <w:r w:rsidRPr="00500D15">
              <w:rPr>
                <w:rFonts w:ascii="Tahoma" w:hAnsi="Tahoma" w:cs="Tahoma"/>
                <w:sz w:val="20"/>
              </w:rPr>
              <w:t xml:space="preserve">v aktivní záloze, spojených s oslavami osvobození a Ostravské operace, na pořízení propagačních předmětů pro válečné veterány, vojáky a další hosty na základě požadavků Krajského vojenského velitelství Ostrava. </w:t>
            </w:r>
          </w:p>
          <w:p w:rsidR="005D5642" w:rsidRPr="00500D15" w:rsidRDefault="005D5642" w:rsidP="009B4F83">
            <w:pPr>
              <w:pStyle w:val="Odstavecseseznamem"/>
              <w:numPr>
                <w:ilvl w:val="0"/>
                <w:numId w:val="4"/>
              </w:numPr>
              <w:tabs>
                <w:tab w:val="clear" w:pos="735"/>
                <w:tab w:val="num" w:pos="285"/>
              </w:tabs>
              <w:ind w:hanging="734"/>
              <w:jc w:val="both"/>
              <w:rPr>
                <w:rFonts w:ascii="Tahoma" w:hAnsi="Tahoma" w:cs="Tahoma"/>
                <w:b/>
                <w:sz w:val="20"/>
              </w:rPr>
            </w:pPr>
            <w:r w:rsidRPr="00500D15">
              <w:rPr>
                <w:rFonts w:ascii="Tahoma" w:hAnsi="Tahoma" w:cs="Tahoma"/>
                <w:b/>
                <w:sz w:val="20"/>
              </w:rPr>
              <w:t xml:space="preserve"> Oslavy 120. výročí založení sboru</w:t>
            </w:r>
          </w:p>
          <w:p w:rsidR="005D5642" w:rsidRPr="00F768E4" w:rsidRDefault="005D5642" w:rsidP="005D5642">
            <w:pPr>
              <w:ind w:left="345"/>
              <w:jc w:val="both"/>
              <w:rPr>
                <w:rFonts w:ascii="Tahoma" w:hAnsi="Tahoma" w:cs="Tahoma"/>
                <w:sz w:val="20"/>
              </w:rPr>
            </w:pPr>
            <w:r w:rsidRPr="00500D15">
              <w:rPr>
                <w:rFonts w:ascii="Tahoma" w:hAnsi="Tahoma" w:cs="Tahoma"/>
                <w:sz w:val="20"/>
              </w:rPr>
              <w:t>V roce 2016 oslaví Sbor dobrovolných hasičů Hrabová 120 let od svého založení. U této příležitosti proběhne slavnostní schůze, průvod historických vozidel a bude provedena ukázka současné moderní hasičské techniky, činnosti mladých hasičů a jednotky sboru. Je předpokládáno poskytnutí neinvestiční dotace Sboru dobrovolných hasičů Hrabová ve výši 50 tis. Kč na úhradu nákladů akce souvisejících s oslavami založení sboru.</w:t>
            </w:r>
          </w:p>
          <w:p w:rsidR="005D5642" w:rsidRPr="00F768E4" w:rsidRDefault="005D5642" w:rsidP="005D5642">
            <w:pPr>
              <w:ind w:left="345"/>
              <w:jc w:val="both"/>
              <w:rPr>
                <w:rFonts w:ascii="Tahoma" w:hAnsi="Tahoma" w:cs="Tahoma"/>
                <w:sz w:val="20"/>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lastRenderedPageBreak/>
              <w:t>3.</w:t>
            </w:r>
          </w:p>
        </w:tc>
        <w:tc>
          <w:tcPr>
            <w:tcW w:w="2495" w:type="dxa"/>
          </w:tcPr>
          <w:p w:rsidR="005D5642" w:rsidRPr="00F768E4" w:rsidRDefault="005D5642" w:rsidP="005D5642">
            <w:pPr>
              <w:rPr>
                <w:rFonts w:ascii="Tahoma" w:hAnsi="Tahoma" w:cs="Tahoma"/>
                <w:b/>
                <w:bCs/>
                <w:sz w:val="20"/>
              </w:rPr>
            </w:pPr>
            <w:r w:rsidRPr="00F768E4">
              <w:rPr>
                <w:rFonts w:ascii="Tahoma" w:hAnsi="Tahoma" w:cs="Tahoma"/>
                <w:b/>
                <w:bCs/>
                <w:sz w:val="20"/>
              </w:rPr>
              <w:t>Forma použití:</w:t>
            </w:r>
          </w:p>
          <w:p w:rsidR="005D5642" w:rsidRPr="00F768E4" w:rsidRDefault="005D5642" w:rsidP="005D5642">
            <w:pPr>
              <w:rPr>
                <w:rFonts w:ascii="Tahoma" w:hAnsi="Tahoma" w:cs="Tahoma"/>
                <w:b/>
                <w:bCs/>
                <w:sz w:val="20"/>
              </w:rPr>
            </w:pPr>
          </w:p>
        </w:tc>
        <w:tc>
          <w:tcPr>
            <w:tcW w:w="6389" w:type="dxa"/>
          </w:tcPr>
          <w:p w:rsidR="005D5642" w:rsidRPr="00F768E4" w:rsidRDefault="005D5642" w:rsidP="005D5642">
            <w:pPr>
              <w:jc w:val="both"/>
              <w:rPr>
                <w:rFonts w:ascii="Tahoma" w:hAnsi="Tahoma" w:cs="Tahoma"/>
                <w:sz w:val="20"/>
              </w:rPr>
            </w:pPr>
            <w:r w:rsidRPr="00F768E4">
              <w:rPr>
                <w:rFonts w:ascii="Tahoma" w:hAnsi="Tahoma" w:cs="Tahoma"/>
                <w:sz w:val="20"/>
              </w:rPr>
              <w:t>Výdaj kraje/Dotace</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4.</w:t>
            </w:r>
          </w:p>
        </w:tc>
        <w:tc>
          <w:tcPr>
            <w:tcW w:w="2495"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Možnosti </w:t>
            </w:r>
          </w:p>
          <w:p w:rsidR="005D5642" w:rsidRPr="00F768E4" w:rsidRDefault="005D5642" w:rsidP="005D5642">
            <w:pPr>
              <w:rPr>
                <w:rFonts w:ascii="Tahoma" w:hAnsi="Tahoma" w:cs="Tahoma"/>
                <w:b/>
                <w:bCs/>
                <w:sz w:val="20"/>
              </w:rPr>
            </w:pPr>
            <w:r w:rsidRPr="00F768E4">
              <w:rPr>
                <w:rFonts w:ascii="Tahoma" w:hAnsi="Tahoma" w:cs="Tahoma"/>
                <w:b/>
                <w:bCs/>
                <w:sz w:val="20"/>
              </w:rPr>
              <w:t>spolufinancování:</w:t>
            </w:r>
          </w:p>
          <w:p w:rsidR="005D5642" w:rsidRPr="00F768E4" w:rsidRDefault="005D5642" w:rsidP="005D5642">
            <w:pPr>
              <w:rPr>
                <w:rFonts w:ascii="Tahoma" w:hAnsi="Tahoma" w:cs="Tahoma"/>
                <w:sz w:val="20"/>
              </w:rPr>
            </w:pPr>
          </w:p>
        </w:tc>
        <w:tc>
          <w:tcPr>
            <w:tcW w:w="6389"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5.</w:t>
            </w:r>
          </w:p>
        </w:tc>
        <w:tc>
          <w:tcPr>
            <w:tcW w:w="2495" w:type="dxa"/>
          </w:tcPr>
          <w:p w:rsidR="005D5642" w:rsidRPr="00F768E4" w:rsidRDefault="005D5642" w:rsidP="005D5642">
            <w:pPr>
              <w:rPr>
                <w:rFonts w:ascii="Tahoma" w:hAnsi="Tahoma" w:cs="Tahoma"/>
                <w:b/>
                <w:bCs/>
                <w:sz w:val="20"/>
              </w:rPr>
            </w:pPr>
            <w:r w:rsidRPr="00F768E4">
              <w:rPr>
                <w:rFonts w:ascii="Tahoma" w:hAnsi="Tahoma" w:cs="Tahoma"/>
                <w:b/>
                <w:bCs/>
                <w:sz w:val="20"/>
              </w:rPr>
              <w:t>Období realizace akce:</w:t>
            </w:r>
          </w:p>
          <w:p w:rsidR="005D5642" w:rsidRPr="00F768E4" w:rsidRDefault="005D5642" w:rsidP="005D5642">
            <w:pPr>
              <w:rPr>
                <w:rFonts w:ascii="Tahoma" w:hAnsi="Tahoma" w:cs="Tahoma"/>
                <w:b/>
                <w:bCs/>
                <w:sz w:val="20"/>
              </w:rPr>
            </w:pPr>
          </w:p>
        </w:tc>
        <w:tc>
          <w:tcPr>
            <w:tcW w:w="6389" w:type="dxa"/>
          </w:tcPr>
          <w:p w:rsidR="005D5642" w:rsidRPr="00F768E4" w:rsidRDefault="005D5642" w:rsidP="005D5642">
            <w:pPr>
              <w:jc w:val="both"/>
              <w:rPr>
                <w:rFonts w:ascii="Tahoma" w:hAnsi="Tahoma" w:cs="Tahoma"/>
                <w:sz w:val="20"/>
                <w:highlight w:val="green"/>
              </w:rPr>
            </w:pPr>
            <w:r w:rsidRPr="00F768E4">
              <w:rPr>
                <w:rFonts w:ascii="Tahoma" w:hAnsi="Tahoma" w:cs="Tahoma"/>
                <w:sz w:val="20"/>
              </w:rPr>
              <w:t>2016</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6.</w:t>
            </w:r>
          </w:p>
        </w:tc>
        <w:tc>
          <w:tcPr>
            <w:tcW w:w="2495"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zdrojů v dalších letech:</w:t>
            </w:r>
          </w:p>
          <w:p w:rsidR="005D5642" w:rsidRPr="00F768E4" w:rsidRDefault="005D5642" w:rsidP="005D5642">
            <w:pPr>
              <w:rPr>
                <w:rFonts w:ascii="Tahoma" w:hAnsi="Tahoma" w:cs="Tahoma"/>
                <w:bCs/>
                <w:i/>
                <w:sz w:val="18"/>
                <w:szCs w:val="18"/>
              </w:rPr>
            </w:pPr>
            <w:r w:rsidRPr="00F768E4">
              <w:rPr>
                <w:rFonts w:ascii="Tahoma" w:hAnsi="Tahoma" w:cs="Tahoma"/>
                <w:bCs/>
                <w:i/>
                <w:sz w:val="18"/>
                <w:szCs w:val="18"/>
              </w:rPr>
              <w:t>pozn.: u víceletých akcí</w:t>
            </w:r>
          </w:p>
          <w:p w:rsidR="005D5642" w:rsidRPr="00F768E4" w:rsidRDefault="005D5642" w:rsidP="005D5642">
            <w:pPr>
              <w:rPr>
                <w:rFonts w:ascii="Tahoma" w:hAnsi="Tahoma" w:cs="Tahoma"/>
                <w:bCs/>
                <w:i/>
                <w:sz w:val="18"/>
                <w:szCs w:val="18"/>
              </w:rPr>
            </w:pPr>
          </w:p>
        </w:tc>
        <w:tc>
          <w:tcPr>
            <w:tcW w:w="6389"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7.</w:t>
            </w:r>
          </w:p>
        </w:tc>
        <w:tc>
          <w:tcPr>
            <w:tcW w:w="2495"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5D5642" w:rsidRPr="00F768E4" w:rsidRDefault="005D5642" w:rsidP="005D5642">
            <w:pPr>
              <w:rPr>
                <w:rFonts w:ascii="Tahoma" w:hAnsi="Tahoma" w:cs="Tahoma"/>
                <w:bCs/>
                <w:i/>
                <w:sz w:val="18"/>
                <w:szCs w:val="18"/>
              </w:rPr>
            </w:pPr>
            <w:r w:rsidRPr="00F768E4">
              <w:rPr>
                <w:rFonts w:ascii="Tahoma" w:hAnsi="Tahoma" w:cs="Tahoma"/>
                <w:bCs/>
                <w:i/>
                <w:sz w:val="18"/>
                <w:szCs w:val="18"/>
              </w:rPr>
              <w:t>pozn.: např. výdaje na udržitelnost projektu</w:t>
            </w:r>
          </w:p>
          <w:p w:rsidR="005D5642" w:rsidRPr="00F768E4" w:rsidRDefault="005D5642" w:rsidP="005D5642">
            <w:pPr>
              <w:rPr>
                <w:rFonts w:ascii="Tahoma" w:hAnsi="Tahoma" w:cs="Tahoma"/>
                <w:b/>
                <w:bCs/>
                <w:sz w:val="20"/>
              </w:rPr>
            </w:pPr>
          </w:p>
        </w:tc>
        <w:tc>
          <w:tcPr>
            <w:tcW w:w="6389"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bl>
    <w:p w:rsidR="005D5642" w:rsidRPr="00F768E4" w:rsidRDefault="005D5642" w:rsidP="005D5642">
      <w:pPr>
        <w:rPr>
          <w:rFonts w:ascii="Tahoma" w:hAnsi="Tahoma" w:cs="Tahoma"/>
        </w:rPr>
      </w:pPr>
      <w:r w:rsidRPr="00F768E4">
        <w:rPr>
          <w:rFonts w:ascii="Tahoma" w:hAnsi="Tahoma" w:cs="Tahoma"/>
        </w:rPr>
        <w:br w:type="page"/>
      </w:r>
    </w:p>
    <w:p w:rsidR="00AA558B" w:rsidRPr="00F768E4" w:rsidRDefault="00AA558B" w:rsidP="005D564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D5642" w:rsidRPr="00F768E4" w:rsidTr="005D5642">
        <w:tc>
          <w:tcPr>
            <w:tcW w:w="748" w:type="dxa"/>
          </w:tcPr>
          <w:p w:rsidR="005D5642" w:rsidRPr="00F768E4" w:rsidRDefault="005D5642" w:rsidP="005D5642">
            <w:pPr>
              <w:rPr>
                <w:rFonts w:ascii="Tahoma" w:hAnsi="Tahoma" w:cs="Tahoma"/>
              </w:rPr>
            </w:pPr>
            <w:r w:rsidRPr="00F768E4">
              <w:rPr>
                <w:rFonts w:ascii="Tahoma" w:hAnsi="Tahoma" w:cs="Tahoma"/>
              </w:rPr>
              <w:br w:type="page"/>
              <w:t>ORJ</w:t>
            </w:r>
          </w:p>
        </w:tc>
        <w:tc>
          <w:tcPr>
            <w:tcW w:w="629" w:type="dxa"/>
          </w:tcPr>
          <w:p w:rsidR="005D5642" w:rsidRPr="00F768E4" w:rsidRDefault="005D5642" w:rsidP="005D5642">
            <w:pPr>
              <w:jc w:val="center"/>
              <w:rPr>
                <w:rFonts w:ascii="Tahoma" w:hAnsi="Tahoma" w:cs="Tahoma"/>
                <w:highlight w:val="yellow"/>
              </w:rPr>
            </w:pPr>
            <w:r w:rsidRPr="00F768E4">
              <w:rPr>
                <w:rFonts w:ascii="Tahoma" w:hAnsi="Tahoma" w:cs="Tahoma"/>
              </w:rPr>
              <w:t>1</w:t>
            </w:r>
          </w:p>
        </w:tc>
        <w:tc>
          <w:tcPr>
            <w:tcW w:w="7856" w:type="dxa"/>
          </w:tcPr>
          <w:p w:rsidR="005D5642" w:rsidRPr="00F768E4" w:rsidRDefault="005D5642" w:rsidP="005D5642">
            <w:pPr>
              <w:pStyle w:val="Nadpis4"/>
              <w:rPr>
                <w:rFonts w:ascii="Tahoma" w:hAnsi="Tahoma" w:cs="Tahoma"/>
                <w:sz w:val="24"/>
                <w:highlight w:val="yellow"/>
              </w:rPr>
            </w:pPr>
            <w:r w:rsidRPr="00F768E4">
              <w:rPr>
                <w:rFonts w:ascii="Tahoma" w:hAnsi="Tahoma" w:cs="Tahoma"/>
                <w:sz w:val="24"/>
              </w:rPr>
              <w:t>Odbor kancelář hejtmana kraje</w:t>
            </w:r>
          </w:p>
        </w:tc>
      </w:tr>
    </w:tbl>
    <w:p w:rsidR="005D5642" w:rsidRPr="00F768E4" w:rsidRDefault="005D5642" w:rsidP="005D564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5642" w:rsidRPr="00F768E4" w:rsidTr="005D5642">
        <w:tc>
          <w:tcPr>
            <w:tcW w:w="1364" w:type="dxa"/>
          </w:tcPr>
          <w:p w:rsidR="005D5642" w:rsidRPr="00F768E4" w:rsidRDefault="005D5642" w:rsidP="005D5642">
            <w:pPr>
              <w:rPr>
                <w:rFonts w:ascii="Tahoma" w:hAnsi="Tahoma" w:cs="Tahoma"/>
                <w:b/>
                <w:bCs/>
                <w:sz w:val="20"/>
              </w:rPr>
            </w:pPr>
            <w:r w:rsidRPr="00F768E4">
              <w:rPr>
                <w:rFonts w:ascii="Tahoma" w:hAnsi="Tahoma" w:cs="Tahoma"/>
                <w:b/>
                <w:bCs/>
                <w:sz w:val="20"/>
              </w:rPr>
              <w:t>Název akce</w:t>
            </w:r>
          </w:p>
        </w:tc>
        <w:tc>
          <w:tcPr>
            <w:tcW w:w="5998" w:type="dxa"/>
          </w:tcPr>
          <w:p w:rsidR="005D5642" w:rsidRPr="00F768E4" w:rsidRDefault="005D5642" w:rsidP="005D5642">
            <w:pPr>
              <w:pStyle w:val="Nadpis4"/>
              <w:rPr>
                <w:rFonts w:ascii="Tahoma" w:hAnsi="Tahoma" w:cs="Tahoma"/>
                <w:sz w:val="24"/>
              </w:rPr>
            </w:pPr>
            <w:r w:rsidRPr="00F768E4">
              <w:rPr>
                <w:rFonts w:ascii="Tahoma" w:hAnsi="Tahoma" w:cs="Tahoma"/>
                <w:sz w:val="24"/>
              </w:rPr>
              <w:t>Mezinárodní spolupráce</w:t>
            </w:r>
          </w:p>
        </w:tc>
        <w:tc>
          <w:tcPr>
            <w:tcW w:w="1247" w:type="dxa"/>
          </w:tcPr>
          <w:p w:rsidR="005D5642" w:rsidRPr="00F768E4" w:rsidRDefault="005D5642" w:rsidP="005D5642">
            <w:pPr>
              <w:pStyle w:val="Nadpis3"/>
              <w:rPr>
                <w:rFonts w:ascii="Tahoma" w:hAnsi="Tahoma" w:cs="Tahoma"/>
                <w:sz w:val="20"/>
              </w:rPr>
            </w:pPr>
            <w:r w:rsidRPr="00F768E4">
              <w:rPr>
                <w:rFonts w:ascii="Tahoma" w:hAnsi="Tahoma" w:cs="Tahoma"/>
                <w:sz w:val="20"/>
                <w:szCs w:val="20"/>
              </w:rPr>
              <w:t>Číslo akce</w:t>
            </w:r>
          </w:p>
        </w:tc>
        <w:tc>
          <w:tcPr>
            <w:tcW w:w="624" w:type="dxa"/>
          </w:tcPr>
          <w:p w:rsidR="005D5642" w:rsidRPr="00F768E4" w:rsidRDefault="005D5642" w:rsidP="005D5642">
            <w:pPr>
              <w:jc w:val="right"/>
              <w:rPr>
                <w:rFonts w:ascii="Tahoma" w:hAnsi="Tahoma" w:cs="Tahoma"/>
                <w:sz w:val="20"/>
              </w:rPr>
            </w:pPr>
            <w:r w:rsidRPr="00F768E4">
              <w:rPr>
                <w:rFonts w:ascii="Tahoma" w:hAnsi="Tahoma" w:cs="Tahoma"/>
                <w:sz w:val="20"/>
              </w:rPr>
              <w:t>0139</w:t>
            </w:r>
          </w:p>
        </w:tc>
      </w:tr>
    </w:tbl>
    <w:p w:rsidR="005D5642" w:rsidRPr="00F768E4" w:rsidRDefault="005D5642" w:rsidP="005D564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5642" w:rsidRPr="00F768E4" w:rsidTr="005D5642">
        <w:trPr>
          <w:trHeight w:val="582"/>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2191</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Mezinárodní spolupráce v průmyslu, stavebnictví, obchodu a službách</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rPr>
            </w:pPr>
          </w:p>
        </w:tc>
      </w:tr>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5164</w:t>
            </w:r>
          </w:p>
          <w:p w:rsidR="005D5642" w:rsidRPr="00F768E4" w:rsidRDefault="005D5642" w:rsidP="005D5642">
            <w:pPr>
              <w:jc w:val="center"/>
              <w:rPr>
                <w:rFonts w:ascii="Tahoma" w:hAnsi="Tahoma" w:cs="Tahoma"/>
                <w:sz w:val="20"/>
              </w:rPr>
            </w:pPr>
            <w:r w:rsidRPr="00F768E4">
              <w:rPr>
                <w:rFonts w:ascii="Tahoma" w:hAnsi="Tahoma" w:cs="Tahoma"/>
                <w:sz w:val="20"/>
              </w:rPr>
              <w:t>5169</w:t>
            </w:r>
          </w:p>
          <w:p w:rsidR="005D5642" w:rsidRPr="00F768E4" w:rsidRDefault="005D5642" w:rsidP="005D5642">
            <w:pPr>
              <w:jc w:val="center"/>
              <w:rPr>
                <w:rFonts w:ascii="Tahoma" w:hAnsi="Tahoma" w:cs="Tahoma"/>
                <w:sz w:val="20"/>
              </w:rPr>
            </w:pPr>
            <w:r w:rsidRPr="00F768E4">
              <w:rPr>
                <w:rFonts w:ascii="Tahoma" w:hAnsi="Tahoma" w:cs="Tahoma"/>
                <w:sz w:val="20"/>
              </w:rPr>
              <w:t>5173</w:t>
            </w:r>
          </w:p>
          <w:p w:rsidR="005D5642" w:rsidRPr="00F768E4" w:rsidRDefault="005D5642" w:rsidP="005D5642">
            <w:pPr>
              <w:jc w:val="center"/>
              <w:rPr>
                <w:rFonts w:ascii="Tahoma" w:hAnsi="Tahoma" w:cs="Tahoma"/>
                <w:sz w:val="20"/>
              </w:rPr>
            </w:pPr>
            <w:r w:rsidRPr="00F768E4">
              <w:rPr>
                <w:rFonts w:ascii="Tahoma" w:hAnsi="Tahoma" w:cs="Tahoma"/>
                <w:sz w:val="20"/>
              </w:rPr>
              <w:t>5175</w:t>
            </w:r>
          </w:p>
          <w:p w:rsidR="005D5642" w:rsidRPr="00F768E4" w:rsidRDefault="005D5642" w:rsidP="005D5642">
            <w:pPr>
              <w:jc w:val="center"/>
              <w:rPr>
                <w:rFonts w:ascii="Tahoma" w:hAnsi="Tahoma" w:cs="Tahoma"/>
                <w:sz w:val="20"/>
              </w:rPr>
            </w:pPr>
            <w:r w:rsidRPr="00F768E4">
              <w:rPr>
                <w:rFonts w:ascii="Tahoma" w:hAnsi="Tahoma" w:cs="Tahoma"/>
                <w:sz w:val="20"/>
              </w:rPr>
              <w:t>5194</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Nájemné</w:t>
            </w:r>
          </w:p>
          <w:p w:rsidR="005D5642" w:rsidRPr="00F768E4" w:rsidRDefault="005D5642" w:rsidP="005D5642">
            <w:pPr>
              <w:rPr>
                <w:rFonts w:ascii="Tahoma" w:hAnsi="Tahoma" w:cs="Tahoma"/>
                <w:sz w:val="20"/>
              </w:rPr>
            </w:pPr>
            <w:r w:rsidRPr="00F768E4">
              <w:rPr>
                <w:rFonts w:ascii="Tahoma" w:hAnsi="Tahoma" w:cs="Tahoma"/>
                <w:sz w:val="20"/>
              </w:rPr>
              <w:t>Nákup ostatních služeb</w:t>
            </w:r>
          </w:p>
          <w:p w:rsidR="005D5642" w:rsidRPr="00F768E4" w:rsidRDefault="005D5642" w:rsidP="005D5642">
            <w:pPr>
              <w:rPr>
                <w:rFonts w:ascii="Tahoma" w:hAnsi="Tahoma" w:cs="Tahoma"/>
                <w:sz w:val="20"/>
              </w:rPr>
            </w:pPr>
            <w:r w:rsidRPr="00F768E4">
              <w:rPr>
                <w:rFonts w:ascii="Tahoma" w:hAnsi="Tahoma" w:cs="Tahoma"/>
                <w:sz w:val="20"/>
              </w:rPr>
              <w:t>Cestovné (tuzemské i zahraniční)</w:t>
            </w:r>
          </w:p>
          <w:p w:rsidR="005D5642" w:rsidRPr="00F768E4" w:rsidRDefault="005D5642" w:rsidP="005D5642">
            <w:pPr>
              <w:rPr>
                <w:rFonts w:ascii="Tahoma" w:hAnsi="Tahoma" w:cs="Tahoma"/>
                <w:sz w:val="20"/>
              </w:rPr>
            </w:pPr>
            <w:r w:rsidRPr="00F768E4">
              <w:rPr>
                <w:rFonts w:ascii="Tahoma" w:hAnsi="Tahoma" w:cs="Tahoma"/>
                <w:sz w:val="20"/>
              </w:rPr>
              <w:t>Pohoštění</w:t>
            </w:r>
          </w:p>
          <w:p w:rsidR="005D5642" w:rsidRPr="00F768E4" w:rsidRDefault="005D5642" w:rsidP="005D5642">
            <w:pPr>
              <w:rPr>
                <w:rFonts w:ascii="Tahoma" w:hAnsi="Tahoma" w:cs="Tahoma"/>
                <w:sz w:val="20"/>
              </w:rPr>
            </w:pPr>
            <w:r w:rsidRPr="00F768E4">
              <w:rPr>
                <w:rFonts w:ascii="Tahoma" w:hAnsi="Tahoma" w:cs="Tahoma"/>
                <w:sz w:val="20"/>
              </w:rPr>
              <w:t>Věcné dary</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rPr>
            </w:pPr>
            <w:r w:rsidRPr="00F768E4">
              <w:rPr>
                <w:rFonts w:ascii="Tahoma" w:hAnsi="Tahoma" w:cs="Tahoma"/>
                <w:sz w:val="20"/>
              </w:rPr>
              <w:t>50</w:t>
            </w:r>
          </w:p>
          <w:p w:rsidR="005D5642" w:rsidRPr="00F768E4" w:rsidRDefault="005D5642" w:rsidP="005D5642">
            <w:pPr>
              <w:jc w:val="right"/>
              <w:rPr>
                <w:rFonts w:ascii="Tahoma" w:hAnsi="Tahoma" w:cs="Tahoma"/>
                <w:sz w:val="20"/>
              </w:rPr>
            </w:pPr>
            <w:r w:rsidRPr="00F768E4">
              <w:rPr>
                <w:rFonts w:ascii="Tahoma" w:hAnsi="Tahoma" w:cs="Tahoma"/>
                <w:sz w:val="20"/>
              </w:rPr>
              <w:t>250</w:t>
            </w:r>
          </w:p>
          <w:p w:rsidR="005D5642" w:rsidRPr="00F768E4" w:rsidRDefault="005D5642" w:rsidP="005D5642">
            <w:pPr>
              <w:jc w:val="right"/>
              <w:rPr>
                <w:rFonts w:ascii="Tahoma" w:hAnsi="Tahoma" w:cs="Tahoma"/>
                <w:sz w:val="20"/>
              </w:rPr>
            </w:pPr>
            <w:r w:rsidRPr="00F768E4">
              <w:rPr>
                <w:rFonts w:ascii="Tahoma" w:hAnsi="Tahoma" w:cs="Tahoma"/>
                <w:sz w:val="20"/>
              </w:rPr>
              <w:t>250</w:t>
            </w:r>
          </w:p>
          <w:p w:rsidR="005D5642" w:rsidRPr="00F768E4" w:rsidRDefault="005D5642" w:rsidP="005D5642">
            <w:pPr>
              <w:jc w:val="right"/>
              <w:rPr>
                <w:rFonts w:ascii="Tahoma" w:hAnsi="Tahoma" w:cs="Tahoma"/>
                <w:sz w:val="20"/>
              </w:rPr>
            </w:pPr>
            <w:r w:rsidRPr="00F768E4">
              <w:rPr>
                <w:rFonts w:ascii="Tahoma" w:hAnsi="Tahoma" w:cs="Tahoma"/>
                <w:sz w:val="20"/>
              </w:rPr>
              <w:t>230</w:t>
            </w:r>
          </w:p>
          <w:p w:rsidR="005D5642" w:rsidRPr="00F768E4" w:rsidRDefault="005D5642" w:rsidP="005D5642">
            <w:pPr>
              <w:jc w:val="right"/>
              <w:rPr>
                <w:rFonts w:ascii="Tahoma" w:hAnsi="Tahoma" w:cs="Tahoma"/>
                <w:sz w:val="20"/>
              </w:rPr>
            </w:pPr>
            <w:r w:rsidRPr="00F768E4">
              <w:rPr>
                <w:rFonts w:ascii="Tahoma" w:hAnsi="Tahoma" w:cs="Tahoma"/>
                <w:sz w:val="20"/>
              </w:rPr>
              <w:t>20</w:t>
            </w:r>
          </w:p>
        </w:tc>
      </w:tr>
    </w:tbl>
    <w:p w:rsidR="005D5642" w:rsidRPr="00F768E4" w:rsidRDefault="005D5642" w:rsidP="005D564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
                <w:bCs/>
                <w:sz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900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Cs/>
                <w:sz w:val="20"/>
                <w:szCs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1 340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
                <w:sz w:val="20"/>
              </w:rPr>
            </w:pPr>
            <w:r w:rsidRPr="00F768E4">
              <w:rPr>
                <w:rFonts w:ascii="Tahoma" w:hAnsi="Tahoma" w:cs="Tahoma"/>
                <w:b/>
                <w:sz w:val="20"/>
              </w:rPr>
              <w:t>800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sz w:val="20"/>
                <w:szCs w:val="20"/>
              </w:rPr>
            </w:pPr>
            <w:r w:rsidRPr="00F768E4">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sz w:val="20"/>
              </w:rPr>
            </w:pPr>
            <w:r w:rsidRPr="00F768E4">
              <w:rPr>
                <w:rFonts w:ascii="Tahoma" w:hAnsi="Tahoma" w:cs="Tahoma"/>
                <w:sz w:val="20"/>
              </w:rPr>
              <w:t>800</w:t>
            </w:r>
          </w:p>
        </w:tc>
      </w:tr>
    </w:tbl>
    <w:p w:rsidR="005D5642" w:rsidRPr="00F768E4" w:rsidRDefault="005D5642" w:rsidP="005D5642">
      <w:pPr>
        <w:rPr>
          <w:rFonts w:ascii="Tahoma" w:hAnsi="Tahoma" w:cs="Tahoma"/>
          <w:sz w:val="20"/>
        </w:rPr>
      </w:pPr>
    </w:p>
    <w:p w:rsidR="00AA558B" w:rsidRPr="00F768E4" w:rsidRDefault="00AA558B" w:rsidP="005D564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1.</w:t>
            </w:r>
          </w:p>
        </w:tc>
        <w:tc>
          <w:tcPr>
            <w:tcW w:w="2487"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Zákonná úprava: </w:t>
            </w:r>
          </w:p>
        </w:tc>
        <w:tc>
          <w:tcPr>
            <w:tcW w:w="6397" w:type="dxa"/>
          </w:tcPr>
          <w:p w:rsidR="005D5642" w:rsidRPr="00F768E4" w:rsidRDefault="005D5642" w:rsidP="005D5642">
            <w:pPr>
              <w:pStyle w:val="Zkladntext"/>
              <w:rPr>
                <w:rFonts w:ascii="Tahoma" w:hAnsi="Tahoma" w:cs="Tahoma"/>
                <w:sz w:val="20"/>
                <w:szCs w:val="20"/>
              </w:rPr>
            </w:pPr>
            <w:r w:rsidRPr="00F768E4">
              <w:rPr>
                <w:rFonts w:ascii="Tahoma" w:hAnsi="Tahoma" w:cs="Tahoma"/>
                <w:sz w:val="20"/>
                <w:szCs w:val="20"/>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2.</w:t>
            </w:r>
          </w:p>
        </w:tc>
        <w:tc>
          <w:tcPr>
            <w:tcW w:w="2487" w:type="dxa"/>
          </w:tcPr>
          <w:p w:rsidR="005D5642" w:rsidRPr="00F768E4" w:rsidRDefault="005D5642" w:rsidP="005D5642">
            <w:pPr>
              <w:rPr>
                <w:rFonts w:ascii="Tahoma" w:hAnsi="Tahoma" w:cs="Tahoma"/>
                <w:b/>
                <w:bCs/>
                <w:sz w:val="20"/>
              </w:rPr>
            </w:pPr>
            <w:r w:rsidRPr="00F768E4">
              <w:rPr>
                <w:rFonts w:ascii="Tahoma" w:hAnsi="Tahoma" w:cs="Tahoma"/>
                <w:b/>
                <w:bCs/>
                <w:sz w:val="20"/>
              </w:rPr>
              <w:t>Zdůvodnění akce</w:t>
            </w:r>
          </w:p>
          <w:p w:rsidR="005D5642" w:rsidRPr="00F768E4" w:rsidRDefault="005D5642" w:rsidP="005D5642">
            <w:pPr>
              <w:rPr>
                <w:rFonts w:ascii="Tahoma" w:hAnsi="Tahoma" w:cs="Tahoma"/>
                <w:b/>
                <w:bCs/>
                <w:sz w:val="20"/>
              </w:rPr>
            </w:pPr>
            <w:r w:rsidRPr="00F768E4">
              <w:rPr>
                <w:rFonts w:ascii="Tahoma" w:hAnsi="Tahoma" w:cs="Tahoma"/>
                <w:b/>
                <w:bCs/>
                <w:sz w:val="20"/>
              </w:rPr>
              <w:t>- cíle akce:</w:t>
            </w:r>
          </w:p>
          <w:p w:rsidR="005D5642" w:rsidRPr="00F768E4" w:rsidRDefault="005D5642" w:rsidP="005D5642">
            <w:pPr>
              <w:rPr>
                <w:rFonts w:ascii="Tahoma" w:hAnsi="Tahoma" w:cs="Tahoma"/>
                <w:b/>
                <w:bCs/>
                <w:sz w:val="20"/>
              </w:rPr>
            </w:pPr>
          </w:p>
        </w:tc>
        <w:tc>
          <w:tcPr>
            <w:tcW w:w="6397" w:type="dxa"/>
          </w:tcPr>
          <w:p w:rsidR="005D5642" w:rsidRPr="00F768E4" w:rsidRDefault="005D5642" w:rsidP="005D5642">
            <w:pPr>
              <w:jc w:val="both"/>
              <w:rPr>
                <w:rFonts w:ascii="Tahoma" w:hAnsi="Tahoma" w:cs="Tahoma"/>
                <w:sz w:val="20"/>
              </w:rPr>
            </w:pPr>
            <w:r w:rsidRPr="00F768E4">
              <w:rPr>
                <w:rFonts w:ascii="Tahoma" w:hAnsi="Tahoma" w:cs="Tahoma"/>
                <w:sz w:val="20"/>
              </w:rPr>
              <w:t xml:space="preserve">Spolupráce s partnerskými regiony, ale i dalšími zahraničními partnery na základě oboustranné spolupráce, tj. reciproční návštěvy, návštěvy zástupců oficiálních delegací z partnerských a spřátelených regionů na základě pozvání vedení Moravskoslezského kraje. Jedná se např. o Žilinský samosprávný kraj (Slovensko), Slezské a Opolské vojvodství (Polsko), Lotrinsko, Bretaň (Francie), Benátsko (Itálie), </w:t>
            </w:r>
            <w:proofErr w:type="spellStart"/>
            <w:r w:rsidRPr="00F768E4">
              <w:rPr>
                <w:rFonts w:ascii="Tahoma" w:hAnsi="Tahoma" w:cs="Tahoma"/>
                <w:sz w:val="20"/>
              </w:rPr>
              <w:t>An</w:t>
            </w:r>
            <w:proofErr w:type="spellEnd"/>
            <w:r w:rsidRPr="00F768E4">
              <w:rPr>
                <w:rFonts w:ascii="Tahoma" w:hAnsi="Tahoma" w:cs="Tahoma"/>
                <w:sz w:val="20"/>
              </w:rPr>
              <w:t xml:space="preserve"> Gang, Ben </w:t>
            </w:r>
            <w:proofErr w:type="spellStart"/>
            <w:r w:rsidRPr="00F768E4">
              <w:rPr>
                <w:rFonts w:ascii="Tahoma" w:hAnsi="Tahoma" w:cs="Tahoma"/>
                <w:sz w:val="20"/>
              </w:rPr>
              <w:t>Tre</w:t>
            </w:r>
            <w:proofErr w:type="spellEnd"/>
            <w:r w:rsidRPr="00F768E4">
              <w:rPr>
                <w:rFonts w:ascii="Tahoma" w:hAnsi="Tahoma" w:cs="Tahoma"/>
                <w:sz w:val="20"/>
              </w:rPr>
              <w:t xml:space="preserve">, </w:t>
            </w:r>
            <w:proofErr w:type="spellStart"/>
            <w:r w:rsidRPr="00F768E4">
              <w:rPr>
                <w:rFonts w:ascii="Tahoma" w:hAnsi="Tahoma" w:cs="Tahoma"/>
                <w:sz w:val="20"/>
              </w:rPr>
              <w:t>Can</w:t>
            </w:r>
            <w:proofErr w:type="spellEnd"/>
            <w:r w:rsidRPr="00F768E4">
              <w:rPr>
                <w:rFonts w:ascii="Tahoma" w:hAnsi="Tahoma" w:cs="Tahoma"/>
                <w:sz w:val="20"/>
              </w:rPr>
              <w:t xml:space="preserve"> </w:t>
            </w:r>
            <w:proofErr w:type="spellStart"/>
            <w:r w:rsidRPr="00F768E4">
              <w:rPr>
                <w:rFonts w:ascii="Tahoma" w:hAnsi="Tahoma" w:cs="Tahoma"/>
                <w:sz w:val="20"/>
              </w:rPr>
              <w:t>Tho</w:t>
            </w:r>
            <w:proofErr w:type="spellEnd"/>
            <w:r w:rsidRPr="00F768E4">
              <w:rPr>
                <w:rFonts w:ascii="Tahoma" w:hAnsi="Tahoma" w:cs="Tahoma"/>
                <w:sz w:val="20"/>
              </w:rPr>
              <w:t xml:space="preserve">, </w:t>
            </w:r>
            <w:proofErr w:type="spellStart"/>
            <w:r w:rsidRPr="00F768E4">
              <w:rPr>
                <w:rFonts w:ascii="Tahoma" w:hAnsi="Tahoma" w:cs="Tahoma"/>
                <w:sz w:val="20"/>
              </w:rPr>
              <w:t>Khan</w:t>
            </w:r>
            <w:proofErr w:type="spellEnd"/>
            <w:r w:rsidRPr="00F768E4">
              <w:rPr>
                <w:rFonts w:ascii="Tahoma" w:hAnsi="Tahoma" w:cs="Tahoma"/>
                <w:sz w:val="20"/>
              </w:rPr>
              <w:t xml:space="preserve"> </w:t>
            </w:r>
            <w:proofErr w:type="spellStart"/>
            <w:r w:rsidRPr="00F768E4">
              <w:rPr>
                <w:rFonts w:ascii="Tahoma" w:hAnsi="Tahoma" w:cs="Tahoma"/>
                <w:sz w:val="20"/>
              </w:rPr>
              <w:t>Hoa</w:t>
            </w:r>
            <w:proofErr w:type="spellEnd"/>
            <w:r w:rsidRPr="00F768E4">
              <w:rPr>
                <w:rFonts w:ascii="Tahoma" w:hAnsi="Tahoma" w:cs="Tahoma"/>
                <w:sz w:val="20"/>
              </w:rPr>
              <w:t xml:space="preserve"> (Vietnam), </w:t>
            </w:r>
            <w:proofErr w:type="spellStart"/>
            <w:r w:rsidRPr="00F768E4">
              <w:rPr>
                <w:rFonts w:ascii="Tahoma" w:hAnsi="Tahoma" w:cs="Tahoma"/>
                <w:sz w:val="20"/>
              </w:rPr>
              <w:t>Vologodskou</w:t>
            </w:r>
            <w:proofErr w:type="spellEnd"/>
            <w:r w:rsidRPr="00F768E4">
              <w:rPr>
                <w:rFonts w:ascii="Tahoma" w:hAnsi="Tahoma" w:cs="Tahoma"/>
                <w:sz w:val="20"/>
              </w:rPr>
              <w:t xml:space="preserve"> a Volgogradskou oblast (Rusko), Maďarsko (Visegrádská spolupráce), Čínu (provincie </w:t>
            </w:r>
            <w:proofErr w:type="spellStart"/>
            <w:r w:rsidRPr="00F768E4">
              <w:rPr>
                <w:rFonts w:ascii="Tahoma" w:hAnsi="Tahoma" w:cs="Tahoma"/>
                <w:sz w:val="20"/>
              </w:rPr>
              <w:t>Jiangsu</w:t>
            </w:r>
            <w:proofErr w:type="spellEnd"/>
            <w:r w:rsidRPr="00F768E4">
              <w:rPr>
                <w:rFonts w:ascii="Tahoma" w:hAnsi="Tahoma" w:cs="Tahoma"/>
                <w:sz w:val="20"/>
              </w:rPr>
              <w:t xml:space="preserve">, </w:t>
            </w:r>
            <w:proofErr w:type="spellStart"/>
            <w:r w:rsidRPr="00F768E4">
              <w:rPr>
                <w:rFonts w:ascii="Tahoma" w:hAnsi="Tahoma" w:cs="Tahoma"/>
                <w:sz w:val="20"/>
              </w:rPr>
              <w:t>Hebei</w:t>
            </w:r>
            <w:proofErr w:type="spellEnd"/>
            <w:r w:rsidRPr="00F768E4">
              <w:rPr>
                <w:rFonts w:ascii="Tahoma" w:hAnsi="Tahoma" w:cs="Tahoma"/>
                <w:sz w:val="20"/>
              </w:rPr>
              <w:t xml:space="preserve">), Severní Porýní – Vestfálsko v rámci koncepce SMART regionu (Německo), </w:t>
            </w:r>
            <w:proofErr w:type="spellStart"/>
            <w:r w:rsidRPr="00F768E4">
              <w:rPr>
                <w:rFonts w:ascii="Tahoma" w:hAnsi="Tahoma" w:cs="Tahoma"/>
                <w:sz w:val="20"/>
              </w:rPr>
              <w:t>Západokazašskou</w:t>
            </w:r>
            <w:proofErr w:type="spellEnd"/>
            <w:r w:rsidRPr="00F768E4">
              <w:rPr>
                <w:rFonts w:ascii="Tahoma" w:hAnsi="Tahoma" w:cs="Tahoma"/>
                <w:sz w:val="20"/>
              </w:rPr>
              <w:t xml:space="preserve"> oblast (Kazachstán), provincii </w:t>
            </w:r>
            <w:proofErr w:type="spellStart"/>
            <w:r w:rsidRPr="00F768E4">
              <w:rPr>
                <w:rFonts w:ascii="Tahoma" w:hAnsi="Tahoma" w:cs="Tahoma"/>
                <w:sz w:val="20"/>
              </w:rPr>
              <w:t>Armavir</w:t>
            </w:r>
            <w:proofErr w:type="spellEnd"/>
            <w:r w:rsidRPr="00F768E4">
              <w:rPr>
                <w:rFonts w:ascii="Tahoma" w:hAnsi="Tahoma" w:cs="Tahoma"/>
                <w:sz w:val="20"/>
              </w:rPr>
              <w:t xml:space="preserve"> (Arménie), Brestskou oblast (Bělorusko), jihošvédský region </w:t>
            </w:r>
            <w:proofErr w:type="spellStart"/>
            <w:r w:rsidRPr="00F768E4">
              <w:rPr>
                <w:rFonts w:ascii="Tahoma" w:hAnsi="Tahoma" w:cs="Tahoma"/>
                <w:sz w:val="20"/>
              </w:rPr>
              <w:t>Skánie</w:t>
            </w:r>
            <w:proofErr w:type="spellEnd"/>
            <w:r w:rsidRPr="00F768E4">
              <w:rPr>
                <w:rFonts w:ascii="Tahoma" w:hAnsi="Tahoma" w:cs="Tahoma"/>
                <w:sz w:val="20"/>
              </w:rPr>
              <w:t xml:space="preserve"> (Švédsko), korejské metropolitní město </w:t>
            </w:r>
            <w:proofErr w:type="spellStart"/>
            <w:r w:rsidRPr="00F768E4">
              <w:rPr>
                <w:rFonts w:ascii="Tahoma" w:hAnsi="Tahoma" w:cs="Tahoma"/>
                <w:sz w:val="20"/>
              </w:rPr>
              <w:t>Ulsan</w:t>
            </w:r>
            <w:proofErr w:type="spellEnd"/>
            <w:r w:rsidRPr="00F768E4">
              <w:rPr>
                <w:rFonts w:ascii="Tahoma" w:hAnsi="Tahoma" w:cs="Tahoma"/>
                <w:sz w:val="20"/>
              </w:rPr>
              <w:t>.</w:t>
            </w:r>
          </w:p>
          <w:p w:rsidR="005D5642" w:rsidRPr="00F768E4" w:rsidRDefault="005D5642" w:rsidP="005D5642">
            <w:pPr>
              <w:jc w:val="both"/>
              <w:rPr>
                <w:rFonts w:ascii="Tahoma" w:hAnsi="Tahoma" w:cs="Tahoma"/>
                <w:sz w:val="20"/>
              </w:rPr>
            </w:pPr>
            <w:r w:rsidRPr="00F768E4">
              <w:rPr>
                <w:rFonts w:ascii="Tahoma" w:hAnsi="Tahoma" w:cs="Tahoma"/>
                <w:sz w:val="20"/>
              </w:rPr>
              <w:t>Výdaje budou hrazeny zejména za pronájem, cestovné, pohoštění, věcné dary a služby spojené s organizačním zajištěním pořádaných akcí, pracovních návštěv a prezentací kraje včetně akcí konaných v zahraničí souvisejících s:</w:t>
            </w:r>
          </w:p>
          <w:p w:rsidR="005D5642" w:rsidRPr="00F768E4" w:rsidRDefault="005D5642" w:rsidP="009B4F83">
            <w:pPr>
              <w:numPr>
                <w:ilvl w:val="0"/>
                <w:numId w:val="5"/>
              </w:numPr>
              <w:jc w:val="both"/>
              <w:rPr>
                <w:rFonts w:ascii="Tahoma" w:hAnsi="Tahoma" w:cs="Tahoma"/>
                <w:sz w:val="20"/>
              </w:rPr>
            </w:pPr>
            <w:r w:rsidRPr="00F768E4">
              <w:rPr>
                <w:rFonts w:ascii="Tahoma" w:hAnsi="Tahoma" w:cs="Tahoma"/>
                <w:sz w:val="20"/>
              </w:rPr>
              <w:t>návštěvami kraje uskutečněnými ze zahraničí,</w:t>
            </w:r>
          </w:p>
          <w:p w:rsidR="005D5642" w:rsidRPr="00F768E4" w:rsidRDefault="005D5642" w:rsidP="009B4F83">
            <w:pPr>
              <w:numPr>
                <w:ilvl w:val="0"/>
                <w:numId w:val="5"/>
              </w:numPr>
              <w:jc w:val="both"/>
              <w:rPr>
                <w:rFonts w:ascii="Tahoma" w:hAnsi="Tahoma" w:cs="Tahoma"/>
                <w:sz w:val="20"/>
              </w:rPr>
            </w:pPr>
            <w:r w:rsidRPr="00F768E4">
              <w:rPr>
                <w:rFonts w:ascii="Tahoma" w:hAnsi="Tahoma" w:cs="Tahoma"/>
                <w:sz w:val="20"/>
              </w:rPr>
              <w:t>organizací společných akcí a projektů (v roce 2016 např. společná kulturní akce Francouzský podzim),</w:t>
            </w:r>
          </w:p>
          <w:p w:rsidR="005D5642" w:rsidRPr="00F768E4" w:rsidRDefault="005D5642" w:rsidP="009B4F83">
            <w:pPr>
              <w:numPr>
                <w:ilvl w:val="0"/>
                <w:numId w:val="5"/>
              </w:numPr>
              <w:jc w:val="both"/>
              <w:rPr>
                <w:rFonts w:ascii="Tahoma" w:hAnsi="Tahoma" w:cs="Tahoma"/>
                <w:sz w:val="20"/>
              </w:rPr>
            </w:pPr>
            <w:r w:rsidRPr="00F768E4">
              <w:rPr>
                <w:rFonts w:ascii="Tahoma" w:hAnsi="Tahoma" w:cs="Tahoma"/>
                <w:sz w:val="20"/>
              </w:rPr>
              <w:t>účastí Moravskoslezského kraje na prezentacích a propagaci kraje v zahraničí včetně účasti na veletrzích,</w:t>
            </w:r>
          </w:p>
          <w:p w:rsidR="005D5642" w:rsidRPr="00F768E4" w:rsidRDefault="005D5642" w:rsidP="009B4F83">
            <w:pPr>
              <w:numPr>
                <w:ilvl w:val="0"/>
                <w:numId w:val="5"/>
              </w:numPr>
              <w:jc w:val="both"/>
              <w:rPr>
                <w:rFonts w:ascii="Tahoma" w:hAnsi="Tahoma" w:cs="Tahoma"/>
                <w:sz w:val="20"/>
              </w:rPr>
            </w:pPr>
            <w:r w:rsidRPr="00F768E4">
              <w:rPr>
                <w:rFonts w:ascii="Tahoma" w:hAnsi="Tahoma" w:cs="Tahoma"/>
                <w:sz w:val="20"/>
              </w:rPr>
              <w:t>úhradou výdajů spojených s organizací akcí partnerům a spolupracujícím subjektům při vzájemné prezentaci.</w:t>
            </w:r>
          </w:p>
          <w:p w:rsidR="005D5642" w:rsidRPr="00F768E4" w:rsidRDefault="005D5642" w:rsidP="005D5642">
            <w:pPr>
              <w:ind w:left="49"/>
              <w:jc w:val="both"/>
              <w:rPr>
                <w:rFonts w:ascii="Tahoma" w:hAnsi="Tahoma" w:cs="Tahoma"/>
                <w:sz w:val="20"/>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3.</w:t>
            </w:r>
          </w:p>
        </w:tc>
        <w:tc>
          <w:tcPr>
            <w:tcW w:w="2487" w:type="dxa"/>
          </w:tcPr>
          <w:p w:rsidR="005D5642" w:rsidRPr="00F768E4" w:rsidRDefault="005D5642" w:rsidP="005D5642">
            <w:pPr>
              <w:rPr>
                <w:rFonts w:ascii="Tahoma" w:hAnsi="Tahoma" w:cs="Tahoma"/>
                <w:b/>
                <w:bCs/>
                <w:sz w:val="20"/>
              </w:rPr>
            </w:pPr>
            <w:r w:rsidRPr="00F768E4">
              <w:rPr>
                <w:rFonts w:ascii="Tahoma" w:hAnsi="Tahoma" w:cs="Tahoma"/>
                <w:b/>
                <w:bCs/>
                <w:sz w:val="20"/>
              </w:rPr>
              <w:t>Forma použití:</w:t>
            </w:r>
          </w:p>
        </w:tc>
        <w:tc>
          <w:tcPr>
            <w:tcW w:w="6397" w:type="dxa"/>
          </w:tcPr>
          <w:p w:rsidR="005D5642" w:rsidRPr="00F768E4" w:rsidRDefault="005D5642" w:rsidP="005D5642">
            <w:pPr>
              <w:jc w:val="both"/>
              <w:rPr>
                <w:rFonts w:ascii="Tahoma" w:hAnsi="Tahoma" w:cs="Tahoma"/>
                <w:sz w:val="20"/>
              </w:rPr>
            </w:pPr>
            <w:r w:rsidRPr="00F768E4">
              <w:rPr>
                <w:rFonts w:ascii="Tahoma" w:hAnsi="Tahoma" w:cs="Tahoma"/>
                <w:sz w:val="20"/>
              </w:rPr>
              <w:t>Výdaj kraje</w:t>
            </w:r>
          </w:p>
          <w:p w:rsidR="005D5642" w:rsidRPr="00F768E4" w:rsidRDefault="005D5642" w:rsidP="005D5642">
            <w:pPr>
              <w:jc w:val="both"/>
              <w:rPr>
                <w:rFonts w:ascii="Tahoma" w:hAnsi="Tahoma" w:cs="Tahoma"/>
                <w:sz w:val="20"/>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4.</w:t>
            </w:r>
          </w:p>
        </w:tc>
        <w:tc>
          <w:tcPr>
            <w:tcW w:w="2487"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Možnosti </w:t>
            </w:r>
          </w:p>
          <w:p w:rsidR="005D5642" w:rsidRPr="00F768E4" w:rsidRDefault="005D5642" w:rsidP="005D5642">
            <w:pPr>
              <w:rPr>
                <w:rFonts w:ascii="Tahoma" w:hAnsi="Tahoma" w:cs="Tahoma"/>
                <w:b/>
                <w:bCs/>
                <w:sz w:val="20"/>
              </w:rPr>
            </w:pPr>
            <w:r w:rsidRPr="00F768E4">
              <w:rPr>
                <w:rFonts w:ascii="Tahoma" w:hAnsi="Tahoma" w:cs="Tahoma"/>
                <w:b/>
                <w:bCs/>
                <w:sz w:val="20"/>
              </w:rPr>
              <w:t>spolufinancování:</w:t>
            </w:r>
          </w:p>
          <w:p w:rsidR="005D5642" w:rsidRPr="00F768E4" w:rsidRDefault="005D5642" w:rsidP="005D5642">
            <w:pPr>
              <w:rPr>
                <w:rFonts w:ascii="Tahoma" w:hAnsi="Tahoma" w:cs="Tahoma"/>
                <w:sz w:val="20"/>
              </w:rPr>
            </w:pPr>
          </w:p>
        </w:tc>
        <w:tc>
          <w:tcPr>
            <w:tcW w:w="6397"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5.</w:t>
            </w:r>
          </w:p>
        </w:tc>
        <w:tc>
          <w:tcPr>
            <w:tcW w:w="2487" w:type="dxa"/>
          </w:tcPr>
          <w:p w:rsidR="005D5642" w:rsidRPr="00F768E4" w:rsidRDefault="005D5642" w:rsidP="005D5642">
            <w:pPr>
              <w:rPr>
                <w:rFonts w:ascii="Tahoma" w:hAnsi="Tahoma" w:cs="Tahoma"/>
                <w:b/>
                <w:bCs/>
                <w:sz w:val="20"/>
              </w:rPr>
            </w:pPr>
            <w:r w:rsidRPr="00F768E4">
              <w:rPr>
                <w:rFonts w:ascii="Tahoma" w:hAnsi="Tahoma" w:cs="Tahoma"/>
                <w:b/>
                <w:bCs/>
                <w:sz w:val="20"/>
              </w:rPr>
              <w:t>Období realizace akce:</w:t>
            </w:r>
          </w:p>
          <w:p w:rsidR="00AA558B" w:rsidRPr="00F768E4" w:rsidRDefault="00AA558B" w:rsidP="005D5642">
            <w:pPr>
              <w:rPr>
                <w:rFonts w:ascii="Tahoma" w:hAnsi="Tahoma" w:cs="Tahoma"/>
                <w:b/>
                <w:bCs/>
                <w:sz w:val="20"/>
              </w:rPr>
            </w:pPr>
          </w:p>
          <w:p w:rsidR="005D5642" w:rsidRPr="00F768E4" w:rsidRDefault="005D5642" w:rsidP="005D5642">
            <w:pPr>
              <w:rPr>
                <w:rFonts w:ascii="Tahoma" w:hAnsi="Tahoma" w:cs="Tahoma"/>
                <w:b/>
                <w:bCs/>
                <w:sz w:val="20"/>
              </w:rPr>
            </w:pPr>
          </w:p>
        </w:tc>
        <w:tc>
          <w:tcPr>
            <w:tcW w:w="6397" w:type="dxa"/>
          </w:tcPr>
          <w:p w:rsidR="005D5642" w:rsidRPr="00F768E4" w:rsidRDefault="005D5642" w:rsidP="005D5642">
            <w:pPr>
              <w:jc w:val="both"/>
              <w:rPr>
                <w:rFonts w:ascii="Tahoma" w:hAnsi="Tahoma" w:cs="Tahoma"/>
                <w:sz w:val="20"/>
              </w:rPr>
            </w:pPr>
            <w:r w:rsidRPr="00F768E4">
              <w:rPr>
                <w:rFonts w:ascii="Tahoma" w:hAnsi="Tahoma" w:cs="Tahoma"/>
                <w:sz w:val="20"/>
              </w:rPr>
              <w:t>2016</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lastRenderedPageBreak/>
              <w:t>6.</w:t>
            </w:r>
          </w:p>
        </w:tc>
        <w:tc>
          <w:tcPr>
            <w:tcW w:w="2487"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zdrojů v dalších letech:</w:t>
            </w:r>
          </w:p>
          <w:p w:rsidR="005D5642" w:rsidRPr="00F768E4" w:rsidRDefault="005D5642" w:rsidP="005D5642">
            <w:pPr>
              <w:rPr>
                <w:rFonts w:ascii="Tahoma" w:hAnsi="Tahoma" w:cs="Tahoma"/>
                <w:bCs/>
                <w:i/>
                <w:sz w:val="18"/>
                <w:szCs w:val="18"/>
              </w:rPr>
            </w:pPr>
            <w:r w:rsidRPr="00F768E4">
              <w:rPr>
                <w:rFonts w:ascii="Tahoma" w:hAnsi="Tahoma" w:cs="Tahoma"/>
                <w:bCs/>
                <w:i/>
                <w:sz w:val="18"/>
                <w:szCs w:val="18"/>
              </w:rPr>
              <w:t>pozn.: u víceletých akcí</w:t>
            </w:r>
          </w:p>
          <w:p w:rsidR="005D5642" w:rsidRPr="00F768E4" w:rsidRDefault="005D5642" w:rsidP="005D5642">
            <w:pPr>
              <w:rPr>
                <w:rFonts w:ascii="Tahoma" w:hAnsi="Tahoma" w:cs="Tahoma"/>
                <w:bCs/>
                <w:i/>
                <w:sz w:val="18"/>
                <w:szCs w:val="18"/>
              </w:rPr>
            </w:pPr>
          </w:p>
        </w:tc>
        <w:tc>
          <w:tcPr>
            <w:tcW w:w="6397"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7.</w:t>
            </w:r>
          </w:p>
        </w:tc>
        <w:tc>
          <w:tcPr>
            <w:tcW w:w="2487"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5D5642" w:rsidRPr="00F768E4" w:rsidRDefault="005D5642" w:rsidP="005D5642">
            <w:pPr>
              <w:rPr>
                <w:rFonts w:ascii="Tahoma" w:hAnsi="Tahoma" w:cs="Tahoma"/>
                <w:bCs/>
                <w:i/>
                <w:sz w:val="18"/>
                <w:szCs w:val="18"/>
              </w:rPr>
            </w:pPr>
            <w:r w:rsidRPr="00F768E4">
              <w:rPr>
                <w:rFonts w:ascii="Tahoma" w:hAnsi="Tahoma" w:cs="Tahoma"/>
                <w:bCs/>
                <w:i/>
                <w:sz w:val="18"/>
                <w:szCs w:val="18"/>
              </w:rPr>
              <w:t>pozn.: např. výdaje na udržitelnost projektu</w:t>
            </w:r>
          </w:p>
          <w:p w:rsidR="005D5642" w:rsidRPr="00F768E4" w:rsidRDefault="005D5642" w:rsidP="005D5642">
            <w:pPr>
              <w:rPr>
                <w:rFonts w:ascii="Tahoma" w:hAnsi="Tahoma" w:cs="Tahoma"/>
                <w:b/>
                <w:bCs/>
                <w:sz w:val="20"/>
              </w:rPr>
            </w:pPr>
          </w:p>
        </w:tc>
        <w:tc>
          <w:tcPr>
            <w:tcW w:w="6397"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bl>
    <w:p w:rsidR="005D5642" w:rsidRPr="00F768E4" w:rsidRDefault="005D5642" w:rsidP="005D5642">
      <w:pPr>
        <w:rPr>
          <w:rFonts w:ascii="Tahoma" w:hAnsi="Tahoma" w:cs="Tahoma"/>
        </w:rPr>
      </w:pPr>
      <w:r w:rsidRPr="00F768E4">
        <w:rPr>
          <w:rFonts w:ascii="Tahoma" w:hAnsi="Tahoma" w:cs="Tahoma"/>
        </w:rPr>
        <w:br w:type="page"/>
      </w:r>
    </w:p>
    <w:p w:rsidR="00AA558B" w:rsidRPr="00F768E4" w:rsidRDefault="00AA558B" w:rsidP="005D5642">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D5642" w:rsidRPr="00F768E4" w:rsidTr="005D5642">
        <w:tc>
          <w:tcPr>
            <w:tcW w:w="748" w:type="dxa"/>
          </w:tcPr>
          <w:p w:rsidR="005D5642" w:rsidRPr="00F768E4" w:rsidRDefault="005D5642" w:rsidP="005D5642">
            <w:pPr>
              <w:rPr>
                <w:rFonts w:ascii="Tahoma" w:hAnsi="Tahoma" w:cs="Tahoma"/>
              </w:rPr>
            </w:pPr>
            <w:r w:rsidRPr="00F768E4">
              <w:rPr>
                <w:rFonts w:ascii="Tahoma" w:hAnsi="Tahoma" w:cs="Tahoma"/>
              </w:rPr>
              <w:br w:type="page"/>
              <w:t>ORJ</w:t>
            </w:r>
          </w:p>
        </w:tc>
        <w:tc>
          <w:tcPr>
            <w:tcW w:w="629" w:type="dxa"/>
          </w:tcPr>
          <w:p w:rsidR="005D5642" w:rsidRPr="00F768E4" w:rsidRDefault="005D5642" w:rsidP="005D5642">
            <w:pPr>
              <w:jc w:val="center"/>
              <w:rPr>
                <w:rFonts w:ascii="Tahoma" w:hAnsi="Tahoma" w:cs="Tahoma"/>
                <w:highlight w:val="yellow"/>
              </w:rPr>
            </w:pPr>
            <w:r w:rsidRPr="00F768E4">
              <w:rPr>
                <w:rFonts w:ascii="Tahoma" w:hAnsi="Tahoma" w:cs="Tahoma"/>
              </w:rPr>
              <w:t>1</w:t>
            </w:r>
          </w:p>
        </w:tc>
        <w:tc>
          <w:tcPr>
            <w:tcW w:w="7856" w:type="dxa"/>
          </w:tcPr>
          <w:p w:rsidR="005D5642" w:rsidRPr="00F768E4" w:rsidRDefault="005D5642" w:rsidP="005D5642">
            <w:pPr>
              <w:pStyle w:val="Nadpis4"/>
              <w:rPr>
                <w:rFonts w:ascii="Tahoma" w:hAnsi="Tahoma" w:cs="Tahoma"/>
                <w:sz w:val="24"/>
                <w:highlight w:val="yellow"/>
              </w:rPr>
            </w:pPr>
            <w:r w:rsidRPr="00F768E4">
              <w:rPr>
                <w:rFonts w:ascii="Tahoma" w:hAnsi="Tahoma" w:cs="Tahoma"/>
                <w:sz w:val="24"/>
              </w:rPr>
              <w:t>Odbor kancelář hejtmana kraje</w:t>
            </w:r>
          </w:p>
        </w:tc>
      </w:tr>
    </w:tbl>
    <w:p w:rsidR="005D5642" w:rsidRPr="00F768E4" w:rsidRDefault="005D5642" w:rsidP="005D564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5642" w:rsidRPr="00F768E4" w:rsidTr="005D5642">
        <w:tc>
          <w:tcPr>
            <w:tcW w:w="1364" w:type="dxa"/>
          </w:tcPr>
          <w:p w:rsidR="005D5642" w:rsidRPr="00F768E4" w:rsidRDefault="005D5642" w:rsidP="005D5642">
            <w:pPr>
              <w:rPr>
                <w:rFonts w:ascii="Tahoma" w:hAnsi="Tahoma" w:cs="Tahoma"/>
                <w:b/>
                <w:bCs/>
                <w:sz w:val="20"/>
              </w:rPr>
            </w:pPr>
            <w:r w:rsidRPr="00F768E4">
              <w:rPr>
                <w:rFonts w:ascii="Tahoma" w:hAnsi="Tahoma" w:cs="Tahoma"/>
                <w:b/>
                <w:bCs/>
                <w:sz w:val="20"/>
              </w:rPr>
              <w:t>Název akce</w:t>
            </w:r>
          </w:p>
        </w:tc>
        <w:tc>
          <w:tcPr>
            <w:tcW w:w="5998" w:type="dxa"/>
          </w:tcPr>
          <w:p w:rsidR="005D5642" w:rsidRPr="00F768E4" w:rsidRDefault="005D5642" w:rsidP="005D5642">
            <w:pPr>
              <w:pStyle w:val="Nadpis4"/>
              <w:rPr>
                <w:rFonts w:ascii="Tahoma" w:hAnsi="Tahoma" w:cs="Tahoma"/>
                <w:sz w:val="24"/>
              </w:rPr>
            </w:pPr>
            <w:r w:rsidRPr="00F768E4">
              <w:rPr>
                <w:rFonts w:ascii="Tahoma" w:hAnsi="Tahoma" w:cs="Tahoma"/>
                <w:sz w:val="24"/>
              </w:rPr>
              <w:t>Prezentace a propagace kraje v EU</w:t>
            </w:r>
          </w:p>
        </w:tc>
        <w:tc>
          <w:tcPr>
            <w:tcW w:w="1247" w:type="dxa"/>
          </w:tcPr>
          <w:p w:rsidR="005D5642" w:rsidRPr="00F768E4" w:rsidRDefault="005D5642" w:rsidP="005D5642">
            <w:pPr>
              <w:pStyle w:val="Nadpis3"/>
              <w:rPr>
                <w:rFonts w:ascii="Tahoma" w:hAnsi="Tahoma" w:cs="Tahoma"/>
                <w:sz w:val="20"/>
              </w:rPr>
            </w:pPr>
            <w:r w:rsidRPr="00F768E4">
              <w:rPr>
                <w:rFonts w:ascii="Tahoma" w:hAnsi="Tahoma" w:cs="Tahoma"/>
                <w:sz w:val="20"/>
                <w:szCs w:val="20"/>
              </w:rPr>
              <w:t>Číslo akce</w:t>
            </w:r>
          </w:p>
        </w:tc>
        <w:tc>
          <w:tcPr>
            <w:tcW w:w="624" w:type="dxa"/>
          </w:tcPr>
          <w:p w:rsidR="005D5642" w:rsidRPr="00F768E4" w:rsidRDefault="005D5642" w:rsidP="005D5642">
            <w:pPr>
              <w:jc w:val="right"/>
              <w:rPr>
                <w:rFonts w:ascii="Tahoma" w:hAnsi="Tahoma" w:cs="Tahoma"/>
                <w:sz w:val="20"/>
              </w:rPr>
            </w:pPr>
            <w:r w:rsidRPr="00F768E4">
              <w:rPr>
                <w:rFonts w:ascii="Tahoma" w:hAnsi="Tahoma" w:cs="Tahoma"/>
                <w:sz w:val="20"/>
              </w:rPr>
              <w:t>0140</w:t>
            </w:r>
          </w:p>
        </w:tc>
      </w:tr>
    </w:tbl>
    <w:p w:rsidR="005D5642" w:rsidRPr="00F768E4" w:rsidRDefault="005D5642" w:rsidP="005D564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6223</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Mezinárodní spolupráce (jinde nezařazená)</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highlight w:val="yellow"/>
              </w:rPr>
            </w:pPr>
          </w:p>
        </w:tc>
      </w:tr>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5137</w:t>
            </w:r>
          </w:p>
          <w:p w:rsidR="005D5642" w:rsidRPr="00F768E4" w:rsidRDefault="005D5642" w:rsidP="005D5642">
            <w:pPr>
              <w:jc w:val="center"/>
              <w:rPr>
                <w:rFonts w:ascii="Tahoma" w:hAnsi="Tahoma" w:cs="Tahoma"/>
                <w:sz w:val="20"/>
              </w:rPr>
            </w:pPr>
            <w:r w:rsidRPr="00F768E4">
              <w:rPr>
                <w:rFonts w:ascii="Tahoma" w:hAnsi="Tahoma" w:cs="Tahoma"/>
                <w:sz w:val="20"/>
              </w:rPr>
              <w:t>5139</w:t>
            </w:r>
          </w:p>
          <w:p w:rsidR="005D5642" w:rsidRPr="00F768E4" w:rsidRDefault="005D5642" w:rsidP="005D5642">
            <w:pPr>
              <w:jc w:val="center"/>
              <w:rPr>
                <w:rFonts w:ascii="Tahoma" w:hAnsi="Tahoma" w:cs="Tahoma"/>
                <w:sz w:val="20"/>
              </w:rPr>
            </w:pPr>
            <w:r w:rsidRPr="00F768E4">
              <w:rPr>
                <w:rFonts w:ascii="Tahoma" w:hAnsi="Tahoma" w:cs="Tahoma"/>
                <w:sz w:val="20"/>
              </w:rPr>
              <w:t>5164</w:t>
            </w:r>
          </w:p>
          <w:p w:rsidR="005D5642" w:rsidRPr="00F768E4" w:rsidRDefault="005D5642" w:rsidP="005D5642">
            <w:pPr>
              <w:jc w:val="center"/>
              <w:rPr>
                <w:rFonts w:ascii="Tahoma" w:hAnsi="Tahoma" w:cs="Tahoma"/>
                <w:sz w:val="20"/>
              </w:rPr>
            </w:pPr>
            <w:r w:rsidRPr="00F768E4">
              <w:rPr>
                <w:rFonts w:ascii="Tahoma" w:hAnsi="Tahoma" w:cs="Tahoma"/>
                <w:sz w:val="20"/>
              </w:rPr>
              <w:t>5166</w:t>
            </w:r>
          </w:p>
          <w:p w:rsidR="005D5642" w:rsidRPr="00F768E4" w:rsidRDefault="005D5642" w:rsidP="005D5642">
            <w:pPr>
              <w:jc w:val="center"/>
              <w:rPr>
                <w:rFonts w:ascii="Tahoma" w:hAnsi="Tahoma" w:cs="Tahoma"/>
                <w:sz w:val="20"/>
              </w:rPr>
            </w:pPr>
            <w:r w:rsidRPr="00F768E4">
              <w:rPr>
                <w:rFonts w:ascii="Tahoma" w:hAnsi="Tahoma" w:cs="Tahoma"/>
                <w:sz w:val="20"/>
              </w:rPr>
              <w:t>5169</w:t>
            </w:r>
          </w:p>
          <w:p w:rsidR="005D5642" w:rsidRPr="00F768E4" w:rsidRDefault="005D5642" w:rsidP="005D5642">
            <w:pPr>
              <w:jc w:val="center"/>
              <w:rPr>
                <w:rFonts w:ascii="Tahoma" w:hAnsi="Tahoma" w:cs="Tahoma"/>
                <w:sz w:val="20"/>
              </w:rPr>
            </w:pPr>
            <w:r w:rsidRPr="00F768E4">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Drobný hmotný dlouhodobý majetek</w:t>
            </w:r>
          </w:p>
          <w:p w:rsidR="005D5642" w:rsidRPr="00F768E4" w:rsidRDefault="005D5642" w:rsidP="005D5642">
            <w:pPr>
              <w:rPr>
                <w:rFonts w:ascii="Tahoma" w:hAnsi="Tahoma" w:cs="Tahoma"/>
                <w:sz w:val="20"/>
              </w:rPr>
            </w:pPr>
            <w:r w:rsidRPr="00F768E4">
              <w:rPr>
                <w:rFonts w:ascii="Tahoma" w:hAnsi="Tahoma" w:cs="Tahoma"/>
                <w:sz w:val="20"/>
              </w:rPr>
              <w:t>Nákup materiálu jinde nezařazený</w:t>
            </w:r>
          </w:p>
          <w:p w:rsidR="005D5642" w:rsidRPr="00F768E4" w:rsidRDefault="005D5642" w:rsidP="005D5642">
            <w:pPr>
              <w:rPr>
                <w:rFonts w:ascii="Tahoma" w:hAnsi="Tahoma" w:cs="Tahoma"/>
                <w:sz w:val="20"/>
              </w:rPr>
            </w:pPr>
            <w:r w:rsidRPr="00F768E4">
              <w:rPr>
                <w:rFonts w:ascii="Tahoma" w:hAnsi="Tahoma" w:cs="Tahoma"/>
                <w:sz w:val="20"/>
              </w:rPr>
              <w:t>Nájemné</w:t>
            </w:r>
          </w:p>
          <w:p w:rsidR="005D5642" w:rsidRPr="00F768E4" w:rsidRDefault="005D5642" w:rsidP="005D5642">
            <w:pPr>
              <w:rPr>
                <w:rFonts w:ascii="Tahoma" w:hAnsi="Tahoma" w:cs="Tahoma"/>
                <w:sz w:val="20"/>
              </w:rPr>
            </w:pPr>
            <w:r w:rsidRPr="00F768E4">
              <w:rPr>
                <w:rFonts w:ascii="Tahoma" w:hAnsi="Tahoma" w:cs="Tahoma"/>
                <w:sz w:val="20"/>
              </w:rPr>
              <w:t>Konzultační, poradenské a právní služby</w:t>
            </w:r>
          </w:p>
          <w:p w:rsidR="005D5642" w:rsidRPr="00F768E4" w:rsidRDefault="005D5642" w:rsidP="005D5642">
            <w:pPr>
              <w:rPr>
                <w:rFonts w:ascii="Tahoma" w:hAnsi="Tahoma" w:cs="Tahoma"/>
                <w:sz w:val="20"/>
              </w:rPr>
            </w:pPr>
            <w:r w:rsidRPr="00F768E4">
              <w:rPr>
                <w:rFonts w:ascii="Tahoma" w:hAnsi="Tahoma" w:cs="Tahoma"/>
                <w:sz w:val="20"/>
              </w:rPr>
              <w:t>Nákup ostatních služeb</w:t>
            </w:r>
          </w:p>
          <w:p w:rsidR="005D5642" w:rsidRPr="00F768E4" w:rsidRDefault="005D5642" w:rsidP="005D5642">
            <w:pPr>
              <w:rPr>
                <w:rFonts w:ascii="Tahoma" w:hAnsi="Tahoma" w:cs="Tahoma"/>
                <w:sz w:val="20"/>
              </w:rPr>
            </w:pPr>
            <w:r w:rsidRPr="00F768E4">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rPr>
            </w:pPr>
            <w:r w:rsidRPr="00F768E4">
              <w:rPr>
                <w:rFonts w:ascii="Tahoma" w:hAnsi="Tahoma" w:cs="Tahoma"/>
                <w:sz w:val="20"/>
              </w:rPr>
              <w:t>35</w:t>
            </w:r>
          </w:p>
          <w:p w:rsidR="005D5642" w:rsidRPr="00F768E4" w:rsidRDefault="005D5642" w:rsidP="005D5642">
            <w:pPr>
              <w:jc w:val="right"/>
              <w:rPr>
                <w:rFonts w:ascii="Tahoma" w:hAnsi="Tahoma" w:cs="Tahoma"/>
                <w:sz w:val="20"/>
              </w:rPr>
            </w:pPr>
            <w:r w:rsidRPr="00F768E4">
              <w:rPr>
                <w:rFonts w:ascii="Tahoma" w:hAnsi="Tahoma" w:cs="Tahoma"/>
                <w:sz w:val="20"/>
              </w:rPr>
              <w:t>15</w:t>
            </w:r>
          </w:p>
          <w:p w:rsidR="005D5642" w:rsidRPr="00F768E4" w:rsidRDefault="005D5642" w:rsidP="005D5642">
            <w:pPr>
              <w:jc w:val="right"/>
              <w:rPr>
                <w:rFonts w:ascii="Tahoma" w:hAnsi="Tahoma" w:cs="Tahoma"/>
                <w:sz w:val="20"/>
              </w:rPr>
            </w:pPr>
            <w:r w:rsidRPr="00F768E4">
              <w:rPr>
                <w:rFonts w:ascii="Tahoma" w:hAnsi="Tahoma" w:cs="Tahoma"/>
                <w:sz w:val="20"/>
              </w:rPr>
              <w:t>50</w:t>
            </w:r>
          </w:p>
          <w:p w:rsidR="005D5642" w:rsidRPr="00F768E4" w:rsidRDefault="005D5642" w:rsidP="005D5642">
            <w:pPr>
              <w:jc w:val="right"/>
              <w:rPr>
                <w:rFonts w:ascii="Tahoma" w:hAnsi="Tahoma" w:cs="Tahoma"/>
                <w:sz w:val="20"/>
              </w:rPr>
            </w:pPr>
            <w:r w:rsidRPr="00F768E4">
              <w:rPr>
                <w:rFonts w:ascii="Tahoma" w:hAnsi="Tahoma" w:cs="Tahoma"/>
                <w:sz w:val="20"/>
              </w:rPr>
              <w:t>1 430</w:t>
            </w:r>
          </w:p>
          <w:p w:rsidR="005D5642" w:rsidRPr="00F768E4" w:rsidRDefault="005D5642" w:rsidP="005D5642">
            <w:pPr>
              <w:jc w:val="right"/>
              <w:rPr>
                <w:rFonts w:ascii="Tahoma" w:hAnsi="Tahoma" w:cs="Tahoma"/>
                <w:sz w:val="20"/>
              </w:rPr>
            </w:pPr>
            <w:r w:rsidRPr="00F768E4">
              <w:rPr>
                <w:rFonts w:ascii="Tahoma" w:hAnsi="Tahoma" w:cs="Tahoma"/>
                <w:sz w:val="20"/>
              </w:rPr>
              <w:t>80</w:t>
            </w:r>
          </w:p>
          <w:p w:rsidR="005D5642" w:rsidRPr="00F768E4" w:rsidRDefault="005D5642" w:rsidP="005D5642">
            <w:pPr>
              <w:jc w:val="right"/>
              <w:rPr>
                <w:rFonts w:ascii="Tahoma" w:hAnsi="Tahoma" w:cs="Tahoma"/>
                <w:sz w:val="20"/>
              </w:rPr>
            </w:pPr>
            <w:r w:rsidRPr="00F768E4">
              <w:rPr>
                <w:rFonts w:ascii="Tahoma" w:hAnsi="Tahoma" w:cs="Tahoma"/>
                <w:sz w:val="20"/>
              </w:rPr>
              <w:t>160</w:t>
            </w:r>
          </w:p>
        </w:tc>
      </w:tr>
    </w:tbl>
    <w:p w:rsidR="005D5642" w:rsidRPr="00F768E4" w:rsidRDefault="005D5642" w:rsidP="005D564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
                <w:bCs/>
                <w:sz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2 000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Cs/>
                <w:sz w:val="20"/>
                <w:szCs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940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
                <w:sz w:val="20"/>
              </w:rPr>
            </w:pPr>
            <w:r w:rsidRPr="00F768E4">
              <w:rPr>
                <w:rFonts w:ascii="Tahoma" w:hAnsi="Tahoma" w:cs="Tahoma"/>
                <w:b/>
                <w:sz w:val="20"/>
              </w:rPr>
              <w:t>1 770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sz w:val="20"/>
                <w:szCs w:val="20"/>
              </w:rPr>
            </w:pPr>
            <w:r w:rsidRPr="00F768E4">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sz w:val="20"/>
              </w:rPr>
            </w:pPr>
            <w:r w:rsidRPr="00F768E4">
              <w:rPr>
                <w:rFonts w:ascii="Tahoma" w:hAnsi="Tahoma" w:cs="Tahoma"/>
                <w:sz w:val="20"/>
              </w:rPr>
              <w:t>1 770</w:t>
            </w:r>
          </w:p>
        </w:tc>
      </w:tr>
    </w:tbl>
    <w:p w:rsidR="005D5642" w:rsidRPr="00F768E4" w:rsidRDefault="005D5642" w:rsidP="005D5642">
      <w:pPr>
        <w:rPr>
          <w:rFonts w:ascii="Tahoma" w:hAnsi="Tahoma" w:cs="Tahoma"/>
          <w:sz w:val="20"/>
        </w:rPr>
      </w:pPr>
    </w:p>
    <w:p w:rsidR="00AA558B" w:rsidRPr="00F768E4" w:rsidRDefault="00AA558B" w:rsidP="005D564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8"/>
        <w:gridCol w:w="6396"/>
      </w:tblGrid>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1.</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Zákonná úprava: </w:t>
            </w:r>
          </w:p>
          <w:p w:rsidR="005D5642" w:rsidRPr="00F768E4" w:rsidRDefault="005D5642" w:rsidP="005D5642">
            <w:pPr>
              <w:rPr>
                <w:rFonts w:ascii="Tahoma" w:hAnsi="Tahoma" w:cs="Tahoma"/>
                <w:b/>
                <w:bCs/>
                <w:sz w:val="20"/>
              </w:rPr>
            </w:pPr>
          </w:p>
        </w:tc>
        <w:tc>
          <w:tcPr>
            <w:tcW w:w="6396" w:type="dxa"/>
          </w:tcPr>
          <w:p w:rsidR="005D5642" w:rsidRPr="00F768E4" w:rsidRDefault="005D5642" w:rsidP="005D5642">
            <w:pPr>
              <w:pStyle w:val="Zkladntext"/>
              <w:rPr>
                <w:rFonts w:ascii="Tahoma" w:hAnsi="Tahoma" w:cs="Tahoma"/>
                <w:sz w:val="20"/>
                <w:szCs w:val="20"/>
              </w:rPr>
            </w:pPr>
            <w:r w:rsidRPr="00F768E4">
              <w:rPr>
                <w:rFonts w:ascii="Tahoma" w:hAnsi="Tahoma" w:cs="Tahoma"/>
                <w:sz w:val="20"/>
                <w:szCs w:val="20"/>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2.</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Zdůvodnění akce</w:t>
            </w:r>
          </w:p>
          <w:p w:rsidR="005D5642" w:rsidRPr="00F768E4" w:rsidRDefault="005D5642" w:rsidP="005D5642">
            <w:pPr>
              <w:rPr>
                <w:rFonts w:ascii="Tahoma" w:hAnsi="Tahoma" w:cs="Tahoma"/>
                <w:b/>
                <w:bCs/>
                <w:sz w:val="20"/>
              </w:rPr>
            </w:pPr>
            <w:r w:rsidRPr="00F768E4">
              <w:rPr>
                <w:rFonts w:ascii="Tahoma" w:hAnsi="Tahoma" w:cs="Tahoma"/>
                <w:b/>
                <w:bCs/>
                <w:sz w:val="20"/>
              </w:rPr>
              <w:t>- cíle akce:</w:t>
            </w:r>
          </w:p>
          <w:p w:rsidR="005D5642" w:rsidRPr="00F768E4" w:rsidRDefault="005D5642" w:rsidP="005D5642">
            <w:pPr>
              <w:rPr>
                <w:rFonts w:ascii="Tahoma" w:hAnsi="Tahoma" w:cs="Tahoma"/>
                <w:b/>
                <w:bCs/>
                <w:sz w:val="20"/>
              </w:rPr>
            </w:pPr>
          </w:p>
        </w:tc>
        <w:tc>
          <w:tcPr>
            <w:tcW w:w="6396" w:type="dxa"/>
          </w:tcPr>
          <w:p w:rsidR="005D5642" w:rsidRPr="00F768E4" w:rsidRDefault="005D5642" w:rsidP="005D5642">
            <w:pPr>
              <w:ind w:left="49"/>
              <w:jc w:val="both"/>
              <w:rPr>
                <w:rFonts w:ascii="Tahoma" w:hAnsi="Tahoma" w:cs="Tahoma"/>
                <w:sz w:val="20"/>
              </w:rPr>
            </w:pPr>
            <w:r w:rsidRPr="00F768E4">
              <w:rPr>
                <w:rFonts w:ascii="Tahoma" w:hAnsi="Tahoma" w:cs="Tahoma"/>
                <w:sz w:val="20"/>
              </w:rPr>
              <w:t xml:space="preserve">Výdaje zejména v souvislosti se zajištěním propagace a zájmů Moravskoslezského kraje v Evropské unii, při pořádání společných akcí s ostatními zastoupeními českých krajů v Bruselu a se Stálým zastoupením České republiky při Evropské unii, např. Open </w:t>
            </w:r>
            <w:proofErr w:type="spellStart"/>
            <w:r w:rsidRPr="00F768E4">
              <w:rPr>
                <w:rFonts w:ascii="Tahoma" w:hAnsi="Tahoma" w:cs="Tahoma"/>
                <w:sz w:val="20"/>
              </w:rPr>
              <w:t>Days</w:t>
            </w:r>
            <w:proofErr w:type="spellEnd"/>
            <w:r w:rsidRPr="00F768E4">
              <w:rPr>
                <w:rFonts w:ascii="Tahoma" w:hAnsi="Tahoma" w:cs="Tahoma"/>
                <w:sz w:val="20"/>
              </w:rPr>
              <w:t xml:space="preserve"> 2016. Úhrada výdajů v souvislosti s pořádáním propagačních a vzdělávacích akcí, seminářů a zajištění spolupráce s bruselskými institucemi v Evropské unii, výdajů spojených s pořádáním společných akcí partnerských regionů v rámci Evropského seskupení pro územní spolupráci „TRITIA“ (ESÚS) a v rámci jednotlivých projektů Evropské unie včetně podpory spolupráce a pořádání společných akcí s kandidátskými zeměmi Evropské unie jako např. se Srbskem, Bosnou a Hercegovinou a dalšími. Výdaje na cílený lobbing v oblasti zájmu Moravskoslezského kraje s využitím služeb ACCESS EU! – EEIG a dalších externích dodavatelů.</w:t>
            </w:r>
          </w:p>
          <w:p w:rsidR="005D5642" w:rsidRPr="00F768E4" w:rsidRDefault="005D5642" w:rsidP="005D5642">
            <w:pPr>
              <w:ind w:left="49"/>
              <w:jc w:val="both"/>
              <w:rPr>
                <w:rFonts w:ascii="Tahoma" w:hAnsi="Tahoma" w:cs="Tahoma"/>
                <w:sz w:val="20"/>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3.</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Forma použití:</w:t>
            </w:r>
          </w:p>
        </w:tc>
        <w:tc>
          <w:tcPr>
            <w:tcW w:w="6396" w:type="dxa"/>
          </w:tcPr>
          <w:p w:rsidR="005D5642" w:rsidRPr="00F768E4" w:rsidRDefault="005D5642" w:rsidP="005D5642">
            <w:pPr>
              <w:jc w:val="both"/>
              <w:rPr>
                <w:rFonts w:ascii="Tahoma" w:hAnsi="Tahoma" w:cs="Tahoma"/>
                <w:sz w:val="20"/>
              </w:rPr>
            </w:pPr>
            <w:r w:rsidRPr="00F768E4">
              <w:rPr>
                <w:rFonts w:ascii="Tahoma" w:hAnsi="Tahoma" w:cs="Tahoma"/>
                <w:sz w:val="20"/>
              </w:rPr>
              <w:t>Výdaj kraje</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4.</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Možnosti </w:t>
            </w:r>
          </w:p>
          <w:p w:rsidR="005D5642" w:rsidRPr="00F768E4" w:rsidRDefault="005D5642" w:rsidP="005D5642">
            <w:pPr>
              <w:rPr>
                <w:rFonts w:ascii="Tahoma" w:hAnsi="Tahoma" w:cs="Tahoma"/>
                <w:sz w:val="20"/>
              </w:rPr>
            </w:pPr>
            <w:r w:rsidRPr="00F768E4">
              <w:rPr>
                <w:rFonts w:ascii="Tahoma" w:hAnsi="Tahoma" w:cs="Tahoma"/>
                <w:b/>
                <w:bCs/>
                <w:sz w:val="20"/>
              </w:rPr>
              <w:t>spolufinancování:</w:t>
            </w:r>
          </w:p>
        </w:tc>
        <w:tc>
          <w:tcPr>
            <w:tcW w:w="6396"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5.</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Období realizace akce:</w:t>
            </w:r>
          </w:p>
          <w:p w:rsidR="00AA558B" w:rsidRPr="00F768E4" w:rsidRDefault="00AA558B" w:rsidP="005D5642">
            <w:pPr>
              <w:rPr>
                <w:rFonts w:ascii="Tahoma" w:hAnsi="Tahoma" w:cs="Tahoma"/>
                <w:b/>
                <w:bCs/>
                <w:sz w:val="20"/>
              </w:rPr>
            </w:pPr>
          </w:p>
        </w:tc>
        <w:tc>
          <w:tcPr>
            <w:tcW w:w="6396" w:type="dxa"/>
          </w:tcPr>
          <w:p w:rsidR="005D5642" w:rsidRPr="00F768E4" w:rsidRDefault="005D5642" w:rsidP="005D5642">
            <w:pPr>
              <w:jc w:val="both"/>
              <w:rPr>
                <w:rFonts w:ascii="Tahoma" w:hAnsi="Tahoma" w:cs="Tahoma"/>
                <w:sz w:val="20"/>
                <w:highlight w:val="green"/>
              </w:rPr>
            </w:pPr>
            <w:r w:rsidRPr="00F768E4">
              <w:rPr>
                <w:rFonts w:ascii="Tahoma" w:hAnsi="Tahoma" w:cs="Tahoma"/>
                <w:sz w:val="20"/>
              </w:rPr>
              <w:t>2016</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6.</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zdrojů v dalších letech:</w:t>
            </w:r>
          </w:p>
          <w:p w:rsidR="005D5642" w:rsidRPr="00F768E4" w:rsidRDefault="005D5642" w:rsidP="00AA558B">
            <w:pPr>
              <w:rPr>
                <w:rFonts w:ascii="Tahoma" w:hAnsi="Tahoma" w:cs="Tahoma"/>
                <w:bCs/>
                <w:i/>
                <w:sz w:val="18"/>
                <w:szCs w:val="18"/>
              </w:rPr>
            </w:pPr>
            <w:r w:rsidRPr="00F768E4">
              <w:rPr>
                <w:rFonts w:ascii="Tahoma" w:hAnsi="Tahoma" w:cs="Tahoma"/>
                <w:bCs/>
                <w:i/>
                <w:sz w:val="18"/>
                <w:szCs w:val="18"/>
              </w:rPr>
              <w:t>pozn.: u víceletých akcí</w:t>
            </w:r>
          </w:p>
        </w:tc>
        <w:tc>
          <w:tcPr>
            <w:tcW w:w="6396"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7.</w:t>
            </w:r>
          </w:p>
        </w:tc>
        <w:tc>
          <w:tcPr>
            <w:tcW w:w="2488"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5D5642" w:rsidRPr="00F768E4" w:rsidRDefault="005D5642" w:rsidP="00AA558B">
            <w:pPr>
              <w:rPr>
                <w:rFonts w:ascii="Tahoma" w:hAnsi="Tahoma" w:cs="Tahoma"/>
                <w:b/>
                <w:bCs/>
                <w:sz w:val="20"/>
              </w:rPr>
            </w:pPr>
            <w:r w:rsidRPr="00F768E4">
              <w:rPr>
                <w:rFonts w:ascii="Tahoma" w:hAnsi="Tahoma" w:cs="Tahoma"/>
                <w:bCs/>
                <w:i/>
                <w:sz w:val="18"/>
                <w:szCs w:val="18"/>
              </w:rPr>
              <w:t>pozn.: např. výdaje na udržitelnost projektu</w:t>
            </w:r>
          </w:p>
        </w:tc>
        <w:tc>
          <w:tcPr>
            <w:tcW w:w="6396"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bl>
    <w:p w:rsidR="005D5642" w:rsidRPr="00F768E4" w:rsidRDefault="005D5642" w:rsidP="005D5642">
      <w:pPr>
        <w:rPr>
          <w:rFonts w:ascii="Tahoma" w:hAnsi="Tahoma" w:cs="Tahoma"/>
          <w:sz w:val="16"/>
          <w:szCs w:val="16"/>
        </w:rPr>
      </w:pPr>
      <w:r w:rsidRPr="00F768E4">
        <w:rPr>
          <w:rFonts w:ascii="Tahoma" w:hAnsi="Tahoma" w:cs="Tahoma"/>
          <w:sz w:val="16"/>
          <w:szCs w:val="16"/>
        </w:rPr>
        <w:br w:type="page"/>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D5642" w:rsidRPr="00F768E4" w:rsidTr="005D5642">
        <w:tc>
          <w:tcPr>
            <w:tcW w:w="748" w:type="dxa"/>
          </w:tcPr>
          <w:p w:rsidR="005D5642" w:rsidRPr="00F768E4" w:rsidRDefault="005D5642" w:rsidP="005D5642">
            <w:pPr>
              <w:rPr>
                <w:rFonts w:ascii="Tahoma" w:hAnsi="Tahoma" w:cs="Tahoma"/>
              </w:rPr>
            </w:pPr>
            <w:r w:rsidRPr="00F768E4">
              <w:rPr>
                <w:rFonts w:ascii="Tahoma" w:hAnsi="Tahoma" w:cs="Tahoma"/>
              </w:rPr>
              <w:lastRenderedPageBreak/>
              <w:br w:type="page"/>
              <w:t>ORJ</w:t>
            </w:r>
          </w:p>
        </w:tc>
        <w:tc>
          <w:tcPr>
            <w:tcW w:w="629" w:type="dxa"/>
          </w:tcPr>
          <w:p w:rsidR="005D5642" w:rsidRPr="00F768E4" w:rsidRDefault="005D5642" w:rsidP="005D5642">
            <w:pPr>
              <w:jc w:val="center"/>
              <w:rPr>
                <w:rFonts w:ascii="Tahoma" w:hAnsi="Tahoma" w:cs="Tahoma"/>
                <w:highlight w:val="yellow"/>
              </w:rPr>
            </w:pPr>
            <w:r w:rsidRPr="00F768E4">
              <w:rPr>
                <w:rFonts w:ascii="Tahoma" w:hAnsi="Tahoma" w:cs="Tahoma"/>
              </w:rPr>
              <w:t>1</w:t>
            </w:r>
          </w:p>
        </w:tc>
        <w:tc>
          <w:tcPr>
            <w:tcW w:w="7856" w:type="dxa"/>
          </w:tcPr>
          <w:p w:rsidR="005D5642" w:rsidRPr="00F768E4" w:rsidRDefault="005D5642" w:rsidP="005D5642">
            <w:pPr>
              <w:pStyle w:val="Nadpis4"/>
              <w:rPr>
                <w:rFonts w:ascii="Tahoma" w:hAnsi="Tahoma" w:cs="Tahoma"/>
                <w:sz w:val="24"/>
                <w:highlight w:val="yellow"/>
              </w:rPr>
            </w:pPr>
            <w:r w:rsidRPr="00F768E4">
              <w:rPr>
                <w:rFonts w:ascii="Tahoma" w:hAnsi="Tahoma" w:cs="Tahoma"/>
                <w:sz w:val="24"/>
              </w:rPr>
              <w:t>Odbor kancelář hejtmana kraje</w:t>
            </w:r>
          </w:p>
        </w:tc>
      </w:tr>
    </w:tbl>
    <w:p w:rsidR="005D5642" w:rsidRPr="00F768E4" w:rsidRDefault="005D5642" w:rsidP="005D564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5D5642" w:rsidRPr="00F768E4" w:rsidTr="005D5642">
        <w:tc>
          <w:tcPr>
            <w:tcW w:w="1364" w:type="dxa"/>
          </w:tcPr>
          <w:p w:rsidR="005D5642" w:rsidRPr="00F768E4" w:rsidRDefault="005D5642" w:rsidP="005D5642">
            <w:pPr>
              <w:rPr>
                <w:rFonts w:ascii="Tahoma" w:hAnsi="Tahoma" w:cs="Tahoma"/>
                <w:b/>
                <w:bCs/>
                <w:sz w:val="20"/>
              </w:rPr>
            </w:pPr>
            <w:r w:rsidRPr="00F768E4">
              <w:rPr>
                <w:rFonts w:ascii="Tahoma" w:hAnsi="Tahoma" w:cs="Tahoma"/>
                <w:b/>
                <w:bCs/>
                <w:sz w:val="20"/>
              </w:rPr>
              <w:t>Název akce</w:t>
            </w:r>
          </w:p>
        </w:tc>
        <w:tc>
          <w:tcPr>
            <w:tcW w:w="5998" w:type="dxa"/>
          </w:tcPr>
          <w:p w:rsidR="005D5642" w:rsidRPr="00F768E4" w:rsidRDefault="005D5642" w:rsidP="005D5642">
            <w:pPr>
              <w:pStyle w:val="Nadpis4"/>
              <w:rPr>
                <w:rFonts w:ascii="Tahoma" w:hAnsi="Tahoma" w:cs="Tahoma"/>
                <w:sz w:val="24"/>
              </w:rPr>
            </w:pPr>
            <w:r w:rsidRPr="00F768E4">
              <w:rPr>
                <w:rFonts w:ascii="Tahoma" w:hAnsi="Tahoma" w:cs="Tahoma"/>
                <w:sz w:val="24"/>
              </w:rPr>
              <w:t>Příspěvky mezinárodním organizacím</w:t>
            </w:r>
          </w:p>
        </w:tc>
        <w:tc>
          <w:tcPr>
            <w:tcW w:w="1247" w:type="dxa"/>
          </w:tcPr>
          <w:p w:rsidR="005D5642" w:rsidRPr="00F768E4" w:rsidRDefault="005D5642" w:rsidP="005D5642">
            <w:pPr>
              <w:pStyle w:val="Nadpis3"/>
              <w:rPr>
                <w:rFonts w:ascii="Tahoma" w:hAnsi="Tahoma" w:cs="Tahoma"/>
                <w:sz w:val="20"/>
              </w:rPr>
            </w:pPr>
            <w:r w:rsidRPr="00F768E4">
              <w:rPr>
                <w:rFonts w:ascii="Tahoma" w:hAnsi="Tahoma" w:cs="Tahoma"/>
                <w:sz w:val="20"/>
                <w:szCs w:val="20"/>
              </w:rPr>
              <w:t>Číslo akce</w:t>
            </w:r>
          </w:p>
        </w:tc>
        <w:tc>
          <w:tcPr>
            <w:tcW w:w="624" w:type="dxa"/>
          </w:tcPr>
          <w:p w:rsidR="005D5642" w:rsidRPr="00F768E4" w:rsidRDefault="005D5642" w:rsidP="005D5642">
            <w:pPr>
              <w:jc w:val="right"/>
              <w:rPr>
                <w:rFonts w:ascii="Tahoma" w:hAnsi="Tahoma" w:cs="Tahoma"/>
                <w:sz w:val="20"/>
              </w:rPr>
            </w:pPr>
            <w:r w:rsidRPr="00F768E4">
              <w:rPr>
                <w:rFonts w:ascii="Tahoma" w:hAnsi="Tahoma" w:cs="Tahoma"/>
                <w:sz w:val="20"/>
              </w:rPr>
              <w:t>0141</w:t>
            </w:r>
          </w:p>
        </w:tc>
      </w:tr>
    </w:tbl>
    <w:p w:rsidR="005D5642" w:rsidRPr="00F768E4" w:rsidRDefault="005D5642" w:rsidP="005D564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2191</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Mezinárodní spolupráce v průmyslu, stavebnictví, obchodu a službách</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highlight w:val="yellow"/>
              </w:rPr>
            </w:pPr>
          </w:p>
        </w:tc>
      </w:tr>
      <w:tr w:rsidR="005D5642" w:rsidRPr="00F768E4" w:rsidTr="005D5642">
        <w:trPr>
          <w:trHeight w:val="454"/>
        </w:trPr>
        <w:tc>
          <w:tcPr>
            <w:tcW w:w="1378"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D5642" w:rsidRPr="00F768E4" w:rsidRDefault="005D5642" w:rsidP="005D5642">
            <w:pPr>
              <w:jc w:val="center"/>
              <w:rPr>
                <w:rFonts w:ascii="Tahoma" w:hAnsi="Tahoma" w:cs="Tahoma"/>
                <w:sz w:val="20"/>
              </w:rPr>
            </w:pPr>
            <w:r w:rsidRPr="00F768E4">
              <w:rPr>
                <w:rFonts w:ascii="Tahoma" w:hAnsi="Tahoma" w:cs="Tahoma"/>
                <w:sz w:val="20"/>
              </w:rPr>
              <w:t>5511</w:t>
            </w:r>
          </w:p>
        </w:tc>
        <w:tc>
          <w:tcPr>
            <w:tcW w:w="5387" w:type="dxa"/>
            <w:tcBorders>
              <w:top w:val="single" w:sz="4" w:space="0" w:color="auto"/>
              <w:left w:val="single" w:sz="4" w:space="0" w:color="auto"/>
              <w:bottom w:val="single" w:sz="4" w:space="0" w:color="auto"/>
              <w:right w:val="nil"/>
            </w:tcBorders>
          </w:tcPr>
          <w:p w:rsidR="005D5642" w:rsidRPr="00F768E4" w:rsidRDefault="005D5642" w:rsidP="005D5642">
            <w:pPr>
              <w:rPr>
                <w:rFonts w:ascii="Tahoma" w:hAnsi="Tahoma" w:cs="Tahoma"/>
                <w:sz w:val="20"/>
              </w:rPr>
            </w:pPr>
            <w:r w:rsidRPr="00F768E4">
              <w:rPr>
                <w:rFonts w:ascii="Tahoma" w:hAnsi="Tahoma" w:cs="Tahoma"/>
                <w:sz w:val="20"/>
              </w:rPr>
              <w:t>Neinvestiční transfery mezinárodním organizacím</w:t>
            </w:r>
          </w:p>
        </w:tc>
        <w:tc>
          <w:tcPr>
            <w:tcW w:w="1402" w:type="dxa"/>
            <w:tcBorders>
              <w:top w:val="single" w:sz="4" w:space="0" w:color="auto"/>
              <w:left w:val="nil"/>
              <w:bottom w:val="single" w:sz="4" w:space="0" w:color="auto"/>
              <w:right w:val="single" w:sz="4" w:space="0" w:color="auto"/>
            </w:tcBorders>
          </w:tcPr>
          <w:p w:rsidR="005D5642" w:rsidRPr="00F768E4" w:rsidRDefault="005D5642" w:rsidP="005D5642">
            <w:pPr>
              <w:jc w:val="right"/>
              <w:rPr>
                <w:rFonts w:ascii="Tahoma" w:hAnsi="Tahoma" w:cs="Tahoma"/>
                <w:sz w:val="20"/>
              </w:rPr>
            </w:pPr>
          </w:p>
        </w:tc>
      </w:tr>
    </w:tbl>
    <w:p w:rsidR="005D5642" w:rsidRPr="00F768E4" w:rsidRDefault="005D5642" w:rsidP="005D5642">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
                <w:bCs/>
                <w:sz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818</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bCs/>
                <w:sz w:val="20"/>
                <w:szCs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Cs/>
                <w:sz w:val="20"/>
              </w:rPr>
            </w:pPr>
            <w:r w:rsidRPr="00F768E4">
              <w:rPr>
                <w:rFonts w:ascii="Tahoma" w:hAnsi="Tahoma" w:cs="Tahoma"/>
                <w:bCs/>
                <w:sz w:val="20"/>
              </w:rPr>
              <w:t>810</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b/>
                <w:bCs/>
                <w:sz w:val="20"/>
                <w:szCs w:val="20"/>
              </w:rPr>
            </w:pPr>
            <w:r w:rsidRPr="00F768E4">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b/>
                <w:sz w:val="20"/>
              </w:rPr>
            </w:pPr>
            <w:r w:rsidRPr="00F768E4">
              <w:rPr>
                <w:rFonts w:ascii="Tahoma" w:hAnsi="Tahoma" w:cs="Tahoma"/>
                <w:b/>
                <w:sz w:val="20"/>
              </w:rPr>
              <w:t>818</w:t>
            </w:r>
          </w:p>
        </w:tc>
      </w:tr>
      <w:tr w:rsidR="005D5642" w:rsidRPr="00F768E4" w:rsidTr="005D5642">
        <w:trPr>
          <w:trHeight w:val="454"/>
        </w:trPr>
        <w:tc>
          <w:tcPr>
            <w:tcW w:w="6608" w:type="dxa"/>
            <w:tcBorders>
              <w:top w:val="single" w:sz="4" w:space="0" w:color="auto"/>
              <w:left w:val="single" w:sz="4" w:space="0" w:color="auto"/>
              <w:bottom w:val="single" w:sz="4" w:space="0" w:color="auto"/>
              <w:right w:val="nil"/>
            </w:tcBorders>
            <w:vAlign w:val="bottom"/>
          </w:tcPr>
          <w:p w:rsidR="005D5642" w:rsidRPr="00F768E4" w:rsidRDefault="005D5642" w:rsidP="005D5642">
            <w:pPr>
              <w:rPr>
                <w:rFonts w:ascii="Tahoma" w:hAnsi="Tahoma" w:cs="Tahoma"/>
                <w:sz w:val="20"/>
                <w:szCs w:val="20"/>
              </w:rPr>
            </w:pPr>
            <w:r w:rsidRPr="00F768E4">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5D5642" w:rsidRPr="00F768E4" w:rsidRDefault="005D5642" w:rsidP="005D5642">
            <w:pPr>
              <w:jc w:val="center"/>
              <w:rPr>
                <w:rFonts w:ascii="Tahoma" w:hAnsi="Tahoma" w:cs="Tahoma"/>
                <w:sz w:val="20"/>
                <w:szCs w:val="20"/>
              </w:rPr>
            </w:pPr>
            <w:r w:rsidRPr="00F768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5D5642" w:rsidRPr="00F768E4" w:rsidRDefault="005D5642" w:rsidP="005D5642">
            <w:pPr>
              <w:jc w:val="right"/>
              <w:rPr>
                <w:rFonts w:ascii="Tahoma" w:hAnsi="Tahoma" w:cs="Tahoma"/>
                <w:sz w:val="20"/>
              </w:rPr>
            </w:pPr>
            <w:r w:rsidRPr="00F768E4">
              <w:rPr>
                <w:rFonts w:ascii="Tahoma" w:hAnsi="Tahoma" w:cs="Tahoma"/>
                <w:sz w:val="20"/>
              </w:rPr>
              <w:t>818</w:t>
            </w:r>
          </w:p>
        </w:tc>
      </w:tr>
    </w:tbl>
    <w:p w:rsidR="005D5642" w:rsidRPr="00F768E4" w:rsidRDefault="005D5642" w:rsidP="005D5642">
      <w:pPr>
        <w:rPr>
          <w:rFonts w:ascii="Tahoma" w:hAnsi="Tahoma" w:cs="Tahoma"/>
          <w:sz w:val="20"/>
        </w:rPr>
      </w:pPr>
    </w:p>
    <w:p w:rsidR="00AA558B" w:rsidRPr="00F768E4" w:rsidRDefault="00AA558B" w:rsidP="005D5642">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5"/>
        <w:gridCol w:w="6399"/>
      </w:tblGrid>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1.</w:t>
            </w:r>
          </w:p>
        </w:tc>
        <w:tc>
          <w:tcPr>
            <w:tcW w:w="2485" w:type="dxa"/>
          </w:tcPr>
          <w:p w:rsidR="005D5642" w:rsidRPr="00F768E4" w:rsidRDefault="00AA558B" w:rsidP="005D5642">
            <w:pPr>
              <w:rPr>
                <w:rFonts w:ascii="Tahoma" w:hAnsi="Tahoma" w:cs="Tahoma"/>
                <w:b/>
                <w:bCs/>
                <w:sz w:val="20"/>
              </w:rPr>
            </w:pPr>
            <w:r w:rsidRPr="00F768E4">
              <w:rPr>
                <w:rFonts w:ascii="Tahoma" w:hAnsi="Tahoma" w:cs="Tahoma"/>
                <w:b/>
                <w:bCs/>
                <w:sz w:val="20"/>
              </w:rPr>
              <w:t>Zákonná úprava:</w:t>
            </w:r>
          </w:p>
          <w:p w:rsidR="005D5642" w:rsidRPr="00F768E4" w:rsidRDefault="005D5642" w:rsidP="005D5642">
            <w:pPr>
              <w:rPr>
                <w:rFonts w:ascii="Tahoma" w:hAnsi="Tahoma" w:cs="Tahoma"/>
                <w:b/>
                <w:bCs/>
                <w:sz w:val="20"/>
              </w:rPr>
            </w:pPr>
          </w:p>
        </w:tc>
        <w:tc>
          <w:tcPr>
            <w:tcW w:w="6399" w:type="dxa"/>
          </w:tcPr>
          <w:p w:rsidR="005D5642" w:rsidRPr="00F768E4" w:rsidRDefault="005D5642" w:rsidP="005D5642">
            <w:pPr>
              <w:pStyle w:val="Zkladntext"/>
              <w:rPr>
                <w:rFonts w:ascii="Tahoma" w:hAnsi="Tahoma" w:cs="Tahoma"/>
                <w:sz w:val="20"/>
                <w:szCs w:val="20"/>
              </w:rPr>
            </w:pPr>
            <w:r w:rsidRPr="00F768E4">
              <w:rPr>
                <w:rFonts w:ascii="Tahoma" w:hAnsi="Tahoma" w:cs="Tahoma"/>
                <w:sz w:val="20"/>
                <w:szCs w:val="20"/>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2.</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Zdůvodnění akce</w:t>
            </w:r>
          </w:p>
          <w:p w:rsidR="005D5642" w:rsidRPr="00F768E4" w:rsidRDefault="005D5642" w:rsidP="005D5642">
            <w:pPr>
              <w:rPr>
                <w:rFonts w:ascii="Tahoma" w:hAnsi="Tahoma" w:cs="Tahoma"/>
                <w:b/>
                <w:bCs/>
                <w:sz w:val="20"/>
              </w:rPr>
            </w:pPr>
            <w:r w:rsidRPr="00F768E4">
              <w:rPr>
                <w:rFonts w:ascii="Tahoma" w:hAnsi="Tahoma" w:cs="Tahoma"/>
                <w:b/>
                <w:bCs/>
                <w:sz w:val="20"/>
              </w:rPr>
              <w:t>- cíle akce:</w:t>
            </w:r>
          </w:p>
          <w:p w:rsidR="005D5642" w:rsidRPr="00F768E4" w:rsidRDefault="005D5642" w:rsidP="005D5642">
            <w:pPr>
              <w:rPr>
                <w:rFonts w:ascii="Tahoma" w:hAnsi="Tahoma" w:cs="Tahoma"/>
                <w:b/>
                <w:bCs/>
                <w:sz w:val="20"/>
              </w:rPr>
            </w:pPr>
          </w:p>
        </w:tc>
        <w:tc>
          <w:tcPr>
            <w:tcW w:w="6399" w:type="dxa"/>
          </w:tcPr>
          <w:p w:rsidR="005D5642" w:rsidRPr="00F768E4" w:rsidRDefault="005D5642" w:rsidP="005D5642">
            <w:pPr>
              <w:jc w:val="both"/>
              <w:rPr>
                <w:rFonts w:ascii="Tahoma" w:hAnsi="Tahoma" w:cs="Tahoma"/>
                <w:sz w:val="20"/>
              </w:rPr>
            </w:pPr>
            <w:r w:rsidRPr="00F768E4">
              <w:rPr>
                <w:rFonts w:ascii="Tahoma" w:hAnsi="Tahoma" w:cs="Tahoma"/>
                <w:sz w:val="20"/>
              </w:rPr>
              <w:t xml:space="preserve">Jedná se o výdaje Moravskoslezského kraje na úhradu členských příspěvků v roce 2016, a to: Evropskému seskupení pro územní spolupráci „TRITIA“ a Evropskému hospodářskému zájmovému sdružení ACCESS EU! – EEIG. </w:t>
            </w:r>
          </w:p>
          <w:p w:rsidR="005D5642" w:rsidRPr="00F768E4" w:rsidRDefault="005D5642" w:rsidP="009B4F83">
            <w:pPr>
              <w:numPr>
                <w:ilvl w:val="0"/>
                <w:numId w:val="6"/>
              </w:numPr>
              <w:jc w:val="both"/>
              <w:rPr>
                <w:rFonts w:ascii="Tahoma" w:hAnsi="Tahoma" w:cs="Tahoma"/>
                <w:sz w:val="20"/>
              </w:rPr>
            </w:pPr>
            <w:r w:rsidRPr="00F768E4">
              <w:rPr>
                <w:rFonts w:ascii="Tahoma" w:hAnsi="Tahoma" w:cs="Tahoma"/>
                <w:sz w:val="20"/>
              </w:rPr>
              <w:t>Zastupitelstvo kraje usnesením č. 11/946 ze dne 21. 4. 2010 schválilo záměr účasti Moravskoslezského kraje v Evropském seskupení pro územní spolupráci „TRITIA“ (ESÚS). ESÚS vzniklo pro usnadnění a rozšíření přeshraniční, mezinárodní a meziregionální spolupráce mezi členy, za účelem posílení ekonomické a společenské soudržnosti. Každý člen je zavázán platit roční členský příspěvek ve výši 22.000 EUR.</w:t>
            </w:r>
          </w:p>
          <w:p w:rsidR="005D5642" w:rsidRPr="00F768E4" w:rsidRDefault="005D5642" w:rsidP="009B4F83">
            <w:pPr>
              <w:numPr>
                <w:ilvl w:val="0"/>
                <w:numId w:val="6"/>
              </w:numPr>
              <w:jc w:val="both"/>
              <w:rPr>
                <w:rFonts w:ascii="Tahoma" w:hAnsi="Tahoma" w:cs="Tahoma"/>
                <w:sz w:val="20"/>
              </w:rPr>
            </w:pPr>
            <w:r w:rsidRPr="00F768E4">
              <w:rPr>
                <w:rFonts w:ascii="Tahoma" w:hAnsi="Tahoma" w:cs="Tahoma"/>
                <w:sz w:val="20"/>
              </w:rPr>
              <w:t>Zastupitelstvo kraje usnesením č. 23/1961 ze dne 29. 2. 2012 rozhodlo podat žádost Moravskoslezského kraje o přidružené členství s využitím balíčku komplexních služeb v Evropském hospodářském zájmovém sdružení ACCESS EU! – EEIG za podmínek Stanov a Vnitřních předpisů ACCESS EU! – EEIG. Roční členský příspěvek činí 7.200 EUR.</w:t>
            </w:r>
          </w:p>
          <w:p w:rsidR="005D5642" w:rsidRPr="00F768E4" w:rsidRDefault="005D5642" w:rsidP="005D5642">
            <w:pPr>
              <w:ind w:left="735"/>
              <w:jc w:val="both"/>
              <w:rPr>
                <w:rFonts w:ascii="Tahoma" w:hAnsi="Tahoma" w:cs="Tahoma"/>
                <w:sz w:val="20"/>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3.</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Forma použití:</w:t>
            </w:r>
          </w:p>
        </w:tc>
        <w:tc>
          <w:tcPr>
            <w:tcW w:w="6399" w:type="dxa"/>
          </w:tcPr>
          <w:p w:rsidR="005D5642" w:rsidRPr="00F768E4" w:rsidRDefault="005D5642" w:rsidP="005D5642">
            <w:pPr>
              <w:jc w:val="both"/>
              <w:rPr>
                <w:rFonts w:ascii="Tahoma" w:hAnsi="Tahoma" w:cs="Tahoma"/>
                <w:sz w:val="20"/>
              </w:rPr>
            </w:pPr>
            <w:r w:rsidRPr="00F768E4">
              <w:rPr>
                <w:rFonts w:ascii="Tahoma" w:hAnsi="Tahoma" w:cs="Tahoma"/>
                <w:sz w:val="20"/>
              </w:rPr>
              <w:t>Výdaj kraje</w:t>
            </w:r>
          </w:p>
          <w:p w:rsidR="005D5642" w:rsidRPr="00F768E4" w:rsidRDefault="005D5642" w:rsidP="005D5642">
            <w:pPr>
              <w:jc w:val="both"/>
              <w:rPr>
                <w:rFonts w:ascii="Tahoma" w:hAnsi="Tahoma" w:cs="Tahoma"/>
                <w:sz w:val="20"/>
              </w:rPr>
            </w:pP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4.</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 xml:space="preserve">Možnosti </w:t>
            </w:r>
          </w:p>
          <w:p w:rsidR="005D5642" w:rsidRPr="00F768E4" w:rsidRDefault="005D5642" w:rsidP="005D5642">
            <w:pPr>
              <w:rPr>
                <w:rFonts w:ascii="Tahoma" w:hAnsi="Tahoma" w:cs="Tahoma"/>
                <w:b/>
                <w:bCs/>
                <w:sz w:val="20"/>
              </w:rPr>
            </w:pPr>
            <w:r w:rsidRPr="00F768E4">
              <w:rPr>
                <w:rFonts w:ascii="Tahoma" w:hAnsi="Tahoma" w:cs="Tahoma"/>
                <w:b/>
                <w:bCs/>
                <w:sz w:val="20"/>
              </w:rPr>
              <w:t>spolufinancování:</w:t>
            </w:r>
          </w:p>
          <w:p w:rsidR="005D5642" w:rsidRPr="00F768E4" w:rsidRDefault="005D5642" w:rsidP="005D5642">
            <w:pPr>
              <w:rPr>
                <w:rFonts w:ascii="Tahoma" w:hAnsi="Tahoma" w:cs="Tahoma"/>
                <w:sz w:val="20"/>
              </w:rPr>
            </w:pPr>
          </w:p>
        </w:tc>
        <w:tc>
          <w:tcPr>
            <w:tcW w:w="6399"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5.</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Období realizace akce:</w:t>
            </w:r>
          </w:p>
          <w:p w:rsidR="005D5642" w:rsidRPr="00F768E4" w:rsidRDefault="005D5642" w:rsidP="005D5642">
            <w:pPr>
              <w:rPr>
                <w:rFonts w:ascii="Tahoma" w:hAnsi="Tahoma" w:cs="Tahoma"/>
                <w:b/>
                <w:bCs/>
                <w:sz w:val="20"/>
              </w:rPr>
            </w:pPr>
          </w:p>
        </w:tc>
        <w:tc>
          <w:tcPr>
            <w:tcW w:w="6399" w:type="dxa"/>
          </w:tcPr>
          <w:p w:rsidR="005D5642" w:rsidRPr="00F768E4" w:rsidRDefault="005D5642" w:rsidP="005D5642">
            <w:pPr>
              <w:jc w:val="both"/>
              <w:rPr>
                <w:rFonts w:ascii="Tahoma" w:hAnsi="Tahoma" w:cs="Tahoma"/>
                <w:sz w:val="20"/>
                <w:highlight w:val="green"/>
              </w:rPr>
            </w:pPr>
            <w:r w:rsidRPr="00F768E4">
              <w:rPr>
                <w:rFonts w:ascii="Tahoma" w:hAnsi="Tahoma" w:cs="Tahoma"/>
                <w:sz w:val="20"/>
              </w:rPr>
              <w:t>2016</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6.</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zdrojů v dalších letech:</w:t>
            </w:r>
          </w:p>
          <w:p w:rsidR="005D5642" w:rsidRPr="00F768E4" w:rsidRDefault="005D5642" w:rsidP="005D5642">
            <w:pPr>
              <w:rPr>
                <w:rFonts w:ascii="Tahoma" w:hAnsi="Tahoma" w:cs="Tahoma"/>
                <w:bCs/>
                <w:i/>
                <w:sz w:val="18"/>
                <w:szCs w:val="18"/>
              </w:rPr>
            </w:pPr>
            <w:r w:rsidRPr="00F768E4">
              <w:rPr>
                <w:rFonts w:ascii="Tahoma" w:hAnsi="Tahoma" w:cs="Tahoma"/>
                <w:bCs/>
                <w:i/>
                <w:sz w:val="18"/>
                <w:szCs w:val="18"/>
              </w:rPr>
              <w:t>pozn.: u víceletých akcí</w:t>
            </w:r>
          </w:p>
        </w:tc>
        <w:tc>
          <w:tcPr>
            <w:tcW w:w="6399"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r w:rsidR="005D5642" w:rsidRPr="00F768E4" w:rsidTr="005D5642">
        <w:tc>
          <w:tcPr>
            <w:tcW w:w="330" w:type="dxa"/>
          </w:tcPr>
          <w:p w:rsidR="005D5642" w:rsidRPr="00F768E4" w:rsidRDefault="005D5642" w:rsidP="005D5642">
            <w:pPr>
              <w:rPr>
                <w:rFonts w:ascii="Tahoma" w:hAnsi="Tahoma" w:cs="Tahoma"/>
                <w:b/>
                <w:bCs/>
                <w:sz w:val="20"/>
              </w:rPr>
            </w:pPr>
            <w:r w:rsidRPr="00F768E4">
              <w:rPr>
                <w:rFonts w:ascii="Tahoma" w:hAnsi="Tahoma" w:cs="Tahoma"/>
                <w:b/>
                <w:bCs/>
                <w:sz w:val="20"/>
              </w:rPr>
              <w:t>7.</w:t>
            </w:r>
          </w:p>
        </w:tc>
        <w:tc>
          <w:tcPr>
            <w:tcW w:w="2485" w:type="dxa"/>
          </w:tcPr>
          <w:p w:rsidR="005D5642" w:rsidRPr="00F768E4" w:rsidRDefault="005D5642" w:rsidP="005D5642">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5D5642" w:rsidRPr="00F768E4" w:rsidRDefault="005D5642" w:rsidP="005D5642">
            <w:pPr>
              <w:rPr>
                <w:rFonts w:ascii="Tahoma" w:hAnsi="Tahoma" w:cs="Tahoma"/>
                <w:b/>
                <w:bCs/>
                <w:sz w:val="20"/>
              </w:rPr>
            </w:pPr>
            <w:r w:rsidRPr="00F768E4">
              <w:rPr>
                <w:rFonts w:ascii="Tahoma" w:hAnsi="Tahoma" w:cs="Tahoma"/>
                <w:bCs/>
                <w:i/>
                <w:sz w:val="18"/>
                <w:szCs w:val="18"/>
              </w:rPr>
              <w:t>pozn.: např. výdaje na udržitelnost projektu</w:t>
            </w:r>
          </w:p>
        </w:tc>
        <w:tc>
          <w:tcPr>
            <w:tcW w:w="6399" w:type="dxa"/>
          </w:tcPr>
          <w:p w:rsidR="005D5642" w:rsidRPr="00F768E4" w:rsidRDefault="005D5642" w:rsidP="005D5642">
            <w:pPr>
              <w:pStyle w:val="Textkomente"/>
              <w:jc w:val="both"/>
              <w:rPr>
                <w:rFonts w:ascii="Tahoma" w:hAnsi="Tahoma" w:cs="Tahoma"/>
              </w:rPr>
            </w:pPr>
            <w:r w:rsidRPr="00F768E4">
              <w:rPr>
                <w:rFonts w:ascii="Tahoma" w:hAnsi="Tahoma" w:cs="Tahoma"/>
              </w:rPr>
              <w:t>-</w:t>
            </w:r>
          </w:p>
        </w:tc>
      </w:tr>
    </w:tbl>
    <w:p w:rsidR="00906524" w:rsidRPr="00F768E4" w:rsidRDefault="00906524">
      <w:pPr>
        <w:rPr>
          <w:rFonts w:ascii="Tahoma" w:hAnsi="Tahoma" w:cs="Tahoma"/>
          <w:sz w:val="16"/>
          <w:szCs w:val="16"/>
        </w:rPr>
      </w:pPr>
    </w:p>
    <w:p w:rsidR="0050738D" w:rsidRPr="00F768E4" w:rsidRDefault="0050738D">
      <w:pPr>
        <w:rPr>
          <w:rFonts w:ascii="Tahoma" w:hAnsi="Tahoma" w:cs="Tahoma"/>
        </w:rPr>
        <w:sectPr w:rsidR="0050738D" w:rsidRPr="00F768E4">
          <w:headerReference w:type="default" r:id="rId77"/>
          <w:pgSz w:w="11906" w:h="16838"/>
          <w:pgMar w:top="1418" w:right="1418" w:bottom="1418" w:left="1418" w:header="709" w:footer="709" w:gutter="0"/>
          <w:cols w:space="708"/>
          <w:docGrid w:linePitch="360"/>
        </w:sectPr>
      </w:pPr>
    </w:p>
    <w:p w:rsidR="0050738D" w:rsidRPr="00F768E4" w:rsidRDefault="0050738D" w:rsidP="00626002">
      <w:pPr>
        <w:pStyle w:val="Nadpis1"/>
      </w:pPr>
      <w:bookmarkStart w:id="45" w:name="_Toc434324382"/>
      <w:r w:rsidRPr="00F768E4">
        <w:lastRenderedPageBreak/>
        <w:t>SEŠIT 7: REGIONÁLNÍ ROZVOJ</w:t>
      </w:r>
      <w:bookmarkEnd w:id="45"/>
    </w:p>
    <w:p w:rsidR="0050738D" w:rsidRPr="00F768E4" w:rsidRDefault="0050738D" w:rsidP="003B2C90">
      <w:pPr>
        <w:pStyle w:val="Nadpis2"/>
      </w:pPr>
      <w:bookmarkStart w:id="46" w:name="_Toc434324383"/>
      <w:r w:rsidRPr="00F768E4">
        <w:t>Samosprávné a jiné činnosti zajišťované prostřednictvím KÚ</w:t>
      </w:r>
      <w:bookmarkEnd w:id="46"/>
    </w:p>
    <w:bookmarkStart w:id="47" w:name="_MON_1505914849"/>
    <w:bookmarkEnd w:id="47"/>
    <w:p w:rsidR="00D4068E" w:rsidRPr="00F768E4" w:rsidRDefault="008367EC">
      <w:pPr>
        <w:rPr>
          <w:rFonts w:ascii="Tahoma" w:hAnsi="Tahoma" w:cs="Tahoma"/>
        </w:rPr>
      </w:pPr>
      <w:r w:rsidRPr="00F768E4">
        <w:rPr>
          <w:rFonts w:ascii="Tahoma" w:hAnsi="Tahoma" w:cs="Tahoma"/>
        </w:rPr>
        <w:object w:dxaOrig="9253" w:dyaOrig="7311">
          <v:shape id="_x0000_i1044" type="#_x0000_t75" style="width:450pt;height:5in" o:ole="">
            <v:imagedata r:id="rId78" o:title=""/>
            <o:lock v:ext="edit" aspectratio="f"/>
          </v:shape>
          <o:OLEObject Type="Embed" ProgID="Excel.Sheet.8" ShapeID="_x0000_i1044" DrawAspect="Content" ObjectID="_1510570813" r:id="rId79"/>
        </w:object>
      </w:r>
    </w:p>
    <w:p w:rsidR="0050738D" w:rsidRPr="00F768E4" w:rsidRDefault="0050738D" w:rsidP="003B2C90">
      <w:pPr>
        <w:pStyle w:val="Nadpis2"/>
      </w:pPr>
      <w:bookmarkStart w:id="48" w:name="_Toc434324384"/>
      <w:r w:rsidRPr="00F768E4">
        <w:t>Akce spolufinancované z evropských finančních zdrojů</w:t>
      </w:r>
      <w:bookmarkEnd w:id="48"/>
    </w:p>
    <w:bookmarkStart w:id="49" w:name="_MON_1505914912"/>
    <w:bookmarkEnd w:id="49"/>
    <w:p w:rsidR="0050738D" w:rsidRPr="00F768E4" w:rsidRDefault="008367EC">
      <w:pPr>
        <w:rPr>
          <w:rFonts w:ascii="Tahoma" w:hAnsi="Tahoma" w:cs="Tahoma"/>
        </w:rPr>
      </w:pPr>
      <w:r w:rsidRPr="00F768E4">
        <w:rPr>
          <w:rFonts w:ascii="Tahoma" w:hAnsi="Tahoma" w:cs="Tahoma"/>
        </w:rPr>
        <w:object w:dxaOrig="9253" w:dyaOrig="3209">
          <v:shape id="_x0000_i1045" type="#_x0000_t75" style="width:450pt;height:159pt" o:ole="">
            <v:imagedata r:id="rId80" o:title=""/>
            <o:lock v:ext="edit" aspectratio="f"/>
          </v:shape>
          <o:OLEObject Type="Embed" ProgID="Excel.Sheet.8" ShapeID="_x0000_i1045" DrawAspect="Content" ObjectID="_1510570814" r:id="rId81"/>
        </w:object>
      </w:r>
    </w:p>
    <w:p w:rsidR="00D33E5E" w:rsidRPr="00F768E4" w:rsidRDefault="00D33E5E">
      <w:pPr>
        <w:rPr>
          <w:rFonts w:ascii="Tahoma" w:hAnsi="Tahoma" w:cs="Tahoma"/>
        </w:rPr>
      </w:pPr>
    </w:p>
    <w:p w:rsidR="0050738D" w:rsidRPr="00F768E4" w:rsidRDefault="0050738D">
      <w:pPr>
        <w:pStyle w:val="Obsah1"/>
        <w:rPr>
          <w:rFonts w:ascii="Tahoma" w:hAnsi="Tahoma" w:cs="Tahoma"/>
        </w:rPr>
        <w:sectPr w:rsidR="0050738D" w:rsidRPr="00F768E4">
          <w:headerReference w:type="default" r:id="rId82"/>
          <w:pgSz w:w="11906" w:h="16838"/>
          <w:pgMar w:top="1418" w:right="1418" w:bottom="1418" w:left="1418" w:header="709" w:footer="709" w:gutter="0"/>
          <w:cols w:space="708"/>
          <w:docGrid w:linePitch="360"/>
        </w:sectPr>
      </w:pPr>
    </w:p>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666AB" w:rsidRPr="00F768E4" w:rsidTr="001666AB">
        <w:tc>
          <w:tcPr>
            <w:tcW w:w="748" w:type="dxa"/>
          </w:tcPr>
          <w:p w:rsidR="001666AB" w:rsidRPr="00F768E4" w:rsidRDefault="001666AB" w:rsidP="001666AB">
            <w:pPr>
              <w:rPr>
                <w:rFonts w:ascii="Tahoma" w:hAnsi="Tahoma" w:cs="Tahoma"/>
              </w:rPr>
            </w:pPr>
            <w:r w:rsidRPr="00F768E4">
              <w:rPr>
                <w:rFonts w:ascii="Tahoma" w:hAnsi="Tahoma" w:cs="Tahoma"/>
              </w:rPr>
              <w:br w:type="page"/>
              <w:t>ORJ</w:t>
            </w:r>
          </w:p>
        </w:tc>
        <w:tc>
          <w:tcPr>
            <w:tcW w:w="629" w:type="dxa"/>
          </w:tcPr>
          <w:p w:rsidR="001666AB" w:rsidRPr="00F768E4" w:rsidRDefault="001666AB" w:rsidP="001666AB">
            <w:pPr>
              <w:jc w:val="center"/>
              <w:rPr>
                <w:rFonts w:ascii="Tahoma" w:hAnsi="Tahoma" w:cs="Tahoma"/>
              </w:rPr>
            </w:pPr>
            <w:r w:rsidRPr="00F768E4">
              <w:rPr>
                <w:rFonts w:ascii="Tahoma" w:hAnsi="Tahoma" w:cs="Tahoma"/>
              </w:rPr>
              <w:t>11</w:t>
            </w:r>
          </w:p>
        </w:tc>
        <w:tc>
          <w:tcPr>
            <w:tcW w:w="7856" w:type="dxa"/>
          </w:tcPr>
          <w:p w:rsidR="001666AB" w:rsidRPr="00F768E4" w:rsidRDefault="001666AB" w:rsidP="001666AB">
            <w:pPr>
              <w:pStyle w:val="Nadpis4"/>
              <w:rPr>
                <w:rFonts w:ascii="Tahoma" w:hAnsi="Tahoma" w:cs="Tahoma"/>
                <w:sz w:val="24"/>
              </w:rPr>
            </w:pPr>
            <w:r w:rsidRPr="00F768E4">
              <w:rPr>
                <w:rFonts w:ascii="Tahoma" w:hAnsi="Tahoma" w:cs="Tahoma"/>
                <w:sz w:val="24"/>
              </w:rPr>
              <w:t>Odbor regionálního rozvoje a cestovního ruchu</w:t>
            </w:r>
          </w:p>
        </w:tc>
      </w:tr>
    </w:tbl>
    <w:p w:rsidR="001666AB" w:rsidRPr="00F768E4" w:rsidRDefault="001666AB" w:rsidP="001666A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66AB" w:rsidRPr="00F768E4" w:rsidTr="001666AB">
        <w:tc>
          <w:tcPr>
            <w:tcW w:w="1364" w:type="dxa"/>
          </w:tcPr>
          <w:p w:rsidR="001666AB" w:rsidRPr="00F768E4" w:rsidRDefault="001666AB" w:rsidP="001666AB">
            <w:pPr>
              <w:rPr>
                <w:rFonts w:ascii="Tahoma" w:hAnsi="Tahoma" w:cs="Tahoma"/>
                <w:b/>
                <w:bCs/>
                <w:sz w:val="20"/>
              </w:rPr>
            </w:pPr>
            <w:r w:rsidRPr="00F768E4">
              <w:rPr>
                <w:rFonts w:ascii="Tahoma" w:hAnsi="Tahoma" w:cs="Tahoma"/>
                <w:b/>
                <w:bCs/>
                <w:sz w:val="20"/>
              </w:rPr>
              <w:t>Název akce</w:t>
            </w:r>
          </w:p>
        </w:tc>
        <w:tc>
          <w:tcPr>
            <w:tcW w:w="5998" w:type="dxa"/>
          </w:tcPr>
          <w:p w:rsidR="001666AB" w:rsidRPr="00F768E4" w:rsidRDefault="001666AB" w:rsidP="001666AB">
            <w:pPr>
              <w:pStyle w:val="Nadpis4"/>
              <w:rPr>
                <w:rFonts w:ascii="Tahoma" w:hAnsi="Tahoma" w:cs="Tahoma"/>
                <w:sz w:val="24"/>
              </w:rPr>
            </w:pPr>
            <w:r w:rsidRPr="00F768E4">
              <w:rPr>
                <w:rFonts w:ascii="Tahoma" w:hAnsi="Tahoma" w:cs="Tahoma"/>
                <w:sz w:val="24"/>
              </w:rPr>
              <w:t>DP – Podpora obnovy a rozvoje venkova Moravskoslezského kraje</w:t>
            </w:r>
          </w:p>
        </w:tc>
        <w:tc>
          <w:tcPr>
            <w:tcW w:w="1247" w:type="dxa"/>
          </w:tcPr>
          <w:p w:rsidR="001666AB" w:rsidRPr="00F768E4" w:rsidRDefault="001666AB" w:rsidP="001666AB">
            <w:pPr>
              <w:pStyle w:val="Nadpis3"/>
              <w:rPr>
                <w:rFonts w:ascii="Tahoma" w:hAnsi="Tahoma" w:cs="Tahoma"/>
                <w:sz w:val="20"/>
              </w:rPr>
            </w:pPr>
            <w:r w:rsidRPr="00F768E4">
              <w:rPr>
                <w:rFonts w:ascii="Tahoma" w:hAnsi="Tahoma" w:cs="Tahoma"/>
                <w:sz w:val="20"/>
                <w:szCs w:val="20"/>
              </w:rPr>
              <w:t>Číslo akce</w:t>
            </w:r>
          </w:p>
        </w:tc>
        <w:tc>
          <w:tcPr>
            <w:tcW w:w="624" w:type="dxa"/>
          </w:tcPr>
          <w:p w:rsidR="001666AB" w:rsidRPr="00F768E4" w:rsidRDefault="001666AB" w:rsidP="001666AB">
            <w:pPr>
              <w:jc w:val="right"/>
              <w:rPr>
                <w:rFonts w:ascii="Tahoma" w:hAnsi="Tahoma" w:cs="Tahoma"/>
                <w:sz w:val="20"/>
              </w:rPr>
            </w:pPr>
            <w:r w:rsidRPr="00F768E4">
              <w:rPr>
                <w:rFonts w:ascii="Tahoma" w:hAnsi="Tahoma" w:cs="Tahoma"/>
                <w:sz w:val="20"/>
              </w:rPr>
              <w:t>1730</w:t>
            </w:r>
          </w:p>
        </w:tc>
      </w:tr>
    </w:tbl>
    <w:p w:rsidR="001666AB" w:rsidRPr="00F768E4" w:rsidRDefault="001666AB" w:rsidP="001666A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p>
        </w:tc>
      </w:tr>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Investiční transfery obcím</w:t>
            </w:r>
          </w:p>
          <w:p w:rsidR="001666AB" w:rsidRPr="00F768E4" w:rsidRDefault="001666AB" w:rsidP="001666AB">
            <w:pPr>
              <w:rPr>
                <w:rFonts w:ascii="Tahoma" w:hAnsi="Tahoma" w:cs="Tahoma"/>
                <w:sz w:val="20"/>
              </w:rPr>
            </w:pP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p>
        </w:tc>
      </w:tr>
    </w:tbl>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8 000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5A1F4F">
            <w:pPr>
              <w:jc w:val="right"/>
              <w:rPr>
                <w:rFonts w:ascii="Tahoma" w:hAnsi="Tahoma" w:cs="Tahoma"/>
                <w:bCs/>
                <w:sz w:val="20"/>
              </w:rPr>
            </w:pPr>
            <w:r w:rsidRPr="00F768E4">
              <w:rPr>
                <w:rFonts w:ascii="Tahoma" w:hAnsi="Tahoma" w:cs="Tahoma"/>
                <w:bCs/>
                <w:sz w:val="20"/>
              </w:rPr>
              <w:t>15 34</w:t>
            </w:r>
            <w:r w:rsidR="005A1F4F">
              <w:rPr>
                <w:rFonts w:ascii="Tahoma" w:hAnsi="Tahoma" w:cs="Tahoma"/>
                <w:bCs/>
                <w:sz w:val="20"/>
              </w:rPr>
              <w:t>7</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
                <w:sz w:val="20"/>
              </w:rPr>
            </w:pPr>
            <w:r w:rsidRPr="00F768E4">
              <w:rPr>
                <w:rFonts w:ascii="Tahoma" w:hAnsi="Tahoma" w:cs="Tahoma"/>
                <w:b/>
                <w:sz w:val="20"/>
              </w:rPr>
              <w:t>20 000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sz w:val="20"/>
              </w:rPr>
            </w:pPr>
            <w:r w:rsidRPr="00F768E4">
              <w:rPr>
                <w:rFonts w:ascii="Tahoma" w:hAnsi="Tahoma" w:cs="Tahoma"/>
                <w:sz w:val="20"/>
              </w:rPr>
              <w:t>20 000</w:t>
            </w:r>
          </w:p>
        </w:tc>
      </w:tr>
    </w:tbl>
    <w:p w:rsidR="001666AB" w:rsidRPr="00F768E4" w:rsidRDefault="001666AB" w:rsidP="001666AB">
      <w:pPr>
        <w:rPr>
          <w:rFonts w:ascii="Tahoma" w:hAnsi="Tahoma" w:cs="Tahoma"/>
          <w:sz w:val="20"/>
        </w:rPr>
      </w:pPr>
    </w:p>
    <w:p w:rsidR="001666AB" w:rsidRPr="00F768E4" w:rsidRDefault="001666AB" w:rsidP="001666A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1.</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Zákonná úprava: </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Zkladntext"/>
              <w:rPr>
                <w:rFonts w:ascii="Tahoma" w:hAnsi="Tahoma" w:cs="Tahoma"/>
                <w:sz w:val="20"/>
                <w:szCs w:val="20"/>
              </w:rPr>
            </w:pPr>
            <w:r w:rsidRPr="00F768E4">
              <w:rPr>
                <w:rFonts w:ascii="Tahoma" w:hAnsi="Tahoma" w:cs="Tahoma"/>
                <w:sz w:val="20"/>
                <w:szCs w:val="20"/>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2.</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Zdůvodnění akce</w:t>
            </w:r>
          </w:p>
          <w:p w:rsidR="001666AB" w:rsidRPr="00F768E4" w:rsidRDefault="001666AB" w:rsidP="001666AB">
            <w:pPr>
              <w:rPr>
                <w:rFonts w:ascii="Tahoma" w:hAnsi="Tahoma" w:cs="Tahoma"/>
                <w:b/>
                <w:bCs/>
                <w:sz w:val="20"/>
              </w:rPr>
            </w:pPr>
            <w:r w:rsidRPr="00F768E4">
              <w:rPr>
                <w:rFonts w:ascii="Tahoma" w:hAnsi="Tahoma" w:cs="Tahoma"/>
                <w:b/>
                <w:bCs/>
                <w:sz w:val="20"/>
              </w:rPr>
              <w:t>- cíle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sz w:val="20"/>
              </w:rPr>
              <w:t xml:space="preserve">Dotační program zaměřený na podporu rozvoje venkovských oblastí je obdobou dotačních programů vyhlašovaných v předcházejících letech. Dotační program bude zaměřen na podporu investičních a neinvestičních akcí mikroregionů a obcí do 2 000 obyvatel – rekonstrukcí, modernizací a oprav a také na neinvestiční projekty mikroregionů, zaměřené na vzdělávání a poradenství. </w:t>
            </w:r>
          </w:p>
          <w:p w:rsidR="001666AB" w:rsidRPr="00F768E4" w:rsidRDefault="001666AB" w:rsidP="001666AB">
            <w:pPr>
              <w:jc w:val="both"/>
              <w:rPr>
                <w:rFonts w:ascii="Tahoma" w:hAnsi="Tahoma" w:cs="Tahoma"/>
                <w:sz w:val="20"/>
              </w:rPr>
            </w:pP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3.</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Forma použití:</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sz w:val="20"/>
              </w:rPr>
              <w:t>Dotace</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4.</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Možnosti </w:t>
            </w:r>
          </w:p>
          <w:p w:rsidR="001666AB" w:rsidRPr="00F768E4" w:rsidRDefault="001666AB" w:rsidP="001666AB">
            <w:pPr>
              <w:rPr>
                <w:rFonts w:ascii="Tahoma" w:hAnsi="Tahoma" w:cs="Tahoma"/>
                <w:b/>
                <w:bCs/>
                <w:sz w:val="20"/>
              </w:rPr>
            </w:pPr>
            <w:r w:rsidRPr="00F768E4">
              <w:rPr>
                <w:rFonts w:ascii="Tahoma" w:hAnsi="Tahoma" w:cs="Tahoma"/>
                <w:b/>
                <w:bCs/>
                <w:sz w:val="20"/>
              </w:rPr>
              <w:t>spolufinancování:</w:t>
            </w:r>
          </w:p>
          <w:p w:rsidR="001666AB" w:rsidRPr="00F768E4" w:rsidRDefault="001666AB" w:rsidP="001666AB">
            <w:pPr>
              <w:rPr>
                <w:rFonts w:ascii="Tahoma" w:hAnsi="Tahoma" w:cs="Tahoma"/>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5.</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Období realizace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highlight w:val="green"/>
              </w:rPr>
            </w:pP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6.</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zdrojů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u víceletých akcí</w:t>
            </w:r>
          </w:p>
          <w:p w:rsidR="001666AB" w:rsidRPr="00F768E4" w:rsidRDefault="001666AB" w:rsidP="001666AB">
            <w:pPr>
              <w:rPr>
                <w:rFonts w:ascii="Tahoma" w:hAnsi="Tahoma" w:cs="Tahoma"/>
                <w:bCs/>
                <w:i/>
                <w:sz w:val="18"/>
                <w:szCs w:val="18"/>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7.</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např. výdaje na udržitelnost projektu</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bl>
    <w:p w:rsidR="001666AB" w:rsidRPr="00F768E4" w:rsidRDefault="001666AB">
      <w:pPr>
        <w:rPr>
          <w:rFonts w:ascii="Tahoma" w:hAnsi="Tahoma" w:cs="Tahoma"/>
        </w:rPr>
      </w:pPr>
      <w:r w:rsidRPr="00F768E4">
        <w:rPr>
          <w:rFonts w:ascii="Tahoma" w:hAnsi="Tahoma" w:cs="Tahoma"/>
        </w:rPr>
        <w:br w:type="page"/>
      </w:r>
    </w:p>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666AB" w:rsidRPr="00F768E4" w:rsidTr="001666AB">
        <w:tc>
          <w:tcPr>
            <w:tcW w:w="748" w:type="dxa"/>
          </w:tcPr>
          <w:p w:rsidR="001666AB" w:rsidRPr="00F768E4" w:rsidRDefault="001666AB" w:rsidP="001666AB">
            <w:pPr>
              <w:rPr>
                <w:rFonts w:ascii="Tahoma" w:hAnsi="Tahoma" w:cs="Tahoma"/>
              </w:rPr>
            </w:pPr>
            <w:r w:rsidRPr="00F768E4">
              <w:rPr>
                <w:rFonts w:ascii="Tahoma" w:hAnsi="Tahoma" w:cs="Tahoma"/>
              </w:rPr>
              <w:br w:type="page"/>
              <w:t>ORJ</w:t>
            </w:r>
          </w:p>
        </w:tc>
        <w:tc>
          <w:tcPr>
            <w:tcW w:w="629" w:type="dxa"/>
          </w:tcPr>
          <w:p w:rsidR="001666AB" w:rsidRPr="00F768E4" w:rsidRDefault="001666AB" w:rsidP="001666AB">
            <w:pPr>
              <w:jc w:val="center"/>
              <w:rPr>
                <w:rFonts w:ascii="Tahoma" w:hAnsi="Tahoma" w:cs="Tahoma"/>
              </w:rPr>
            </w:pPr>
            <w:r w:rsidRPr="00F768E4">
              <w:rPr>
                <w:rFonts w:ascii="Tahoma" w:hAnsi="Tahoma" w:cs="Tahoma"/>
              </w:rPr>
              <w:t>11</w:t>
            </w:r>
          </w:p>
        </w:tc>
        <w:tc>
          <w:tcPr>
            <w:tcW w:w="7856" w:type="dxa"/>
          </w:tcPr>
          <w:p w:rsidR="001666AB" w:rsidRPr="00F768E4" w:rsidRDefault="001666AB" w:rsidP="001666AB">
            <w:pPr>
              <w:pStyle w:val="Nadpis4"/>
              <w:rPr>
                <w:rFonts w:ascii="Tahoma" w:hAnsi="Tahoma" w:cs="Tahoma"/>
                <w:sz w:val="24"/>
              </w:rPr>
            </w:pPr>
            <w:r w:rsidRPr="00F768E4">
              <w:rPr>
                <w:rFonts w:ascii="Tahoma" w:hAnsi="Tahoma" w:cs="Tahoma"/>
                <w:sz w:val="24"/>
              </w:rPr>
              <w:t>Odbor regionálního rozvoje a cestovního ruchu</w:t>
            </w:r>
          </w:p>
        </w:tc>
      </w:tr>
    </w:tbl>
    <w:p w:rsidR="001666AB" w:rsidRPr="00F768E4" w:rsidRDefault="001666AB" w:rsidP="001666A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66AB" w:rsidRPr="00F768E4" w:rsidTr="001666AB">
        <w:tc>
          <w:tcPr>
            <w:tcW w:w="1364" w:type="dxa"/>
          </w:tcPr>
          <w:p w:rsidR="001666AB" w:rsidRPr="00F768E4" w:rsidRDefault="001666AB" w:rsidP="001666AB">
            <w:pPr>
              <w:rPr>
                <w:rFonts w:ascii="Tahoma" w:hAnsi="Tahoma" w:cs="Tahoma"/>
                <w:b/>
                <w:bCs/>
                <w:sz w:val="20"/>
              </w:rPr>
            </w:pPr>
            <w:r w:rsidRPr="00F768E4">
              <w:rPr>
                <w:rFonts w:ascii="Tahoma" w:hAnsi="Tahoma" w:cs="Tahoma"/>
                <w:b/>
                <w:bCs/>
                <w:sz w:val="20"/>
              </w:rPr>
              <w:t>Název akce</w:t>
            </w:r>
          </w:p>
        </w:tc>
        <w:tc>
          <w:tcPr>
            <w:tcW w:w="5998" w:type="dxa"/>
          </w:tcPr>
          <w:p w:rsidR="001666AB" w:rsidRPr="00F768E4" w:rsidRDefault="001666AB" w:rsidP="001666AB">
            <w:pPr>
              <w:pStyle w:val="Nadpis4"/>
              <w:rPr>
                <w:rFonts w:ascii="Tahoma" w:hAnsi="Tahoma" w:cs="Tahoma"/>
                <w:sz w:val="24"/>
              </w:rPr>
            </w:pPr>
            <w:r w:rsidRPr="00F768E4">
              <w:rPr>
                <w:rFonts w:ascii="Tahoma" w:hAnsi="Tahoma" w:cs="Tahoma"/>
                <w:sz w:val="24"/>
              </w:rPr>
              <w:t>DP – Program na podporu přípravy projektové dokumentace</w:t>
            </w:r>
          </w:p>
        </w:tc>
        <w:tc>
          <w:tcPr>
            <w:tcW w:w="1247" w:type="dxa"/>
          </w:tcPr>
          <w:p w:rsidR="001666AB" w:rsidRPr="00F768E4" w:rsidRDefault="001666AB" w:rsidP="001666AB">
            <w:pPr>
              <w:pStyle w:val="Nadpis3"/>
              <w:rPr>
                <w:rFonts w:ascii="Tahoma" w:hAnsi="Tahoma" w:cs="Tahoma"/>
                <w:sz w:val="20"/>
              </w:rPr>
            </w:pPr>
            <w:r w:rsidRPr="00F768E4">
              <w:rPr>
                <w:rFonts w:ascii="Tahoma" w:hAnsi="Tahoma" w:cs="Tahoma"/>
                <w:sz w:val="20"/>
                <w:szCs w:val="20"/>
              </w:rPr>
              <w:t>Číslo akce</w:t>
            </w:r>
          </w:p>
        </w:tc>
        <w:tc>
          <w:tcPr>
            <w:tcW w:w="624" w:type="dxa"/>
          </w:tcPr>
          <w:p w:rsidR="001666AB" w:rsidRPr="00F768E4" w:rsidRDefault="001666AB" w:rsidP="001666AB">
            <w:pPr>
              <w:jc w:val="right"/>
              <w:rPr>
                <w:rFonts w:ascii="Tahoma" w:hAnsi="Tahoma" w:cs="Tahoma"/>
                <w:sz w:val="20"/>
              </w:rPr>
            </w:pPr>
            <w:r w:rsidRPr="00F768E4">
              <w:rPr>
                <w:rFonts w:ascii="Tahoma" w:hAnsi="Tahoma" w:cs="Tahoma"/>
                <w:sz w:val="20"/>
              </w:rPr>
              <w:t>1731</w:t>
            </w:r>
          </w:p>
        </w:tc>
      </w:tr>
    </w:tbl>
    <w:p w:rsidR="001666AB" w:rsidRPr="00F768E4" w:rsidRDefault="001666AB" w:rsidP="001666A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p>
        </w:tc>
      </w:tr>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p>
        </w:tc>
      </w:tr>
    </w:tbl>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11 000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12 483</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
                <w:sz w:val="20"/>
              </w:rPr>
            </w:pPr>
            <w:r w:rsidRPr="00F768E4">
              <w:rPr>
                <w:rFonts w:ascii="Tahoma" w:hAnsi="Tahoma" w:cs="Tahoma"/>
                <w:b/>
                <w:sz w:val="20"/>
              </w:rPr>
              <w:t>15 000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sz w:val="20"/>
              </w:rPr>
            </w:pPr>
            <w:r w:rsidRPr="00F768E4">
              <w:rPr>
                <w:rFonts w:ascii="Tahoma" w:hAnsi="Tahoma" w:cs="Tahoma"/>
                <w:sz w:val="20"/>
              </w:rPr>
              <w:t>15 000</w:t>
            </w:r>
          </w:p>
        </w:tc>
      </w:tr>
    </w:tbl>
    <w:p w:rsidR="001666AB" w:rsidRPr="00F768E4" w:rsidRDefault="001666AB" w:rsidP="001666AB">
      <w:pPr>
        <w:rPr>
          <w:rFonts w:ascii="Tahoma" w:hAnsi="Tahoma" w:cs="Tahoma"/>
          <w:sz w:val="20"/>
        </w:rPr>
      </w:pPr>
    </w:p>
    <w:p w:rsidR="001666AB" w:rsidRPr="00F768E4" w:rsidRDefault="001666AB" w:rsidP="001666A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1.</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Zákonná úprava: </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Zkladntext"/>
              <w:rPr>
                <w:rFonts w:ascii="Tahoma" w:hAnsi="Tahoma" w:cs="Tahoma"/>
                <w:sz w:val="20"/>
                <w:szCs w:val="20"/>
              </w:rPr>
            </w:pPr>
            <w:r w:rsidRPr="00F768E4">
              <w:rPr>
                <w:rFonts w:ascii="Tahoma" w:hAnsi="Tahoma" w:cs="Tahoma"/>
                <w:sz w:val="20"/>
                <w:szCs w:val="20"/>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2.</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Zdůvodnění akce</w:t>
            </w:r>
          </w:p>
          <w:p w:rsidR="001666AB" w:rsidRPr="00F768E4" w:rsidRDefault="001666AB" w:rsidP="001666AB">
            <w:pPr>
              <w:rPr>
                <w:rFonts w:ascii="Tahoma" w:hAnsi="Tahoma" w:cs="Tahoma"/>
                <w:b/>
                <w:bCs/>
                <w:sz w:val="20"/>
              </w:rPr>
            </w:pPr>
            <w:r w:rsidRPr="00F768E4">
              <w:rPr>
                <w:rFonts w:ascii="Tahoma" w:hAnsi="Tahoma" w:cs="Tahoma"/>
                <w:b/>
                <w:bCs/>
                <w:sz w:val="20"/>
              </w:rPr>
              <w:t>- cíle akce:</w:t>
            </w:r>
          </w:p>
          <w:p w:rsidR="001666AB" w:rsidRPr="00F768E4" w:rsidRDefault="001666AB" w:rsidP="001666AB">
            <w:pPr>
              <w:rPr>
                <w:rFonts w:ascii="Tahoma" w:hAnsi="Tahoma" w:cs="Tahoma"/>
                <w:b/>
                <w:bCs/>
                <w:sz w:val="20"/>
              </w:rPr>
            </w:pPr>
          </w:p>
        </w:tc>
        <w:tc>
          <w:tcPr>
            <w:tcW w:w="6378" w:type="dxa"/>
          </w:tcPr>
          <w:p w:rsidR="001666AB" w:rsidRDefault="001666AB" w:rsidP="002A50AC">
            <w:pPr>
              <w:jc w:val="both"/>
              <w:rPr>
                <w:rFonts w:ascii="Tahoma" w:hAnsi="Tahoma" w:cs="Tahoma"/>
                <w:sz w:val="20"/>
              </w:rPr>
            </w:pPr>
            <w:r w:rsidRPr="00F768E4">
              <w:rPr>
                <w:rFonts w:ascii="Tahoma" w:hAnsi="Tahoma" w:cs="Tahoma"/>
                <w:sz w:val="20"/>
              </w:rPr>
              <w:t xml:space="preserve">Dotační program na podporu přípravy projektů financovatelných z prostředků EU navazuje na obdobný program z předchozího programovacího období 2007 – 2013. Cílem je podpořit přípravu dalších projektů pro čerpání evropských finančních zdrojů – Integrovaného regionálního operačního programu, Operačního programu </w:t>
            </w:r>
            <w:r w:rsidR="002A50AC">
              <w:rPr>
                <w:rFonts w:ascii="Tahoma" w:hAnsi="Tahoma" w:cs="Tahoma"/>
                <w:sz w:val="20"/>
              </w:rPr>
              <w:t>Ž</w:t>
            </w:r>
            <w:r w:rsidRPr="00F768E4">
              <w:rPr>
                <w:rFonts w:ascii="Tahoma" w:hAnsi="Tahoma" w:cs="Tahoma"/>
                <w:sz w:val="20"/>
              </w:rPr>
              <w:t xml:space="preserve">ivotní prostředí, Programu rozvoje venkova, </w:t>
            </w:r>
            <w:r w:rsidR="002A50AC">
              <w:rPr>
                <w:rFonts w:ascii="Tahoma" w:hAnsi="Tahoma" w:cs="Tahoma"/>
                <w:sz w:val="20"/>
              </w:rPr>
              <w:t>O</w:t>
            </w:r>
            <w:r w:rsidRPr="00F768E4">
              <w:rPr>
                <w:rFonts w:ascii="Tahoma" w:hAnsi="Tahoma" w:cs="Tahoma"/>
                <w:sz w:val="20"/>
              </w:rPr>
              <w:t xml:space="preserve">peračního programu Podnikání a inovace pro konkurenceschopnost, </w:t>
            </w:r>
            <w:r w:rsidR="002A50AC">
              <w:rPr>
                <w:rFonts w:ascii="Tahoma" w:hAnsi="Tahoma" w:cs="Tahoma"/>
                <w:sz w:val="20"/>
              </w:rPr>
              <w:t>O</w:t>
            </w:r>
            <w:r w:rsidRPr="00F768E4">
              <w:rPr>
                <w:rFonts w:ascii="Tahoma" w:hAnsi="Tahoma" w:cs="Tahoma"/>
                <w:sz w:val="20"/>
              </w:rPr>
              <w:t xml:space="preserve">peračního programu </w:t>
            </w:r>
            <w:r w:rsidR="002A50AC">
              <w:rPr>
                <w:rFonts w:ascii="Tahoma" w:hAnsi="Tahoma" w:cs="Tahoma"/>
                <w:sz w:val="20"/>
              </w:rPr>
              <w:t>Z</w:t>
            </w:r>
            <w:r w:rsidRPr="00F768E4">
              <w:rPr>
                <w:rFonts w:ascii="Tahoma" w:hAnsi="Tahoma" w:cs="Tahoma"/>
                <w:sz w:val="20"/>
              </w:rPr>
              <w:t xml:space="preserve">aměstnanost a </w:t>
            </w:r>
            <w:r w:rsidR="002A50AC">
              <w:rPr>
                <w:rFonts w:ascii="Tahoma" w:hAnsi="Tahoma" w:cs="Tahoma"/>
                <w:sz w:val="20"/>
              </w:rPr>
              <w:t>P</w:t>
            </w:r>
            <w:r w:rsidRPr="00F768E4">
              <w:rPr>
                <w:rFonts w:ascii="Tahoma" w:hAnsi="Tahoma" w:cs="Tahoma"/>
                <w:sz w:val="20"/>
              </w:rPr>
              <w:t xml:space="preserve">rogramu Horizont 2020 a </w:t>
            </w:r>
            <w:r w:rsidR="002A50AC">
              <w:rPr>
                <w:rFonts w:ascii="Tahoma" w:hAnsi="Tahoma" w:cs="Tahoma"/>
                <w:sz w:val="20"/>
              </w:rPr>
              <w:t>K</w:t>
            </w:r>
            <w:r w:rsidRPr="00F768E4">
              <w:rPr>
                <w:rFonts w:ascii="Tahoma" w:hAnsi="Tahoma" w:cs="Tahoma"/>
                <w:sz w:val="20"/>
              </w:rPr>
              <w:t>omunitárních programů 2014 - 2020. Program bude realizován formou několika dotačních titulů, je určen pro obce, mikroregiony a klastrové organizace.</w:t>
            </w:r>
          </w:p>
          <w:p w:rsidR="002A50AC" w:rsidRPr="00F768E4" w:rsidRDefault="002A50AC" w:rsidP="002A50AC">
            <w:pPr>
              <w:jc w:val="both"/>
              <w:rPr>
                <w:rFonts w:ascii="Tahoma" w:hAnsi="Tahoma" w:cs="Tahoma"/>
                <w:sz w:val="20"/>
              </w:rPr>
            </w:pP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3.</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Forma použití:</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sz w:val="20"/>
              </w:rPr>
              <w:t>Dotace</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4.</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Možnosti </w:t>
            </w:r>
          </w:p>
          <w:p w:rsidR="001666AB" w:rsidRPr="00F768E4" w:rsidRDefault="001666AB" w:rsidP="001666AB">
            <w:pPr>
              <w:rPr>
                <w:rFonts w:ascii="Tahoma" w:hAnsi="Tahoma" w:cs="Tahoma"/>
                <w:b/>
                <w:bCs/>
                <w:sz w:val="20"/>
              </w:rPr>
            </w:pPr>
            <w:r w:rsidRPr="00F768E4">
              <w:rPr>
                <w:rFonts w:ascii="Tahoma" w:hAnsi="Tahoma" w:cs="Tahoma"/>
                <w:b/>
                <w:bCs/>
                <w:sz w:val="20"/>
              </w:rPr>
              <w:t>spolufinancování:</w:t>
            </w:r>
          </w:p>
          <w:p w:rsidR="001666AB" w:rsidRPr="00F768E4" w:rsidRDefault="001666AB" w:rsidP="001666AB">
            <w:pPr>
              <w:rPr>
                <w:rFonts w:ascii="Tahoma" w:hAnsi="Tahoma" w:cs="Tahoma"/>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5.</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Období realizace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sz w:val="20"/>
              </w:rPr>
              <w:t>2016</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6.</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zdrojů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u víceletých akcí</w:t>
            </w:r>
          </w:p>
          <w:p w:rsidR="001666AB" w:rsidRPr="00F768E4" w:rsidRDefault="001666AB" w:rsidP="001666AB">
            <w:pPr>
              <w:rPr>
                <w:rFonts w:ascii="Tahoma" w:hAnsi="Tahoma" w:cs="Tahoma"/>
                <w:bCs/>
                <w:i/>
                <w:sz w:val="18"/>
                <w:szCs w:val="18"/>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7.</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např. výdaje na udržitelnost projektu</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bl>
    <w:p w:rsidR="001666AB" w:rsidRPr="00F768E4" w:rsidRDefault="001666AB">
      <w:pPr>
        <w:rPr>
          <w:rFonts w:ascii="Tahoma" w:hAnsi="Tahoma" w:cs="Tahoma"/>
        </w:rPr>
      </w:pPr>
      <w:r w:rsidRPr="00F768E4">
        <w:rPr>
          <w:rFonts w:ascii="Tahoma" w:hAnsi="Tahoma" w:cs="Tahoma"/>
        </w:rPr>
        <w:br w:type="page"/>
      </w:r>
    </w:p>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666AB" w:rsidRPr="00F768E4" w:rsidTr="001666AB">
        <w:tc>
          <w:tcPr>
            <w:tcW w:w="748" w:type="dxa"/>
          </w:tcPr>
          <w:p w:rsidR="001666AB" w:rsidRPr="00F768E4" w:rsidRDefault="001666AB" w:rsidP="001666AB">
            <w:pPr>
              <w:rPr>
                <w:rFonts w:ascii="Tahoma" w:hAnsi="Tahoma" w:cs="Tahoma"/>
              </w:rPr>
            </w:pPr>
            <w:r w:rsidRPr="00F768E4">
              <w:rPr>
                <w:rFonts w:ascii="Tahoma" w:hAnsi="Tahoma" w:cs="Tahoma"/>
              </w:rPr>
              <w:br w:type="page"/>
              <w:t>ORJ</w:t>
            </w:r>
          </w:p>
        </w:tc>
        <w:tc>
          <w:tcPr>
            <w:tcW w:w="629" w:type="dxa"/>
          </w:tcPr>
          <w:p w:rsidR="001666AB" w:rsidRPr="00F768E4" w:rsidRDefault="001666AB" w:rsidP="001666AB">
            <w:pPr>
              <w:jc w:val="center"/>
              <w:rPr>
                <w:rFonts w:ascii="Tahoma" w:hAnsi="Tahoma" w:cs="Tahoma"/>
              </w:rPr>
            </w:pPr>
            <w:r w:rsidRPr="00F768E4">
              <w:rPr>
                <w:rFonts w:ascii="Tahoma" w:hAnsi="Tahoma" w:cs="Tahoma"/>
              </w:rPr>
              <w:t>11</w:t>
            </w:r>
          </w:p>
        </w:tc>
        <w:tc>
          <w:tcPr>
            <w:tcW w:w="7856" w:type="dxa"/>
          </w:tcPr>
          <w:p w:rsidR="001666AB" w:rsidRPr="00F768E4" w:rsidRDefault="001666AB" w:rsidP="001666AB">
            <w:pPr>
              <w:pStyle w:val="Nadpis4"/>
              <w:rPr>
                <w:rFonts w:ascii="Tahoma" w:hAnsi="Tahoma" w:cs="Tahoma"/>
                <w:sz w:val="24"/>
              </w:rPr>
            </w:pPr>
            <w:r w:rsidRPr="00F768E4">
              <w:rPr>
                <w:rFonts w:ascii="Tahoma" w:hAnsi="Tahoma" w:cs="Tahoma"/>
                <w:sz w:val="24"/>
              </w:rPr>
              <w:t>Odbor regionálního rozvoje a cestovního ruchu</w:t>
            </w:r>
          </w:p>
        </w:tc>
      </w:tr>
    </w:tbl>
    <w:p w:rsidR="001666AB" w:rsidRPr="00F768E4" w:rsidRDefault="001666AB" w:rsidP="001666A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66AB" w:rsidRPr="00F768E4" w:rsidTr="001666AB">
        <w:tc>
          <w:tcPr>
            <w:tcW w:w="1364" w:type="dxa"/>
          </w:tcPr>
          <w:p w:rsidR="001666AB" w:rsidRPr="00F768E4" w:rsidRDefault="001666AB" w:rsidP="001666AB">
            <w:pPr>
              <w:rPr>
                <w:rFonts w:ascii="Tahoma" w:hAnsi="Tahoma" w:cs="Tahoma"/>
                <w:b/>
                <w:bCs/>
                <w:sz w:val="20"/>
              </w:rPr>
            </w:pPr>
            <w:r w:rsidRPr="00F768E4">
              <w:rPr>
                <w:rFonts w:ascii="Tahoma" w:hAnsi="Tahoma" w:cs="Tahoma"/>
                <w:b/>
                <w:bCs/>
                <w:sz w:val="20"/>
              </w:rPr>
              <w:t>Název akce</w:t>
            </w:r>
          </w:p>
        </w:tc>
        <w:tc>
          <w:tcPr>
            <w:tcW w:w="5998" w:type="dxa"/>
          </w:tcPr>
          <w:p w:rsidR="001666AB" w:rsidRPr="00F768E4" w:rsidRDefault="001666AB" w:rsidP="001666AB">
            <w:pPr>
              <w:pStyle w:val="Nadpis4"/>
              <w:rPr>
                <w:rFonts w:ascii="Tahoma" w:hAnsi="Tahoma" w:cs="Tahoma"/>
                <w:sz w:val="24"/>
              </w:rPr>
            </w:pPr>
            <w:r w:rsidRPr="00F768E4">
              <w:rPr>
                <w:rFonts w:ascii="Tahoma" w:hAnsi="Tahoma" w:cs="Tahoma"/>
                <w:sz w:val="24"/>
              </w:rPr>
              <w:t>DP </w:t>
            </w:r>
            <w:r w:rsidRPr="00F768E4">
              <w:rPr>
                <w:rFonts w:ascii="Tahoma" w:hAnsi="Tahoma" w:cs="Tahoma"/>
                <w:sz w:val="24"/>
              </w:rPr>
              <w:noBreakHyphen/>
              <w:t> Podpora vědy a výzkumu v Moravskoslezském kraji</w:t>
            </w:r>
          </w:p>
        </w:tc>
        <w:tc>
          <w:tcPr>
            <w:tcW w:w="1247" w:type="dxa"/>
          </w:tcPr>
          <w:p w:rsidR="001666AB" w:rsidRPr="00F768E4" w:rsidRDefault="001666AB" w:rsidP="001666AB">
            <w:pPr>
              <w:pStyle w:val="Nadpis3"/>
              <w:rPr>
                <w:rFonts w:ascii="Tahoma" w:hAnsi="Tahoma" w:cs="Tahoma"/>
                <w:sz w:val="20"/>
              </w:rPr>
            </w:pPr>
            <w:r w:rsidRPr="00F768E4">
              <w:rPr>
                <w:rFonts w:ascii="Tahoma" w:hAnsi="Tahoma" w:cs="Tahoma"/>
                <w:sz w:val="20"/>
                <w:szCs w:val="20"/>
              </w:rPr>
              <w:t>Číslo akce</w:t>
            </w:r>
          </w:p>
        </w:tc>
        <w:tc>
          <w:tcPr>
            <w:tcW w:w="624" w:type="dxa"/>
          </w:tcPr>
          <w:p w:rsidR="001666AB" w:rsidRPr="00F768E4" w:rsidRDefault="001666AB" w:rsidP="001666AB">
            <w:pPr>
              <w:jc w:val="right"/>
              <w:rPr>
                <w:rFonts w:ascii="Tahoma" w:hAnsi="Tahoma" w:cs="Tahoma"/>
                <w:sz w:val="20"/>
              </w:rPr>
            </w:pPr>
            <w:r w:rsidRPr="00F768E4">
              <w:rPr>
                <w:rFonts w:ascii="Tahoma" w:hAnsi="Tahoma" w:cs="Tahoma"/>
                <w:sz w:val="20"/>
              </w:rPr>
              <w:t>1733</w:t>
            </w:r>
          </w:p>
        </w:tc>
      </w:tr>
    </w:tbl>
    <w:p w:rsidR="001666AB" w:rsidRPr="00F768E4" w:rsidRDefault="001666AB" w:rsidP="001666A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p>
        </w:tc>
      </w:tr>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p>
        </w:tc>
      </w:tr>
    </w:tbl>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10 000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36 419</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
                <w:sz w:val="20"/>
              </w:rPr>
            </w:pPr>
            <w:r w:rsidRPr="00F768E4">
              <w:rPr>
                <w:rFonts w:ascii="Tahoma" w:hAnsi="Tahoma" w:cs="Tahoma"/>
                <w:b/>
                <w:sz w:val="20"/>
              </w:rPr>
              <w:t>10 000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sz w:val="20"/>
              </w:rPr>
            </w:pPr>
            <w:r w:rsidRPr="00F768E4">
              <w:rPr>
                <w:rFonts w:ascii="Tahoma" w:hAnsi="Tahoma" w:cs="Tahoma"/>
                <w:sz w:val="20"/>
              </w:rPr>
              <w:t>10 000</w:t>
            </w:r>
          </w:p>
        </w:tc>
      </w:tr>
    </w:tbl>
    <w:p w:rsidR="001666AB" w:rsidRPr="00F768E4" w:rsidRDefault="001666AB" w:rsidP="001666AB">
      <w:pPr>
        <w:rPr>
          <w:rFonts w:ascii="Tahoma" w:hAnsi="Tahoma" w:cs="Tahoma"/>
          <w:sz w:val="20"/>
        </w:rPr>
      </w:pPr>
    </w:p>
    <w:p w:rsidR="001666AB" w:rsidRPr="00F768E4" w:rsidRDefault="001666AB" w:rsidP="001666A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1.</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Zákonná úprava: </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Zkladntext"/>
              <w:rPr>
                <w:rFonts w:ascii="Tahoma" w:hAnsi="Tahoma" w:cs="Tahoma"/>
                <w:sz w:val="20"/>
                <w:szCs w:val="20"/>
              </w:rPr>
            </w:pPr>
            <w:r w:rsidRPr="00F768E4">
              <w:rPr>
                <w:rFonts w:ascii="Tahoma" w:hAnsi="Tahoma" w:cs="Tahoma"/>
                <w:sz w:val="20"/>
                <w:szCs w:val="20"/>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2.</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Zdůvodnění akce</w:t>
            </w:r>
          </w:p>
          <w:p w:rsidR="001666AB" w:rsidRPr="00F768E4" w:rsidRDefault="001666AB" w:rsidP="001666AB">
            <w:pPr>
              <w:rPr>
                <w:rFonts w:ascii="Tahoma" w:hAnsi="Tahoma" w:cs="Tahoma"/>
                <w:b/>
                <w:bCs/>
                <w:sz w:val="20"/>
              </w:rPr>
            </w:pPr>
            <w:r w:rsidRPr="00F768E4">
              <w:rPr>
                <w:rFonts w:ascii="Tahoma" w:hAnsi="Tahoma" w:cs="Tahoma"/>
                <w:b/>
                <w:bCs/>
                <w:sz w:val="20"/>
              </w:rPr>
              <w:t>- cíle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Default"/>
              <w:jc w:val="both"/>
              <w:rPr>
                <w:rFonts w:ascii="Tahoma" w:hAnsi="Tahoma" w:cs="Tahoma"/>
                <w:sz w:val="20"/>
              </w:rPr>
            </w:pPr>
            <w:r w:rsidRPr="00F768E4">
              <w:rPr>
                <w:rFonts w:ascii="Tahoma" w:hAnsi="Tahoma" w:cs="Tahoma"/>
                <w:sz w:val="20"/>
              </w:rPr>
              <w:t xml:space="preserve">Dotační program je zaměřen na podporu </w:t>
            </w:r>
            <w:r w:rsidRPr="00F768E4">
              <w:rPr>
                <w:rFonts w:ascii="Tahoma" w:eastAsia="Times New Roman" w:hAnsi="Tahoma" w:cs="Tahoma"/>
                <w:bCs/>
                <w:sz w:val="20"/>
                <w:szCs w:val="20"/>
                <w:lang w:eastAsia="cs-CZ"/>
              </w:rPr>
              <w:t xml:space="preserve">realizace </w:t>
            </w:r>
            <w:r w:rsidRPr="00F768E4">
              <w:rPr>
                <w:rFonts w:ascii="Tahoma" w:eastAsia="Times New Roman" w:hAnsi="Tahoma" w:cs="Tahoma"/>
                <w:sz w:val="20"/>
                <w:szCs w:val="20"/>
                <w:lang w:eastAsia="cs-CZ"/>
              </w:rPr>
              <w:t xml:space="preserve">projektů aplikovaného výzkumu nebo experimentálního vývoje, jejichž výsledky mají potenciál pro uplatnění v nových nebo podstatně zdokonalených výrobcích, technologiích, výrobních postupech a službách. </w:t>
            </w:r>
            <w:r w:rsidRPr="00F768E4">
              <w:rPr>
                <w:rFonts w:ascii="Tahoma" w:hAnsi="Tahoma" w:cs="Tahoma"/>
                <w:bCs/>
                <w:sz w:val="20"/>
                <w:szCs w:val="20"/>
              </w:rPr>
              <w:t xml:space="preserve">Hlavním záměrem je prostřednictvím poskytování účelových dotací podpořit výzkumné a vývojové projekty v oborech technických, přírodních a lékařských věd. Příjemci programu jsou malé, střední a velké podniky </w:t>
            </w:r>
            <w:r w:rsidRPr="00F768E4">
              <w:rPr>
                <w:rFonts w:ascii="Tahoma" w:hAnsi="Tahoma" w:cs="Tahoma"/>
                <w:sz w:val="20"/>
                <w:szCs w:val="20"/>
              </w:rPr>
              <w:t xml:space="preserve">se sídlem nebo provozovnou na území Moravskoslezského kraje, příp. další </w:t>
            </w:r>
            <w:r w:rsidRPr="00F768E4">
              <w:rPr>
                <w:rFonts w:ascii="Tahoma" w:eastAsia="Times New Roman" w:hAnsi="Tahoma" w:cs="Tahoma"/>
                <w:sz w:val="20"/>
                <w:szCs w:val="20"/>
                <w:lang w:eastAsia="cs-CZ"/>
              </w:rPr>
              <w:t>právnické osoby, jejichž hlavním účelem je provádět základní výzkum, aplikovaný výzkum nebo experimentální vývoj.</w:t>
            </w:r>
          </w:p>
          <w:p w:rsidR="001666AB" w:rsidRPr="00F768E4" w:rsidRDefault="001666AB" w:rsidP="001666AB">
            <w:pPr>
              <w:jc w:val="both"/>
              <w:rPr>
                <w:rFonts w:ascii="Tahoma" w:hAnsi="Tahoma" w:cs="Tahoma"/>
                <w:sz w:val="20"/>
              </w:rPr>
            </w:pP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3.</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Forma použití:</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sz w:val="20"/>
              </w:rPr>
              <w:t>Dotace</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4.</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Možnosti </w:t>
            </w:r>
          </w:p>
          <w:p w:rsidR="001666AB" w:rsidRPr="00F768E4" w:rsidRDefault="001666AB" w:rsidP="001666AB">
            <w:pPr>
              <w:rPr>
                <w:rFonts w:ascii="Tahoma" w:hAnsi="Tahoma" w:cs="Tahoma"/>
                <w:b/>
                <w:bCs/>
                <w:sz w:val="20"/>
              </w:rPr>
            </w:pPr>
            <w:r w:rsidRPr="00F768E4">
              <w:rPr>
                <w:rFonts w:ascii="Tahoma" w:hAnsi="Tahoma" w:cs="Tahoma"/>
                <w:b/>
                <w:bCs/>
                <w:sz w:val="20"/>
              </w:rPr>
              <w:t>spolufinancování:</w:t>
            </w:r>
          </w:p>
          <w:p w:rsidR="001666AB" w:rsidRPr="00F768E4" w:rsidRDefault="001666AB" w:rsidP="001666AB">
            <w:pPr>
              <w:rPr>
                <w:rFonts w:ascii="Tahoma" w:hAnsi="Tahoma" w:cs="Tahoma"/>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5.</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Období realizace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highlight w:val="green"/>
              </w:rPr>
            </w:pPr>
            <w:r w:rsidRPr="00F768E4">
              <w:rPr>
                <w:rFonts w:ascii="Tahoma" w:hAnsi="Tahoma" w:cs="Tahoma"/>
                <w:sz w:val="20"/>
              </w:rPr>
              <w:t>2016</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6.</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zdrojů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u víceletých akcí</w:t>
            </w:r>
          </w:p>
          <w:p w:rsidR="001666AB" w:rsidRPr="00F768E4" w:rsidRDefault="001666AB" w:rsidP="001666AB">
            <w:pPr>
              <w:rPr>
                <w:rFonts w:ascii="Tahoma" w:hAnsi="Tahoma" w:cs="Tahoma"/>
                <w:bCs/>
                <w:i/>
                <w:sz w:val="18"/>
                <w:szCs w:val="18"/>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7.</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např. výdaje na udržitelnost projektu</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bl>
    <w:p w:rsidR="001666AB" w:rsidRPr="00F768E4" w:rsidRDefault="001666AB">
      <w:pPr>
        <w:rPr>
          <w:rFonts w:ascii="Tahoma" w:hAnsi="Tahoma" w:cs="Tahoma"/>
        </w:rPr>
      </w:pPr>
      <w:r w:rsidRPr="00F768E4">
        <w:rPr>
          <w:rFonts w:ascii="Tahoma" w:hAnsi="Tahoma" w:cs="Tahoma"/>
        </w:rPr>
        <w:br w:type="page"/>
      </w:r>
    </w:p>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666AB" w:rsidRPr="00F768E4" w:rsidTr="001666AB">
        <w:tc>
          <w:tcPr>
            <w:tcW w:w="748" w:type="dxa"/>
          </w:tcPr>
          <w:p w:rsidR="001666AB" w:rsidRPr="00F768E4" w:rsidRDefault="001666AB" w:rsidP="001666AB">
            <w:pPr>
              <w:rPr>
                <w:rFonts w:ascii="Tahoma" w:hAnsi="Tahoma" w:cs="Tahoma"/>
              </w:rPr>
            </w:pPr>
            <w:r w:rsidRPr="00F768E4">
              <w:rPr>
                <w:rFonts w:ascii="Tahoma" w:hAnsi="Tahoma" w:cs="Tahoma"/>
              </w:rPr>
              <w:br w:type="page"/>
              <w:t>ORJ</w:t>
            </w:r>
          </w:p>
        </w:tc>
        <w:tc>
          <w:tcPr>
            <w:tcW w:w="629" w:type="dxa"/>
          </w:tcPr>
          <w:p w:rsidR="001666AB" w:rsidRPr="00F768E4" w:rsidRDefault="001666AB" w:rsidP="001666AB">
            <w:pPr>
              <w:jc w:val="center"/>
              <w:rPr>
                <w:rFonts w:ascii="Tahoma" w:hAnsi="Tahoma" w:cs="Tahoma"/>
              </w:rPr>
            </w:pPr>
            <w:r w:rsidRPr="00F768E4">
              <w:rPr>
                <w:rFonts w:ascii="Tahoma" w:hAnsi="Tahoma" w:cs="Tahoma"/>
              </w:rPr>
              <w:t>11</w:t>
            </w:r>
          </w:p>
        </w:tc>
        <w:tc>
          <w:tcPr>
            <w:tcW w:w="7856" w:type="dxa"/>
          </w:tcPr>
          <w:p w:rsidR="001666AB" w:rsidRPr="00F768E4" w:rsidRDefault="001666AB" w:rsidP="001666AB">
            <w:pPr>
              <w:pStyle w:val="Nadpis4"/>
              <w:rPr>
                <w:rFonts w:ascii="Tahoma" w:hAnsi="Tahoma" w:cs="Tahoma"/>
                <w:sz w:val="24"/>
              </w:rPr>
            </w:pPr>
            <w:r w:rsidRPr="00F768E4">
              <w:rPr>
                <w:rFonts w:ascii="Tahoma" w:hAnsi="Tahoma" w:cs="Tahoma"/>
                <w:sz w:val="24"/>
              </w:rPr>
              <w:t>Odbor regionálního rozvoje a cestovního ruchu</w:t>
            </w:r>
          </w:p>
        </w:tc>
      </w:tr>
    </w:tbl>
    <w:p w:rsidR="001666AB" w:rsidRPr="00F768E4" w:rsidRDefault="001666AB" w:rsidP="001666A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66AB" w:rsidRPr="00F768E4" w:rsidTr="001666AB">
        <w:tc>
          <w:tcPr>
            <w:tcW w:w="1364" w:type="dxa"/>
          </w:tcPr>
          <w:p w:rsidR="001666AB" w:rsidRPr="00F768E4" w:rsidRDefault="001666AB" w:rsidP="001666AB">
            <w:pPr>
              <w:rPr>
                <w:rFonts w:ascii="Tahoma" w:hAnsi="Tahoma" w:cs="Tahoma"/>
                <w:b/>
                <w:bCs/>
                <w:sz w:val="20"/>
              </w:rPr>
            </w:pPr>
            <w:r w:rsidRPr="00F768E4">
              <w:rPr>
                <w:rFonts w:ascii="Tahoma" w:hAnsi="Tahoma" w:cs="Tahoma"/>
                <w:b/>
                <w:bCs/>
                <w:sz w:val="20"/>
              </w:rPr>
              <w:t>Název akce</w:t>
            </w:r>
          </w:p>
        </w:tc>
        <w:tc>
          <w:tcPr>
            <w:tcW w:w="5998" w:type="dxa"/>
          </w:tcPr>
          <w:p w:rsidR="001666AB" w:rsidRPr="00F768E4" w:rsidRDefault="001666AB" w:rsidP="001666AB">
            <w:pPr>
              <w:pStyle w:val="Nadpis4"/>
              <w:rPr>
                <w:rFonts w:ascii="Tahoma" w:hAnsi="Tahoma" w:cs="Tahoma"/>
                <w:sz w:val="24"/>
              </w:rPr>
            </w:pPr>
            <w:r w:rsidRPr="00F768E4">
              <w:rPr>
                <w:rFonts w:ascii="Tahoma" w:hAnsi="Tahoma" w:cs="Tahoma"/>
                <w:sz w:val="24"/>
              </w:rPr>
              <w:t>DP </w:t>
            </w:r>
            <w:r w:rsidRPr="00F768E4">
              <w:rPr>
                <w:rFonts w:ascii="Tahoma" w:hAnsi="Tahoma" w:cs="Tahoma"/>
                <w:sz w:val="24"/>
              </w:rPr>
              <w:noBreakHyphen/>
              <w:t> Podpora podnikání</w:t>
            </w:r>
          </w:p>
        </w:tc>
        <w:tc>
          <w:tcPr>
            <w:tcW w:w="1247" w:type="dxa"/>
          </w:tcPr>
          <w:p w:rsidR="001666AB" w:rsidRPr="00F768E4" w:rsidRDefault="001666AB" w:rsidP="001666AB">
            <w:pPr>
              <w:pStyle w:val="Nadpis3"/>
              <w:rPr>
                <w:rFonts w:ascii="Tahoma" w:hAnsi="Tahoma" w:cs="Tahoma"/>
                <w:sz w:val="20"/>
              </w:rPr>
            </w:pPr>
            <w:r w:rsidRPr="00F768E4">
              <w:rPr>
                <w:rFonts w:ascii="Tahoma" w:hAnsi="Tahoma" w:cs="Tahoma"/>
                <w:sz w:val="20"/>
                <w:szCs w:val="20"/>
              </w:rPr>
              <w:t>Číslo akce</w:t>
            </w:r>
          </w:p>
        </w:tc>
        <w:tc>
          <w:tcPr>
            <w:tcW w:w="624" w:type="dxa"/>
          </w:tcPr>
          <w:p w:rsidR="001666AB" w:rsidRPr="00F768E4" w:rsidRDefault="001666AB" w:rsidP="001666AB">
            <w:pPr>
              <w:jc w:val="right"/>
              <w:rPr>
                <w:rFonts w:ascii="Tahoma" w:hAnsi="Tahoma" w:cs="Tahoma"/>
                <w:sz w:val="20"/>
              </w:rPr>
            </w:pPr>
            <w:r w:rsidRPr="00F768E4">
              <w:rPr>
                <w:rFonts w:ascii="Tahoma" w:hAnsi="Tahoma" w:cs="Tahoma"/>
                <w:sz w:val="20"/>
              </w:rPr>
              <w:t>1735</w:t>
            </w:r>
          </w:p>
        </w:tc>
      </w:tr>
    </w:tbl>
    <w:p w:rsidR="001666AB" w:rsidRPr="00F768E4" w:rsidRDefault="001666AB" w:rsidP="001666A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p>
        </w:tc>
      </w:tr>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p>
        </w:tc>
      </w:tr>
    </w:tbl>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10 000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19 639</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
                <w:sz w:val="20"/>
              </w:rPr>
            </w:pPr>
            <w:r w:rsidRPr="00F768E4">
              <w:rPr>
                <w:rFonts w:ascii="Tahoma" w:hAnsi="Tahoma" w:cs="Tahoma"/>
                <w:b/>
                <w:sz w:val="20"/>
              </w:rPr>
              <w:t>8 000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sz w:val="20"/>
              </w:rPr>
            </w:pPr>
            <w:r w:rsidRPr="00F768E4">
              <w:rPr>
                <w:rFonts w:ascii="Tahoma" w:hAnsi="Tahoma" w:cs="Tahoma"/>
                <w:sz w:val="20"/>
              </w:rPr>
              <w:t>8 000</w:t>
            </w:r>
          </w:p>
        </w:tc>
      </w:tr>
    </w:tbl>
    <w:p w:rsidR="001666AB" w:rsidRPr="00F768E4" w:rsidRDefault="001666AB" w:rsidP="001666AB">
      <w:pPr>
        <w:rPr>
          <w:rFonts w:ascii="Tahoma" w:hAnsi="Tahoma" w:cs="Tahoma"/>
          <w:sz w:val="20"/>
        </w:rPr>
      </w:pPr>
    </w:p>
    <w:p w:rsidR="001666AB" w:rsidRPr="00F768E4" w:rsidRDefault="001666AB" w:rsidP="001666A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1.</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Zákonná úprava: </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Zkladntext"/>
              <w:rPr>
                <w:rFonts w:ascii="Tahoma" w:hAnsi="Tahoma" w:cs="Tahoma"/>
                <w:sz w:val="20"/>
                <w:szCs w:val="20"/>
              </w:rPr>
            </w:pPr>
            <w:r w:rsidRPr="00F768E4">
              <w:rPr>
                <w:rFonts w:ascii="Tahoma" w:hAnsi="Tahoma" w:cs="Tahoma"/>
                <w:sz w:val="20"/>
                <w:szCs w:val="20"/>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2.</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Zdůvodnění akce</w:t>
            </w:r>
          </w:p>
          <w:p w:rsidR="001666AB" w:rsidRPr="00F768E4" w:rsidRDefault="001666AB" w:rsidP="001666AB">
            <w:pPr>
              <w:rPr>
                <w:rFonts w:ascii="Tahoma" w:hAnsi="Tahoma" w:cs="Tahoma"/>
                <w:b/>
                <w:bCs/>
                <w:sz w:val="20"/>
              </w:rPr>
            </w:pPr>
            <w:r w:rsidRPr="00F768E4">
              <w:rPr>
                <w:rFonts w:ascii="Tahoma" w:hAnsi="Tahoma" w:cs="Tahoma"/>
                <w:b/>
                <w:bCs/>
                <w:sz w:val="20"/>
              </w:rPr>
              <w:t>- cíle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bCs/>
                <w:sz w:val="20"/>
              </w:rPr>
            </w:pPr>
            <w:r w:rsidRPr="00F768E4">
              <w:rPr>
                <w:rFonts w:ascii="Tahoma" w:hAnsi="Tahoma" w:cs="Tahoma"/>
                <w:bCs/>
                <w:sz w:val="20"/>
              </w:rPr>
              <w:t>Dotační program bude zaměřen na podporu spolupráce a transferu znalostí mezi vysokými školami, výzkumnými organizacemi, malými a středními podniky se sídlem nebo provozovnou na území Moravskoslezského kraje, na podporu tvorby pracovních míst v oblasti vědy a výzkumu v podnicích Moravskoslezského kraje.</w:t>
            </w:r>
          </w:p>
          <w:p w:rsidR="001666AB" w:rsidRPr="00F768E4" w:rsidRDefault="001666AB" w:rsidP="001666AB">
            <w:pPr>
              <w:jc w:val="both"/>
              <w:rPr>
                <w:rFonts w:ascii="Tahoma" w:hAnsi="Tahoma" w:cs="Tahoma"/>
                <w:sz w:val="20"/>
              </w:rPr>
            </w:pP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3.</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Forma použití:</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sz w:val="20"/>
              </w:rPr>
              <w:t>Dotace</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4.</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Možnosti </w:t>
            </w:r>
          </w:p>
          <w:p w:rsidR="001666AB" w:rsidRPr="00F768E4" w:rsidRDefault="001666AB" w:rsidP="001666AB">
            <w:pPr>
              <w:rPr>
                <w:rFonts w:ascii="Tahoma" w:hAnsi="Tahoma" w:cs="Tahoma"/>
                <w:b/>
                <w:bCs/>
                <w:sz w:val="20"/>
              </w:rPr>
            </w:pPr>
            <w:r w:rsidRPr="00F768E4">
              <w:rPr>
                <w:rFonts w:ascii="Tahoma" w:hAnsi="Tahoma" w:cs="Tahoma"/>
                <w:b/>
                <w:bCs/>
                <w:sz w:val="20"/>
              </w:rPr>
              <w:t>spolufinancování:</w:t>
            </w:r>
          </w:p>
          <w:p w:rsidR="001666AB" w:rsidRPr="00F768E4" w:rsidRDefault="001666AB" w:rsidP="001666AB">
            <w:pPr>
              <w:rPr>
                <w:rFonts w:ascii="Tahoma" w:hAnsi="Tahoma" w:cs="Tahoma"/>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5.</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Období realizace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highlight w:val="green"/>
              </w:rPr>
            </w:pPr>
            <w:r w:rsidRPr="00F768E4">
              <w:rPr>
                <w:rFonts w:ascii="Tahoma" w:hAnsi="Tahoma" w:cs="Tahoma"/>
                <w:sz w:val="20"/>
              </w:rPr>
              <w:t>2016</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6.</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zdrojů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u víceletých akcí</w:t>
            </w:r>
          </w:p>
          <w:p w:rsidR="001666AB" w:rsidRPr="00F768E4" w:rsidRDefault="001666AB" w:rsidP="001666AB">
            <w:pPr>
              <w:rPr>
                <w:rFonts w:ascii="Tahoma" w:hAnsi="Tahoma" w:cs="Tahoma"/>
                <w:bCs/>
                <w:i/>
                <w:sz w:val="18"/>
                <w:szCs w:val="18"/>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7.</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Vyvolaná potřeba zvýšených provozních výdajů v souvislosti s realizací akce v dalších letech: </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např. výdaje na udržitelnost projektu</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bl>
    <w:p w:rsidR="001666AB" w:rsidRPr="00F768E4" w:rsidRDefault="001666AB">
      <w:pPr>
        <w:rPr>
          <w:rFonts w:ascii="Tahoma" w:hAnsi="Tahoma" w:cs="Tahoma"/>
        </w:rPr>
      </w:pPr>
      <w:r w:rsidRPr="00F768E4">
        <w:rPr>
          <w:rFonts w:ascii="Tahoma" w:hAnsi="Tahoma" w:cs="Tahoma"/>
        </w:rPr>
        <w:br w:type="page"/>
      </w:r>
    </w:p>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666AB" w:rsidRPr="00F768E4" w:rsidTr="001666AB">
        <w:tc>
          <w:tcPr>
            <w:tcW w:w="748" w:type="dxa"/>
          </w:tcPr>
          <w:p w:rsidR="001666AB" w:rsidRPr="00F768E4" w:rsidRDefault="001666AB" w:rsidP="001666AB">
            <w:pPr>
              <w:rPr>
                <w:rFonts w:ascii="Tahoma" w:hAnsi="Tahoma" w:cs="Tahoma"/>
              </w:rPr>
            </w:pPr>
            <w:r w:rsidRPr="00F768E4">
              <w:rPr>
                <w:rFonts w:ascii="Tahoma" w:hAnsi="Tahoma" w:cs="Tahoma"/>
              </w:rPr>
              <w:br w:type="page"/>
              <w:t>ORJ</w:t>
            </w:r>
          </w:p>
        </w:tc>
        <w:tc>
          <w:tcPr>
            <w:tcW w:w="629" w:type="dxa"/>
          </w:tcPr>
          <w:p w:rsidR="001666AB" w:rsidRPr="00F768E4" w:rsidRDefault="001666AB" w:rsidP="001666AB">
            <w:pPr>
              <w:jc w:val="center"/>
              <w:rPr>
                <w:rFonts w:ascii="Tahoma" w:hAnsi="Tahoma" w:cs="Tahoma"/>
              </w:rPr>
            </w:pPr>
            <w:r w:rsidRPr="00F768E4">
              <w:rPr>
                <w:rFonts w:ascii="Tahoma" w:hAnsi="Tahoma" w:cs="Tahoma"/>
              </w:rPr>
              <w:t>11</w:t>
            </w:r>
          </w:p>
        </w:tc>
        <w:tc>
          <w:tcPr>
            <w:tcW w:w="7856" w:type="dxa"/>
          </w:tcPr>
          <w:p w:rsidR="001666AB" w:rsidRPr="00F768E4" w:rsidRDefault="001666AB" w:rsidP="001666AB">
            <w:pPr>
              <w:pStyle w:val="Nadpis4"/>
              <w:rPr>
                <w:rFonts w:ascii="Tahoma" w:hAnsi="Tahoma" w:cs="Tahoma"/>
                <w:sz w:val="24"/>
              </w:rPr>
            </w:pPr>
            <w:r w:rsidRPr="00F768E4">
              <w:rPr>
                <w:rFonts w:ascii="Tahoma" w:hAnsi="Tahoma" w:cs="Tahoma"/>
                <w:sz w:val="24"/>
              </w:rPr>
              <w:t>Odbor regionálního rozvoje a cestovního ruchu</w:t>
            </w:r>
          </w:p>
        </w:tc>
      </w:tr>
    </w:tbl>
    <w:p w:rsidR="001666AB" w:rsidRPr="00F768E4" w:rsidRDefault="001666AB" w:rsidP="001666A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66AB" w:rsidRPr="00F768E4" w:rsidTr="001666AB">
        <w:tc>
          <w:tcPr>
            <w:tcW w:w="1364" w:type="dxa"/>
          </w:tcPr>
          <w:p w:rsidR="001666AB" w:rsidRPr="00F768E4" w:rsidRDefault="001666AB" w:rsidP="001666AB">
            <w:pPr>
              <w:rPr>
                <w:rFonts w:ascii="Tahoma" w:hAnsi="Tahoma" w:cs="Tahoma"/>
                <w:b/>
                <w:bCs/>
                <w:sz w:val="20"/>
              </w:rPr>
            </w:pPr>
            <w:r w:rsidRPr="00F768E4">
              <w:rPr>
                <w:rFonts w:ascii="Tahoma" w:hAnsi="Tahoma" w:cs="Tahoma"/>
                <w:b/>
                <w:bCs/>
                <w:sz w:val="20"/>
              </w:rPr>
              <w:t>Název akce</w:t>
            </w:r>
          </w:p>
        </w:tc>
        <w:tc>
          <w:tcPr>
            <w:tcW w:w="5998" w:type="dxa"/>
          </w:tcPr>
          <w:p w:rsidR="001666AB" w:rsidRPr="00F768E4" w:rsidRDefault="001666AB" w:rsidP="001666AB">
            <w:pPr>
              <w:pStyle w:val="Nadpis4"/>
              <w:rPr>
                <w:rFonts w:ascii="Tahoma" w:hAnsi="Tahoma" w:cs="Tahoma"/>
                <w:sz w:val="24"/>
              </w:rPr>
            </w:pPr>
            <w:r w:rsidRPr="00F768E4">
              <w:rPr>
                <w:rFonts w:ascii="Tahoma" w:hAnsi="Tahoma" w:cs="Tahoma"/>
                <w:sz w:val="24"/>
              </w:rPr>
              <w:t>DP </w:t>
            </w:r>
            <w:r w:rsidRPr="00F768E4">
              <w:rPr>
                <w:rFonts w:ascii="Tahoma" w:hAnsi="Tahoma" w:cs="Tahoma"/>
                <w:sz w:val="24"/>
              </w:rPr>
              <w:noBreakHyphen/>
              <w:t> Program podpory financování akcí s podporou EU pro obce do 2 tis. obyvatel</w:t>
            </w:r>
          </w:p>
        </w:tc>
        <w:tc>
          <w:tcPr>
            <w:tcW w:w="1247" w:type="dxa"/>
          </w:tcPr>
          <w:p w:rsidR="001666AB" w:rsidRPr="00F768E4" w:rsidRDefault="001666AB" w:rsidP="001666AB">
            <w:pPr>
              <w:pStyle w:val="Nadpis3"/>
              <w:rPr>
                <w:rFonts w:ascii="Tahoma" w:hAnsi="Tahoma" w:cs="Tahoma"/>
                <w:sz w:val="20"/>
              </w:rPr>
            </w:pPr>
            <w:r w:rsidRPr="00F768E4">
              <w:rPr>
                <w:rFonts w:ascii="Tahoma" w:hAnsi="Tahoma" w:cs="Tahoma"/>
                <w:sz w:val="20"/>
                <w:szCs w:val="20"/>
              </w:rPr>
              <w:t>Číslo akce</w:t>
            </w:r>
          </w:p>
        </w:tc>
        <w:tc>
          <w:tcPr>
            <w:tcW w:w="624" w:type="dxa"/>
          </w:tcPr>
          <w:p w:rsidR="001666AB" w:rsidRPr="00F768E4" w:rsidRDefault="001666AB" w:rsidP="001666AB">
            <w:pPr>
              <w:jc w:val="right"/>
              <w:rPr>
                <w:rFonts w:ascii="Tahoma" w:hAnsi="Tahoma" w:cs="Tahoma"/>
                <w:sz w:val="20"/>
              </w:rPr>
            </w:pPr>
            <w:r w:rsidRPr="00F768E4">
              <w:rPr>
                <w:rFonts w:ascii="Tahoma" w:hAnsi="Tahoma" w:cs="Tahoma"/>
                <w:sz w:val="20"/>
              </w:rPr>
              <w:t>1737</w:t>
            </w:r>
          </w:p>
        </w:tc>
      </w:tr>
    </w:tbl>
    <w:p w:rsidR="001666AB" w:rsidRPr="00F768E4" w:rsidRDefault="001666AB" w:rsidP="001666A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p>
        </w:tc>
      </w:tr>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p>
        </w:tc>
      </w:tr>
    </w:tbl>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20 000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20 000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
                <w:sz w:val="20"/>
              </w:rPr>
            </w:pPr>
            <w:r w:rsidRPr="00F768E4">
              <w:rPr>
                <w:rFonts w:ascii="Tahoma" w:hAnsi="Tahoma" w:cs="Tahoma"/>
                <w:b/>
                <w:sz w:val="20"/>
              </w:rPr>
              <w:t>16 000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sz w:val="20"/>
              </w:rPr>
            </w:pPr>
            <w:r w:rsidRPr="00F768E4">
              <w:rPr>
                <w:rFonts w:ascii="Tahoma" w:hAnsi="Tahoma" w:cs="Tahoma"/>
                <w:sz w:val="20"/>
              </w:rPr>
              <w:t>16 000</w:t>
            </w:r>
          </w:p>
        </w:tc>
      </w:tr>
    </w:tbl>
    <w:p w:rsidR="001666AB" w:rsidRPr="00F768E4" w:rsidRDefault="001666AB" w:rsidP="001666AB">
      <w:pPr>
        <w:rPr>
          <w:rFonts w:ascii="Tahoma" w:hAnsi="Tahoma" w:cs="Tahoma"/>
          <w:sz w:val="20"/>
        </w:rPr>
      </w:pPr>
    </w:p>
    <w:p w:rsidR="001666AB" w:rsidRPr="00F768E4" w:rsidRDefault="001666AB" w:rsidP="001666A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1.</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Zákonná úprava: </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sz w:val="20"/>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2.</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Zdůvodnění akce</w:t>
            </w:r>
          </w:p>
          <w:p w:rsidR="001666AB" w:rsidRPr="00F768E4" w:rsidRDefault="001666AB" w:rsidP="001666AB">
            <w:pPr>
              <w:rPr>
                <w:rFonts w:ascii="Tahoma" w:hAnsi="Tahoma" w:cs="Tahoma"/>
                <w:b/>
                <w:bCs/>
                <w:sz w:val="20"/>
              </w:rPr>
            </w:pPr>
            <w:r w:rsidRPr="00F768E4">
              <w:rPr>
                <w:rFonts w:ascii="Tahoma" w:hAnsi="Tahoma" w:cs="Tahoma"/>
                <w:b/>
                <w:bCs/>
                <w:sz w:val="20"/>
              </w:rPr>
              <w:t>- cíle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sz w:val="20"/>
              </w:rPr>
              <w:t>Dotační program na podporu financování akcí s podporou EU bude zaměřen na kofinancování projektů realizovaných především obcemi a</w:t>
            </w:r>
            <w:r w:rsidR="009655F9">
              <w:rPr>
                <w:rFonts w:ascii="Tahoma" w:hAnsi="Tahoma" w:cs="Tahoma"/>
                <w:sz w:val="20"/>
              </w:rPr>
              <w:t> </w:t>
            </w:r>
            <w:r w:rsidRPr="00F768E4">
              <w:rPr>
                <w:rFonts w:ascii="Tahoma" w:hAnsi="Tahoma" w:cs="Tahoma"/>
                <w:sz w:val="20"/>
              </w:rPr>
              <w:t>svazků obcí. Navazuje na obdobný program z předchozího programovacího období 2007 – 2013. Cílem programu bude podpořit rozvojové záměry obcí a svazků obcí prostřednictvím poskytování investičních dotací z krajského rozpočtu na kofinancování vlastního podílu při čerpání dotací z fondů Evropské unie a přispět tak k posílení absorpční kapacity kraje v programovacím období 2014 – 2020. Předpokládá se kofinancování projektů realizovaných především v</w:t>
            </w:r>
            <w:r w:rsidR="009655F9">
              <w:rPr>
                <w:rFonts w:ascii="Tahoma" w:hAnsi="Tahoma" w:cs="Tahoma"/>
                <w:sz w:val="20"/>
              </w:rPr>
              <w:t> </w:t>
            </w:r>
            <w:r w:rsidRPr="00F768E4">
              <w:rPr>
                <w:rFonts w:ascii="Tahoma" w:hAnsi="Tahoma" w:cs="Tahoma"/>
                <w:sz w:val="20"/>
              </w:rPr>
              <w:t>rámci Integrovaného regionálního operačního programu</w:t>
            </w:r>
            <w:r w:rsidR="009655F9">
              <w:rPr>
                <w:rFonts w:ascii="Tahoma" w:hAnsi="Tahoma" w:cs="Tahoma"/>
                <w:sz w:val="20"/>
              </w:rPr>
              <w:t xml:space="preserve"> a </w:t>
            </w:r>
            <w:r w:rsidRPr="00F768E4">
              <w:rPr>
                <w:rFonts w:ascii="Tahoma" w:hAnsi="Tahoma" w:cs="Tahoma"/>
                <w:sz w:val="20"/>
              </w:rPr>
              <w:t xml:space="preserve">Operačního programu </w:t>
            </w:r>
            <w:r w:rsidR="009655F9">
              <w:rPr>
                <w:rFonts w:ascii="Tahoma" w:hAnsi="Tahoma" w:cs="Tahoma"/>
                <w:sz w:val="20"/>
              </w:rPr>
              <w:t>Ž</w:t>
            </w:r>
            <w:r w:rsidRPr="00F768E4">
              <w:rPr>
                <w:rFonts w:ascii="Tahoma" w:hAnsi="Tahoma" w:cs="Tahoma"/>
                <w:sz w:val="20"/>
              </w:rPr>
              <w:t xml:space="preserve">ivotní prostředí. </w:t>
            </w:r>
          </w:p>
          <w:p w:rsidR="001666AB" w:rsidRPr="00F768E4" w:rsidRDefault="001666AB" w:rsidP="001666AB">
            <w:pPr>
              <w:jc w:val="both"/>
              <w:rPr>
                <w:rFonts w:ascii="Tahoma" w:hAnsi="Tahoma" w:cs="Tahoma"/>
                <w:sz w:val="20"/>
              </w:rPr>
            </w:pP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3.</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Forma použití:</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Dotace</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4.</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Možnosti </w:t>
            </w:r>
          </w:p>
          <w:p w:rsidR="001666AB" w:rsidRPr="00F768E4" w:rsidRDefault="001666AB" w:rsidP="001666AB">
            <w:pPr>
              <w:rPr>
                <w:rFonts w:ascii="Tahoma" w:hAnsi="Tahoma" w:cs="Tahoma"/>
                <w:b/>
                <w:bCs/>
                <w:sz w:val="20"/>
              </w:rPr>
            </w:pPr>
            <w:r w:rsidRPr="00F768E4">
              <w:rPr>
                <w:rFonts w:ascii="Tahoma" w:hAnsi="Tahoma" w:cs="Tahoma"/>
                <w:b/>
                <w:bCs/>
                <w:sz w:val="20"/>
              </w:rPr>
              <w:t>spolufinancování:</w:t>
            </w:r>
          </w:p>
          <w:p w:rsidR="001666AB" w:rsidRPr="00F768E4" w:rsidRDefault="001666AB" w:rsidP="001666AB">
            <w:pPr>
              <w:rPr>
                <w:rFonts w:ascii="Tahoma" w:hAnsi="Tahoma" w:cs="Tahoma"/>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5.</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Období realizace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sz w:val="20"/>
              </w:rPr>
              <w:t>2016</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6.</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zdrojů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u víceletých akcí</w:t>
            </w:r>
          </w:p>
          <w:p w:rsidR="001666AB" w:rsidRPr="00F768E4" w:rsidRDefault="001666AB" w:rsidP="001666AB">
            <w:pPr>
              <w:rPr>
                <w:rFonts w:ascii="Tahoma" w:hAnsi="Tahoma" w:cs="Tahoma"/>
                <w:bCs/>
                <w:i/>
                <w:sz w:val="18"/>
                <w:szCs w:val="18"/>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7.</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např. výdaje na udržitelnost projektu</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bl>
    <w:p w:rsidR="001666AB" w:rsidRPr="00F768E4" w:rsidRDefault="001666AB">
      <w:pPr>
        <w:rPr>
          <w:rFonts w:ascii="Tahoma" w:hAnsi="Tahoma" w:cs="Tahoma"/>
        </w:rPr>
      </w:pPr>
      <w:r w:rsidRPr="00F768E4">
        <w:rPr>
          <w:rFonts w:ascii="Tahoma" w:hAnsi="Tahoma" w:cs="Tahoma"/>
        </w:rPr>
        <w:br w:type="page"/>
      </w:r>
    </w:p>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1666AB" w:rsidRPr="00F768E4" w:rsidTr="001666AB">
        <w:tc>
          <w:tcPr>
            <w:tcW w:w="748" w:type="dxa"/>
          </w:tcPr>
          <w:p w:rsidR="001666AB" w:rsidRPr="00F768E4" w:rsidRDefault="001666AB" w:rsidP="001666AB">
            <w:pPr>
              <w:rPr>
                <w:rFonts w:ascii="Tahoma" w:hAnsi="Tahoma" w:cs="Tahoma"/>
              </w:rPr>
            </w:pPr>
            <w:r w:rsidRPr="00F768E4">
              <w:rPr>
                <w:rFonts w:ascii="Tahoma" w:hAnsi="Tahoma" w:cs="Tahoma"/>
              </w:rPr>
              <w:br w:type="page"/>
              <w:t>ORJ</w:t>
            </w:r>
          </w:p>
        </w:tc>
        <w:tc>
          <w:tcPr>
            <w:tcW w:w="629" w:type="dxa"/>
          </w:tcPr>
          <w:p w:rsidR="001666AB" w:rsidRPr="00F768E4" w:rsidRDefault="001666AB" w:rsidP="001666AB">
            <w:pPr>
              <w:jc w:val="center"/>
              <w:rPr>
                <w:rFonts w:ascii="Tahoma" w:hAnsi="Tahoma" w:cs="Tahoma"/>
              </w:rPr>
            </w:pPr>
            <w:r w:rsidRPr="00F768E4">
              <w:rPr>
                <w:rFonts w:ascii="Tahoma" w:hAnsi="Tahoma" w:cs="Tahoma"/>
              </w:rPr>
              <w:t>11</w:t>
            </w:r>
          </w:p>
        </w:tc>
        <w:tc>
          <w:tcPr>
            <w:tcW w:w="7856" w:type="dxa"/>
          </w:tcPr>
          <w:p w:rsidR="001666AB" w:rsidRPr="00F768E4" w:rsidRDefault="001666AB" w:rsidP="001666AB">
            <w:pPr>
              <w:pStyle w:val="Nadpis4"/>
              <w:rPr>
                <w:rFonts w:ascii="Tahoma" w:hAnsi="Tahoma" w:cs="Tahoma"/>
                <w:sz w:val="24"/>
              </w:rPr>
            </w:pPr>
            <w:r w:rsidRPr="00F768E4">
              <w:rPr>
                <w:rFonts w:ascii="Tahoma" w:hAnsi="Tahoma" w:cs="Tahoma"/>
                <w:sz w:val="24"/>
              </w:rPr>
              <w:t>Odbor regionálního rozvoje a cestovního ruchu</w:t>
            </w:r>
          </w:p>
        </w:tc>
      </w:tr>
    </w:tbl>
    <w:p w:rsidR="001666AB" w:rsidRPr="00F768E4" w:rsidRDefault="001666AB" w:rsidP="001666A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1666AB" w:rsidRPr="00F768E4" w:rsidTr="001666AB">
        <w:tc>
          <w:tcPr>
            <w:tcW w:w="1364" w:type="dxa"/>
          </w:tcPr>
          <w:p w:rsidR="001666AB" w:rsidRPr="00F768E4" w:rsidRDefault="001666AB" w:rsidP="001666AB">
            <w:pPr>
              <w:rPr>
                <w:rFonts w:ascii="Tahoma" w:hAnsi="Tahoma" w:cs="Tahoma"/>
                <w:b/>
                <w:bCs/>
                <w:sz w:val="20"/>
              </w:rPr>
            </w:pPr>
            <w:r w:rsidRPr="00F768E4">
              <w:rPr>
                <w:rFonts w:ascii="Tahoma" w:hAnsi="Tahoma" w:cs="Tahoma"/>
                <w:b/>
                <w:bCs/>
                <w:sz w:val="20"/>
              </w:rPr>
              <w:t>Název akce</w:t>
            </w:r>
          </w:p>
        </w:tc>
        <w:tc>
          <w:tcPr>
            <w:tcW w:w="5998" w:type="dxa"/>
          </w:tcPr>
          <w:p w:rsidR="001666AB" w:rsidRPr="00F768E4" w:rsidRDefault="001666AB" w:rsidP="001666AB">
            <w:pPr>
              <w:pStyle w:val="Nadpis4"/>
              <w:rPr>
                <w:rFonts w:ascii="Tahoma" w:hAnsi="Tahoma" w:cs="Tahoma"/>
                <w:sz w:val="24"/>
              </w:rPr>
            </w:pPr>
            <w:r w:rsidRPr="00F768E4">
              <w:rPr>
                <w:rFonts w:ascii="Tahoma" w:hAnsi="Tahoma" w:cs="Tahoma"/>
                <w:sz w:val="24"/>
              </w:rPr>
              <w:t>Podpora rozvojových aktivit v oblasti regionálního rozvoje</w:t>
            </w:r>
          </w:p>
        </w:tc>
        <w:tc>
          <w:tcPr>
            <w:tcW w:w="1247" w:type="dxa"/>
          </w:tcPr>
          <w:p w:rsidR="001666AB" w:rsidRPr="00F768E4" w:rsidRDefault="001666AB" w:rsidP="001666AB">
            <w:pPr>
              <w:pStyle w:val="Nadpis3"/>
              <w:rPr>
                <w:rFonts w:ascii="Tahoma" w:hAnsi="Tahoma" w:cs="Tahoma"/>
                <w:sz w:val="20"/>
              </w:rPr>
            </w:pPr>
            <w:r w:rsidRPr="00F768E4">
              <w:rPr>
                <w:rFonts w:ascii="Tahoma" w:hAnsi="Tahoma" w:cs="Tahoma"/>
                <w:sz w:val="20"/>
                <w:szCs w:val="20"/>
              </w:rPr>
              <w:t>Číslo akce</w:t>
            </w:r>
          </w:p>
        </w:tc>
        <w:tc>
          <w:tcPr>
            <w:tcW w:w="624" w:type="dxa"/>
          </w:tcPr>
          <w:p w:rsidR="001666AB" w:rsidRPr="00F768E4" w:rsidRDefault="001666AB" w:rsidP="001666AB">
            <w:pPr>
              <w:jc w:val="right"/>
              <w:rPr>
                <w:rFonts w:ascii="Tahoma" w:hAnsi="Tahoma" w:cs="Tahoma"/>
                <w:sz w:val="20"/>
              </w:rPr>
            </w:pPr>
            <w:r w:rsidRPr="00F768E4">
              <w:rPr>
                <w:rFonts w:ascii="Tahoma" w:hAnsi="Tahoma" w:cs="Tahoma"/>
                <w:sz w:val="20"/>
              </w:rPr>
              <w:t>1105</w:t>
            </w:r>
          </w:p>
        </w:tc>
      </w:tr>
    </w:tbl>
    <w:p w:rsidR="001666AB" w:rsidRPr="00F768E4" w:rsidRDefault="001666AB" w:rsidP="001666A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2141</w:t>
            </w:r>
          </w:p>
          <w:p w:rsidR="001666AB" w:rsidRPr="00F768E4" w:rsidRDefault="001666AB" w:rsidP="001666AB">
            <w:pPr>
              <w:jc w:val="center"/>
              <w:rPr>
                <w:rFonts w:ascii="Tahoma" w:hAnsi="Tahoma" w:cs="Tahoma"/>
                <w:sz w:val="20"/>
              </w:rPr>
            </w:pPr>
            <w:r w:rsidRPr="00F768E4">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Vnitřní obchod</w:t>
            </w:r>
          </w:p>
          <w:p w:rsidR="001666AB" w:rsidRPr="00F768E4" w:rsidRDefault="001666AB" w:rsidP="001666AB">
            <w:pPr>
              <w:rPr>
                <w:rFonts w:ascii="Tahoma" w:hAnsi="Tahoma" w:cs="Tahoma"/>
                <w:sz w:val="20"/>
              </w:rPr>
            </w:pPr>
            <w:r w:rsidRPr="00F768E4">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r w:rsidRPr="00F768E4">
              <w:rPr>
                <w:rFonts w:ascii="Tahoma" w:hAnsi="Tahoma" w:cs="Tahoma"/>
                <w:sz w:val="20"/>
              </w:rPr>
              <w:t>6 900</w:t>
            </w:r>
          </w:p>
          <w:p w:rsidR="001666AB" w:rsidRPr="00F768E4" w:rsidRDefault="001666AB" w:rsidP="001666AB">
            <w:pPr>
              <w:jc w:val="right"/>
              <w:rPr>
                <w:rFonts w:ascii="Tahoma" w:hAnsi="Tahoma" w:cs="Tahoma"/>
                <w:sz w:val="20"/>
              </w:rPr>
            </w:pPr>
            <w:r w:rsidRPr="00F768E4">
              <w:rPr>
                <w:rFonts w:ascii="Tahoma" w:hAnsi="Tahoma" w:cs="Tahoma"/>
                <w:sz w:val="20"/>
              </w:rPr>
              <w:t>8 100</w:t>
            </w:r>
          </w:p>
        </w:tc>
      </w:tr>
      <w:tr w:rsidR="001666AB" w:rsidRPr="00F768E4" w:rsidTr="001666AB">
        <w:trPr>
          <w:trHeight w:val="454"/>
        </w:trPr>
        <w:tc>
          <w:tcPr>
            <w:tcW w:w="1378"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1666AB" w:rsidRPr="00F768E4" w:rsidRDefault="001666AB" w:rsidP="001666AB">
            <w:pPr>
              <w:jc w:val="center"/>
              <w:rPr>
                <w:rFonts w:ascii="Tahoma" w:hAnsi="Tahoma" w:cs="Tahoma"/>
                <w:sz w:val="20"/>
              </w:rPr>
            </w:pPr>
            <w:r w:rsidRPr="00F768E4">
              <w:rPr>
                <w:rFonts w:ascii="Tahoma" w:hAnsi="Tahoma" w:cs="Tahoma"/>
                <w:sz w:val="20"/>
              </w:rPr>
              <w:t>5136</w:t>
            </w:r>
          </w:p>
          <w:p w:rsidR="001666AB" w:rsidRPr="00F768E4" w:rsidRDefault="001666AB" w:rsidP="001666AB">
            <w:pPr>
              <w:jc w:val="center"/>
              <w:rPr>
                <w:rFonts w:ascii="Tahoma" w:hAnsi="Tahoma" w:cs="Tahoma"/>
                <w:sz w:val="20"/>
              </w:rPr>
            </w:pPr>
            <w:r w:rsidRPr="00F768E4">
              <w:rPr>
                <w:rFonts w:ascii="Tahoma" w:hAnsi="Tahoma" w:cs="Tahoma"/>
                <w:sz w:val="20"/>
              </w:rPr>
              <w:t>5139</w:t>
            </w:r>
          </w:p>
          <w:p w:rsidR="001666AB" w:rsidRPr="00F768E4" w:rsidRDefault="001666AB" w:rsidP="001666AB">
            <w:pPr>
              <w:jc w:val="center"/>
              <w:rPr>
                <w:rFonts w:ascii="Tahoma" w:hAnsi="Tahoma" w:cs="Tahoma"/>
                <w:sz w:val="20"/>
              </w:rPr>
            </w:pPr>
            <w:r w:rsidRPr="00F768E4">
              <w:rPr>
                <w:rFonts w:ascii="Tahoma" w:hAnsi="Tahoma" w:cs="Tahoma"/>
                <w:sz w:val="20"/>
              </w:rPr>
              <w:t>5164</w:t>
            </w:r>
          </w:p>
          <w:p w:rsidR="001666AB" w:rsidRPr="00F768E4" w:rsidRDefault="001666AB" w:rsidP="001666AB">
            <w:pPr>
              <w:jc w:val="center"/>
              <w:rPr>
                <w:rFonts w:ascii="Tahoma" w:hAnsi="Tahoma" w:cs="Tahoma"/>
                <w:sz w:val="20"/>
              </w:rPr>
            </w:pPr>
            <w:r w:rsidRPr="00F768E4">
              <w:rPr>
                <w:rFonts w:ascii="Tahoma" w:hAnsi="Tahoma" w:cs="Tahoma"/>
                <w:sz w:val="20"/>
              </w:rPr>
              <w:t>5166</w:t>
            </w:r>
          </w:p>
          <w:p w:rsidR="001666AB" w:rsidRPr="00F768E4" w:rsidRDefault="001666AB" w:rsidP="001666AB">
            <w:pPr>
              <w:jc w:val="center"/>
              <w:rPr>
                <w:rFonts w:ascii="Tahoma" w:hAnsi="Tahoma" w:cs="Tahoma"/>
                <w:sz w:val="20"/>
              </w:rPr>
            </w:pPr>
            <w:r w:rsidRPr="00F768E4">
              <w:rPr>
                <w:rFonts w:ascii="Tahoma" w:hAnsi="Tahoma" w:cs="Tahoma"/>
                <w:sz w:val="20"/>
              </w:rPr>
              <w:t>5169</w:t>
            </w:r>
          </w:p>
          <w:p w:rsidR="001666AB" w:rsidRPr="00F768E4" w:rsidRDefault="001666AB" w:rsidP="001666AB">
            <w:pPr>
              <w:jc w:val="center"/>
              <w:rPr>
                <w:rFonts w:ascii="Tahoma" w:hAnsi="Tahoma" w:cs="Tahoma"/>
                <w:sz w:val="20"/>
              </w:rPr>
            </w:pPr>
            <w:r w:rsidRPr="00F768E4">
              <w:rPr>
                <w:rFonts w:ascii="Tahoma" w:hAnsi="Tahoma" w:cs="Tahoma"/>
                <w:sz w:val="20"/>
              </w:rPr>
              <w:t>5175</w:t>
            </w:r>
          </w:p>
          <w:p w:rsidR="001666AB" w:rsidRPr="00F768E4" w:rsidRDefault="001666AB" w:rsidP="001666AB">
            <w:pPr>
              <w:jc w:val="center"/>
              <w:rPr>
                <w:rFonts w:ascii="Tahoma" w:hAnsi="Tahoma" w:cs="Tahoma"/>
                <w:sz w:val="20"/>
              </w:rPr>
            </w:pPr>
            <w:r w:rsidRPr="00F768E4">
              <w:rPr>
                <w:rFonts w:ascii="Tahoma" w:hAnsi="Tahoma" w:cs="Tahoma"/>
                <w:sz w:val="20"/>
              </w:rPr>
              <w:t>5221</w:t>
            </w:r>
          </w:p>
          <w:p w:rsidR="001666AB" w:rsidRPr="00F768E4" w:rsidRDefault="001666AB" w:rsidP="001666AB">
            <w:pPr>
              <w:jc w:val="center"/>
              <w:rPr>
                <w:rFonts w:ascii="Tahoma" w:hAnsi="Tahoma" w:cs="Tahoma"/>
                <w:sz w:val="20"/>
              </w:rPr>
            </w:pPr>
            <w:r w:rsidRPr="00F768E4">
              <w:rPr>
                <w:rFonts w:ascii="Tahoma" w:hAnsi="Tahoma" w:cs="Tahoma"/>
                <w:sz w:val="20"/>
              </w:rPr>
              <w:t>5222</w:t>
            </w:r>
          </w:p>
          <w:p w:rsidR="001666AB" w:rsidRPr="00F768E4" w:rsidRDefault="001666AB" w:rsidP="001666AB">
            <w:pPr>
              <w:jc w:val="center"/>
              <w:rPr>
                <w:rFonts w:ascii="Tahoma" w:hAnsi="Tahoma" w:cs="Tahoma"/>
                <w:sz w:val="20"/>
              </w:rPr>
            </w:pPr>
            <w:r w:rsidRPr="00F768E4">
              <w:rPr>
                <w:rFonts w:ascii="Tahoma" w:hAnsi="Tahoma" w:cs="Tahoma"/>
                <w:sz w:val="20"/>
              </w:rPr>
              <w:t>5229</w:t>
            </w:r>
          </w:p>
          <w:p w:rsidR="001666AB" w:rsidRPr="00F768E4" w:rsidRDefault="001666AB" w:rsidP="001666AB">
            <w:pPr>
              <w:jc w:val="center"/>
              <w:rPr>
                <w:rFonts w:ascii="Tahoma" w:hAnsi="Tahoma" w:cs="Tahoma"/>
                <w:sz w:val="20"/>
              </w:rPr>
            </w:pPr>
          </w:p>
          <w:p w:rsidR="001666AB" w:rsidRPr="00F768E4" w:rsidRDefault="001666AB" w:rsidP="001666AB">
            <w:pPr>
              <w:jc w:val="center"/>
              <w:rPr>
                <w:rFonts w:ascii="Tahoma" w:hAnsi="Tahoma" w:cs="Tahoma"/>
                <w:sz w:val="20"/>
              </w:rPr>
            </w:pPr>
            <w:r w:rsidRPr="00F768E4">
              <w:rPr>
                <w:rFonts w:ascii="Tahoma" w:hAnsi="Tahoma" w:cs="Tahoma"/>
                <w:sz w:val="20"/>
              </w:rPr>
              <w:t>5230</w:t>
            </w:r>
          </w:p>
          <w:p w:rsidR="001666AB" w:rsidRPr="00F768E4" w:rsidRDefault="001666AB" w:rsidP="001666AB">
            <w:pPr>
              <w:jc w:val="center"/>
              <w:rPr>
                <w:rFonts w:ascii="Tahoma" w:hAnsi="Tahoma" w:cs="Tahoma"/>
                <w:sz w:val="20"/>
              </w:rPr>
            </w:pPr>
            <w:r w:rsidRPr="00F768E4">
              <w:rPr>
                <w:rFonts w:ascii="Tahoma" w:hAnsi="Tahoma" w:cs="Tahoma"/>
                <w:sz w:val="20"/>
              </w:rPr>
              <w:t>5332</w:t>
            </w:r>
          </w:p>
          <w:p w:rsidR="001666AB" w:rsidRPr="00F768E4" w:rsidRDefault="001666AB" w:rsidP="001666AB">
            <w:pPr>
              <w:jc w:val="center"/>
              <w:rPr>
                <w:rFonts w:ascii="Tahoma" w:hAnsi="Tahoma" w:cs="Tahoma"/>
                <w:sz w:val="20"/>
              </w:rPr>
            </w:pPr>
            <w:r w:rsidRPr="00F768E4">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1666AB" w:rsidRPr="00F768E4" w:rsidRDefault="001666AB" w:rsidP="001666AB">
            <w:pPr>
              <w:rPr>
                <w:rFonts w:ascii="Tahoma" w:hAnsi="Tahoma" w:cs="Tahoma"/>
                <w:sz w:val="20"/>
              </w:rPr>
            </w:pPr>
            <w:r w:rsidRPr="00F768E4">
              <w:rPr>
                <w:rFonts w:ascii="Tahoma" w:hAnsi="Tahoma" w:cs="Tahoma"/>
                <w:sz w:val="20"/>
              </w:rPr>
              <w:t>Knihy, učební pomůcky a tisk</w:t>
            </w:r>
          </w:p>
          <w:p w:rsidR="001666AB" w:rsidRPr="00F768E4" w:rsidRDefault="001666AB" w:rsidP="001666AB">
            <w:pPr>
              <w:rPr>
                <w:rFonts w:ascii="Tahoma" w:hAnsi="Tahoma" w:cs="Tahoma"/>
                <w:sz w:val="20"/>
              </w:rPr>
            </w:pPr>
            <w:r w:rsidRPr="00F768E4">
              <w:rPr>
                <w:rFonts w:ascii="Tahoma" w:hAnsi="Tahoma" w:cs="Tahoma"/>
                <w:sz w:val="20"/>
              </w:rPr>
              <w:t>Nákup materiálu jinde nezařazený</w:t>
            </w:r>
          </w:p>
          <w:p w:rsidR="001666AB" w:rsidRPr="00F768E4" w:rsidRDefault="001666AB" w:rsidP="001666AB">
            <w:pPr>
              <w:rPr>
                <w:rFonts w:ascii="Tahoma" w:hAnsi="Tahoma" w:cs="Tahoma"/>
                <w:sz w:val="20"/>
              </w:rPr>
            </w:pPr>
            <w:r w:rsidRPr="00F768E4">
              <w:rPr>
                <w:rFonts w:ascii="Tahoma" w:hAnsi="Tahoma" w:cs="Tahoma"/>
                <w:sz w:val="20"/>
              </w:rPr>
              <w:t>Nájemné</w:t>
            </w:r>
          </w:p>
          <w:p w:rsidR="001666AB" w:rsidRPr="00F768E4" w:rsidRDefault="001666AB" w:rsidP="001666AB">
            <w:pPr>
              <w:rPr>
                <w:rFonts w:ascii="Tahoma" w:hAnsi="Tahoma" w:cs="Tahoma"/>
                <w:sz w:val="20"/>
              </w:rPr>
            </w:pPr>
            <w:r w:rsidRPr="00F768E4">
              <w:rPr>
                <w:rFonts w:ascii="Tahoma" w:hAnsi="Tahoma" w:cs="Tahoma"/>
                <w:sz w:val="20"/>
              </w:rPr>
              <w:t>Konzultační, poradenské a právní služby</w:t>
            </w:r>
          </w:p>
          <w:p w:rsidR="001666AB" w:rsidRPr="00F768E4" w:rsidRDefault="001666AB" w:rsidP="001666AB">
            <w:pPr>
              <w:rPr>
                <w:rFonts w:ascii="Tahoma" w:hAnsi="Tahoma" w:cs="Tahoma"/>
                <w:sz w:val="20"/>
              </w:rPr>
            </w:pPr>
            <w:r w:rsidRPr="00F768E4">
              <w:rPr>
                <w:rFonts w:ascii="Tahoma" w:hAnsi="Tahoma" w:cs="Tahoma"/>
                <w:sz w:val="20"/>
              </w:rPr>
              <w:t>Nákup ostatních služeb</w:t>
            </w:r>
          </w:p>
          <w:p w:rsidR="001666AB" w:rsidRPr="00F768E4" w:rsidRDefault="001666AB" w:rsidP="001666AB">
            <w:pPr>
              <w:rPr>
                <w:rFonts w:ascii="Tahoma" w:hAnsi="Tahoma" w:cs="Tahoma"/>
                <w:sz w:val="20"/>
              </w:rPr>
            </w:pPr>
            <w:r w:rsidRPr="00F768E4">
              <w:rPr>
                <w:rFonts w:ascii="Tahoma" w:hAnsi="Tahoma" w:cs="Tahoma"/>
                <w:sz w:val="20"/>
              </w:rPr>
              <w:t>Pohoštění</w:t>
            </w:r>
          </w:p>
          <w:p w:rsidR="001666AB" w:rsidRPr="00F768E4" w:rsidRDefault="001666AB" w:rsidP="001666AB">
            <w:pPr>
              <w:rPr>
                <w:rFonts w:ascii="Tahoma" w:hAnsi="Tahoma" w:cs="Tahoma"/>
                <w:sz w:val="20"/>
              </w:rPr>
            </w:pPr>
            <w:r w:rsidRPr="00F768E4">
              <w:rPr>
                <w:rFonts w:ascii="Tahoma" w:hAnsi="Tahoma" w:cs="Tahoma"/>
                <w:sz w:val="20"/>
              </w:rPr>
              <w:t>Neinvestiční transfery obecně prospěšným společnostem</w:t>
            </w:r>
          </w:p>
          <w:p w:rsidR="001666AB" w:rsidRPr="00F768E4" w:rsidRDefault="001666AB" w:rsidP="001666AB">
            <w:pPr>
              <w:rPr>
                <w:rFonts w:ascii="Tahoma" w:hAnsi="Tahoma" w:cs="Tahoma"/>
                <w:sz w:val="20"/>
              </w:rPr>
            </w:pPr>
            <w:r w:rsidRPr="00F768E4">
              <w:rPr>
                <w:rFonts w:ascii="Tahoma" w:hAnsi="Tahoma" w:cs="Tahoma"/>
                <w:sz w:val="20"/>
              </w:rPr>
              <w:t>Neinvestiční transfery spolkům</w:t>
            </w:r>
          </w:p>
          <w:p w:rsidR="001666AB" w:rsidRPr="00F768E4" w:rsidRDefault="001666AB" w:rsidP="001666AB">
            <w:pPr>
              <w:rPr>
                <w:rFonts w:ascii="Tahoma" w:hAnsi="Tahoma" w:cs="Tahoma"/>
                <w:sz w:val="20"/>
              </w:rPr>
            </w:pPr>
            <w:r w:rsidRPr="00F768E4">
              <w:rPr>
                <w:rFonts w:ascii="Tahoma" w:hAnsi="Tahoma" w:cs="Tahoma"/>
                <w:sz w:val="20"/>
              </w:rPr>
              <w:t>Ostatní neinvestiční transfery neziskovým a podobným organizacím</w:t>
            </w:r>
          </w:p>
          <w:p w:rsidR="001666AB" w:rsidRPr="00F768E4" w:rsidRDefault="001666AB" w:rsidP="001666AB">
            <w:pPr>
              <w:rPr>
                <w:rFonts w:ascii="Tahoma" w:hAnsi="Tahoma" w:cs="Tahoma"/>
                <w:sz w:val="20"/>
              </w:rPr>
            </w:pPr>
            <w:r w:rsidRPr="00F768E4">
              <w:rPr>
                <w:rFonts w:ascii="Tahoma" w:hAnsi="Tahoma" w:cs="Tahoma"/>
                <w:sz w:val="20"/>
              </w:rPr>
              <w:t>Neinvestiční nedotační transfery podnikatelským subjektům</w:t>
            </w:r>
          </w:p>
          <w:p w:rsidR="001666AB" w:rsidRPr="00F768E4" w:rsidRDefault="001666AB" w:rsidP="001666AB">
            <w:pPr>
              <w:rPr>
                <w:rFonts w:ascii="Tahoma" w:hAnsi="Tahoma" w:cs="Tahoma"/>
                <w:sz w:val="20"/>
              </w:rPr>
            </w:pPr>
            <w:r w:rsidRPr="00F768E4">
              <w:rPr>
                <w:rFonts w:ascii="Tahoma" w:hAnsi="Tahoma" w:cs="Tahoma"/>
                <w:sz w:val="20"/>
              </w:rPr>
              <w:t>Neinvestiční transfery vysokým školám</w:t>
            </w:r>
          </w:p>
          <w:p w:rsidR="001666AB" w:rsidRPr="00F768E4" w:rsidRDefault="001666AB" w:rsidP="001666AB">
            <w:pPr>
              <w:rPr>
                <w:rFonts w:ascii="Tahoma" w:hAnsi="Tahoma" w:cs="Tahoma"/>
                <w:sz w:val="20"/>
              </w:rPr>
            </w:pPr>
            <w:r w:rsidRPr="00F768E4">
              <w:rPr>
                <w:rFonts w:ascii="Tahoma" w:hAnsi="Tahoma" w:cs="Tahoma"/>
                <w:sz w:val="20"/>
              </w:rPr>
              <w:t>Investiční transfery obcím</w:t>
            </w:r>
          </w:p>
        </w:tc>
        <w:tc>
          <w:tcPr>
            <w:tcW w:w="1402" w:type="dxa"/>
            <w:tcBorders>
              <w:top w:val="single" w:sz="4" w:space="0" w:color="auto"/>
              <w:left w:val="nil"/>
              <w:bottom w:val="single" w:sz="4" w:space="0" w:color="auto"/>
              <w:right w:val="single" w:sz="4" w:space="0" w:color="auto"/>
            </w:tcBorders>
          </w:tcPr>
          <w:p w:rsidR="001666AB" w:rsidRPr="00F768E4" w:rsidRDefault="001666AB" w:rsidP="001666AB">
            <w:pPr>
              <w:jc w:val="right"/>
              <w:rPr>
                <w:rFonts w:ascii="Tahoma" w:hAnsi="Tahoma" w:cs="Tahoma"/>
                <w:sz w:val="20"/>
              </w:rPr>
            </w:pPr>
            <w:r w:rsidRPr="00F768E4">
              <w:rPr>
                <w:rFonts w:ascii="Tahoma" w:hAnsi="Tahoma" w:cs="Tahoma"/>
                <w:sz w:val="20"/>
              </w:rPr>
              <w:t>200</w:t>
            </w:r>
          </w:p>
          <w:p w:rsidR="001666AB" w:rsidRPr="00F768E4" w:rsidRDefault="001666AB" w:rsidP="001666AB">
            <w:pPr>
              <w:jc w:val="right"/>
              <w:rPr>
                <w:rFonts w:ascii="Tahoma" w:hAnsi="Tahoma" w:cs="Tahoma"/>
                <w:sz w:val="20"/>
              </w:rPr>
            </w:pPr>
            <w:r w:rsidRPr="00F768E4">
              <w:rPr>
                <w:rFonts w:ascii="Tahoma" w:hAnsi="Tahoma" w:cs="Tahoma"/>
                <w:sz w:val="20"/>
              </w:rPr>
              <w:t>300</w:t>
            </w:r>
          </w:p>
          <w:p w:rsidR="001666AB" w:rsidRPr="00F768E4" w:rsidRDefault="001666AB" w:rsidP="001666AB">
            <w:pPr>
              <w:jc w:val="right"/>
              <w:rPr>
                <w:rFonts w:ascii="Tahoma" w:hAnsi="Tahoma" w:cs="Tahoma"/>
                <w:sz w:val="20"/>
              </w:rPr>
            </w:pPr>
            <w:r w:rsidRPr="00F768E4">
              <w:rPr>
                <w:rFonts w:ascii="Tahoma" w:hAnsi="Tahoma" w:cs="Tahoma"/>
                <w:sz w:val="20"/>
              </w:rPr>
              <w:t>3 300</w:t>
            </w:r>
          </w:p>
          <w:p w:rsidR="001666AB" w:rsidRPr="00F768E4" w:rsidRDefault="001666AB" w:rsidP="001666AB">
            <w:pPr>
              <w:jc w:val="right"/>
              <w:rPr>
                <w:rFonts w:ascii="Tahoma" w:hAnsi="Tahoma" w:cs="Tahoma"/>
                <w:sz w:val="20"/>
              </w:rPr>
            </w:pPr>
            <w:r w:rsidRPr="00F768E4">
              <w:rPr>
                <w:rFonts w:ascii="Tahoma" w:hAnsi="Tahoma" w:cs="Tahoma"/>
                <w:sz w:val="20"/>
              </w:rPr>
              <w:t>200</w:t>
            </w:r>
          </w:p>
          <w:p w:rsidR="001666AB" w:rsidRPr="00F768E4" w:rsidRDefault="001666AB" w:rsidP="001666AB">
            <w:pPr>
              <w:jc w:val="right"/>
              <w:rPr>
                <w:rFonts w:ascii="Tahoma" w:hAnsi="Tahoma" w:cs="Tahoma"/>
                <w:sz w:val="20"/>
              </w:rPr>
            </w:pPr>
            <w:r w:rsidRPr="00F768E4">
              <w:rPr>
                <w:rFonts w:ascii="Tahoma" w:hAnsi="Tahoma" w:cs="Tahoma"/>
                <w:sz w:val="20"/>
              </w:rPr>
              <w:t>4 000</w:t>
            </w:r>
          </w:p>
          <w:p w:rsidR="001666AB" w:rsidRPr="00F768E4" w:rsidRDefault="001666AB" w:rsidP="001666AB">
            <w:pPr>
              <w:jc w:val="right"/>
              <w:rPr>
                <w:rFonts w:ascii="Tahoma" w:hAnsi="Tahoma" w:cs="Tahoma"/>
                <w:sz w:val="20"/>
              </w:rPr>
            </w:pPr>
            <w:r w:rsidRPr="00F768E4">
              <w:rPr>
                <w:rFonts w:ascii="Tahoma" w:hAnsi="Tahoma" w:cs="Tahoma"/>
                <w:sz w:val="20"/>
              </w:rPr>
              <w:t>700</w:t>
            </w:r>
          </w:p>
          <w:p w:rsidR="001666AB" w:rsidRPr="00F768E4" w:rsidRDefault="001666AB" w:rsidP="001666AB">
            <w:pPr>
              <w:jc w:val="right"/>
              <w:rPr>
                <w:rFonts w:ascii="Tahoma" w:hAnsi="Tahoma" w:cs="Tahoma"/>
                <w:sz w:val="20"/>
              </w:rPr>
            </w:pPr>
            <w:r w:rsidRPr="00F768E4">
              <w:rPr>
                <w:rFonts w:ascii="Tahoma" w:hAnsi="Tahoma" w:cs="Tahoma"/>
                <w:sz w:val="20"/>
              </w:rPr>
              <w:t>100</w:t>
            </w:r>
          </w:p>
          <w:p w:rsidR="001666AB" w:rsidRPr="00F768E4" w:rsidRDefault="001666AB" w:rsidP="001666AB">
            <w:pPr>
              <w:jc w:val="right"/>
              <w:rPr>
                <w:rFonts w:ascii="Tahoma" w:hAnsi="Tahoma" w:cs="Tahoma"/>
                <w:sz w:val="20"/>
              </w:rPr>
            </w:pPr>
            <w:r w:rsidRPr="00F768E4">
              <w:rPr>
                <w:rFonts w:ascii="Tahoma" w:hAnsi="Tahoma" w:cs="Tahoma"/>
                <w:sz w:val="20"/>
              </w:rPr>
              <w:t>1 000</w:t>
            </w:r>
          </w:p>
          <w:p w:rsidR="001666AB" w:rsidRPr="00F768E4" w:rsidRDefault="001666AB" w:rsidP="001666AB">
            <w:pPr>
              <w:jc w:val="right"/>
              <w:rPr>
                <w:rFonts w:ascii="Tahoma" w:hAnsi="Tahoma" w:cs="Tahoma"/>
                <w:sz w:val="20"/>
              </w:rPr>
            </w:pPr>
          </w:p>
          <w:p w:rsidR="001666AB" w:rsidRPr="00F768E4" w:rsidRDefault="001666AB" w:rsidP="001666AB">
            <w:pPr>
              <w:jc w:val="right"/>
              <w:rPr>
                <w:rFonts w:ascii="Tahoma" w:hAnsi="Tahoma" w:cs="Tahoma"/>
                <w:sz w:val="20"/>
              </w:rPr>
            </w:pPr>
            <w:r w:rsidRPr="00F768E4">
              <w:rPr>
                <w:rFonts w:ascii="Tahoma" w:hAnsi="Tahoma" w:cs="Tahoma"/>
                <w:sz w:val="20"/>
              </w:rPr>
              <w:t>400</w:t>
            </w:r>
          </w:p>
          <w:p w:rsidR="001666AB" w:rsidRPr="00F768E4" w:rsidRDefault="001666AB" w:rsidP="001666AB">
            <w:pPr>
              <w:jc w:val="right"/>
              <w:rPr>
                <w:rFonts w:ascii="Tahoma" w:hAnsi="Tahoma" w:cs="Tahoma"/>
                <w:sz w:val="20"/>
              </w:rPr>
            </w:pPr>
            <w:r w:rsidRPr="00F768E4">
              <w:rPr>
                <w:rFonts w:ascii="Tahoma" w:hAnsi="Tahoma" w:cs="Tahoma"/>
                <w:sz w:val="20"/>
              </w:rPr>
              <w:t>300</w:t>
            </w:r>
          </w:p>
          <w:p w:rsidR="001666AB" w:rsidRPr="00F768E4" w:rsidRDefault="001666AB" w:rsidP="001666AB">
            <w:pPr>
              <w:jc w:val="right"/>
              <w:rPr>
                <w:rFonts w:ascii="Tahoma" w:hAnsi="Tahoma" w:cs="Tahoma"/>
                <w:sz w:val="20"/>
              </w:rPr>
            </w:pPr>
            <w:r w:rsidRPr="00F768E4">
              <w:rPr>
                <w:rFonts w:ascii="Tahoma" w:hAnsi="Tahoma" w:cs="Tahoma"/>
                <w:sz w:val="20"/>
              </w:rPr>
              <w:t>300</w:t>
            </w:r>
          </w:p>
          <w:p w:rsidR="001666AB" w:rsidRPr="00F768E4" w:rsidRDefault="001666AB" w:rsidP="001666AB">
            <w:pPr>
              <w:jc w:val="right"/>
              <w:rPr>
                <w:rFonts w:ascii="Tahoma" w:hAnsi="Tahoma" w:cs="Tahoma"/>
                <w:sz w:val="20"/>
              </w:rPr>
            </w:pPr>
            <w:r w:rsidRPr="00F768E4">
              <w:rPr>
                <w:rFonts w:ascii="Tahoma" w:hAnsi="Tahoma" w:cs="Tahoma"/>
                <w:sz w:val="20"/>
              </w:rPr>
              <w:t>4 200</w:t>
            </w:r>
          </w:p>
        </w:tc>
      </w:tr>
    </w:tbl>
    <w:p w:rsidR="001666AB" w:rsidRPr="00F768E4" w:rsidRDefault="001666AB" w:rsidP="001666A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11 875</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Cs/>
                <w:sz w:val="20"/>
              </w:rPr>
            </w:pPr>
            <w:r w:rsidRPr="00F768E4">
              <w:rPr>
                <w:rFonts w:ascii="Tahoma" w:hAnsi="Tahoma" w:cs="Tahoma"/>
                <w:bCs/>
                <w:sz w:val="20"/>
              </w:rPr>
              <w:t>19 602</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b/>
                <w:sz w:val="20"/>
              </w:rPr>
            </w:pPr>
            <w:r w:rsidRPr="00F768E4">
              <w:rPr>
                <w:rFonts w:ascii="Tahoma" w:hAnsi="Tahoma" w:cs="Tahoma"/>
                <w:b/>
                <w:sz w:val="20"/>
              </w:rPr>
              <w:t>15 000</w:t>
            </w:r>
          </w:p>
        </w:tc>
      </w:tr>
      <w:tr w:rsidR="001666AB" w:rsidRPr="00F768E4" w:rsidTr="001666AB">
        <w:trPr>
          <w:trHeight w:val="454"/>
        </w:trPr>
        <w:tc>
          <w:tcPr>
            <w:tcW w:w="6733" w:type="dxa"/>
            <w:tcBorders>
              <w:top w:val="single" w:sz="4" w:space="0" w:color="auto"/>
              <w:left w:val="single" w:sz="4" w:space="0" w:color="auto"/>
              <w:bottom w:val="single" w:sz="4" w:space="0" w:color="auto"/>
              <w:right w:val="nil"/>
            </w:tcBorders>
            <w:vAlign w:val="bottom"/>
          </w:tcPr>
          <w:p w:rsidR="001666AB" w:rsidRPr="00F768E4" w:rsidRDefault="001666AB" w:rsidP="001666AB">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1666AB" w:rsidRPr="00F768E4" w:rsidRDefault="001666AB" w:rsidP="001666AB">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1666AB" w:rsidRPr="00F768E4" w:rsidRDefault="001666AB" w:rsidP="001666AB">
            <w:pPr>
              <w:jc w:val="right"/>
              <w:rPr>
                <w:rFonts w:ascii="Tahoma" w:hAnsi="Tahoma" w:cs="Tahoma"/>
                <w:sz w:val="20"/>
              </w:rPr>
            </w:pPr>
            <w:r w:rsidRPr="00F768E4">
              <w:rPr>
                <w:rFonts w:ascii="Tahoma" w:hAnsi="Tahoma" w:cs="Tahoma"/>
                <w:sz w:val="20"/>
              </w:rPr>
              <w:t>15 000</w:t>
            </w:r>
          </w:p>
        </w:tc>
      </w:tr>
    </w:tbl>
    <w:p w:rsidR="001666AB" w:rsidRPr="00F768E4" w:rsidRDefault="001666AB" w:rsidP="001666AB">
      <w:pPr>
        <w:rPr>
          <w:rFonts w:ascii="Tahoma" w:hAnsi="Tahoma" w:cs="Tahoma"/>
          <w:sz w:val="20"/>
        </w:rPr>
      </w:pPr>
    </w:p>
    <w:p w:rsidR="001666AB" w:rsidRPr="00F768E4" w:rsidRDefault="001666AB" w:rsidP="001666A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1.</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Zákonná úprava: </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Zkladntext"/>
              <w:rPr>
                <w:rFonts w:ascii="Tahoma" w:hAnsi="Tahoma" w:cs="Tahoma"/>
                <w:sz w:val="20"/>
                <w:szCs w:val="20"/>
              </w:rPr>
            </w:pPr>
            <w:r w:rsidRPr="00F768E4">
              <w:rPr>
                <w:rFonts w:ascii="Tahoma" w:hAnsi="Tahoma" w:cs="Tahoma"/>
                <w:sz w:val="20"/>
                <w:szCs w:val="20"/>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2.</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Zdůvodnění akce</w:t>
            </w:r>
          </w:p>
          <w:p w:rsidR="001666AB" w:rsidRPr="00F768E4" w:rsidRDefault="001666AB" w:rsidP="001666AB">
            <w:pPr>
              <w:rPr>
                <w:rFonts w:ascii="Tahoma" w:hAnsi="Tahoma" w:cs="Tahoma"/>
                <w:b/>
                <w:bCs/>
                <w:sz w:val="20"/>
              </w:rPr>
            </w:pPr>
            <w:r w:rsidRPr="00F768E4">
              <w:rPr>
                <w:rFonts w:ascii="Tahoma" w:hAnsi="Tahoma" w:cs="Tahoma"/>
                <w:b/>
                <w:bCs/>
                <w:sz w:val="20"/>
              </w:rPr>
              <w:t>- cíle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bCs/>
                <w:sz w:val="20"/>
              </w:rPr>
              <w:t>Cílem akce je podpořit rozvoj kraje jako územního celku, podporujícího investování v kraji, a to především:</w:t>
            </w:r>
          </w:p>
          <w:p w:rsidR="001666AB" w:rsidRPr="00F768E4" w:rsidRDefault="001666AB" w:rsidP="001666AB">
            <w:pPr>
              <w:jc w:val="both"/>
              <w:rPr>
                <w:rFonts w:ascii="Tahoma" w:hAnsi="Tahoma" w:cs="Tahoma"/>
                <w:sz w:val="20"/>
              </w:rPr>
            </w:pPr>
            <w:r w:rsidRPr="00F768E4">
              <w:rPr>
                <w:rFonts w:ascii="Tahoma" w:hAnsi="Tahoma" w:cs="Tahoma"/>
                <w:sz w:val="20"/>
              </w:rPr>
              <w:t>- podporou vybraných obcí v oblasti projektů průmyslových zón a</w:t>
            </w:r>
            <w:r w:rsidR="00BB5D4F">
              <w:rPr>
                <w:rFonts w:ascii="Tahoma" w:hAnsi="Tahoma" w:cs="Tahoma"/>
                <w:sz w:val="20"/>
              </w:rPr>
              <w:t> </w:t>
            </w:r>
            <w:proofErr w:type="spellStart"/>
            <w:r w:rsidRPr="00F768E4">
              <w:rPr>
                <w:rFonts w:ascii="Tahoma" w:hAnsi="Tahoma" w:cs="Tahoma"/>
                <w:sz w:val="20"/>
              </w:rPr>
              <w:t>brownfields</w:t>
            </w:r>
            <w:proofErr w:type="spellEnd"/>
          </w:p>
          <w:p w:rsidR="001666AB" w:rsidRPr="00F768E4" w:rsidRDefault="001666AB" w:rsidP="001666AB">
            <w:pPr>
              <w:jc w:val="both"/>
              <w:rPr>
                <w:rFonts w:ascii="Tahoma" w:hAnsi="Tahoma" w:cs="Tahoma"/>
                <w:sz w:val="20"/>
              </w:rPr>
            </w:pPr>
            <w:r w:rsidRPr="00F768E4">
              <w:rPr>
                <w:rFonts w:ascii="Tahoma" w:hAnsi="Tahoma" w:cs="Tahoma"/>
                <w:sz w:val="20"/>
              </w:rPr>
              <w:t xml:space="preserve">- prezentací kraje jako významné lokality pro investování </w:t>
            </w:r>
            <w:proofErr w:type="gramStart"/>
            <w:r w:rsidRPr="00F768E4">
              <w:rPr>
                <w:rFonts w:ascii="Tahoma" w:hAnsi="Tahoma" w:cs="Tahoma"/>
                <w:sz w:val="20"/>
              </w:rPr>
              <w:t>zahraničních                         i tuzemských</w:t>
            </w:r>
            <w:proofErr w:type="gramEnd"/>
            <w:r w:rsidRPr="00F768E4">
              <w:rPr>
                <w:rFonts w:ascii="Tahoma" w:hAnsi="Tahoma" w:cs="Tahoma"/>
                <w:sz w:val="20"/>
              </w:rPr>
              <w:t xml:space="preserve"> investorů na investičních veletrzích</w:t>
            </w:r>
          </w:p>
          <w:p w:rsidR="001666AB" w:rsidRPr="00F768E4" w:rsidRDefault="001666AB" w:rsidP="001666AB">
            <w:pPr>
              <w:jc w:val="both"/>
              <w:rPr>
                <w:rFonts w:ascii="Tahoma" w:hAnsi="Tahoma" w:cs="Tahoma"/>
                <w:sz w:val="20"/>
              </w:rPr>
            </w:pPr>
            <w:r w:rsidRPr="00F768E4">
              <w:rPr>
                <w:rFonts w:ascii="Tahoma" w:hAnsi="Tahoma" w:cs="Tahoma"/>
                <w:sz w:val="20"/>
              </w:rPr>
              <w:t>- propagačními aktivitami na rozvoj investičního a inovačního potenciálu kraje, včetně tvorby propagačních materiálů</w:t>
            </w:r>
          </w:p>
          <w:p w:rsidR="001666AB" w:rsidRPr="00F768E4" w:rsidRDefault="001666AB" w:rsidP="001666AB">
            <w:pPr>
              <w:jc w:val="both"/>
              <w:rPr>
                <w:rFonts w:ascii="Tahoma" w:hAnsi="Tahoma" w:cs="Tahoma"/>
                <w:sz w:val="20"/>
              </w:rPr>
            </w:pPr>
            <w:r w:rsidRPr="00F768E4">
              <w:rPr>
                <w:rFonts w:ascii="Tahoma" w:hAnsi="Tahoma" w:cs="Tahoma"/>
                <w:sz w:val="20"/>
              </w:rPr>
              <w:t>- tvorbou IT aplikací v oblasti prezentace investičních příležitostí</w:t>
            </w:r>
          </w:p>
          <w:p w:rsidR="001666AB" w:rsidRPr="00F768E4" w:rsidRDefault="001666AB" w:rsidP="001666AB">
            <w:pPr>
              <w:jc w:val="both"/>
              <w:rPr>
                <w:rFonts w:ascii="Tahoma" w:hAnsi="Tahoma" w:cs="Tahoma"/>
                <w:sz w:val="20"/>
              </w:rPr>
            </w:pPr>
            <w:r w:rsidRPr="00F768E4">
              <w:rPr>
                <w:rFonts w:ascii="Tahoma" w:hAnsi="Tahoma" w:cs="Tahoma"/>
                <w:sz w:val="20"/>
              </w:rPr>
              <w:t xml:space="preserve">- cen vítězům soutěže Inovační firma roku, Start up </w:t>
            </w:r>
            <w:proofErr w:type="spellStart"/>
            <w:r w:rsidRPr="00F768E4">
              <w:rPr>
                <w:rFonts w:ascii="Tahoma" w:hAnsi="Tahoma" w:cs="Tahoma"/>
                <w:sz w:val="20"/>
              </w:rPr>
              <w:t>Harvest</w:t>
            </w:r>
            <w:proofErr w:type="spellEnd"/>
            <w:r w:rsidRPr="00F768E4">
              <w:rPr>
                <w:rFonts w:ascii="Tahoma" w:hAnsi="Tahoma" w:cs="Tahoma"/>
                <w:sz w:val="20"/>
              </w:rPr>
              <w:t xml:space="preserve"> a Žena podnikatelka</w:t>
            </w:r>
          </w:p>
          <w:p w:rsidR="001666AB" w:rsidRPr="00F768E4" w:rsidRDefault="001666AB" w:rsidP="001666AB">
            <w:pPr>
              <w:jc w:val="both"/>
              <w:rPr>
                <w:rFonts w:ascii="Tahoma" w:hAnsi="Tahoma" w:cs="Tahoma"/>
                <w:sz w:val="20"/>
              </w:rPr>
            </w:pPr>
            <w:r w:rsidRPr="00F768E4">
              <w:rPr>
                <w:rFonts w:ascii="Tahoma" w:hAnsi="Tahoma" w:cs="Tahoma"/>
                <w:sz w:val="20"/>
              </w:rPr>
              <w:t>- individuálními dotacemi spadajícími do odvětví regionálního rozvoje</w:t>
            </w:r>
          </w:p>
          <w:p w:rsidR="001666AB" w:rsidRPr="00F768E4" w:rsidRDefault="001666AB" w:rsidP="001666AB">
            <w:pPr>
              <w:jc w:val="both"/>
              <w:rPr>
                <w:rFonts w:ascii="Tahoma" w:hAnsi="Tahoma" w:cs="Tahoma"/>
                <w:sz w:val="20"/>
              </w:rPr>
            </w:pPr>
            <w:r w:rsidRPr="00F768E4">
              <w:rPr>
                <w:rFonts w:ascii="Tahoma" w:hAnsi="Tahoma" w:cs="Tahoma"/>
                <w:sz w:val="20"/>
              </w:rPr>
              <w:t>- aktivit, týkajících se rozvoje potenciálu municipalit, např. prostřednictvím vzdělávání</w:t>
            </w:r>
          </w:p>
          <w:p w:rsidR="001666AB" w:rsidRPr="00F768E4" w:rsidRDefault="001666AB" w:rsidP="001666AB">
            <w:pPr>
              <w:jc w:val="both"/>
              <w:rPr>
                <w:rFonts w:ascii="Tahoma" w:hAnsi="Tahoma" w:cs="Tahoma"/>
                <w:sz w:val="20"/>
              </w:rPr>
            </w:pPr>
            <w:r w:rsidRPr="00F768E4">
              <w:rPr>
                <w:rFonts w:ascii="Tahoma" w:hAnsi="Tahoma" w:cs="Tahoma"/>
                <w:sz w:val="20"/>
              </w:rPr>
              <w:t>- aktivity, týkající se činnosti Regionální stálé konference a dalších aktivit v oblasti vyjednávání programového období EU 2014 - 2020</w:t>
            </w:r>
          </w:p>
          <w:p w:rsidR="001666AB" w:rsidRPr="00F768E4" w:rsidRDefault="001666AB" w:rsidP="001666AB">
            <w:pPr>
              <w:jc w:val="both"/>
              <w:rPr>
                <w:rFonts w:ascii="Tahoma" w:hAnsi="Tahoma" w:cs="Tahoma"/>
                <w:sz w:val="20"/>
              </w:rPr>
            </w:pP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3.</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Forma použití:</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rPr>
            </w:pPr>
            <w:r w:rsidRPr="00F768E4">
              <w:rPr>
                <w:rFonts w:ascii="Tahoma" w:hAnsi="Tahoma" w:cs="Tahoma"/>
                <w:sz w:val="20"/>
              </w:rPr>
              <w:t>Výdaj kraje/Dotace</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4.</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 xml:space="preserve">Možnosti </w:t>
            </w:r>
          </w:p>
          <w:p w:rsidR="001666AB" w:rsidRPr="00F768E4" w:rsidRDefault="001666AB" w:rsidP="001666AB">
            <w:pPr>
              <w:rPr>
                <w:rFonts w:ascii="Tahoma" w:hAnsi="Tahoma" w:cs="Tahoma"/>
                <w:b/>
                <w:bCs/>
                <w:sz w:val="20"/>
              </w:rPr>
            </w:pPr>
            <w:r w:rsidRPr="00F768E4">
              <w:rPr>
                <w:rFonts w:ascii="Tahoma" w:hAnsi="Tahoma" w:cs="Tahoma"/>
                <w:b/>
                <w:bCs/>
                <w:sz w:val="20"/>
              </w:rPr>
              <w:t>spolufinancování:</w:t>
            </w:r>
          </w:p>
          <w:p w:rsidR="001666AB" w:rsidRPr="00F768E4" w:rsidRDefault="001666AB" w:rsidP="001666AB">
            <w:pPr>
              <w:rPr>
                <w:rFonts w:ascii="Tahoma" w:hAnsi="Tahoma" w:cs="Tahoma"/>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lastRenderedPageBreak/>
              <w:t>5.</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Období realizace akce:</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jc w:val="both"/>
              <w:rPr>
                <w:rFonts w:ascii="Tahoma" w:hAnsi="Tahoma" w:cs="Tahoma"/>
                <w:sz w:val="20"/>
                <w:highlight w:val="green"/>
              </w:rPr>
            </w:pPr>
            <w:r w:rsidRPr="00F768E4">
              <w:rPr>
                <w:rFonts w:ascii="Tahoma" w:hAnsi="Tahoma" w:cs="Tahoma"/>
                <w:sz w:val="20"/>
              </w:rPr>
              <w:t>2016</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6.</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zdrojů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u víceletých akcí</w:t>
            </w:r>
          </w:p>
          <w:p w:rsidR="001666AB" w:rsidRPr="00F768E4" w:rsidRDefault="001666AB" w:rsidP="001666AB">
            <w:pPr>
              <w:rPr>
                <w:rFonts w:ascii="Tahoma" w:hAnsi="Tahoma" w:cs="Tahoma"/>
                <w:bCs/>
                <w:i/>
                <w:sz w:val="18"/>
                <w:szCs w:val="18"/>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r w:rsidR="001666AB" w:rsidRPr="00F768E4" w:rsidTr="001666AB">
        <w:tc>
          <w:tcPr>
            <w:tcW w:w="330" w:type="dxa"/>
          </w:tcPr>
          <w:p w:rsidR="001666AB" w:rsidRPr="00F768E4" w:rsidRDefault="001666AB" w:rsidP="001666AB">
            <w:pPr>
              <w:rPr>
                <w:rFonts w:ascii="Tahoma" w:hAnsi="Tahoma" w:cs="Tahoma"/>
                <w:b/>
                <w:bCs/>
                <w:sz w:val="20"/>
              </w:rPr>
            </w:pPr>
            <w:r w:rsidRPr="00F768E4">
              <w:rPr>
                <w:rFonts w:ascii="Tahoma" w:hAnsi="Tahoma" w:cs="Tahoma"/>
                <w:b/>
                <w:bCs/>
                <w:sz w:val="20"/>
              </w:rPr>
              <w:t>7.</w:t>
            </w:r>
          </w:p>
        </w:tc>
        <w:tc>
          <w:tcPr>
            <w:tcW w:w="2504" w:type="dxa"/>
          </w:tcPr>
          <w:p w:rsidR="001666AB" w:rsidRPr="00F768E4" w:rsidRDefault="001666AB" w:rsidP="001666AB">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666AB" w:rsidRPr="00F768E4" w:rsidRDefault="001666AB" w:rsidP="001666AB">
            <w:pPr>
              <w:rPr>
                <w:rFonts w:ascii="Tahoma" w:hAnsi="Tahoma" w:cs="Tahoma"/>
                <w:bCs/>
                <w:i/>
                <w:sz w:val="18"/>
                <w:szCs w:val="18"/>
              </w:rPr>
            </w:pPr>
            <w:r w:rsidRPr="00F768E4">
              <w:rPr>
                <w:rFonts w:ascii="Tahoma" w:hAnsi="Tahoma" w:cs="Tahoma"/>
                <w:bCs/>
                <w:i/>
                <w:sz w:val="18"/>
                <w:szCs w:val="18"/>
              </w:rPr>
              <w:t>pozn.: např. výdaje na udržitelnost projektu</w:t>
            </w:r>
          </w:p>
          <w:p w:rsidR="001666AB" w:rsidRPr="00F768E4" w:rsidRDefault="001666AB" w:rsidP="001666AB">
            <w:pPr>
              <w:rPr>
                <w:rFonts w:ascii="Tahoma" w:hAnsi="Tahoma" w:cs="Tahoma"/>
                <w:b/>
                <w:bCs/>
                <w:sz w:val="20"/>
              </w:rPr>
            </w:pPr>
          </w:p>
        </w:tc>
        <w:tc>
          <w:tcPr>
            <w:tcW w:w="6378" w:type="dxa"/>
          </w:tcPr>
          <w:p w:rsidR="001666AB" w:rsidRPr="00F768E4" w:rsidRDefault="001666AB" w:rsidP="001666AB">
            <w:pPr>
              <w:pStyle w:val="Textkomente"/>
              <w:jc w:val="both"/>
              <w:rPr>
                <w:rFonts w:ascii="Tahoma" w:hAnsi="Tahoma" w:cs="Tahoma"/>
              </w:rPr>
            </w:pPr>
            <w:r w:rsidRPr="00F768E4">
              <w:rPr>
                <w:rFonts w:ascii="Tahoma" w:hAnsi="Tahoma" w:cs="Tahoma"/>
              </w:rPr>
              <w:t>-</w:t>
            </w:r>
          </w:p>
        </w:tc>
      </w:tr>
    </w:tbl>
    <w:p w:rsidR="004B0C73" w:rsidRPr="00F768E4" w:rsidRDefault="004B0C73">
      <w:pPr>
        <w:rPr>
          <w:rFonts w:ascii="Tahoma" w:hAnsi="Tahoma" w:cs="Tahoma"/>
        </w:rPr>
      </w:pPr>
      <w:r w:rsidRPr="00F768E4">
        <w:rPr>
          <w:rFonts w:ascii="Tahoma" w:hAnsi="Tahoma" w:cs="Tahoma"/>
        </w:rPr>
        <w:br w:type="page"/>
      </w:r>
    </w:p>
    <w:p w:rsidR="004B0C73" w:rsidRPr="00F768E4" w:rsidRDefault="004B0C73" w:rsidP="004B0C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B0C73" w:rsidRPr="00F768E4" w:rsidTr="00D10FF8">
        <w:tc>
          <w:tcPr>
            <w:tcW w:w="748" w:type="dxa"/>
          </w:tcPr>
          <w:p w:rsidR="004B0C73" w:rsidRPr="00F768E4" w:rsidRDefault="004B0C73" w:rsidP="00D10FF8">
            <w:pPr>
              <w:rPr>
                <w:rFonts w:ascii="Tahoma" w:hAnsi="Tahoma" w:cs="Tahoma"/>
              </w:rPr>
            </w:pPr>
            <w:r w:rsidRPr="00F768E4">
              <w:rPr>
                <w:rFonts w:ascii="Tahoma" w:hAnsi="Tahoma" w:cs="Tahoma"/>
              </w:rPr>
              <w:br w:type="page"/>
              <w:t>ORJ</w:t>
            </w:r>
          </w:p>
        </w:tc>
        <w:tc>
          <w:tcPr>
            <w:tcW w:w="629" w:type="dxa"/>
          </w:tcPr>
          <w:p w:rsidR="004B0C73" w:rsidRPr="00F768E4" w:rsidRDefault="004B0C73" w:rsidP="00D10FF8">
            <w:pPr>
              <w:jc w:val="center"/>
              <w:rPr>
                <w:rFonts w:ascii="Tahoma" w:hAnsi="Tahoma" w:cs="Tahoma"/>
              </w:rPr>
            </w:pPr>
            <w:r w:rsidRPr="00F768E4">
              <w:rPr>
                <w:rFonts w:ascii="Tahoma" w:hAnsi="Tahoma" w:cs="Tahoma"/>
              </w:rPr>
              <w:t>11</w:t>
            </w:r>
          </w:p>
        </w:tc>
        <w:tc>
          <w:tcPr>
            <w:tcW w:w="7856" w:type="dxa"/>
          </w:tcPr>
          <w:p w:rsidR="004B0C73" w:rsidRPr="00F768E4" w:rsidRDefault="004B0C73" w:rsidP="00D10FF8">
            <w:pPr>
              <w:pStyle w:val="Nadpis4"/>
              <w:rPr>
                <w:rFonts w:ascii="Tahoma" w:hAnsi="Tahoma" w:cs="Tahoma"/>
                <w:sz w:val="24"/>
              </w:rPr>
            </w:pPr>
            <w:r w:rsidRPr="00F768E4">
              <w:rPr>
                <w:rFonts w:ascii="Tahoma" w:hAnsi="Tahoma" w:cs="Tahoma"/>
                <w:sz w:val="24"/>
              </w:rPr>
              <w:t>Odbor regionálního rozvoje a cestovního ruchu</w:t>
            </w:r>
          </w:p>
        </w:tc>
      </w:tr>
    </w:tbl>
    <w:p w:rsidR="004B0C73" w:rsidRPr="00F768E4" w:rsidRDefault="004B0C73" w:rsidP="004B0C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B0C73" w:rsidRPr="00F768E4" w:rsidTr="00D10FF8">
        <w:tc>
          <w:tcPr>
            <w:tcW w:w="1364" w:type="dxa"/>
          </w:tcPr>
          <w:p w:rsidR="004B0C73" w:rsidRPr="00F768E4" w:rsidRDefault="004B0C73" w:rsidP="00D10FF8">
            <w:pPr>
              <w:rPr>
                <w:rFonts w:ascii="Tahoma" w:hAnsi="Tahoma" w:cs="Tahoma"/>
                <w:b/>
                <w:bCs/>
                <w:sz w:val="20"/>
              </w:rPr>
            </w:pPr>
            <w:r w:rsidRPr="00F768E4">
              <w:rPr>
                <w:rFonts w:ascii="Tahoma" w:hAnsi="Tahoma" w:cs="Tahoma"/>
                <w:b/>
                <w:bCs/>
                <w:sz w:val="20"/>
              </w:rPr>
              <w:t>Název akce</w:t>
            </w:r>
          </w:p>
        </w:tc>
        <w:tc>
          <w:tcPr>
            <w:tcW w:w="5998" w:type="dxa"/>
          </w:tcPr>
          <w:p w:rsidR="004B0C73" w:rsidRPr="00F768E4" w:rsidRDefault="004B0C73" w:rsidP="00D10FF8">
            <w:pPr>
              <w:pStyle w:val="Nadpis4"/>
              <w:rPr>
                <w:rFonts w:ascii="Tahoma" w:hAnsi="Tahoma" w:cs="Tahoma"/>
                <w:sz w:val="24"/>
              </w:rPr>
            </w:pPr>
            <w:r w:rsidRPr="00F768E4">
              <w:rPr>
                <w:rFonts w:ascii="Tahoma" w:hAnsi="Tahoma" w:cs="Tahoma"/>
                <w:sz w:val="24"/>
              </w:rPr>
              <w:t>Činnosti zajišťované Agenturou pro regionální rozvoj</w:t>
            </w:r>
          </w:p>
        </w:tc>
        <w:tc>
          <w:tcPr>
            <w:tcW w:w="1247" w:type="dxa"/>
          </w:tcPr>
          <w:p w:rsidR="004B0C73" w:rsidRPr="00F768E4" w:rsidRDefault="004B0C73"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4B0C73" w:rsidRPr="00F768E4" w:rsidRDefault="004B0C73" w:rsidP="00D10FF8">
            <w:pPr>
              <w:jc w:val="right"/>
              <w:rPr>
                <w:rFonts w:ascii="Tahoma" w:hAnsi="Tahoma" w:cs="Tahoma"/>
                <w:sz w:val="20"/>
              </w:rPr>
            </w:pPr>
            <w:r w:rsidRPr="00F768E4">
              <w:rPr>
                <w:rFonts w:ascii="Tahoma" w:hAnsi="Tahoma" w:cs="Tahoma"/>
                <w:sz w:val="20"/>
              </w:rPr>
              <w:t>1110</w:t>
            </w:r>
          </w:p>
        </w:tc>
      </w:tr>
    </w:tbl>
    <w:p w:rsidR="004B0C73" w:rsidRPr="00F768E4" w:rsidRDefault="004B0C73" w:rsidP="004B0C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bl>
    <w:p w:rsidR="004B0C73" w:rsidRPr="00F768E4" w:rsidRDefault="004B0C73"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11 500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18 292</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
                <w:sz w:val="20"/>
              </w:rPr>
            </w:pPr>
            <w:r w:rsidRPr="00F768E4">
              <w:rPr>
                <w:rFonts w:ascii="Tahoma" w:hAnsi="Tahoma" w:cs="Tahoma"/>
                <w:b/>
                <w:sz w:val="20"/>
              </w:rPr>
              <w:t>11 500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sz w:val="20"/>
              </w:rPr>
            </w:pPr>
            <w:r w:rsidRPr="00F768E4">
              <w:rPr>
                <w:rFonts w:ascii="Tahoma" w:hAnsi="Tahoma" w:cs="Tahoma"/>
                <w:sz w:val="20"/>
              </w:rPr>
              <w:t>11 500</w:t>
            </w:r>
          </w:p>
        </w:tc>
      </w:tr>
    </w:tbl>
    <w:p w:rsidR="004B0C73" w:rsidRPr="00F768E4" w:rsidRDefault="004B0C73" w:rsidP="004B0C73">
      <w:pPr>
        <w:rPr>
          <w:rFonts w:ascii="Tahoma" w:hAnsi="Tahoma" w:cs="Tahoma"/>
          <w:sz w:val="20"/>
        </w:rPr>
      </w:pPr>
    </w:p>
    <w:p w:rsidR="004B0C73" w:rsidRPr="00F768E4" w:rsidRDefault="004B0C73" w:rsidP="004B0C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1.</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Zákonná úprava: </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Zkladntext"/>
              <w:rPr>
                <w:rFonts w:ascii="Tahoma" w:hAnsi="Tahoma" w:cs="Tahoma"/>
                <w:sz w:val="20"/>
                <w:szCs w:val="20"/>
              </w:rPr>
            </w:pPr>
            <w:r w:rsidRPr="00F768E4">
              <w:rPr>
                <w:rFonts w:ascii="Tahoma" w:hAnsi="Tahoma" w:cs="Tahoma"/>
                <w:sz w:val="20"/>
                <w:szCs w:val="20"/>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2.</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Zdůvodnění akce     </w:t>
            </w:r>
          </w:p>
          <w:p w:rsidR="004B0C73" w:rsidRPr="00F768E4" w:rsidRDefault="004B0C73" w:rsidP="00D10FF8">
            <w:pPr>
              <w:rPr>
                <w:rFonts w:ascii="Tahoma" w:hAnsi="Tahoma" w:cs="Tahoma"/>
                <w:b/>
                <w:bCs/>
                <w:sz w:val="20"/>
              </w:rPr>
            </w:pPr>
            <w:r w:rsidRPr="00F768E4">
              <w:rPr>
                <w:rFonts w:ascii="Tahoma" w:hAnsi="Tahoma" w:cs="Tahoma"/>
                <w:b/>
                <w:bCs/>
                <w:sz w:val="20"/>
              </w:rPr>
              <w:t>- cíle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szCs w:val="20"/>
              </w:rPr>
            </w:pPr>
            <w:r w:rsidRPr="00F768E4">
              <w:rPr>
                <w:rFonts w:ascii="Tahoma" w:hAnsi="Tahoma" w:cs="Tahoma"/>
                <w:sz w:val="20"/>
              </w:rPr>
              <w:t xml:space="preserve">Agentura pro regionální rozvoj, a.s., bude zajišťovat ve prospěch kraje aktivity na základě </w:t>
            </w:r>
            <w:r w:rsidRPr="00F768E4">
              <w:rPr>
                <w:rFonts w:ascii="Tahoma" w:hAnsi="Tahoma" w:cs="Tahoma"/>
                <w:sz w:val="20"/>
                <w:szCs w:val="20"/>
              </w:rPr>
              <w:t>Rámcové smlouvy o spolupráci při realizaci některých činností regionálního rozvoje mezi Moravskoslezským krajem a Agenturou pro regionální rozvoj, a.s. Na základě plánu činností, který je nedílnou součástí Rámcové smlouvy, budou ze strany Agentury pro regionální rozvoj, a.s.</w:t>
            </w:r>
            <w:r w:rsidR="001B3E9F">
              <w:rPr>
                <w:rFonts w:ascii="Tahoma" w:hAnsi="Tahoma" w:cs="Tahoma"/>
                <w:sz w:val="20"/>
                <w:szCs w:val="20"/>
              </w:rPr>
              <w:t>,</w:t>
            </w:r>
            <w:r w:rsidRPr="00F768E4">
              <w:rPr>
                <w:rFonts w:ascii="Tahoma" w:hAnsi="Tahoma" w:cs="Tahoma"/>
                <w:sz w:val="20"/>
                <w:szCs w:val="20"/>
              </w:rPr>
              <w:t xml:space="preserve"> zajišťovány celoroční průběžné činnosti podporující rozvoj podnikatelských nemovitostí, investičních příležitostí, včetně péče o investory zasídlené v kraji, činnosti zaměřené na podporu podnikání v Moravskoslezském kraji, atd. Také budou zajišťovány „balíčky“ jednorázových aktivit, zaměřené zejména na organizaci akcí (např. prezentace Investičního potenciálu Moravskoslezského kraje, slavnostní vyhlášení soutěže Inovační firma, organizace Investiční konference, setkání s podnikateli, atd.). </w:t>
            </w:r>
          </w:p>
          <w:p w:rsidR="004B0C73" w:rsidRPr="00F768E4" w:rsidRDefault="004B0C73" w:rsidP="00D10FF8">
            <w:pPr>
              <w:jc w:val="both"/>
              <w:rPr>
                <w:rFonts w:ascii="Tahoma" w:hAnsi="Tahoma" w:cs="Tahoma"/>
                <w:sz w:val="20"/>
              </w:rPr>
            </w:pP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3.</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Forma použití:</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Výdaj kraje</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4.</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Možnosti </w:t>
            </w:r>
          </w:p>
          <w:p w:rsidR="004B0C73" w:rsidRPr="00F768E4" w:rsidRDefault="004B0C73" w:rsidP="00D10FF8">
            <w:pPr>
              <w:rPr>
                <w:rFonts w:ascii="Tahoma" w:hAnsi="Tahoma" w:cs="Tahoma"/>
                <w:b/>
                <w:bCs/>
                <w:sz w:val="20"/>
              </w:rPr>
            </w:pPr>
            <w:r w:rsidRPr="00F768E4">
              <w:rPr>
                <w:rFonts w:ascii="Tahoma" w:hAnsi="Tahoma" w:cs="Tahoma"/>
                <w:b/>
                <w:bCs/>
                <w:sz w:val="20"/>
              </w:rPr>
              <w:t>spolufinancování:</w:t>
            </w:r>
          </w:p>
          <w:p w:rsidR="004B0C73" w:rsidRPr="00F768E4" w:rsidRDefault="004B0C73" w:rsidP="00D10FF8">
            <w:pPr>
              <w:rPr>
                <w:rFonts w:ascii="Tahoma" w:hAnsi="Tahoma" w:cs="Tahoma"/>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5.</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Období realizace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2016</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6.</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zdrojů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u víceletých akcí</w:t>
            </w:r>
          </w:p>
          <w:p w:rsidR="004B0C73" w:rsidRPr="00F768E4" w:rsidRDefault="004B0C73" w:rsidP="00D10FF8">
            <w:pPr>
              <w:rPr>
                <w:rFonts w:ascii="Tahoma" w:hAnsi="Tahoma" w:cs="Tahoma"/>
                <w:bCs/>
                <w:i/>
                <w:sz w:val="18"/>
                <w:szCs w:val="18"/>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7.</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bl>
    <w:p w:rsidR="004B0C73" w:rsidRPr="00F768E4" w:rsidRDefault="004B0C73">
      <w:pPr>
        <w:rPr>
          <w:rFonts w:ascii="Tahoma" w:hAnsi="Tahoma" w:cs="Tahoma"/>
        </w:rPr>
      </w:pPr>
      <w:r w:rsidRPr="00F768E4">
        <w:rPr>
          <w:rFonts w:ascii="Tahoma" w:hAnsi="Tahoma" w:cs="Tahoma"/>
        </w:rPr>
        <w:br w:type="page"/>
      </w:r>
    </w:p>
    <w:p w:rsidR="004B0C73" w:rsidRPr="00F768E4" w:rsidRDefault="004B0C73"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B0C73" w:rsidRPr="00F768E4" w:rsidTr="00D10FF8">
        <w:tc>
          <w:tcPr>
            <w:tcW w:w="748" w:type="dxa"/>
          </w:tcPr>
          <w:p w:rsidR="004B0C73" w:rsidRPr="00F768E4" w:rsidRDefault="004B0C73" w:rsidP="00D10FF8">
            <w:pPr>
              <w:rPr>
                <w:rFonts w:ascii="Tahoma" w:hAnsi="Tahoma" w:cs="Tahoma"/>
              </w:rPr>
            </w:pPr>
            <w:r w:rsidRPr="00F768E4">
              <w:rPr>
                <w:rFonts w:ascii="Tahoma" w:hAnsi="Tahoma" w:cs="Tahoma"/>
              </w:rPr>
              <w:br w:type="page"/>
              <w:t>ORJ</w:t>
            </w:r>
          </w:p>
        </w:tc>
        <w:tc>
          <w:tcPr>
            <w:tcW w:w="629" w:type="dxa"/>
          </w:tcPr>
          <w:p w:rsidR="004B0C73" w:rsidRPr="00F768E4" w:rsidRDefault="004B0C73" w:rsidP="00D10FF8">
            <w:pPr>
              <w:jc w:val="center"/>
              <w:rPr>
                <w:rFonts w:ascii="Tahoma" w:hAnsi="Tahoma" w:cs="Tahoma"/>
              </w:rPr>
            </w:pPr>
            <w:r w:rsidRPr="00F768E4">
              <w:rPr>
                <w:rFonts w:ascii="Tahoma" w:hAnsi="Tahoma" w:cs="Tahoma"/>
              </w:rPr>
              <w:t>11</w:t>
            </w:r>
          </w:p>
        </w:tc>
        <w:tc>
          <w:tcPr>
            <w:tcW w:w="7856" w:type="dxa"/>
          </w:tcPr>
          <w:p w:rsidR="004B0C73" w:rsidRPr="00F768E4" w:rsidRDefault="004B0C73" w:rsidP="00D10FF8">
            <w:pPr>
              <w:pStyle w:val="Nadpis4"/>
              <w:rPr>
                <w:rFonts w:ascii="Tahoma" w:hAnsi="Tahoma" w:cs="Tahoma"/>
                <w:sz w:val="24"/>
              </w:rPr>
            </w:pPr>
            <w:r w:rsidRPr="00F768E4">
              <w:rPr>
                <w:rFonts w:ascii="Tahoma" w:hAnsi="Tahoma" w:cs="Tahoma"/>
                <w:sz w:val="24"/>
              </w:rPr>
              <w:t>Odbor regionálního rozvoje a cestovního ruchu</w:t>
            </w:r>
          </w:p>
        </w:tc>
      </w:tr>
    </w:tbl>
    <w:p w:rsidR="004B0C73" w:rsidRPr="00F768E4" w:rsidRDefault="004B0C73" w:rsidP="004B0C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B0C73" w:rsidRPr="00F768E4" w:rsidTr="00D10FF8">
        <w:tc>
          <w:tcPr>
            <w:tcW w:w="1364" w:type="dxa"/>
          </w:tcPr>
          <w:p w:rsidR="004B0C73" w:rsidRPr="00F768E4" w:rsidRDefault="004B0C73" w:rsidP="00D10FF8">
            <w:pPr>
              <w:rPr>
                <w:rFonts w:ascii="Tahoma" w:hAnsi="Tahoma" w:cs="Tahoma"/>
                <w:b/>
                <w:bCs/>
                <w:sz w:val="20"/>
              </w:rPr>
            </w:pPr>
            <w:r w:rsidRPr="00F768E4">
              <w:rPr>
                <w:rFonts w:ascii="Tahoma" w:hAnsi="Tahoma" w:cs="Tahoma"/>
                <w:b/>
                <w:bCs/>
                <w:sz w:val="20"/>
              </w:rPr>
              <w:t>Název akce</w:t>
            </w:r>
          </w:p>
        </w:tc>
        <w:tc>
          <w:tcPr>
            <w:tcW w:w="5998" w:type="dxa"/>
          </w:tcPr>
          <w:p w:rsidR="004B0C73" w:rsidRPr="00F768E4" w:rsidRDefault="004B0C73" w:rsidP="00D10FF8">
            <w:pPr>
              <w:pStyle w:val="Nadpis4"/>
              <w:rPr>
                <w:rFonts w:ascii="Tahoma" w:hAnsi="Tahoma" w:cs="Tahoma"/>
                <w:sz w:val="24"/>
              </w:rPr>
            </w:pPr>
            <w:r w:rsidRPr="00F768E4">
              <w:rPr>
                <w:rFonts w:ascii="Tahoma" w:hAnsi="Tahoma" w:cs="Tahoma"/>
                <w:sz w:val="24"/>
              </w:rPr>
              <w:t>Vesnice roku</w:t>
            </w:r>
          </w:p>
        </w:tc>
        <w:tc>
          <w:tcPr>
            <w:tcW w:w="1247" w:type="dxa"/>
          </w:tcPr>
          <w:p w:rsidR="004B0C73" w:rsidRPr="00F768E4" w:rsidRDefault="004B0C73"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4B0C73" w:rsidRPr="00F768E4" w:rsidRDefault="004B0C73" w:rsidP="00D10FF8">
            <w:pPr>
              <w:jc w:val="right"/>
              <w:rPr>
                <w:rFonts w:ascii="Tahoma" w:hAnsi="Tahoma" w:cs="Tahoma"/>
                <w:sz w:val="20"/>
              </w:rPr>
            </w:pPr>
            <w:r w:rsidRPr="00F768E4">
              <w:rPr>
                <w:rFonts w:ascii="Tahoma" w:hAnsi="Tahoma" w:cs="Tahoma"/>
                <w:sz w:val="20"/>
              </w:rPr>
              <w:t>1115</w:t>
            </w:r>
          </w:p>
        </w:tc>
      </w:tr>
    </w:tbl>
    <w:p w:rsidR="004B0C73" w:rsidRPr="00F768E4" w:rsidRDefault="004B0C73" w:rsidP="004B0C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bl>
    <w:p w:rsidR="004B0C73" w:rsidRPr="00F768E4" w:rsidRDefault="004B0C73"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525</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525</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
                <w:sz w:val="20"/>
              </w:rPr>
            </w:pPr>
            <w:r w:rsidRPr="00F768E4">
              <w:rPr>
                <w:rFonts w:ascii="Tahoma" w:hAnsi="Tahoma" w:cs="Tahoma"/>
                <w:b/>
                <w:sz w:val="20"/>
              </w:rPr>
              <w:t>525</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sz w:val="20"/>
              </w:rPr>
            </w:pPr>
            <w:r w:rsidRPr="00F768E4">
              <w:rPr>
                <w:rFonts w:ascii="Tahoma" w:hAnsi="Tahoma" w:cs="Tahoma"/>
                <w:sz w:val="20"/>
              </w:rPr>
              <w:t>525</w:t>
            </w:r>
          </w:p>
        </w:tc>
      </w:tr>
    </w:tbl>
    <w:p w:rsidR="004B0C73" w:rsidRPr="00F768E4" w:rsidRDefault="004B0C73" w:rsidP="004B0C73">
      <w:pPr>
        <w:rPr>
          <w:rFonts w:ascii="Tahoma" w:hAnsi="Tahoma" w:cs="Tahoma"/>
          <w:sz w:val="20"/>
        </w:rPr>
      </w:pPr>
    </w:p>
    <w:p w:rsidR="004B0C73" w:rsidRPr="00F768E4" w:rsidRDefault="004B0C73" w:rsidP="004B0C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1.</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Zákonná úprava: </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Zkladntext"/>
              <w:rPr>
                <w:rFonts w:ascii="Tahoma" w:hAnsi="Tahoma" w:cs="Tahoma"/>
                <w:sz w:val="20"/>
                <w:szCs w:val="20"/>
              </w:rPr>
            </w:pPr>
            <w:r w:rsidRPr="00F768E4">
              <w:rPr>
                <w:rFonts w:ascii="Tahoma" w:hAnsi="Tahoma" w:cs="Tahoma"/>
                <w:sz w:val="20"/>
                <w:szCs w:val="20"/>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2.</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Zdůvodnění akce</w:t>
            </w:r>
          </w:p>
          <w:p w:rsidR="004B0C73" w:rsidRPr="00F768E4" w:rsidRDefault="004B0C73" w:rsidP="00D10FF8">
            <w:pPr>
              <w:rPr>
                <w:rFonts w:ascii="Tahoma" w:hAnsi="Tahoma" w:cs="Tahoma"/>
                <w:b/>
                <w:bCs/>
                <w:sz w:val="20"/>
              </w:rPr>
            </w:pPr>
            <w:r w:rsidRPr="00F768E4">
              <w:rPr>
                <w:rFonts w:ascii="Tahoma" w:hAnsi="Tahoma" w:cs="Tahoma"/>
                <w:b/>
                <w:bCs/>
                <w:sz w:val="20"/>
              </w:rPr>
              <w:t>- cíle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bCs/>
                <w:sz w:val="20"/>
              </w:rPr>
              <w:t>Cílem akce, kterou každoročně vyhlašuje Spolek pro obnovu venkova ČR, Svaz měst a obcí ČR, Ministerstvo pro místní rozvoj ČR a Ministerstvo zemědělství ČR, je peněžní odměna obcím, které se umístí na 1. </w:t>
            </w:r>
            <w:r w:rsidRPr="00F768E4">
              <w:rPr>
                <w:rFonts w:ascii="Tahoma" w:hAnsi="Tahoma" w:cs="Tahoma"/>
                <w:bCs/>
                <w:sz w:val="20"/>
              </w:rPr>
              <w:noBreakHyphen/>
              <w:t>  3. místě krajského kola soutěže „Vesnice roku“ a finanční ocenění nejlepší obce za moderní knihovnické a informační služby. Obec, která se umístí na 1. místě krajského kola soutěže, se zúčastní celostátního kola soutěže „Vesnice roku“. Cílem je snaha povzbudit obyvatele venkova k aktivní účasti na rozvoji svého domova a upozornit širokou veřejnost na význam venkova.</w:t>
            </w:r>
          </w:p>
          <w:p w:rsidR="004B0C73" w:rsidRPr="00F768E4" w:rsidRDefault="004B0C73" w:rsidP="00D10FF8">
            <w:pPr>
              <w:jc w:val="both"/>
              <w:rPr>
                <w:rFonts w:ascii="Tahoma" w:hAnsi="Tahoma" w:cs="Tahoma"/>
                <w:sz w:val="20"/>
              </w:rPr>
            </w:pP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3.</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Forma použití:</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Dar</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4.</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Možnosti </w:t>
            </w:r>
          </w:p>
          <w:p w:rsidR="004B0C73" w:rsidRPr="00F768E4" w:rsidRDefault="004B0C73" w:rsidP="00D10FF8">
            <w:pPr>
              <w:rPr>
                <w:rFonts w:ascii="Tahoma" w:hAnsi="Tahoma" w:cs="Tahoma"/>
                <w:b/>
                <w:bCs/>
                <w:sz w:val="20"/>
              </w:rPr>
            </w:pPr>
            <w:r w:rsidRPr="00F768E4">
              <w:rPr>
                <w:rFonts w:ascii="Tahoma" w:hAnsi="Tahoma" w:cs="Tahoma"/>
                <w:b/>
                <w:bCs/>
                <w:sz w:val="20"/>
              </w:rPr>
              <w:t>spolufinancování:</w:t>
            </w:r>
          </w:p>
          <w:p w:rsidR="004B0C73" w:rsidRPr="00F768E4" w:rsidRDefault="004B0C73" w:rsidP="00D10FF8">
            <w:pPr>
              <w:rPr>
                <w:rFonts w:ascii="Tahoma" w:hAnsi="Tahoma" w:cs="Tahoma"/>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5.</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Období realizace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2016</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6.</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zdrojů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u víceletých akcí</w:t>
            </w:r>
          </w:p>
          <w:p w:rsidR="004B0C73" w:rsidRPr="00F768E4" w:rsidRDefault="004B0C73" w:rsidP="00D10FF8">
            <w:pPr>
              <w:rPr>
                <w:rFonts w:ascii="Tahoma" w:hAnsi="Tahoma" w:cs="Tahoma"/>
                <w:bCs/>
                <w:i/>
                <w:sz w:val="18"/>
                <w:szCs w:val="18"/>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7.</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bl>
    <w:p w:rsidR="004B0C73" w:rsidRPr="00F768E4" w:rsidRDefault="004B0C73">
      <w:pPr>
        <w:rPr>
          <w:rFonts w:ascii="Tahoma" w:hAnsi="Tahoma" w:cs="Tahoma"/>
        </w:rPr>
      </w:pPr>
      <w:r w:rsidRPr="00F768E4">
        <w:rPr>
          <w:rFonts w:ascii="Tahoma" w:hAnsi="Tahoma" w:cs="Tahoma"/>
        </w:rPr>
        <w:br w:type="page"/>
      </w:r>
    </w:p>
    <w:p w:rsidR="004B0C73" w:rsidRPr="00F768E4" w:rsidRDefault="004B0C73"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B0C73" w:rsidRPr="00F768E4" w:rsidTr="00D10FF8">
        <w:tc>
          <w:tcPr>
            <w:tcW w:w="748" w:type="dxa"/>
          </w:tcPr>
          <w:p w:rsidR="004B0C73" w:rsidRPr="00F768E4" w:rsidRDefault="004B0C73" w:rsidP="00D10FF8">
            <w:pPr>
              <w:rPr>
                <w:rFonts w:ascii="Tahoma" w:hAnsi="Tahoma" w:cs="Tahoma"/>
              </w:rPr>
            </w:pPr>
            <w:r w:rsidRPr="00F768E4">
              <w:rPr>
                <w:rFonts w:ascii="Tahoma" w:hAnsi="Tahoma" w:cs="Tahoma"/>
              </w:rPr>
              <w:br w:type="page"/>
              <w:t>ORJ</w:t>
            </w:r>
          </w:p>
        </w:tc>
        <w:tc>
          <w:tcPr>
            <w:tcW w:w="629" w:type="dxa"/>
          </w:tcPr>
          <w:p w:rsidR="004B0C73" w:rsidRPr="00F768E4" w:rsidRDefault="004B0C73" w:rsidP="00D10FF8">
            <w:pPr>
              <w:jc w:val="center"/>
              <w:rPr>
                <w:rFonts w:ascii="Tahoma" w:hAnsi="Tahoma" w:cs="Tahoma"/>
              </w:rPr>
            </w:pPr>
            <w:r w:rsidRPr="00F768E4">
              <w:rPr>
                <w:rFonts w:ascii="Tahoma" w:hAnsi="Tahoma" w:cs="Tahoma"/>
              </w:rPr>
              <w:t>11</w:t>
            </w:r>
          </w:p>
        </w:tc>
        <w:tc>
          <w:tcPr>
            <w:tcW w:w="7856" w:type="dxa"/>
          </w:tcPr>
          <w:p w:rsidR="004B0C73" w:rsidRPr="00F768E4" w:rsidRDefault="004B0C73" w:rsidP="00D10FF8">
            <w:pPr>
              <w:pStyle w:val="Nadpis4"/>
              <w:rPr>
                <w:rFonts w:ascii="Tahoma" w:hAnsi="Tahoma" w:cs="Tahoma"/>
                <w:sz w:val="24"/>
              </w:rPr>
            </w:pPr>
            <w:r w:rsidRPr="00F768E4">
              <w:rPr>
                <w:rFonts w:ascii="Tahoma" w:hAnsi="Tahoma" w:cs="Tahoma"/>
                <w:sz w:val="24"/>
              </w:rPr>
              <w:t>Odbor regionálního rozvoje a cestovního ruchu</w:t>
            </w:r>
          </w:p>
        </w:tc>
      </w:tr>
    </w:tbl>
    <w:p w:rsidR="004B0C73" w:rsidRPr="00F768E4" w:rsidRDefault="004B0C73" w:rsidP="004B0C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B0C73" w:rsidRPr="00F768E4" w:rsidTr="00D10FF8">
        <w:tc>
          <w:tcPr>
            <w:tcW w:w="1364" w:type="dxa"/>
          </w:tcPr>
          <w:p w:rsidR="004B0C73" w:rsidRPr="00F768E4" w:rsidRDefault="004B0C73" w:rsidP="00D10FF8">
            <w:pPr>
              <w:rPr>
                <w:rFonts w:ascii="Tahoma" w:hAnsi="Tahoma" w:cs="Tahoma"/>
                <w:b/>
                <w:bCs/>
                <w:sz w:val="20"/>
              </w:rPr>
            </w:pPr>
            <w:r w:rsidRPr="00F768E4">
              <w:rPr>
                <w:rFonts w:ascii="Tahoma" w:hAnsi="Tahoma" w:cs="Tahoma"/>
                <w:b/>
                <w:bCs/>
                <w:sz w:val="20"/>
              </w:rPr>
              <w:t>Název akce</w:t>
            </w:r>
          </w:p>
        </w:tc>
        <w:tc>
          <w:tcPr>
            <w:tcW w:w="5998" w:type="dxa"/>
          </w:tcPr>
          <w:p w:rsidR="004B0C73" w:rsidRPr="00F768E4" w:rsidRDefault="004B0C73" w:rsidP="00D10FF8">
            <w:pPr>
              <w:pStyle w:val="Nadpis4"/>
              <w:rPr>
                <w:rFonts w:ascii="Tahoma" w:hAnsi="Tahoma" w:cs="Tahoma"/>
                <w:sz w:val="24"/>
              </w:rPr>
            </w:pPr>
            <w:r w:rsidRPr="00F768E4">
              <w:rPr>
                <w:rFonts w:ascii="Tahoma" w:hAnsi="Tahoma" w:cs="Tahoma"/>
                <w:sz w:val="24"/>
              </w:rPr>
              <w:t xml:space="preserve">Členský poplatek za účast v zájmovém sdružení právnických osob </w:t>
            </w:r>
            <w:proofErr w:type="spellStart"/>
            <w:r w:rsidRPr="00F768E4">
              <w:rPr>
                <w:rFonts w:ascii="Tahoma" w:hAnsi="Tahoma" w:cs="Tahoma"/>
                <w:sz w:val="24"/>
              </w:rPr>
              <w:t>Trojhalí</w:t>
            </w:r>
            <w:proofErr w:type="spellEnd"/>
            <w:r w:rsidRPr="00F768E4">
              <w:rPr>
                <w:rFonts w:ascii="Tahoma" w:hAnsi="Tahoma" w:cs="Tahoma"/>
                <w:sz w:val="24"/>
              </w:rPr>
              <w:t xml:space="preserve"> Karolina</w:t>
            </w:r>
          </w:p>
        </w:tc>
        <w:tc>
          <w:tcPr>
            <w:tcW w:w="1247" w:type="dxa"/>
          </w:tcPr>
          <w:p w:rsidR="004B0C73" w:rsidRPr="00F768E4" w:rsidRDefault="004B0C73"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4B0C73" w:rsidRPr="00F768E4" w:rsidRDefault="004B0C73" w:rsidP="00D10FF8">
            <w:pPr>
              <w:jc w:val="right"/>
              <w:rPr>
                <w:rFonts w:ascii="Tahoma" w:hAnsi="Tahoma" w:cs="Tahoma"/>
                <w:sz w:val="20"/>
              </w:rPr>
            </w:pPr>
            <w:r w:rsidRPr="00F768E4">
              <w:rPr>
                <w:rFonts w:ascii="Tahoma" w:hAnsi="Tahoma" w:cs="Tahoma"/>
                <w:sz w:val="20"/>
              </w:rPr>
              <w:t>1116</w:t>
            </w:r>
          </w:p>
        </w:tc>
      </w:tr>
    </w:tbl>
    <w:p w:rsidR="004B0C73" w:rsidRPr="00F768E4" w:rsidRDefault="004B0C73" w:rsidP="004B0C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bl>
    <w:p w:rsidR="004B0C73" w:rsidRPr="00F768E4" w:rsidRDefault="004B0C73"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5 000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5 000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
                <w:sz w:val="20"/>
              </w:rPr>
            </w:pPr>
            <w:r w:rsidRPr="00F768E4">
              <w:rPr>
                <w:rFonts w:ascii="Tahoma" w:hAnsi="Tahoma" w:cs="Tahoma"/>
                <w:b/>
                <w:sz w:val="20"/>
              </w:rPr>
              <w:t>5 000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sz w:val="20"/>
              </w:rPr>
            </w:pPr>
            <w:r w:rsidRPr="00F768E4">
              <w:rPr>
                <w:rFonts w:ascii="Tahoma" w:hAnsi="Tahoma" w:cs="Tahoma"/>
                <w:sz w:val="20"/>
              </w:rPr>
              <w:t>5 000</w:t>
            </w:r>
          </w:p>
        </w:tc>
      </w:tr>
    </w:tbl>
    <w:p w:rsidR="004B0C73" w:rsidRPr="00F768E4" w:rsidRDefault="004B0C73" w:rsidP="004B0C73">
      <w:pPr>
        <w:rPr>
          <w:rFonts w:ascii="Tahoma" w:hAnsi="Tahoma" w:cs="Tahoma"/>
          <w:sz w:val="20"/>
        </w:rPr>
      </w:pPr>
    </w:p>
    <w:p w:rsidR="004B0C73" w:rsidRPr="00F768E4" w:rsidRDefault="004B0C73" w:rsidP="004B0C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1.</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Zákonná úprava: </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Zkladntext"/>
              <w:rPr>
                <w:rFonts w:ascii="Tahoma" w:hAnsi="Tahoma" w:cs="Tahoma"/>
                <w:sz w:val="20"/>
                <w:szCs w:val="20"/>
              </w:rPr>
            </w:pPr>
            <w:r w:rsidRPr="00F768E4">
              <w:rPr>
                <w:rFonts w:ascii="Tahoma" w:hAnsi="Tahoma" w:cs="Tahoma"/>
                <w:sz w:val="20"/>
                <w:szCs w:val="20"/>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2.</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Zdůvodnění akce</w:t>
            </w:r>
          </w:p>
          <w:p w:rsidR="004B0C73" w:rsidRPr="00F768E4" w:rsidRDefault="004B0C73" w:rsidP="00D10FF8">
            <w:pPr>
              <w:rPr>
                <w:rFonts w:ascii="Tahoma" w:hAnsi="Tahoma" w:cs="Tahoma"/>
                <w:b/>
                <w:bCs/>
                <w:sz w:val="20"/>
              </w:rPr>
            </w:pPr>
            <w:r w:rsidRPr="00F768E4">
              <w:rPr>
                <w:rFonts w:ascii="Tahoma" w:hAnsi="Tahoma" w:cs="Tahoma"/>
                <w:b/>
                <w:bCs/>
                <w:sz w:val="20"/>
              </w:rPr>
              <w:t>- cíle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bCs/>
                <w:sz w:val="20"/>
              </w:rPr>
            </w:pPr>
            <w:r w:rsidRPr="00F768E4">
              <w:rPr>
                <w:rFonts w:ascii="Tahoma" w:hAnsi="Tahoma" w:cs="Tahoma"/>
                <w:bCs/>
                <w:sz w:val="20"/>
              </w:rPr>
              <w:t>Moravskoslezský kraj v roce 2011 přistoupil jako člen do zájmového sdružení právnických osob „</w:t>
            </w:r>
            <w:proofErr w:type="spellStart"/>
            <w:r w:rsidRPr="00F768E4">
              <w:rPr>
                <w:rFonts w:ascii="Tahoma" w:hAnsi="Tahoma" w:cs="Tahoma"/>
                <w:bCs/>
                <w:sz w:val="20"/>
              </w:rPr>
              <w:t>Trojhalí</w:t>
            </w:r>
            <w:proofErr w:type="spellEnd"/>
            <w:r w:rsidRPr="00F768E4">
              <w:rPr>
                <w:rFonts w:ascii="Tahoma" w:hAnsi="Tahoma" w:cs="Tahoma"/>
                <w:bCs/>
                <w:sz w:val="20"/>
              </w:rPr>
              <w:t xml:space="preserve"> Karolina“. Částka 5 mil. Kč představuje roční členský příspěvek v tomto zájmovém sdružení. Činnost sdružení je zaměřena na financování přípravy a realizace projektů na proměnu oblasti Karolina, na financování obnovy a na vytváření podmínek pro kulturní, výchovné, sportovní a</w:t>
            </w:r>
            <w:r w:rsidR="001B3E9F">
              <w:rPr>
                <w:rFonts w:ascii="Tahoma" w:hAnsi="Tahoma" w:cs="Tahoma"/>
                <w:bCs/>
                <w:sz w:val="20"/>
              </w:rPr>
              <w:t> </w:t>
            </w:r>
            <w:r w:rsidRPr="00F768E4">
              <w:rPr>
                <w:rFonts w:ascii="Tahoma" w:hAnsi="Tahoma" w:cs="Tahoma"/>
                <w:bCs/>
                <w:sz w:val="20"/>
              </w:rPr>
              <w:t>vzdělávací akce.</w:t>
            </w:r>
          </w:p>
          <w:p w:rsidR="004B0C73" w:rsidRPr="00F768E4" w:rsidRDefault="004B0C73" w:rsidP="00D10FF8">
            <w:pPr>
              <w:jc w:val="both"/>
              <w:rPr>
                <w:rFonts w:ascii="Tahoma" w:hAnsi="Tahoma" w:cs="Tahoma"/>
                <w:sz w:val="20"/>
              </w:rPr>
            </w:pP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3.</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Forma použití:</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Výdaj kraje</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4.</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Možnosti </w:t>
            </w:r>
          </w:p>
          <w:p w:rsidR="004B0C73" w:rsidRPr="00F768E4" w:rsidRDefault="004B0C73" w:rsidP="00D10FF8">
            <w:pPr>
              <w:rPr>
                <w:rFonts w:ascii="Tahoma" w:hAnsi="Tahoma" w:cs="Tahoma"/>
                <w:b/>
                <w:bCs/>
                <w:sz w:val="20"/>
              </w:rPr>
            </w:pPr>
            <w:r w:rsidRPr="00F768E4">
              <w:rPr>
                <w:rFonts w:ascii="Tahoma" w:hAnsi="Tahoma" w:cs="Tahoma"/>
                <w:b/>
                <w:bCs/>
                <w:sz w:val="20"/>
              </w:rPr>
              <w:t>spolufinancování:</w:t>
            </w:r>
          </w:p>
          <w:p w:rsidR="004B0C73" w:rsidRPr="00F768E4" w:rsidRDefault="004B0C73" w:rsidP="00D10FF8">
            <w:pPr>
              <w:rPr>
                <w:rFonts w:ascii="Tahoma" w:hAnsi="Tahoma" w:cs="Tahoma"/>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5.</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Období realizace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2016</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6.</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zdrojů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u víceletých akcí</w:t>
            </w:r>
          </w:p>
          <w:p w:rsidR="004B0C73" w:rsidRPr="00F768E4" w:rsidRDefault="004B0C73" w:rsidP="00D10FF8">
            <w:pPr>
              <w:rPr>
                <w:rFonts w:ascii="Tahoma" w:hAnsi="Tahoma" w:cs="Tahoma"/>
                <w:bCs/>
                <w:i/>
                <w:sz w:val="18"/>
                <w:szCs w:val="18"/>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7.</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bl>
    <w:p w:rsidR="004B0C73" w:rsidRPr="00F768E4" w:rsidRDefault="004B0C73">
      <w:pPr>
        <w:rPr>
          <w:rFonts w:ascii="Tahoma" w:hAnsi="Tahoma" w:cs="Tahoma"/>
        </w:rPr>
      </w:pPr>
      <w:r w:rsidRPr="00F768E4">
        <w:rPr>
          <w:rFonts w:ascii="Tahoma" w:hAnsi="Tahoma" w:cs="Tahoma"/>
        </w:rPr>
        <w:br w:type="page"/>
      </w:r>
    </w:p>
    <w:p w:rsidR="004B0C73" w:rsidRPr="00F768E4" w:rsidRDefault="004B0C73"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B0C73" w:rsidRPr="00F768E4" w:rsidTr="00D10FF8">
        <w:tc>
          <w:tcPr>
            <w:tcW w:w="748" w:type="dxa"/>
          </w:tcPr>
          <w:p w:rsidR="004B0C73" w:rsidRPr="00F768E4" w:rsidRDefault="004B0C73" w:rsidP="00D10FF8">
            <w:pPr>
              <w:rPr>
                <w:rFonts w:ascii="Tahoma" w:hAnsi="Tahoma" w:cs="Tahoma"/>
              </w:rPr>
            </w:pPr>
            <w:r w:rsidRPr="00F768E4">
              <w:rPr>
                <w:rFonts w:ascii="Tahoma" w:hAnsi="Tahoma" w:cs="Tahoma"/>
              </w:rPr>
              <w:br w:type="page"/>
              <w:t>ORJ</w:t>
            </w:r>
          </w:p>
        </w:tc>
        <w:tc>
          <w:tcPr>
            <w:tcW w:w="629" w:type="dxa"/>
          </w:tcPr>
          <w:p w:rsidR="004B0C73" w:rsidRPr="00F768E4" w:rsidRDefault="004B0C73" w:rsidP="00D10FF8">
            <w:pPr>
              <w:jc w:val="center"/>
              <w:rPr>
                <w:rFonts w:ascii="Tahoma" w:hAnsi="Tahoma" w:cs="Tahoma"/>
              </w:rPr>
            </w:pPr>
            <w:r w:rsidRPr="00F768E4">
              <w:rPr>
                <w:rFonts w:ascii="Tahoma" w:hAnsi="Tahoma" w:cs="Tahoma"/>
              </w:rPr>
              <w:t>11</w:t>
            </w:r>
          </w:p>
        </w:tc>
        <w:tc>
          <w:tcPr>
            <w:tcW w:w="7856" w:type="dxa"/>
          </w:tcPr>
          <w:p w:rsidR="004B0C73" w:rsidRPr="00F768E4" w:rsidRDefault="004B0C73" w:rsidP="00D10FF8">
            <w:pPr>
              <w:pStyle w:val="Nadpis4"/>
              <w:rPr>
                <w:rFonts w:ascii="Tahoma" w:hAnsi="Tahoma" w:cs="Tahoma"/>
                <w:sz w:val="24"/>
              </w:rPr>
            </w:pPr>
            <w:r w:rsidRPr="00F768E4">
              <w:rPr>
                <w:rFonts w:ascii="Tahoma" w:hAnsi="Tahoma" w:cs="Tahoma"/>
                <w:sz w:val="24"/>
              </w:rPr>
              <w:t>Odbor regionálního rozvoje a cestovního ruchu</w:t>
            </w:r>
          </w:p>
        </w:tc>
      </w:tr>
    </w:tbl>
    <w:p w:rsidR="004B0C73" w:rsidRPr="00F768E4" w:rsidRDefault="004B0C73" w:rsidP="004B0C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B0C73" w:rsidRPr="00F768E4" w:rsidTr="00D10FF8">
        <w:tc>
          <w:tcPr>
            <w:tcW w:w="1364" w:type="dxa"/>
          </w:tcPr>
          <w:p w:rsidR="004B0C73" w:rsidRPr="00F768E4" w:rsidRDefault="004B0C73" w:rsidP="00D10FF8">
            <w:pPr>
              <w:rPr>
                <w:rFonts w:ascii="Tahoma" w:hAnsi="Tahoma" w:cs="Tahoma"/>
                <w:b/>
                <w:bCs/>
                <w:sz w:val="20"/>
              </w:rPr>
            </w:pPr>
            <w:r w:rsidRPr="00F768E4">
              <w:rPr>
                <w:rFonts w:ascii="Tahoma" w:hAnsi="Tahoma" w:cs="Tahoma"/>
                <w:b/>
                <w:bCs/>
                <w:sz w:val="20"/>
              </w:rPr>
              <w:t>Název akce</w:t>
            </w:r>
          </w:p>
        </w:tc>
        <w:tc>
          <w:tcPr>
            <w:tcW w:w="5998" w:type="dxa"/>
          </w:tcPr>
          <w:p w:rsidR="004B0C73" w:rsidRPr="00F768E4" w:rsidRDefault="004B0C73" w:rsidP="00D10FF8">
            <w:pPr>
              <w:pStyle w:val="Nadpis4"/>
              <w:rPr>
                <w:rFonts w:ascii="Tahoma" w:hAnsi="Tahoma" w:cs="Tahoma"/>
                <w:sz w:val="24"/>
              </w:rPr>
            </w:pPr>
            <w:r w:rsidRPr="00F768E4">
              <w:rPr>
                <w:rFonts w:ascii="Tahoma" w:hAnsi="Tahoma" w:cs="Tahoma"/>
                <w:sz w:val="24"/>
              </w:rPr>
              <w:t>Podpora mobilit studentů VŠ a vědeckých pracovníků</w:t>
            </w:r>
          </w:p>
        </w:tc>
        <w:tc>
          <w:tcPr>
            <w:tcW w:w="1247" w:type="dxa"/>
          </w:tcPr>
          <w:p w:rsidR="004B0C73" w:rsidRPr="00F768E4" w:rsidRDefault="004B0C73"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4B0C73" w:rsidRPr="00F768E4" w:rsidRDefault="004B0C73" w:rsidP="00D10FF8">
            <w:pPr>
              <w:jc w:val="right"/>
              <w:rPr>
                <w:rFonts w:ascii="Tahoma" w:hAnsi="Tahoma" w:cs="Tahoma"/>
                <w:sz w:val="20"/>
              </w:rPr>
            </w:pPr>
            <w:r w:rsidRPr="00F768E4">
              <w:rPr>
                <w:rFonts w:ascii="Tahoma" w:hAnsi="Tahoma" w:cs="Tahoma"/>
                <w:sz w:val="20"/>
              </w:rPr>
              <w:t>1122</w:t>
            </w:r>
          </w:p>
        </w:tc>
      </w:tr>
    </w:tbl>
    <w:p w:rsidR="004B0C73" w:rsidRPr="00F768E4" w:rsidRDefault="004B0C73" w:rsidP="004B0C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5332</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Neinvestiční transfery vysokým školám</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bl>
    <w:p w:rsidR="004B0C73" w:rsidRPr="00F768E4" w:rsidRDefault="004B0C73"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6 000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6 000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
                <w:sz w:val="20"/>
              </w:rPr>
            </w:pPr>
            <w:r w:rsidRPr="00F768E4">
              <w:rPr>
                <w:rFonts w:ascii="Tahoma" w:hAnsi="Tahoma" w:cs="Tahoma"/>
                <w:b/>
                <w:sz w:val="20"/>
              </w:rPr>
              <w:t>6 000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sz w:val="20"/>
              </w:rPr>
            </w:pPr>
            <w:r w:rsidRPr="00F768E4">
              <w:rPr>
                <w:rFonts w:ascii="Tahoma" w:hAnsi="Tahoma" w:cs="Tahoma"/>
                <w:sz w:val="20"/>
              </w:rPr>
              <w:t>12 000</w:t>
            </w:r>
          </w:p>
        </w:tc>
      </w:tr>
    </w:tbl>
    <w:p w:rsidR="004B0C73" w:rsidRPr="00F768E4" w:rsidRDefault="004B0C73" w:rsidP="004B0C73">
      <w:pPr>
        <w:rPr>
          <w:rFonts w:ascii="Tahoma" w:hAnsi="Tahoma" w:cs="Tahoma"/>
          <w:sz w:val="20"/>
        </w:rPr>
      </w:pPr>
    </w:p>
    <w:p w:rsidR="004B0C73" w:rsidRPr="00F768E4" w:rsidRDefault="004B0C73" w:rsidP="004B0C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1.</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Zákonná úprava: </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Zkladntext"/>
              <w:rPr>
                <w:rFonts w:ascii="Tahoma" w:hAnsi="Tahoma" w:cs="Tahoma"/>
                <w:sz w:val="20"/>
                <w:szCs w:val="20"/>
              </w:rPr>
            </w:pPr>
            <w:r w:rsidRPr="00F768E4">
              <w:rPr>
                <w:rFonts w:ascii="Tahoma" w:hAnsi="Tahoma" w:cs="Tahoma"/>
                <w:sz w:val="20"/>
                <w:szCs w:val="20"/>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2.</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Zdůvodnění akce</w:t>
            </w:r>
          </w:p>
          <w:p w:rsidR="004B0C73" w:rsidRPr="00F768E4" w:rsidRDefault="004B0C73" w:rsidP="00D10FF8">
            <w:pPr>
              <w:rPr>
                <w:rFonts w:ascii="Tahoma" w:hAnsi="Tahoma" w:cs="Tahoma"/>
                <w:b/>
                <w:bCs/>
                <w:sz w:val="20"/>
              </w:rPr>
            </w:pPr>
            <w:r w:rsidRPr="00F768E4">
              <w:rPr>
                <w:rFonts w:ascii="Tahoma" w:hAnsi="Tahoma" w:cs="Tahoma"/>
                <w:b/>
                <w:bCs/>
                <w:sz w:val="20"/>
              </w:rPr>
              <w:t>- cíle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bCs/>
                <w:sz w:val="20"/>
              </w:rPr>
              <w:t>Dotace budou poskytovány vysokým školám v Moravskoslezském kraji na zintenzivnění a zvýšení úrovně spolupráce mezi vysokými školami, univerzitami a výzkumnými institucemi Moravskoslezského kraje a Čínské lidové republiky, a to prostřednictvím podpory mobilit výzkumných a akademickými pracovníků a studentů vysokých škol mezi oběma zapojenými stranami.</w:t>
            </w:r>
          </w:p>
          <w:p w:rsidR="004B0C73" w:rsidRPr="00F768E4" w:rsidRDefault="004B0C73" w:rsidP="00D10FF8">
            <w:pPr>
              <w:jc w:val="both"/>
              <w:rPr>
                <w:rFonts w:ascii="Tahoma" w:hAnsi="Tahoma" w:cs="Tahoma"/>
                <w:sz w:val="20"/>
              </w:rPr>
            </w:pP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3.</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Forma použití:</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Dotace</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4.</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Možnosti </w:t>
            </w:r>
          </w:p>
          <w:p w:rsidR="004B0C73" w:rsidRPr="00F768E4" w:rsidRDefault="004B0C73" w:rsidP="00D10FF8">
            <w:pPr>
              <w:rPr>
                <w:rFonts w:ascii="Tahoma" w:hAnsi="Tahoma" w:cs="Tahoma"/>
                <w:b/>
                <w:bCs/>
                <w:sz w:val="20"/>
              </w:rPr>
            </w:pPr>
            <w:r w:rsidRPr="00F768E4">
              <w:rPr>
                <w:rFonts w:ascii="Tahoma" w:hAnsi="Tahoma" w:cs="Tahoma"/>
                <w:b/>
                <w:bCs/>
                <w:sz w:val="20"/>
              </w:rPr>
              <w:t>spolufinancování:</w:t>
            </w:r>
          </w:p>
          <w:p w:rsidR="004B0C73" w:rsidRPr="00F768E4" w:rsidRDefault="004B0C73" w:rsidP="00D10FF8">
            <w:pPr>
              <w:rPr>
                <w:rFonts w:ascii="Tahoma" w:hAnsi="Tahoma" w:cs="Tahoma"/>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5.</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Období realizace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2015 - 2016</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6.</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zdrojů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u víceletých akcí</w:t>
            </w:r>
          </w:p>
          <w:p w:rsidR="004B0C73" w:rsidRPr="00F768E4" w:rsidRDefault="004B0C73" w:rsidP="00D10FF8">
            <w:pPr>
              <w:rPr>
                <w:rFonts w:ascii="Tahoma" w:hAnsi="Tahoma" w:cs="Tahoma"/>
                <w:bCs/>
                <w:i/>
                <w:sz w:val="18"/>
                <w:szCs w:val="18"/>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7.</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bl>
    <w:p w:rsidR="004B0C73" w:rsidRPr="00F768E4" w:rsidRDefault="004B0C73">
      <w:pPr>
        <w:rPr>
          <w:rFonts w:ascii="Tahoma" w:hAnsi="Tahoma" w:cs="Tahoma"/>
        </w:rPr>
      </w:pPr>
      <w:r w:rsidRPr="00F768E4">
        <w:rPr>
          <w:rFonts w:ascii="Tahoma" w:hAnsi="Tahoma" w:cs="Tahoma"/>
        </w:rPr>
        <w:br w:type="page"/>
      </w:r>
    </w:p>
    <w:p w:rsidR="004B0C73" w:rsidRPr="00F768E4" w:rsidRDefault="004B0C73"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B0C73" w:rsidRPr="00F768E4" w:rsidTr="00D10FF8">
        <w:tc>
          <w:tcPr>
            <w:tcW w:w="748" w:type="dxa"/>
          </w:tcPr>
          <w:p w:rsidR="004B0C73" w:rsidRPr="00F768E4" w:rsidRDefault="004B0C73" w:rsidP="00D10FF8">
            <w:pPr>
              <w:rPr>
                <w:rFonts w:ascii="Tahoma" w:hAnsi="Tahoma" w:cs="Tahoma"/>
              </w:rPr>
            </w:pPr>
            <w:r w:rsidRPr="00F768E4">
              <w:rPr>
                <w:rFonts w:ascii="Tahoma" w:hAnsi="Tahoma" w:cs="Tahoma"/>
              </w:rPr>
              <w:br w:type="page"/>
              <w:t>ORJ</w:t>
            </w:r>
          </w:p>
        </w:tc>
        <w:tc>
          <w:tcPr>
            <w:tcW w:w="629" w:type="dxa"/>
          </w:tcPr>
          <w:p w:rsidR="004B0C73" w:rsidRPr="00F768E4" w:rsidRDefault="004B0C73" w:rsidP="00D10FF8">
            <w:pPr>
              <w:jc w:val="center"/>
              <w:rPr>
                <w:rFonts w:ascii="Tahoma" w:hAnsi="Tahoma" w:cs="Tahoma"/>
              </w:rPr>
            </w:pPr>
            <w:r w:rsidRPr="00F768E4">
              <w:rPr>
                <w:rFonts w:ascii="Tahoma" w:hAnsi="Tahoma" w:cs="Tahoma"/>
              </w:rPr>
              <w:t>11</w:t>
            </w:r>
          </w:p>
        </w:tc>
        <w:tc>
          <w:tcPr>
            <w:tcW w:w="7856" w:type="dxa"/>
          </w:tcPr>
          <w:p w:rsidR="004B0C73" w:rsidRPr="00F768E4" w:rsidRDefault="004B0C73" w:rsidP="00D10FF8">
            <w:pPr>
              <w:pStyle w:val="Nadpis4"/>
              <w:rPr>
                <w:rFonts w:ascii="Tahoma" w:hAnsi="Tahoma" w:cs="Tahoma"/>
                <w:sz w:val="24"/>
              </w:rPr>
            </w:pPr>
            <w:r w:rsidRPr="00F768E4">
              <w:rPr>
                <w:rFonts w:ascii="Tahoma" w:hAnsi="Tahoma" w:cs="Tahoma"/>
                <w:sz w:val="24"/>
              </w:rPr>
              <w:t>Odbor regionálního rozvoje a cestovního ruchu</w:t>
            </w:r>
          </w:p>
        </w:tc>
      </w:tr>
    </w:tbl>
    <w:p w:rsidR="004B0C73" w:rsidRPr="00F768E4" w:rsidRDefault="004B0C73" w:rsidP="004B0C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B0C73" w:rsidRPr="00F768E4" w:rsidTr="00D10FF8">
        <w:tc>
          <w:tcPr>
            <w:tcW w:w="1364" w:type="dxa"/>
          </w:tcPr>
          <w:p w:rsidR="004B0C73" w:rsidRPr="00F768E4" w:rsidRDefault="004B0C73" w:rsidP="00D10FF8">
            <w:pPr>
              <w:rPr>
                <w:rFonts w:ascii="Tahoma" w:hAnsi="Tahoma" w:cs="Tahoma"/>
                <w:b/>
                <w:bCs/>
                <w:sz w:val="20"/>
              </w:rPr>
            </w:pPr>
            <w:r w:rsidRPr="00F768E4">
              <w:rPr>
                <w:rFonts w:ascii="Tahoma" w:hAnsi="Tahoma" w:cs="Tahoma"/>
                <w:b/>
                <w:bCs/>
                <w:sz w:val="20"/>
              </w:rPr>
              <w:t>Název akce</w:t>
            </w:r>
          </w:p>
        </w:tc>
        <w:tc>
          <w:tcPr>
            <w:tcW w:w="5998" w:type="dxa"/>
          </w:tcPr>
          <w:p w:rsidR="004B0C73" w:rsidRPr="00F768E4" w:rsidRDefault="004B0C73" w:rsidP="00D10FF8">
            <w:pPr>
              <w:pStyle w:val="Nadpis4"/>
              <w:rPr>
                <w:rFonts w:ascii="Tahoma" w:hAnsi="Tahoma" w:cs="Tahoma"/>
                <w:sz w:val="24"/>
              </w:rPr>
            </w:pPr>
            <w:r w:rsidRPr="00E649BB">
              <w:rPr>
                <w:rFonts w:ascii="Tahoma" w:hAnsi="Tahoma" w:cs="Tahoma"/>
                <w:sz w:val="24"/>
              </w:rPr>
              <w:t>Investiční pobídky</w:t>
            </w:r>
          </w:p>
        </w:tc>
        <w:tc>
          <w:tcPr>
            <w:tcW w:w="1247" w:type="dxa"/>
          </w:tcPr>
          <w:p w:rsidR="004B0C73" w:rsidRPr="00F768E4" w:rsidRDefault="004B0C73"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4B0C73" w:rsidRPr="00EE69D7" w:rsidRDefault="00EE69D7" w:rsidP="00D10FF8">
            <w:pPr>
              <w:jc w:val="right"/>
              <w:rPr>
                <w:rFonts w:ascii="Tahoma" w:hAnsi="Tahoma" w:cs="Tahoma"/>
                <w:sz w:val="20"/>
              </w:rPr>
            </w:pPr>
            <w:r w:rsidRPr="00EE69D7">
              <w:rPr>
                <w:rFonts w:ascii="Tahoma" w:hAnsi="Tahoma" w:cs="Tahoma"/>
                <w:sz w:val="20"/>
              </w:rPr>
              <w:t>1125</w:t>
            </w:r>
          </w:p>
        </w:tc>
      </w:tr>
    </w:tbl>
    <w:p w:rsidR="004B0C73" w:rsidRPr="00F768E4" w:rsidRDefault="004B0C73" w:rsidP="004B0C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3636</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bl>
    <w:p w:rsidR="004B0C73" w:rsidRPr="00F768E4" w:rsidRDefault="004B0C73"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
                <w:sz w:val="20"/>
              </w:rPr>
            </w:pPr>
            <w:r w:rsidRPr="00F768E4">
              <w:rPr>
                <w:rFonts w:ascii="Tahoma" w:hAnsi="Tahoma" w:cs="Tahoma"/>
                <w:b/>
                <w:sz w:val="20"/>
              </w:rPr>
              <w:t>10 000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sz w:val="20"/>
              </w:rPr>
            </w:pPr>
            <w:r w:rsidRPr="00F768E4">
              <w:rPr>
                <w:rFonts w:ascii="Tahoma" w:hAnsi="Tahoma" w:cs="Tahoma"/>
                <w:sz w:val="20"/>
              </w:rPr>
              <w:t>10 000</w:t>
            </w:r>
          </w:p>
        </w:tc>
      </w:tr>
    </w:tbl>
    <w:p w:rsidR="004B0C73" w:rsidRPr="00F768E4" w:rsidRDefault="004B0C73" w:rsidP="004B0C73">
      <w:pPr>
        <w:rPr>
          <w:rFonts w:ascii="Tahoma" w:hAnsi="Tahoma" w:cs="Tahoma"/>
          <w:sz w:val="20"/>
        </w:rPr>
      </w:pPr>
    </w:p>
    <w:p w:rsidR="004B0C73" w:rsidRPr="00F768E4" w:rsidRDefault="004B0C73" w:rsidP="004B0C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1.</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Zákonná úprava:</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Zkladntext"/>
              <w:rPr>
                <w:rFonts w:ascii="Tahoma" w:hAnsi="Tahoma" w:cs="Tahoma"/>
                <w:sz w:val="20"/>
                <w:szCs w:val="20"/>
              </w:rPr>
            </w:pPr>
            <w:r w:rsidRPr="00F768E4">
              <w:rPr>
                <w:rFonts w:ascii="Tahoma" w:hAnsi="Tahoma" w:cs="Tahoma"/>
                <w:sz w:val="20"/>
                <w:szCs w:val="20"/>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2.</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Zdůvodnění akce</w:t>
            </w:r>
          </w:p>
          <w:p w:rsidR="004B0C73" w:rsidRPr="00F768E4" w:rsidRDefault="004B0C73" w:rsidP="004B0C73">
            <w:pPr>
              <w:rPr>
                <w:rFonts w:ascii="Tahoma" w:hAnsi="Tahoma" w:cs="Tahoma"/>
                <w:b/>
                <w:bCs/>
                <w:sz w:val="20"/>
              </w:rPr>
            </w:pPr>
            <w:r w:rsidRPr="00F768E4">
              <w:rPr>
                <w:rFonts w:ascii="Tahoma" w:hAnsi="Tahoma" w:cs="Tahoma"/>
                <w:b/>
                <w:bCs/>
                <w:sz w:val="20"/>
              </w:rPr>
              <w:t>- cíle akce:</w:t>
            </w: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Cílem regionální investiční pobídky je podpora vzniku nových pracovních míst a podpora zvyšování kvalifikace zaměstnanců. Podpora bude určena jak místním, tak zahraničním investorům, kteří plánují zahájit, či rozšířit podnikatelskou činnost. Podpora bude žadatelům poskytována formou dotací.</w:t>
            </w:r>
          </w:p>
          <w:p w:rsidR="004B0C73" w:rsidRPr="00F768E4" w:rsidRDefault="004B0C73" w:rsidP="00D10FF8">
            <w:pPr>
              <w:jc w:val="both"/>
              <w:rPr>
                <w:rFonts w:ascii="Tahoma" w:hAnsi="Tahoma" w:cs="Tahoma"/>
                <w:sz w:val="20"/>
              </w:rPr>
            </w:pP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3.</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Forma použití:</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Dotace</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4.</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Možnosti </w:t>
            </w:r>
          </w:p>
          <w:p w:rsidR="004B0C73" w:rsidRPr="00F768E4" w:rsidRDefault="004B0C73" w:rsidP="00D10FF8">
            <w:pPr>
              <w:rPr>
                <w:rFonts w:ascii="Tahoma" w:hAnsi="Tahoma" w:cs="Tahoma"/>
                <w:b/>
                <w:bCs/>
                <w:sz w:val="20"/>
              </w:rPr>
            </w:pPr>
            <w:r w:rsidRPr="00F768E4">
              <w:rPr>
                <w:rFonts w:ascii="Tahoma" w:hAnsi="Tahoma" w:cs="Tahoma"/>
                <w:b/>
                <w:bCs/>
                <w:sz w:val="20"/>
              </w:rPr>
              <w:t>spolufinancování:</w:t>
            </w:r>
          </w:p>
          <w:p w:rsidR="004B0C73" w:rsidRPr="00F768E4" w:rsidRDefault="004B0C73" w:rsidP="00D10FF8">
            <w:pPr>
              <w:rPr>
                <w:rFonts w:ascii="Tahoma" w:hAnsi="Tahoma" w:cs="Tahoma"/>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5.</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Období realizace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2016</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6.</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zdrojů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u víceletých akcí</w:t>
            </w:r>
          </w:p>
          <w:p w:rsidR="004B0C73" w:rsidRPr="00F768E4" w:rsidRDefault="004B0C73" w:rsidP="00D10FF8">
            <w:pPr>
              <w:rPr>
                <w:rFonts w:ascii="Tahoma" w:hAnsi="Tahoma" w:cs="Tahoma"/>
                <w:bCs/>
                <w:i/>
                <w:sz w:val="18"/>
                <w:szCs w:val="18"/>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7.</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bl>
    <w:p w:rsidR="00C03169" w:rsidRPr="00F768E4" w:rsidRDefault="00C03169">
      <w:pPr>
        <w:rPr>
          <w:rFonts w:ascii="Tahoma" w:hAnsi="Tahoma" w:cs="Tahoma"/>
        </w:rPr>
      </w:pPr>
      <w:r w:rsidRPr="00F768E4">
        <w:rPr>
          <w:rFonts w:ascii="Tahoma" w:hAnsi="Tahoma" w:cs="Tahoma"/>
        </w:rPr>
        <w:br w:type="page"/>
      </w:r>
    </w:p>
    <w:p w:rsidR="004B0C73" w:rsidRPr="00F768E4" w:rsidRDefault="004B0C73" w:rsidP="004B0C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03169" w:rsidRPr="00F768E4" w:rsidTr="00D10FF8">
        <w:tc>
          <w:tcPr>
            <w:tcW w:w="748" w:type="dxa"/>
          </w:tcPr>
          <w:p w:rsidR="00C03169" w:rsidRPr="00F768E4" w:rsidRDefault="00C03169" w:rsidP="00D10FF8">
            <w:pPr>
              <w:rPr>
                <w:rFonts w:ascii="Tahoma" w:hAnsi="Tahoma" w:cs="Tahoma"/>
              </w:rPr>
            </w:pPr>
            <w:r w:rsidRPr="00F768E4">
              <w:rPr>
                <w:rFonts w:ascii="Tahoma" w:hAnsi="Tahoma" w:cs="Tahoma"/>
              </w:rPr>
              <w:br w:type="page"/>
              <w:t>ORJ</w:t>
            </w:r>
          </w:p>
        </w:tc>
        <w:tc>
          <w:tcPr>
            <w:tcW w:w="629" w:type="dxa"/>
          </w:tcPr>
          <w:p w:rsidR="00C03169" w:rsidRPr="00F768E4" w:rsidRDefault="00C03169" w:rsidP="00D10FF8">
            <w:pPr>
              <w:jc w:val="center"/>
              <w:rPr>
                <w:rFonts w:ascii="Tahoma" w:hAnsi="Tahoma" w:cs="Tahoma"/>
                <w:highlight w:val="yellow"/>
              </w:rPr>
            </w:pPr>
            <w:r w:rsidRPr="00F768E4">
              <w:rPr>
                <w:rFonts w:ascii="Tahoma" w:hAnsi="Tahoma" w:cs="Tahoma"/>
              </w:rPr>
              <w:t>1</w:t>
            </w:r>
          </w:p>
        </w:tc>
        <w:tc>
          <w:tcPr>
            <w:tcW w:w="7856" w:type="dxa"/>
          </w:tcPr>
          <w:p w:rsidR="00C03169" w:rsidRPr="00F768E4" w:rsidRDefault="00C03169" w:rsidP="00D10FF8">
            <w:pPr>
              <w:pStyle w:val="Nadpis4"/>
              <w:rPr>
                <w:rFonts w:ascii="Tahoma" w:hAnsi="Tahoma" w:cs="Tahoma"/>
                <w:sz w:val="24"/>
                <w:highlight w:val="yellow"/>
              </w:rPr>
            </w:pPr>
            <w:r w:rsidRPr="00F768E4">
              <w:rPr>
                <w:rFonts w:ascii="Tahoma" w:hAnsi="Tahoma" w:cs="Tahoma"/>
                <w:sz w:val="24"/>
              </w:rPr>
              <w:t>Odbor kancelář hejtmana kraje</w:t>
            </w:r>
          </w:p>
        </w:tc>
      </w:tr>
    </w:tbl>
    <w:p w:rsidR="00C03169" w:rsidRPr="00F768E4" w:rsidRDefault="00C03169" w:rsidP="00C0316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03169" w:rsidRPr="00F768E4" w:rsidTr="00D10FF8">
        <w:tc>
          <w:tcPr>
            <w:tcW w:w="1364" w:type="dxa"/>
          </w:tcPr>
          <w:p w:rsidR="00C03169" w:rsidRPr="00F768E4" w:rsidRDefault="00C03169" w:rsidP="00D10FF8">
            <w:pPr>
              <w:rPr>
                <w:rFonts w:ascii="Tahoma" w:hAnsi="Tahoma" w:cs="Tahoma"/>
                <w:b/>
                <w:bCs/>
                <w:sz w:val="20"/>
              </w:rPr>
            </w:pPr>
            <w:r w:rsidRPr="00F768E4">
              <w:rPr>
                <w:rFonts w:ascii="Tahoma" w:hAnsi="Tahoma" w:cs="Tahoma"/>
                <w:b/>
                <w:bCs/>
                <w:sz w:val="20"/>
              </w:rPr>
              <w:t>Název akce</w:t>
            </w:r>
          </w:p>
        </w:tc>
        <w:tc>
          <w:tcPr>
            <w:tcW w:w="5998" w:type="dxa"/>
          </w:tcPr>
          <w:p w:rsidR="00C03169" w:rsidRPr="00F768E4" w:rsidRDefault="00C03169" w:rsidP="00D10FF8">
            <w:pPr>
              <w:pStyle w:val="Nadpis4"/>
              <w:rPr>
                <w:rFonts w:ascii="Tahoma" w:hAnsi="Tahoma" w:cs="Tahoma"/>
                <w:sz w:val="24"/>
              </w:rPr>
            </w:pPr>
            <w:r w:rsidRPr="00F768E4">
              <w:rPr>
                <w:rFonts w:ascii="Tahoma" w:hAnsi="Tahoma" w:cs="Tahoma"/>
                <w:sz w:val="24"/>
              </w:rPr>
              <w:t>Zabezpečení aktivit odborných pracovních skupin tripartity</w:t>
            </w:r>
          </w:p>
        </w:tc>
        <w:tc>
          <w:tcPr>
            <w:tcW w:w="1247" w:type="dxa"/>
          </w:tcPr>
          <w:p w:rsidR="00C03169" w:rsidRPr="00F768E4" w:rsidRDefault="00C03169"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C03169" w:rsidRPr="00F768E4" w:rsidRDefault="00C03169" w:rsidP="00D10FF8">
            <w:pPr>
              <w:jc w:val="right"/>
              <w:rPr>
                <w:rFonts w:ascii="Tahoma" w:hAnsi="Tahoma" w:cs="Tahoma"/>
                <w:sz w:val="20"/>
              </w:rPr>
            </w:pPr>
            <w:r w:rsidRPr="00F768E4">
              <w:rPr>
                <w:rFonts w:ascii="Tahoma" w:hAnsi="Tahoma" w:cs="Tahoma"/>
                <w:sz w:val="20"/>
              </w:rPr>
              <w:t>0133</w:t>
            </w:r>
          </w:p>
        </w:tc>
      </w:tr>
    </w:tbl>
    <w:p w:rsidR="00C03169" w:rsidRPr="00F768E4" w:rsidRDefault="00C03169" w:rsidP="00C0316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03169"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C03169" w:rsidRPr="00F768E4" w:rsidRDefault="00C03169"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03169" w:rsidRPr="00F768E4" w:rsidRDefault="00C03169" w:rsidP="00D10FF8">
            <w:pPr>
              <w:jc w:val="center"/>
              <w:rPr>
                <w:rFonts w:ascii="Tahoma" w:hAnsi="Tahoma" w:cs="Tahoma"/>
                <w:sz w:val="20"/>
              </w:rPr>
            </w:pPr>
            <w:r w:rsidRPr="00F768E4">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C03169" w:rsidRPr="00F768E4" w:rsidRDefault="00C03169" w:rsidP="00D10FF8">
            <w:pPr>
              <w:rPr>
                <w:rFonts w:ascii="Tahoma" w:hAnsi="Tahoma" w:cs="Tahoma"/>
                <w:sz w:val="20"/>
              </w:rPr>
            </w:pPr>
            <w:r w:rsidRPr="00F768E4">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C03169" w:rsidRPr="00F768E4" w:rsidRDefault="00C03169" w:rsidP="00D10FF8">
            <w:pPr>
              <w:jc w:val="right"/>
              <w:rPr>
                <w:rFonts w:ascii="Tahoma" w:hAnsi="Tahoma" w:cs="Tahoma"/>
                <w:sz w:val="20"/>
                <w:highlight w:val="yellow"/>
              </w:rPr>
            </w:pPr>
          </w:p>
        </w:tc>
      </w:tr>
      <w:tr w:rsidR="00C03169"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C03169" w:rsidRPr="00F768E4" w:rsidRDefault="00C03169"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03169" w:rsidRPr="00F768E4" w:rsidRDefault="00C03169" w:rsidP="00D10FF8">
            <w:pPr>
              <w:jc w:val="center"/>
              <w:rPr>
                <w:rFonts w:ascii="Tahoma" w:hAnsi="Tahoma" w:cs="Tahoma"/>
                <w:sz w:val="20"/>
              </w:rPr>
            </w:pPr>
            <w:r w:rsidRPr="00F768E4">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C03169" w:rsidRPr="00F768E4" w:rsidRDefault="00C03169" w:rsidP="00D10FF8">
            <w:pPr>
              <w:rPr>
                <w:rFonts w:ascii="Tahoma" w:hAnsi="Tahoma" w:cs="Tahoma"/>
                <w:sz w:val="20"/>
              </w:rPr>
            </w:pPr>
            <w:r w:rsidRPr="00F768E4">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C03169" w:rsidRPr="00F768E4" w:rsidRDefault="00C03169" w:rsidP="00D10FF8">
            <w:pPr>
              <w:jc w:val="right"/>
              <w:rPr>
                <w:rFonts w:ascii="Tahoma" w:hAnsi="Tahoma" w:cs="Tahoma"/>
                <w:sz w:val="20"/>
              </w:rPr>
            </w:pPr>
          </w:p>
        </w:tc>
      </w:tr>
    </w:tbl>
    <w:p w:rsidR="00C03169" w:rsidRPr="00F768E4" w:rsidRDefault="00C03169" w:rsidP="00C03169">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C03169" w:rsidRPr="00F768E4" w:rsidTr="00D10FF8">
        <w:trPr>
          <w:trHeight w:val="454"/>
        </w:trPr>
        <w:tc>
          <w:tcPr>
            <w:tcW w:w="6608" w:type="dxa"/>
            <w:tcBorders>
              <w:top w:val="single" w:sz="4" w:space="0" w:color="auto"/>
              <w:left w:val="single" w:sz="4" w:space="0" w:color="auto"/>
              <w:bottom w:val="single" w:sz="4" w:space="0" w:color="auto"/>
              <w:right w:val="nil"/>
            </w:tcBorders>
            <w:vAlign w:val="bottom"/>
          </w:tcPr>
          <w:p w:rsidR="00C03169" w:rsidRPr="00F768E4" w:rsidRDefault="00C03169" w:rsidP="00D10FF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C03169" w:rsidRPr="00F768E4" w:rsidRDefault="00C03169" w:rsidP="00D10FF8">
            <w:pPr>
              <w:jc w:val="center"/>
              <w:rPr>
                <w:rFonts w:ascii="Tahoma" w:hAnsi="Tahoma" w:cs="Tahoma"/>
                <w:b/>
                <w:bCs/>
                <w:sz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C03169" w:rsidRPr="00F768E4" w:rsidRDefault="00C03169" w:rsidP="00D10FF8">
            <w:pPr>
              <w:jc w:val="right"/>
              <w:rPr>
                <w:rFonts w:ascii="Tahoma" w:hAnsi="Tahoma" w:cs="Tahoma"/>
                <w:bCs/>
                <w:sz w:val="20"/>
              </w:rPr>
            </w:pPr>
            <w:r w:rsidRPr="00F768E4">
              <w:rPr>
                <w:rFonts w:ascii="Tahoma" w:hAnsi="Tahoma" w:cs="Tahoma"/>
                <w:bCs/>
                <w:sz w:val="20"/>
              </w:rPr>
              <w:t>300</w:t>
            </w:r>
          </w:p>
        </w:tc>
      </w:tr>
      <w:tr w:rsidR="00C03169" w:rsidRPr="00F768E4" w:rsidTr="00D10FF8">
        <w:trPr>
          <w:trHeight w:val="454"/>
        </w:trPr>
        <w:tc>
          <w:tcPr>
            <w:tcW w:w="6608" w:type="dxa"/>
            <w:tcBorders>
              <w:top w:val="single" w:sz="4" w:space="0" w:color="auto"/>
              <w:left w:val="single" w:sz="4" w:space="0" w:color="auto"/>
              <w:bottom w:val="single" w:sz="4" w:space="0" w:color="auto"/>
              <w:right w:val="nil"/>
            </w:tcBorders>
            <w:vAlign w:val="bottom"/>
          </w:tcPr>
          <w:p w:rsidR="00C03169" w:rsidRPr="00F768E4" w:rsidRDefault="00C03169" w:rsidP="00D10FF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C03169" w:rsidRPr="00F768E4" w:rsidRDefault="00C03169" w:rsidP="00D10FF8">
            <w:pPr>
              <w:jc w:val="center"/>
              <w:rPr>
                <w:rFonts w:ascii="Tahoma" w:hAnsi="Tahoma" w:cs="Tahoma"/>
                <w:bCs/>
                <w:sz w:val="20"/>
                <w:szCs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C03169" w:rsidRPr="00F768E4" w:rsidRDefault="00C03169" w:rsidP="00D10FF8">
            <w:pPr>
              <w:jc w:val="right"/>
              <w:rPr>
                <w:rFonts w:ascii="Tahoma" w:hAnsi="Tahoma" w:cs="Tahoma"/>
                <w:bCs/>
                <w:sz w:val="20"/>
              </w:rPr>
            </w:pPr>
            <w:r w:rsidRPr="00F768E4">
              <w:rPr>
                <w:rFonts w:ascii="Tahoma" w:hAnsi="Tahoma" w:cs="Tahoma"/>
                <w:bCs/>
                <w:sz w:val="20"/>
              </w:rPr>
              <w:t>554</w:t>
            </w:r>
          </w:p>
        </w:tc>
      </w:tr>
      <w:tr w:rsidR="00C03169" w:rsidRPr="00F768E4" w:rsidTr="00D10FF8">
        <w:trPr>
          <w:trHeight w:val="454"/>
        </w:trPr>
        <w:tc>
          <w:tcPr>
            <w:tcW w:w="6608" w:type="dxa"/>
            <w:tcBorders>
              <w:top w:val="single" w:sz="4" w:space="0" w:color="auto"/>
              <w:left w:val="single" w:sz="4" w:space="0" w:color="auto"/>
              <w:bottom w:val="single" w:sz="4" w:space="0" w:color="auto"/>
              <w:right w:val="nil"/>
            </w:tcBorders>
            <w:vAlign w:val="bottom"/>
          </w:tcPr>
          <w:p w:rsidR="00C03169" w:rsidRPr="00F768E4" w:rsidRDefault="00C03169" w:rsidP="00D10FF8">
            <w:pPr>
              <w:rPr>
                <w:rFonts w:ascii="Tahoma" w:hAnsi="Tahoma" w:cs="Tahoma"/>
                <w:b/>
                <w:bCs/>
                <w:sz w:val="20"/>
                <w:szCs w:val="20"/>
              </w:rPr>
            </w:pPr>
            <w:r w:rsidRPr="00F768E4">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C03169" w:rsidRPr="00F768E4" w:rsidRDefault="00C03169" w:rsidP="00D10FF8">
            <w:pPr>
              <w:jc w:val="center"/>
              <w:rPr>
                <w:rFonts w:ascii="Tahoma" w:hAnsi="Tahoma" w:cs="Tahoma"/>
                <w:sz w:val="20"/>
                <w:szCs w:val="20"/>
              </w:rPr>
            </w:pP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C03169" w:rsidRPr="00F768E4" w:rsidRDefault="00C03169" w:rsidP="00D10FF8">
            <w:pPr>
              <w:jc w:val="right"/>
              <w:rPr>
                <w:rFonts w:ascii="Tahoma" w:hAnsi="Tahoma" w:cs="Tahoma"/>
                <w:b/>
                <w:sz w:val="20"/>
              </w:rPr>
            </w:pPr>
            <w:r w:rsidRPr="00F768E4">
              <w:rPr>
                <w:rFonts w:ascii="Tahoma" w:hAnsi="Tahoma" w:cs="Tahoma"/>
                <w:b/>
                <w:sz w:val="20"/>
              </w:rPr>
              <w:t>300</w:t>
            </w:r>
          </w:p>
        </w:tc>
      </w:tr>
      <w:tr w:rsidR="00C03169" w:rsidRPr="00F768E4" w:rsidTr="00D10FF8">
        <w:trPr>
          <w:trHeight w:val="454"/>
        </w:trPr>
        <w:tc>
          <w:tcPr>
            <w:tcW w:w="6608" w:type="dxa"/>
            <w:tcBorders>
              <w:top w:val="single" w:sz="4" w:space="0" w:color="auto"/>
              <w:left w:val="single" w:sz="4" w:space="0" w:color="auto"/>
              <w:bottom w:val="single" w:sz="4" w:space="0" w:color="auto"/>
              <w:right w:val="nil"/>
            </w:tcBorders>
            <w:vAlign w:val="bottom"/>
          </w:tcPr>
          <w:p w:rsidR="00C03169" w:rsidRPr="00F768E4" w:rsidRDefault="00C03169" w:rsidP="00D10FF8">
            <w:pPr>
              <w:rPr>
                <w:rFonts w:ascii="Tahoma" w:hAnsi="Tahoma" w:cs="Tahoma"/>
                <w:sz w:val="20"/>
                <w:szCs w:val="20"/>
              </w:rPr>
            </w:pPr>
            <w:r w:rsidRPr="00F768E4">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C03169" w:rsidRPr="00F768E4" w:rsidRDefault="00C03169" w:rsidP="00D10FF8">
            <w:pPr>
              <w:jc w:val="center"/>
              <w:rPr>
                <w:rFonts w:ascii="Tahoma" w:hAnsi="Tahoma" w:cs="Tahoma"/>
                <w:sz w:val="20"/>
                <w:szCs w:val="20"/>
              </w:rPr>
            </w:pPr>
            <w:r w:rsidRPr="00F768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C03169" w:rsidRPr="00F768E4" w:rsidRDefault="00C03169" w:rsidP="00D10FF8">
            <w:pPr>
              <w:jc w:val="right"/>
              <w:rPr>
                <w:rFonts w:ascii="Tahoma" w:hAnsi="Tahoma" w:cs="Tahoma"/>
                <w:sz w:val="20"/>
              </w:rPr>
            </w:pPr>
            <w:r w:rsidRPr="00F768E4">
              <w:rPr>
                <w:rFonts w:ascii="Tahoma" w:hAnsi="Tahoma" w:cs="Tahoma"/>
                <w:sz w:val="20"/>
              </w:rPr>
              <w:t>300</w:t>
            </w:r>
          </w:p>
        </w:tc>
      </w:tr>
    </w:tbl>
    <w:p w:rsidR="00C03169" w:rsidRPr="00F768E4" w:rsidRDefault="00C03169" w:rsidP="00C03169">
      <w:pPr>
        <w:rPr>
          <w:rFonts w:ascii="Tahoma" w:hAnsi="Tahoma" w:cs="Tahoma"/>
          <w:sz w:val="20"/>
        </w:rPr>
      </w:pPr>
    </w:p>
    <w:p w:rsidR="00C03169" w:rsidRPr="00F768E4" w:rsidRDefault="00C03169" w:rsidP="00C0316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1.</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 xml:space="preserve">Zákonná úprava: </w:t>
            </w:r>
          </w:p>
          <w:p w:rsidR="00C03169" w:rsidRPr="00F768E4" w:rsidRDefault="00C03169" w:rsidP="00D10FF8">
            <w:pPr>
              <w:rPr>
                <w:rFonts w:ascii="Tahoma" w:hAnsi="Tahoma" w:cs="Tahoma"/>
                <w:b/>
                <w:bCs/>
                <w:sz w:val="20"/>
              </w:rPr>
            </w:pPr>
          </w:p>
        </w:tc>
        <w:tc>
          <w:tcPr>
            <w:tcW w:w="6378" w:type="dxa"/>
          </w:tcPr>
          <w:p w:rsidR="00C03169" w:rsidRPr="00F768E4" w:rsidRDefault="00C03169" w:rsidP="00D10FF8">
            <w:pPr>
              <w:pStyle w:val="Zkladntext"/>
              <w:rPr>
                <w:rFonts w:ascii="Tahoma" w:hAnsi="Tahoma" w:cs="Tahoma"/>
                <w:sz w:val="20"/>
                <w:szCs w:val="20"/>
              </w:rPr>
            </w:pPr>
            <w:r w:rsidRPr="00F768E4">
              <w:rPr>
                <w:rFonts w:ascii="Tahoma" w:hAnsi="Tahoma" w:cs="Tahoma"/>
                <w:sz w:val="20"/>
                <w:szCs w:val="20"/>
              </w:rPr>
              <w:t>-</w:t>
            </w: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2.</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Zdůvodnění akce</w:t>
            </w:r>
          </w:p>
          <w:p w:rsidR="00C03169" w:rsidRPr="00F768E4" w:rsidRDefault="00C03169" w:rsidP="00D10FF8">
            <w:pPr>
              <w:rPr>
                <w:rFonts w:ascii="Tahoma" w:hAnsi="Tahoma" w:cs="Tahoma"/>
                <w:b/>
                <w:bCs/>
                <w:sz w:val="20"/>
              </w:rPr>
            </w:pPr>
            <w:r w:rsidRPr="00F768E4">
              <w:rPr>
                <w:rFonts w:ascii="Tahoma" w:hAnsi="Tahoma" w:cs="Tahoma"/>
                <w:b/>
                <w:bCs/>
                <w:sz w:val="20"/>
              </w:rPr>
              <w:t>- cíle akce:</w:t>
            </w:r>
          </w:p>
          <w:p w:rsidR="00C03169" w:rsidRPr="00F768E4" w:rsidRDefault="00C03169" w:rsidP="00D10FF8">
            <w:pPr>
              <w:rPr>
                <w:rFonts w:ascii="Tahoma" w:hAnsi="Tahoma" w:cs="Tahoma"/>
                <w:b/>
                <w:bCs/>
                <w:sz w:val="20"/>
              </w:rPr>
            </w:pPr>
          </w:p>
        </w:tc>
        <w:tc>
          <w:tcPr>
            <w:tcW w:w="6378" w:type="dxa"/>
          </w:tcPr>
          <w:p w:rsidR="00C03169" w:rsidRPr="00F768E4" w:rsidRDefault="00C03169" w:rsidP="00D10FF8">
            <w:pPr>
              <w:jc w:val="both"/>
              <w:rPr>
                <w:rFonts w:ascii="Tahoma" w:hAnsi="Tahoma" w:cs="Tahoma"/>
                <w:sz w:val="20"/>
              </w:rPr>
            </w:pPr>
            <w:r w:rsidRPr="00F768E4">
              <w:rPr>
                <w:rFonts w:ascii="Tahoma" w:hAnsi="Tahoma" w:cs="Tahoma"/>
                <w:sz w:val="20"/>
              </w:rPr>
              <w:t>Výdaje na úhradu zabezpečení realizace zadání zvolených témat formou projektů a analýz odborným skupinám pracovní skupiny v různých oblastech, zejména:</w:t>
            </w:r>
          </w:p>
          <w:p w:rsidR="00C03169" w:rsidRPr="00F768E4" w:rsidRDefault="00C03169" w:rsidP="009B4F83">
            <w:pPr>
              <w:pStyle w:val="Odstavecseseznamem"/>
              <w:numPr>
                <w:ilvl w:val="0"/>
                <w:numId w:val="5"/>
              </w:numPr>
              <w:jc w:val="both"/>
              <w:rPr>
                <w:rFonts w:ascii="Tahoma" w:hAnsi="Tahoma" w:cs="Tahoma"/>
                <w:sz w:val="20"/>
              </w:rPr>
            </w:pPr>
            <w:r w:rsidRPr="00F768E4">
              <w:rPr>
                <w:rFonts w:ascii="Tahoma" w:hAnsi="Tahoma" w:cs="Tahoma"/>
                <w:sz w:val="20"/>
              </w:rPr>
              <w:t>energetiky a surovin,</w:t>
            </w:r>
          </w:p>
          <w:p w:rsidR="00C03169" w:rsidRPr="00F768E4" w:rsidRDefault="00C03169" w:rsidP="009B4F83">
            <w:pPr>
              <w:pStyle w:val="Odstavecseseznamem"/>
              <w:numPr>
                <w:ilvl w:val="0"/>
                <w:numId w:val="5"/>
              </w:numPr>
              <w:jc w:val="both"/>
              <w:rPr>
                <w:rFonts w:ascii="Tahoma" w:hAnsi="Tahoma" w:cs="Tahoma"/>
                <w:sz w:val="20"/>
              </w:rPr>
            </w:pPr>
            <w:r w:rsidRPr="00F768E4">
              <w:rPr>
                <w:rFonts w:ascii="Tahoma" w:hAnsi="Tahoma" w:cs="Tahoma"/>
                <w:sz w:val="20"/>
              </w:rPr>
              <w:t>ekologické zátěže,</w:t>
            </w:r>
          </w:p>
          <w:p w:rsidR="00C03169" w:rsidRPr="00F768E4" w:rsidRDefault="00C03169" w:rsidP="009B4F83">
            <w:pPr>
              <w:pStyle w:val="Odstavecseseznamem"/>
              <w:numPr>
                <w:ilvl w:val="0"/>
                <w:numId w:val="5"/>
              </w:numPr>
              <w:jc w:val="both"/>
              <w:rPr>
                <w:rFonts w:ascii="Tahoma" w:hAnsi="Tahoma" w:cs="Tahoma"/>
                <w:sz w:val="20"/>
              </w:rPr>
            </w:pPr>
            <w:r w:rsidRPr="00F768E4">
              <w:rPr>
                <w:rFonts w:ascii="Tahoma" w:hAnsi="Tahoma" w:cs="Tahoma"/>
                <w:sz w:val="20"/>
              </w:rPr>
              <w:t>paktu zaměstnanosti,</w:t>
            </w:r>
          </w:p>
          <w:p w:rsidR="00C03169" w:rsidRPr="00F768E4" w:rsidRDefault="00C03169" w:rsidP="009B4F83">
            <w:pPr>
              <w:pStyle w:val="Odstavecseseznamem"/>
              <w:numPr>
                <w:ilvl w:val="0"/>
                <w:numId w:val="5"/>
              </w:numPr>
              <w:jc w:val="both"/>
              <w:rPr>
                <w:rFonts w:ascii="Tahoma" w:hAnsi="Tahoma" w:cs="Tahoma"/>
                <w:sz w:val="20"/>
              </w:rPr>
            </w:pPr>
            <w:r w:rsidRPr="00F768E4">
              <w:rPr>
                <w:rFonts w:ascii="Tahoma" w:hAnsi="Tahoma" w:cs="Tahoma"/>
                <w:sz w:val="20"/>
              </w:rPr>
              <w:t>podpory technického vzdělávání a vědy,</w:t>
            </w:r>
          </w:p>
          <w:p w:rsidR="00C03169" w:rsidRPr="00F768E4" w:rsidRDefault="00C03169" w:rsidP="009B4F83">
            <w:pPr>
              <w:pStyle w:val="Odstavecseseznamem"/>
              <w:numPr>
                <w:ilvl w:val="0"/>
                <w:numId w:val="5"/>
              </w:numPr>
              <w:jc w:val="both"/>
              <w:rPr>
                <w:rFonts w:ascii="Tahoma" w:hAnsi="Tahoma" w:cs="Tahoma"/>
                <w:sz w:val="20"/>
              </w:rPr>
            </w:pPr>
            <w:r w:rsidRPr="00F768E4">
              <w:rPr>
                <w:rFonts w:ascii="Tahoma" w:hAnsi="Tahoma" w:cs="Tahoma"/>
                <w:sz w:val="20"/>
              </w:rPr>
              <w:t>výzkumu a inovací,</w:t>
            </w:r>
          </w:p>
          <w:p w:rsidR="00C03169" w:rsidRPr="00F768E4" w:rsidRDefault="00C03169" w:rsidP="009B4F83">
            <w:pPr>
              <w:pStyle w:val="Odstavecseseznamem"/>
              <w:numPr>
                <w:ilvl w:val="0"/>
                <w:numId w:val="5"/>
              </w:numPr>
              <w:jc w:val="both"/>
              <w:rPr>
                <w:rFonts w:ascii="Tahoma" w:hAnsi="Tahoma" w:cs="Tahoma"/>
                <w:sz w:val="20"/>
              </w:rPr>
            </w:pPr>
            <w:r w:rsidRPr="00F768E4">
              <w:rPr>
                <w:rFonts w:ascii="Tahoma" w:hAnsi="Tahoma" w:cs="Tahoma"/>
                <w:sz w:val="20"/>
              </w:rPr>
              <w:t>podpory podnikání a v dalších oblastech.</w:t>
            </w:r>
          </w:p>
          <w:p w:rsidR="00C03169" w:rsidRPr="00F768E4" w:rsidRDefault="00C03169" w:rsidP="00D10FF8">
            <w:pPr>
              <w:ind w:left="49"/>
              <w:jc w:val="both"/>
              <w:rPr>
                <w:rFonts w:ascii="Tahoma" w:hAnsi="Tahoma" w:cs="Tahoma"/>
                <w:sz w:val="20"/>
              </w:rPr>
            </w:pP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3.</w:t>
            </w:r>
          </w:p>
        </w:tc>
        <w:tc>
          <w:tcPr>
            <w:tcW w:w="2504" w:type="dxa"/>
          </w:tcPr>
          <w:p w:rsidR="00C03169" w:rsidRDefault="00C03169" w:rsidP="00D10FF8">
            <w:pPr>
              <w:rPr>
                <w:rFonts w:ascii="Tahoma" w:hAnsi="Tahoma" w:cs="Tahoma"/>
                <w:b/>
                <w:bCs/>
                <w:sz w:val="20"/>
              </w:rPr>
            </w:pPr>
            <w:r w:rsidRPr="00F768E4">
              <w:rPr>
                <w:rFonts w:ascii="Tahoma" w:hAnsi="Tahoma" w:cs="Tahoma"/>
                <w:b/>
                <w:bCs/>
                <w:sz w:val="20"/>
              </w:rPr>
              <w:t>Forma použití:</w:t>
            </w:r>
          </w:p>
          <w:p w:rsidR="009639EC" w:rsidRPr="00F768E4" w:rsidRDefault="009639EC" w:rsidP="00D10FF8">
            <w:pPr>
              <w:rPr>
                <w:rFonts w:ascii="Tahoma" w:hAnsi="Tahoma" w:cs="Tahoma"/>
                <w:b/>
                <w:bCs/>
                <w:sz w:val="20"/>
              </w:rPr>
            </w:pPr>
          </w:p>
        </w:tc>
        <w:tc>
          <w:tcPr>
            <w:tcW w:w="6378" w:type="dxa"/>
          </w:tcPr>
          <w:p w:rsidR="00C03169" w:rsidRPr="00F768E4" w:rsidRDefault="00C03169" w:rsidP="009639EC">
            <w:pPr>
              <w:jc w:val="both"/>
              <w:rPr>
                <w:rFonts w:ascii="Tahoma" w:hAnsi="Tahoma" w:cs="Tahoma"/>
                <w:sz w:val="20"/>
              </w:rPr>
            </w:pPr>
            <w:r w:rsidRPr="00F768E4">
              <w:rPr>
                <w:rFonts w:ascii="Tahoma" w:hAnsi="Tahoma" w:cs="Tahoma"/>
                <w:sz w:val="20"/>
              </w:rPr>
              <w:t>Výdaj kraje</w:t>
            </w: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4.</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 xml:space="preserve">Možnosti </w:t>
            </w:r>
          </w:p>
          <w:p w:rsidR="00C03169" w:rsidRPr="00F768E4" w:rsidRDefault="00C03169" w:rsidP="00D10FF8">
            <w:pPr>
              <w:rPr>
                <w:rFonts w:ascii="Tahoma" w:hAnsi="Tahoma" w:cs="Tahoma"/>
                <w:b/>
                <w:bCs/>
                <w:sz w:val="20"/>
              </w:rPr>
            </w:pPr>
            <w:r w:rsidRPr="00F768E4">
              <w:rPr>
                <w:rFonts w:ascii="Tahoma" w:hAnsi="Tahoma" w:cs="Tahoma"/>
                <w:b/>
                <w:bCs/>
                <w:sz w:val="20"/>
              </w:rPr>
              <w:t>spolufinancování:</w:t>
            </w:r>
          </w:p>
          <w:p w:rsidR="00C03169" w:rsidRPr="00F768E4" w:rsidRDefault="00C03169" w:rsidP="00D10FF8">
            <w:pPr>
              <w:rPr>
                <w:rFonts w:ascii="Tahoma" w:hAnsi="Tahoma" w:cs="Tahoma"/>
                <w:sz w:val="20"/>
              </w:rPr>
            </w:pPr>
          </w:p>
        </w:tc>
        <w:tc>
          <w:tcPr>
            <w:tcW w:w="6378" w:type="dxa"/>
          </w:tcPr>
          <w:p w:rsidR="00C03169" w:rsidRPr="00F768E4" w:rsidRDefault="00C03169" w:rsidP="00D10FF8">
            <w:pPr>
              <w:pStyle w:val="Textkomente"/>
              <w:jc w:val="both"/>
              <w:rPr>
                <w:rFonts w:ascii="Tahoma" w:hAnsi="Tahoma" w:cs="Tahoma"/>
              </w:rPr>
            </w:pPr>
            <w:r w:rsidRPr="00F768E4">
              <w:rPr>
                <w:rFonts w:ascii="Tahoma" w:hAnsi="Tahoma" w:cs="Tahoma"/>
              </w:rPr>
              <w:t>-</w:t>
            </w: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5.</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Období realizace akce:</w:t>
            </w:r>
          </w:p>
          <w:p w:rsidR="00C03169" w:rsidRPr="00F768E4" w:rsidRDefault="00C03169" w:rsidP="00D10FF8">
            <w:pPr>
              <w:rPr>
                <w:rFonts w:ascii="Tahoma" w:hAnsi="Tahoma" w:cs="Tahoma"/>
                <w:b/>
                <w:bCs/>
                <w:sz w:val="20"/>
              </w:rPr>
            </w:pPr>
          </w:p>
        </w:tc>
        <w:tc>
          <w:tcPr>
            <w:tcW w:w="6378" w:type="dxa"/>
          </w:tcPr>
          <w:p w:rsidR="00C03169" w:rsidRPr="00F768E4" w:rsidRDefault="00C03169" w:rsidP="00D10FF8">
            <w:pPr>
              <w:jc w:val="both"/>
              <w:rPr>
                <w:rFonts w:ascii="Tahoma" w:hAnsi="Tahoma" w:cs="Tahoma"/>
                <w:sz w:val="20"/>
                <w:highlight w:val="green"/>
              </w:rPr>
            </w:pPr>
            <w:r w:rsidRPr="00F768E4">
              <w:rPr>
                <w:rFonts w:ascii="Tahoma" w:hAnsi="Tahoma" w:cs="Tahoma"/>
                <w:sz w:val="20"/>
              </w:rPr>
              <w:t>2016</w:t>
            </w: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6.</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Vyvolaná potřeba zdrojů v dalších letech:</w:t>
            </w:r>
          </w:p>
          <w:p w:rsidR="00C03169" w:rsidRPr="00F768E4" w:rsidRDefault="00C03169" w:rsidP="00D10FF8">
            <w:pPr>
              <w:rPr>
                <w:rFonts w:ascii="Tahoma" w:hAnsi="Tahoma" w:cs="Tahoma"/>
                <w:bCs/>
                <w:i/>
                <w:sz w:val="18"/>
                <w:szCs w:val="18"/>
              </w:rPr>
            </w:pPr>
            <w:r w:rsidRPr="00F768E4">
              <w:rPr>
                <w:rFonts w:ascii="Tahoma" w:hAnsi="Tahoma" w:cs="Tahoma"/>
                <w:bCs/>
                <w:i/>
                <w:sz w:val="18"/>
                <w:szCs w:val="18"/>
              </w:rPr>
              <w:t>pozn.: u víceletých akcí</w:t>
            </w:r>
          </w:p>
          <w:p w:rsidR="00C03169" w:rsidRPr="00F768E4" w:rsidRDefault="00C03169" w:rsidP="00D10FF8">
            <w:pPr>
              <w:rPr>
                <w:rFonts w:ascii="Tahoma" w:hAnsi="Tahoma" w:cs="Tahoma"/>
                <w:bCs/>
                <w:i/>
                <w:sz w:val="18"/>
                <w:szCs w:val="18"/>
              </w:rPr>
            </w:pPr>
          </w:p>
        </w:tc>
        <w:tc>
          <w:tcPr>
            <w:tcW w:w="6378" w:type="dxa"/>
          </w:tcPr>
          <w:p w:rsidR="00C03169" w:rsidRPr="00F768E4" w:rsidRDefault="00C03169" w:rsidP="00D10FF8">
            <w:pPr>
              <w:pStyle w:val="Textkomente"/>
              <w:jc w:val="both"/>
              <w:rPr>
                <w:rFonts w:ascii="Tahoma" w:hAnsi="Tahoma" w:cs="Tahoma"/>
              </w:rPr>
            </w:pPr>
            <w:r w:rsidRPr="00F768E4">
              <w:rPr>
                <w:rFonts w:ascii="Tahoma" w:hAnsi="Tahoma" w:cs="Tahoma"/>
              </w:rPr>
              <w:t>-</w:t>
            </w: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7.</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C03169" w:rsidRPr="00F768E4" w:rsidRDefault="00C03169" w:rsidP="00D10FF8">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C03169" w:rsidRPr="00F768E4" w:rsidRDefault="00C03169" w:rsidP="00D10FF8">
            <w:pPr>
              <w:pStyle w:val="Textkomente"/>
              <w:jc w:val="both"/>
              <w:rPr>
                <w:rFonts w:ascii="Tahoma" w:hAnsi="Tahoma" w:cs="Tahoma"/>
              </w:rPr>
            </w:pPr>
            <w:r w:rsidRPr="00F768E4">
              <w:rPr>
                <w:rFonts w:ascii="Tahoma" w:hAnsi="Tahoma" w:cs="Tahoma"/>
              </w:rPr>
              <w:t>-</w:t>
            </w:r>
          </w:p>
        </w:tc>
      </w:tr>
    </w:tbl>
    <w:p w:rsidR="00C03169" w:rsidRPr="00F768E4" w:rsidRDefault="00C03169">
      <w:pPr>
        <w:rPr>
          <w:rFonts w:ascii="Tahoma" w:hAnsi="Tahoma" w:cs="Tahoma"/>
        </w:rPr>
      </w:pPr>
      <w:r w:rsidRPr="00F768E4">
        <w:rPr>
          <w:rFonts w:ascii="Tahoma" w:hAnsi="Tahoma" w:cs="Tahoma"/>
        </w:rPr>
        <w:br w:type="page"/>
      </w:r>
    </w:p>
    <w:p w:rsidR="00C03169" w:rsidRPr="00F768E4" w:rsidRDefault="00C03169" w:rsidP="00C0316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C03169" w:rsidRPr="00F768E4" w:rsidTr="00D10FF8">
        <w:tc>
          <w:tcPr>
            <w:tcW w:w="748" w:type="dxa"/>
          </w:tcPr>
          <w:p w:rsidR="00C03169" w:rsidRPr="00F768E4" w:rsidRDefault="00C03169" w:rsidP="00D10FF8">
            <w:pPr>
              <w:rPr>
                <w:rFonts w:ascii="Tahoma" w:hAnsi="Tahoma" w:cs="Tahoma"/>
              </w:rPr>
            </w:pPr>
            <w:r w:rsidRPr="00F768E4">
              <w:rPr>
                <w:rFonts w:ascii="Tahoma" w:hAnsi="Tahoma" w:cs="Tahoma"/>
              </w:rPr>
              <w:br w:type="page"/>
              <w:t>ORJ</w:t>
            </w:r>
          </w:p>
        </w:tc>
        <w:tc>
          <w:tcPr>
            <w:tcW w:w="629" w:type="dxa"/>
          </w:tcPr>
          <w:p w:rsidR="00C03169" w:rsidRPr="00F768E4" w:rsidRDefault="00C03169" w:rsidP="00D10FF8">
            <w:pPr>
              <w:jc w:val="center"/>
              <w:rPr>
                <w:rFonts w:ascii="Tahoma" w:hAnsi="Tahoma" w:cs="Tahoma"/>
              </w:rPr>
            </w:pPr>
            <w:r w:rsidRPr="00F768E4">
              <w:rPr>
                <w:rFonts w:ascii="Tahoma" w:hAnsi="Tahoma" w:cs="Tahoma"/>
              </w:rPr>
              <w:t>24</w:t>
            </w:r>
          </w:p>
        </w:tc>
        <w:tc>
          <w:tcPr>
            <w:tcW w:w="7856" w:type="dxa"/>
          </w:tcPr>
          <w:p w:rsidR="00C03169" w:rsidRPr="00F768E4" w:rsidRDefault="00C03169" w:rsidP="00D10FF8">
            <w:pPr>
              <w:pStyle w:val="Nadpis4"/>
              <w:rPr>
                <w:rFonts w:ascii="Tahoma" w:hAnsi="Tahoma" w:cs="Tahoma"/>
                <w:sz w:val="24"/>
              </w:rPr>
            </w:pPr>
            <w:r w:rsidRPr="00F768E4">
              <w:rPr>
                <w:rFonts w:ascii="Tahoma" w:hAnsi="Tahoma" w:cs="Tahoma"/>
                <w:sz w:val="24"/>
              </w:rPr>
              <w:t>Průmyslové zóny</w:t>
            </w:r>
          </w:p>
        </w:tc>
      </w:tr>
    </w:tbl>
    <w:p w:rsidR="00C03169" w:rsidRPr="00F768E4" w:rsidRDefault="00C03169" w:rsidP="00C0316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C03169" w:rsidRPr="00F768E4" w:rsidTr="00D10FF8">
        <w:tc>
          <w:tcPr>
            <w:tcW w:w="1364" w:type="dxa"/>
          </w:tcPr>
          <w:p w:rsidR="00C03169" w:rsidRPr="00F768E4" w:rsidRDefault="00C03169" w:rsidP="00D10FF8">
            <w:pPr>
              <w:rPr>
                <w:rFonts w:ascii="Tahoma" w:hAnsi="Tahoma" w:cs="Tahoma"/>
                <w:b/>
                <w:bCs/>
                <w:sz w:val="20"/>
              </w:rPr>
            </w:pPr>
            <w:r w:rsidRPr="00F768E4">
              <w:rPr>
                <w:rFonts w:ascii="Tahoma" w:hAnsi="Tahoma" w:cs="Tahoma"/>
                <w:b/>
                <w:bCs/>
                <w:sz w:val="20"/>
              </w:rPr>
              <w:t>Název akce</w:t>
            </w:r>
          </w:p>
        </w:tc>
        <w:tc>
          <w:tcPr>
            <w:tcW w:w="5998" w:type="dxa"/>
          </w:tcPr>
          <w:p w:rsidR="00C03169" w:rsidRPr="00F768E4" w:rsidRDefault="00C03169" w:rsidP="00D10FF8">
            <w:pPr>
              <w:pStyle w:val="Nadpis4"/>
              <w:rPr>
                <w:rFonts w:ascii="Tahoma" w:hAnsi="Tahoma" w:cs="Tahoma"/>
                <w:sz w:val="24"/>
              </w:rPr>
            </w:pPr>
            <w:r w:rsidRPr="00F768E4">
              <w:rPr>
                <w:rFonts w:ascii="Tahoma" w:hAnsi="Tahoma" w:cs="Tahoma"/>
                <w:sz w:val="24"/>
              </w:rPr>
              <w:t>Průmyslová zóna Nad Barborou</w:t>
            </w:r>
          </w:p>
        </w:tc>
        <w:tc>
          <w:tcPr>
            <w:tcW w:w="1247" w:type="dxa"/>
          </w:tcPr>
          <w:p w:rsidR="00C03169" w:rsidRPr="00F768E4" w:rsidRDefault="00C03169"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C03169" w:rsidRPr="00F768E4" w:rsidRDefault="00C03169" w:rsidP="00D10FF8">
            <w:pPr>
              <w:jc w:val="right"/>
              <w:rPr>
                <w:rFonts w:ascii="Tahoma" w:hAnsi="Tahoma" w:cs="Tahoma"/>
                <w:sz w:val="20"/>
              </w:rPr>
            </w:pPr>
            <w:r w:rsidRPr="00F768E4">
              <w:rPr>
                <w:rFonts w:ascii="Tahoma" w:hAnsi="Tahoma" w:cs="Tahoma"/>
                <w:sz w:val="20"/>
              </w:rPr>
              <w:t>1108</w:t>
            </w:r>
          </w:p>
        </w:tc>
      </w:tr>
    </w:tbl>
    <w:p w:rsidR="00C03169" w:rsidRPr="00F768E4" w:rsidRDefault="00C03169" w:rsidP="00C0316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C03169"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C03169" w:rsidRPr="00F768E4" w:rsidRDefault="00C03169"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C03169" w:rsidRPr="00F768E4" w:rsidRDefault="00C03169" w:rsidP="00D10FF8">
            <w:pPr>
              <w:jc w:val="center"/>
              <w:rPr>
                <w:rFonts w:ascii="Tahoma" w:hAnsi="Tahoma" w:cs="Tahoma"/>
                <w:sz w:val="20"/>
              </w:rPr>
            </w:pPr>
            <w:r w:rsidRPr="00F768E4">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C03169" w:rsidRPr="00F768E4" w:rsidRDefault="00C03169" w:rsidP="00D10FF8">
            <w:pPr>
              <w:rPr>
                <w:rFonts w:ascii="Tahoma" w:hAnsi="Tahoma" w:cs="Tahoma"/>
                <w:sz w:val="20"/>
              </w:rPr>
            </w:pPr>
            <w:r w:rsidRPr="00F768E4">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C03169" w:rsidRPr="00F768E4" w:rsidRDefault="00C03169" w:rsidP="00D10FF8">
            <w:pPr>
              <w:jc w:val="right"/>
              <w:rPr>
                <w:rFonts w:ascii="Tahoma" w:hAnsi="Tahoma" w:cs="Tahoma"/>
                <w:sz w:val="20"/>
                <w:highlight w:val="yellow"/>
              </w:rPr>
            </w:pPr>
          </w:p>
        </w:tc>
      </w:tr>
      <w:tr w:rsidR="00C03169"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C03169" w:rsidRPr="00F768E4" w:rsidRDefault="00C03169"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C03169" w:rsidRPr="00F768E4" w:rsidRDefault="00C03169" w:rsidP="00B52A21">
            <w:pPr>
              <w:jc w:val="center"/>
              <w:rPr>
                <w:rFonts w:ascii="Tahoma" w:hAnsi="Tahoma" w:cs="Tahoma"/>
                <w:sz w:val="20"/>
              </w:rPr>
            </w:pPr>
            <w:r w:rsidRPr="00F768E4">
              <w:rPr>
                <w:rFonts w:ascii="Tahoma" w:hAnsi="Tahoma" w:cs="Tahoma"/>
                <w:sz w:val="20"/>
              </w:rPr>
              <w:t>6129</w:t>
            </w:r>
          </w:p>
        </w:tc>
        <w:tc>
          <w:tcPr>
            <w:tcW w:w="5387" w:type="dxa"/>
            <w:tcBorders>
              <w:top w:val="single" w:sz="4" w:space="0" w:color="auto"/>
              <w:left w:val="single" w:sz="4" w:space="0" w:color="auto"/>
              <w:bottom w:val="single" w:sz="4" w:space="0" w:color="auto"/>
              <w:right w:val="nil"/>
            </w:tcBorders>
          </w:tcPr>
          <w:p w:rsidR="00C03169" w:rsidRPr="00F768E4" w:rsidRDefault="00C03169" w:rsidP="00D10FF8">
            <w:pPr>
              <w:rPr>
                <w:rFonts w:ascii="Tahoma" w:hAnsi="Tahoma" w:cs="Tahoma"/>
                <w:sz w:val="20"/>
              </w:rPr>
            </w:pPr>
            <w:r w:rsidRPr="00F768E4">
              <w:rPr>
                <w:rFonts w:ascii="Tahoma" w:hAnsi="Tahoma" w:cs="Tahoma"/>
                <w:sz w:val="20"/>
              </w:rPr>
              <w:t>Nákup dlouhodobého hmotného majetku jinde nezařazený</w:t>
            </w:r>
          </w:p>
        </w:tc>
        <w:tc>
          <w:tcPr>
            <w:tcW w:w="1402" w:type="dxa"/>
            <w:tcBorders>
              <w:top w:val="single" w:sz="4" w:space="0" w:color="auto"/>
              <w:left w:val="nil"/>
              <w:bottom w:val="single" w:sz="4" w:space="0" w:color="auto"/>
              <w:right w:val="single" w:sz="4" w:space="0" w:color="auto"/>
            </w:tcBorders>
          </w:tcPr>
          <w:p w:rsidR="00C03169" w:rsidRPr="00F768E4" w:rsidRDefault="00C03169" w:rsidP="00D10FF8">
            <w:pPr>
              <w:jc w:val="right"/>
              <w:rPr>
                <w:rFonts w:ascii="Tahoma" w:hAnsi="Tahoma" w:cs="Tahoma"/>
                <w:sz w:val="20"/>
              </w:rPr>
            </w:pPr>
          </w:p>
        </w:tc>
      </w:tr>
    </w:tbl>
    <w:p w:rsidR="00C03169" w:rsidRPr="00F768E4" w:rsidRDefault="00C03169" w:rsidP="00C03169">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B52A21" w:rsidRPr="00F768E4" w:rsidTr="006922CF">
        <w:trPr>
          <w:trHeight w:val="454"/>
        </w:trPr>
        <w:tc>
          <w:tcPr>
            <w:tcW w:w="6608" w:type="dxa"/>
            <w:tcBorders>
              <w:top w:val="single" w:sz="4" w:space="0" w:color="auto"/>
              <w:left w:val="single" w:sz="4" w:space="0" w:color="auto"/>
              <w:bottom w:val="single" w:sz="4" w:space="0" w:color="auto"/>
              <w:right w:val="nil"/>
            </w:tcBorders>
            <w:vAlign w:val="bottom"/>
          </w:tcPr>
          <w:p w:rsidR="00B52A21" w:rsidRPr="00F768E4" w:rsidRDefault="00B52A21" w:rsidP="006922CF">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B52A21" w:rsidRPr="00F768E4" w:rsidRDefault="00B52A21" w:rsidP="006922CF">
            <w:pPr>
              <w:jc w:val="center"/>
              <w:rPr>
                <w:rFonts w:ascii="Tahoma" w:hAnsi="Tahoma" w:cs="Tahoma"/>
                <w:b/>
                <w:bCs/>
                <w:sz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52A21" w:rsidRPr="00F768E4" w:rsidRDefault="00B52A21" w:rsidP="006922CF">
            <w:pPr>
              <w:jc w:val="right"/>
              <w:rPr>
                <w:rFonts w:ascii="Tahoma" w:hAnsi="Tahoma" w:cs="Tahoma"/>
                <w:bCs/>
                <w:sz w:val="20"/>
              </w:rPr>
            </w:pPr>
            <w:r>
              <w:rPr>
                <w:rFonts w:ascii="Tahoma" w:hAnsi="Tahoma" w:cs="Tahoma"/>
                <w:bCs/>
                <w:sz w:val="20"/>
              </w:rPr>
              <w:t>242 000</w:t>
            </w:r>
          </w:p>
        </w:tc>
      </w:tr>
      <w:tr w:rsidR="00B52A21" w:rsidRPr="00F768E4" w:rsidTr="006922CF">
        <w:trPr>
          <w:trHeight w:val="454"/>
        </w:trPr>
        <w:tc>
          <w:tcPr>
            <w:tcW w:w="6608" w:type="dxa"/>
            <w:tcBorders>
              <w:top w:val="single" w:sz="4" w:space="0" w:color="auto"/>
              <w:left w:val="single" w:sz="4" w:space="0" w:color="auto"/>
              <w:bottom w:val="single" w:sz="4" w:space="0" w:color="auto"/>
              <w:right w:val="nil"/>
            </w:tcBorders>
            <w:vAlign w:val="bottom"/>
          </w:tcPr>
          <w:p w:rsidR="00B52A21" w:rsidRPr="00F768E4" w:rsidRDefault="00B52A21" w:rsidP="006922CF">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B52A21" w:rsidRPr="00F768E4" w:rsidRDefault="00B52A21" w:rsidP="006922CF">
            <w:pPr>
              <w:jc w:val="center"/>
              <w:rPr>
                <w:rFonts w:ascii="Tahoma" w:hAnsi="Tahoma" w:cs="Tahoma"/>
                <w:bCs/>
                <w:sz w:val="20"/>
                <w:szCs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52A21" w:rsidRPr="00F768E4" w:rsidRDefault="00B52A21" w:rsidP="006922CF">
            <w:pPr>
              <w:jc w:val="right"/>
              <w:rPr>
                <w:rFonts w:ascii="Tahoma" w:hAnsi="Tahoma" w:cs="Tahoma"/>
                <w:bCs/>
                <w:sz w:val="20"/>
              </w:rPr>
            </w:pPr>
            <w:r>
              <w:rPr>
                <w:rFonts w:ascii="Tahoma" w:hAnsi="Tahoma" w:cs="Tahoma"/>
                <w:bCs/>
                <w:sz w:val="20"/>
              </w:rPr>
              <w:t>244 655</w:t>
            </w:r>
          </w:p>
        </w:tc>
      </w:tr>
      <w:tr w:rsidR="00B52A21" w:rsidRPr="00F768E4" w:rsidTr="006922CF">
        <w:trPr>
          <w:trHeight w:val="454"/>
        </w:trPr>
        <w:tc>
          <w:tcPr>
            <w:tcW w:w="6608" w:type="dxa"/>
            <w:tcBorders>
              <w:top w:val="single" w:sz="4" w:space="0" w:color="auto"/>
              <w:left w:val="single" w:sz="4" w:space="0" w:color="auto"/>
              <w:bottom w:val="single" w:sz="4" w:space="0" w:color="auto"/>
              <w:right w:val="nil"/>
            </w:tcBorders>
            <w:vAlign w:val="bottom"/>
          </w:tcPr>
          <w:p w:rsidR="00B52A21" w:rsidRPr="00F768E4" w:rsidRDefault="00B52A21" w:rsidP="006922CF">
            <w:pPr>
              <w:rPr>
                <w:rFonts w:ascii="Tahoma" w:hAnsi="Tahoma" w:cs="Tahoma"/>
                <w:b/>
                <w:bCs/>
                <w:sz w:val="20"/>
                <w:szCs w:val="20"/>
              </w:rPr>
            </w:pPr>
            <w:r w:rsidRPr="00F768E4">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B52A21" w:rsidRPr="00F768E4" w:rsidRDefault="00B52A21" w:rsidP="006922CF">
            <w:pPr>
              <w:jc w:val="center"/>
              <w:rPr>
                <w:rFonts w:ascii="Tahoma" w:hAnsi="Tahoma" w:cs="Tahoma"/>
                <w:sz w:val="20"/>
                <w:szCs w:val="20"/>
              </w:rPr>
            </w:pP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52A21" w:rsidRPr="00F768E4" w:rsidRDefault="00B52A21" w:rsidP="006922CF">
            <w:pPr>
              <w:jc w:val="right"/>
              <w:rPr>
                <w:rFonts w:ascii="Tahoma" w:hAnsi="Tahoma" w:cs="Tahoma"/>
                <w:b/>
                <w:sz w:val="20"/>
              </w:rPr>
            </w:pPr>
            <w:r>
              <w:rPr>
                <w:rFonts w:ascii="Tahoma" w:hAnsi="Tahoma" w:cs="Tahoma"/>
                <w:b/>
                <w:sz w:val="20"/>
              </w:rPr>
              <w:t>20 000</w:t>
            </w:r>
          </w:p>
        </w:tc>
      </w:tr>
      <w:tr w:rsidR="00B52A21" w:rsidRPr="00F768E4" w:rsidTr="006922CF">
        <w:trPr>
          <w:trHeight w:val="454"/>
        </w:trPr>
        <w:tc>
          <w:tcPr>
            <w:tcW w:w="6608" w:type="dxa"/>
            <w:tcBorders>
              <w:top w:val="single" w:sz="4" w:space="0" w:color="auto"/>
              <w:left w:val="single" w:sz="4" w:space="0" w:color="auto"/>
              <w:bottom w:val="single" w:sz="4" w:space="0" w:color="auto"/>
              <w:right w:val="nil"/>
            </w:tcBorders>
            <w:vAlign w:val="bottom"/>
          </w:tcPr>
          <w:p w:rsidR="00B52A21" w:rsidRPr="00F768E4" w:rsidRDefault="00B52A21" w:rsidP="006922CF">
            <w:pPr>
              <w:rPr>
                <w:rFonts w:ascii="Tahoma" w:hAnsi="Tahoma" w:cs="Tahoma"/>
                <w:sz w:val="20"/>
                <w:szCs w:val="20"/>
              </w:rPr>
            </w:pPr>
            <w:r w:rsidRPr="00F768E4">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B52A21" w:rsidRPr="00F768E4" w:rsidRDefault="00B52A21" w:rsidP="006922CF">
            <w:pPr>
              <w:jc w:val="center"/>
              <w:rPr>
                <w:rFonts w:ascii="Tahoma" w:hAnsi="Tahoma" w:cs="Tahoma"/>
                <w:sz w:val="20"/>
                <w:szCs w:val="20"/>
              </w:rPr>
            </w:pPr>
            <w:r w:rsidRPr="00F768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B52A21" w:rsidRPr="00F768E4" w:rsidRDefault="00B52A21" w:rsidP="006922CF">
            <w:pPr>
              <w:jc w:val="right"/>
              <w:rPr>
                <w:rFonts w:ascii="Tahoma" w:hAnsi="Tahoma" w:cs="Tahoma"/>
                <w:sz w:val="20"/>
              </w:rPr>
            </w:pPr>
            <w:r>
              <w:rPr>
                <w:rFonts w:ascii="Tahoma" w:hAnsi="Tahoma" w:cs="Tahoma"/>
                <w:sz w:val="20"/>
              </w:rPr>
              <w:t>621 000</w:t>
            </w:r>
          </w:p>
        </w:tc>
      </w:tr>
    </w:tbl>
    <w:p w:rsidR="00B52A21" w:rsidRPr="00F768E4" w:rsidRDefault="00B52A21" w:rsidP="00C03169">
      <w:pPr>
        <w:rPr>
          <w:rFonts w:ascii="Tahoma" w:hAnsi="Tahoma" w:cs="Tahoma"/>
          <w:sz w:val="20"/>
        </w:rPr>
      </w:pPr>
    </w:p>
    <w:p w:rsidR="00C03169" w:rsidRPr="00F768E4" w:rsidRDefault="00C03169" w:rsidP="00C0316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1.</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 xml:space="preserve">Zákonná úprava: </w:t>
            </w:r>
          </w:p>
          <w:p w:rsidR="00C03169" w:rsidRPr="00F768E4" w:rsidRDefault="00C03169" w:rsidP="00D10FF8">
            <w:pPr>
              <w:rPr>
                <w:rFonts w:ascii="Tahoma" w:hAnsi="Tahoma" w:cs="Tahoma"/>
                <w:b/>
                <w:bCs/>
                <w:sz w:val="20"/>
              </w:rPr>
            </w:pPr>
          </w:p>
        </w:tc>
        <w:tc>
          <w:tcPr>
            <w:tcW w:w="6378" w:type="dxa"/>
          </w:tcPr>
          <w:p w:rsidR="00C03169" w:rsidRPr="00F768E4" w:rsidRDefault="00C03169" w:rsidP="00D10FF8">
            <w:pPr>
              <w:pStyle w:val="Zkladntext"/>
              <w:rPr>
                <w:rFonts w:ascii="Tahoma" w:hAnsi="Tahoma" w:cs="Tahoma"/>
                <w:sz w:val="20"/>
                <w:szCs w:val="20"/>
              </w:rPr>
            </w:pPr>
            <w:r w:rsidRPr="00F768E4">
              <w:rPr>
                <w:rFonts w:ascii="Tahoma" w:hAnsi="Tahoma" w:cs="Tahoma"/>
                <w:sz w:val="20"/>
                <w:szCs w:val="20"/>
              </w:rPr>
              <w:t>-</w:t>
            </w: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2.</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Zdůvodnění akce</w:t>
            </w:r>
          </w:p>
          <w:p w:rsidR="00C03169" w:rsidRPr="00F768E4" w:rsidRDefault="00C03169" w:rsidP="00D10FF8">
            <w:pPr>
              <w:rPr>
                <w:rFonts w:ascii="Tahoma" w:hAnsi="Tahoma" w:cs="Tahoma"/>
                <w:b/>
                <w:bCs/>
                <w:sz w:val="20"/>
              </w:rPr>
            </w:pPr>
            <w:r w:rsidRPr="00F768E4">
              <w:rPr>
                <w:rFonts w:ascii="Tahoma" w:hAnsi="Tahoma" w:cs="Tahoma"/>
                <w:b/>
                <w:bCs/>
                <w:sz w:val="20"/>
              </w:rPr>
              <w:t xml:space="preserve">- cíle akce: </w:t>
            </w:r>
          </w:p>
        </w:tc>
        <w:tc>
          <w:tcPr>
            <w:tcW w:w="6378" w:type="dxa"/>
          </w:tcPr>
          <w:p w:rsidR="00C03169" w:rsidRPr="00F768E4" w:rsidRDefault="00C03169" w:rsidP="00D10FF8">
            <w:pPr>
              <w:jc w:val="both"/>
              <w:rPr>
                <w:rFonts w:ascii="Tahoma" w:hAnsi="Tahoma" w:cs="Tahoma"/>
                <w:bCs/>
                <w:sz w:val="20"/>
              </w:rPr>
            </w:pPr>
            <w:r w:rsidRPr="00F768E4">
              <w:rPr>
                <w:rFonts w:ascii="Tahoma" w:hAnsi="Tahoma" w:cs="Tahoma"/>
                <w:bCs/>
                <w:sz w:val="20"/>
              </w:rPr>
              <w:t>Finanční prostředky jsou určeny na vybudování nové průmyslové zóny v Moravskoslezském kraji.</w:t>
            </w:r>
          </w:p>
          <w:p w:rsidR="00C03169" w:rsidRPr="00F768E4" w:rsidRDefault="00C03169" w:rsidP="00D10FF8">
            <w:pPr>
              <w:jc w:val="both"/>
              <w:rPr>
                <w:rFonts w:ascii="Tahoma" w:hAnsi="Tahoma" w:cs="Tahoma"/>
                <w:bCs/>
                <w:sz w:val="20"/>
              </w:rPr>
            </w:pPr>
            <w:r w:rsidRPr="00F768E4">
              <w:rPr>
                <w:rFonts w:ascii="Tahoma" w:hAnsi="Tahoma" w:cs="Tahoma"/>
                <w:bCs/>
                <w:sz w:val="20"/>
              </w:rPr>
              <w:t>V roce 2014 byla uzavřena budoucí kupní smlouva na pořízení nemovitostí v dané lokalitě. V průběhu roku 2015 probíhaly přípravné práce na registraci akce do dotačního programu. Jednalo se převážně o vypracování znaleckých posudků či jiných odborných prací, které se týkaly kvality pozemků (poddolování, seismicita, výstup metanu), rentability vynaložených finančních prostředků. V roce 2014 bylo na přípravu vyčerpáno 28</w:t>
            </w:r>
            <w:r w:rsidR="00B52A21">
              <w:rPr>
                <w:rFonts w:ascii="Tahoma" w:hAnsi="Tahoma" w:cs="Tahoma"/>
                <w:bCs/>
                <w:sz w:val="20"/>
              </w:rPr>
              <w:t>.345 tis. </w:t>
            </w:r>
            <w:r w:rsidRPr="00F768E4">
              <w:rPr>
                <w:rFonts w:ascii="Tahoma" w:hAnsi="Tahoma" w:cs="Tahoma"/>
                <w:bCs/>
                <w:sz w:val="20"/>
              </w:rPr>
              <w:t>Kč, z toho 28 mil. Kč na úhradu zálohy na koupi pozemků. V roce 2016 budou finanční prostředky použity zejména na výkupy pozemků, předprojektovou a</w:t>
            </w:r>
            <w:r w:rsidR="00B52A21">
              <w:rPr>
                <w:rFonts w:ascii="Tahoma" w:hAnsi="Tahoma" w:cs="Tahoma"/>
                <w:bCs/>
                <w:sz w:val="20"/>
              </w:rPr>
              <w:t> </w:t>
            </w:r>
            <w:r w:rsidRPr="00F768E4">
              <w:rPr>
                <w:rFonts w:ascii="Tahoma" w:hAnsi="Tahoma" w:cs="Tahoma"/>
                <w:bCs/>
                <w:sz w:val="20"/>
              </w:rPr>
              <w:t>projektovou přípravu akce, dále na majetkoprávní přípravu, případně na stavební objekty.</w:t>
            </w:r>
          </w:p>
          <w:p w:rsidR="00C03169" w:rsidRPr="00F768E4" w:rsidRDefault="00C03169" w:rsidP="00D10FF8">
            <w:pPr>
              <w:jc w:val="both"/>
              <w:rPr>
                <w:rFonts w:ascii="Tahoma" w:hAnsi="Tahoma" w:cs="Tahoma"/>
                <w:bCs/>
                <w:sz w:val="20"/>
              </w:rPr>
            </w:pPr>
          </w:p>
          <w:p w:rsidR="00C03169" w:rsidRPr="00F768E4" w:rsidRDefault="00C03169" w:rsidP="00D10FF8">
            <w:pPr>
              <w:jc w:val="both"/>
              <w:rPr>
                <w:rFonts w:ascii="Tahoma" w:hAnsi="Tahoma" w:cs="Tahoma"/>
                <w:bCs/>
                <w:sz w:val="20"/>
              </w:rPr>
            </w:pPr>
            <w:r w:rsidRPr="00F768E4">
              <w:rPr>
                <w:rFonts w:ascii="Tahoma" w:hAnsi="Tahoma" w:cs="Tahoma"/>
                <w:bCs/>
                <w:sz w:val="20"/>
              </w:rPr>
              <w:t xml:space="preserve">Celkové výdaje na realizaci této zóny jsou dle aktuálních skutečností (zpracovaná projektová dokumentace pro územní rozhodnutí, konečná jednání s vlastníky nemovitostí, apod.) předpokládány ve výši 1,25 mld. Kč vč. DPH, přičemž z této částky by mělo být hrazeno z rozpočtu kraje 621 mil. Kč, zbývající část bude hrazena z dotace poskytnuté ze státního rozpočtu. Z předpokládaného podílu kraje bude přibližně 210 mil. Kč zařazeno do uznatelných výdajů a 411 mil. Kč do neuznatelných výdajů akce. Předpokládané uznatelné výdaje akce jsou tvořeny náklady na stavební objekty, inženýrskou činnost, vynětí půdy ze </w:t>
            </w:r>
            <w:r w:rsidR="0029017D">
              <w:rPr>
                <w:rFonts w:ascii="Tahoma" w:hAnsi="Tahoma" w:cs="Tahoma"/>
                <w:bCs/>
                <w:sz w:val="20"/>
              </w:rPr>
              <w:t>zemědělského půdního fondu</w:t>
            </w:r>
            <w:r w:rsidRPr="00F768E4">
              <w:rPr>
                <w:rFonts w:ascii="Tahoma" w:hAnsi="Tahoma" w:cs="Tahoma"/>
                <w:bCs/>
                <w:sz w:val="20"/>
              </w:rPr>
              <w:t xml:space="preserve"> a dalšími náklady spojenými se stavbou. Část neuznatelných výdajů tvoří zejména náklady na výkupy pozemků a</w:t>
            </w:r>
            <w:r w:rsidR="006A5DCA" w:rsidRPr="00F768E4">
              <w:rPr>
                <w:rFonts w:ascii="Tahoma" w:hAnsi="Tahoma" w:cs="Tahoma"/>
                <w:bCs/>
                <w:sz w:val="20"/>
              </w:rPr>
              <w:t> </w:t>
            </w:r>
            <w:r w:rsidRPr="00F768E4">
              <w:rPr>
                <w:rFonts w:ascii="Tahoma" w:hAnsi="Tahoma" w:cs="Tahoma"/>
                <w:bCs/>
                <w:sz w:val="20"/>
              </w:rPr>
              <w:t>daň z přidané hodnoty.</w:t>
            </w:r>
          </w:p>
          <w:p w:rsidR="00C03169" w:rsidRPr="00F768E4" w:rsidRDefault="00C03169" w:rsidP="00D10FF8">
            <w:pPr>
              <w:jc w:val="both"/>
              <w:rPr>
                <w:rFonts w:ascii="Tahoma" w:hAnsi="Tahoma" w:cs="Tahoma"/>
                <w:sz w:val="20"/>
              </w:rPr>
            </w:pP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3.</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Forma použití:</w:t>
            </w:r>
          </w:p>
          <w:p w:rsidR="00C03169" w:rsidRPr="00F768E4" w:rsidRDefault="00C03169" w:rsidP="00D10FF8">
            <w:pPr>
              <w:rPr>
                <w:rFonts w:ascii="Tahoma" w:hAnsi="Tahoma" w:cs="Tahoma"/>
                <w:b/>
                <w:bCs/>
                <w:sz w:val="20"/>
              </w:rPr>
            </w:pPr>
          </w:p>
        </w:tc>
        <w:tc>
          <w:tcPr>
            <w:tcW w:w="6378" w:type="dxa"/>
          </w:tcPr>
          <w:p w:rsidR="00C03169" w:rsidRPr="00F768E4" w:rsidRDefault="00C03169" w:rsidP="00D10FF8">
            <w:pPr>
              <w:jc w:val="both"/>
              <w:rPr>
                <w:rFonts w:ascii="Tahoma" w:hAnsi="Tahoma" w:cs="Tahoma"/>
                <w:sz w:val="20"/>
              </w:rPr>
            </w:pPr>
            <w:r w:rsidRPr="00F768E4">
              <w:rPr>
                <w:rFonts w:ascii="Tahoma" w:hAnsi="Tahoma" w:cs="Tahoma"/>
                <w:sz w:val="20"/>
              </w:rPr>
              <w:t>Výdaj kraje</w:t>
            </w: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4.</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 xml:space="preserve">Možnosti </w:t>
            </w:r>
          </w:p>
          <w:p w:rsidR="00C03169" w:rsidRPr="00F768E4" w:rsidRDefault="00C03169" w:rsidP="00D10FF8">
            <w:pPr>
              <w:rPr>
                <w:rFonts w:ascii="Tahoma" w:hAnsi="Tahoma" w:cs="Tahoma"/>
                <w:b/>
                <w:bCs/>
                <w:sz w:val="20"/>
              </w:rPr>
            </w:pPr>
            <w:r w:rsidRPr="00F768E4">
              <w:rPr>
                <w:rFonts w:ascii="Tahoma" w:hAnsi="Tahoma" w:cs="Tahoma"/>
                <w:b/>
                <w:bCs/>
                <w:sz w:val="20"/>
              </w:rPr>
              <w:t>spolufinancování:</w:t>
            </w:r>
          </w:p>
          <w:p w:rsidR="00C03169" w:rsidRPr="00F768E4" w:rsidRDefault="00C03169" w:rsidP="00D10FF8">
            <w:pPr>
              <w:rPr>
                <w:rFonts w:ascii="Tahoma" w:hAnsi="Tahoma" w:cs="Tahoma"/>
                <w:sz w:val="20"/>
              </w:rPr>
            </w:pPr>
          </w:p>
        </w:tc>
        <w:tc>
          <w:tcPr>
            <w:tcW w:w="6378" w:type="dxa"/>
          </w:tcPr>
          <w:p w:rsidR="00C03169" w:rsidRPr="00F768E4" w:rsidRDefault="00C03169" w:rsidP="00D10FF8">
            <w:pPr>
              <w:pStyle w:val="Textkomente"/>
              <w:jc w:val="both"/>
              <w:rPr>
                <w:rFonts w:ascii="Tahoma" w:hAnsi="Tahoma" w:cs="Tahoma"/>
              </w:rPr>
            </w:pPr>
            <w:r w:rsidRPr="00F768E4">
              <w:rPr>
                <w:rFonts w:ascii="Tahoma" w:hAnsi="Tahoma" w:cs="Tahoma"/>
              </w:rPr>
              <w:t xml:space="preserve">Spolufinancování je předpokládáno z prostředků státního rozpočtu. MSK zažádal dopisem ze dne 18. 5. 2015, </w:t>
            </w:r>
            <w:proofErr w:type="gramStart"/>
            <w:r w:rsidRPr="00F768E4">
              <w:rPr>
                <w:rFonts w:ascii="Tahoma" w:hAnsi="Tahoma" w:cs="Tahoma"/>
              </w:rPr>
              <w:t>č.j.</w:t>
            </w:r>
            <w:proofErr w:type="gramEnd"/>
            <w:r w:rsidRPr="00F768E4">
              <w:rPr>
                <w:rFonts w:ascii="Tahoma" w:hAnsi="Tahoma" w:cs="Tahoma"/>
              </w:rPr>
              <w:t xml:space="preserve"> MSK 58403/2015 o registraci akce do programu na podporu podnikatelských nemovitostí a infrastruktury, který spravuje Ministerstvo průmyslu a</w:t>
            </w:r>
            <w:r w:rsidR="006A5DCA" w:rsidRPr="00F768E4">
              <w:rPr>
                <w:rFonts w:ascii="Tahoma" w:hAnsi="Tahoma" w:cs="Tahoma"/>
              </w:rPr>
              <w:t> </w:t>
            </w:r>
            <w:r w:rsidRPr="00F768E4">
              <w:rPr>
                <w:rFonts w:ascii="Tahoma" w:hAnsi="Tahoma" w:cs="Tahoma"/>
              </w:rPr>
              <w:t xml:space="preserve">obchodu ČR. Toto datum je také dnem přijatelnosti projektu, </w:t>
            </w:r>
            <w:proofErr w:type="gramStart"/>
            <w:r w:rsidRPr="00F768E4">
              <w:rPr>
                <w:rFonts w:ascii="Tahoma" w:hAnsi="Tahoma" w:cs="Tahoma"/>
              </w:rPr>
              <w:t>tzn. že</w:t>
            </w:r>
            <w:proofErr w:type="gramEnd"/>
            <w:r w:rsidRPr="00F768E4">
              <w:rPr>
                <w:rFonts w:ascii="Tahoma" w:hAnsi="Tahoma" w:cs="Tahoma"/>
              </w:rPr>
              <w:t xml:space="preserve"> od tohoto dne mohou být výdaje na předložený projekt uznány jako způsobilé (uznatelné) pro poskytnutí dotace.</w:t>
            </w:r>
          </w:p>
          <w:p w:rsidR="00C03169" w:rsidRPr="00F768E4" w:rsidRDefault="00C03169" w:rsidP="00D10FF8">
            <w:pPr>
              <w:pStyle w:val="Textkomente"/>
              <w:jc w:val="both"/>
              <w:rPr>
                <w:rFonts w:ascii="Tahoma" w:hAnsi="Tahoma" w:cs="Tahoma"/>
              </w:rPr>
            </w:pPr>
            <w:r w:rsidRPr="00F768E4">
              <w:rPr>
                <w:rFonts w:ascii="Tahoma" w:hAnsi="Tahoma" w:cs="Tahoma"/>
              </w:rPr>
              <w:lastRenderedPageBreak/>
              <w:t>Vláda svým usnesením č. 576 ze dne 22. 7. 2015 souhlasila s přípravou a výstavbou Průmyslové zóny Nad Barborou a</w:t>
            </w:r>
            <w:r w:rsidR="006A5DCA" w:rsidRPr="00F768E4">
              <w:rPr>
                <w:rFonts w:ascii="Tahoma" w:hAnsi="Tahoma" w:cs="Tahoma"/>
              </w:rPr>
              <w:t> </w:t>
            </w:r>
            <w:r w:rsidRPr="00F768E4">
              <w:rPr>
                <w:rFonts w:ascii="Tahoma" w:hAnsi="Tahoma" w:cs="Tahoma"/>
              </w:rPr>
              <w:t>s financováním akce maximálně do výše 750 mil. Kč při rozložení financování MSK min. 25 % a dotace max. 75 %.</w:t>
            </w:r>
          </w:p>
          <w:p w:rsidR="00C03169" w:rsidRPr="00F768E4" w:rsidRDefault="00C03169" w:rsidP="00D10FF8">
            <w:pPr>
              <w:pStyle w:val="Textkomente"/>
              <w:jc w:val="both"/>
              <w:rPr>
                <w:rFonts w:ascii="Tahoma" w:hAnsi="Tahoma" w:cs="Tahoma"/>
              </w:rPr>
            </w:pP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lastRenderedPageBreak/>
              <w:t>5.</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Období realizace akce:</w:t>
            </w:r>
          </w:p>
          <w:p w:rsidR="00C03169" w:rsidRPr="00F768E4" w:rsidRDefault="00C03169" w:rsidP="00D10FF8">
            <w:pPr>
              <w:rPr>
                <w:rFonts w:ascii="Tahoma" w:hAnsi="Tahoma" w:cs="Tahoma"/>
                <w:i/>
                <w:iCs/>
                <w:sz w:val="18"/>
                <w:szCs w:val="18"/>
              </w:rPr>
            </w:pPr>
            <w:r w:rsidRPr="00F768E4">
              <w:rPr>
                <w:rFonts w:ascii="Tahoma" w:hAnsi="Tahoma" w:cs="Tahoma"/>
                <w:i/>
                <w:iCs/>
                <w:sz w:val="18"/>
                <w:szCs w:val="18"/>
              </w:rPr>
              <w:t xml:space="preserve">pozn.: uvede se rok, kterého se akce týká </w:t>
            </w:r>
            <w:r w:rsidRPr="00F768E4">
              <w:rPr>
                <w:rFonts w:ascii="Tahoma" w:hAnsi="Tahoma" w:cs="Tahoma"/>
                <w:i/>
                <w:sz w:val="18"/>
                <w:szCs w:val="18"/>
              </w:rPr>
              <w:t>a příp</w:t>
            </w:r>
            <w:r w:rsidRPr="00F768E4">
              <w:rPr>
                <w:rFonts w:ascii="Tahoma" w:hAnsi="Tahoma" w:cs="Tahoma"/>
                <w:i/>
                <w:iCs/>
                <w:sz w:val="18"/>
                <w:szCs w:val="18"/>
              </w:rPr>
              <w:t>. další léta</w:t>
            </w:r>
          </w:p>
          <w:p w:rsidR="00C03169" w:rsidRPr="00F768E4" w:rsidRDefault="00C03169" w:rsidP="00D10FF8">
            <w:pPr>
              <w:rPr>
                <w:rFonts w:ascii="Tahoma" w:hAnsi="Tahoma" w:cs="Tahoma"/>
                <w:b/>
                <w:bCs/>
                <w:sz w:val="20"/>
              </w:rPr>
            </w:pPr>
          </w:p>
        </w:tc>
        <w:tc>
          <w:tcPr>
            <w:tcW w:w="6378" w:type="dxa"/>
          </w:tcPr>
          <w:p w:rsidR="00C03169" w:rsidRPr="00F768E4" w:rsidRDefault="00C03169" w:rsidP="00D10FF8">
            <w:pPr>
              <w:jc w:val="both"/>
              <w:rPr>
                <w:rFonts w:ascii="Tahoma" w:hAnsi="Tahoma" w:cs="Tahoma"/>
                <w:sz w:val="20"/>
              </w:rPr>
            </w:pPr>
            <w:r w:rsidRPr="00F768E4">
              <w:rPr>
                <w:rFonts w:ascii="Tahoma" w:hAnsi="Tahoma" w:cs="Tahoma"/>
                <w:sz w:val="20"/>
              </w:rPr>
              <w:t>2014 - 2020</w:t>
            </w: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6.</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Vyvolaná potřeba zdrojů v dalších letech:</w:t>
            </w:r>
          </w:p>
          <w:p w:rsidR="00C03169" w:rsidRPr="00F768E4" w:rsidRDefault="00C03169" w:rsidP="00D10FF8">
            <w:pPr>
              <w:rPr>
                <w:rFonts w:ascii="Tahoma" w:hAnsi="Tahoma" w:cs="Tahoma"/>
                <w:bCs/>
                <w:i/>
                <w:sz w:val="18"/>
                <w:szCs w:val="18"/>
              </w:rPr>
            </w:pPr>
            <w:r w:rsidRPr="00F768E4">
              <w:rPr>
                <w:rFonts w:ascii="Tahoma" w:hAnsi="Tahoma" w:cs="Tahoma"/>
                <w:bCs/>
                <w:i/>
                <w:sz w:val="18"/>
                <w:szCs w:val="18"/>
              </w:rPr>
              <w:t>pozn.: u víceletých akcí</w:t>
            </w:r>
          </w:p>
          <w:p w:rsidR="00C03169" w:rsidRPr="00F768E4" w:rsidRDefault="00C03169" w:rsidP="00D10FF8">
            <w:pPr>
              <w:rPr>
                <w:rFonts w:ascii="Tahoma" w:hAnsi="Tahoma" w:cs="Tahoma"/>
                <w:bCs/>
                <w:i/>
                <w:sz w:val="18"/>
                <w:szCs w:val="18"/>
              </w:rPr>
            </w:pPr>
          </w:p>
        </w:tc>
        <w:tc>
          <w:tcPr>
            <w:tcW w:w="6378" w:type="dxa"/>
          </w:tcPr>
          <w:p w:rsidR="00C03169" w:rsidRPr="00F768E4" w:rsidRDefault="00C03169" w:rsidP="00D10FF8">
            <w:pPr>
              <w:pStyle w:val="Textkomente"/>
              <w:jc w:val="both"/>
              <w:rPr>
                <w:rFonts w:ascii="Tahoma" w:hAnsi="Tahoma" w:cs="Tahoma"/>
              </w:rPr>
            </w:pPr>
            <w:r w:rsidRPr="00F768E4">
              <w:rPr>
                <w:rFonts w:ascii="Tahoma" w:hAnsi="Tahoma" w:cs="Tahoma"/>
              </w:rPr>
              <w:t>V r. 2017: 289 mil. Kč</w:t>
            </w:r>
          </w:p>
          <w:p w:rsidR="00C03169" w:rsidRPr="00F768E4" w:rsidRDefault="00C03169" w:rsidP="00C03169">
            <w:pPr>
              <w:pStyle w:val="Textkomente"/>
              <w:jc w:val="both"/>
              <w:rPr>
                <w:rFonts w:ascii="Tahoma" w:hAnsi="Tahoma" w:cs="Tahoma"/>
              </w:rPr>
            </w:pPr>
            <w:r w:rsidRPr="00F768E4">
              <w:rPr>
                <w:rFonts w:ascii="Tahoma" w:hAnsi="Tahoma" w:cs="Tahoma"/>
              </w:rPr>
              <w:t>V r. </w:t>
            </w:r>
            <w:proofErr w:type="gramStart"/>
            <w:r w:rsidRPr="00F768E4">
              <w:rPr>
                <w:rFonts w:ascii="Tahoma" w:hAnsi="Tahoma" w:cs="Tahoma"/>
              </w:rPr>
              <w:t xml:space="preserve">2018: </w:t>
            </w:r>
            <w:r w:rsidR="002F0A37">
              <w:rPr>
                <w:rFonts w:ascii="Tahoma" w:hAnsi="Tahoma" w:cs="Tahoma"/>
              </w:rPr>
              <w:t xml:space="preserve"> </w:t>
            </w:r>
            <w:r w:rsidRPr="00F768E4">
              <w:rPr>
                <w:rFonts w:ascii="Tahoma" w:hAnsi="Tahoma" w:cs="Tahoma"/>
              </w:rPr>
              <w:t>39</w:t>
            </w:r>
            <w:proofErr w:type="gramEnd"/>
            <w:r w:rsidRPr="00F768E4">
              <w:rPr>
                <w:rFonts w:ascii="Tahoma" w:hAnsi="Tahoma" w:cs="Tahoma"/>
              </w:rPr>
              <w:t> mil. Kč</w:t>
            </w:r>
          </w:p>
        </w:tc>
      </w:tr>
      <w:tr w:rsidR="00C03169" w:rsidRPr="00F768E4" w:rsidTr="00D10FF8">
        <w:tc>
          <w:tcPr>
            <w:tcW w:w="330" w:type="dxa"/>
          </w:tcPr>
          <w:p w:rsidR="00C03169" w:rsidRPr="00F768E4" w:rsidRDefault="00C03169" w:rsidP="00D10FF8">
            <w:pPr>
              <w:rPr>
                <w:rFonts w:ascii="Tahoma" w:hAnsi="Tahoma" w:cs="Tahoma"/>
                <w:b/>
                <w:bCs/>
                <w:sz w:val="20"/>
              </w:rPr>
            </w:pPr>
            <w:r w:rsidRPr="00F768E4">
              <w:rPr>
                <w:rFonts w:ascii="Tahoma" w:hAnsi="Tahoma" w:cs="Tahoma"/>
                <w:b/>
                <w:bCs/>
                <w:sz w:val="20"/>
              </w:rPr>
              <w:t>7.</w:t>
            </w:r>
          </w:p>
        </w:tc>
        <w:tc>
          <w:tcPr>
            <w:tcW w:w="2504" w:type="dxa"/>
          </w:tcPr>
          <w:p w:rsidR="00C03169" w:rsidRPr="00F768E4" w:rsidRDefault="00C03169"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C03169" w:rsidRPr="00F768E4" w:rsidRDefault="00C03169"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C03169" w:rsidRPr="00F768E4" w:rsidRDefault="00C03169" w:rsidP="00D10FF8">
            <w:pPr>
              <w:rPr>
                <w:rFonts w:ascii="Tahoma" w:hAnsi="Tahoma" w:cs="Tahoma"/>
                <w:b/>
                <w:bCs/>
                <w:sz w:val="20"/>
              </w:rPr>
            </w:pPr>
          </w:p>
        </w:tc>
        <w:tc>
          <w:tcPr>
            <w:tcW w:w="6378" w:type="dxa"/>
          </w:tcPr>
          <w:p w:rsidR="00C03169" w:rsidRPr="00F768E4" w:rsidRDefault="00C03169" w:rsidP="00D10FF8">
            <w:pPr>
              <w:pStyle w:val="Textkomente"/>
              <w:jc w:val="both"/>
              <w:rPr>
                <w:rFonts w:ascii="Tahoma" w:hAnsi="Tahoma" w:cs="Tahoma"/>
              </w:rPr>
            </w:pPr>
            <w:r w:rsidRPr="00F768E4">
              <w:rPr>
                <w:rFonts w:ascii="Tahoma" w:hAnsi="Tahoma" w:cs="Tahoma"/>
              </w:rPr>
              <w:t>-</w:t>
            </w:r>
          </w:p>
        </w:tc>
      </w:tr>
    </w:tbl>
    <w:p w:rsidR="001666AB" w:rsidRPr="00F768E4" w:rsidRDefault="001666AB" w:rsidP="00D32D94">
      <w:pPr>
        <w:rPr>
          <w:rFonts w:ascii="Tahoma" w:hAnsi="Tahoma" w:cs="Tahoma"/>
        </w:rPr>
      </w:pPr>
    </w:p>
    <w:p w:rsidR="00C9482D" w:rsidRPr="00F768E4" w:rsidRDefault="00C9482D">
      <w:pPr>
        <w:rPr>
          <w:rFonts w:ascii="Tahoma" w:hAnsi="Tahoma" w:cs="Tahoma"/>
        </w:rPr>
      </w:pPr>
    </w:p>
    <w:p w:rsidR="0050738D" w:rsidRPr="00F768E4" w:rsidRDefault="0050738D">
      <w:pPr>
        <w:rPr>
          <w:rFonts w:ascii="Tahoma" w:hAnsi="Tahoma" w:cs="Tahoma"/>
        </w:rPr>
        <w:sectPr w:rsidR="0050738D" w:rsidRPr="00F768E4">
          <w:headerReference w:type="default" r:id="rId83"/>
          <w:pgSz w:w="11906" w:h="16838"/>
          <w:pgMar w:top="1418" w:right="1418" w:bottom="1418" w:left="1418" w:header="709" w:footer="709" w:gutter="0"/>
          <w:cols w:space="708"/>
          <w:docGrid w:linePitch="360"/>
        </w:sectPr>
      </w:pPr>
    </w:p>
    <w:p w:rsidR="004B0C73" w:rsidRDefault="004B0C73" w:rsidP="004B0C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649BB" w:rsidRPr="00F74203" w:rsidTr="00D82EE0">
        <w:tc>
          <w:tcPr>
            <w:tcW w:w="748" w:type="dxa"/>
          </w:tcPr>
          <w:p w:rsidR="00E649BB" w:rsidRPr="00F74203" w:rsidRDefault="00E649BB"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649BB" w:rsidRPr="00F74203" w:rsidRDefault="00E649BB" w:rsidP="00D82EE0">
            <w:pPr>
              <w:jc w:val="center"/>
              <w:rPr>
                <w:rFonts w:ascii="Tahoma" w:hAnsi="Tahoma" w:cs="Tahoma"/>
              </w:rPr>
            </w:pPr>
            <w:r>
              <w:rPr>
                <w:rFonts w:ascii="Tahoma" w:hAnsi="Tahoma" w:cs="Tahoma"/>
              </w:rPr>
              <w:t>14</w:t>
            </w:r>
          </w:p>
        </w:tc>
        <w:tc>
          <w:tcPr>
            <w:tcW w:w="7856" w:type="dxa"/>
          </w:tcPr>
          <w:p w:rsidR="00E649BB" w:rsidRPr="00FF1593" w:rsidRDefault="00E649BB" w:rsidP="00D82EE0">
            <w:pPr>
              <w:pStyle w:val="Nadpis4"/>
              <w:rPr>
                <w:rFonts w:ascii="Tahoma" w:hAnsi="Tahoma" w:cs="Tahoma"/>
                <w:sz w:val="24"/>
              </w:rPr>
            </w:pPr>
            <w:r w:rsidRPr="00FF1593">
              <w:rPr>
                <w:rFonts w:ascii="Tahoma" w:eastAsia="Calibri" w:hAnsi="Tahoma" w:cs="Tahoma"/>
                <w:sz w:val="24"/>
              </w:rPr>
              <w:t>Odbor evropských projektů</w:t>
            </w:r>
          </w:p>
        </w:tc>
      </w:tr>
    </w:tbl>
    <w:p w:rsidR="00E649BB" w:rsidRPr="00F74203" w:rsidRDefault="00E649BB" w:rsidP="00E649B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649BB" w:rsidRPr="00F74203" w:rsidTr="00D82EE0">
        <w:tc>
          <w:tcPr>
            <w:tcW w:w="1364" w:type="dxa"/>
          </w:tcPr>
          <w:p w:rsidR="00E649BB" w:rsidRPr="00F74203" w:rsidRDefault="00E649BB" w:rsidP="00D82EE0">
            <w:pPr>
              <w:rPr>
                <w:rFonts w:ascii="Tahoma" w:hAnsi="Tahoma" w:cs="Tahoma"/>
                <w:b/>
                <w:bCs/>
                <w:sz w:val="20"/>
              </w:rPr>
            </w:pPr>
            <w:r w:rsidRPr="00F74203">
              <w:rPr>
                <w:rFonts w:ascii="Tahoma" w:hAnsi="Tahoma" w:cs="Tahoma"/>
                <w:b/>
                <w:bCs/>
                <w:sz w:val="20"/>
              </w:rPr>
              <w:t>Název akce</w:t>
            </w:r>
          </w:p>
        </w:tc>
        <w:tc>
          <w:tcPr>
            <w:tcW w:w="5998" w:type="dxa"/>
          </w:tcPr>
          <w:p w:rsidR="00E649BB" w:rsidRPr="00F74203" w:rsidRDefault="00E649BB" w:rsidP="00D82EE0">
            <w:pPr>
              <w:pStyle w:val="Nadpis4"/>
              <w:rPr>
                <w:rFonts w:ascii="Tahoma" w:hAnsi="Tahoma" w:cs="Tahoma"/>
                <w:sz w:val="24"/>
              </w:rPr>
            </w:pPr>
            <w:r>
              <w:rPr>
                <w:rFonts w:ascii="Tahoma" w:hAnsi="Tahoma" w:cs="Tahoma"/>
                <w:sz w:val="24"/>
              </w:rPr>
              <w:t>Duhové variace</w:t>
            </w:r>
          </w:p>
        </w:tc>
        <w:tc>
          <w:tcPr>
            <w:tcW w:w="1247" w:type="dxa"/>
          </w:tcPr>
          <w:p w:rsidR="00E649BB" w:rsidRPr="00F74203" w:rsidRDefault="00E649BB"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649BB" w:rsidRPr="00F74203" w:rsidRDefault="00E649BB" w:rsidP="00D82EE0">
            <w:pPr>
              <w:jc w:val="right"/>
              <w:rPr>
                <w:rFonts w:ascii="Tahoma" w:hAnsi="Tahoma" w:cs="Tahoma"/>
                <w:sz w:val="20"/>
              </w:rPr>
            </w:pPr>
            <w:r>
              <w:rPr>
                <w:rFonts w:ascii="Tahoma" w:hAnsi="Tahoma" w:cs="Tahoma"/>
                <w:sz w:val="20"/>
              </w:rPr>
              <w:t>3279</w:t>
            </w:r>
          </w:p>
        </w:tc>
      </w:tr>
    </w:tbl>
    <w:p w:rsidR="00E649BB" w:rsidRPr="00F74203" w:rsidRDefault="00E649BB" w:rsidP="00E649B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649BB"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649BB" w:rsidRPr="00010159" w:rsidRDefault="00E649BB" w:rsidP="00D82EE0">
            <w:pPr>
              <w:jc w:val="center"/>
              <w:rPr>
                <w:rFonts w:ascii="Tahoma" w:hAnsi="Tahoma" w:cs="Tahoma"/>
                <w:sz w:val="20"/>
              </w:rPr>
            </w:pPr>
            <w:r w:rsidRPr="00010159">
              <w:rPr>
                <w:rFonts w:ascii="Tahoma" w:hAnsi="Tahoma" w:cs="Tahoma"/>
                <w:sz w:val="20"/>
              </w:rPr>
              <w:t>36</w:t>
            </w:r>
            <w:r>
              <w:rPr>
                <w:rFonts w:ascii="Tahoma" w:hAnsi="Tahoma" w:cs="Tahoma"/>
                <w:sz w:val="20"/>
              </w:rPr>
              <w:t>36</w:t>
            </w:r>
          </w:p>
        </w:tc>
        <w:tc>
          <w:tcPr>
            <w:tcW w:w="5387" w:type="dxa"/>
            <w:tcBorders>
              <w:top w:val="single" w:sz="4" w:space="0" w:color="auto"/>
              <w:left w:val="single" w:sz="4" w:space="0" w:color="auto"/>
              <w:bottom w:val="single" w:sz="4" w:space="0" w:color="auto"/>
              <w:right w:val="nil"/>
            </w:tcBorders>
          </w:tcPr>
          <w:p w:rsidR="00E649BB" w:rsidRPr="00010159" w:rsidRDefault="00E649BB" w:rsidP="00D82EE0">
            <w:pPr>
              <w:rPr>
                <w:rFonts w:ascii="Tahoma" w:hAnsi="Tahoma" w:cs="Tahoma"/>
                <w:sz w:val="20"/>
              </w:rPr>
            </w:pPr>
            <w:r>
              <w:rPr>
                <w:rFonts w:ascii="Tahoma" w:hAnsi="Tahoma" w:cs="Tahoma"/>
                <w:sz w:val="20"/>
              </w:rPr>
              <w:t>Územní rozvoj</w:t>
            </w:r>
          </w:p>
        </w:tc>
        <w:tc>
          <w:tcPr>
            <w:tcW w:w="1402" w:type="dxa"/>
            <w:tcBorders>
              <w:top w:val="single" w:sz="4" w:space="0" w:color="auto"/>
              <w:left w:val="nil"/>
              <w:bottom w:val="single" w:sz="4" w:space="0" w:color="auto"/>
              <w:right w:val="single" w:sz="4" w:space="0" w:color="auto"/>
            </w:tcBorders>
          </w:tcPr>
          <w:p w:rsidR="00E649BB" w:rsidRPr="00F74203" w:rsidRDefault="00E649BB" w:rsidP="00D82EE0">
            <w:pPr>
              <w:jc w:val="right"/>
              <w:rPr>
                <w:rFonts w:ascii="Tahoma" w:hAnsi="Tahoma" w:cs="Tahoma"/>
                <w:sz w:val="20"/>
              </w:rPr>
            </w:pPr>
          </w:p>
        </w:tc>
      </w:tr>
      <w:tr w:rsidR="00E649BB"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649BB" w:rsidRPr="00F74203" w:rsidRDefault="00E649BB"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649BB" w:rsidRPr="00F74203" w:rsidRDefault="00E649BB" w:rsidP="00D82EE0">
            <w:pPr>
              <w:jc w:val="right"/>
              <w:rPr>
                <w:rFonts w:ascii="Tahoma" w:hAnsi="Tahoma" w:cs="Tahoma"/>
                <w:sz w:val="20"/>
              </w:rPr>
            </w:pPr>
          </w:p>
        </w:tc>
      </w:tr>
    </w:tbl>
    <w:p w:rsidR="00E649BB" w:rsidRPr="00F74203" w:rsidRDefault="00E649BB" w:rsidP="00E649B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649BB"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F74203" w:rsidRDefault="00E649BB"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649BB" w:rsidRPr="00F74203" w:rsidRDefault="00E649BB"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F74203" w:rsidRDefault="00E649BB" w:rsidP="00D82EE0">
            <w:pPr>
              <w:jc w:val="right"/>
              <w:rPr>
                <w:rFonts w:ascii="Tahoma" w:hAnsi="Tahoma" w:cs="Tahoma"/>
                <w:bCs/>
                <w:sz w:val="20"/>
              </w:rPr>
            </w:pPr>
            <w:r>
              <w:rPr>
                <w:rFonts w:ascii="Tahoma" w:hAnsi="Tahoma" w:cs="Tahoma"/>
                <w:bCs/>
                <w:sz w:val="20"/>
              </w:rPr>
              <w:t>0</w:t>
            </w:r>
          </w:p>
        </w:tc>
      </w:tr>
      <w:tr w:rsidR="00E649BB"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F74203" w:rsidRDefault="00E649BB"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649BB" w:rsidRPr="00F74203" w:rsidRDefault="00E649BB"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F74203" w:rsidRDefault="00E649BB" w:rsidP="00D82EE0">
            <w:pPr>
              <w:jc w:val="right"/>
              <w:rPr>
                <w:rFonts w:ascii="Tahoma" w:hAnsi="Tahoma" w:cs="Tahoma"/>
                <w:bCs/>
                <w:sz w:val="20"/>
              </w:rPr>
            </w:pPr>
            <w:r>
              <w:rPr>
                <w:rFonts w:ascii="Tahoma" w:hAnsi="Tahoma" w:cs="Tahoma"/>
                <w:bCs/>
                <w:sz w:val="20"/>
              </w:rPr>
              <w:t>0</w:t>
            </w:r>
          </w:p>
        </w:tc>
      </w:tr>
      <w:tr w:rsidR="00E649BB"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F74203" w:rsidRDefault="00E649BB"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649BB" w:rsidRPr="00F74203" w:rsidRDefault="00E649BB"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F74203" w:rsidRDefault="00E649BB" w:rsidP="00D82EE0">
            <w:pPr>
              <w:jc w:val="right"/>
              <w:rPr>
                <w:rFonts w:ascii="Tahoma" w:hAnsi="Tahoma" w:cs="Tahoma"/>
                <w:b/>
                <w:sz w:val="20"/>
              </w:rPr>
            </w:pPr>
            <w:r>
              <w:rPr>
                <w:rFonts w:ascii="Tahoma" w:hAnsi="Tahoma" w:cs="Tahoma"/>
                <w:b/>
                <w:sz w:val="20"/>
              </w:rPr>
              <w:t>200</w:t>
            </w:r>
          </w:p>
        </w:tc>
      </w:tr>
      <w:tr w:rsidR="00E649BB"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F74203" w:rsidRDefault="00E649BB"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649BB" w:rsidRPr="00F74203" w:rsidRDefault="00E649BB"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F74203" w:rsidRDefault="00E649BB" w:rsidP="00D82EE0">
            <w:pPr>
              <w:jc w:val="right"/>
              <w:rPr>
                <w:rFonts w:ascii="Tahoma" w:hAnsi="Tahoma" w:cs="Tahoma"/>
                <w:sz w:val="20"/>
              </w:rPr>
            </w:pPr>
            <w:r>
              <w:rPr>
                <w:rFonts w:ascii="Tahoma" w:hAnsi="Tahoma" w:cs="Tahoma"/>
                <w:sz w:val="20"/>
              </w:rPr>
              <w:t>2 500</w:t>
            </w:r>
          </w:p>
        </w:tc>
      </w:tr>
    </w:tbl>
    <w:p w:rsidR="00E649BB" w:rsidRPr="00F74203" w:rsidRDefault="00E649BB" w:rsidP="00E649BB">
      <w:pPr>
        <w:rPr>
          <w:rFonts w:ascii="Tahoma" w:hAnsi="Tahoma" w:cs="Tahoma"/>
          <w:sz w:val="20"/>
        </w:rPr>
      </w:pPr>
    </w:p>
    <w:p w:rsidR="00E649BB" w:rsidRPr="00F74203" w:rsidRDefault="00E649BB" w:rsidP="00E649B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1.</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Zákonná úprava:</w:t>
            </w:r>
          </w:p>
        </w:tc>
        <w:tc>
          <w:tcPr>
            <w:tcW w:w="6378" w:type="dxa"/>
          </w:tcPr>
          <w:p w:rsidR="00E649BB" w:rsidRPr="00FF24BE" w:rsidRDefault="00E649BB" w:rsidP="00D82EE0">
            <w:pPr>
              <w:jc w:val="both"/>
              <w:rPr>
                <w:rFonts w:ascii="Tahoma" w:eastAsia="Calibri" w:hAnsi="Tahoma" w:cs="Tahoma"/>
                <w:sz w:val="20"/>
                <w:szCs w:val="20"/>
              </w:rPr>
            </w:pPr>
            <w:r w:rsidRPr="00FF24BE">
              <w:rPr>
                <w:rFonts w:ascii="Tahoma" w:eastAsia="Calibri" w:hAnsi="Tahoma" w:cs="Tahoma"/>
                <w:sz w:val="20"/>
                <w:szCs w:val="20"/>
              </w:rPr>
              <w:t>-</w:t>
            </w:r>
          </w:p>
        </w:tc>
      </w:tr>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2.</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Zdůvodnění akce</w:t>
            </w:r>
          </w:p>
          <w:p w:rsidR="00E649BB" w:rsidRPr="00F74203" w:rsidRDefault="00E649BB" w:rsidP="00D82EE0">
            <w:pPr>
              <w:rPr>
                <w:rFonts w:ascii="Tahoma" w:hAnsi="Tahoma" w:cs="Tahoma"/>
                <w:b/>
                <w:bCs/>
                <w:sz w:val="20"/>
              </w:rPr>
            </w:pPr>
            <w:r w:rsidRPr="00F74203">
              <w:rPr>
                <w:rFonts w:ascii="Tahoma" w:hAnsi="Tahoma" w:cs="Tahoma"/>
                <w:b/>
                <w:bCs/>
                <w:sz w:val="20"/>
              </w:rPr>
              <w:t>- cíle akce:</w:t>
            </w:r>
          </w:p>
          <w:p w:rsidR="00E649BB" w:rsidRPr="00F74203" w:rsidRDefault="00E649BB" w:rsidP="00D82EE0">
            <w:pPr>
              <w:rPr>
                <w:rFonts w:ascii="Tahoma" w:hAnsi="Tahoma" w:cs="Tahoma"/>
                <w:b/>
                <w:bCs/>
                <w:sz w:val="20"/>
              </w:rPr>
            </w:pPr>
          </w:p>
        </w:tc>
        <w:tc>
          <w:tcPr>
            <w:tcW w:w="6378" w:type="dxa"/>
          </w:tcPr>
          <w:p w:rsidR="00E649BB" w:rsidRPr="00FF24BE" w:rsidRDefault="00E649BB" w:rsidP="00D82EE0">
            <w:pPr>
              <w:jc w:val="both"/>
              <w:rPr>
                <w:rFonts w:ascii="Tahoma" w:eastAsia="Calibri" w:hAnsi="Tahoma" w:cs="Tahoma"/>
                <w:sz w:val="20"/>
                <w:szCs w:val="20"/>
              </w:rPr>
            </w:pPr>
            <w:r w:rsidRPr="00FF24BE">
              <w:rPr>
                <w:rFonts w:ascii="Tahoma" w:eastAsia="Calibri" w:hAnsi="Tahoma" w:cs="Tahoma"/>
                <w:sz w:val="20"/>
                <w:szCs w:val="20"/>
              </w:rPr>
              <w:t>Projektem dojde k podpoře mezinárodních kulturních aktivit a</w:t>
            </w:r>
            <w:r w:rsidR="00030206">
              <w:rPr>
                <w:rFonts w:ascii="Tahoma" w:eastAsia="Calibri" w:hAnsi="Tahoma" w:cs="Tahoma"/>
                <w:sz w:val="20"/>
                <w:szCs w:val="20"/>
              </w:rPr>
              <w:t> </w:t>
            </w:r>
            <w:r w:rsidRPr="00FF24BE">
              <w:rPr>
                <w:rFonts w:ascii="Tahoma" w:eastAsia="Calibri" w:hAnsi="Tahoma" w:cs="Tahoma"/>
                <w:sz w:val="20"/>
                <w:szCs w:val="20"/>
              </w:rPr>
              <w:t>současně propagaci jednotlivých zapojených regionů. V tomto případě se jedná o spolupráci Moravskoslezského a Žilinského kraje, aktuálně se rovněž jedná o zapojení partnerů z Polska a Itálie.</w:t>
            </w:r>
          </w:p>
          <w:p w:rsidR="00E649BB" w:rsidRPr="00FF24BE" w:rsidRDefault="00E649BB" w:rsidP="00D82EE0">
            <w:pPr>
              <w:jc w:val="both"/>
              <w:rPr>
                <w:rFonts w:ascii="Tahoma" w:eastAsia="Calibri" w:hAnsi="Tahoma" w:cs="Tahoma"/>
                <w:sz w:val="20"/>
                <w:szCs w:val="20"/>
              </w:rPr>
            </w:pPr>
            <w:r w:rsidRPr="00FF24BE">
              <w:rPr>
                <w:rFonts w:ascii="Tahoma" w:eastAsia="Calibri" w:hAnsi="Tahoma" w:cs="Tahoma"/>
                <w:sz w:val="20"/>
                <w:szCs w:val="20"/>
              </w:rPr>
              <w:t xml:space="preserve">Smyslem projektu je </w:t>
            </w:r>
            <w:r w:rsidRPr="00FF24BE">
              <w:rPr>
                <w:rFonts w:ascii="Tahoma" w:hAnsi="Tahoma" w:cs="Tahoma"/>
                <w:sz w:val="20"/>
                <w:szCs w:val="20"/>
              </w:rPr>
              <w:t>formou vytvoření společného nadnárodního kulturního programu - vystoupení umělců, výstavy uměleckých prací a</w:t>
            </w:r>
            <w:r w:rsidR="00030206">
              <w:rPr>
                <w:rFonts w:ascii="Tahoma" w:hAnsi="Tahoma" w:cs="Tahoma"/>
                <w:sz w:val="20"/>
                <w:szCs w:val="20"/>
              </w:rPr>
              <w:t> </w:t>
            </w:r>
            <w:r w:rsidRPr="00FF24BE">
              <w:rPr>
                <w:rFonts w:ascii="Tahoma" w:hAnsi="Tahoma" w:cs="Tahoma"/>
                <w:sz w:val="20"/>
                <w:szCs w:val="20"/>
              </w:rPr>
              <w:t>uměleckých děl ze zapojených zemí s akcentem na podporu znevýhodněných skupin obyvatelstva. Dále se budou rozvíjet vzájemné vztahy mezi zapojenými regiony a propagovat se navzájem v zahraničí.</w:t>
            </w:r>
          </w:p>
          <w:p w:rsidR="00E649BB" w:rsidRPr="00FF24BE" w:rsidRDefault="00E649BB" w:rsidP="00D82EE0">
            <w:pPr>
              <w:rPr>
                <w:rFonts w:ascii="Tahoma" w:eastAsia="Calibri" w:hAnsi="Tahoma" w:cs="Tahoma"/>
                <w:sz w:val="20"/>
                <w:szCs w:val="20"/>
              </w:rPr>
            </w:pPr>
          </w:p>
          <w:p w:rsidR="00E649BB" w:rsidRDefault="00E649BB" w:rsidP="00D82EE0">
            <w:pPr>
              <w:jc w:val="both"/>
              <w:rPr>
                <w:rFonts w:ascii="Tahoma" w:hAnsi="Tahoma" w:cs="Tahoma"/>
                <w:sz w:val="20"/>
                <w:szCs w:val="20"/>
              </w:rPr>
            </w:pPr>
            <w:r>
              <w:rPr>
                <w:rFonts w:ascii="Tahoma" w:hAnsi="Tahoma" w:cs="Tahoma"/>
                <w:sz w:val="20"/>
                <w:szCs w:val="20"/>
              </w:rPr>
              <w:t>Rozhodnutí o zahájení přípravy projektu je plánováno předložit orgánům kraje do konce roku 2015.</w:t>
            </w:r>
          </w:p>
          <w:p w:rsidR="00E649BB" w:rsidRDefault="00E649BB" w:rsidP="00D82EE0">
            <w:pPr>
              <w:jc w:val="both"/>
              <w:rPr>
                <w:rFonts w:ascii="Tahoma" w:hAnsi="Tahoma" w:cs="Tahoma"/>
                <w:sz w:val="20"/>
                <w:szCs w:val="20"/>
              </w:rPr>
            </w:pPr>
          </w:p>
          <w:p w:rsidR="00E649BB" w:rsidRDefault="00E649BB" w:rsidP="00D82EE0">
            <w:pPr>
              <w:jc w:val="both"/>
              <w:rPr>
                <w:rFonts w:ascii="Tahoma" w:hAnsi="Tahoma" w:cs="Tahoma"/>
                <w:sz w:val="20"/>
                <w:szCs w:val="20"/>
              </w:rPr>
            </w:pPr>
            <w:r>
              <w:rPr>
                <w:rFonts w:ascii="Tahoma" w:hAnsi="Tahoma" w:cs="Tahoma"/>
                <w:sz w:val="20"/>
                <w:szCs w:val="20"/>
              </w:rPr>
              <w:t>Projekt bude financován formou záloh.</w:t>
            </w:r>
          </w:p>
          <w:p w:rsidR="00E649BB" w:rsidRPr="00FF24BE" w:rsidRDefault="00E649BB" w:rsidP="00D82EE0">
            <w:pPr>
              <w:jc w:val="both"/>
              <w:rPr>
                <w:rFonts w:ascii="Tahoma" w:eastAsia="Calibri" w:hAnsi="Tahoma" w:cs="Tahoma"/>
                <w:sz w:val="20"/>
                <w:szCs w:val="20"/>
              </w:rPr>
            </w:pPr>
          </w:p>
        </w:tc>
      </w:tr>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3.</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Forma použití:</w:t>
            </w:r>
          </w:p>
          <w:p w:rsidR="00E649BB" w:rsidRPr="00F74203" w:rsidRDefault="00E649BB" w:rsidP="00D82EE0">
            <w:pPr>
              <w:rPr>
                <w:rFonts w:ascii="Tahoma" w:hAnsi="Tahoma" w:cs="Tahoma"/>
                <w:b/>
                <w:bCs/>
                <w:sz w:val="20"/>
              </w:rPr>
            </w:pPr>
          </w:p>
        </w:tc>
        <w:tc>
          <w:tcPr>
            <w:tcW w:w="6378" w:type="dxa"/>
          </w:tcPr>
          <w:p w:rsidR="00E649BB" w:rsidRPr="00FF24BE" w:rsidRDefault="00E649BB" w:rsidP="00D82EE0">
            <w:pPr>
              <w:jc w:val="both"/>
              <w:rPr>
                <w:rFonts w:ascii="Tahoma" w:eastAsia="Calibri" w:hAnsi="Tahoma" w:cs="Tahoma"/>
                <w:sz w:val="20"/>
                <w:szCs w:val="20"/>
              </w:rPr>
            </w:pPr>
            <w:r w:rsidRPr="00FF24BE">
              <w:rPr>
                <w:rFonts w:ascii="Tahoma" w:eastAsia="Calibri" w:hAnsi="Tahoma" w:cs="Tahoma"/>
                <w:sz w:val="20"/>
                <w:szCs w:val="20"/>
              </w:rPr>
              <w:t>Výdaj kraje</w:t>
            </w:r>
          </w:p>
        </w:tc>
      </w:tr>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4.</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 xml:space="preserve">Možnosti </w:t>
            </w:r>
          </w:p>
          <w:p w:rsidR="00E649BB" w:rsidRPr="00F74203" w:rsidRDefault="00E649BB" w:rsidP="00D82EE0">
            <w:pPr>
              <w:rPr>
                <w:rFonts w:ascii="Tahoma" w:hAnsi="Tahoma" w:cs="Tahoma"/>
                <w:b/>
                <w:bCs/>
                <w:sz w:val="20"/>
              </w:rPr>
            </w:pPr>
            <w:r w:rsidRPr="00F74203">
              <w:rPr>
                <w:rFonts w:ascii="Tahoma" w:hAnsi="Tahoma" w:cs="Tahoma"/>
                <w:b/>
                <w:bCs/>
                <w:sz w:val="20"/>
              </w:rPr>
              <w:t>spolufinancování:</w:t>
            </w:r>
          </w:p>
          <w:p w:rsidR="00E649BB" w:rsidRPr="00F74203" w:rsidRDefault="00E649BB" w:rsidP="00D82EE0">
            <w:pPr>
              <w:rPr>
                <w:rFonts w:ascii="Tahoma" w:hAnsi="Tahoma" w:cs="Tahoma"/>
                <w:sz w:val="20"/>
              </w:rPr>
            </w:pPr>
          </w:p>
        </w:tc>
        <w:tc>
          <w:tcPr>
            <w:tcW w:w="6378" w:type="dxa"/>
          </w:tcPr>
          <w:p w:rsidR="00E649BB" w:rsidRPr="00FF24BE" w:rsidRDefault="00E649BB" w:rsidP="00D82EE0">
            <w:pPr>
              <w:jc w:val="both"/>
              <w:rPr>
                <w:rFonts w:ascii="Tahoma" w:eastAsia="Calibri" w:hAnsi="Tahoma" w:cs="Tahoma"/>
                <w:sz w:val="20"/>
                <w:szCs w:val="20"/>
              </w:rPr>
            </w:pPr>
            <w:r w:rsidRPr="00FF24BE">
              <w:rPr>
                <w:rFonts w:ascii="Tahoma" w:eastAsia="Calibri" w:hAnsi="Tahoma" w:cs="Tahoma"/>
                <w:sz w:val="20"/>
                <w:szCs w:val="20"/>
              </w:rPr>
              <w:t>Kreativní Evropa</w:t>
            </w:r>
            <w:r>
              <w:rPr>
                <w:rFonts w:ascii="Tahoma" w:eastAsia="Calibri" w:hAnsi="Tahoma" w:cs="Tahoma"/>
                <w:sz w:val="20"/>
                <w:szCs w:val="20"/>
              </w:rPr>
              <w:t xml:space="preserve"> - </w:t>
            </w:r>
            <w:r>
              <w:rPr>
                <w:rFonts w:ascii="Tahoma" w:hAnsi="Tahoma" w:cs="Tahoma"/>
                <w:sz w:val="20"/>
                <w:szCs w:val="20"/>
              </w:rPr>
              <w:t>60</w:t>
            </w:r>
            <w:r w:rsidRPr="009258A4">
              <w:rPr>
                <w:rFonts w:ascii="Tahoma" w:hAnsi="Tahoma" w:cs="Tahoma"/>
                <w:sz w:val="20"/>
                <w:szCs w:val="20"/>
              </w:rPr>
              <w:t xml:space="preserve"> % způsobilých výdajů</w:t>
            </w:r>
          </w:p>
        </w:tc>
      </w:tr>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5.</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Období realizace akce:</w:t>
            </w:r>
          </w:p>
          <w:p w:rsidR="00E649BB" w:rsidRPr="00F74203" w:rsidRDefault="00E649BB" w:rsidP="00D82EE0">
            <w:pPr>
              <w:rPr>
                <w:rFonts w:ascii="Tahoma" w:hAnsi="Tahoma" w:cs="Tahoma"/>
                <w:b/>
                <w:bCs/>
                <w:sz w:val="20"/>
              </w:rPr>
            </w:pPr>
          </w:p>
        </w:tc>
        <w:tc>
          <w:tcPr>
            <w:tcW w:w="6378" w:type="dxa"/>
          </w:tcPr>
          <w:p w:rsidR="00E649BB" w:rsidRPr="00F74203" w:rsidRDefault="00E649BB" w:rsidP="00D82EE0">
            <w:pPr>
              <w:jc w:val="both"/>
              <w:rPr>
                <w:rFonts w:ascii="Tahoma" w:hAnsi="Tahoma" w:cs="Tahoma"/>
                <w:sz w:val="20"/>
              </w:rPr>
            </w:pPr>
            <w:r>
              <w:rPr>
                <w:rFonts w:ascii="Tahoma" w:hAnsi="Tahoma" w:cs="Tahoma"/>
                <w:sz w:val="20"/>
              </w:rPr>
              <w:t>2015 - 2017</w:t>
            </w:r>
          </w:p>
        </w:tc>
      </w:tr>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6.</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Vyvolaná potřeba zdrojů v dalších letech:</w:t>
            </w:r>
          </w:p>
          <w:p w:rsidR="00E649BB" w:rsidRPr="006B555D" w:rsidRDefault="00E649BB" w:rsidP="00D82EE0">
            <w:pPr>
              <w:rPr>
                <w:rFonts w:ascii="Tahoma" w:hAnsi="Tahoma" w:cs="Tahoma"/>
                <w:bCs/>
                <w:i/>
                <w:sz w:val="18"/>
                <w:szCs w:val="18"/>
              </w:rPr>
            </w:pPr>
            <w:r w:rsidRPr="006B555D">
              <w:rPr>
                <w:rFonts w:ascii="Tahoma" w:hAnsi="Tahoma" w:cs="Tahoma"/>
                <w:bCs/>
                <w:i/>
                <w:sz w:val="18"/>
                <w:szCs w:val="18"/>
              </w:rPr>
              <w:t>pozn.: u víceletých akcí</w:t>
            </w:r>
          </w:p>
          <w:p w:rsidR="00E649BB" w:rsidRPr="00F74203" w:rsidRDefault="00E649BB" w:rsidP="00D82EE0">
            <w:pPr>
              <w:rPr>
                <w:rFonts w:ascii="Tahoma" w:hAnsi="Tahoma" w:cs="Tahoma"/>
                <w:bCs/>
                <w:i/>
                <w:sz w:val="18"/>
                <w:szCs w:val="18"/>
              </w:rPr>
            </w:pPr>
          </w:p>
        </w:tc>
        <w:tc>
          <w:tcPr>
            <w:tcW w:w="6378" w:type="dxa"/>
          </w:tcPr>
          <w:p w:rsidR="00E649BB" w:rsidRPr="00F74203" w:rsidRDefault="00E649BB" w:rsidP="00D82EE0">
            <w:pPr>
              <w:pStyle w:val="Textkomente"/>
              <w:jc w:val="both"/>
              <w:rPr>
                <w:rFonts w:ascii="Tahoma" w:hAnsi="Tahoma" w:cs="Tahoma"/>
              </w:rPr>
            </w:pPr>
            <w:r w:rsidRPr="00D456DA">
              <w:rPr>
                <w:rFonts w:ascii="Tahoma" w:hAnsi="Tahoma" w:cs="Tahoma"/>
              </w:rPr>
              <w:t xml:space="preserve">V r. 2017: </w:t>
            </w:r>
            <w:r>
              <w:rPr>
                <w:rFonts w:ascii="Tahoma" w:hAnsi="Tahoma" w:cs="Tahoma"/>
              </w:rPr>
              <w:t>1 450</w:t>
            </w:r>
            <w:r w:rsidRPr="00D456DA">
              <w:rPr>
                <w:rFonts w:ascii="Tahoma" w:hAnsi="Tahoma" w:cs="Tahoma"/>
              </w:rPr>
              <w:t> tis. Kč</w:t>
            </w:r>
          </w:p>
        </w:tc>
      </w:tr>
      <w:tr w:rsidR="00E649BB" w:rsidRPr="006B555D"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7.</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649BB" w:rsidRPr="006B555D" w:rsidRDefault="00E649BB" w:rsidP="00D82EE0">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E649BB" w:rsidRPr="006B555D" w:rsidRDefault="00E649BB" w:rsidP="00D82EE0">
            <w:pPr>
              <w:pStyle w:val="Textkomente"/>
              <w:jc w:val="both"/>
              <w:rPr>
                <w:rFonts w:ascii="Tahoma" w:hAnsi="Tahoma" w:cs="Tahoma"/>
              </w:rPr>
            </w:pPr>
            <w:r>
              <w:rPr>
                <w:rFonts w:ascii="Tahoma" w:hAnsi="Tahoma" w:cs="Tahoma"/>
              </w:rPr>
              <w:t>-</w:t>
            </w:r>
          </w:p>
        </w:tc>
      </w:tr>
    </w:tbl>
    <w:p w:rsidR="00E649BB" w:rsidRDefault="00E649BB" w:rsidP="00E649BB">
      <w:pPr>
        <w:rPr>
          <w:rFonts w:ascii="Tahoma" w:hAnsi="Tahoma" w:cs="Tahoma"/>
        </w:rPr>
      </w:pPr>
      <w:r>
        <w:rPr>
          <w:rFonts w:ascii="Tahoma" w:hAnsi="Tahoma" w:cs="Tahoma"/>
        </w:rPr>
        <w:br w:type="page"/>
      </w:r>
    </w:p>
    <w:p w:rsidR="00E649BB" w:rsidRDefault="00E649BB" w:rsidP="004B0C7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649BB" w:rsidRPr="00F74203" w:rsidTr="00D82EE0">
        <w:tc>
          <w:tcPr>
            <w:tcW w:w="748" w:type="dxa"/>
          </w:tcPr>
          <w:p w:rsidR="00E649BB" w:rsidRPr="00F74203" w:rsidRDefault="00E649BB"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649BB" w:rsidRPr="00F74203" w:rsidRDefault="00E649BB" w:rsidP="00D82EE0">
            <w:pPr>
              <w:jc w:val="center"/>
              <w:rPr>
                <w:rFonts w:ascii="Tahoma" w:hAnsi="Tahoma" w:cs="Tahoma"/>
              </w:rPr>
            </w:pPr>
            <w:r>
              <w:rPr>
                <w:rFonts w:ascii="Tahoma" w:hAnsi="Tahoma" w:cs="Tahoma"/>
              </w:rPr>
              <w:t>14</w:t>
            </w:r>
          </w:p>
        </w:tc>
        <w:tc>
          <w:tcPr>
            <w:tcW w:w="7856" w:type="dxa"/>
          </w:tcPr>
          <w:p w:rsidR="00E649BB" w:rsidRPr="00FF1593" w:rsidRDefault="00E649BB" w:rsidP="00D82EE0">
            <w:pPr>
              <w:pStyle w:val="Nadpis4"/>
              <w:rPr>
                <w:rFonts w:ascii="Tahoma" w:hAnsi="Tahoma" w:cs="Tahoma"/>
                <w:sz w:val="24"/>
              </w:rPr>
            </w:pPr>
            <w:r w:rsidRPr="00FF1593">
              <w:rPr>
                <w:rFonts w:ascii="Tahoma" w:eastAsia="Calibri" w:hAnsi="Tahoma" w:cs="Tahoma"/>
                <w:sz w:val="24"/>
              </w:rPr>
              <w:t>Odbor evropských projektů</w:t>
            </w:r>
          </w:p>
        </w:tc>
      </w:tr>
    </w:tbl>
    <w:p w:rsidR="00E649BB" w:rsidRPr="00F74203" w:rsidRDefault="00E649BB" w:rsidP="00E649B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649BB" w:rsidRPr="00F74203" w:rsidTr="00D82EE0">
        <w:tc>
          <w:tcPr>
            <w:tcW w:w="1364" w:type="dxa"/>
          </w:tcPr>
          <w:p w:rsidR="00E649BB" w:rsidRPr="00F74203" w:rsidRDefault="00E649BB" w:rsidP="00D82EE0">
            <w:pPr>
              <w:rPr>
                <w:rFonts w:ascii="Tahoma" w:hAnsi="Tahoma" w:cs="Tahoma"/>
                <w:b/>
                <w:bCs/>
                <w:sz w:val="20"/>
              </w:rPr>
            </w:pPr>
            <w:r w:rsidRPr="00F74203">
              <w:rPr>
                <w:rFonts w:ascii="Tahoma" w:hAnsi="Tahoma" w:cs="Tahoma"/>
                <w:b/>
                <w:bCs/>
                <w:sz w:val="20"/>
              </w:rPr>
              <w:t>Název akce</w:t>
            </w:r>
          </w:p>
        </w:tc>
        <w:tc>
          <w:tcPr>
            <w:tcW w:w="5998" w:type="dxa"/>
          </w:tcPr>
          <w:p w:rsidR="00E649BB" w:rsidRPr="00F74203" w:rsidRDefault="00E649BB" w:rsidP="00D82EE0">
            <w:pPr>
              <w:pStyle w:val="Nadpis4"/>
              <w:rPr>
                <w:rFonts w:ascii="Tahoma" w:hAnsi="Tahoma" w:cs="Tahoma"/>
                <w:sz w:val="24"/>
              </w:rPr>
            </w:pPr>
            <w:r>
              <w:rPr>
                <w:rFonts w:ascii="Tahoma" w:hAnsi="Tahoma" w:cs="Tahoma"/>
                <w:sz w:val="24"/>
              </w:rPr>
              <w:t>Smart akcelerátor RIS 3 strategie</w:t>
            </w:r>
          </w:p>
        </w:tc>
        <w:tc>
          <w:tcPr>
            <w:tcW w:w="1247" w:type="dxa"/>
          </w:tcPr>
          <w:p w:rsidR="00E649BB" w:rsidRPr="00F74203" w:rsidRDefault="00E649BB"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649BB" w:rsidRPr="00F74203" w:rsidRDefault="00E649BB" w:rsidP="00D82EE0">
            <w:pPr>
              <w:jc w:val="right"/>
              <w:rPr>
                <w:rFonts w:ascii="Tahoma" w:hAnsi="Tahoma" w:cs="Tahoma"/>
                <w:sz w:val="20"/>
              </w:rPr>
            </w:pPr>
            <w:r>
              <w:rPr>
                <w:rFonts w:ascii="Tahoma" w:hAnsi="Tahoma" w:cs="Tahoma"/>
                <w:sz w:val="20"/>
              </w:rPr>
              <w:t>3256</w:t>
            </w:r>
          </w:p>
        </w:tc>
      </w:tr>
    </w:tbl>
    <w:p w:rsidR="00E649BB" w:rsidRPr="00F74203" w:rsidRDefault="00E649BB" w:rsidP="00E649B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649BB"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E649BB" w:rsidRPr="00F74203" w:rsidRDefault="00E649BB" w:rsidP="00D82EE0">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E649BB" w:rsidRPr="00F74203" w:rsidRDefault="00E649BB" w:rsidP="00D82EE0">
            <w:pPr>
              <w:jc w:val="right"/>
              <w:rPr>
                <w:rFonts w:ascii="Tahoma" w:hAnsi="Tahoma" w:cs="Tahoma"/>
                <w:sz w:val="20"/>
              </w:rPr>
            </w:pPr>
          </w:p>
        </w:tc>
      </w:tr>
      <w:tr w:rsidR="00E649BB"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649BB" w:rsidRPr="00F74203" w:rsidRDefault="00E649BB"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649BB" w:rsidRPr="00F74203" w:rsidRDefault="00E649BB" w:rsidP="00D82EE0">
            <w:pPr>
              <w:jc w:val="right"/>
              <w:rPr>
                <w:rFonts w:ascii="Tahoma" w:hAnsi="Tahoma" w:cs="Tahoma"/>
                <w:sz w:val="20"/>
              </w:rPr>
            </w:pPr>
          </w:p>
        </w:tc>
      </w:tr>
    </w:tbl>
    <w:p w:rsidR="00E649BB" w:rsidRPr="00F74203" w:rsidRDefault="00E649BB" w:rsidP="00E649B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649BB"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F74203" w:rsidRDefault="00E649BB"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649BB" w:rsidRPr="00F74203" w:rsidRDefault="00E649BB"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F74203" w:rsidRDefault="00E649BB" w:rsidP="00D82EE0">
            <w:pPr>
              <w:jc w:val="right"/>
              <w:rPr>
                <w:rFonts w:ascii="Tahoma" w:hAnsi="Tahoma" w:cs="Tahoma"/>
                <w:bCs/>
                <w:sz w:val="20"/>
              </w:rPr>
            </w:pPr>
            <w:r>
              <w:rPr>
                <w:rFonts w:ascii="Tahoma" w:hAnsi="Tahoma" w:cs="Tahoma"/>
                <w:bCs/>
                <w:sz w:val="20"/>
              </w:rPr>
              <w:t>0</w:t>
            </w:r>
          </w:p>
        </w:tc>
      </w:tr>
      <w:tr w:rsidR="00E649BB"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F74203" w:rsidRDefault="00E649BB"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649BB" w:rsidRPr="00F74203" w:rsidRDefault="00E649BB"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F74203" w:rsidRDefault="00E649BB" w:rsidP="00D82EE0">
            <w:pPr>
              <w:jc w:val="right"/>
              <w:rPr>
                <w:rFonts w:ascii="Tahoma" w:hAnsi="Tahoma" w:cs="Tahoma"/>
                <w:bCs/>
                <w:sz w:val="20"/>
              </w:rPr>
            </w:pPr>
            <w:r>
              <w:rPr>
                <w:rFonts w:ascii="Tahoma" w:hAnsi="Tahoma" w:cs="Tahoma"/>
                <w:bCs/>
                <w:sz w:val="20"/>
              </w:rPr>
              <w:t>2 200</w:t>
            </w:r>
          </w:p>
        </w:tc>
      </w:tr>
      <w:tr w:rsidR="00E649BB"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F74203" w:rsidRDefault="00E649BB"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649BB" w:rsidRPr="00F74203" w:rsidRDefault="00E649BB"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F74203" w:rsidRDefault="00E649BB" w:rsidP="00D82EE0">
            <w:pPr>
              <w:jc w:val="right"/>
              <w:rPr>
                <w:rFonts w:ascii="Tahoma" w:hAnsi="Tahoma" w:cs="Tahoma"/>
                <w:b/>
                <w:sz w:val="20"/>
              </w:rPr>
            </w:pPr>
            <w:r>
              <w:rPr>
                <w:rFonts w:ascii="Tahoma" w:hAnsi="Tahoma" w:cs="Tahoma"/>
                <w:b/>
                <w:sz w:val="20"/>
              </w:rPr>
              <w:t>14 200</w:t>
            </w:r>
          </w:p>
        </w:tc>
      </w:tr>
      <w:tr w:rsidR="00E649BB"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F74203" w:rsidRDefault="00E649BB"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649BB" w:rsidRPr="00F74203" w:rsidRDefault="00E649BB"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F74203" w:rsidRDefault="00E649BB" w:rsidP="00D82EE0">
            <w:pPr>
              <w:jc w:val="right"/>
              <w:rPr>
                <w:rFonts w:ascii="Tahoma" w:hAnsi="Tahoma" w:cs="Tahoma"/>
                <w:sz w:val="20"/>
              </w:rPr>
            </w:pPr>
            <w:r>
              <w:rPr>
                <w:rFonts w:ascii="Tahoma" w:hAnsi="Tahoma" w:cs="Tahoma"/>
                <w:sz w:val="20"/>
              </w:rPr>
              <w:t>82 000</w:t>
            </w:r>
          </w:p>
        </w:tc>
      </w:tr>
    </w:tbl>
    <w:p w:rsidR="00E649BB" w:rsidRPr="00F74203" w:rsidRDefault="00E649BB" w:rsidP="00E649BB">
      <w:pPr>
        <w:rPr>
          <w:rFonts w:ascii="Tahoma" w:hAnsi="Tahoma" w:cs="Tahoma"/>
          <w:sz w:val="20"/>
        </w:rPr>
      </w:pPr>
    </w:p>
    <w:p w:rsidR="00E649BB" w:rsidRPr="00F74203" w:rsidRDefault="00E649BB" w:rsidP="00E649B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1.</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Zákonná úprava:</w:t>
            </w:r>
          </w:p>
          <w:p w:rsidR="00E649BB" w:rsidRPr="00F74203" w:rsidRDefault="00E649BB" w:rsidP="00D82EE0">
            <w:pPr>
              <w:rPr>
                <w:rFonts w:ascii="Tahoma" w:hAnsi="Tahoma" w:cs="Tahoma"/>
                <w:b/>
                <w:bCs/>
                <w:sz w:val="20"/>
              </w:rPr>
            </w:pPr>
          </w:p>
        </w:tc>
        <w:tc>
          <w:tcPr>
            <w:tcW w:w="6378" w:type="dxa"/>
          </w:tcPr>
          <w:p w:rsidR="00E649BB" w:rsidRPr="00AE5D6F" w:rsidRDefault="00E649BB" w:rsidP="00D82EE0">
            <w:pPr>
              <w:jc w:val="both"/>
              <w:rPr>
                <w:rFonts w:ascii="Tahoma" w:hAnsi="Tahoma" w:cs="Tahoma"/>
                <w:sz w:val="20"/>
                <w:szCs w:val="20"/>
              </w:rPr>
            </w:pPr>
            <w:r>
              <w:rPr>
                <w:rFonts w:ascii="Tahoma" w:hAnsi="Tahoma" w:cs="Tahoma"/>
                <w:sz w:val="20"/>
                <w:szCs w:val="20"/>
              </w:rPr>
              <w:t>-</w:t>
            </w:r>
          </w:p>
        </w:tc>
      </w:tr>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2.</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Zdůvodnění akce</w:t>
            </w:r>
          </w:p>
          <w:p w:rsidR="00E649BB" w:rsidRPr="00F74203" w:rsidRDefault="00E649BB" w:rsidP="00D82EE0">
            <w:pPr>
              <w:rPr>
                <w:rFonts w:ascii="Tahoma" w:hAnsi="Tahoma" w:cs="Tahoma"/>
                <w:b/>
                <w:bCs/>
                <w:sz w:val="20"/>
              </w:rPr>
            </w:pPr>
            <w:r w:rsidRPr="00F74203">
              <w:rPr>
                <w:rFonts w:ascii="Tahoma" w:hAnsi="Tahoma" w:cs="Tahoma"/>
                <w:b/>
                <w:bCs/>
                <w:sz w:val="20"/>
              </w:rPr>
              <w:t>- cíle akce:</w:t>
            </w:r>
          </w:p>
          <w:p w:rsidR="00E649BB" w:rsidRPr="00F74203" w:rsidRDefault="00E649BB" w:rsidP="00D82EE0">
            <w:pPr>
              <w:rPr>
                <w:rFonts w:ascii="Tahoma" w:hAnsi="Tahoma" w:cs="Tahoma"/>
                <w:b/>
                <w:bCs/>
                <w:sz w:val="20"/>
              </w:rPr>
            </w:pPr>
          </w:p>
        </w:tc>
        <w:tc>
          <w:tcPr>
            <w:tcW w:w="6378" w:type="dxa"/>
          </w:tcPr>
          <w:p w:rsidR="00E649BB" w:rsidRDefault="00E649BB" w:rsidP="00D82EE0">
            <w:pPr>
              <w:jc w:val="both"/>
              <w:rPr>
                <w:rFonts w:ascii="Tahoma" w:hAnsi="Tahoma" w:cs="Tahoma"/>
                <w:sz w:val="20"/>
                <w:szCs w:val="20"/>
              </w:rPr>
            </w:pPr>
            <w:r w:rsidRPr="0082050A">
              <w:rPr>
                <w:rFonts w:ascii="Tahoma" w:hAnsi="Tahoma" w:cs="Tahoma"/>
                <w:sz w:val="20"/>
                <w:szCs w:val="20"/>
              </w:rPr>
              <w:t>Cílem projektu je umožnit v Moravskoslezském kraji rozvoj inovačního prostředí s využitím Národní výzkumné a inovační strategie pro inteligentní specializaci České republiky (Národní RIS3 strategie</w:t>
            </w:r>
            <w:r>
              <w:rPr>
                <w:rFonts w:ascii="Tahoma" w:hAnsi="Tahoma" w:cs="Tahoma"/>
                <w:sz w:val="20"/>
                <w:szCs w:val="20"/>
              </w:rPr>
              <w:t xml:space="preserve"> – </w:t>
            </w:r>
            <w:r w:rsidRPr="00A33BB5">
              <w:rPr>
                <w:rFonts w:ascii="Tahoma" w:hAnsi="Tahoma" w:cs="Tahoma"/>
                <w:sz w:val="20"/>
                <w:szCs w:val="20"/>
              </w:rPr>
              <w:t>z</w:t>
            </w:r>
            <w:r w:rsidR="00030206">
              <w:rPr>
                <w:rFonts w:ascii="Tahoma" w:hAnsi="Tahoma" w:cs="Tahoma"/>
                <w:sz w:val="20"/>
                <w:szCs w:val="20"/>
              </w:rPr>
              <w:t> </w:t>
            </w:r>
            <w:r w:rsidRPr="00A33BB5">
              <w:rPr>
                <w:rFonts w:ascii="Tahoma" w:hAnsi="Tahoma" w:cs="Tahoma"/>
                <w:sz w:val="20"/>
                <w:szCs w:val="20"/>
              </w:rPr>
              <w:t>anglického „</w:t>
            </w:r>
            <w:proofErr w:type="spellStart"/>
            <w:r w:rsidRPr="00A33BB5">
              <w:rPr>
                <w:rFonts w:ascii="Tahoma" w:hAnsi="Tahoma" w:cs="Tahoma"/>
                <w:sz w:val="20"/>
                <w:szCs w:val="20"/>
              </w:rPr>
              <w:t>Research</w:t>
            </w:r>
            <w:proofErr w:type="spellEnd"/>
            <w:r w:rsidRPr="00A33BB5">
              <w:rPr>
                <w:rFonts w:ascii="Tahoma" w:hAnsi="Tahoma" w:cs="Tahoma"/>
                <w:sz w:val="20"/>
                <w:szCs w:val="20"/>
              </w:rPr>
              <w:t xml:space="preserve"> and </w:t>
            </w:r>
            <w:proofErr w:type="spellStart"/>
            <w:r w:rsidRPr="00A33BB5">
              <w:rPr>
                <w:rFonts w:ascii="Tahoma" w:hAnsi="Tahoma" w:cs="Tahoma"/>
                <w:sz w:val="20"/>
                <w:szCs w:val="20"/>
              </w:rPr>
              <w:t>Innovation</w:t>
            </w:r>
            <w:proofErr w:type="spellEnd"/>
            <w:r w:rsidRPr="00A33BB5">
              <w:rPr>
                <w:rFonts w:ascii="Tahoma" w:hAnsi="Tahoma" w:cs="Tahoma"/>
                <w:sz w:val="20"/>
                <w:szCs w:val="20"/>
              </w:rPr>
              <w:t xml:space="preserve"> </w:t>
            </w:r>
            <w:proofErr w:type="spellStart"/>
            <w:r w:rsidRPr="00A33BB5">
              <w:rPr>
                <w:rFonts w:ascii="Tahoma" w:hAnsi="Tahoma" w:cs="Tahoma"/>
                <w:sz w:val="20"/>
                <w:szCs w:val="20"/>
              </w:rPr>
              <w:t>Strategy</w:t>
            </w:r>
            <w:proofErr w:type="spellEnd"/>
            <w:r w:rsidRPr="00A33BB5">
              <w:rPr>
                <w:rFonts w:ascii="Tahoma" w:hAnsi="Tahoma" w:cs="Tahoma"/>
                <w:sz w:val="20"/>
                <w:szCs w:val="20"/>
              </w:rPr>
              <w:t xml:space="preserve"> </w:t>
            </w:r>
            <w:proofErr w:type="spellStart"/>
            <w:r w:rsidRPr="00A33BB5">
              <w:rPr>
                <w:rFonts w:ascii="Tahoma" w:hAnsi="Tahoma" w:cs="Tahoma"/>
                <w:sz w:val="20"/>
                <w:szCs w:val="20"/>
              </w:rPr>
              <w:t>for</w:t>
            </w:r>
            <w:proofErr w:type="spellEnd"/>
            <w:r w:rsidRPr="00A33BB5">
              <w:rPr>
                <w:rFonts w:ascii="Tahoma" w:hAnsi="Tahoma" w:cs="Tahoma"/>
                <w:sz w:val="20"/>
                <w:szCs w:val="20"/>
              </w:rPr>
              <w:t xml:space="preserve"> Smart </w:t>
            </w:r>
            <w:proofErr w:type="spellStart"/>
            <w:r w:rsidRPr="00A33BB5">
              <w:rPr>
                <w:rFonts w:ascii="Tahoma" w:hAnsi="Tahoma" w:cs="Tahoma"/>
                <w:sz w:val="20"/>
                <w:szCs w:val="20"/>
              </w:rPr>
              <w:t>Specialisation</w:t>
            </w:r>
            <w:proofErr w:type="spellEnd"/>
            <w:r w:rsidRPr="0082050A">
              <w:rPr>
                <w:rFonts w:ascii="Tahoma" w:hAnsi="Tahoma" w:cs="Tahoma"/>
                <w:sz w:val="20"/>
                <w:szCs w:val="20"/>
              </w:rPr>
              <w:t xml:space="preserve">) a její krajské </w:t>
            </w:r>
            <w:r w:rsidRPr="00A33BB5">
              <w:rPr>
                <w:rFonts w:ascii="Tahoma" w:hAnsi="Tahoma" w:cs="Tahoma"/>
                <w:sz w:val="20"/>
                <w:szCs w:val="20"/>
              </w:rPr>
              <w:t>přílohy RIS Moravskoslezského kraje, a</w:t>
            </w:r>
            <w:r w:rsidR="00030206">
              <w:rPr>
                <w:rFonts w:ascii="Tahoma" w:hAnsi="Tahoma" w:cs="Tahoma"/>
                <w:sz w:val="20"/>
                <w:szCs w:val="20"/>
              </w:rPr>
              <w:t> </w:t>
            </w:r>
            <w:r w:rsidRPr="00A33BB5">
              <w:rPr>
                <w:rFonts w:ascii="Tahoma" w:hAnsi="Tahoma" w:cs="Tahoma"/>
                <w:sz w:val="20"/>
                <w:szCs w:val="20"/>
              </w:rPr>
              <w:t>umožnit</w:t>
            </w:r>
            <w:r w:rsidRPr="0082050A">
              <w:rPr>
                <w:rFonts w:ascii="Tahoma" w:hAnsi="Tahoma" w:cs="Tahoma"/>
                <w:sz w:val="20"/>
                <w:szCs w:val="20"/>
              </w:rPr>
              <w:t xml:space="preserve"> kvalitní řízení procesu </w:t>
            </w:r>
            <w:proofErr w:type="spellStart"/>
            <w:r w:rsidRPr="0082050A">
              <w:rPr>
                <w:rFonts w:ascii="Tahoma" w:hAnsi="Tahoma" w:cs="Tahoma"/>
                <w:sz w:val="20"/>
                <w:szCs w:val="20"/>
              </w:rPr>
              <w:t>entrepreneurial</w:t>
            </w:r>
            <w:proofErr w:type="spellEnd"/>
            <w:r w:rsidRPr="0082050A">
              <w:rPr>
                <w:rFonts w:ascii="Tahoma" w:hAnsi="Tahoma" w:cs="Tahoma"/>
                <w:sz w:val="20"/>
                <w:szCs w:val="20"/>
              </w:rPr>
              <w:t xml:space="preserve"> </w:t>
            </w:r>
            <w:proofErr w:type="spellStart"/>
            <w:r w:rsidRPr="0082050A">
              <w:rPr>
                <w:rFonts w:ascii="Tahoma" w:hAnsi="Tahoma" w:cs="Tahoma"/>
                <w:sz w:val="20"/>
                <w:szCs w:val="20"/>
              </w:rPr>
              <w:t>discovery</w:t>
            </w:r>
            <w:proofErr w:type="spellEnd"/>
            <w:r w:rsidRPr="0082050A">
              <w:rPr>
                <w:rFonts w:ascii="Tahoma" w:hAnsi="Tahoma" w:cs="Tahoma"/>
                <w:sz w:val="20"/>
                <w:szCs w:val="20"/>
              </w:rPr>
              <w:t xml:space="preserve"> („podnikatelského objevování“). Tento proces objevování nových příležitostí v kraji zahrnuje soukromý sektor, staví na vnitřních silných stránkách každého regionu, na jeho podnikavosti a konkurenčních výhodách. Využitím tohoto procesu mohou krajské RIS M</w:t>
            </w:r>
            <w:r>
              <w:rPr>
                <w:rFonts w:ascii="Tahoma" w:hAnsi="Tahoma" w:cs="Tahoma"/>
                <w:sz w:val="20"/>
                <w:szCs w:val="20"/>
              </w:rPr>
              <w:t>oravskoslezského kraje</w:t>
            </w:r>
            <w:r w:rsidRPr="0082050A">
              <w:rPr>
                <w:rFonts w:ascii="Tahoma" w:hAnsi="Tahoma" w:cs="Tahoma"/>
                <w:sz w:val="20"/>
                <w:szCs w:val="20"/>
              </w:rPr>
              <w:t>, příp. Národní RIS3 strategie uvolnit ekonomickou transformaci pomocí modernizace, diverzifikace nebo radikální inovace ve všech regionech. Projekt je koncipován jako partnerský, kdy partnerem projektu bude Agentura pro regionální rozvoj, a.s.</w:t>
            </w:r>
          </w:p>
          <w:p w:rsidR="00E649BB" w:rsidRDefault="00E649BB" w:rsidP="00D82EE0">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16/1632.</w:t>
            </w:r>
          </w:p>
          <w:p w:rsidR="00E649BB" w:rsidRDefault="00E649BB" w:rsidP="00D82EE0">
            <w:pPr>
              <w:spacing w:before="120"/>
              <w:jc w:val="both"/>
              <w:rPr>
                <w:rFonts w:ascii="Tahoma" w:eastAsia="Calibri" w:hAnsi="Tahoma" w:cs="Tahoma"/>
                <w:sz w:val="20"/>
                <w:szCs w:val="20"/>
              </w:rPr>
            </w:pPr>
            <w:r w:rsidRPr="003D7BCF">
              <w:rPr>
                <w:rFonts w:ascii="Tahoma" w:eastAsia="Calibri" w:hAnsi="Tahoma" w:cs="Tahoma"/>
                <w:sz w:val="20"/>
                <w:szCs w:val="20"/>
              </w:rPr>
              <w:t xml:space="preserve">Projekt </w:t>
            </w:r>
            <w:r>
              <w:rPr>
                <w:rFonts w:ascii="Tahoma" w:eastAsia="Calibri" w:hAnsi="Tahoma" w:cs="Tahoma"/>
                <w:sz w:val="20"/>
                <w:szCs w:val="20"/>
              </w:rPr>
              <w:t>je</w:t>
            </w:r>
            <w:r w:rsidRPr="003D7BCF">
              <w:rPr>
                <w:rFonts w:ascii="Tahoma" w:eastAsia="Calibri" w:hAnsi="Tahoma" w:cs="Tahoma"/>
                <w:sz w:val="20"/>
                <w:szCs w:val="20"/>
              </w:rPr>
              <w:t xml:space="preserve"> financován formou záloh.</w:t>
            </w:r>
          </w:p>
          <w:p w:rsidR="00E649BB" w:rsidRDefault="00E649BB" w:rsidP="00D82EE0">
            <w:pPr>
              <w:jc w:val="both"/>
              <w:rPr>
                <w:rFonts w:ascii="Tahoma" w:eastAsia="Calibri" w:hAnsi="Tahoma" w:cs="Tahoma"/>
                <w:sz w:val="20"/>
                <w:szCs w:val="20"/>
              </w:rPr>
            </w:pPr>
          </w:p>
          <w:p w:rsidR="00E649BB" w:rsidRDefault="00E649BB" w:rsidP="00D82EE0">
            <w:pPr>
              <w:jc w:val="both"/>
              <w:rPr>
                <w:rFonts w:ascii="Tahoma" w:eastAsia="Calibri" w:hAnsi="Tahoma" w:cs="Tahoma"/>
                <w:sz w:val="20"/>
                <w:szCs w:val="20"/>
              </w:rPr>
            </w:pPr>
            <w:r w:rsidRPr="003D7BCF">
              <w:rPr>
                <w:rFonts w:ascii="Tahoma" w:eastAsia="Calibri" w:hAnsi="Tahoma" w:cs="Tahoma"/>
                <w:sz w:val="20"/>
                <w:szCs w:val="20"/>
              </w:rPr>
              <w:t xml:space="preserve">Finanční prostředky z vlastních zdrojů jsou v rozpočtu nárokovány </w:t>
            </w:r>
            <w:r>
              <w:rPr>
                <w:rFonts w:ascii="Tahoma" w:eastAsia="Calibri" w:hAnsi="Tahoma" w:cs="Tahoma"/>
                <w:sz w:val="20"/>
                <w:szCs w:val="20"/>
              </w:rPr>
              <w:t xml:space="preserve">také na částečné předfinancování podílu dotace </w:t>
            </w:r>
            <w:r w:rsidRPr="003D7BCF">
              <w:rPr>
                <w:rFonts w:ascii="Tahoma" w:eastAsia="Calibri" w:hAnsi="Tahoma" w:cs="Tahoma"/>
                <w:sz w:val="20"/>
                <w:szCs w:val="20"/>
              </w:rPr>
              <w:t>z důvodu zajištění plynulosti realizace aktivit projektu.</w:t>
            </w:r>
          </w:p>
          <w:p w:rsidR="00E649BB" w:rsidRPr="009A2936" w:rsidRDefault="00E649BB" w:rsidP="00D82EE0">
            <w:pPr>
              <w:jc w:val="both"/>
              <w:rPr>
                <w:rFonts w:ascii="Tahoma" w:hAnsi="Tahoma" w:cs="Tahoma"/>
                <w:sz w:val="20"/>
                <w:szCs w:val="20"/>
              </w:rPr>
            </w:pPr>
          </w:p>
        </w:tc>
      </w:tr>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3.</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Forma použití:</w:t>
            </w:r>
          </w:p>
          <w:p w:rsidR="00E649BB" w:rsidRPr="00F74203" w:rsidRDefault="00E649BB" w:rsidP="00D82EE0">
            <w:pPr>
              <w:rPr>
                <w:rFonts w:ascii="Tahoma" w:hAnsi="Tahoma" w:cs="Tahoma"/>
                <w:b/>
                <w:bCs/>
                <w:sz w:val="20"/>
              </w:rPr>
            </w:pPr>
          </w:p>
        </w:tc>
        <w:tc>
          <w:tcPr>
            <w:tcW w:w="6378" w:type="dxa"/>
          </w:tcPr>
          <w:p w:rsidR="00E649BB" w:rsidRPr="00AE5D6F" w:rsidRDefault="00E649BB" w:rsidP="00D82EE0">
            <w:pPr>
              <w:rPr>
                <w:rFonts w:ascii="Tahoma" w:hAnsi="Tahoma" w:cs="Tahoma"/>
                <w:sz w:val="20"/>
                <w:szCs w:val="20"/>
              </w:rPr>
            </w:pPr>
            <w:r>
              <w:rPr>
                <w:rFonts w:ascii="Tahoma" w:hAnsi="Tahoma" w:cs="Tahoma"/>
                <w:sz w:val="20"/>
                <w:szCs w:val="20"/>
              </w:rPr>
              <w:t>Výdaj kraje</w:t>
            </w:r>
          </w:p>
        </w:tc>
      </w:tr>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4.</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 xml:space="preserve">Možnosti </w:t>
            </w:r>
          </w:p>
          <w:p w:rsidR="00E649BB" w:rsidRPr="00F74203" w:rsidRDefault="00E649BB" w:rsidP="00D82EE0">
            <w:pPr>
              <w:rPr>
                <w:rFonts w:ascii="Tahoma" w:hAnsi="Tahoma" w:cs="Tahoma"/>
                <w:b/>
                <w:bCs/>
                <w:sz w:val="20"/>
              </w:rPr>
            </w:pPr>
            <w:r w:rsidRPr="00F74203">
              <w:rPr>
                <w:rFonts w:ascii="Tahoma" w:hAnsi="Tahoma" w:cs="Tahoma"/>
                <w:b/>
                <w:bCs/>
                <w:sz w:val="20"/>
              </w:rPr>
              <w:t>spolufinancování:</w:t>
            </w:r>
          </w:p>
          <w:p w:rsidR="00E649BB" w:rsidRPr="00F74203" w:rsidRDefault="00E649BB" w:rsidP="00D82EE0">
            <w:pPr>
              <w:rPr>
                <w:rFonts w:ascii="Tahoma" w:hAnsi="Tahoma" w:cs="Tahoma"/>
                <w:sz w:val="20"/>
              </w:rPr>
            </w:pPr>
          </w:p>
        </w:tc>
        <w:tc>
          <w:tcPr>
            <w:tcW w:w="6378" w:type="dxa"/>
          </w:tcPr>
          <w:p w:rsidR="00E649BB" w:rsidRPr="00AE5D6F" w:rsidRDefault="00E649BB" w:rsidP="00D82EE0">
            <w:pPr>
              <w:rPr>
                <w:rFonts w:ascii="Tahoma" w:hAnsi="Tahoma" w:cs="Tahoma"/>
                <w:sz w:val="20"/>
                <w:szCs w:val="20"/>
              </w:rPr>
            </w:pPr>
            <w:r w:rsidRPr="00121818">
              <w:rPr>
                <w:rFonts w:ascii="Tahoma" w:hAnsi="Tahoma" w:cs="Tahoma"/>
                <w:color w:val="000000"/>
                <w:sz w:val="20"/>
                <w:szCs w:val="20"/>
              </w:rPr>
              <w:t xml:space="preserve">Operační </w:t>
            </w:r>
            <w:r w:rsidRPr="0064311C">
              <w:rPr>
                <w:rFonts w:ascii="Tahoma" w:hAnsi="Tahoma" w:cs="Tahoma"/>
                <w:color w:val="000000"/>
                <w:sz w:val="20"/>
                <w:szCs w:val="20"/>
              </w:rPr>
              <w:t xml:space="preserve">program Výzkum, vývoj a vzdělávání </w:t>
            </w:r>
            <w:r w:rsidRPr="0064311C">
              <w:rPr>
                <w:rFonts w:ascii="Tahoma" w:hAnsi="Tahoma" w:cs="Tahoma"/>
                <w:sz w:val="20"/>
                <w:szCs w:val="20"/>
              </w:rPr>
              <w:t>- 85 % způsobilých výdajů</w:t>
            </w:r>
          </w:p>
        </w:tc>
      </w:tr>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5.</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Období realizace akce:</w:t>
            </w:r>
          </w:p>
          <w:p w:rsidR="00E649BB" w:rsidRPr="00F74203" w:rsidRDefault="00E649BB" w:rsidP="00D82EE0">
            <w:pPr>
              <w:rPr>
                <w:rFonts w:ascii="Tahoma" w:hAnsi="Tahoma" w:cs="Tahoma"/>
                <w:b/>
                <w:bCs/>
                <w:sz w:val="20"/>
              </w:rPr>
            </w:pPr>
          </w:p>
        </w:tc>
        <w:tc>
          <w:tcPr>
            <w:tcW w:w="6378" w:type="dxa"/>
          </w:tcPr>
          <w:p w:rsidR="00E649BB" w:rsidRPr="00F74203" w:rsidRDefault="00E649BB" w:rsidP="00D82EE0">
            <w:pPr>
              <w:jc w:val="both"/>
              <w:rPr>
                <w:rFonts w:ascii="Tahoma" w:hAnsi="Tahoma" w:cs="Tahoma"/>
                <w:sz w:val="20"/>
              </w:rPr>
            </w:pPr>
            <w:r>
              <w:rPr>
                <w:rFonts w:ascii="Tahoma" w:hAnsi="Tahoma" w:cs="Tahoma"/>
                <w:sz w:val="20"/>
              </w:rPr>
              <w:t>2016 - 2018</w:t>
            </w:r>
          </w:p>
        </w:tc>
      </w:tr>
      <w:tr w:rsidR="00E649BB" w:rsidRPr="00F74203"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t>6.</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Vyvolaná potřeba zdrojů v dalších letech:</w:t>
            </w:r>
          </w:p>
          <w:p w:rsidR="00E649BB" w:rsidRPr="006B555D" w:rsidRDefault="00E649BB" w:rsidP="00D82EE0">
            <w:pPr>
              <w:rPr>
                <w:rFonts w:ascii="Tahoma" w:hAnsi="Tahoma" w:cs="Tahoma"/>
                <w:bCs/>
                <w:i/>
                <w:sz w:val="18"/>
                <w:szCs w:val="18"/>
              </w:rPr>
            </w:pPr>
            <w:r w:rsidRPr="006B555D">
              <w:rPr>
                <w:rFonts w:ascii="Tahoma" w:hAnsi="Tahoma" w:cs="Tahoma"/>
                <w:bCs/>
                <w:i/>
                <w:sz w:val="18"/>
                <w:szCs w:val="18"/>
              </w:rPr>
              <w:t>pozn.: u víceletých akcí</w:t>
            </w:r>
          </w:p>
          <w:p w:rsidR="00E649BB" w:rsidRPr="00F74203" w:rsidRDefault="00E649BB" w:rsidP="00D82EE0">
            <w:pPr>
              <w:rPr>
                <w:rFonts w:ascii="Tahoma" w:hAnsi="Tahoma" w:cs="Tahoma"/>
                <w:bCs/>
                <w:i/>
                <w:sz w:val="18"/>
                <w:szCs w:val="18"/>
              </w:rPr>
            </w:pPr>
          </w:p>
        </w:tc>
        <w:tc>
          <w:tcPr>
            <w:tcW w:w="6378" w:type="dxa"/>
          </w:tcPr>
          <w:p w:rsidR="00E649BB" w:rsidRDefault="00E649BB" w:rsidP="00D82EE0">
            <w:pPr>
              <w:pStyle w:val="Textkomente"/>
              <w:jc w:val="both"/>
              <w:rPr>
                <w:rFonts w:ascii="Tahoma" w:hAnsi="Tahoma" w:cs="Tahoma"/>
              </w:rPr>
            </w:pPr>
            <w:r>
              <w:rPr>
                <w:rFonts w:ascii="Tahoma" w:hAnsi="Tahoma" w:cs="Tahoma"/>
              </w:rPr>
              <w:t>V r. 2017: 4 800 tis. Kč</w:t>
            </w:r>
          </w:p>
          <w:p w:rsidR="00E649BB" w:rsidRPr="00F74203" w:rsidRDefault="00E649BB" w:rsidP="00D82EE0">
            <w:pPr>
              <w:pStyle w:val="Textkomente"/>
              <w:jc w:val="both"/>
              <w:rPr>
                <w:rFonts w:ascii="Tahoma" w:hAnsi="Tahoma" w:cs="Tahoma"/>
              </w:rPr>
            </w:pPr>
            <w:r>
              <w:rPr>
                <w:rFonts w:ascii="Tahoma" w:hAnsi="Tahoma" w:cs="Tahoma"/>
              </w:rPr>
              <w:t>V r. 2018: 4 670 tis. Kč</w:t>
            </w:r>
          </w:p>
        </w:tc>
      </w:tr>
      <w:tr w:rsidR="00E649BB" w:rsidRPr="006B555D" w:rsidTr="00D82EE0">
        <w:tc>
          <w:tcPr>
            <w:tcW w:w="330" w:type="dxa"/>
          </w:tcPr>
          <w:p w:rsidR="00E649BB" w:rsidRPr="00F74203" w:rsidRDefault="00E649BB" w:rsidP="00D82EE0">
            <w:pPr>
              <w:rPr>
                <w:rFonts w:ascii="Tahoma" w:hAnsi="Tahoma" w:cs="Tahoma"/>
                <w:b/>
                <w:bCs/>
                <w:sz w:val="20"/>
              </w:rPr>
            </w:pPr>
            <w:r w:rsidRPr="00F74203">
              <w:rPr>
                <w:rFonts w:ascii="Tahoma" w:hAnsi="Tahoma" w:cs="Tahoma"/>
                <w:b/>
                <w:bCs/>
                <w:sz w:val="20"/>
              </w:rPr>
              <w:lastRenderedPageBreak/>
              <w:t>7.</w:t>
            </w:r>
          </w:p>
        </w:tc>
        <w:tc>
          <w:tcPr>
            <w:tcW w:w="2504" w:type="dxa"/>
          </w:tcPr>
          <w:p w:rsidR="00E649BB" w:rsidRPr="00F74203" w:rsidRDefault="00E649BB"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649BB" w:rsidRPr="006B555D" w:rsidRDefault="00E649BB" w:rsidP="00D82EE0">
            <w:pPr>
              <w:rPr>
                <w:rFonts w:ascii="Tahoma" w:hAnsi="Tahoma" w:cs="Tahoma"/>
                <w:bCs/>
                <w:i/>
                <w:sz w:val="18"/>
                <w:szCs w:val="18"/>
              </w:rPr>
            </w:pPr>
            <w:r w:rsidRPr="00F74203">
              <w:rPr>
                <w:rFonts w:ascii="Tahoma" w:hAnsi="Tahoma" w:cs="Tahoma"/>
                <w:bCs/>
                <w:i/>
                <w:sz w:val="18"/>
                <w:szCs w:val="18"/>
              </w:rPr>
              <w:t>pozn.: např. výdaje na udržitelnost projektu</w:t>
            </w:r>
          </w:p>
          <w:p w:rsidR="00E649BB" w:rsidRPr="006B555D" w:rsidRDefault="00E649BB" w:rsidP="00D82EE0">
            <w:pPr>
              <w:rPr>
                <w:rFonts w:ascii="Tahoma" w:hAnsi="Tahoma" w:cs="Tahoma"/>
                <w:b/>
                <w:bCs/>
                <w:sz w:val="20"/>
              </w:rPr>
            </w:pPr>
          </w:p>
        </w:tc>
        <w:tc>
          <w:tcPr>
            <w:tcW w:w="6378" w:type="dxa"/>
          </w:tcPr>
          <w:p w:rsidR="00E649BB" w:rsidRPr="006B555D" w:rsidRDefault="000769AF" w:rsidP="000769AF">
            <w:pPr>
              <w:pStyle w:val="Textkomente"/>
              <w:jc w:val="both"/>
              <w:rPr>
                <w:rFonts w:ascii="Tahoma" w:hAnsi="Tahoma" w:cs="Tahoma"/>
              </w:rPr>
            </w:pPr>
            <w:r w:rsidRPr="00871904">
              <w:rPr>
                <w:rFonts w:ascii="Tahoma" w:hAnsi="Tahoma" w:cs="Tahoma"/>
              </w:rPr>
              <w:t>V r. 2019 – 2021 v maximální výši 750 tis. Kč</w:t>
            </w:r>
          </w:p>
        </w:tc>
      </w:tr>
    </w:tbl>
    <w:p w:rsidR="00E649BB" w:rsidRDefault="00E649BB">
      <w:pPr>
        <w:rPr>
          <w:rFonts w:ascii="Tahoma" w:hAnsi="Tahoma" w:cs="Tahoma"/>
        </w:rPr>
      </w:pPr>
      <w:r>
        <w:rPr>
          <w:rFonts w:ascii="Tahoma" w:hAnsi="Tahoma" w:cs="Tahoma"/>
        </w:rPr>
        <w:br w:type="page"/>
      </w:r>
    </w:p>
    <w:p w:rsidR="00E649BB" w:rsidRDefault="00E649BB" w:rsidP="00E649BB">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649BB" w:rsidRPr="00F74203" w:rsidTr="00D82EE0">
        <w:tc>
          <w:tcPr>
            <w:tcW w:w="748" w:type="dxa"/>
          </w:tcPr>
          <w:p w:rsidR="00E649BB" w:rsidRPr="00F74203" w:rsidRDefault="00E649BB"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649BB" w:rsidRPr="00F74203" w:rsidRDefault="00E649BB" w:rsidP="00D82EE0">
            <w:pPr>
              <w:jc w:val="center"/>
              <w:rPr>
                <w:rFonts w:ascii="Tahoma" w:hAnsi="Tahoma" w:cs="Tahoma"/>
              </w:rPr>
            </w:pPr>
            <w:r>
              <w:rPr>
                <w:rFonts w:ascii="Tahoma" w:hAnsi="Tahoma" w:cs="Tahoma"/>
              </w:rPr>
              <w:t>14</w:t>
            </w:r>
          </w:p>
        </w:tc>
        <w:tc>
          <w:tcPr>
            <w:tcW w:w="7856" w:type="dxa"/>
          </w:tcPr>
          <w:p w:rsidR="00E649BB" w:rsidRPr="00FF1593" w:rsidRDefault="00E649BB" w:rsidP="00D82EE0">
            <w:pPr>
              <w:pStyle w:val="Nadpis4"/>
              <w:rPr>
                <w:rFonts w:ascii="Tahoma" w:hAnsi="Tahoma" w:cs="Tahoma"/>
                <w:sz w:val="24"/>
              </w:rPr>
            </w:pPr>
            <w:r w:rsidRPr="00FF1593">
              <w:rPr>
                <w:rFonts w:ascii="Tahoma" w:eastAsia="Calibri" w:hAnsi="Tahoma" w:cs="Tahoma"/>
                <w:sz w:val="24"/>
              </w:rPr>
              <w:t>Odbor evropských projektů</w:t>
            </w:r>
          </w:p>
        </w:tc>
      </w:tr>
    </w:tbl>
    <w:p w:rsidR="00E649BB" w:rsidRPr="00F74203" w:rsidRDefault="00E649BB" w:rsidP="00E649BB">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649BB" w:rsidRPr="00F74203" w:rsidTr="00D82EE0">
        <w:tc>
          <w:tcPr>
            <w:tcW w:w="1364" w:type="dxa"/>
          </w:tcPr>
          <w:p w:rsidR="00E649BB" w:rsidRPr="00F74203" w:rsidRDefault="00E649BB" w:rsidP="00D82EE0">
            <w:pPr>
              <w:rPr>
                <w:rFonts w:ascii="Tahoma" w:hAnsi="Tahoma" w:cs="Tahoma"/>
                <w:b/>
                <w:bCs/>
                <w:sz w:val="20"/>
              </w:rPr>
            </w:pPr>
            <w:r w:rsidRPr="00F74203">
              <w:rPr>
                <w:rFonts w:ascii="Tahoma" w:hAnsi="Tahoma" w:cs="Tahoma"/>
                <w:b/>
                <w:bCs/>
                <w:sz w:val="20"/>
              </w:rPr>
              <w:t>Název akce</w:t>
            </w:r>
          </w:p>
        </w:tc>
        <w:tc>
          <w:tcPr>
            <w:tcW w:w="5998" w:type="dxa"/>
          </w:tcPr>
          <w:p w:rsidR="00E649BB" w:rsidRPr="00F74203" w:rsidRDefault="00E649BB" w:rsidP="00D82EE0">
            <w:pPr>
              <w:pStyle w:val="Nadpis4"/>
              <w:rPr>
                <w:rFonts w:ascii="Tahoma" w:hAnsi="Tahoma" w:cs="Tahoma"/>
                <w:sz w:val="24"/>
              </w:rPr>
            </w:pPr>
            <w:r>
              <w:rPr>
                <w:rFonts w:ascii="Tahoma" w:hAnsi="Tahoma" w:cs="Tahoma"/>
                <w:sz w:val="24"/>
              </w:rPr>
              <w:t>Prostředky na přípravu projektů</w:t>
            </w:r>
          </w:p>
        </w:tc>
        <w:tc>
          <w:tcPr>
            <w:tcW w:w="1247" w:type="dxa"/>
          </w:tcPr>
          <w:p w:rsidR="00E649BB" w:rsidRPr="00F74203" w:rsidRDefault="00E649BB"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649BB" w:rsidRPr="00F74203" w:rsidRDefault="00E649BB" w:rsidP="00D82EE0">
            <w:pPr>
              <w:jc w:val="right"/>
              <w:rPr>
                <w:rFonts w:ascii="Tahoma" w:hAnsi="Tahoma" w:cs="Tahoma"/>
                <w:sz w:val="20"/>
              </w:rPr>
            </w:pPr>
            <w:r>
              <w:rPr>
                <w:rFonts w:ascii="Tahoma" w:hAnsi="Tahoma" w:cs="Tahoma"/>
                <w:sz w:val="20"/>
              </w:rPr>
              <w:t>3998</w:t>
            </w:r>
          </w:p>
        </w:tc>
      </w:tr>
    </w:tbl>
    <w:p w:rsidR="00E649BB" w:rsidRPr="00F74203" w:rsidRDefault="00E649BB" w:rsidP="00E649BB">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649BB"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jc w:val="center"/>
              <w:rPr>
                <w:rFonts w:ascii="Tahoma" w:hAnsi="Tahoma" w:cs="Tahoma"/>
                <w:sz w:val="20"/>
              </w:rPr>
            </w:pPr>
            <w:r>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E649BB" w:rsidRPr="00F74203" w:rsidRDefault="00E649BB" w:rsidP="00D82EE0">
            <w:pPr>
              <w:rPr>
                <w:rFonts w:ascii="Tahoma" w:hAnsi="Tahoma" w:cs="Tahoma"/>
                <w:sz w:val="20"/>
              </w:rPr>
            </w:pPr>
            <w:r>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E649BB" w:rsidRPr="00F74203" w:rsidRDefault="00E649BB" w:rsidP="00D82EE0">
            <w:pPr>
              <w:jc w:val="right"/>
              <w:rPr>
                <w:rFonts w:ascii="Tahoma" w:hAnsi="Tahoma" w:cs="Tahoma"/>
                <w:sz w:val="20"/>
              </w:rPr>
            </w:pPr>
          </w:p>
        </w:tc>
      </w:tr>
      <w:tr w:rsidR="00E649BB"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649BB" w:rsidRPr="00F74203" w:rsidRDefault="00E649BB" w:rsidP="00D82EE0">
            <w:pPr>
              <w:jc w:val="center"/>
              <w:rPr>
                <w:rFonts w:ascii="Tahoma" w:hAnsi="Tahoma" w:cs="Tahoma"/>
                <w:sz w:val="20"/>
              </w:rPr>
            </w:pPr>
            <w:r>
              <w:rPr>
                <w:rFonts w:ascii="Tahoma" w:hAnsi="Tahoma" w:cs="Tahoma"/>
                <w:sz w:val="20"/>
              </w:rPr>
              <w:t>5179</w:t>
            </w:r>
          </w:p>
        </w:tc>
        <w:tc>
          <w:tcPr>
            <w:tcW w:w="5387" w:type="dxa"/>
            <w:tcBorders>
              <w:top w:val="single" w:sz="4" w:space="0" w:color="auto"/>
              <w:left w:val="single" w:sz="4" w:space="0" w:color="auto"/>
              <w:bottom w:val="single" w:sz="4" w:space="0" w:color="auto"/>
              <w:right w:val="nil"/>
            </w:tcBorders>
          </w:tcPr>
          <w:p w:rsidR="00E649BB" w:rsidRPr="00F74203" w:rsidRDefault="00E649BB" w:rsidP="00D82EE0">
            <w:pPr>
              <w:rPr>
                <w:rFonts w:ascii="Tahoma" w:hAnsi="Tahoma" w:cs="Tahoma"/>
                <w:sz w:val="20"/>
              </w:rPr>
            </w:pPr>
            <w:r>
              <w:rPr>
                <w:rFonts w:ascii="Tahoma" w:hAnsi="Tahoma" w:cs="Tahoma"/>
                <w:sz w:val="20"/>
              </w:rPr>
              <w:t>Ostatní nákupy jinde nezařazené</w:t>
            </w:r>
          </w:p>
        </w:tc>
        <w:tc>
          <w:tcPr>
            <w:tcW w:w="1402" w:type="dxa"/>
            <w:tcBorders>
              <w:top w:val="single" w:sz="4" w:space="0" w:color="auto"/>
              <w:left w:val="nil"/>
              <w:bottom w:val="single" w:sz="4" w:space="0" w:color="auto"/>
              <w:right w:val="single" w:sz="4" w:space="0" w:color="auto"/>
            </w:tcBorders>
          </w:tcPr>
          <w:p w:rsidR="00E649BB" w:rsidRPr="00F74203" w:rsidRDefault="00E649BB" w:rsidP="00D82EE0">
            <w:pPr>
              <w:jc w:val="right"/>
              <w:rPr>
                <w:rFonts w:ascii="Tahoma" w:hAnsi="Tahoma" w:cs="Tahoma"/>
                <w:sz w:val="20"/>
              </w:rPr>
            </w:pPr>
          </w:p>
        </w:tc>
      </w:tr>
    </w:tbl>
    <w:p w:rsidR="00E649BB" w:rsidRPr="00F74203" w:rsidRDefault="00E649BB" w:rsidP="00E649B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649BB"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F74203" w:rsidRDefault="00E649BB"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649BB" w:rsidRPr="00F74203" w:rsidRDefault="00E649BB"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F74203" w:rsidRDefault="00E649BB" w:rsidP="00D82EE0">
            <w:pPr>
              <w:jc w:val="right"/>
              <w:rPr>
                <w:rFonts w:ascii="Tahoma" w:hAnsi="Tahoma" w:cs="Tahoma"/>
                <w:bCs/>
                <w:sz w:val="20"/>
              </w:rPr>
            </w:pPr>
            <w:r>
              <w:rPr>
                <w:rFonts w:ascii="Tahoma" w:hAnsi="Tahoma" w:cs="Tahoma"/>
                <w:bCs/>
                <w:sz w:val="20"/>
              </w:rPr>
              <w:t>40 000</w:t>
            </w:r>
          </w:p>
        </w:tc>
      </w:tr>
      <w:tr w:rsidR="00E649BB" w:rsidRPr="00135F4A"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135F4A" w:rsidRDefault="00E649BB" w:rsidP="00D82EE0">
            <w:pPr>
              <w:rPr>
                <w:rFonts w:ascii="Tahoma" w:hAnsi="Tahoma" w:cs="Tahoma"/>
                <w:b/>
                <w:bCs/>
                <w:sz w:val="20"/>
                <w:szCs w:val="20"/>
              </w:rPr>
            </w:pPr>
            <w:r w:rsidRPr="00135F4A">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649BB" w:rsidRPr="00135F4A" w:rsidRDefault="00E649BB" w:rsidP="00D82EE0">
            <w:pPr>
              <w:jc w:val="center"/>
              <w:rPr>
                <w:rFonts w:ascii="Tahoma" w:hAnsi="Tahoma" w:cs="Tahoma"/>
                <w:bCs/>
                <w:sz w:val="20"/>
                <w:szCs w:val="20"/>
              </w:rPr>
            </w:pPr>
            <w:r w:rsidRPr="00135F4A">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135F4A" w:rsidRDefault="00E649BB" w:rsidP="00D82EE0">
            <w:pPr>
              <w:jc w:val="right"/>
              <w:rPr>
                <w:rFonts w:ascii="Tahoma" w:hAnsi="Tahoma" w:cs="Tahoma"/>
                <w:bCs/>
                <w:sz w:val="20"/>
              </w:rPr>
            </w:pPr>
            <w:r w:rsidRPr="00135F4A">
              <w:rPr>
                <w:rFonts w:ascii="Tahoma" w:hAnsi="Tahoma" w:cs="Tahoma"/>
                <w:bCs/>
                <w:sz w:val="20"/>
              </w:rPr>
              <w:t>38 714</w:t>
            </w:r>
          </w:p>
        </w:tc>
      </w:tr>
      <w:tr w:rsidR="00E649BB" w:rsidRPr="00135F4A"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135F4A" w:rsidRDefault="00E649BB" w:rsidP="00D82EE0">
            <w:pPr>
              <w:rPr>
                <w:rFonts w:ascii="Tahoma" w:hAnsi="Tahoma" w:cs="Tahoma"/>
                <w:b/>
                <w:bCs/>
                <w:sz w:val="20"/>
                <w:szCs w:val="20"/>
              </w:rPr>
            </w:pPr>
            <w:r w:rsidRPr="00135F4A">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649BB" w:rsidRPr="00135F4A" w:rsidRDefault="00E649BB" w:rsidP="00D82EE0">
            <w:pPr>
              <w:jc w:val="center"/>
              <w:rPr>
                <w:rFonts w:ascii="Tahoma" w:hAnsi="Tahoma" w:cs="Tahoma"/>
                <w:sz w:val="20"/>
                <w:szCs w:val="20"/>
              </w:rPr>
            </w:pPr>
            <w:r w:rsidRPr="00135F4A">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135F4A" w:rsidRDefault="00E649BB" w:rsidP="00D82EE0">
            <w:pPr>
              <w:jc w:val="right"/>
              <w:rPr>
                <w:rFonts w:ascii="Tahoma" w:hAnsi="Tahoma" w:cs="Tahoma"/>
                <w:b/>
                <w:sz w:val="20"/>
              </w:rPr>
            </w:pPr>
            <w:r w:rsidRPr="00135F4A">
              <w:rPr>
                <w:rFonts w:ascii="Tahoma" w:hAnsi="Tahoma" w:cs="Tahoma"/>
                <w:b/>
                <w:sz w:val="20"/>
              </w:rPr>
              <w:t>50 000</w:t>
            </w:r>
          </w:p>
        </w:tc>
      </w:tr>
      <w:tr w:rsidR="00E649BB" w:rsidRPr="00135F4A" w:rsidTr="00D82EE0">
        <w:trPr>
          <w:trHeight w:val="454"/>
        </w:trPr>
        <w:tc>
          <w:tcPr>
            <w:tcW w:w="6733" w:type="dxa"/>
            <w:tcBorders>
              <w:top w:val="single" w:sz="4" w:space="0" w:color="auto"/>
              <w:left w:val="single" w:sz="4" w:space="0" w:color="auto"/>
              <w:bottom w:val="single" w:sz="4" w:space="0" w:color="auto"/>
              <w:right w:val="nil"/>
            </w:tcBorders>
            <w:vAlign w:val="bottom"/>
          </w:tcPr>
          <w:p w:rsidR="00E649BB" w:rsidRPr="00135F4A" w:rsidRDefault="00E649BB" w:rsidP="00D82EE0">
            <w:pPr>
              <w:rPr>
                <w:rFonts w:ascii="Tahoma" w:hAnsi="Tahoma" w:cs="Tahoma"/>
                <w:sz w:val="20"/>
                <w:szCs w:val="20"/>
              </w:rPr>
            </w:pPr>
            <w:r w:rsidRPr="00135F4A">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649BB" w:rsidRPr="00135F4A" w:rsidRDefault="00E649BB" w:rsidP="00D82EE0">
            <w:pPr>
              <w:jc w:val="center"/>
              <w:rPr>
                <w:rFonts w:ascii="Tahoma" w:hAnsi="Tahoma" w:cs="Tahoma"/>
                <w:sz w:val="20"/>
                <w:szCs w:val="20"/>
              </w:rPr>
            </w:pPr>
            <w:r w:rsidRPr="00135F4A">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E649BB" w:rsidRPr="00135F4A" w:rsidRDefault="00135F4A" w:rsidP="00D82EE0">
            <w:pPr>
              <w:jc w:val="right"/>
              <w:rPr>
                <w:rFonts w:ascii="Tahoma" w:hAnsi="Tahoma" w:cs="Tahoma"/>
                <w:sz w:val="20"/>
              </w:rPr>
            </w:pPr>
            <w:r w:rsidRPr="00135F4A">
              <w:rPr>
                <w:rFonts w:ascii="Tahoma" w:hAnsi="Tahoma" w:cs="Tahoma"/>
                <w:sz w:val="20"/>
              </w:rPr>
              <w:t>50 000</w:t>
            </w:r>
          </w:p>
        </w:tc>
      </w:tr>
    </w:tbl>
    <w:p w:rsidR="00E649BB" w:rsidRPr="00135F4A" w:rsidRDefault="00E649BB" w:rsidP="00E649BB">
      <w:pPr>
        <w:rPr>
          <w:rFonts w:ascii="Tahoma" w:hAnsi="Tahoma" w:cs="Tahoma"/>
          <w:sz w:val="20"/>
        </w:rPr>
      </w:pPr>
    </w:p>
    <w:p w:rsidR="00E649BB" w:rsidRPr="00135F4A" w:rsidRDefault="00E649BB" w:rsidP="00E649BB">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649BB" w:rsidRPr="00135F4A" w:rsidTr="00D82EE0">
        <w:tc>
          <w:tcPr>
            <w:tcW w:w="330" w:type="dxa"/>
          </w:tcPr>
          <w:p w:rsidR="00E649BB" w:rsidRPr="00135F4A" w:rsidRDefault="00E649BB" w:rsidP="00D82EE0">
            <w:pPr>
              <w:rPr>
                <w:rFonts w:ascii="Tahoma" w:hAnsi="Tahoma" w:cs="Tahoma"/>
                <w:b/>
                <w:bCs/>
                <w:sz w:val="20"/>
              </w:rPr>
            </w:pPr>
            <w:r w:rsidRPr="00135F4A">
              <w:rPr>
                <w:rFonts w:ascii="Tahoma" w:hAnsi="Tahoma" w:cs="Tahoma"/>
                <w:b/>
                <w:bCs/>
                <w:sz w:val="20"/>
              </w:rPr>
              <w:t>1.</w:t>
            </w:r>
          </w:p>
        </w:tc>
        <w:tc>
          <w:tcPr>
            <w:tcW w:w="2504" w:type="dxa"/>
          </w:tcPr>
          <w:p w:rsidR="00E649BB" w:rsidRPr="00135F4A" w:rsidRDefault="00E649BB" w:rsidP="00D82EE0">
            <w:pPr>
              <w:rPr>
                <w:rFonts w:ascii="Tahoma" w:hAnsi="Tahoma" w:cs="Tahoma"/>
                <w:b/>
                <w:bCs/>
                <w:sz w:val="20"/>
              </w:rPr>
            </w:pPr>
            <w:r w:rsidRPr="00135F4A">
              <w:rPr>
                <w:rFonts w:ascii="Tahoma" w:hAnsi="Tahoma" w:cs="Tahoma"/>
                <w:b/>
                <w:bCs/>
                <w:sz w:val="20"/>
              </w:rPr>
              <w:t>Zákonná úprava:</w:t>
            </w:r>
          </w:p>
          <w:p w:rsidR="00E649BB" w:rsidRPr="00135F4A" w:rsidRDefault="00E649BB" w:rsidP="00D82EE0">
            <w:pPr>
              <w:rPr>
                <w:rFonts w:ascii="Tahoma" w:hAnsi="Tahoma" w:cs="Tahoma"/>
                <w:b/>
                <w:bCs/>
                <w:sz w:val="20"/>
              </w:rPr>
            </w:pPr>
          </w:p>
        </w:tc>
        <w:tc>
          <w:tcPr>
            <w:tcW w:w="6378" w:type="dxa"/>
          </w:tcPr>
          <w:p w:rsidR="00E649BB" w:rsidRPr="00135F4A" w:rsidRDefault="00E649BB" w:rsidP="00D82EE0">
            <w:pPr>
              <w:jc w:val="both"/>
              <w:rPr>
                <w:rFonts w:ascii="Tahoma" w:hAnsi="Tahoma" w:cs="Tahoma"/>
                <w:sz w:val="20"/>
                <w:szCs w:val="20"/>
              </w:rPr>
            </w:pPr>
            <w:r w:rsidRPr="00135F4A">
              <w:rPr>
                <w:rFonts w:ascii="Tahoma" w:hAnsi="Tahoma" w:cs="Tahoma"/>
                <w:sz w:val="20"/>
                <w:szCs w:val="20"/>
              </w:rPr>
              <w:t>-</w:t>
            </w:r>
          </w:p>
        </w:tc>
      </w:tr>
      <w:tr w:rsidR="00E649BB" w:rsidRPr="00135F4A" w:rsidTr="00D82EE0">
        <w:tc>
          <w:tcPr>
            <w:tcW w:w="330" w:type="dxa"/>
          </w:tcPr>
          <w:p w:rsidR="00E649BB" w:rsidRPr="00135F4A" w:rsidRDefault="00E649BB" w:rsidP="00D82EE0">
            <w:pPr>
              <w:rPr>
                <w:rFonts w:ascii="Tahoma" w:hAnsi="Tahoma" w:cs="Tahoma"/>
                <w:b/>
                <w:bCs/>
                <w:sz w:val="20"/>
              </w:rPr>
            </w:pPr>
            <w:r w:rsidRPr="00135F4A">
              <w:rPr>
                <w:rFonts w:ascii="Tahoma" w:hAnsi="Tahoma" w:cs="Tahoma"/>
                <w:b/>
                <w:bCs/>
                <w:sz w:val="20"/>
              </w:rPr>
              <w:t>2.</w:t>
            </w:r>
          </w:p>
        </w:tc>
        <w:tc>
          <w:tcPr>
            <w:tcW w:w="2504" w:type="dxa"/>
          </w:tcPr>
          <w:p w:rsidR="00E649BB" w:rsidRPr="00135F4A" w:rsidRDefault="00E649BB" w:rsidP="00D82EE0">
            <w:pPr>
              <w:rPr>
                <w:rFonts w:ascii="Tahoma" w:hAnsi="Tahoma" w:cs="Tahoma"/>
                <w:b/>
                <w:bCs/>
                <w:sz w:val="20"/>
              </w:rPr>
            </w:pPr>
            <w:r w:rsidRPr="00135F4A">
              <w:rPr>
                <w:rFonts w:ascii="Tahoma" w:hAnsi="Tahoma" w:cs="Tahoma"/>
                <w:b/>
                <w:bCs/>
                <w:sz w:val="20"/>
              </w:rPr>
              <w:t>Zdůvodnění akce</w:t>
            </w:r>
          </w:p>
          <w:p w:rsidR="00E649BB" w:rsidRPr="00135F4A" w:rsidRDefault="00E649BB" w:rsidP="00D82EE0">
            <w:pPr>
              <w:rPr>
                <w:rFonts w:ascii="Tahoma" w:hAnsi="Tahoma" w:cs="Tahoma"/>
                <w:b/>
                <w:bCs/>
                <w:sz w:val="20"/>
              </w:rPr>
            </w:pPr>
            <w:r w:rsidRPr="00135F4A">
              <w:rPr>
                <w:rFonts w:ascii="Tahoma" w:hAnsi="Tahoma" w:cs="Tahoma"/>
                <w:b/>
                <w:bCs/>
                <w:sz w:val="20"/>
              </w:rPr>
              <w:t>- cíle akce:</w:t>
            </w:r>
          </w:p>
          <w:p w:rsidR="00E649BB" w:rsidRPr="00135F4A" w:rsidRDefault="00E649BB" w:rsidP="00D82EE0">
            <w:pPr>
              <w:rPr>
                <w:rFonts w:ascii="Tahoma" w:hAnsi="Tahoma" w:cs="Tahoma"/>
                <w:b/>
                <w:bCs/>
                <w:sz w:val="20"/>
              </w:rPr>
            </w:pPr>
          </w:p>
        </w:tc>
        <w:tc>
          <w:tcPr>
            <w:tcW w:w="6378" w:type="dxa"/>
          </w:tcPr>
          <w:p w:rsidR="00E649BB" w:rsidRPr="00135F4A" w:rsidRDefault="00E649BB" w:rsidP="00D82EE0">
            <w:pPr>
              <w:spacing w:before="120"/>
              <w:jc w:val="both"/>
              <w:rPr>
                <w:rFonts w:ascii="Tahoma" w:hAnsi="Tahoma" w:cs="Tahoma"/>
                <w:sz w:val="20"/>
                <w:szCs w:val="20"/>
              </w:rPr>
            </w:pPr>
            <w:r w:rsidRPr="00135F4A">
              <w:rPr>
                <w:rFonts w:ascii="Tahoma" w:hAnsi="Tahoma" w:cs="Tahoma"/>
                <w:sz w:val="20"/>
                <w:szCs w:val="20"/>
              </w:rPr>
              <w:t>Moravskoslezský kraj připravuje řadu projektů vhodných k financování ze zdrojů Evropské unie.  Prostředky na přípravu projektů nejsou v některých případech rozpočtovány jako  samostatná akce, jelikož není zřejmé, zda se pro akci nalezne vhodný zdroj financování nebo zda se akci podaří v daném roce připravit pro podání do konkrétní výzvy.</w:t>
            </w:r>
          </w:p>
          <w:p w:rsidR="00E649BB" w:rsidRPr="00135F4A" w:rsidRDefault="00E649BB" w:rsidP="00D82EE0">
            <w:pPr>
              <w:spacing w:before="120"/>
              <w:jc w:val="both"/>
              <w:rPr>
                <w:rFonts w:ascii="Tahoma" w:hAnsi="Tahoma" w:cs="Tahoma"/>
                <w:sz w:val="20"/>
                <w:szCs w:val="20"/>
              </w:rPr>
            </w:pPr>
            <w:r w:rsidRPr="00135F4A">
              <w:rPr>
                <w:rFonts w:ascii="Tahoma" w:hAnsi="Tahoma" w:cs="Tahoma"/>
                <w:sz w:val="20"/>
                <w:szCs w:val="20"/>
              </w:rPr>
              <w:t>Výdaje vynaložené na přípravu projektů budou dále individuálně posuzovány v souvislosti s vyhlášenou výzvou, zda budou či nebudou uznány jako způsobilý výdaj. Z tohoto důvodu není zaručena návratnost vynaložených prostředků.</w:t>
            </w:r>
          </w:p>
          <w:p w:rsidR="00E649BB" w:rsidRPr="00135F4A" w:rsidRDefault="00E649BB" w:rsidP="00D82EE0">
            <w:pPr>
              <w:jc w:val="both"/>
              <w:rPr>
                <w:rFonts w:ascii="Tahoma" w:hAnsi="Tahoma" w:cs="Tahoma"/>
                <w:sz w:val="20"/>
                <w:szCs w:val="20"/>
              </w:rPr>
            </w:pPr>
          </w:p>
        </w:tc>
      </w:tr>
      <w:tr w:rsidR="00E649BB" w:rsidRPr="00135F4A" w:rsidTr="00D82EE0">
        <w:tc>
          <w:tcPr>
            <w:tcW w:w="330" w:type="dxa"/>
          </w:tcPr>
          <w:p w:rsidR="00E649BB" w:rsidRPr="00135F4A" w:rsidRDefault="00E649BB" w:rsidP="00D82EE0">
            <w:pPr>
              <w:rPr>
                <w:rFonts w:ascii="Tahoma" w:hAnsi="Tahoma" w:cs="Tahoma"/>
                <w:b/>
                <w:bCs/>
                <w:sz w:val="20"/>
              </w:rPr>
            </w:pPr>
            <w:r w:rsidRPr="00135F4A">
              <w:rPr>
                <w:rFonts w:ascii="Tahoma" w:hAnsi="Tahoma" w:cs="Tahoma"/>
                <w:b/>
                <w:bCs/>
                <w:sz w:val="20"/>
              </w:rPr>
              <w:t>3.</w:t>
            </w:r>
          </w:p>
        </w:tc>
        <w:tc>
          <w:tcPr>
            <w:tcW w:w="2504" w:type="dxa"/>
          </w:tcPr>
          <w:p w:rsidR="00E649BB" w:rsidRPr="00135F4A" w:rsidRDefault="00E649BB" w:rsidP="00D82EE0">
            <w:pPr>
              <w:rPr>
                <w:rFonts w:ascii="Tahoma" w:hAnsi="Tahoma" w:cs="Tahoma"/>
                <w:b/>
                <w:bCs/>
                <w:sz w:val="20"/>
              </w:rPr>
            </w:pPr>
            <w:r w:rsidRPr="00135F4A">
              <w:rPr>
                <w:rFonts w:ascii="Tahoma" w:hAnsi="Tahoma" w:cs="Tahoma"/>
                <w:b/>
                <w:bCs/>
                <w:sz w:val="20"/>
              </w:rPr>
              <w:t>Forma použití:</w:t>
            </w:r>
          </w:p>
          <w:p w:rsidR="00E649BB" w:rsidRPr="00135F4A" w:rsidRDefault="00E649BB" w:rsidP="00D82EE0">
            <w:pPr>
              <w:rPr>
                <w:rFonts w:ascii="Tahoma" w:hAnsi="Tahoma" w:cs="Tahoma"/>
                <w:b/>
                <w:bCs/>
                <w:sz w:val="20"/>
              </w:rPr>
            </w:pPr>
          </w:p>
        </w:tc>
        <w:tc>
          <w:tcPr>
            <w:tcW w:w="6378" w:type="dxa"/>
          </w:tcPr>
          <w:p w:rsidR="00E649BB" w:rsidRPr="00135F4A" w:rsidRDefault="00135F4A" w:rsidP="00D82EE0">
            <w:pPr>
              <w:jc w:val="both"/>
              <w:rPr>
                <w:rFonts w:ascii="Tahoma" w:hAnsi="Tahoma" w:cs="Tahoma"/>
                <w:sz w:val="20"/>
                <w:szCs w:val="20"/>
              </w:rPr>
            </w:pPr>
            <w:r>
              <w:rPr>
                <w:rFonts w:ascii="Tahoma" w:hAnsi="Tahoma" w:cs="Tahoma"/>
                <w:sz w:val="20"/>
                <w:szCs w:val="20"/>
              </w:rPr>
              <w:t>Výdaj kraje</w:t>
            </w:r>
          </w:p>
        </w:tc>
      </w:tr>
      <w:tr w:rsidR="00E649BB" w:rsidRPr="00135F4A" w:rsidTr="00D82EE0">
        <w:tc>
          <w:tcPr>
            <w:tcW w:w="330" w:type="dxa"/>
          </w:tcPr>
          <w:p w:rsidR="00E649BB" w:rsidRPr="00135F4A" w:rsidRDefault="00E649BB" w:rsidP="00D82EE0">
            <w:pPr>
              <w:rPr>
                <w:rFonts w:ascii="Tahoma" w:hAnsi="Tahoma" w:cs="Tahoma"/>
                <w:b/>
                <w:bCs/>
                <w:sz w:val="20"/>
              </w:rPr>
            </w:pPr>
            <w:r w:rsidRPr="00135F4A">
              <w:rPr>
                <w:rFonts w:ascii="Tahoma" w:hAnsi="Tahoma" w:cs="Tahoma"/>
                <w:b/>
                <w:bCs/>
                <w:sz w:val="20"/>
              </w:rPr>
              <w:t>4.</w:t>
            </w:r>
          </w:p>
        </w:tc>
        <w:tc>
          <w:tcPr>
            <w:tcW w:w="2504" w:type="dxa"/>
          </w:tcPr>
          <w:p w:rsidR="00E649BB" w:rsidRPr="00135F4A" w:rsidRDefault="00E649BB" w:rsidP="00D82EE0">
            <w:pPr>
              <w:rPr>
                <w:rFonts w:ascii="Tahoma" w:hAnsi="Tahoma" w:cs="Tahoma"/>
                <w:b/>
                <w:bCs/>
                <w:sz w:val="20"/>
              </w:rPr>
            </w:pPr>
            <w:r w:rsidRPr="00135F4A">
              <w:rPr>
                <w:rFonts w:ascii="Tahoma" w:hAnsi="Tahoma" w:cs="Tahoma"/>
                <w:b/>
                <w:bCs/>
                <w:sz w:val="20"/>
              </w:rPr>
              <w:t xml:space="preserve">Možnosti </w:t>
            </w:r>
          </w:p>
          <w:p w:rsidR="00E649BB" w:rsidRPr="00135F4A" w:rsidRDefault="00E649BB" w:rsidP="00D82EE0">
            <w:pPr>
              <w:rPr>
                <w:rFonts w:ascii="Tahoma" w:hAnsi="Tahoma" w:cs="Tahoma"/>
                <w:b/>
                <w:bCs/>
                <w:sz w:val="20"/>
              </w:rPr>
            </w:pPr>
            <w:r w:rsidRPr="00135F4A">
              <w:rPr>
                <w:rFonts w:ascii="Tahoma" w:hAnsi="Tahoma" w:cs="Tahoma"/>
                <w:b/>
                <w:bCs/>
                <w:sz w:val="20"/>
              </w:rPr>
              <w:t>spolufinancování:</w:t>
            </w:r>
          </w:p>
          <w:p w:rsidR="00E649BB" w:rsidRPr="00135F4A" w:rsidRDefault="00E649BB" w:rsidP="00D82EE0">
            <w:pPr>
              <w:rPr>
                <w:rFonts w:ascii="Tahoma" w:hAnsi="Tahoma" w:cs="Tahoma"/>
                <w:sz w:val="20"/>
              </w:rPr>
            </w:pPr>
          </w:p>
        </w:tc>
        <w:tc>
          <w:tcPr>
            <w:tcW w:w="6378" w:type="dxa"/>
          </w:tcPr>
          <w:p w:rsidR="00E649BB" w:rsidRPr="00135F4A" w:rsidRDefault="00E649BB" w:rsidP="00D82EE0">
            <w:pPr>
              <w:pStyle w:val="Textkomente"/>
              <w:jc w:val="both"/>
              <w:rPr>
                <w:rFonts w:ascii="Tahoma" w:hAnsi="Tahoma" w:cs="Tahoma"/>
              </w:rPr>
            </w:pPr>
            <w:r w:rsidRPr="00135F4A">
              <w:rPr>
                <w:rFonts w:ascii="Tahoma" w:hAnsi="Tahoma" w:cs="Tahoma"/>
              </w:rPr>
              <w:t>Je možné částečné financování z Evropské unie.</w:t>
            </w:r>
          </w:p>
        </w:tc>
      </w:tr>
      <w:tr w:rsidR="00E649BB" w:rsidRPr="00135F4A" w:rsidTr="00D82EE0">
        <w:tc>
          <w:tcPr>
            <w:tcW w:w="330" w:type="dxa"/>
          </w:tcPr>
          <w:p w:rsidR="00E649BB" w:rsidRPr="00135F4A" w:rsidRDefault="00E649BB" w:rsidP="00D82EE0">
            <w:pPr>
              <w:rPr>
                <w:rFonts w:ascii="Tahoma" w:hAnsi="Tahoma" w:cs="Tahoma"/>
                <w:b/>
                <w:bCs/>
                <w:sz w:val="20"/>
              </w:rPr>
            </w:pPr>
            <w:r w:rsidRPr="00135F4A">
              <w:rPr>
                <w:rFonts w:ascii="Tahoma" w:hAnsi="Tahoma" w:cs="Tahoma"/>
                <w:b/>
                <w:bCs/>
                <w:sz w:val="20"/>
              </w:rPr>
              <w:t>5.</w:t>
            </w:r>
          </w:p>
        </w:tc>
        <w:tc>
          <w:tcPr>
            <w:tcW w:w="2504" w:type="dxa"/>
          </w:tcPr>
          <w:p w:rsidR="00E649BB" w:rsidRPr="00135F4A" w:rsidRDefault="00E649BB" w:rsidP="00D82EE0">
            <w:pPr>
              <w:rPr>
                <w:rFonts w:ascii="Tahoma" w:hAnsi="Tahoma" w:cs="Tahoma"/>
                <w:b/>
                <w:bCs/>
                <w:sz w:val="20"/>
              </w:rPr>
            </w:pPr>
            <w:r w:rsidRPr="00135F4A">
              <w:rPr>
                <w:rFonts w:ascii="Tahoma" w:hAnsi="Tahoma" w:cs="Tahoma"/>
                <w:b/>
                <w:bCs/>
                <w:sz w:val="20"/>
              </w:rPr>
              <w:t>Období realizace akce:</w:t>
            </w:r>
          </w:p>
          <w:p w:rsidR="00E649BB" w:rsidRPr="00135F4A" w:rsidRDefault="00E649BB" w:rsidP="00D82EE0">
            <w:pPr>
              <w:rPr>
                <w:rFonts w:ascii="Tahoma" w:hAnsi="Tahoma" w:cs="Tahoma"/>
                <w:b/>
                <w:bCs/>
                <w:sz w:val="20"/>
              </w:rPr>
            </w:pPr>
          </w:p>
        </w:tc>
        <w:tc>
          <w:tcPr>
            <w:tcW w:w="6378" w:type="dxa"/>
          </w:tcPr>
          <w:p w:rsidR="00E649BB" w:rsidRPr="00135F4A" w:rsidRDefault="00135F4A" w:rsidP="00D82EE0">
            <w:pPr>
              <w:jc w:val="both"/>
              <w:rPr>
                <w:rFonts w:ascii="Tahoma" w:hAnsi="Tahoma" w:cs="Tahoma"/>
                <w:sz w:val="20"/>
              </w:rPr>
            </w:pPr>
            <w:r>
              <w:rPr>
                <w:rFonts w:ascii="Tahoma" w:hAnsi="Tahoma" w:cs="Tahoma"/>
                <w:sz w:val="20"/>
              </w:rPr>
              <w:t>2016</w:t>
            </w:r>
          </w:p>
        </w:tc>
      </w:tr>
      <w:tr w:rsidR="00E649BB" w:rsidRPr="00135F4A" w:rsidTr="00D82EE0">
        <w:tc>
          <w:tcPr>
            <w:tcW w:w="330" w:type="dxa"/>
          </w:tcPr>
          <w:p w:rsidR="00E649BB" w:rsidRPr="00135F4A" w:rsidRDefault="00E649BB" w:rsidP="00D82EE0">
            <w:pPr>
              <w:rPr>
                <w:rFonts w:ascii="Tahoma" w:hAnsi="Tahoma" w:cs="Tahoma"/>
                <w:b/>
                <w:bCs/>
                <w:sz w:val="20"/>
              </w:rPr>
            </w:pPr>
            <w:r w:rsidRPr="00135F4A">
              <w:rPr>
                <w:rFonts w:ascii="Tahoma" w:hAnsi="Tahoma" w:cs="Tahoma"/>
                <w:b/>
                <w:bCs/>
                <w:sz w:val="20"/>
              </w:rPr>
              <w:t>6.</w:t>
            </w:r>
          </w:p>
        </w:tc>
        <w:tc>
          <w:tcPr>
            <w:tcW w:w="2504" w:type="dxa"/>
          </w:tcPr>
          <w:p w:rsidR="00E649BB" w:rsidRPr="00135F4A" w:rsidRDefault="00E649BB" w:rsidP="00D82EE0">
            <w:pPr>
              <w:rPr>
                <w:rFonts w:ascii="Tahoma" w:hAnsi="Tahoma" w:cs="Tahoma"/>
                <w:b/>
                <w:bCs/>
                <w:sz w:val="20"/>
              </w:rPr>
            </w:pPr>
            <w:r w:rsidRPr="00135F4A">
              <w:rPr>
                <w:rFonts w:ascii="Tahoma" w:hAnsi="Tahoma" w:cs="Tahoma"/>
                <w:b/>
                <w:bCs/>
                <w:sz w:val="20"/>
              </w:rPr>
              <w:t>Vyvolaná potřeba zdrojů v dalších letech:</w:t>
            </w:r>
          </w:p>
          <w:p w:rsidR="00E649BB" w:rsidRPr="00135F4A" w:rsidRDefault="00E649BB" w:rsidP="00D82EE0">
            <w:pPr>
              <w:rPr>
                <w:rFonts w:ascii="Tahoma" w:hAnsi="Tahoma" w:cs="Tahoma"/>
                <w:bCs/>
                <w:i/>
                <w:sz w:val="18"/>
                <w:szCs w:val="18"/>
              </w:rPr>
            </w:pPr>
            <w:r w:rsidRPr="00135F4A">
              <w:rPr>
                <w:rFonts w:ascii="Tahoma" w:hAnsi="Tahoma" w:cs="Tahoma"/>
                <w:bCs/>
                <w:i/>
                <w:sz w:val="18"/>
                <w:szCs w:val="18"/>
              </w:rPr>
              <w:t>pozn.: u víceletých akcí</w:t>
            </w:r>
          </w:p>
          <w:p w:rsidR="00E649BB" w:rsidRPr="00135F4A" w:rsidRDefault="00E649BB" w:rsidP="00D82EE0">
            <w:pPr>
              <w:rPr>
                <w:rFonts w:ascii="Tahoma" w:hAnsi="Tahoma" w:cs="Tahoma"/>
                <w:bCs/>
                <w:i/>
                <w:sz w:val="18"/>
                <w:szCs w:val="18"/>
              </w:rPr>
            </w:pPr>
          </w:p>
        </w:tc>
        <w:tc>
          <w:tcPr>
            <w:tcW w:w="6378" w:type="dxa"/>
          </w:tcPr>
          <w:p w:rsidR="00E649BB" w:rsidRPr="00135F4A" w:rsidRDefault="00135F4A" w:rsidP="00135F4A">
            <w:pPr>
              <w:pStyle w:val="Textkomente"/>
              <w:jc w:val="both"/>
              <w:rPr>
                <w:rFonts w:ascii="Tahoma" w:hAnsi="Tahoma" w:cs="Tahoma"/>
              </w:rPr>
            </w:pPr>
            <w:r w:rsidRPr="00135F4A">
              <w:rPr>
                <w:rFonts w:ascii="Tahoma" w:hAnsi="Tahoma" w:cs="Tahoma"/>
              </w:rPr>
              <w:t>-</w:t>
            </w:r>
          </w:p>
        </w:tc>
      </w:tr>
      <w:tr w:rsidR="00E649BB" w:rsidRPr="006B555D" w:rsidTr="00D82EE0">
        <w:tc>
          <w:tcPr>
            <w:tcW w:w="330" w:type="dxa"/>
          </w:tcPr>
          <w:p w:rsidR="00E649BB" w:rsidRPr="00135F4A" w:rsidRDefault="00E649BB" w:rsidP="00D82EE0">
            <w:pPr>
              <w:rPr>
                <w:rFonts w:ascii="Tahoma" w:hAnsi="Tahoma" w:cs="Tahoma"/>
                <w:b/>
                <w:bCs/>
                <w:sz w:val="20"/>
              </w:rPr>
            </w:pPr>
            <w:r w:rsidRPr="00135F4A">
              <w:rPr>
                <w:rFonts w:ascii="Tahoma" w:hAnsi="Tahoma" w:cs="Tahoma"/>
                <w:b/>
                <w:bCs/>
                <w:sz w:val="20"/>
              </w:rPr>
              <w:t>7.</w:t>
            </w:r>
          </w:p>
        </w:tc>
        <w:tc>
          <w:tcPr>
            <w:tcW w:w="2504" w:type="dxa"/>
          </w:tcPr>
          <w:p w:rsidR="00E649BB" w:rsidRPr="00135F4A" w:rsidRDefault="00E649BB" w:rsidP="00D82EE0">
            <w:pPr>
              <w:rPr>
                <w:rFonts w:ascii="Tahoma" w:hAnsi="Tahoma" w:cs="Tahoma"/>
                <w:b/>
                <w:bCs/>
                <w:sz w:val="20"/>
              </w:rPr>
            </w:pPr>
            <w:r w:rsidRPr="00135F4A">
              <w:rPr>
                <w:rFonts w:ascii="Tahoma" w:hAnsi="Tahoma" w:cs="Tahoma"/>
                <w:b/>
                <w:bCs/>
                <w:sz w:val="20"/>
              </w:rPr>
              <w:t>Vyvolaná potřeba zvýšených provozních výdajů v souvislosti s realizací akce v dalších letech:</w:t>
            </w:r>
          </w:p>
          <w:p w:rsidR="00E649BB" w:rsidRPr="00135F4A" w:rsidRDefault="00E649BB" w:rsidP="00D82EE0">
            <w:pPr>
              <w:rPr>
                <w:rFonts w:ascii="Tahoma" w:hAnsi="Tahoma" w:cs="Tahoma"/>
                <w:bCs/>
                <w:i/>
                <w:sz w:val="18"/>
                <w:szCs w:val="18"/>
              </w:rPr>
            </w:pPr>
            <w:r w:rsidRPr="00135F4A">
              <w:rPr>
                <w:rFonts w:ascii="Tahoma" w:hAnsi="Tahoma" w:cs="Tahoma"/>
                <w:bCs/>
                <w:i/>
                <w:sz w:val="18"/>
                <w:szCs w:val="18"/>
              </w:rPr>
              <w:t>pozn.: např. výdaje na udržitelnost projektu</w:t>
            </w:r>
          </w:p>
          <w:p w:rsidR="00E649BB" w:rsidRPr="00135F4A" w:rsidRDefault="00E649BB" w:rsidP="00D82EE0">
            <w:pPr>
              <w:rPr>
                <w:rFonts w:ascii="Tahoma" w:hAnsi="Tahoma" w:cs="Tahoma"/>
                <w:b/>
                <w:bCs/>
                <w:sz w:val="20"/>
              </w:rPr>
            </w:pPr>
          </w:p>
        </w:tc>
        <w:tc>
          <w:tcPr>
            <w:tcW w:w="6378" w:type="dxa"/>
          </w:tcPr>
          <w:p w:rsidR="00E649BB" w:rsidRPr="006B555D" w:rsidRDefault="00E649BB" w:rsidP="00D82EE0">
            <w:pPr>
              <w:pStyle w:val="Textkomente"/>
              <w:jc w:val="both"/>
              <w:rPr>
                <w:rFonts w:ascii="Tahoma" w:hAnsi="Tahoma" w:cs="Tahoma"/>
              </w:rPr>
            </w:pPr>
            <w:r w:rsidRPr="00135F4A">
              <w:rPr>
                <w:rFonts w:ascii="Tahoma" w:hAnsi="Tahoma" w:cs="Tahoma"/>
              </w:rPr>
              <w:t>-</w:t>
            </w:r>
          </w:p>
        </w:tc>
      </w:tr>
    </w:tbl>
    <w:p w:rsidR="00E649BB" w:rsidRDefault="00E649BB" w:rsidP="00E649BB">
      <w:pPr>
        <w:spacing w:after="200" w:line="276" w:lineRule="auto"/>
      </w:pPr>
      <w:r>
        <w:br w:type="page"/>
      </w:r>
    </w:p>
    <w:p w:rsidR="00E649BB" w:rsidRPr="00F768E4" w:rsidRDefault="00E649BB"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B0C73" w:rsidRPr="00F768E4" w:rsidTr="00D10FF8">
        <w:tc>
          <w:tcPr>
            <w:tcW w:w="748" w:type="dxa"/>
          </w:tcPr>
          <w:p w:rsidR="004B0C73" w:rsidRPr="00F768E4" w:rsidRDefault="004B0C73" w:rsidP="00D10FF8">
            <w:pPr>
              <w:rPr>
                <w:rFonts w:ascii="Tahoma" w:hAnsi="Tahoma" w:cs="Tahoma"/>
              </w:rPr>
            </w:pPr>
            <w:r w:rsidRPr="00F768E4">
              <w:rPr>
                <w:rFonts w:ascii="Tahoma" w:hAnsi="Tahoma" w:cs="Tahoma"/>
              </w:rPr>
              <w:br w:type="page"/>
              <w:t>ORJ</w:t>
            </w:r>
          </w:p>
        </w:tc>
        <w:tc>
          <w:tcPr>
            <w:tcW w:w="629" w:type="dxa"/>
          </w:tcPr>
          <w:p w:rsidR="004B0C73" w:rsidRPr="00F768E4" w:rsidRDefault="004B0C73" w:rsidP="00D10FF8">
            <w:pPr>
              <w:jc w:val="center"/>
              <w:rPr>
                <w:rFonts w:ascii="Tahoma" w:hAnsi="Tahoma" w:cs="Tahoma"/>
              </w:rPr>
            </w:pPr>
            <w:r w:rsidRPr="00F768E4">
              <w:rPr>
                <w:rFonts w:ascii="Tahoma" w:hAnsi="Tahoma" w:cs="Tahoma"/>
              </w:rPr>
              <w:t>11</w:t>
            </w:r>
          </w:p>
        </w:tc>
        <w:tc>
          <w:tcPr>
            <w:tcW w:w="7856" w:type="dxa"/>
          </w:tcPr>
          <w:p w:rsidR="004B0C73" w:rsidRPr="00F768E4" w:rsidRDefault="004B0C73" w:rsidP="00D10FF8">
            <w:pPr>
              <w:pStyle w:val="Nadpis4"/>
              <w:rPr>
                <w:rFonts w:ascii="Tahoma" w:hAnsi="Tahoma" w:cs="Tahoma"/>
                <w:sz w:val="24"/>
              </w:rPr>
            </w:pPr>
            <w:r w:rsidRPr="00F768E4">
              <w:rPr>
                <w:rFonts w:ascii="Tahoma" w:hAnsi="Tahoma" w:cs="Tahoma"/>
                <w:sz w:val="24"/>
              </w:rPr>
              <w:t>Odbor regionálního rozvoje a cestovního ruchu</w:t>
            </w:r>
          </w:p>
        </w:tc>
      </w:tr>
    </w:tbl>
    <w:p w:rsidR="004B0C73" w:rsidRPr="00F768E4" w:rsidRDefault="004B0C73" w:rsidP="004B0C7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B0C73" w:rsidRPr="00F768E4" w:rsidTr="00D10FF8">
        <w:tc>
          <w:tcPr>
            <w:tcW w:w="1364" w:type="dxa"/>
          </w:tcPr>
          <w:p w:rsidR="004B0C73" w:rsidRPr="00F768E4" w:rsidRDefault="004B0C73" w:rsidP="00D10FF8">
            <w:pPr>
              <w:rPr>
                <w:rFonts w:ascii="Tahoma" w:hAnsi="Tahoma" w:cs="Tahoma"/>
                <w:b/>
                <w:bCs/>
                <w:sz w:val="20"/>
              </w:rPr>
            </w:pPr>
            <w:r w:rsidRPr="00F768E4">
              <w:rPr>
                <w:rFonts w:ascii="Tahoma" w:hAnsi="Tahoma" w:cs="Tahoma"/>
                <w:b/>
                <w:bCs/>
                <w:sz w:val="20"/>
              </w:rPr>
              <w:t>Název akce</w:t>
            </w:r>
          </w:p>
        </w:tc>
        <w:tc>
          <w:tcPr>
            <w:tcW w:w="5998" w:type="dxa"/>
          </w:tcPr>
          <w:p w:rsidR="004B0C73" w:rsidRPr="008F2EA6" w:rsidRDefault="004B0C73" w:rsidP="00D10FF8">
            <w:pPr>
              <w:pStyle w:val="Nadpis4"/>
              <w:rPr>
                <w:rFonts w:ascii="Tahoma" w:hAnsi="Tahoma" w:cs="Tahoma"/>
                <w:sz w:val="24"/>
              </w:rPr>
            </w:pPr>
            <w:r w:rsidRPr="008F2EA6">
              <w:rPr>
                <w:rFonts w:ascii="Tahoma" w:hAnsi="Tahoma" w:cs="Tahoma"/>
                <w:sz w:val="24"/>
              </w:rPr>
              <w:t>Technická pomoc </w:t>
            </w:r>
            <w:r w:rsidRPr="008F2EA6">
              <w:rPr>
                <w:rFonts w:ascii="Tahoma" w:hAnsi="Tahoma" w:cs="Tahoma"/>
                <w:sz w:val="24"/>
              </w:rPr>
              <w:noBreakHyphen/>
              <w:t xml:space="preserve"> Podpora aktivit v rámci Programu </w:t>
            </w:r>
            <w:proofErr w:type="spellStart"/>
            <w:r w:rsidRPr="008F2EA6">
              <w:rPr>
                <w:rFonts w:ascii="Tahoma" w:hAnsi="Tahoma" w:cs="Tahoma"/>
                <w:sz w:val="24"/>
              </w:rPr>
              <w:t>Interreg</w:t>
            </w:r>
            <w:proofErr w:type="spellEnd"/>
            <w:r w:rsidRPr="008F2EA6">
              <w:rPr>
                <w:rFonts w:ascii="Tahoma" w:hAnsi="Tahoma" w:cs="Tahoma"/>
                <w:sz w:val="24"/>
              </w:rPr>
              <w:t xml:space="preserve"> V-A ČR - PR</w:t>
            </w:r>
          </w:p>
        </w:tc>
        <w:tc>
          <w:tcPr>
            <w:tcW w:w="1247" w:type="dxa"/>
          </w:tcPr>
          <w:p w:rsidR="004B0C73" w:rsidRPr="00F768E4" w:rsidRDefault="004B0C73"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4B0C73" w:rsidRPr="00F768E4" w:rsidRDefault="004B0C73" w:rsidP="00D10FF8">
            <w:pPr>
              <w:jc w:val="right"/>
              <w:rPr>
                <w:rFonts w:ascii="Tahoma" w:hAnsi="Tahoma" w:cs="Tahoma"/>
                <w:sz w:val="20"/>
              </w:rPr>
            </w:pPr>
            <w:r w:rsidRPr="00F768E4">
              <w:rPr>
                <w:rFonts w:ascii="Tahoma" w:hAnsi="Tahoma" w:cs="Tahoma"/>
                <w:sz w:val="20"/>
              </w:rPr>
              <w:t>3297</w:t>
            </w:r>
          </w:p>
        </w:tc>
      </w:tr>
    </w:tbl>
    <w:p w:rsidR="004B0C73" w:rsidRPr="00F768E4" w:rsidRDefault="004B0C73" w:rsidP="004B0C7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3639</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Komunální služby a územní rozvoj jinde nezařazené</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p>
        </w:tc>
      </w:tr>
      <w:tr w:rsidR="004B0C73"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B0C73" w:rsidRPr="00F768E4" w:rsidRDefault="004B0C73" w:rsidP="00D10FF8">
            <w:pPr>
              <w:jc w:val="center"/>
              <w:rPr>
                <w:rFonts w:ascii="Tahoma" w:hAnsi="Tahoma" w:cs="Tahoma"/>
                <w:sz w:val="20"/>
              </w:rPr>
            </w:pPr>
            <w:r w:rsidRPr="00F768E4">
              <w:rPr>
                <w:rFonts w:ascii="Tahoma" w:hAnsi="Tahoma" w:cs="Tahoma"/>
                <w:sz w:val="20"/>
              </w:rPr>
              <w:t>5169</w:t>
            </w:r>
          </w:p>
          <w:p w:rsidR="004B0C73" w:rsidRPr="00F768E4" w:rsidRDefault="004B0C73" w:rsidP="00D10FF8">
            <w:pPr>
              <w:jc w:val="center"/>
              <w:rPr>
                <w:rFonts w:ascii="Tahoma" w:hAnsi="Tahoma" w:cs="Tahoma"/>
                <w:sz w:val="20"/>
              </w:rPr>
            </w:pPr>
            <w:r w:rsidRPr="00F768E4">
              <w:rPr>
                <w:rFonts w:ascii="Tahoma" w:hAnsi="Tahoma" w:cs="Tahoma"/>
                <w:sz w:val="20"/>
              </w:rPr>
              <w:t>5173</w:t>
            </w:r>
          </w:p>
          <w:p w:rsidR="004B0C73" w:rsidRPr="00F768E4" w:rsidRDefault="004B0C73" w:rsidP="00D10FF8">
            <w:pPr>
              <w:jc w:val="center"/>
              <w:rPr>
                <w:rFonts w:ascii="Tahoma" w:hAnsi="Tahoma" w:cs="Tahoma"/>
                <w:sz w:val="20"/>
              </w:rPr>
            </w:pPr>
            <w:r w:rsidRPr="00F768E4">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4B0C73" w:rsidRPr="00F768E4" w:rsidRDefault="004B0C73" w:rsidP="00D10FF8">
            <w:pPr>
              <w:rPr>
                <w:rFonts w:ascii="Tahoma" w:hAnsi="Tahoma" w:cs="Tahoma"/>
                <w:sz w:val="20"/>
              </w:rPr>
            </w:pPr>
            <w:r w:rsidRPr="00F768E4">
              <w:rPr>
                <w:rFonts w:ascii="Tahoma" w:hAnsi="Tahoma" w:cs="Tahoma"/>
                <w:sz w:val="20"/>
              </w:rPr>
              <w:t>Nákup ostatních služeb</w:t>
            </w:r>
          </w:p>
          <w:p w:rsidR="004B0C73" w:rsidRPr="00F768E4" w:rsidRDefault="004B0C73" w:rsidP="00D10FF8">
            <w:pPr>
              <w:rPr>
                <w:rFonts w:ascii="Tahoma" w:hAnsi="Tahoma" w:cs="Tahoma"/>
                <w:sz w:val="20"/>
              </w:rPr>
            </w:pPr>
            <w:r w:rsidRPr="00F768E4">
              <w:rPr>
                <w:rFonts w:ascii="Tahoma" w:hAnsi="Tahoma" w:cs="Tahoma"/>
                <w:sz w:val="20"/>
              </w:rPr>
              <w:t>Cestovné</w:t>
            </w:r>
          </w:p>
          <w:p w:rsidR="004B0C73" w:rsidRPr="00F768E4" w:rsidRDefault="004B0C73" w:rsidP="00D10FF8">
            <w:pPr>
              <w:rPr>
                <w:rFonts w:ascii="Tahoma" w:hAnsi="Tahoma" w:cs="Tahoma"/>
                <w:sz w:val="20"/>
              </w:rPr>
            </w:pPr>
            <w:r w:rsidRPr="00F768E4">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4B0C73" w:rsidRPr="00F768E4" w:rsidRDefault="004B0C73" w:rsidP="00D10FF8">
            <w:pPr>
              <w:jc w:val="right"/>
              <w:rPr>
                <w:rFonts w:ascii="Tahoma" w:hAnsi="Tahoma" w:cs="Tahoma"/>
                <w:sz w:val="20"/>
              </w:rPr>
            </w:pPr>
            <w:r w:rsidRPr="00F768E4">
              <w:rPr>
                <w:rFonts w:ascii="Tahoma" w:hAnsi="Tahoma" w:cs="Tahoma"/>
                <w:sz w:val="20"/>
              </w:rPr>
              <w:t>670</w:t>
            </w:r>
          </w:p>
          <w:p w:rsidR="004B0C73" w:rsidRPr="00F768E4" w:rsidRDefault="004B0C73" w:rsidP="00D10FF8">
            <w:pPr>
              <w:jc w:val="right"/>
              <w:rPr>
                <w:rFonts w:ascii="Tahoma" w:hAnsi="Tahoma" w:cs="Tahoma"/>
                <w:sz w:val="20"/>
              </w:rPr>
            </w:pPr>
            <w:r w:rsidRPr="00F768E4">
              <w:rPr>
                <w:rFonts w:ascii="Tahoma" w:hAnsi="Tahoma" w:cs="Tahoma"/>
                <w:sz w:val="20"/>
              </w:rPr>
              <w:t>14</w:t>
            </w:r>
          </w:p>
          <w:p w:rsidR="004B0C73" w:rsidRPr="00F768E4" w:rsidRDefault="004B0C73" w:rsidP="00D10FF8">
            <w:pPr>
              <w:jc w:val="right"/>
              <w:rPr>
                <w:rFonts w:ascii="Tahoma" w:hAnsi="Tahoma" w:cs="Tahoma"/>
                <w:sz w:val="20"/>
              </w:rPr>
            </w:pPr>
            <w:r w:rsidRPr="00F768E4">
              <w:rPr>
                <w:rFonts w:ascii="Tahoma" w:hAnsi="Tahoma" w:cs="Tahoma"/>
                <w:sz w:val="20"/>
              </w:rPr>
              <w:t>14</w:t>
            </w:r>
          </w:p>
        </w:tc>
      </w:tr>
    </w:tbl>
    <w:p w:rsidR="004B0C73" w:rsidRPr="00F768E4" w:rsidRDefault="004B0C73" w:rsidP="004B0C7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0</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Cs/>
                <w:sz w:val="20"/>
              </w:rPr>
            </w:pPr>
            <w:r w:rsidRPr="00F768E4">
              <w:rPr>
                <w:rFonts w:ascii="Tahoma" w:hAnsi="Tahoma" w:cs="Tahoma"/>
                <w:bCs/>
                <w:sz w:val="20"/>
              </w:rPr>
              <w:t>129</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b/>
                <w:sz w:val="20"/>
              </w:rPr>
            </w:pPr>
            <w:r w:rsidRPr="00F768E4">
              <w:rPr>
                <w:rFonts w:ascii="Tahoma" w:hAnsi="Tahoma" w:cs="Tahoma"/>
                <w:b/>
                <w:sz w:val="20"/>
              </w:rPr>
              <w:t>698</w:t>
            </w:r>
          </w:p>
        </w:tc>
      </w:tr>
      <w:tr w:rsidR="004B0C73" w:rsidRPr="00F768E4" w:rsidTr="00D10FF8">
        <w:trPr>
          <w:trHeight w:val="454"/>
        </w:trPr>
        <w:tc>
          <w:tcPr>
            <w:tcW w:w="6733" w:type="dxa"/>
            <w:tcBorders>
              <w:top w:val="single" w:sz="4" w:space="0" w:color="auto"/>
              <w:left w:val="single" w:sz="4" w:space="0" w:color="auto"/>
              <w:bottom w:val="single" w:sz="4" w:space="0" w:color="auto"/>
              <w:right w:val="nil"/>
            </w:tcBorders>
            <w:vAlign w:val="bottom"/>
          </w:tcPr>
          <w:p w:rsidR="004B0C73" w:rsidRPr="00F768E4" w:rsidRDefault="004B0C73" w:rsidP="00D10FF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B0C73" w:rsidRPr="00F768E4" w:rsidRDefault="004B0C73" w:rsidP="00D10FF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B0C73" w:rsidRPr="00F768E4" w:rsidRDefault="004B0C73" w:rsidP="00D10FF8">
            <w:pPr>
              <w:jc w:val="right"/>
              <w:rPr>
                <w:rFonts w:ascii="Tahoma" w:hAnsi="Tahoma" w:cs="Tahoma"/>
                <w:sz w:val="20"/>
              </w:rPr>
            </w:pPr>
            <w:r w:rsidRPr="00F768E4">
              <w:rPr>
                <w:rFonts w:ascii="Tahoma" w:hAnsi="Tahoma" w:cs="Tahoma"/>
                <w:sz w:val="20"/>
              </w:rPr>
              <w:t>1 768</w:t>
            </w:r>
          </w:p>
        </w:tc>
      </w:tr>
    </w:tbl>
    <w:p w:rsidR="004B0C73" w:rsidRPr="00F768E4" w:rsidRDefault="004B0C73" w:rsidP="004B0C73">
      <w:pPr>
        <w:rPr>
          <w:rFonts w:ascii="Tahoma" w:hAnsi="Tahoma" w:cs="Tahoma"/>
          <w:sz w:val="20"/>
        </w:rPr>
      </w:pPr>
    </w:p>
    <w:p w:rsidR="004B0C73" w:rsidRPr="00F768E4" w:rsidRDefault="004B0C73" w:rsidP="004B0C7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1.</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Zákonná úprava: </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Zkladntext"/>
              <w:rPr>
                <w:rFonts w:ascii="Tahoma" w:hAnsi="Tahoma" w:cs="Tahoma"/>
                <w:sz w:val="20"/>
                <w:szCs w:val="20"/>
              </w:rPr>
            </w:pPr>
            <w:r w:rsidRPr="00F768E4">
              <w:rPr>
                <w:rFonts w:ascii="Tahoma" w:hAnsi="Tahoma" w:cs="Tahoma"/>
                <w:sz w:val="20"/>
                <w:szCs w:val="20"/>
              </w:rPr>
              <w:t>-</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2.</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Zdůvodnění akce</w:t>
            </w:r>
          </w:p>
          <w:p w:rsidR="004B0C73" w:rsidRPr="00F768E4" w:rsidRDefault="004B0C73" w:rsidP="00D10FF8">
            <w:pPr>
              <w:rPr>
                <w:rFonts w:ascii="Tahoma" w:hAnsi="Tahoma" w:cs="Tahoma"/>
                <w:b/>
                <w:bCs/>
                <w:sz w:val="20"/>
              </w:rPr>
            </w:pPr>
            <w:r w:rsidRPr="00F768E4">
              <w:rPr>
                <w:rFonts w:ascii="Tahoma" w:hAnsi="Tahoma" w:cs="Tahoma"/>
                <w:b/>
                <w:bCs/>
                <w:sz w:val="20"/>
              </w:rPr>
              <w:t>- cíle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 xml:space="preserve">Zastupitelstvo kraje usnesením č. 16/1642 ze dne 25. 9. 2015 rozhodlo o profinancování a kofinancování projektu „Podpora aktivit v rámci Programu </w:t>
            </w:r>
            <w:proofErr w:type="spellStart"/>
            <w:r w:rsidRPr="00F768E4">
              <w:rPr>
                <w:rFonts w:ascii="Tahoma" w:hAnsi="Tahoma" w:cs="Tahoma"/>
                <w:sz w:val="20"/>
              </w:rPr>
              <w:t>Interreg</w:t>
            </w:r>
            <w:proofErr w:type="spellEnd"/>
            <w:r w:rsidRPr="00F768E4">
              <w:rPr>
                <w:rFonts w:ascii="Tahoma" w:hAnsi="Tahoma" w:cs="Tahoma"/>
                <w:sz w:val="20"/>
              </w:rPr>
              <w:t xml:space="preserve"> V-A ČR – PR“ v celkové výši 1.767</w:t>
            </w:r>
            <w:r w:rsidR="00030206">
              <w:rPr>
                <w:rFonts w:ascii="Tahoma" w:hAnsi="Tahoma" w:cs="Tahoma"/>
                <w:sz w:val="20"/>
              </w:rPr>
              <w:t>,5 tis. </w:t>
            </w:r>
            <w:r w:rsidRPr="00F768E4">
              <w:rPr>
                <w:rFonts w:ascii="Tahoma" w:hAnsi="Tahoma" w:cs="Tahoma"/>
                <w:sz w:val="20"/>
              </w:rPr>
              <w:t>Kč.</w:t>
            </w:r>
          </w:p>
          <w:p w:rsidR="004B0C73" w:rsidRPr="00F768E4" w:rsidRDefault="004B0C73" w:rsidP="00D10FF8">
            <w:pPr>
              <w:jc w:val="both"/>
              <w:rPr>
                <w:rFonts w:ascii="Tahoma" w:hAnsi="Tahoma" w:cs="Tahoma"/>
                <w:sz w:val="20"/>
              </w:rPr>
            </w:pPr>
            <w:r w:rsidRPr="00F768E4">
              <w:rPr>
                <w:rFonts w:ascii="Tahoma" w:hAnsi="Tahoma" w:cs="Tahoma"/>
                <w:sz w:val="20"/>
              </w:rPr>
              <w:t>V rámci tohoto programu realizuje Moravskoslezský kraj v letech 2015 – 2017 projekt Technické pomoci, prostřednictvím které jsou realizovány konzultační, informační a propagační aktivity zaměřené na zvýšení znalosti o programu a jeho cílech (propagace v regionálním tisku, semináře, konzultace).</w:t>
            </w:r>
          </w:p>
          <w:p w:rsidR="004B0C73" w:rsidRPr="00F768E4" w:rsidRDefault="004B0C73" w:rsidP="00D10FF8">
            <w:pPr>
              <w:jc w:val="both"/>
              <w:rPr>
                <w:rFonts w:ascii="Tahoma" w:hAnsi="Tahoma" w:cs="Tahoma"/>
                <w:sz w:val="20"/>
              </w:rPr>
            </w:pP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3.</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Forma použití:</w:t>
            </w:r>
          </w:p>
          <w:p w:rsidR="004B0C73" w:rsidRPr="00F768E4" w:rsidRDefault="004B0C73" w:rsidP="00D10FF8">
            <w:pPr>
              <w:rPr>
                <w:rFonts w:ascii="Tahoma" w:hAnsi="Tahoma" w:cs="Tahoma"/>
                <w:b/>
                <w:bCs/>
                <w:sz w:val="20"/>
              </w:rPr>
            </w:pPr>
          </w:p>
        </w:tc>
        <w:tc>
          <w:tcPr>
            <w:tcW w:w="6378" w:type="dxa"/>
          </w:tcPr>
          <w:p w:rsidR="004B0C73" w:rsidRPr="00F768E4" w:rsidRDefault="004B0C73" w:rsidP="00030206">
            <w:pPr>
              <w:jc w:val="both"/>
              <w:rPr>
                <w:rFonts w:ascii="Tahoma" w:hAnsi="Tahoma" w:cs="Tahoma"/>
                <w:sz w:val="20"/>
              </w:rPr>
            </w:pPr>
            <w:r w:rsidRPr="00F768E4">
              <w:rPr>
                <w:rFonts w:ascii="Tahoma" w:hAnsi="Tahoma" w:cs="Tahoma"/>
                <w:sz w:val="20"/>
              </w:rPr>
              <w:t>Výdaj kraje</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4.</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 xml:space="preserve">Možnosti </w:t>
            </w:r>
          </w:p>
          <w:p w:rsidR="004B0C73" w:rsidRPr="00F768E4" w:rsidRDefault="004B0C73" w:rsidP="00D10FF8">
            <w:pPr>
              <w:rPr>
                <w:rFonts w:ascii="Tahoma" w:hAnsi="Tahoma" w:cs="Tahoma"/>
                <w:b/>
                <w:bCs/>
                <w:sz w:val="20"/>
              </w:rPr>
            </w:pPr>
            <w:r w:rsidRPr="00F768E4">
              <w:rPr>
                <w:rFonts w:ascii="Tahoma" w:hAnsi="Tahoma" w:cs="Tahoma"/>
                <w:b/>
                <w:bCs/>
                <w:sz w:val="20"/>
              </w:rPr>
              <w:t>spolufinancování:</w:t>
            </w:r>
          </w:p>
          <w:p w:rsidR="004B0C73" w:rsidRPr="00F768E4" w:rsidRDefault="004B0C73" w:rsidP="00D10FF8">
            <w:pPr>
              <w:rPr>
                <w:rFonts w:ascii="Tahoma" w:hAnsi="Tahoma" w:cs="Tahoma"/>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 xml:space="preserve">Program </w:t>
            </w:r>
            <w:proofErr w:type="spellStart"/>
            <w:r w:rsidRPr="00F768E4">
              <w:rPr>
                <w:rFonts w:ascii="Tahoma" w:hAnsi="Tahoma" w:cs="Tahoma"/>
              </w:rPr>
              <w:t>Interreg</w:t>
            </w:r>
            <w:proofErr w:type="spellEnd"/>
            <w:r w:rsidRPr="00F768E4">
              <w:rPr>
                <w:rFonts w:ascii="Tahoma" w:hAnsi="Tahoma" w:cs="Tahoma"/>
              </w:rPr>
              <w:t xml:space="preserve"> V-A ČR – PR  - 90% způsobilých výdajů</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5.</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Období realizace akce:</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jc w:val="both"/>
              <w:rPr>
                <w:rFonts w:ascii="Tahoma" w:hAnsi="Tahoma" w:cs="Tahoma"/>
                <w:sz w:val="20"/>
              </w:rPr>
            </w:pPr>
            <w:r w:rsidRPr="00F768E4">
              <w:rPr>
                <w:rFonts w:ascii="Tahoma" w:hAnsi="Tahoma" w:cs="Tahoma"/>
                <w:sz w:val="20"/>
              </w:rPr>
              <w:t>2015 </w:t>
            </w:r>
            <w:r w:rsidRPr="00F768E4">
              <w:rPr>
                <w:rFonts w:ascii="Tahoma" w:hAnsi="Tahoma" w:cs="Tahoma"/>
                <w:sz w:val="20"/>
              </w:rPr>
              <w:noBreakHyphen/>
              <w:t> 2017</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6.</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zdrojů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u víceletých akcí</w:t>
            </w:r>
          </w:p>
          <w:p w:rsidR="004B0C73" w:rsidRPr="00F768E4" w:rsidRDefault="004B0C73" w:rsidP="00D10FF8">
            <w:pPr>
              <w:rPr>
                <w:rFonts w:ascii="Tahoma" w:hAnsi="Tahoma" w:cs="Tahoma"/>
                <w:bCs/>
                <w:i/>
                <w:sz w:val="18"/>
                <w:szCs w:val="18"/>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V r. 2017: 941 tis. Kč</w:t>
            </w:r>
          </w:p>
        </w:tc>
      </w:tr>
      <w:tr w:rsidR="004B0C73" w:rsidRPr="00F768E4" w:rsidTr="00D10FF8">
        <w:tc>
          <w:tcPr>
            <w:tcW w:w="330" w:type="dxa"/>
          </w:tcPr>
          <w:p w:rsidR="004B0C73" w:rsidRPr="00F768E4" w:rsidRDefault="004B0C73" w:rsidP="00D10FF8">
            <w:pPr>
              <w:rPr>
                <w:rFonts w:ascii="Tahoma" w:hAnsi="Tahoma" w:cs="Tahoma"/>
                <w:b/>
                <w:bCs/>
                <w:sz w:val="20"/>
              </w:rPr>
            </w:pPr>
            <w:r w:rsidRPr="00F768E4">
              <w:rPr>
                <w:rFonts w:ascii="Tahoma" w:hAnsi="Tahoma" w:cs="Tahoma"/>
                <w:b/>
                <w:bCs/>
                <w:sz w:val="20"/>
              </w:rPr>
              <w:t>7.</w:t>
            </w:r>
          </w:p>
        </w:tc>
        <w:tc>
          <w:tcPr>
            <w:tcW w:w="2504" w:type="dxa"/>
          </w:tcPr>
          <w:p w:rsidR="004B0C73" w:rsidRPr="00F768E4" w:rsidRDefault="004B0C73"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B0C73" w:rsidRPr="00F768E4" w:rsidRDefault="004B0C73"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4B0C73" w:rsidRPr="00F768E4" w:rsidRDefault="004B0C73" w:rsidP="00D10FF8">
            <w:pPr>
              <w:rPr>
                <w:rFonts w:ascii="Tahoma" w:hAnsi="Tahoma" w:cs="Tahoma"/>
                <w:b/>
                <w:bCs/>
                <w:sz w:val="20"/>
              </w:rPr>
            </w:pPr>
          </w:p>
        </w:tc>
        <w:tc>
          <w:tcPr>
            <w:tcW w:w="6378" w:type="dxa"/>
          </w:tcPr>
          <w:p w:rsidR="004B0C73" w:rsidRPr="00F768E4" w:rsidRDefault="004B0C73" w:rsidP="00D10FF8">
            <w:pPr>
              <w:pStyle w:val="Textkomente"/>
              <w:jc w:val="both"/>
              <w:rPr>
                <w:rFonts w:ascii="Tahoma" w:hAnsi="Tahoma" w:cs="Tahoma"/>
              </w:rPr>
            </w:pPr>
            <w:r w:rsidRPr="00F768E4">
              <w:rPr>
                <w:rFonts w:ascii="Tahoma" w:hAnsi="Tahoma" w:cs="Tahoma"/>
              </w:rPr>
              <w:t>-</w:t>
            </w:r>
          </w:p>
        </w:tc>
      </w:tr>
    </w:tbl>
    <w:p w:rsidR="00D43B2D" w:rsidRPr="00F768E4" w:rsidRDefault="00D43B2D">
      <w:pPr>
        <w:rPr>
          <w:rFonts w:ascii="Tahoma" w:hAnsi="Tahoma" w:cs="Tahoma"/>
        </w:rPr>
      </w:pPr>
    </w:p>
    <w:p w:rsidR="0050738D" w:rsidRPr="00F768E4" w:rsidRDefault="0050738D">
      <w:pPr>
        <w:rPr>
          <w:rFonts w:ascii="Tahoma" w:hAnsi="Tahoma" w:cs="Tahoma"/>
        </w:rPr>
        <w:sectPr w:rsidR="0050738D" w:rsidRPr="00F768E4">
          <w:headerReference w:type="default" r:id="rId84"/>
          <w:pgSz w:w="11906" w:h="16838"/>
          <w:pgMar w:top="1418" w:right="1418" w:bottom="1418" w:left="1418" w:header="709" w:footer="709" w:gutter="0"/>
          <w:cols w:space="708"/>
          <w:docGrid w:linePitch="360"/>
        </w:sectPr>
      </w:pPr>
    </w:p>
    <w:p w:rsidR="0050738D" w:rsidRPr="00F768E4" w:rsidRDefault="0050738D" w:rsidP="00626002">
      <w:pPr>
        <w:pStyle w:val="Nadpis1"/>
      </w:pPr>
      <w:bookmarkStart w:id="50" w:name="_Toc434324385"/>
      <w:r w:rsidRPr="00F768E4">
        <w:lastRenderedPageBreak/>
        <w:t>SEŠIT 8: CESTOVNÍ RUCH</w:t>
      </w:r>
      <w:bookmarkEnd w:id="50"/>
    </w:p>
    <w:p w:rsidR="0050738D" w:rsidRPr="00626002" w:rsidRDefault="0050738D" w:rsidP="003B2C90">
      <w:pPr>
        <w:pStyle w:val="Nadpis2"/>
      </w:pPr>
      <w:bookmarkStart w:id="51" w:name="_Toc434324386"/>
      <w:r w:rsidRPr="00626002">
        <w:t>Samosprávné a jiné činnosti zajišťované prostřednictvím KÚ</w:t>
      </w:r>
      <w:bookmarkEnd w:id="51"/>
    </w:p>
    <w:bookmarkStart w:id="52" w:name="_MON_1505915175"/>
    <w:bookmarkEnd w:id="52"/>
    <w:p w:rsidR="002610A7" w:rsidRPr="005A1599" w:rsidRDefault="00736FD4">
      <w:pPr>
        <w:rPr>
          <w:rFonts w:ascii="Tahoma" w:hAnsi="Tahoma" w:cs="Tahoma"/>
          <w:sz w:val="16"/>
          <w:szCs w:val="16"/>
        </w:rPr>
      </w:pPr>
      <w:r w:rsidRPr="00F768E4">
        <w:rPr>
          <w:rFonts w:ascii="Tahoma" w:hAnsi="Tahoma" w:cs="Tahoma"/>
        </w:rPr>
        <w:object w:dxaOrig="9253" w:dyaOrig="8703">
          <v:shape id="_x0000_i1046" type="#_x0000_t75" style="width:453.75pt;height:427.5pt" o:ole="">
            <v:imagedata r:id="rId85" o:title=""/>
          </v:shape>
          <o:OLEObject Type="Embed" ProgID="Excel.Sheet.8" ShapeID="_x0000_i1046" DrawAspect="Content" ObjectID="_1510570815" r:id="rId86"/>
        </w:object>
      </w:r>
    </w:p>
    <w:p w:rsidR="0050738D" w:rsidRPr="00F768E4" w:rsidRDefault="0050738D" w:rsidP="003B2C90">
      <w:pPr>
        <w:pStyle w:val="Nadpis2"/>
      </w:pPr>
      <w:bookmarkStart w:id="53" w:name="_Toc434324387"/>
      <w:r w:rsidRPr="00F768E4">
        <w:t>Akce spolufinancované z evropských finančních zdrojů</w:t>
      </w:r>
      <w:bookmarkEnd w:id="53"/>
    </w:p>
    <w:bookmarkStart w:id="54" w:name="_MON_1505915236"/>
    <w:bookmarkEnd w:id="54"/>
    <w:p w:rsidR="00D02A47" w:rsidRPr="00736FD4" w:rsidRDefault="00736FD4">
      <w:pPr>
        <w:rPr>
          <w:rFonts w:ascii="Tahoma" w:hAnsi="Tahoma" w:cs="Tahoma"/>
          <w:sz w:val="16"/>
          <w:szCs w:val="16"/>
        </w:rPr>
      </w:pPr>
      <w:r w:rsidRPr="00F768E4">
        <w:rPr>
          <w:rFonts w:ascii="Tahoma" w:hAnsi="Tahoma" w:cs="Tahoma"/>
        </w:rPr>
        <w:object w:dxaOrig="9253" w:dyaOrig="2658">
          <v:shape id="_x0000_i1047" type="#_x0000_t75" style="width:453.75pt;height:131.25pt" o:ole="">
            <v:imagedata r:id="rId87" o:title=""/>
            <o:lock v:ext="edit" aspectratio="f"/>
          </v:shape>
          <o:OLEObject Type="Embed" ProgID="Excel.Sheet.8" ShapeID="_x0000_i1047" DrawAspect="Content" ObjectID="_1510570816" r:id="rId88"/>
        </w:object>
      </w:r>
      <w:r w:rsidR="00D02A47" w:rsidRPr="00736FD4">
        <w:rPr>
          <w:rFonts w:ascii="Tahoma" w:hAnsi="Tahoma" w:cs="Tahoma"/>
          <w:sz w:val="16"/>
          <w:szCs w:val="16"/>
        </w:rPr>
        <w:br w:type="page"/>
      </w:r>
    </w:p>
    <w:p w:rsidR="00A45E05" w:rsidRPr="00736FD4" w:rsidRDefault="00A45E05">
      <w:pPr>
        <w:rPr>
          <w:rFonts w:ascii="Tahoma" w:hAnsi="Tahoma" w:cs="Tahoma"/>
          <w:sz w:val="16"/>
          <w:szCs w:val="16"/>
        </w:rPr>
      </w:pPr>
    </w:p>
    <w:bookmarkStart w:id="55" w:name="_MON_1508045267"/>
    <w:bookmarkEnd w:id="55"/>
    <w:p w:rsidR="007E38AE" w:rsidRPr="00F768E4" w:rsidRDefault="00736FD4">
      <w:pPr>
        <w:rPr>
          <w:rFonts w:ascii="Tahoma" w:hAnsi="Tahoma" w:cs="Tahoma"/>
        </w:rPr>
      </w:pPr>
      <w:r w:rsidRPr="00F768E4">
        <w:rPr>
          <w:rFonts w:ascii="Tahoma" w:hAnsi="Tahoma" w:cs="Tahoma"/>
        </w:rPr>
        <w:object w:dxaOrig="9253" w:dyaOrig="3585">
          <v:shape id="_x0000_i1048" type="#_x0000_t75" style="width:453.75pt;height:177pt" o:ole="">
            <v:imagedata r:id="rId89" o:title=""/>
            <o:lock v:ext="edit" aspectratio="f"/>
          </v:shape>
          <o:OLEObject Type="Embed" ProgID="Excel.Sheet.8" ShapeID="_x0000_i1048" DrawAspect="Content" ObjectID="_1510570817" r:id="rId90"/>
        </w:object>
      </w:r>
    </w:p>
    <w:p w:rsidR="009E65E8" w:rsidRPr="00F768E4" w:rsidRDefault="009E65E8">
      <w:pPr>
        <w:rPr>
          <w:rFonts w:ascii="Tahoma" w:hAnsi="Tahoma" w:cs="Tahoma"/>
        </w:rPr>
      </w:pPr>
    </w:p>
    <w:p w:rsidR="0050738D" w:rsidRPr="00F768E4" w:rsidRDefault="0050738D">
      <w:pPr>
        <w:rPr>
          <w:rFonts w:ascii="Tahoma" w:hAnsi="Tahoma" w:cs="Tahoma"/>
        </w:rPr>
        <w:sectPr w:rsidR="0050738D" w:rsidRPr="00F768E4">
          <w:headerReference w:type="default" r:id="rId91"/>
          <w:pgSz w:w="11906" w:h="16838"/>
          <w:pgMar w:top="1418" w:right="1418" w:bottom="1418" w:left="1418" w:header="709" w:footer="709" w:gutter="0"/>
          <w:cols w:space="708"/>
          <w:docGrid w:linePitch="360"/>
        </w:sectPr>
      </w:pPr>
    </w:p>
    <w:p w:rsidR="00472B53" w:rsidRDefault="00472B53" w:rsidP="00472B53">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925A9" w:rsidRPr="00CA2730" w:rsidTr="005860CE">
        <w:tc>
          <w:tcPr>
            <w:tcW w:w="748" w:type="dxa"/>
          </w:tcPr>
          <w:p w:rsidR="00A925A9" w:rsidRPr="00CA2730" w:rsidRDefault="00A925A9" w:rsidP="005860CE">
            <w:pPr>
              <w:rPr>
                <w:rFonts w:ascii="Tahoma" w:hAnsi="Tahoma" w:cs="Tahoma"/>
              </w:rPr>
            </w:pPr>
            <w:r w:rsidRPr="00CA2730">
              <w:rPr>
                <w:rFonts w:ascii="Tahoma" w:hAnsi="Tahoma" w:cs="Tahoma"/>
              </w:rPr>
              <w:br w:type="page"/>
              <w:t>ORJ</w:t>
            </w:r>
          </w:p>
        </w:tc>
        <w:tc>
          <w:tcPr>
            <w:tcW w:w="629" w:type="dxa"/>
          </w:tcPr>
          <w:p w:rsidR="00A925A9" w:rsidRPr="00CA2730" w:rsidRDefault="00A925A9" w:rsidP="005860CE">
            <w:pPr>
              <w:jc w:val="center"/>
              <w:rPr>
                <w:rFonts w:ascii="Tahoma" w:hAnsi="Tahoma" w:cs="Tahoma"/>
              </w:rPr>
            </w:pPr>
            <w:r w:rsidRPr="00CA2730">
              <w:rPr>
                <w:rFonts w:ascii="Tahoma" w:hAnsi="Tahoma" w:cs="Tahoma"/>
              </w:rPr>
              <w:t>11</w:t>
            </w:r>
          </w:p>
        </w:tc>
        <w:tc>
          <w:tcPr>
            <w:tcW w:w="7856" w:type="dxa"/>
          </w:tcPr>
          <w:p w:rsidR="00A925A9" w:rsidRPr="00CA2730" w:rsidRDefault="00A925A9" w:rsidP="005860CE">
            <w:pPr>
              <w:keepNext/>
              <w:outlineLvl w:val="3"/>
              <w:rPr>
                <w:rFonts w:ascii="Tahoma" w:hAnsi="Tahoma" w:cs="Tahoma"/>
              </w:rPr>
            </w:pPr>
            <w:r w:rsidRPr="00CA2730">
              <w:rPr>
                <w:rFonts w:ascii="Tahoma" w:hAnsi="Tahoma" w:cs="Tahoma"/>
              </w:rPr>
              <w:t>Odbor regionálního rozvoje a cestovního ruchu</w:t>
            </w:r>
          </w:p>
        </w:tc>
      </w:tr>
    </w:tbl>
    <w:p w:rsidR="00A925A9" w:rsidRPr="00CA2730" w:rsidRDefault="00A925A9" w:rsidP="00A925A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925A9" w:rsidRPr="00CA2730" w:rsidTr="005860CE">
        <w:tc>
          <w:tcPr>
            <w:tcW w:w="1364" w:type="dxa"/>
          </w:tcPr>
          <w:p w:rsidR="00A925A9" w:rsidRPr="00CA2730" w:rsidRDefault="00A925A9" w:rsidP="005860CE">
            <w:pPr>
              <w:rPr>
                <w:rFonts w:ascii="Tahoma" w:hAnsi="Tahoma" w:cs="Tahoma"/>
                <w:b/>
                <w:bCs/>
                <w:sz w:val="20"/>
              </w:rPr>
            </w:pPr>
            <w:r w:rsidRPr="00CA2730">
              <w:rPr>
                <w:rFonts w:ascii="Tahoma" w:hAnsi="Tahoma" w:cs="Tahoma"/>
                <w:b/>
                <w:bCs/>
                <w:sz w:val="20"/>
              </w:rPr>
              <w:t>Název akce</w:t>
            </w:r>
          </w:p>
        </w:tc>
        <w:tc>
          <w:tcPr>
            <w:tcW w:w="5998" w:type="dxa"/>
          </w:tcPr>
          <w:p w:rsidR="00A925A9" w:rsidRPr="00CA2730" w:rsidRDefault="00A925A9" w:rsidP="005860CE">
            <w:pPr>
              <w:keepNext/>
              <w:outlineLvl w:val="3"/>
              <w:rPr>
                <w:rFonts w:ascii="Tahoma" w:hAnsi="Tahoma" w:cs="Tahoma"/>
              </w:rPr>
            </w:pPr>
            <w:r w:rsidRPr="00CA2730">
              <w:rPr>
                <w:rFonts w:ascii="Tahoma" w:hAnsi="Tahoma" w:cs="Tahoma"/>
              </w:rPr>
              <w:t>DP – Úprava lyžařských běžeckých tras v Moravskoslezském kraji</w:t>
            </w:r>
          </w:p>
        </w:tc>
        <w:tc>
          <w:tcPr>
            <w:tcW w:w="1247" w:type="dxa"/>
          </w:tcPr>
          <w:p w:rsidR="00A925A9" w:rsidRPr="00CA2730" w:rsidRDefault="00A925A9" w:rsidP="005860CE">
            <w:pPr>
              <w:keepNext/>
              <w:outlineLvl w:val="2"/>
              <w:rPr>
                <w:rFonts w:ascii="Tahoma" w:hAnsi="Tahoma" w:cs="Tahoma"/>
                <w:b/>
                <w:bCs/>
                <w:sz w:val="20"/>
              </w:rPr>
            </w:pPr>
            <w:r w:rsidRPr="00CA2730">
              <w:rPr>
                <w:rFonts w:ascii="Tahoma" w:hAnsi="Tahoma" w:cs="Tahoma"/>
                <w:b/>
                <w:bCs/>
                <w:sz w:val="20"/>
                <w:szCs w:val="20"/>
              </w:rPr>
              <w:t>Číslo akce</w:t>
            </w:r>
          </w:p>
        </w:tc>
        <w:tc>
          <w:tcPr>
            <w:tcW w:w="624" w:type="dxa"/>
          </w:tcPr>
          <w:p w:rsidR="00A925A9" w:rsidRPr="00CA2730" w:rsidRDefault="00A925A9" w:rsidP="005860CE">
            <w:pPr>
              <w:jc w:val="right"/>
              <w:rPr>
                <w:rFonts w:ascii="Tahoma" w:hAnsi="Tahoma" w:cs="Tahoma"/>
                <w:sz w:val="20"/>
              </w:rPr>
            </w:pPr>
            <w:r w:rsidRPr="00CA2730">
              <w:rPr>
                <w:rFonts w:ascii="Tahoma" w:hAnsi="Tahoma" w:cs="Tahoma"/>
                <w:sz w:val="20"/>
              </w:rPr>
              <w:t>1740</w:t>
            </w:r>
          </w:p>
        </w:tc>
      </w:tr>
    </w:tbl>
    <w:p w:rsidR="00A925A9" w:rsidRPr="00CA2730" w:rsidRDefault="00A925A9" w:rsidP="00A925A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925A9" w:rsidRPr="00CA2730"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CA2730" w:rsidRDefault="00A925A9" w:rsidP="005860CE">
            <w:pPr>
              <w:rPr>
                <w:rFonts w:ascii="Tahoma" w:hAnsi="Tahoma" w:cs="Tahoma"/>
                <w:b/>
                <w:bCs/>
                <w:sz w:val="20"/>
              </w:rPr>
            </w:pPr>
            <w:r w:rsidRPr="00CA2730">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925A9" w:rsidRPr="00CA2730" w:rsidRDefault="00A925A9" w:rsidP="005860CE">
            <w:pPr>
              <w:jc w:val="center"/>
              <w:rPr>
                <w:rFonts w:ascii="Tahoma" w:hAnsi="Tahoma" w:cs="Tahoma"/>
                <w:sz w:val="20"/>
              </w:rPr>
            </w:pPr>
            <w:r w:rsidRPr="00CA2730">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A925A9" w:rsidRPr="00CA2730" w:rsidRDefault="00A925A9" w:rsidP="005860CE">
            <w:pPr>
              <w:rPr>
                <w:rFonts w:ascii="Tahoma" w:hAnsi="Tahoma" w:cs="Tahoma"/>
                <w:sz w:val="20"/>
              </w:rPr>
            </w:pPr>
            <w:r w:rsidRPr="00CA2730">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A925A9" w:rsidRPr="00CA2730" w:rsidRDefault="00A925A9" w:rsidP="005860CE">
            <w:pPr>
              <w:jc w:val="right"/>
              <w:rPr>
                <w:rFonts w:ascii="Tahoma" w:hAnsi="Tahoma" w:cs="Tahoma"/>
                <w:sz w:val="20"/>
              </w:rPr>
            </w:pPr>
          </w:p>
        </w:tc>
      </w:tr>
      <w:tr w:rsidR="00A925A9" w:rsidRPr="00CA2730"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CA2730" w:rsidRDefault="00A925A9" w:rsidP="005860CE">
            <w:pPr>
              <w:rPr>
                <w:rFonts w:ascii="Tahoma" w:hAnsi="Tahoma" w:cs="Tahoma"/>
                <w:b/>
                <w:bCs/>
                <w:sz w:val="20"/>
              </w:rPr>
            </w:pPr>
            <w:r w:rsidRPr="00CA2730">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925A9" w:rsidRPr="00CA2730" w:rsidRDefault="00A925A9" w:rsidP="005860CE">
            <w:pPr>
              <w:jc w:val="center"/>
              <w:rPr>
                <w:rFonts w:ascii="Tahoma" w:hAnsi="Tahoma" w:cs="Tahoma"/>
                <w:sz w:val="20"/>
              </w:rPr>
            </w:pPr>
            <w:r w:rsidRPr="00CA2730">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A925A9" w:rsidRPr="00CA2730" w:rsidRDefault="00A925A9" w:rsidP="005860CE">
            <w:pPr>
              <w:rPr>
                <w:rFonts w:ascii="Tahoma" w:hAnsi="Tahoma" w:cs="Tahoma"/>
                <w:sz w:val="20"/>
              </w:rPr>
            </w:pPr>
            <w:r w:rsidRPr="00CA2730">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A925A9" w:rsidRPr="00CA2730" w:rsidRDefault="00A925A9" w:rsidP="005860CE">
            <w:pPr>
              <w:jc w:val="right"/>
              <w:rPr>
                <w:rFonts w:ascii="Tahoma" w:hAnsi="Tahoma" w:cs="Tahoma"/>
                <w:sz w:val="20"/>
              </w:rPr>
            </w:pPr>
          </w:p>
        </w:tc>
      </w:tr>
    </w:tbl>
    <w:p w:rsidR="00A925A9" w:rsidRPr="00CA2730"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925A9" w:rsidRPr="00CA273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A2730" w:rsidRDefault="00A925A9" w:rsidP="005860CE">
            <w:pPr>
              <w:rPr>
                <w:rFonts w:ascii="Tahoma" w:hAnsi="Tahoma" w:cs="Tahoma"/>
                <w:bCs/>
                <w:sz w:val="20"/>
                <w:szCs w:val="20"/>
              </w:rPr>
            </w:pPr>
            <w:r w:rsidRPr="00CA2730">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CA2730" w:rsidRDefault="00A925A9" w:rsidP="005860CE">
            <w:pPr>
              <w:jc w:val="center"/>
              <w:rPr>
                <w:rFonts w:ascii="Tahoma" w:hAnsi="Tahoma" w:cs="Tahoma"/>
                <w:b/>
                <w:bCs/>
                <w:sz w:val="20"/>
              </w:rPr>
            </w:pPr>
            <w:r w:rsidRPr="00CA2730">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A2730" w:rsidRDefault="00A925A9" w:rsidP="005860CE">
            <w:pPr>
              <w:jc w:val="right"/>
              <w:rPr>
                <w:rFonts w:ascii="Tahoma" w:hAnsi="Tahoma" w:cs="Tahoma"/>
                <w:bCs/>
                <w:sz w:val="20"/>
              </w:rPr>
            </w:pPr>
            <w:r w:rsidRPr="00CA2730">
              <w:rPr>
                <w:rFonts w:ascii="Tahoma" w:hAnsi="Tahoma" w:cs="Tahoma"/>
                <w:bCs/>
                <w:sz w:val="20"/>
              </w:rPr>
              <w:t>3 000</w:t>
            </w:r>
          </w:p>
        </w:tc>
      </w:tr>
      <w:tr w:rsidR="00A925A9" w:rsidRPr="00CA273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A2730" w:rsidRDefault="00A925A9" w:rsidP="005860CE">
            <w:pPr>
              <w:rPr>
                <w:rFonts w:ascii="Tahoma" w:hAnsi="Tahoma" w:cs="Tahoma"/>
                <w:b/>
                <w:bCs/>
                <w:sz w:val="20"/>
                <w:szCs w:val="20"/>
              </w:rPr>
            </w:pPr>
            <w:r w:rsidRPr="00CA2730">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CA2730" w:rsidRDefault="00A925A9" w:rsidP="005860CE">
            <w:pPr>
              <w:jc w:val="center"/>
              <w:rPr>
                <w:rFonts w:ascii="Tahoma" w:hAnsi="Tahoma" w:cs="Tahoma"/>
                <w:bCs/>
                <w:sz w:val="20"/>
                <w:szCs w:val="20"/>
              </w:rPr>
            </w:pPr>
            <w:r w:rsidRPr="00CA2730">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A2730" w:rsidRDefault="00A925A9" w:rsidP="005860CE">
            <w:pPr>
              <w:jc w:val="right"/>
              <w:rPr>
                <w:rFonts w:ascii="Tahoma" w:hAnsi="Tahoma" w:cs="Tahoma"/>
                <w:bCs/>
                <w:sz w:val="20"/>
              </w:rPr>
            </w:pPr>
            <w:r w:rsidRPr="00CA2730">
              <w:rPr>
                <w:rFonts w:ascii="Tahoma" w:hAnsi="Tahoma" w:cs="Tahoma"/>
                <w:bCs/>
                <w:sz w:val="20"/>
              </w:rPr>
              <w:t>4 235</w:t>
            </w:r>
          </w:p>
        </w:tc>
      </w:tr>
      <w:tr w:rsidR="00A925A9" w:rsidRPr="00CA273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A2730" w:rsidRDefault="00A925A9" w:rsidP="005860CE">
            <w:pPr>
              <w:rPr>
                <w:rFonts w:ascii="Tahoma" w:hAnsi="Tahoma" w:cs="Tahoma"/>
                <w:b/>
                <w:bCs/>
                <w:sz w:val="20"/>
                <w:szCs w:val="20"/>
              </w:rPr>
            </w:pPr>
            <w:r w:rsidRPr="00CA2730">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925A9" w:rsidRPr="00CA2730" w:rsidRDefault="00A925A9" w:rsidP="005860CE">
            <w:pPr>
              <w:jc w:val="center"/>
              <w:rPr>
                <w:rFonts w:ascii="Tahoma" w:hAnsi="Tahoma" w:cs="Tahoma"/>
                <w:sz w:val="20"/>
                <w:szCs w:val="20"/>
              </w:rPr>
            </w:pPr>
            <w:r w:rsidRPr="00CA2730">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A2730" w:rsidRDefault="00A925A9" w:rsidP="005860CE">
            <w:pPr>
              <w:jc w:val="right"/>
              <w:rPr>
                <w:rFonts w:ascii="Tahoma" w:hAnsi="Tahoma" w:cs="Tahoma"/>
                <w:b/>
                <w:sz w:val="20"/>
              </w:rPr>
            </w:pPr>
            <w:r w:rsidRPr="00CA2730">
              <w:rPr>
                <w:rFonts w:ascii="Tahoma" w:hAnsi="Tahoma" w:cs="Tahoma"/>
                <w:b/>
                <w:sz w:val="20"/>
              </w:rPr>
              <w:t>4 000</w:t>
            </w:r>
          </w:p>
        </w:tc>
      </w:tr>
      <w:tr w:rsidR="00A925A9" w:rsidRPr="00CA273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A2730" w:rsidRDefault="00A925A9" w:rsidP="005860CE">
            <w:pPr>
              <w:rPr>
                <w:rFonts w:ascii="Tahoma" w:hAnsi="Tahoma" w:cs="Tahoma"/>
                <w:sz w:val="20"/>
                <w:szCs w:val="20"/>
              </w:rPr>
            </w:pPr>
            <w:r w:rsidRPr="00CA2730">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925A9" w:rsidRPr="00CA2730" w:rsidRDefault="00A925A9" w:rsidP="005860CE">
            <w:pPr>
              <w:jc w:val="center"/>
              <w:rPr>
                <w:rFonts w:ascii="Tahoma" w:hAnsi="Tahoma" w:cs="Tahoma"/>
                <w:sz w:val="20"/>
                <w:szCs w:val="20"/>
              </w:rPr>
            </w:pPr>
            <w:r w:rsidRPr="00CA2730">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A2730" w:rsidRDefault="00A925A9" w:rsidP="005860CE">
            <w:pPr>
              <w:jc w:val="right"/>
              <w:rPr>
                <w:rFonts w:ascii="Tahoma" w:hAnsi="Tahoma" w:cs="Tahoma"/>
                <w:sz w:val="20"/>
              </w:rPr>
            </w:pPr>
            <w:r w:rsidRPr="00CA2730">
              <w:rPr>
                <w:rFonts w:ascii="Tahoma" w:hAnsi="Tahoma" w:cs="Tahoma"/>
                <w:sz w:val="20"/>
              </w:rPr>
              <w:t>4 000</w:t>
            </w:r>
          </w:p>
        </w:tc>
      </w:tr>
    </w:tbl>
    <w:p w:rsidR="00A925A9" w:rsidRPr="00CA2730" w:rsidRDefault="00A925A9" w:rsidP="00A925A9">
      <w:pPr>
        <w:rPr>
          <w:rFonts w:ascii="Tahoma" w:hAnsi="Tahoma" w:cs="Tahoma"/>
          <w:sz w:val="20"/>
        </w:rPr>
      </w:pPr>
    </w:p>
    <w:p w:rsidR="00A925A9" w:rsidRPr="00CA2730" w:rsidRDefault="00A925A9" w:rsidP="00A925A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925A9" w:rsidRPr="00CA2730" w:rsidTr="005860CE">
        <w:tc>
          <w:tcPr>
            <w:tcW w:w="330" w:type="dxa"/>
          </w:tcPr>
          <w:p w:rsidR="00A925A9" w:rsidRPr="00CA2730" w:rsidRDefault="00A925A9" w:rsidP="005860CE">
            <w:pPr>
              <w:rPr>
                <w:rFonts w:ascii="Tahoma" w:hAnsi="Tahoma" w:cs="Tahoma"/>
                <w:b/>
                <w:bCs/>
                <w:sz w:val="20"/>
              </w:rPr>
            </w:pPr>
            <w:r w:rsidRPr="00CA2730">
              <w:rPr>
                <w:rFonts w:ascii="Tahoma" w:hAnsi="Tahoma" w:cs="Tahoma"/>
                <w:b/>
                <w:bCs/>
                <w:sz w:val="20"/>
              </w:rPr>
              <w:t>1.</w:t>
            </w:r>
          </w:p>
        </w:tc>
        <w:tc>
          <w:tcPr>
            <w:tcW w:w="2504" w:type="dxa"/>
          </w:tcPr>
          <w:p w:rsidR="00A925A9" w:rsidRPr="00CA2730" w:rsidRDefault="00A925A9" w:rsidP="005860CE">
            <w:pPr>
              <w:rPr>
                <w:rFonts w:ascii="Tahoma" w:hAnsi="Tahoma" w:cs="Tahoma"/>
                <w:b/>
                <w:bCs/>
                <w:sz w:val="20"/>
              </w:rPr>
            </w:pPr>
            <w:r w:rsidRPr="00CA2730">
              <w:rPr>
                <w:rFonts w:ascii="Tahoma" w:hAnsi="Tahoma" w:cs="Tahoma"/>
                <w:b/>
                <w:bCs/>
                <w:sz w:val="20"/>
              </w:rPr>
              <w:t xml:space="preserve">Zákonná úprava: </w:t>
            </w:r>
          </w:p>
          <w:p w:rsidR="00A925A9" w:rsidRPr="00CA2730" w:rsidRDefault="00A925A9" w:rsidP="005860CE">
            <w:pPr>
              <w:rPr>
                <w:rFonts w:ascii="Tahoma" w:hAnsi="Tahoma" w:cs="Tahoma"/>
                <w:b/>
                <w:bCs/>
                <w:sz w:val="20"/>
              </w:rPr>
            </w:pPr>
          </w:p>
        </w:tc>
        <w:tc>
          <w:tcPr>
            <w:tcW w:w="6378" w:type="dxa"/>
          </w:tcPr>
          <w:p w:rsidR="00A925A9" w:rsidRPr="00CA2730" w:rsidRDefault="00A925A9" w:rsidP="005860CE">
            <w:pPr>
              <w:spacing w:after="120"/>
              <w:rPr>
                <w:rFonts w:ascii="Tahoma" w:hAnsi="Tahoma" w:cs="Tahoma"/>
                <w:sz w:val="20"/>
                <w:szCs w:val="20"/>
              </w:rPr>
            </w:pPr>
            <w:r w:rsidRPr="00CA2730">
              <w:rPr>
                <w:rFonts w:ascii="Tahoma" w:hAnsi="Tahoma" w:cs="Tahoma"/>
                <w:sz w:val="20"/>
                <w:szCs w:val="20"/>
              </w:rPr>
              <w:t>-</w:t>
            </w:r>
          </w:p>
        </w:tc>
      </w:tr>
      <w:tr w:rsidR="00A925A9" w:rsidRPr="00CA2730" w:rsidTr="005860CE">
        <w:tc>
          <w:tcPr>
            <w:tcW w:w="330" w:type="dxa"/>
          </w:tcPr>
          <w:p w:rsidR="00A925A9" w:rsidRPr="00CA2730" w:rsidRDefault="00A925A9" w:rsidP="005860CE">
            <w:pPr>
              <w:rPr>
                <w:rFonts w:ascii="Tahoma" w:hAnsi="Tahoma" w:cs="Tahoma"/>
                <w:b/>
                <w:bCs/>
                <w:sz w:val="20"/>
              </w:rPr>
            </w:pPr>
            <w:r w:rsidRPr="00CA2730">
              <w:rPr>
                <w:rFonts w:ascii="Tahoma" w:hAnsi="Tahoma" w:cs="Tahoma"/>
                <w:b/>
                <w:bCs/>
                <w:sz w:val="20"/>
              </w:rPr>
              <w:t>2.</w:t>
            </w:r>
          </w:p>
        </w:tc>
        <w:tc>
          <w:tcPr>
            <w:tcW w:w="2504" w:type="dxa"/>
          </w:tcPr>
          <w:p w:rsidR="00A925A9" w:rsidRPr="00CA2730" w:rsidRDefault="00A925A9" w:rsidP="005860CE">
            <w:pPr>
              <w:rPr>
                <w:rFonts w:ascii="Tahoma" w:hAnsi="Tahoma" w:cs="Tahoma"/>
                <w:b/>
                <w:bCs/>
                <w:sz w:val="20"/>
              </w:rPr>
            </w:pPr>
            <w:r w:rsidRPr="00CA2730">
              <w:rPr>
                <w:rFonts w:ascii="Tahoma" w:hAnsi="Tahoma" w:cs="Tahoma"/>
                <w:b/>
                <w:bCs/>
                <w:sz w:val="20"/>
              </w:rPr>
              <w:t>Zdůvodnění akce</w:t>
            </w:r>
          </w:p>
          <w:p w:rsidR="00A925A9" w:rsidRPr="00CA2730" w:rsidRDefault="00A925A9" w:rsidP="005860CE">
            <w:pPr>
              <w:rPr>
                <w:rFonts w:ascii="Tahoma" w:hAnsi="Tahoma" w:cs="Tahoma"/>
                <w:b/>
                <w:bCs/>
                <w:sz w:val="20"/>
              </w:rPr>
            </w:pPr>
            <w:r w:rsidRPr="00CA2730">
              <w:rPr>
                <w:rFonts w:ascii="Tahoma" w:hAnsi="Tahoma" w:cs="Tahoma"/>
                <w:b/>
                <w:bCs/>
                <w:sz w:val="20"/>
              </w:rPr>
              <w:t>- cíle akce:</w:t>
            </w:r>
          </w:p>
          <w:p w:rsidR="00A925A9" w:rsidRPr="00CA2730" w:rsidRDefault="00A925A9" w:rsidP="005860CE">
            <w:pPr>
              <w:rPr>
                <w:rFonts w:ascii="Tahoma" w:hAnsi="Tahoma" w:cs="Tahoma"/>
                <w:b/>
                <w:bCs/>
                <w:sz w:val="20"/>
              </w:rPr>
            </w:pPr>
          </w:p>
        </w:tc>
        <w:tc>
          <w:tcPr>
            <w:tcW w:w="6378" w:type="dxa"/>
          </w:tcPr>
          <w:p w:rsidR="00A925A9" w:rsidRPr="00CA2730" w:rsidRDefault="00A925A9" w:rsidP="005860CE">
            <w:pPr>
              <w:jc w:val="both"/>
              <w:rPr>
                <w:rFonts w:ascii="Tahoma" w:hAnsi="Tahoma" w:cs="Tahoma"/>
                <w:bCs/>
                <w:sz w:val="20"/>
                <w:szCs w:val="20"/>
              </w:rPr>
            </w:pPr>
            <w:r w:rsidRPr="00CA2730">
              <w:rPr>
                <w:rFonts w:ascii="Tahoma" w:hAnsi="Tahoma" w:cs="Tahoma"/>
                <w:bCs/>
                <w:sz w:val="20"/>
                <w:szCs w:val="20"/>
              </w:rPr>
              <w:t xml:space="preserve">Dotační program je navázán na projekty Beskydská a Jesenická magistrála, spolufinancované z prostředků EU. Jedná se o závazek podpory údržby lyžařských běžeckých tras (LBT) </w:t>
            </w:r>
            <w:r w:rsidRPr="00CA2730">
              <w:rPr>
                <w:rFonts w:ascii="Tahoma" w:hAnsi="Tahoma" w:cs="Tahoma"/>
                <w:sz w:val="20"/>
                <w:szCs w:val="20"/>
              </w:rPr>
              <w:t xml:space="preserve">min. do roku 2018 </w:t>
            </w:r>
            <w:r w:rsidRPr="00CA2730">
              <w:rPr>
                <w:rFonts w:ascii="Tahoma" w:hAnsi="Tahoma" w:cs="Tahoma"/>
                <w:bCs/>
                <w:sz w:val="20"/>
                <w:szCs w:val="20"/>
              </w:rPr>
              <w:t xml:space="preserve">v návaznosti na zajištění udržitelnosti obou projektů dle usnesení zastupitelstva kraje č. </w:t>
            </w:r>
            <w:r w:rsidRPr="00CA2730">
              <w:rPr>
                <w:rFonts w:ascii="Tahoma" w:hAnsi="Tahoma" w:cs="Tahoma"/>
                <w:sz w:val="20"/>
                <w:szCs w:val="20"/>
              </w:rPr>
              <w:t>3/100 ze dne 18. 2. 2009 pro Beskydskou magistrálu a č. 20/1634 ze dne 22. 6. 2011 pro Jesenickou magistrálu</w:t>
            </w:r>
            <w:r w:rsidRPr="00CA2730">
              <w:rPr>
                <w:rFonts w:ascii="Tahoma" w:hAnsi="Tahoma" w:cs="Tahoma"/>
                <w:bCs/>
                <w:sz w:val="20"/>
                <w:szCs w:val="20"/>
              </w:rPr>
              <w:t>.</w:t>
            </w:r>
          </w:p>
          <w:p w:rsidR="00A925A9" w:rsidRPr="00CA2730" w:rsidRDefault="00A925A9" w:rsidP="005860CE">
            <w:pPr>
              <w:jc w:val="both"/>
              <w:rPr>
                <w:rFonts w:ascii="Tahoma" w:hAnsi="Tahoma" w:cs="Tahoma"/>
                <w:bCs/>
                <w:sz w:val="20"/>
                <w:szCs w:val="20"/>
              </w:rPr>
            </w:pPr>
            <w:r w:rsidRPr="00CA2730">
              <w:rPr>
                <w:rFonts w:ascii="Tahoma" w:hAnsi="Tahoma" w:cs="Tahoma"/>
                <w:bCs/>
                <w:sz w:val="20"/>
                <w:szCs w:val="20"/>
              </w:rPr>
              <w:t>Jedná se o podporu údržby LBT na území Moravskoslezského kraje strojní úpravou včetně jejich značení s cílem podpořit další rozvoj běžeckého lyžování v Moravskoslezském kraji. Podpora je adresována neziskovým a podobným organizacím, občanským sdružením, podnikatelským subjektům a obcím na spolufinancování uznatelných nákladů, prokazatelně souvisejících s úpravou LBT.</w:t>
            </w:r>
          </w:p>
          <w:p w:rsidR="00A925A9" w:rsidRPr="00CA2730" w:rsidRDefault="00A925A9" w:rsidP="005860CE">
            <w:pPr>
              <w:jc w:val="both"/>
              <w:rPr>
                <w:rFonts w:ascii="Tahoma" w:hAnsi="Tahoma" w:cs="Tahoma"/>
                <w:bCs/>
                <w:sz w:val="20"/>
                <w:szCs w:val="20"/>
              </w:rPr>
            </w:pPr>
            <w:r w:rsidRPr="00CA2730">
              <w:rPr>
                <w:rFonts w:ascii="Tahoma" w:hAnsi="Tahoma" w:cs="Tahoma"/>
                <w:bCs/>
                <w:sz w:val="20"/>
                <w:szCs w:val="20"/>
              </w:rPr>
              <w:t>Navrhovaná částka bude použita na předpokládané doplatky za zimní sezónu 2015/2016 a na vyhlášení dalšího kola dotačního programu v roce 2016 pro lyžařskou sezónu 2016/2017.</w:t>
            </w:r>
          </w:p>
          <w:p w:rsidR="00A925A9" w:rsidRPr="00CA2730" w:rsidRDefault="00A925A9" w:rsidP="005860CE">
            <w:pPr>
              <w:jc w:val="both"/>
              <w:rPr>
                <w:rFonts w:ascii="Tahoma" w:hAnsi="Tahoma" w:cs="Tahoma"/>
                <w:sz w:val="20"/>
                <w:szCs w:val="20"/>
              </w:rPr>
            </w:pPr>
          </w:p>
        </w:tc>
      </w:tr>
      <w:tr w:rsidR="00A925A9" w:rsidRPr="00CA2730" w:rsidTr="005860CE">
        <w:tc>
          <w:tcPr>
            <w:tcW w:w="330" w:type="dxa"/>
          </w:tcPr>
          <w:p w:rsidR="00A925A9" w:rsidRPr="00CA2730" w:rsidRDefault="00A925A9" w:rsidP="005860CE">
            <w:pPr>
              <w:rPr>
                <w:rFonts w:ascii="Tahoma" w:hAnsi="Tahoma" w:cs="Tahoma"/>
                <w:b/>
                <w:bCs/>
                <w:sz w:val="20"/>
              </w:rPr>
            </w:pPr>
            <w:r w:rsidRPr="00CA2730">
              <w:rPr>
                <w:rFonts w:ascii="Tahoma" w:hAnsi="Tahoma" w:cs="Tahoma"/>
                <w:b/>
                <w:bCs/>
                <w:sz w:val="20"/>
              </w:rPr>
              <w:t>3.</w:t>
            </w:r>
          </w:p>
        </w:tc>
        <w:tc>
          <w:tcPr>
            <w:tcW w:w="2504" w:type="dxa"/>
          </w:tcPr>
          <w:p w:rsidR="00A925A9" w:rsidRPr="00CA2730" w:rsidRDefault="00A925A9" w:rsidP="005860CE">
            <w:pPr>
              <w:rPr>
                <w:rFonts w:ascii="Tahoma" w:hAnsi="Tahoma" w:cs="Tahoma"/>
                <w:b/>
                <w:bCs/>
                <w:sz w:val="20"/>
              </w:rPr>
            </w:pPr>
            <w:r w:rsidRPr="00CA2730">
              <w:rPr>
                <w:rFonts w:ascii="Tahoma" w:hAnsi="Tahoma" w:cs="Tahoma"/>
                <w:b/>
                <w:bCs/>
                <w:sz w:val="20"/>
              </w:rPr>
              <w:t>Forma použití:</w:t>
            </w:r>
          </w:p>
          <w:p w:rsidR="00A925A9" w:rsidRPr="00CA2730" w:rsidRDefault="00A925A9" w:rsidP="005860CE">
            <w:pPr>
              <w:rPr>
                <w:rFonts w:ascii="Tahoma" w:hAnsi="Tahoma" w:cs="Tahoma"/>
                <w:b/>
                <w:bCs/>
                <w:sz w:val="20"/>
              </w:rPr>
            </w:pPr>
          </w:p>
        </w:tc>
        <w:tc>
          <w:tcPr>
            <w:tcW w:w="6378" w:type="dxa"/>
          </w:tcPr>
          <w:p w:rsidR="00A925A9" w:rsidRPr="00CA2730" w:rsidRDefault="00A925A9" w:rsidP="005860CE">
            <w:pPr>
              <w:jc w:val="both"/>
              <w:rPr>
                <w:rFonts w:ascii="Tahoma" w:hAnsi="Tahoma" w:cs="Tahoma"/>
                <w:sz w:val="20"/>
              </w:rPr>
            </w:pPr>
            <w:r w:rsidRPr="00CA2730">
              <w:rPr>
                <w:rFonts w:ascii="Tahoma" w:hAnsi="Tahoma" w:cs="Tahoma"/>
                <w:sz w:val="20"/>
              </w:rPr>
              <w:t>Dotace</w:t>
            </w:r>
          </w:p>
        </w:tc>
      </w:tr>
      <w:tr w:rsidR="00A925A9" w:rsidRPr="00CA2730" w:rsidTr="005860CE">
        <w:tc>
          <w:tcPr>
            <w:tcW w:w="330" w:type="dxa"/>
          </w:tcPr>
          <w:p w:rsidR="00A925A9" w:rsidRPr="00CA2730" w:rsidRDefault="00A925A9" w:rsidP="005860CE">
            <w:pPr>
              <w:rPr>
                <w:rFonts w:ascii="Tahoma" w:hAnsi="Tahoma" w:cs="Tahoma"/>
                <w:b/>
                <w:bCs/>
                <w:sz w:val="20"/>
              </w:rPr>
            </w:pPr>
            <w:r w:rsidRPr="00CA2730">
              <w:rPr>
                <w:rFonts w:ascii="Tahoma" w:hAnsi="Tahoma" w:cs="Tahoma"/>
                <w:b/>
                <w:bCs/>
                <w:sz w:val="20"/>
              </w:rPr>
              <w:t>4.</w:t>
            </w:r>
          </w:p>
        </w:tc>
        <w:tc>
          <w:tcPr>
            <w:tcW w:w="2504" w:type="dxa"/>
          </w:tcPr>
          <w:p w:rsidR="00A925A9" w:rsidRPr="00CA2730" w:rsidRDefault="00A925A9" w:rsidP="005860CE">
            <w:pPr>
              <w:rPr>
                <w:rFonts w:ascii="Tahoma" w:hAnsi="Tahoma" w:cs="Tahoma"/>
                <w:b/>
                <w:bCs/>
                <w:sz w:val="20"/>
              </w:rPr>
            </w:pPr>
            <w:r w:rsidRPr="00CA2730">
              <w:rPr>
                <w:rFonts w:ascii="Tahoma" w:hAnsi="Tahoma" w:cs="Tahoma"/>
                <w:b/>
                <w:bCs/>
                <w:sz w:val="20"/>
              </w:rPr>
              <w:t xml:space="preserve">Možnosti </w:t>
            </w:r>
          </w:p>
          <w:p w:rsidR="00A925A9" w:rsidRPr="00CA2730" w:rsidRDefault="00A925A9" w:rsidP="005860CE">
            <w:pPr>
              <w:rPr>
                <w:rFonts w:ascii="Tahoma" w:hAnsi="Tahoma" w:cs="Tahoma"/>
                <w:b/>
                <w:bCs/>
                <w:sz w:val="20"/>
              </w:rPr>
            </w:pPr>
            <w:r w:rsidRPr="00CA2730">
              <w:rPr>
                <w:rFonts w:ascii="Tahoma" w:hAnsi="Tahoma" w:cs="Tahoma"/>
                <w:b/>
                <w:bCs/>
                <w:sz w:val="20"/>
              </w:rPr>
              <w:t>spolufinancování:</w:t>
            </w:r>
          </w:p>
          <w:p w:rsidR="00A925A9" w:rsidRPr="00CA2730" w:rsidRDefault="00A925A9" w:rsidP="005860CE">
            <w:pPr>
              <w:rPr>
                <w:rFonts w:ascii="Tahoma" w:hAnsi="Tahoma" w:cs="Tahoma"/>
                <w:sz w:val="20"/>
              </w:rPr>
            </w:pPr>
          </w:p>
        </w:tc>
        <w:tc>
          <w:tcPr>
            <w:tcW w:w="6378" w:type="dxa"/>
          </w:tcPr>
          <w:p w:rsidR="00A925A9" w:rsidRPr="00CA2730" w:rsidRDefault="00A925A9" w:rsidP="005860CE">
            <w:pPr>
              <w:jc w:val="both"/>
              <w:rPr>
                <w:rFonts w:ascii="Tahoma" w:hAnsi="Tahoma" w:cs="Tahoma"/>
                <w:sz w:val="20"/>
                <w:szCs w:val="20"/>
              </w:rPr>
            </w:pPr>
            <w:r w:rsidRPr="00CA2730">
              <w:rPr>
                <w:rFonts w:ascii="Tahoma" w:hAnsi="Tahoma" w:cs="Tahoma"/>
                <w:sz w:val="20"/>
                <w:szCs w:val="20"/>
              </w:rPr>
              <w:t>-</w:t>
            </w:r>
          </w:p>
        </w:tc>
      </w:tr>
      <w:tr w:rsidR="00A925A9" w:rsidRPr="00CA2730" w:rsidTr="005860CE">
        <w:tc>
          <w:tcPr>
            <w:tcW w:w="330" w:type="dxa"/>
          </w:tcPr>
          <w:p w:rsidR="00A925A9" w:rsidRPr="00CA2730" w:rsidRDefault="00A925A9" w:rsidP="005860CE">
            <w:pPr>
              <w:rPr>
                <w:rFonts w:ascii="Tahoma" w:hAnsi="Tahoma" w:cs="Tahoma"/>
                <w:b/>
                <w:bCs/>
                <w:sz w:val="20"/>
              </w:rPr>
            </w:pPr>
            <w:r w:rsidRPr="00CA2730">
              <w:rPr>
                <w:rFonts w:ascii="Tahoma" w:hAnsi="Tahoma" w:cs="Tahoma"/>
                <w:b/>
                <w:bCs/>
                <w:sz w:val="20"/>
              </w:rPr>
              <w:t>5.</w:t>
            </w:r>
          </w:p>
        </w:tc>
        <w:tc>
          <w:tcPr>
            <w:tcW w:w="2504" w:type="dxa"/>
          </w:tcPr>
          <w:p w:rsidR="00A925A9" w:rsidRPr="00CA2730" w:rsidRDefault="00A925A9" w:rsidP="005860CE">
            <w:pPr>
              <w:rPr>
                <w:rFonts w:ascii="Tahoma" w:hAnsi="Tahoma" w:cs="Tahoma"/>
                <w:b/>
                <w:bCs/>
                <w:sz w:val="20"/>
              </w:rPr>
            </w:pPr>
            <w:r w:rsidRPr="00CA2730">
              <w:rPr>
                <w:rFonts w:ascii="Tahoma" w:hAnsi="Tahoma" w:cs="Tahoma"/>
                <w:b/>
                <w:bCs/>
                <w:sz w:val="20"/>
              </w:rPr>
              <w:t>Období realizace akce:</w:t>
            </w:r>
          </w:p>
          <w:p w:rsidR="00A925A9" w:rsidRPr="00CA2730" w:rsidRDefault="00A925A9" w:rsidP="005860CE">
            <w:pPr>
              <w:rPr>
                <w:rFonts w:ascii="Tahoma" w:hAnsi="Tahoma" w:cs="Tahoma"/>
                <w:b/>
                <w:bCs/>
                <w:sz w:val="20"/>
              </w:rPr>
            </w:pPr>
          </w:p>
        </w:tc>
        <w:tc>
          <w:tcPr>
            <w:tcW w:w="6378" w:type="dxa"/>
          </w:tcPr>
          <w:p w:rsidR="00A925A9" w:rsidRPr="00CA2730" w:rsidRDefault="00A925A9" w:rsidP="005860CE">
            <w:pPr>
              <w:jc w:val="both"/>
              <w:rPr>
                <w:rFonts w:ascii="Tahoma" w:hAnsi="Tahoma" w:cs="Tahoma"/>
                <w:sz w:val="20"/>
              </w:rPr>
            </w:pPr>
            <w:r w:rsidRPr="00CA2730">
              <w:rPr>
                <w:rFonts w:ascii="Tahoma" w:hAnsi="Tahoma" w:cs="Tahoma"/>
                <w:sz w:val="20"/>
              </w:rPr>
              <w:t>2016 - 2017</w:t>
            </w:r>
          </w:p>
        </w:tc>
      </w:tr>
      <w:tr w:rsidR="00A925A9" w:rsidRPr="00CA2730" w:rsidTr="005860CE">
        <w:tc>
          <w:tcPr>
            <w:tcW w:w="330" w:type="dxa"/>
          </w:tcPr>
          <w:p w:rsidR="00A925A9" w:rsidRPr="00CA2730" w:rsidRDefault="00A925A9" w:rsidP="005860CE">
            <w:pPr>
              <w:rPr>
                <w:rFonts w:ascii="Tahoma" w:hAnsi="Tahoma" w:cs="Tahoma"/>
                <w:b/>
                <w:bCs/>
                <w:sz w:val="20"/>
              </w:rPr>
            </w:pPr>
            <w:r w:rsidRPr="00CA2730">
              <w:rPr>
                <w:rFonts w:ascii="Tahoma" w:hAnsi="Tahoma" w:cs="Tahoma"/>
                <w:b/>
                <w:bCs/>
                <w:sz w:val="20"/>
              </w:rPr>
              <w:t>6.</w:t>
            </w:r>
          </w:p>
        </w:tc>
        <w:tc>
          <w:tcPr>
            <w:tcW w:w="2504" w:type="dxa"/>
          </w:tcPr>
          <w:p w:rsidR="00A925A9" w:rsidRPr="00CA2730" w:rsidRDefault="00A925A9" w:rsidP="005860CE">
            <w:pPr>
              <w:rPr>
                <w:rFonts w:ascii="Tahoma" w:hAnsi="Tahoma" w:cs="Tahoma"/>
                <w:b/>
                <w:bCs/>
                <w:sz w:val="20"/>
              </w:rPr>
            </w:pPr>
            <w:r w:rsidRPr="00CA2730">
              <w:rPr>
                <w:rFonts w:ascii="Tahoma" w:hAnsi="Tahoma" w:cs="Tahoma"/>
                <w:b/>
                <w:bCs/>
                <w:sz w:val="20"/>
              </w:rPr>
              <w:t>Vyvolaná potřeba zdrojů v dalších letech:</w:t>
            </w:r>
          </w:p>
          <w:p w:rsidR="00A925A9" w:rsidRPr="00CA2730" w:rsidRDefault="00A925A9" w:rsidP="00A925A9">
            <w:pPr>
              <w:rPr>
                <w:rFonts w:ascii="Tahoma" w:hAnsi="Tahoma" w:cs="Tahoma"/>
                <w:bCs/>
                <w:i/>
                <w:sz w:val="18"/>
                <w:szCs w:val="18"/>
              </w:rPr>
            </w:pPr>
            <w:r w:rsidRPr="00CA2730">
              <w:rPr>
                <w:rFonts w:ascii="Tahoma" w:hAnsi="Tahoma" w:cs="Tahoma"/>
                <w:bCs/>
                <w:i/>
                <w:sz w:val="18"/>
                <w:szCs w:val="18"/>
              </w:rPr>
              <w:t>pozn.: u víceletých akcí</w:t>
            </w:r>
          </w:p>
        </w:tc>
        <w:tc>
          <w:tcPr>
            <w:tcW w:w="6378" w:type="dxa"/>
          </w:tcPr>
          <w:p w:rsidR="00A925A9" w:rsidRPr="00CA2730" w:rsidRDefault="00A925A9" w:rsidP="005860CE">
            <w:pPr>
              <w:jc w:val="both"/>
              <w:rPr>
                <w:rFonts w:ascii="Tahoma" w:hAnsi="Tahoma" w:cs="Tahoma"/>
                <w:sz w:val="20"/>
                <w:szCs w:val="20"/>
              </w:rPr>
            </w:pPr>
            <w:r w:rsidRPr="00CA2730">
              <w:rPr>
                <w:rFonts w:ascii="Tahoma" w:hAnsi="Tahoma" w:cs="Tahoma"/>
                <w:sz w:val="20"/>
                <w:szCs w:val="20"/>
              </w:rPr>
              <w:t>V roce 2017 cca 4 000 tis. Kč z důvodu zajištění udržitelnosti projektů Beskydská magistrála a Jesenická magistrála</w:t>
            </w:r>
          </w:p>
        </w:tc>
      </w:tr>
      <w:tr w:rsidR="00A925A9" w:rsidRPr="00CA2730" w:rsidTr="005860CE">
        <w:tc>
          <w:tcPr>
            <w:tcW w:w="330" w:type="dxa"/>
          </w:tcPr>
          <w:p w:rsidR="00A925A9" w:rsidRPr="00CA2730" w:rsidRDefault="00A925A9" w:rsidP="005860CE">
            <w:pPr>
              <w:rPr>
                <w:rFonts w:ascii="Tahoma" w:hAnsi="Tahoma" w:cs="Tahoma"/>
                <w:b/>
                <w:bCs/>
                <w:sz w:val="20"/>
              </w:rPr>
            </w:pPr>
            <w:r w:rsidRPr="00CA2730">
              <w:rPr>
                <w:rFonts w:ascii="Tahoma" w:hAnsi="Tahoma" w:cs="Tahoma"/>
                <w:b/>
                <w:bCs/>
                <w:sz w:val="20"/>
              </w:rPr>
              <w:t>7.</w:t>
            </w:r>
          </w:p>
        </w:tc>
        <w:tc>
          <w:tcPr>
            <w:tcW w:w="2504" w:type="dxa"/>
          </w:tcPr>
          <w:p w:rsidR="00A925A9" w:rsidRPr="00CA2730" w:rsidRDefault="00A925A9" w:rsidP="005860CE">
            <w:pPr>
              <w:rPr>
                <w:rFonts w:ascii="Tahoma" w:hAnsi="Tahoma" w:cs="Tahoma"/>
                <w:b/>
                <w:bCs/>
                <w:sz w:val="20"/>
              </w:rPr>
            </w:pPr>
            <w:r w:rsidRPr="00CA2730">
              <w:rPr>
                <w:rFonts w:ascii="Tahoma" w:hAnsi="Tahoma" w:cs="Tahoma"/>
                <w:b/>
                <w:bCs/>
                <w:sz w:val="20"/>
              </w:rPr>
              <w:t>Vyvolaná potřeba zvýšených provozních výdajů v souvislosti s realizací akce v dalších letech:</w:t>
            </w:r>
          </w:p>
          <w:p w:rsidR="00A925A9" w:rsidRPr="00CA2730" w:rsidRDefault="00A925A9" w:rsidP="00A925A9">
            <w:pPr>
              <w:rPr>
                <w:rFonts w:ascii="Tahoma" w:hAnsi="Tahoma" w:cs="Tahoma"/>
                <w:b/>
                <w:bCs/>
                <w:sz w:val="20"/>
              </w:rPr>
            </w:pPr>
            <w:r w:rsidRPr="00CA2730">
              <w:rPr>
                <w:rFonts w:ascii="Tahoma" w:hAnsi="Tahoma" w:cs="Tahoma"/>
                <w:bCs/>
                <w:i/>
                <w:sz w:val="18"/>
                <w:szCs w:val="18"/>
              </w:rPr>
              <w:t>pozn.: např. výdaje na udržitelnost projektu</w:t>
            </w:r>
          </w:p>
        </w:tc>
        <w:tc>
          <w:tcPr>
            <w:tcW w:w="6378" w:type="dxa"/>
          </w:tcPr>
          <w:p w:rsidR="00A925A9" w:rsidRPr="00CA2730" w:rsidRDefault="00A925A9" w:rsidP="005860CE">
            <w:pPr>
              <w:jc w:val="both"/>
              <w:rPr>
                <w:rFonts w:ascii="Tahoma" w:hAnsi="Tahoma" w:cs="Tahoma"/>
                <w:sz w:val="20"/>
                <w:szCs w:val="20"/>
              </w:rPr>
            </w:pPr>
          </w:p>
        </w:tc>
      </w:tr>
    </w:tbl>
    <w:p w:rsidR="00A925A9" w:rsidRDefault="00A925A9">
      <w:pPr>
        <w:rPr>
          <w:rFonts w:ascii="Tahoma" w:hAnsi="Tahoma" w:cs="Tahoma"/>
        </w:rPr>
      </w:pPr>
      <w:r>
        <w:rPr>
          <w:rFonts w:ascii="Tahoma" w:hAnsi="Tahoma" w:cs="Tahoma"/>
        </w:rPr>
        <w:br w:type="page"/>
      </w:r>
    </w:p>
    <w:p w:rsidR="00A925A9" w:rsidRPr="007A30E0"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925A9" w:rsidRPr="007A30E0" w:rsidTr="005860CE">
        <w:tc>
          <w:tcPr>
            <w:tcW w:w="748" w:type="dxa"/>
          </w:tcPr>
          <w:p w:rsidR="00A925A9" w:rsidRPr="007A30E0" w:rsidRDefault="00A925A9" w:rsidP="005860CE">
            <w:pPr>
              <w:rPr>
                <w:rFonts w:ascii="Tahoma" w:hAnsi="Tahoma" w:cs="Tahoma"/>
              </w:rPr>
            </w:pPr>
            <w:r w:rsidRPr="007A30E0">
              <w:rPr>
                <w:rFonts w:ascii="Tahoma" w:hAnsi="Tahoma" w:cs="Tahoma"/>
              </w:rPr>
              <w:br w:type="page"/>
              <w:t>ORJ</w:t>
            </w:r>
          </w:p>
        </w:tc>
        <w:tc>
          <w:tcPr>
            <w:tcW w:w="629" w:type="dxa"/>
          </w:tcPr>
          <w:p w:rsidR="00A925A9" w:rsidRPr="007A30E0" w:rsidRDefault="00A925A9" w:rsidP="005860CE">
            <w:pPr>
              <w:jc w:val="center"/>
              <w:rPr>
                <w:rFonts w:ascii="Tahoma" w:hAnsi="Tahoma" w:cs="Tahoma"/>
              </w:rPr>
            </w:pPr>
            <w:r w:rsidRPr="007A30E0">
              <w:rPr>
                <w:rFonts w:ascii="Tahoma" w:hAnsi="Tahoma" w:cs="Tahoma"/>
              </w:rPr>
              <w:t>11</w:t>
            </w:r>
          </w:p>
        </w:tc>
        <w:tc>
          <w:tcPr>
            <w:tcW w:w="7856" w:type="dxa"/>
          </w:tcPr>
          <w:p w:rsidR="00A925A9" w:rsidRPr="007A30E0" w:rsidRDefault="00A925A9" w:rsidP="005860CE">
            <w:pPr>
              <w:keepNext/>
              <w:outlineLvl w:val="3"/>
              <w:rPr>
                <w:rFonts w:ascii="Tahoma" w:hAnsi="Tahoma" w:cs="Tahoma"/>
              </w:rPr>
            </w:pPr>
            <w:r w:rsidRPr="007A30E0">
              <w:rPr>
                <w:rFonts w:ascii="Tahoma" w:hAnsi="Tahoma" w:cs="Tahoma"/>
              </w:rPr>
              <w:t>Odbor regionálního rozvoje a cestovního ruchu</w:t>
            </w:r>
          </w:p>
        </w:tc>
      </w:tr>
    </w:tbl>
    <w:p w:rsidR="00A925A9" w:rsidRPr="007A30E0" w:rsidRDefault="00A925A9" w:rsidP="00A925A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925A9" w:rsidRPr="007A30E0" w:rsidTr="005860CE">
        <w:tc>
          <w:tcPr>
            <w:tcW w:w="1364" w:type="dxa"/>
          </w:tcPr>
          <w:p w:rsidR="00A925A9" w:rsidRPr="007A30E0" w:rsidRDefault="00A925A9" w:rsidP="005860CE">
            <w:pPr>
              <w:rPr>
                <w:rFonts w:ascii="Tahoma" w:hAnsi="Tahoma" w:cs="Tahoma"/>
                <w:b/>
                <w:bCs/>
                <w:sz w:val="20"/>
              </w:rPr>
            </w:pPr>
            <w:r w:rsidRPr="007A30E0">
              <w:rPr>
                <w:rFonts w:ascii="Tahoma" w:hAnsi="Tahoma" w:cs="Tahoma"/>
                <w:b/>
                <w:bCs/>
                <w:sz w:val="20"/>
              </w:rPr>
              <w:t>Název akce</w:t>
            </w:r>
          </w:p>
        </w:tc>
        <w:tc>
          <w:tcPr>
            <w:tcW w:w="5998" w:type="dxa"/>
          </w:tcPr>
          <w:p w:rsidR="00A925A9" w:rsidRPr="007A30E0" w:rsidRDefault="00A925A9" w:rsidP="00A925A9">
            <w:pPr>
              <w:keepNext/>
              <w:outlineLvl w:val="3"/>
              <w:rPr>
                <w:rFonts w:ascii="Tahoma" w:hAnsi="Tahoma" w:cs="Tahoma"/>
              </w:rPr>
            </w:pPr>
            <w:r w:rsidRPr="007A30E0">
              <w:rPr>
                <w:rFonts w:ascii="Tahoma" w:hAnsi="Tahoma" w:cs="Tahoma"/>
              </w:rPr>
              <w:t>DP – Podpora turistických informačních center</w:t>
            </w:r>
            <w:r>
              <w:rPr>
                <w:rFonts w:ascii="Tahoma" w:hAnsi="Tahoma" w:cs="Tahoma"/>
              </w:rPr>
              <w:t xml:space="preserve"> </w:t>
            </w:r>
            <w:r w:rsidRPr="007A30E0">
              <w:rPr>
                <w:rFonts w:ascii="Tahoma" w:hAnsi="Tahoma" w:cs="Tahoma"/>
              </w:rPr>
              <w:t>v</w:t>
            </w:r>
            <w:r>
              <w:rPr>
                <w:rFonts w:ascii="Tahoma" w:hAnsi="Tahoma" w:cs="Tahoma"/>
              </w:rPr>
              <w:t> </w:t>
            </w:r>
            <w:r w:rsidRPr="007A30E0">
              <w:rPr>
                <w:rFonts w:ascii="Tahoma" w:hAnsi="Tahoma" w:cs="Tahoma"/>
              </w:rPr>
              <w:t>Moravskoslezském kraji</w:t>
            </w:r>
          </w:p>
        </w:tc>
        <w:tc>
          <w:tcPr>
            <w:tcW w:w="1247" w:type="dxa"/>
          </w:tcPr>
          <w:p w:rsidR="00A925A9" w:rsidRPr="007A30E0" w:rsidRDefault="00A925A9" w:rsidP="005860CE">
            <w:pPr>
              <w:keepNext/>
              <w:outlineLvl w:val="2"/>
              <w:rPr>
                <w:rFonts w:ascii="Tahoma" w:hAnsi="Tahoma" w:cs="Tahoma"/>
                <w:b/>
                <w:bCs/>
                <w:sz w:val="20"/>
              </w:rPr>
            </w:pPr>
            <w:r w:rsidRPr="007A30E0">
              <w:rPr>
                <w:rFonts w:ascii="Tahoma" w:hAnsi="Tahoma" w:cs="Tahoma"/>
                <w:b/>
                <w:bCs/>
                <w:sz w:val="20"/>
                <w:szCs w:val="20"/>
              </w:rPr>
              <w:t>Číslo akce</w:t>
            </w:r>
          </w:p>
        </w:tc>
        <w:tc>
          <w:tcPr>
            <w:tcW w:w="624" w:type="dxa"/>
          </w:tcPr>
          <w:p w:rsidR="00A925A9" w:rsidRPr="007A30E0" w:rsidRDefault="00A925A9" w:rsidP="005860CE">
            <w:pPr>
              <w:jc w:val="right"/>
              <w:rPr>
                <w:rFonts w:ascii="Tahoma" w:hAnsi="Tahoma" w:cs="Tahoma"/>
                <w:sz w:val="20"/>
              </w:rPr>
            </w:pPr>
            <w:r w:rsidRPr="007A30E0">
              <w:rPr>
                <w:rFonts w:ascii="Tahoma" w:hAnsi="Tahoma" w:cs="Tahoma"/>
                <w:sz w:val="20"/>
              </w:rPr>
              <w:t>1741</w:t>
            </w:r>
          </w:p>
        </w:tc>
      </w:tr>
    </w:tbl>
    <w:p w:rsidR="00A925A9" w:rsidRPr="007A30E0" w:rsidRDefault="00A925A9" w:rsidP="00A925A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925A9" w:rsidRPr="007A30E0"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rPr>
                <w:rFonts w:ascii="Tahoma" w:hAnsi="Tahoma" w:cs="Tahoma"/>
                <w:b/>
                <w:bCs/>
                <w:sz w:val="20"/>
              </w:rPr>
            </w:pPr>
            <w:r w:rsidRPr="007A30E0">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jc w:val="center"/>
              <w:rPr>
                <w:rFonts w:ascii="Tahoma" w:hAnsi="Tahoma" w:cs="Tahoma"/>
                <w:sz w:val="20"/>
              </w:rPr>
            </w:pPr>
            <w:r w:rsidRPr="007A30E0">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A925A9" w:rsidRPr="007A30E0" w:rsidRDefault="00A925A9" w:rsidP="005860CE">
            <w:pPr>
              <w:rPr>
                <w:rFonts w:ascii="Tahoma" w:hAnsi="Tahoma" w:cs="Tahoma"/>
                <w:sz w:val="20"/>
              </w:rPr>
            </w:pPr>
            <w:r w:rsidRPr="007A30E0">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A925A9" w:rsidRPr="007A30E0" w:rsidRDefault="00A925A9" w:rsidP="005860CE">
            <w:pPr>
              <w:jc w:val="right"/>
              <w:rPr>
                <w:rFonts w:ascii="Tahoma" w:hAnsi="Tahoma" w:cs="Tahoma"/>
                <w:sz w:val="20"/>
              </w:rPr>
            </w:pPr>
          </w:p>
        </w:tc>
      </w:tr>
      <w:tr w:rsidR="00A925A9" w:rsidRPr="007A30E0"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rPr>
                <w:rFonts w:ascii="Tahoma" w:hAnsi="Tahoma" w:cs="Tahoma"/>
                <w:b/>
                <w:bCs/>
                <w:sz w:val="20"/>
              </w:rPr>
            </w:pPr>
            <w:r w:rsidRPr="007A30E0">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jc w:val="center"/>
              <w:rPr>
                <w:rFonts w:ascii="Tahoma" w:hAnsi="Tahoma" w:cs="Tahoma"/>
                <w:sz w:val="20"/>
              </w:rPr>
            </w:pPr>
            <w:r w:rsidRPr="007A30E0">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A925A9" w:rsidRPr="007A30E0" w:rsidRDefault="00A925A9" w:rsidP="005860CE">
            <w:pPr>
              <w:rPr>
                <w:rFonts w:ascii="Tahoma" w:hAnsi="Tahoma" w:cs="Tahoma"/>
                <w:sz w:val="20"/>
              </w:rPr>
            </w:pPr>
            <w:r w:rsidRPr="007A30E0">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A925A9" w:rsidRPr="007A30E0" w:rsidRDefault="00A925A9" w:rsidP="005860CE">
            <w:pPr>
              <w:jc w:val="right"/>
              <w:rPr>
                <w:rFonts w:ascii="Tahoma" w:hAnsi="Tahoma" w:cs="Tahoma"/>
                <w:sz w:val="20"/>
              </w:rPr>
            </w:pPr>
          </w:p>
        </w:tc>
      </w:tr>
    </w:tbl>
    <w:p w:rsidR="00A925A9" w:rsidRPr="007A30E0"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bCs/>
                <w:sz w:val="20"/>
                <w:szCs w:val="20"/>
              </w:rPr>
            </w:pPr>
            <w:r w:rsidRPr="007A30E0">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b/>
                <w:bCs/>
                <w:sz w:val="20"/>
              </w:rPr>
            </w:pPr>
            <w:r w:rsidRPr="007A30E0">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bCs/>
                <w:sz w:val="20"/>
              </w:rPr>
            </w:pPr>
            <w:r w:rsidRPr="007A30E0">
              <w:rPr>
                <w:rFonts w:ascii="Tahoma" w:hAnsi="Tahoma" w:cs="Tahoma"/>
                <w:bCs/>
                <w:sz w:val="20"/>
              </w:rPr>
              <w:t>1 000</w:t>
            </w:r>
          </w:p>
        </w:tc>
      </w:tr>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b/>
                <w:bCs/>
                <w:sz w:val="20"/>
                <w:szCs w:val="20"/>
              </w:rPr>
            </w:pPr>
            <w:r w:rsidRPr="007A30E0">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bCs/>
                <w:sz w:val="20"/>
                <w:szCs w:val="20"/>
              </w:rPr>
            </w:pPr>
            <w:r w:rsidRPr="007A30E0">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bCs/>
                <w:sz w:val="20"/>
              </w:rPr>
            </w:pPr>
            <w:r w:rsidRPr="007A30E0">
              <w:rPr>
                <w:rFonts w:ascii="Tahoma" w:hAnsi="Tahoma" w:cs="Tahoma"/>
                <w:bCs/>
                <w:sz w:val="20"/>
              </w:rPr>
              <w:t>1 387</w:t>
            </w:r>
          </w:p>
        </w:tc>
      </w:tr>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b/>
                <w:bCs/>
                <w:sz w:val="20"/>
                <w:szCs w:val="20"/>
              </w:rPr>
            </w:pPr>
            <w:r w:rsidRPr="007A30E0">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sz w:val="20"/>
                <w:szCs w:val="20"/>
              </w:rPr>
            </w:pPr>
            <w:r w:rsidRPr="007A30E0">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b/>
                <w:sz w:val="20"/>
              </w:rPr>
            </w:pPr>
            <w:r w:rsidRPr="007A30E0">
              <w:rPr>
                <w:rFonts w:ascii="Tahoma" w:hAnsi="Tahoma" w:cs="Tahoma"/>
                <w:b/>
                <w:sz w:val="20"/>
              </w:rPr>
              <w:t>1 500</w:t>
            </w:r>
          </w:p>
        </w:tc>
      </w:tr>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sz w:val="20"/>
                <w:szCs w:val="20"/>
              </w:rPr>
            </w:pPr>
            <w:r w:rsidRPr="007A30E0">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sz w:val="20"/>
                <w:szCs w:val="20"/>
              </w:rPr>
            </w:pPr>
            <w:r w:rsidRPr="007A30E0">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sz w:val="20"/>
              </w:rPr>
            </w:pPr>
            <w:r w:rsidRPr="007A30E0">
              <w:rPr>
                <w:rFonts w:ascii="Tahoma" w:hAnsi="Tahoma" w:cs="Tahoma"/>
                <w:sz w:val="20"/>
              </w:rPr>
              <w:t>1 500</w:t>
            </w:r>
          </w:p>
        </w:tc>
      </w:tr>
    </w:tbl>
    <w:p w:rsidR="00A925A9" w:rsidRPr="007A30E0" w:rsidRDefault="00A925A9" w:rsidP="00A925A9">
      <w:pPr>
        <w:rPr>
          <w:rFonts w:ascii="Tahoma" w:hAnsi="Tahoma" w:cs="Tahoma"/>
          <w:sz w:val="20"/>
        </w:rPr>
      </w:pPr>
    </w:p>
    <w:p w:rsidR="00A925A9" w:rsidRPr="007A30E0" w:rsidRDefault="00A925A9" w:rsidP="00A925A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925A9" w:rsidRPr="007A30E0" w:rsidTr="005860CE">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1.</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 xml:space="preserve">Zákonná úprava: </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spacing w:after="120"/>
              <w:rPr>
                <w:rFonts w:ascii="Tahoma" w:hAnsi="Tahoma" w:cs="Tahoma"/>
                <w:sz w:val="20"/>
                <w:szCs w:val="20"/>
              </w:rPr>
            </w:pPr>
            <w:r w:rsidRPr="007A30E0">
              <w:rPr>
                <w:rFonts w:ascii="Tahoma" w:hAnsi="Tahoma" w:cs="Tahoma"/>
                <w:sz w:val="20"/>
                <w:szCs w:val="20"/>
              </w:rPr>
              <w:t>-</w:t>
            </w:r>
          </w:p>
        </w:tc>
      </w:tr>
      <w:tr w:rsidR="00A925A9" w:rsidRPr="007A30E0" w:rsidTr="005860CE">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2.</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Zdůvodnění akce</w:t>
            </w:r>
          </w:p>
          <w:p w:rsidR="00A925A9" w:rsidRPr="007A30E0" w:rsidRDefault="00A925A9" w:rsidP="005860CE">
            <w:pPr>
              <w:rPr>
                <w:rFonts w:ascii="Tahoma" w:hAnsi="Tahoma" w:cs="Tahoma"/>
                <w:b/>
                <w:bCs/>
                <w:sz w:val="20"/>
              </w:rPr>
            </w:pPr>
            <w:r w:rsidRPr="007A30E0">
              <w:rPr>
                <w:rFonts w:ascii="Tahoma" w:hAnsi="Tahoma" w:cs="Tahoma"/>
                <w:b/>
                <w:bCs/>
                <w:sz w:val="20"/>
              </w:rPr>
              <w:t>- cíle akce:</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rPr>
            </w:pPr>
            <w:r w:rsidRPr="007A30E0">
              <w:rPr>
                <w:rFonts w:ascii="Tahoma" w:hAnsi="Tahoma" w:cs="Tahoma"/>
                <w:bCs/>
                <w:sz w:val="20"/>
              </w:rPr>
              <w:t xml:space="preserve">Dotační program je zaměřen na podporu přímých služeb pro turisty a návštěvníky kraje v návaznosti na aktivity destinační společnosti </w:t>
            </w:r>
            <w:proofErr w:type="spellStart"/>
            <w:r w:rsidRPr="007A30E0">
              <w:rPr>
                <w:rFonts w:ascii="Tahoma" w:hAnsi="Tahoma" w:cs="Tahoma"/>
                <w:bCs/>
                <w:sz w:val="20"/>
              </w:rPr>
              <w:t>Moravian-Silesian</w:t>
            </w:r>
            <w:proofErr w:type="spellEnd"/>
            <w:r w:rsidRPr="007A30E0">
              <w:rPr>
                <w:rFonts w:ascii="Tahoma" w:hAnsi="Tahoma" w:cs="Tahoma"/>
                <w:bCs/>
                <w:sz w:val="20"/>
              </w:rPr>
              <w:t xml:space="preserve"> </w:t>
            </w:r>
            <w:proofErr w:type="spellStart"/>
            <w:r w:rsidRPr="007A30E0">
              <w:rPr>
                <w:rFonts w:ascii="Tahoma" w:hAnsi="Tahoma" w:cs="Tahoma"/>
                <w:bCs/>
                <w:sz w:val="20"/>
              </w:rPr>
              <w:t>Tourism</w:t>
            </w:r>
            <w:proofErr w:type="spellEnd"/>
            <w:r w:rsidRPr="007A30E0">
              <w:rPr>
                <w:rFonts w:ascii="Tahoma" w:hAnsi="Tahoma" w:cs="Tahoma"/>
                <w:bCs/>
                <w:sz w:val="20"/>
              </w:rPr>
              <w:t xml:space="preserve">, s.r.o. </w:t>
            </w:r>
            <w:r w:rsidRPr="007A30E0">
              <w:rPr>
                <w:rFonts w:ascii="Tahoma" w:hAnsi="Tahoma" w:cs="Tahoma"/>
                <w:sz w:val="20"/>
              </w:rPr>
              <w:t xml:space="preserve">Cílem programu je podpořit turistická informační centra (TIC) a zajistit tak standardizaci a zkvalitňování informačních služeb v kraji a dále </w:t>
            </w:r>
            <w:r w:rsidRPr="007A30E0">
              <w:rPr>
                <w:rFonts w:ascii="Tahoma" w:hAnsi="Tahoma" w:cs="Tahoma"/>
                <w:bCs/>
                <w:sz w:val="20"/>
              </w:rPr>
              <w:t xml:space="preserve">rozšířit spolupráci mezi TIC a destinační společností. </w:t>
            </w:r>
            <w:r w:rsidRPr="007A30E0">
              <w:rPr>
                <w:rFonts w:ascii="Tahoma" w:hAnsi="Tahoma" w:cs="Tahoma"/>
                <w:sz w:val="20"/>
              </w:rPr>
              <w:t>Dotační program je určen na tvorbu a aktualizaci regionálních databází cestovního ruchu, na šíření komplexních informací o turistickém potenciálu Moravskoslezského kraje a zapojení TIC do systému destinačního managementu.</w:t>
            </w:r>
          </w:p>
          <w:p w:rsidR="00A925A9" w:rsidRPr="007A30E0" w:rsidRDefault="00A925A9" w:rsidP="005860CE">
            <w:pPr>
              <w:jc w:val="both"/>
              <w:rPr>
                <w:rFonts w:ascii="Tahoma" w:hAnsi="Tahoma" w:cs="Tahoma"/>
                <w:sz w:val="20"/>
              </w:rPr>
            </w:pPr>
          </w:p>
        </w:tc>
      </w:tr>
      <w:tr w:rsidR="00A925A9" w:rsidRPr="007A30E0" w:rsidTr="005860CE">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3.</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Forma použití:</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rPr>
            </w:pPr>
            <w:r w:rsidRPr="007A30E0">
              <w:rPr>
                <w:rFonts w:ascii="Tahoma" w:hAnsi="Tahoma" w:cs="Tahoma"/>
                <w:sz w:val="20"/>
              </w:rPr>
              <w:t>Dotace</w:t>
            </w:r>
          </w:p>
        </w:tc>
      </w:tr>
      <w:tr w:rsidR="00A925A9" w:rsidRPr="007A30E0" w:rsidTr="005860CE">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4.</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 xml:space="preserve">Možnosti </w:t>
            </w:r>
          </w:p>
          <w:p w:rsidR="00A925A9" w:rsidRPr="007A30E0" w:rsidRDefault="00A925A9" w:rsidP="005860CE">
            <w:pPr>
              <w:rPr>
                <w:rFonts w:ascii="Tahoma" w:hAnsi="Tahoma" w:cs="Tahoma"/>
                <w:b/>
                <w:bCs/>
                <w:sz w:val="20"/>
              </w:rPr>
            </w:pPr>
            <w:r w:rsidRPr="007A30E0">
              <w:rPr>
                <w:rFonts w:ascii="Tahoma" w:hAnsi="Tahoma" w:cs="Tahoma"/>
                <w:b/>
                <w:bCs/>
                <w:sz w:val="20"/>
              </w:rPr>
              <w:t>spolufinancování:</w:t>
            </w:r>
          </w:p>
          <w:p w:rsidR="00A925A9" w:rsidRPr="007A30E0" w:rsidRDefault="00A925A9" w:rsidP="005860CE">
            <w:pPr>
              <w:rPr>
                <w:rFonts w:ascii="Tahoma" w:hAnsi="Tahoma" w:cs="Tahoma"/>
                <w:sz w:val="20"/>
              </w:rPr>
            </w:pPr>
          </w:p>
        </w:tc>
        <w:tc>
          <w:tcPr>
            <w:tcW w:w="6378" w:type="dxa"/>
          </w:tcPr>
          <w:p w:rsidR="00A925A9" w:rsidRPr="007A30E0" w:rsidRDefault="00A925A9" w:rsidP="005860CE">
            <w:pPr>
              <w:jc w:val="both"/>
              <w:rPr>
                <w:rFonts w:ascii="Tahoma" w:hAnsi="Tahoma" w:cs="Tahoma"/>
                <w:sz w:val="20"/>
                <w:szCs w:val="20"/>
              </w:rPr>
            </w:pPr>
            <w:r w:rsidRPr="007A30E0">
              <w:rPr>
                <w:rFonts w:ascii="Tahoma" w:hAnsi="Tahoma" w:cs="Tahoma"/>
                <w:sz w:val="20"/>
                <w:szCs w:val="20"/>
              </w:rPr>
              <w:t>-</w:t>
            </w:r>
          </w:p>
        </w:tc>
      </w:tr>
      <w:tr w:rsidR="00A925A9" w:rsidRPr="007A30E0" w:rsidTr="005860CE">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5.</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Období realizace akce:</w:t>
            </w:r>
          </w:p>
          <w:p w:rsidR="00A925A9" w:rsidRPr="007A30E0" w:rsidRDefault="00A925A9" w:rsidP="005860CE">
            <w:pPr>
              <w:rPr>
                <w:rFonts w:ascii="Tahoma" w:hAnsi="Tahoma" w:cs="Tahoma"/>
                <w:b/>
                <w:bCs/>
                <w:sz w:val="20"/>
              </w:rPr>
            </w:pPr>
          </w:p>
        </w:tc>
        <w:tc>
          <w:tcPr>
            <w:tcW w:w="6378" w:type="dxa"/>
          </w:tcPr>
          <w:p w:rsidR="00A925A9" w:rsidRPr="007A30E0" w:rsidRDefault="00A925A9" w:rsidP="00A925A9">
            <w:pPr>
              <w:jc w:val="both"/>
              <w:rPr>
                <w:rFonts w:ascii="Tahoma" w:hAnsi="Tahoma" w:cs="Tahoma"/>
                <w:sz w:val="20"/>
              </w:rPr>
            </w:pPr>
            <w:r w:rsidRPr="007A30E0">
              <w:rPr>
                <w:rFonts w:ascii="Tahoma" w:hAnsi="Tahoma" w:cs="Tahoma"/>
                <w:sz w:val="20"/>
              </w:rPr>
              <w:t>2016</w:t>
            </w:r>
          </w:p>
        </w:tc>
      </w:tr>
      <w:tr w:rsidR="00A925A9" w:rsidRPr="007A30E0" w:rsidTr="005860CE">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6.</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Vyvolaná potřeba zdrojů v dalších letech:</w:t>
            </w:r>
          </w:p>
          <w:p w:rsidR="00A925A9" w:rsidRPr="007A30E0" w:rsidRDefault="00A925A9" w:rsidP="005860CE">
            <w:pPr>
              <w:rPr>
                <w:rFonts w:ascii="Tahoma" w:hAnsi="Tahoma" w:cs="Tahoma"/>
                <w:bCs/>
                <w:i/>
                <w:sz w:val="18"/>
                <w:szCs w:val="18"/>
              </w:rPr>
            </w:pPr>
            <w:r w:rsidRPr="007A30E0">
              <w:rPr>
                <w:rFonts w:ascii="Tahoma" w:hAnsi="Tahoma" w:cs="Tahoma"/>
                <w:bCs/>
                <w:i/>
                <w:sz w:val="18"/>
                <w:szCs w:val="18"/>
              </w:rPr>
              <w:t>pozn.: u víceletých akcí</w:t>
            </w:r>
          </w:p>
          <w:p w:rsidR="00A925A9" w:rsidRPr="007A30E0" w:rsidRDefault="00A925A9" w:rsidP="005860CE">
            <w:pPr>
              <w:rPr>
                <w:rFonts w:ascii="Tahoma" w:hAnsi="Tahoma" w:cs="Tahoma"/>
                <w:bCs/>
                <w:i/>
                <w:sz w:val="18"/>
                <w:szCs w:val="18"/>
              </w:rPr>
            </w:pPr>
          </w:p>
        </w:tc>
        <w:tc>
          <w:tcPr>
            <w:tcW w:w="6378" w:type="dxa"/>
          </w:tcPr>
          <w:p w:rsidR="00A925A9" w:rsidRPr="007A30E0" w:rsidRDefault="00A925A9" w:rsidP="005860CE">
            <w:pPr>
              <w:jc w:val="both"/>
              <w:rPr>
                <w:rFonts w:ascii="Tahoma" w:hAnsi="Tahoma" w:cs="Tahoma"/>
                <w:sz w:val="20"/>
                <w:szCs w:val="20"/>
              </w:rPr>
            </w:pPr>
            <w:r w:rsidRPr="007A30E0">
              <w:rPr>
                <w:rFonts w:ascii="Tahoma" w:hAnsi="Tahoma" w:cs="Tahoma"/>
                <w:sz w:val="20"/>
                <w:szCs w:val="20"/>
              </w:rPr>
              <w:t>-</w:t>
            </w:r>
          </w:p>
        </w:tc>
      </w:tr>
      <w:tr w:rsidR="00A925A9" w:rsidRPr="007A30E0" w:rsidTr="005860CE">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7.</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Vyvolaná potřeba zvýšených provozních výdajů v souvislosti s realizací akce v dalších letech:</w:t>
            </w:r>
          </w:p>
          <w:p w:rsidR="00A925A9" w:rsidRPr="007A30E0" w:rsidRDefault="00A925A9" w:rsidP="005860CE">
            <w:pPr>
              <w:rPr>
                <w:rFonts w:ascii="Tahoma" w:hAnsi="Tahoma" w:cs="Tahoma"/>
                <w:bCs/>
                <w:i/>
                <w:sz w:val="18"/>
                <w:szCs w:val="18"/>
              </w:rPr>
            </w:pPr>
            <w:r w:rsidRPr="007A30E0">
              <w:rPr>
                <w:rFonts w:ascii="Tahoma" w:hAnsi="Tahoma" w:cs="Tahoma"/>
                <w:bCs/>
                <w:i/>
                <w:sz w:val="18"/>
                <w:szCs w:val="18"/>
              </w:rPr>
              <w:t>pozn.: např. výdaje na udržitelnost projektu</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szCs w:val="20"/>
              </w:rPr>
            </w:pPr>
            <w:r w:rsidRPr="007A30E0">
              <w:rPr>
                <w:rFonts w:ascii="Tahoma" w:hAnsi="Tahoma" w:cs="Tahoma"/>
                <w:sz w:val="20"/>
                <w:szCs w:val="20"/>
              </w:rPr>
              <w:t>-</w:t>
            </w:r>
          </w:p>
        </w:tc>
      </w:tr>
    </w:tbl>
    <w:p w:rsidR="00A925A9" w:rsidRDefault="00A925A9">
      <w:pPr>
        <w:rPr>
          <w:rFonts w:ascii="Tahoma" w:hAnsi="Tahoma" w:cs="Tahoma"/>
        </w:rPr>
      </w:pPr>
      <w:r>
        <w:rPr>
          <w:rFonts w:ascii="Tahoma" w:hAnsi="Tahoma" w:cs="Tahoma"/>
        </w:rPr>
        <w:br w:type="page"/>
      </w:r>
    </w:p>
    <w:p w:rsidR="00A925A9" w:rsidRPr="007A30E0"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925A9" w:rsidRPr="007A30E0" w:rsidTr="005860CE">
        <w:tc>
          <w:tcPr>
            <w:tcW w:w="748" w:type="dxa"/>
          </w:tcPr>
          <w:p w:rsidR="00A925A9" w:rsidRPr="007A30E0" w:rsidRDefault="00A925A9" w:rsidP="005860CE">
            <w:pPr>
              <w:rPr>
                <w:rFonts w:ascii="Tahoma" w:hAnsi="Tahoma" w:cs="Tahoma"/>
              </w:rPr>
            </w:pPr>
            <w:r w:rsidRPr="007A30E0">
              <w:rPr>
                <w:rFonts w:ascii="Tahoma" w:hAnsi="Tahoma" w:cs="Tahoma"/>
              </w:rPr>
              <w:br w:type="page"/>
              <w:t>ORJ</w:t>
            </w:r>
          </w:p>
        </w:tc>
        <w:tc>
          <w:tcPr>
            <w:tcW w:w="629" w:type="dxa"/>
          </w:tcPr>
          <w:p w:rsidR="00A925A9" w:rsidRPr="007A30E0" w:rsidRDefault="00A925A9" w:rsidP="005860CE">
            <w:pPr>
              <w:jc w:val="center"/>
              <w:rPr>
                <w:rFonts w:ascii="Tahoma" w:hAnsi="Tahoma" w:cs="Tahoma"/>
              </w:rPr>
            </w:pPr>
            <w:r w:rsidRPr="007A30E0">
              <w:rPr>
                <w:rFonts w:ascii="Tahoma" w:hAnsi="Tahoma" w:cs="Tahoma"/>
              </w:rPr>
              <w:t>11</w:t>
            </w:r>
          </w:p>
        </w:tc>
        <w:tc>
          <w:tcPr>
            <w:tcW w:w="7856" w:type="dxa"/>
          </w:tcPr>
          <w:p w:rsidR="00A925A9" w:rsidRPr="007A30E0" w:rsidRDefault="00A925A9" w:rsidP="005860CE">
            <w:pPr>
              <w:keepNext/>
              <w:outlineLvl w:val="3"/>
              <w:rPr>
                <w:rFonts w:ascii="Tahoma" w:hAnsi="Tahoma" w:cs="Tahoma"/>
              </w:rPr>
            </w:pPr>
            <w:r w:rsidRPr="007A30E0">
              <w:rPr>
                <w:rFonts w:ascii="Tahoma" w:hAnsi="Tahoma" w:cs="Tahoma"/>
              </w:rPr>
              <w:t>Odbor regionálního rozvoje a cestovního ruchu</w:t>
            </w:r>
          </w:p>
        </w:tc>
      </w:tr>
    </w:tbl>
    <w:p w:rsidR="00A925A9" w:rsidRPr="007A30E0" w:rsidRDefault="00A925A9" w:rsidP="00A925A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925A9" w:rsidRPr="007A30E0" w:rsidTr="005860CE">
        <w:tc>
          <w:tcPr>
            <w:tcW w:w="1364" w:type="dxa"/>
          </w:tcPr>
          <w:p w:rsidR="00A925A9" w:rsidRPr="007A30E0" w:rsidRDefault="00A925A9" w:rsidP="005860CE">
            <w:pPr>
              <w:rPr>
                <w:rFonts w:ascii="Tahoma" w:hAnsi="Tahoma" w:cs="Tahoma"/>
                <w:b/>
                <w:bCs/>
                <w:sz w:val="20"/>
              </w:rPr>
            </w:pPr>
            <w:r w:rsidRPr="007A30E0">
              <w:rPr>
                <w:rFonts w:ascii="Tahoma" w:hAnsi="Tahoma" w:cs="Tahoma"/>
                <w:b/>
                <w:bCs/>
                <w:sz w:val="20"/>
              </w:rPr>
              <w:t>Název akce</w:t>
            </w:r>
          </w:p>
        </w:tc>
        <w:tc>
          <w:tcPr>
            <w:tcW w:w="5998" w:type="dxa"/>
          </w:tcPr>
          <w:p w:rsidR="00A925A9" w:rsidRPr="007A30E0" w:rsidRDefault="00A925A9" w:rsidP="005860CE">
            <w:pPr>
              <w:keepNext/>
              <w:outlineLvl w:val="3"/>
              <w:rPr>
                <w:rFonts w:ascii="Tahoma" w:hAnsi="Tahoma" w:cs="Tahoma"/>
              </w:rPr>
            </w:pPr>
            <w:r w:rsidRPr="007A30E0">
              <w:rPr>
                <w:rFonts w:ascii="Tahoma" w:hAnsi="Tahoma" w:cs="Tahoma"/>
              </w:rPr>
              <w:t>DP -  Podpora turistických oblastí v Moravskoslezském kraji</w:t>
            </w:r>
          </w:p>
        </w:tc>
        <w:tc>
          <w:tcPr>
            <w:tcW w:w="1247" w:type="dxa"/>
          </w:tcPr>
          <w:p w:rsidR="00A925A9" w:rsidRPr="007A30E0" w:rsidRDefault="00A925A9" w:rsidP="005860CE">
            <w:pPr>
              <w:keepNext/>
              <w:outlineLvl w:val="2"/>
              <w:rPr>
                <w:rFonts w:ascii="Tahoma" w:hAnsi="Tahoma" w:cs="Tahoma"/>
                <w:b/>
                <w:bCs/>
                <w:sz w:val="20"/>
              </w:rPr>
            </w:pPr>
            <w:r w:rsidRPr="007A30E0">
              <w:rPr>
                <w:rFonts w:ascii="Tahoma" w:hAnsi="Tahoma" w:cs="Tahoma"/>
                <w:b/>
                <w:bCs/>
                <w:sz w:val="20"/>
                <w:szCs w:val="20"/>
              </w:rPr>
              <w:t>Číslo akce</w:t>
            </w:r>
          </w:p>
        </w:tc>
        <w:tc>
          <w:tcPr>
            <w:tcW w:w="624" w:type="dxa"/>
          </w:tcPr>
          <w:p w:rsidR="00A925A9" w:rsidRPr="007A30E0" w:rsidRDefault="00A925A9" w:rsidP="005860CE">
            <w:pPr>
              <w:jc w:val="right"/>
              <w:rPr>
                <w:rFonts w:ascii="Tahoma" w:hAnsi="Tahoma" w:cs="Tahoma"/>
                <w:sz w:val="20"/>
              </w:rPr>
            </w:pPr>
            <w:r w:rsidRPr="007A30E0">
              <w:rPr>
                <w:rFonts w:ascii="Tahoma" w:hAnsi="Tahoma" w:cs="Tahoma"/>
                <w:sz w:val="20"/>
              </w:rPr>
              <w:t>1742</w:t>
            </w:r>
          </w:p>
        </w:tc>
      </w:tr>
    </w:tbl>
    <w:p w:rsidR="00A925A9" w:rsidRPr="007A30E0" w:rsidRDefault="00A925A9" w:rsidP="00A925A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925A9" w:rsidRPr="007A30E0"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rPr>
                <w:rFonts w:ascii="Tahoma" w:hAnsi="Tahoma" w:cs="Tahoma"/>
                <w:b/>
                <w:bCs/>
                <w:sz w:val="20"/>
              </w:rPr>
            </w:pPr>
            <w:r w:rsidRPr="007A30E0">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jc w:val="center"/>
              <w:rPr>
                <w:rFonts w:ascii="Tahoma" w:hAnsi="Tahoma" w:cs="Tahoma"/>
                <w:sz w:val="20"/>
              </w:rPr>
            </w:pPr>
            <w:r w:rsidRPr="007A30E0">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A925A9" w:rsidRPr="007A30E0" w:rsidRDefault="00A925A9" w:rsidP="005860CE">
            <w:pPr>
              <w:rPr>
                <w:rFonts w:ascii="Tahoma" w:hAnsi="Tahoma" w:cs="Tahoma"/>
                <w:sz w:val="20"/>
              </w:rPr>
            </w:pPr>
            <w:r w:rsidRPr="007A30E0">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A925A9" w:rsidRPr="007A30E0" w:rsidRDefault="00A925A9" w:rsidP="005860CE">
            <w:pPr>
              <w:jc w:val="right"/>
              <w:rPr>
                <w:rFonts w:ascii="Tahoma" w:hAnsi="Tahoma" w:cs="Tahoma"/>
                <w:sz w:val="20"/>
              </w:rPr>
            </w:pPr>
          </w:p>
        </w:tc>
      </w:tr>
      <w:tr w:rsidR="00A925A9" w:rsidRPr="007A30E0"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rPr>
                <w:rFonts w:ascii="Tahoma" w:hAnsi="Tahoma" w:cs="Tahoma"/>
                <w:b/>
                <w:bCs/>
                <w:sz w:val="20"/>
              </w:rPr>
            </w:pPr>
            <w:r w:rsidRPr="007A30E0">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jc w:val="center"/>
              <w:rPr>
                <w:rFonts w:ascii="Tahoma" w:hAnsi="Tahoma" w:cs="Tahoma"/>
                <w:sz w:val="20"/>
              </w:rPr>
            </w:pPr>
            <w:r w:rsidRPr="007A30E0">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A925A9" w:rsidRPr="007A30E0" w:rsidRDefault="00A925A9" w:rsidP="005860CE">
            <w:pPr>
              <w:rPr>
                <w:rFonts w:ascii="Tahoma" w:hAnsi="Tahoma" w:cs="Tahoma"/>
                <w:sz w:val="20"/>
              </w:rPr>
            </w:pPr>
            <w:r w:rsidRPr="007A30E0">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A925A9" w:rsidRPr="007A30E0" w:rsidRDefault="00A925A9" w:rsidP="005860CE">
            <w:pPr>
              <w:jc w:val="right"/>
              <w:rPr>
                <w:rFonts w:ascii="Tahoma" w:hAnsi="Tahoma" w:cs="Tahoma"/>
                <w:sz w:val="20"/>
              </w:rPr>
            </w:pPr>
          </w:p>
        </w:tc>
      </w:tr>
    </w:tbl>
    <w:p w:rsidR="00A925A9" w:rsidRPr="007A30E0"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bCs/>
                <w:sz w:val="20"/>
                <w:szCs w:val="20"/>
              </w:rPr>
            </w:pPr>
            <w:r w:rsidRPr="007A30E0">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b/>
                <w:bCs/>
                <w:sz w:val="20"/>
              </w:rPr>
            </w:pPr>
            <w:r w:rsidRPr="007A30E0">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bCs/>
                <w:sz w:val="20"/>
              </w:rPr>
            </w:pPr>
            <w:r w:rsidRPr="007A30E0">
              <w:rPr>
                <w:rFonts w:ascii="Tahoma" w:hAnsi="Tahoma" w:cs="Tahoma"/>
                <w:bCs/>
                <w:sz w:val="20"/>
              </w:rPr>
              <w:t>3 000</w:t>
            </w:r>
          </w:p>
        </w:tc>
      </w:tr>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b/>
                <w:bCs/>
                <w:sz w:val="20"/>
                <w:szCs w:val="20"/>
              </w:rPr>
            </w:pPr>
            <w:r w:rsidRPr="007A30E0">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bCs/>
                <w:sz w:val="20"/>
                <w:szCs w:val="20"/>
              </w:rPr>
            </w:pPr>
            <w:r w:rsidRPr="007A30E0">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bCs/>
                <w:sz w:val="20"/>
              </w:rPr>
            </w:pPr>
            <w:r w:rsidRPr="007A30E0">
              <w:rPr>
                <w:rFonts w:ascii="Tahoma" w:hAnsi="Tahoma" w:cs="Tahoma"/>
                <w:bCs/>
                <w:sz w:val="20"/>
              </w:rPr>
              <w:t>6 681</w:t>
            </w:r>
          </w:p>
        </w:tc>
      </w:tr>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b/>
                <w:bCs/>
                <w:sz w:val="20"/>
                <w:szCs w:val="20"/>
              </w:rPr>
            </w:pPr>
            <w:r w:rsidRPr="007A30E0">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sz w:val="20"/>
                <w:szCs w:val="20"/>
              </w:rPr>
            </w:pPr>
            <w:r w:rsidRPr="007A30E0">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b/>
                <w:sz w:val="20"/>
              </w:rPr>
            </w:pPr>
            <w:r w:rsidRPr="007A30E0">
              <w:rPr>
                <w:rFonts w:ascii="Tahoma" w:hAnsi="Tahoma" w:cs="Tahoma"/>
                <w:b/>
                <w:sz w:val="20"/>
              </w:rPr>
              <w:t>4 500</w:t>
            </w:r>
          </w:p>
        </w:tc>
      </w:tr>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sz w:val="20"/>
                <w:szCs w:val="20"/>
              </w:rPr>
            </w:pPr>
            <w:r w:rsidRPr="007A30E0">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sz w:val="20"/>
                <w:szCs w:val="20"/>
              </w:rPr>
            </w:pPr>
            <w:r w:rsidRPr="007A30E0">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sz w:val="20"/>
              </w:rPr>
            </w:pPr>
            <w:r w:rsidRPr="007A30E0">
              <w:rPr>
                <w:rFonts w:ascii="Tahoma" w:hAnsi="Tahoma" w:cs="Tahoma"/>
                <w:sz w:val="20"/>
              </w:rPr>
              <w:t>4 500</w:t>
            </w:r>
          </w:p>
        </w:tc>
      </w:tr>
    </w:tbl>
    <w:p w:rsidR="00A925A9" w:rsidRPr="007A30E0" w:rsidRDefault="00A925A9" w:rsidP="00A925A9">
      <w:pPr>
        <w:rPr>
          <w:rFonts w:ascii="Tahoma" w:hAnsi="Tahoma" w:cs="Tahoma"/>
          <w:sz w:val="20"/>
        </w:rPr>
      </w:pPr>
    </w:p>
    <w:p w:rsidR="00A925A9" w:rsidRPr="007A30E0" w:rsidRDefault="00A925A9" w:rsidP="00A925A9">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1.</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 xml:space="preserve">Zákonná úprava: </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spacing w:after="120"/>
              <w:rPr>
                <w:rFonts w:ascii="Tahoma" w:hAnsi="Tahoma" w:cs="Tahoma"/>
                <w:sz w:val="20"/>
                <w:szCs w:val="20"/>
              </w:rPr>
            </w:pPr>
            <w:r w:rsidRPr="007A30E0">
              <w:rPr>
                <w:rFonts w:ascii="Tahoma" w:hAnsi="Tahoma" w:cs="Tahoma"/>
                <w:sz w:val="20"/>
                <w:szCs w:val="20"/>
              </w:rPr>
              <w:t>-</w:t>
            </w: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2.</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Zdůvodnění akce</w:t>
            </w:r>
          </w:p>
          <w:p w:rsidR="00A925A9" w:rsidRPr="007A30E0" w:rsidRDefault="00A925A9" w:rsidP="005860CE">
            <w:pPr>
              <w:rPr>
                <w:rFonts w:ascii="Tahoma" w:hAnsi="Tahoma" w:cs="Tahoma"/>
                <w:b/>
                <w:bCs/>
                <w:sz w:val="20"/>
              </w:rPr>
            </w:pPr>
            <w:r w:rsidRPr="007A30E0">
              <w:rPr>
                <w:rFonts w:ascii="Tahoma" w:hAnsi="Tahoma" w:cs="Tahoma"/>
                <w:b/>
                <w:bCs/>
                <w:sz w:val="20"/>
              </w:rPr>
              <w:t>- cíle akce:</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rPr>
            </w:pPr>
            <w:r w:rsidRPr="007A30E0">
              <w:rPr>
                <w:rFonts w:ascii="Tahoma" w:hAnsi="Tahoma" w:cs="Tahoma"/>
                <w:bCs/>
                <w:sz w:val="20"/>
              </w:rPr>
              <w:t>Dotační program je každoročně zaměřen na nejaktuálnější témata rozvoje cestovního ruchu v Moravskoslezském kraji. Pravidelně směřuje na podporu oblastí cestovního ruchu, jako jsou agroturistika, vodácká turistika, lázeňství apod. Prostřednictvím programu bude možné podpořit i realizace potřebné drobné infrastruktury v cestovním ruchu v jednotlivých rozvojových oblastech kraje.</w:t>
            </w:r>
          </w:p>
          <w:p w:rsidR="00A925A9" w:rsidRPr="007A30E0" w:rsidRDefault="00A925A9" w:rsidP="005860CE">
            <w:pPr>
              <w:jc w:val="both"/>
              <w:rPr>
                <w:rFonts w:ascii="Tahoma" w:hAnsi="Tahoma" w:cs="Tahoma"/>
                <w:sz w:val="20"/>
              </w:rPr>
            </w:pP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3.</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Forma použití:</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rPr>
            </w:pPr>
            <w:r w:rsidRPr="007A30E0">
              <w:rPr>
                <w:rFonts w:ascii="Tahoma" w:hAnsi="Tahoma" w:cs="Tahoma"/>
                <w:sz w:val="20"/>
              </w:rPr>
              <w:t>Dotace</w:t>
            </w: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4.</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 xml:space="preserve">Možnosti </w:t>
            </w:r>
          </w:p>
          <w:p w:rsidR="00A925A9" w:rsidRPr="007A30E0" w:rsidRDefault="00A925A9" w:rsidP="005860CE">
            <w:pPr>
              <w:rPr>
                <w:rFonts w:ascii="Tahoma" w:hAnsi="Tahoma" w:cs="Tahoma"/>
                <w:b/>
                <w:bCs/>
                <w:sz w:val="20"/>
              </w:rPr>
            </w:pPr>
            <w:r w:rsidRPr="007A30E0">
              <w:rPr>
                <w:rFonts w:ascii="Tahoma" w:hAnsi="Tahoma" w:cs="Tahoma"/>
                <w:b/>
                <w:bCs/>
                <w:sz w:val="20"/>
              </w:rPr>
              <w:t>spolufinancování:</w:t>
            </w:r>
          </w:p>
          <w:p w:rsidR="00A925A9" w:rsidRPr="007A30E0" w:rsidRDefault="00A925A9" w:rsidP="005860CE">
            <w:pPr>
              <w:rPr>
                <w:rFonts w:ascii="Tahoma" w:hAnsi="Tahoma" w:cs="Tahoma"/>
                <w:sz w:val="20"/>
              </w:rPr>
            </w:pPr>
          </w:p>
        </w:tc>
        <w:tc>
          <w:tcPr>
            <w:tcW w:w="6378" w:type="dxa"/>
          </w:tcPr>
          <w:p w:rsidR="00A925A9" w:rsidRPr="007A30E0" w:rsidRDefault="00A925A9" w:rsidP="005860CE">
            <w:pPr>
              <w:jc w:val="both"/>
              <w:rPr>
                <w:rFonts w:ascii="Tahoma" w:hAnsi="Tahoma" w:cs="Tahoma"/>
                <w:sz w:val="20"/>
                <w:szCs w:val="20"/>
              </w:rPr>
            </w:pPr>
            <w:r w:rsidRPr="007A30E0">
              <w:rPr>
                <w:rFonts w:ascii="Tahoma" w:hAnsi="Tahoma" w:cs="Tahoma"/>
                <w:sz w:val="20"/>
                <w:szCs w:val="20"/>
              </w:rPr>
              <w:t>-</w:t>
            </w: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5.</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Období realizace akce:</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rPr>
            </w:pPr>
            <w:r w:rsidRPr="007A30E0">
              <w:rPr>
                <w:rFonts w:ascii="Tahoma" w:hAnsi="Tahoma" w:cs="Tahoma"/>
                <w:sz w:val="20"/>
              </w:rPr>
              <w:t>2016</w:t>
            </w: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6.</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Vyvolaná potřeba zdrojů v dalších letech:</w:t>
            </w:r>
          </w:p>
          <w:p w:rsidR="00A925A9" w:rsidRPr="007A30E0" w:rsidRDefault="00A925A9" w:rsidP="005860CE">
            <w:pPr>
              <w:rPr>
                <w:rFonts w:ascii="Tahoma" w:hAnsi="Tahoma" w:cs="Tahoma"/>
                <w:bCs/>
                <w:i/>
                <w:sz w:val="18"/>
                <w:szCs w:val="18"/>
              </w:rPr>
            </w:pPr>
            <w:r w:rsidRPr="007A30E0">
              <w:rPr>
                <w:rFonts w:ascii="Tahoma" w:hAnsi="Tahoma" w:cs="Tahoma"/>
                <w:bCs/>
                <w:i/>
                <w:sz w:val="18"/>
                <w:szCs w:val="18"/>
              </w:rPr>
              <w:t>pozn.: u víceletých akcí</w:t>
            </w:r>
          </w:p>
          <w:p w:rsidR="00A925A9" w:rsidRPr="007A30E0" w:rsidRDefault="00A925A9" w:rsidP="005860CE">
            <w:pPr>
              <w:rPr>
                <w:rFonts w:ascii="Tahoma" w:hAnsi="Tahoma" w:cs="Tahoma"/>
                <w:bCs/>
                <w:i/>
                <w:sz w:val="18"/>
                <w:szCs w:val="18"/>
              </w:rPr>
            </w:pPr>
          </w:p>
        </w:tc>
        <w:tc>
          <w:tcPr>
            <w:tcW w:w="6378" w:type="dxa"/>
          </w:tcPr>
          <w:p w:rsidR="00A925A9" w:rsidRPr="007A30E0" w:rsidRDefault="00A925A9" w:rsidP="005860CE">
            <w:pPr>
              <w:jc w:val="both"/>
              <w:rPr>
                <w:rFonts w:ascii="Tahoma" w:hAnsi="Tahoma" w:cs="Tahoma"/>
                <w:sz w:val="20"/>
                <w:szCs w:val="20"/>
              </w:rPr>
            </w:pPr>
            <w:r w:rsidRPr="007A30E0">
              <w:rPr>
                <w:rFonts w:ascii="Tahoma" w:hAnsi="Tahoma" w:cs="Tahoma"/>
                <w:sz w:val="20"/>
                <w:szCs w:val="20"/>
              </w:rPr>
              <w:t xml:space="preserve">- </w:t>
            </w: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7.</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Vyvolaná potřeba zvýšených provozních výdajů v souvislosti s realizací akce v dalších letech:</w:t>
            </w:r>
          </w:p>
          <w:p w:rsidR="00A925A9" w:rsidRPr="007A30E0" w:rsidRDefault="00A925A9" w:rsidP="005860CE">
            <w:pPr>
              <w:rPr>
                <w:rFonts w:ascii="Tahoma" w:hAnsi="Tahoma" w:cs="Tahoma"/>
                <w:bCs/>
                <w:i/>
                <w:sz w:val="18"/>
                <w:szCs w:val="18"/>
              </w:rPr>
            </w:pPr>
            <w:r w:rsidRPr="007A30E0">
              <w:rPr>
                <w:rFonts w:ascii="Tahoma" w:hAnsi="Tahoma" w:cs="Tahoma"/>
                <w:bCs/>
                <w:i/>
                <w:sz w:val="18"/>
                <w:szCs w:val="18"/>
              </w:rPr>
              <w:t>pozn.: např. výdaje na udržitelnost projektu</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szCs w:val="20"/>
              </w:rPr>
            </w:pPr>
            <w:r w:rsidRPr="007A30E0">
              <w:rPr>
                <w:rFonts w:ascii="Tahoma" w:hAnsi="Tahoma" w:cs="Tahoma"/>
                <w:sz w:val="20"/>
                <w:szCs w:val="20"/>
              </w:rPr>
              <w:t>-</w:t>
            </w:r>
          </w:p>
        </w:tc>
      </w:tr>
    </w:tbl>
    <w:p w:rsidR="00A925A9" w:rsidRDefault="00A925A9">
      <w:r>
        <w:br w:type="page"/>
      </w:r>
    </w:p>
    <w:p w:rsidR="00A925A9" w:rsidRDefault="00A925A9"/>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925A9" w:rsidRPr="007A30E0" w:rsidTr="00A925A9">
        <w:tc>
          <w:tcPr>
            <w:tcW w:w="748" w:type="dxa"/>
          </w:tcPr>
          <w:p w:rsidR="00A925A9" w:rsidRPr="007A30E0" w:rsidRDefault="00A925A9" w:rsidP="005860CE">
            <w:pPr>
              <w:rPr>
                <w:rFonts w:ascii="Tahoma" w:hAnsi="Tahoma" w:cs="Tahoma"/>
              </w:rPr>
            </w:pPr>
            <w:r w:rsidRPr="007A30E0">
              <w:rPr>
                <w:rFonts w:ascii="Tahoma" w:hAnsi="Tahoma" w:cs="Tahoma"/>
              </w:rPr>
              <w:br w:type="page"/>
              <w:t>ORJ</w:t>
            </w:r>
          </w:p>
        </w:tc>
        <w:tc>
          <w:tcPr>
            <w:tcW w:w="629" w:type="dxa"/>
          </w:tcPr>
          <w:p w:rsidR="00A925A9" w:rsidRPr="007A30E0" w:rsidRDefault="00A925A9" w:rsidP="005860CE">
            <w:pPr>
              <w:jc w:val="center"/>
              <w:rPr>
                <w:rFonts w:ascii="Tahoma" w:hAnsi="Tahoma" w:cs="Tahoma"/>
              </w:rPr>
            </w:pPr>
            <w:r w:rsidRPr="007A30E0">
              <w:rPr>
                <w:rFonts w:ascii="Tahoma" w:hAnsi="Tahoma" w:cs="Tahoma"/>
              </w:rPr>
              <w:t>11</w:t>
            </w:r>
          </w:p>
        </w:tc>
        <w:tc>
          <w:tcPr>
            <w:tcW w:w="7856" w:type="dxa"/>
          </w:tcPr>
          <w:p w:rsidR="00A925A9" w:rsidRPr="007A30E0" w:rsidRDefault="00A925A9" w:rsidP="005860CE">
            <w:pPr>
              <w:keepNext/>
              <w:outlineLvl w:val="3"/>
              <w:rPr>
                <w:rFonts w:ascii="Tahoma" w:hAnsi="Tahoma" w:cs="Tahoma"/>
              </w:rPr>
            </w:pPr>
            <w:r w:rsidRPr="007A30E0">
              <w:rPr>
                <w:rFonts w:ascii="Tahoma" w:hAnsi="Tahoma" w:cs="Tahoma"/>
              </w:rPr>
              <w:t>Odbor regionálního rozvoje a cestovního ruchu</w:t>
            </w:r>
          </w:p>
        </w:tc>
      </w:tr>
    </w:tbl>
    <w:p w:rsidR="00A925A9" w:rsidRPr="007A30E0" w:rsidRDefault="00A925A9" w:rsidP="00A925A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925A9" w:rsidRPr="007A30E0" w:rsidTr="005860CE">
        <w:tc>
          <w:tcPr>
            <w:tcW w:w="1364" w:type="dxa"/>
          </w:tcPr>
          <w:p w:rsidR="00A925A9" w:rsidRPr="007A30E0" w:rsidRDefault="00A925A9" w:rsidP="005860CE">
            <w:pPr>
              <w:rPr>
                <w:rFonts w:ascii="Tahoma" w:hAnsi="Tahoma" w:cs="Tahoma"/>
                <w:b/>
                <w:bCs/>
                <w:sz w:val="20"/>
              </w:rPr>
            </w:pPr>
            <w:r w:rsidRPr="007A30E0">
              <w:rPr>
                <w:rFonts w:ascii="Tahoma" w:hAnsi="Tahoma" w:cs="Tahoma"/>
                <w:b/>
                <w:bCs/>
                <w:sz w:val="20"/>
              </w:rPr>
              <w:t>Název akce</w:t>
            </w:r>
          </w:p>
        </w:tc>
        <w:tc>
          <w:tcPr>
            <w:tcW w:w="5998" w:type="dxa"/>
          </w:tcPr>
          <w:p w:rsidR="00A925A9" w:rsidRPr="007A30E0" w:rsidRDefault="00A925A9" w:rsidP="00A925A9">
            <w:pPr>
              <w:keepNext/>
              <w:outlineLvl w:val="3"/>
              <w:rPr>
                <w:rFonts w:ascii="Tahoma" w:hAnsi="Tahoma" w:cs="Tahoma"/>
              </w:rPr>
            </w:pPr>
            <w:r w:rsidRPr="007A30E0">
              <w:rPr>
                <w:rFonts w:ascii="Tahoma" w:hAnsi="Tahoma" w:cs="Tahoma"/>
              </w:rPr>
              <w:t>DP - Program na podporu technických atraktivit</w:t>
            </w:r>
          </w:p>
        </w:tc>
        <w:tc>
          <w:tcPr>
            <w:tcW w:w="1247" w:type="dxa"/>
          </w:tcPr>
          <w:p w:rsidR="00A925A9" w:rsidRPr="007A30E0" w:rsidRDefault="00A925A9" w:rsidP="005860CE">
            <w:pPr>
              <w:keepNext/>
              <w:outlineLvl w:val="2"/>
              <w:rPr>
                <w:rFonts w:ascii="Tahoma" w:hAnsi="Tahoma" w:cs="Tahoma"/>
                <w:b/>
                <w:bCs/>
                <w:sz w:val="20"/>
              </w:rPr>
            </w:pPr>
            <w:r w:rsidRPr="007A30E0">
              <w:rPr>
                <w:rFonts w:ascii="Tahoma" w:hAnsi="Tahoma" w:cs="Tahoma"/>
                <w:b/>
                <w:bCs/>
                <w:sz w:val="20"/>
                <w:szCs w:val="20"/>
              </w:rPr>
              <w:t>Číslo akce</w:t>
            </w:r>
          </w:p>
        </w:tc>
        <w:tc>
          <w:tcPr>
            <w:tcW w:w="624" w:type="dxa"/>
          </w:tcPr>
          <w:p w:rsidR="00A925A9" w:rsidRPr="007A30E0" w:rsidRDefault="00A925A9" w:rsidP="005860CE">
            <w:pPr>
              <w:jc w:val="right"/>
              <w:rPr>
                <w:rFonts w:ascii="Tahoma" w:hAnsi="Tahoma" w:cs="Tahoma"/>
                <w:sz w:val="20"/>
              </w:rPr>
            </w:pPr>
            <w:r w:rsidRPr="007A30E0">
              <w:rPr>
                <w:rFonts w:ascii="Tahoma" w:hAnsi="Tahoma" w:cs="Tahoma"/>
                <w:sz w:val="20"/>
              </w:rPr>
              <w:t>1743</w:t>
            </w:r>
          </w:p>
        </w:tc>
      </w:tr>
    </w:tbl>
    <w:p w:rsidR="00A925A9" w:rsidRPr="007A30E0" w:rsidRDefault="00A925A9" w:rsidP="00A925A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925A9" w:rsidRPr="007A30E0"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rPr>
                <w:rFonts w:ascii="Tahoma" w:hAnsi="Tahoma" w:cs="Tahoma"/>
                <w:b/>
                <w:bCs/>
                <w:sz w:val="20"/>
              </w:rPr>
            </w:pPr>
            <w:r w:rsidRPr="007A30E0">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jc w:val="center"/>
              <w:rPr>
                <w:rFonts w:ascii="Tahoma" w:hAnsi="Tahoma" w:cs="Tahoma"/>
                <w:sz w:val="20"/>
              </w:rPr>
            </w:pPr>
            <w:r w:rsidRPr="007A30E0">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A925A9" w:rsidRPr="007A30E0" w:rsidRDefault="00A925A9" w:rsidP="005860CE">
            <w:pPr>
              <w:rPr>
                <w:rFonts w:ascii="Tahoma" w:hAnsi="Tahoma" w:cs="Tahoma"/>
                <w:sz w:val="20"/>
              </w:rPr>
            </w:pPr>
            <w:r w:rsidRPr="007A30E0">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A925A9" w:rsidRPr="007A30E0" w:rsidRDefault="00A925A9" w:rsidP="005860CE">
            <w:pPr>
              <w:jc w:val="right"/>
              <w:rPr>
                <w:rFonts w:ascii="Tahoma" w:hAnsi="Tahoma" w:cs="Tahoma"/>
                <w:sz w:val="20"/>
              </w:rPr>
            </w:pPr>
          </w:p>
        </w:tc>
      </w:tr>
      <w:tr w:rsidR="00A925A9" w:rsidRPr="007A30E0"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rPr>
                <w:rFonts w:ascii="Tahoma" w:hAnsi="Tahoma" w:cs="Tahoma"/>
                <w:b/>
                <w:bCs/>
                <w:sz w:val="20"/>
              </w:rPr>
            </w:pPr>
            <w:r w:rsidRPr="007A30E0">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925A9" w:rsidRPr="007A30E0" w:rsidRDefault="00A925A9" w:rsidP="005860CE">
            <w:pPr>
              <w:jc w:val="center"/>
              <w:rPr>
                <w:rFonts w:ascii="Tahoma" w:hAnsi="Tahoma" w:cs="Tahoma"/>
                <w:sz w:val="20"/>
              </w:rPr>
            </w:pPr>
            <w:r w:rsidRPr="007A30E0">
              <w:rPr>
                <w:rFonts w:ascii="Tahoma" w:hAnsi="Tahoma" w:cs="Tahoma"/>
                <w:sz w:val="20"/>
              </w:rPr>
              <w:t>5221</w:t>
            </w:r>
          </w:p>
        </w:tc>
        <w:tc>
          <w:tcPr>
            <w:tcW w:w="5387" w:type="dxa"/>
            <w:tcBorders>
              <w:top w:val="single" w:sz="4" w:space="0" w:color="auto"/>
              <w:left w:val="single" w:sz="4" w:space="0" w:color="auto"/>
              <w:bottom w:val="single" w:sz="4" w:space="0" w:color="auto"/>
              <w:right w:val="nil"/>
            </w:tcBorders>
          </w:tcPr>
          <w:p w:rsidR="00A925A9" w:rsidRPr="007A30E0" w:rsidRDefault="00A925A9" w:rsidP="005860CE">
            <w:pPr>
              <w:rPr>
                <w:rFonts w:ascii="Tahoma" w:hAnsi="Tahoma" w:cs="Tahoma"/>
                <w:sz w:val="20"/>
              </w:rPr>
            </w:pPr>
            <w:r w:rsidRPr="007A30E0">
              <w:rPr>
                <w:rFonts w:ascii="Tahoma" w:hAnsi="Tahoma" w:cs="Tahoma"/>
                <w:sz w:val="20"/>
              </w:rPr>
              <w:t>Neinvestiční transfery obecně prospěšným společnostem</w:t>
            </w:r>
          </w:p>
        </w:tc>
        <w:tc>
          <w:tcPr>
            <w:tcW w:w="1402" w:type="dxa"/>
            <w:tcBorders>
              <w:top w:val="single" w:sz="4" w:space="0" w:color="auto"/>
              <w:left w:val="nil"/>
              <w:bottom w:val="single" w:sz="4" w:space="0" w:color="auto"/>
              <w:right w:val="single" w:sz="4" w:space="0" w:color="auto"/>
            </w:tcBorders>
          </w:tcPr>
          <w:p w:rsidR="00A925A9" w:rsidRPr="007A30E0" w:rsidRDefault="00A925A9" w:rsidP="005860CE">
            <w:pPr>
              <w:jc w:val="right"/>
              <w:rPr>
                <w:rFonts w:ascii="Tahoma" w:hAnsi="Tahoma" w:cs="Tahoma"/>
                <w:sz w:val="20"/>
              </w:rPr>
            </w:pPr>
          </w:p>
        </w:tc>
      </w:tr>
    </w:tbl>
    <w:p w:rsidR="00A925A9" w:rsidRPr="007A30E0"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bCs/>
                <w:sz w:val="20"/>
                <w:szCs w:val="20"/>
              </w:rPr>
            </w:pPr>
            <w:r w:rsidRPr="007A30E0">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b/>
                <w:bCs/>
                <w:sz w:val="20"/>
              </w:rPr>
            </w:pPr>
            <w:r w:rsidRPr="007A30E0">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bCs/>
                <w:sz w:val="20"/>
              </w:rPr>
            </w:pPr>
            <w:r w:rsidRPr="007A30E0">
              <w:rPr>
                <w:rFonts w:ascii="Tahoma" w:hAnsi="Tahoma" w:cs="Tahoma"/>
                <w:bCs/>
                <w:sz w:val="20"/>
              </w:rPr>
              <w:t>1 000</w:t>
            </w:r>
          </w:p>
        </w:tc>
      </w:tr>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b/>
                <w:bCs/>
                <w:sz w:val="20"/>
                <w:szCs w:val="20"/>
              </w:rPr>
            </w:pPr>
            <w:r w:rsidRPr="007A30E0">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bCs/>
                <w:sz w:val="20"/>
                <w:szCs w:val="20"/>
              </w:rPr>
            </w:pPr>
            <w:r w:rsidRPr="007A30E0">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5A1F4F" w:rsidP="005A1F4F">
            <w:pPr>
              <w:jc w:val="right"/>
              <w:rPr>
                <w:rFonts w:ascii="Tahoma" w:hAnsi="Tahoma" w:cs="Tahoma"/>
                <w:bCs/>
                <w:sz w:val="20"/>
              </w:rPr>
            </w:pPr>
            <w:r>
              <w:rPr>
                <w:rFonts w:ascii="Tahoma" w:hAnsi="Tahoma" w:cs="Tahoma"/>
                <w:bCs/>
                <w:sz w:val="20"/>
              </w:rPr>
              <w:t>2</w:t>
            </w:r>
            <w:r w:rsidR="00A925A9" w:rsidRPr="007A30E0">
              <w:rPr>
                <w:rFonts w:ascii="Tahoma" w:hAnsi="Tahoma" w:cs="Tahoma"/>
                <w:bCs/>
                <w:sz w:val="20"/>
              </w:rPr>
              <w:t xml:space="preserve"> </w:t>
            </w:r>
            <w:r>
              <w:rPr>
                <w:rFonts w:ascii="Tahoma" w:hAnsi="Tahoma" w:cs="Tahoma"/>
                <w:bCs/>
                <w:sz w:val="20"/>
              </w:rPr>
              <w:t>064</w:t>
            </w:r>
          </w:p>
        </w:tc>
      </w:tr>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b/>
                <w:bCs/>
                <w:sz w:val="20"/>
                <w:szCs w:val="20"/>
              </w:rPr>
            </w:pPr>
            <w:r w:rsidRPr="007A30E0">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sz w:val="20"/>
                <w:szCs w:val="20"/>
              </w:rPr>
            </w:pPr>
            <w:r w:rsidRPr="007A30E0">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b/>
                <w:sz w:val="20"/>
              </w:rPr>
            </w:pPr>
            <w:r w:rsidRPr="007A30E0">
              <w:rPr>
                <w:rFonts w:ascii="Tahoma" w:hAnsi="Tahoma" w:cs="Tahoma"/>
                <w:b/>
                <w:sz w:val="20"/>
              </w:rPr>
              <w:t>1 000</w:t>
            </w:r>
          </w:p>
        </w:tc>
      </w:tr>
      <w:tr w:rsidR="00A925A9" w:rsidRPr="007A30E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7A30E0" w:rsidRDefault="00A925A9" w:rsidP="005860CE">
            <w:pPr>
              <w:rPr>
                <w:rFonts w:ascii="Tahoma" w:hAnsi="Tahoma" w:cs="Tahoma"/>
                <w:sz w:val="20"/>
                <w:szCs w:val="20"/>
              </w:rPr>
            </w:pPr>
            <w:r w:rsidRPr="007A30E0">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925A9" w:rsidRPr="007A30E0" w:rsidRDefault="00A925A9" w:rsidP="005860CE">
            <w:pPr>
              <w:jc w:val="center"/>
              <w:rPr>
                <w:rFonts w:ascii="Tahoma" w:hAnsi="Tahoma" w:cs="Tahoma"/>
                <w:sz w:val="20"/>
                <w:szCs w:val="20"/>
              </w:rPr>
            </w:pPr>
            <w:r w:rsidRPr="007A30E0">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7A30E0" w:rsidRDefault="00A925A9" w:rsidP="005860CE">
            <w:pPr>
              <w:jc w:val="right"/>
              <w:rPr>
                <w:rFonts w:ascii="Tahoma" w:hAnsi="Tahoma" w:cs="Tahoma"/>
                <w:sz w:val="20"/>
              </w:rPr>
            </w:pPr>
            <w:r w:rsidRPr="007A30E0">
              <w:rPr>
                <w:rFonts w:ascii="Tahoma" w:hAnsi="Tahoma" w:cs="Tahoma"/>
                <w:sz w:val="20"/>
              </w:rPr>
              <w:t>1 000</w:t>
            </w:r>
          </w:p>
        </w:tc>
      </w:tr>
    </w:tbl>
    <w:p w:rsidR="00A925A9" w:rsidRPr="007A30E0" w:rsidRDefault="00A925A9" w:rsidP="00A925A9">
      <w:pPr>
        <w:rPr>
          <w:rFonts w:ascii="Tahoma" w:hAnsi="Tahoma" w:cs="Tahoma"/>
          <w:sz w:val="20"/>
        </w:rPr>
      </w:pPr>
    </w:p>
    <w:p w:rsidR="00A925A9" w:rsidRPr="007A30E0" w:rsidRDefault="00A925A9" w:rsidP="00A925A9">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1.</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 xml:space="preserve">Zákonná úprava: </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spacing w:after="120"/>
              <w:rPr>
                <w:rFonts w:ascii="Tahoma" w:hAnsi="Tahoma" w:cs="Tahoma"/>
                <w:sz w:val="20"/>
                <w:szCs w:val="20"/>
              </w:rPr>
            </w:pPr>
            <w:r w:rsidRPr="007A30E0">
              <w:rPr>
                <w:rFonts w:ascii="Tahoma" w:hAnsi="Tahoma" w:cs="Tahoma"/>
                <w:sz w:val="20"/>
                <w:szCs w:val="20"/>
              </w:rPr>
              <w:t>-</w:t>
            </w: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2.</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Zdůvodnění akce</w:t>
            </w:r>
          </w:p>
          <w:p w:rsidR="00A925A9" w:rsidRPr="007A30E0" w:rsidRDefault="00A925A9" w:rsidP="005860CE">
            <w:pPr>
              <w:rPr>
                <w:rFonts w:ascii="Tahoma" w:hAnsi="Tahoma" w:cs="Tahoma"/>
                <w:b/>
                <w:bCs/>
                <w:sz w:val="20"/>
              </w:rPr>
            </w:pPr>
            <w:r w:rsidRPr="007A30E0">
              <w:rPr>
                <w:rFonts w:ascii="Tahoma" w:hAnsi="Tahoma" w:cs="Tahoma"/>
                <w:b/>
                <w:bCs/>
                <w:sz w:val="20"/>
              </w:rPr>
              <w:t>- cíle akce:</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rPr>
            </w:pPr>
            <w:r w:rsidRPr="007A30E0">
              <w:rPr>
                <w:rFonts w:ascii="Tahoma" w:hAnsi="Tahoma" w:cs="Tahoma"/>
                <w:bCs/>
                <w:sz w:val="20"/>
              </w:rPr>
              <w:t>Jedná se o dotační program, který navazuje na ukončený projekt „TECHNO TRASA – Industriální aktivity v Moravskoslezském kraji“, který byl v letech 2012 </w:t>
            </w:r>
            <w:r w:rsidRPr="007A30E0">
              <w:rPr>
                <w:rFonts w:ascii="Tahoma" w:hAnsi="Tahoma" w:cs="Tahoma"/>
                <w:bCs/>
                <w:sz w:val="20"/>
              </w:rPr>
              <w:noBreakHyphen/>
              <w:t xml:space="preserve"> 2014 spolufinancovaný z EU. V rámci dotačního programu jsou podporovány jednotlivé atraktivity zařazené </w:t>
            </w:r>
            <w:proofErr w:type="gramStart"/>
            <w:r w:rsidRPr="007A30E0">
              <w:rPr>
                <w:rFonts w:ascii="Tahoma" w:hAnsi="Tahoma" w:cs="Tahoma"/>
                <w:bCs/>
                <w:sz w:val="20"/>
              </w:rPr>
              <w:t>do TECHNO</w:t>
            </w:r>
            <w:proofErr w:type="gramEnd"/>
            <w:r w:rsidRPr="007A30E0">
              <w:rPr>
                <w:rFonts w:ascii="Tahoma" w:hAnsi="Tahoma" w:cs="Tahoma"/>
                <w:bCs/>
                <w:sz w:val="20"/>
              </w:rPr>
              <w:t xml:space="preserve"> TRASY a dále atraktivity, které v TECHNO TRASE zařazeny dosud nejsou, ale splňují nabídku a kvalitu služeb pro návštěvníky. </w:t>
            </w:r>
            <w:r w:rsidRPr="007A30E0">
              <w:rPr>
                <w:rFonts w:ascii="Tahoma" w:hAnsi="Tahoma" w:cs="Tahoma"/>
                <w:bCs/>
                <w:color w:val="000000"/>
                <w:sz w:val="20"/>
                <w:szCs w:val="20"/>
              </w:rPr>
              <w:t xml:space="preserve">Cílem dotačního programu je podpora technických atraktivit v Moravskoslezském kraji jako atraktivních turistických míst vhodných pro trávení volného času za účelem </w:t>
            </w:r>
            <w:r w:rsidRPr="007A30E0">
              <w:rPr>
                <w:rFonts w:ascii="Tahoma" w:hAnsi="Tahoma" w:cs="Tahoma"/>
                <w:sz w:val="20"/>
                <w:szCs w:val="20"/>
              </w:rPr>
              <w:t>zkvalitňování a rozšiřování služeb turistům</w:t>
            </w:r>
            <w:r w:rsidRPr="007A30E0">
              <w:rPr>
                <w:rFonts w:ascii="Tahoma" w:hAnsi="Tahoma" w:cs="Tahoma"/>
                <w:bCs/>
                <w:color w:val="000000"/>
                <w:sz w:val="20"/>
                <w:szCs w:val="20"/>
              </w:rPr>
              <w:t>. Dotační program je účelově určen na podporu letních víkendových akcí pro děti i dospělé s názvem FAJNE LÉTO.</w:t>
            </w:r>
          </w:p>
          <w:p w:rsidR="00A925A9" w:rsidRPr="007A30E0" w:rsidRDefault="00A925A9" w:rsidP="005860CE">
            <w:pPr>
              <w:jc w:val="both"/>
              <w:rPr>
                <w:rFonts w:ascii="Tahoma" w:hAnsi="Tahoma" w:cs="Tahoma"/>
                <w:sz w:val="20"/>
              </w:rPr>
            </w:pP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3.</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Forma použití:</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rPr>
            </w:pPr>
            <w:r w:rsidRPr="007A30E0">
              <w:rPr>
                <w:rFonts w:ascii="Tahoma" w:hAnsi="Tahoma" w:cs="Tahoma"/>
                <w:sz w:val="20"/>
              </w:rPr>
              <w:t>Dotace</w:t>
            </w: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4.</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 xml:space="preserve">Možnosti </w:t>
            </w:r>
          </w:p>
          <w:p w:rsidR="00A925A9" w:rsidRPr="007A30E0" w:rsidRDefault="00A925A9" w:rsidP="005860CE">
            <w:pPr>
              <w:rPr>
                <w:rFonts w:ascii="Tahoma" w:hAnsi="Tahoma" w:cs="Tahoma"/>
                <w:b/>
                <w:bCs/>
                <w:sz w:val="20"/>
              </w:rPr>
            </w:pPr>
            <w:r w:rsidRPr="007A30E0">
              <w:rPr>
                <w:rFonts w:ascii="Tahoma" w:hAnsi="Tahoma" w:cs="Tahoma"/>
                <w:b/>
                <w:bCs/>
                <w:sz w:val="20"/>
              </w:rPr>
              <w:t>spolufinancování:</w:t>
            </w:r>
          </w:p>
          <w:p w:rsidR="00A925A9" w:rsidRPr="007A30E0" w:rsidRDefault="00A925A9" w:rsidP="005860CE">
            <w:pPr>
              <w:rPr>
                <w:rFonts w:ascii="Tahoma" w:hAnsi="Tahoma" w:cs="Tahoma"/>
                <w:sz w:val="20"/>
              </w:rPr>
            </w:pPr>
          </w:p>
        </w:tc>
        <w:tc>
          <w:tcPr>
            <w:tcW w:w="6378" w:type="dxa"/>
          </w:tcPr>
          <w:p w:rsidR="00A925A9" w:rsidRPr="007A30E0" w:rsidRDefault="00A925A9" w:rsidP="005860CE">
            <w:pPr>
              <w:jc w:val="both"/>
              <w:rPr>
                <w:rFonts w:ascii="Tahoma" w:hAnsi="Tahoma" w:cs="Tahoma"/>
                <w:sz w:val="20"/>
                <w:szCs w:val="20"/>
              </w:rPr>
            </w:pPr>
            <w:r w:rsidRPr="007A30E0">
              <w:rPr>
                <w:rFonts w:ascii="Tahoma" w:hAnsi="Tahoma" w:cs="Tahoma"/>
                <w:sz w:val="20"/>
                <w:szCs w:val="20"/>
              </w:rPr>
              <w:t>-</w:t>
            </w: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5.</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Období realizace akce:</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rPr>
            </w:pPr>
            <w:r w:rsidRPr="007A30E0">
              <w:rPr>
                <w:rFonts w:ascii="Tahoma" w:hAnsi="Tahoma" w:cs="Tahoma"/>
                <w:sz w:val="20"/>
              </w:rPr>
              <w:t xml:space="preserve">2016 </w:t>
            </w: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6.</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Vyvolaná potřeba zdrojů v dalších letech:</w:t>
            </w:r>
          </w:p>
          <w:p w:rsidR="00A925A9" w:rsidRPr="007A30E0" w:rsidRDefault="00A925A9" w:rsidP="005860CE">
            <w:pPr>
              <w:rPr>
                <w:rFonts w:ascii="Tahoma" w:hAnsi="Tahoma" w:cs="Tahoma"/>
                <w:bCs/>
                <w:i/>
                <w:sz w:val="18"/>
                <w:szCs w:val="18"/>
              </w:rPr>
            </w:pPr>
            <w:r w:rsidRPr="007A30E0">
              <w:rPr>
                <w:rFonts w:ascii="Tahoma" w:hAnsi="Tahoma" w:cs="Tahoma"/>
                <w:bCs/>
                <w:i/>
                <w:sz w:val="18"/>
                <w:szCs w:val="18"/>
              </w:rPr>
              <w:t>pozn.: u víceletých akcí</w:t>
            </w:r>
          </w:p>
          <w:p w:rsidR="00A925A9" w:rsidRPr="007A30E0" w:rsidRDefault="00A925A9" w:rsidP="005860CE">
            <w:pPr>
              <w:rPr>
                <w:rFonts w:ascii="Tahoma" w:hAnsi="Tahoma" w:cs="Tahoma"/>
                <w:bCs/>
                <w:i/>
                <w:sz w:val="18"/>
                <w:szCs w:val="18"/>
              </w:rPr>
            </w:pPr>
          </w:p>
        </w:tc>
        <w:tc>
          <w:tcPr>
            <w:tcW w:w="6378" w:type="dxa"/>
          </w:tcPr>
          <w:p w:rsidR="00A925A9" w:rsidRPr="007A30E0" w:rsidRDefault="00A925A9" w:rsidP="00A925A9">
            <w:pPr>
              <w:jc w:val="both"/>
              <w:rPr>
                <w:rFonts w:ascii="Tahoma" w:hAnsi="Tahoma" w:cs="Tahoma"/>
                <w:sz w:val="20"/>
                <w:szCs w:val="20"/>
              </w:rPr>
            </w:pPr>
            <w:r w:rsidRPr="007A30E0">
              <w:rPr>
                <w:rFonts w:ascii="Tahoma" w:hAnsi="Tahoma" w:cs="Tahoma"/>
                <w:sz w:val="20"/>
                <w:szCs w:val="20"/>
              </w:rPr>
              <w:t>-</w:t>
            </w:r>
          </w:p>
        </w:tc>
      </w:tr>
      <w:tr w:rsidR="00A925A9" w:rsidRPr="007A30E0" w:rsidTr="00A925A9">
        <w:tc>
          <w:tcPr>
            <w:tcW w:w="330" w:type="dxa"/>
          </w:tcPr>
          <w:p w:rsidR="00A925A9" w:rsidRPr="007A30E0" w:rsidRDefault="00A925A9" w:rsidP="005860CE">
            <w:pPr>
              <w:rPr>
                <w:rFonts w:ascii="Tahoma" w:hAnsi="Tahoma" w:cs="Tahoma"/>
                <w:b/>
                <w:bCs/>
                <w:sz w:val="20"/>
              </w:rPr>
            </w:pPr>
            <w:r w:rsidRPr="007A30E0">
              <w:rPr>
                <w:rFonts w:ascii="Tahoma" w:hAnsi="Tahoma" w:cs="Tahoma"/>
                <w:b/>
                <w:bCs/>
                <w:sz w:val="20"/>
              </w:rPr>
              <w:t>7.</w:t>
            </w:r>
          </w:p>
        </w:tc>
        <w:tc>
          <w:tcPr>
            <w:tcW w:w="2504" w:type="dxa"/>
          </w:tcPr>
          <w:p w:rsidR="00A925A9" w:rsidRPr="007A30E0" w:rsidRDefault="00A925A9" w:rsidP="005860CE">
            <w:pPr>
              <w:rPr>
                <w:rFonts w:ascii="Tahoma" w:hAnsi="Tahoma" w:cs="Tahoma"/>
                <w:b/>
                <w:bCs/>
                <w:sz w:val="20"/>
              </w:rPr>
            </w:pPr>
            <w:r w:rsidRPr="007A30E0">
              <w:rPr>
                <w:rFonts w:ascii="Tahoma" w:hAnsi="Tahoma" w:cs="Tahoma"/>
                <w:b/>
                <w:bCs/>
                <w:sz w:val="20"/>
              </w:rPr>
              <w:t>Vyvolaná potřeba zvýšených provozních výdajů v souvislosti s realizací akce v dalších letech:</w:t>
            </w:r>
          </w:p>
          <w:p w:rsidR="00A925A9" w:rsidRPr="007A30E0" w:rsidRDefault="00A925A9" w:rsidP="005860CE">
            <w:pPr>
              <w:rPr>
                <w:rFonts w:ascii="Tahoma" w:hAnsi="Tahoma" w:cs="Tahoma"/>
                <w:bCs/>
                <w:i/>
                <w:sz w:val="18"/>
                <w:szCs w:val="18"/>
              </w:rPr>
            </w:pPr>
            <w:r w:rsidRPr="007A30E0">
              <w:rPr>
                <w:rFonts w:ascii="Tahoma" w:hAnsi="Tahoma" w:cs="Tahoma"/>
                <w:bCs/>
                <w:i/>
                <w:sz w:val="18"/>
                <w:szCs w:val="18"/>
              </w:rPr>
              <w:t>pozn.: např. výdaje na udržitelnost projektu</w:t>
            </w:r>
          </w:p>
          <w:p w:rsidR="00A925A9" w:rsidRPr="007A30E0" w:rsidRDefault="00A925A9" w:rsidP="005860CE">
            <w:pPr>
              <w:rPr>
                <w:rFonts w:ascii="Tahoma" w:hAnsi="Tahoma" w:cs="Tahoma"/>
                <w:b/>
                <w:bCs/>
                <w:sz w:val="20"/>
              </w:rPr>
            </w:pPr>
          </w:p>
        </w:tc>
        <w:tc>
          <w:tcPr>
            <w:tcW w:w="6378" w:type="dxa"/>
          </w:tcPr>
          <w:p w:rsidR="00A925A9" w:rsidRPr="007A30E0" w:rsidRDefault="00A925A9" w:rsidP="005860CE">
            <w:pPr>
              <w:jc w:val="both"/>
              <w:rPr>
                <w:rFonts w:ascii="Tahoma" w:hAnsi="Tahoma" w:cs="Tahoma"/>
                <w:sz w:val="20"/>
                <w:szCs w:val="20"/>
              </w:rPr>
            </w:pPr>
            <w:r w:rsidRPr="007A30E0">
              <w:rPr>
                <w:rFonts w:ascii="Tahoma" w:hAnsi="Tahoma" w:cs="Tahoma"/>
                <w:sz w:val="20"/>
                <w:szCs w:val="20"/>
              </w:rPr>
              <w:t>-</w:t>
            </w:r>
          </w:p>
        </w:tc>
      </w:tr>
    </w:tbl>
    <w:p w:rsidR="00A925A9" w:rsidRDefault="00A925A9">
      <w:r>
        <w:br w:type="page"/>
      </w:r>
    </w:p>
    <w:p w:rsidR="00A925A9" w:rsidRDefault="00A925A9"/>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925A9" w:rsidRPr="00C04DA7" w:rsidTr="00A925A9">
        <w:tc>
          <w:tcPr>
            <w:tcW w:w="748" w:type="dxa"/>
          </w:tcPr>
          <w:p w:rsidR="00A925A9" w:rsidRPr="00C04DA7" w:rsidRDefault="00A925A9" w:rsidP="005860CE">
            <w:pPr>
              <w:rPr>
                <w:rFonts w:ascii="Tahoma" w:hAnsi="Tahoma" w:cs="Tahoma"/>
              </w:rPr>
            </w:pPr>
            <w:r w:rsidRPr="00C04DA7">
              <w:rPr>
                <w:rFonts w:ascii="Tahoma" w:hAnsi="Tahoma" w:cs="Tahoma"/>
              </w:rPr>
              <w:br w:type="page"/>
              <w:t>ORJ</w:t>
            </w:r>
          </w:p>
        </w:tc>
        <w:tc>
          <w:tcPr>
            <w:tcW w:w="629" w:type="dxa"/>
          </w:tcPr>
          <w:p w:rsidR="00A925A9" w:rsidRPr="00C04DA7" w:rsidRDefault="00A925A9" w:rsidP="005860CE">
            <w:pPr>
              <w:jc w:val="center"/>
              <w:rPr>
                <w:rFonts w:ascii="Tahoma" w:hAnsi="Tahoma" w:cs="Tahoma"/>
              </w:rPr>
            </w:pPr>
            <w:r w:rsidRPr="00C04DA7">
              <w:rPr>
                <w:rFonts w:ascii="Tahoma" w:hAnsi="Tahoma" w:cs="Tahoma"/>
              </w:rPr>
              <w:t>11</w:t>
            </w:r>
          </w:p>
        </w:tc>
        <w:tc>
          <w:tcPr>
            <w:tcW w:w="7856" w:type="dxa"/>
          </w:tcPr>
          <w:p w:rsidR="00A925A9" w:rsidRPr="00C04DA7" w:rsidRDefault="00A925A9" w:rsidP="005860CE">
            <w:pPr>
              <w:keepNext/>
              <w:outlineLvl w:val="3"/>
              <w:rPr>
                <w:rFonts w:ascii="Tahoma" w:hAnsi="Tahoma" w:cs="Tahoma"/>
              </w:rPr>
            </w:pPr>
            <w:r w:rsidRPr="00C04DA7">
              <w:rPr>
                <w:rFonts w:ascii="Tahoma" w:hAnsi="Tahoma" w:cs="Tahoma"/>
              </w:rPr>
              <w:t>Odbor regionálního rozvoje a cestovního ruchu</w:t>
            </w:r>
          </w:p>
        </w:tc>
      </w:tr>
    </w:tbl>
    <w:p w:rsidR="00A925A9" w:rsidRPr="00C04DA7" w:rsidRDefault="00A925A9" w:rsidP="00A925A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925A9" w:rsidRPr="00C04DA7" w:rsidTr="005860CE">
        <w:tc>
          <w:tcPr>
            <w:tcW w:w="1364" w:type="dxa"/>
          </w:tcPr>
          <w:p w:rsidR="00A925A9" w:rsidRPr="00C04DA7" w:rsidRDefault="00A925A9" w:rsidP="005860CE">
            <w:pPr>
              <w:rPr>
                <w:rFonts w:ascii="Tahoma" w:hAnsi="Tahoma" w:cs="Tahoma"/>
                <w:b/>
                <w:bCs/>
                <w:sz w:val="20"/>
              </w:rPr>
            </w:pPr>
            <w:r w:rsidRPr="00C04DA7">
              <w:rPr>
                <w:rFonts w:ascii="Tahoma" w:hAnsi="Tahoma" w:cs="Tahoma"/>
                <w:b/>
                <w:bCs/>
                <w:sz w:val="20"/>
              </w:rPr>
              <w:t>Název akce</w:t>
            </w:r>
          </w:p>
        </w:tc>
        <w:tc>
          <w:tcPr>
            <w:tcW w:w="5998" w:type="dxa"/>
          </w:tcPr>
          <w:p w:rsidR="00A925A9" w:rsidRPr="00C04DA7" w:rsidRDefault="00A925A9" w:rsidP="005860CE">
            <w:pPr>
              <w:keepNext/>
              <w:outlineLvl w:val="3"/>
              <w:rPr>
                <w:rFonts w:ascii="Tahoma" w:hAnsi="Tahoma" w:cs="Tahoma"/>
              </w:rPr>
            </w:pPr>
            <w:r w:rsidRPr="00C04DA7">
              <w:rPr>
                <w:rFonts w:ascii="Tahoma" w:hAnsi="Tahoma" w:cs="Tahoma"/>
              </w:rPr>
              <w:t>Rozvojové aktivity v cestovním ruchu</w:t>
            </w:r>
          </w:p>
        </w:tc>
        <w:tc>
          <w:tcPr>
            <w:tcW w:w="1247" w:type="dxa"/>
          </w:tcPr>
          <w:p w:rsidR="00A925A9" w:rsidRPr="00C04DA7" w:rsidRDefault="00A925A9" w:rsidP="005860CE">
            <w:pPr>
              <w:keepNext/>
              <w:outlineLvl w:val="2"/>
              <w:rPr>
                <w:rFonts w:ascii="Tahoma" w:hAnsi="Tahoma" w:cs="Tahoma"/>
                <w:b/>
                <w:bCs/>
                <w:sz w:val="20"/>
              </w:rPr>
            </w:pPr>
            <w:r w:rsidRPr="00C04DA7">
              <w:rPr>
                <w:rFonts w:ascii="Tahoma" w:hAnsi="Tahoma" w:cs="Tahoma"/>
                <w:b/>
                <w:bCs/>
                <w:sz w:val="20"/>
                <w:szCs w:val="20"/>
              </w:rPr>
              <w:t>Číslo akce</w:t>
            </w:r>
          </w:p>
        </w:tc>
        <w:tc>
          <w:tcPr>
            <w:tcW w:w="624" w:type="dxa"/>
          </w:tcPr>
          <w:p w:rsidR="00A925A9" w:rsidRPr="00C04DA7" w:rsidRDefault="00A925A9" w:rsidP="005860CE">
            <w:pPr>
              <w:jc w:val="right"/>
              <w:rPr>
                <w:rFonts w:ascii="Tahoma" w:hAnsi="Tahoma" w:cs="Tahoma"/>
                <w:sz w:val="20"/>
              </w:rPr>
            </w:pPr>
            <w:r w:rsidRPr="00C04DA7">
              <w:rPr>
                <w:rFonts w:ascii="Tahoma" w:hAnsi="Tahoma" w:cs="Tahoma"/>
                <w:sz w:val="20"/>
              </w:rPr>
              <w:t>1109</w:t>
            </w:r>
          </w:p>
        </w:tc>
      </w:tr>
    </w:tbl>
    <w:p w:rsidR="00A925A9" w:rsidRPr="00C04DA7" w:rsidRDefault="00A925A9" w:rsidP="00A925A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925A9" w:rsidRPr="00C04DA7"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rPr>
                <w:rFonts w:ascii="Tahoma" w:hAnsi="Tahoma" w:cs="Tahoma"/>
                <w:b/>
                <w:bCs/>
                <w:sz w:val="20"/>
              </w:rPr>
            </w:pPr>
            <w:r w:rsidRPr="00C04DA7">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jc w:val="center"/>
              <w:rPr>
                <w:rFonts w:ascii="Tahoma" w:hAnsi="Tahoma" w:cs="Tahoma"/>
                <w:sz w:val="20"/>
              </w:rPr>
            </w:pPr>
            <w:r w:rsidRPr="00C04DA7">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A925A9" w:rsidRPr="00C04DA7" w:rsidRDefault="00A925A9" w:rsidP="005860CE">
            <w:pPr>
              <w:rPr>
                <w:rFonts w:ascii="Tahoma" w:hAnsi="Tahoma" w:cs="Tahoma"/>
                <w:sz w:val="20"/>
              </w:rPr>
            </w:pPr>
            <w:r w:rsidRPr="00C04DA7">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A925A9" w:rsidRPr="00C04DA7" w:rsidRDefault="00A925A9" w:rsidP="005860CE">
            <w:pPr>
              <w:jc w:val="right"/>
              <w:rPr>
                <w:rFonts w:ascii="Tahoma" w:hAnsi="Tahoma" w:cs="Tahoma"/>
                <w:sz w:val="20"/>
              </w:rPr>
            </w:pPr>
          </w:p>
        </w:tc>
      </w:tr>
      <w:tr w:rsidR="00A925A9" w:rsidRPr="00C04DA7"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rPr>
                <w:rFonts w:ascii="Tahoma" w:hAnsi="Tahoma" w:cs="Tahoma"/>
                <w:b/>
                <w:bCs/>
                <w:sz w:val="20"/>
              </w:rPr>
            </w:pPr>
            <w:r w:rsidRPr="00C04DA7">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jc w:val="center"/>
              <w:rPr>
                <w:rFonts w:ascii="Tahoma" w:hAnsi="Tahoma" w:cs="Tahoma"/>
                <w:sz w:val="20"/>
              </w:rPr>
            </w:pPr>
            <w:r w:rsidRPr="00C04DA7">
              <w:rPr>
                <w:rFonts w:ascii="Tahoma" w:hAnsi="Tahoma" w:cs="Tahoma"/>
                <w:sz w:val="20"/>
              </w:rPr>
              <w:t>5136</w:t>
            </w:r>
          </w:p>
          <w:p w:rsidR="00A925A9" w:rsidRPr="00C04DA7" w:rsidRDefault="00A925A9" w:rsidP="005860CE">
            <w:pPr>
              <w:jc w:val="center"/>
              <w:rPr>
                <w:rFonts w:ascii="Tahoma" w:hAnsi="Tahoma" w:cs="Tahoma"/>
                <w:sz w:val="20"/>
              </w:rPr>
            </w:pPr>
            <w:r w:rsidRPr="00C04DA7">
              <w:rPr>
                <w:rFonts w:ascii="Tahoma" w:hAnsi="Tahoma" w:cs="Tahoma"/>
                <w:sz w:val="20"/>
              </w:rPr>
              <w:t>5137</w:t>
            </w:r>
          </w:p>
          <w:p w:rsidR="00A925A9" w:rsidRPr="00C04DA7" w:rsidRDefault="00A925A9" w:rsidP="005860CE">
            <w:pPr>
              <w:jc w:val="center"/>
              <w:rPr>
                <w:rFonts w:ascii="Tahoma" w:hAnsi="Tahoma" w:cs="Tahoma"/>
                <w:sz w:val="20"/>
              </w:rPr>
            </w:pPr>
            <w:r w:rsidRPr="00C04DA7">
              <w:rPr>
                <w:rFonts w:ascii="Tahoma" w:hAnsi="Tahoma" w:cs="Tahoma"/>
                <w:sz w:val="20"/>
              </w:rPr>
              <w:t>5139</w:t>
            </w:r>
          </w:p>
          <w:p w:rsidR="00A925A9" w:rsidRPr="00C04DA7" w:rsidRDefault="00A925A9" w:rsidP="005860CE">
            <w:pPr>
              <w:jc w:val="center"/>
              <w:rPr>
                <w:rFonts w:ascii="Tahoma" w:hAnsi="Tahoma" w:cs="Tahoma"/>
                <w:sz w:val="20"/>
              </w:rPr>
            </w:pPr>
            <w:r w:rsidRPr="00C04DA7">
              <w:rPr>
                <w:rFonts w:ascii="Tahoma" w:hAnsi="Tahoma" w:cs="Tahoma"/>
                <w:sz w:val="20"/>
              </w:rPr>
              <w:t>5164</w:t>
            </w:r>
          </w:p>
          <w:p w:rsidR="00A925A9" w:rsidRPr="00C04DA7" w:rsidRDefault="00A925A9" w:rsidP="005860CE">
            <w:pPr>
              <w:jc w:val="center"/>
              <w:rPr>
                <w:rFonts w:ascii="Tahoma" w:hAnsi="Tahoma" w:cs="Tahoma"/>
                <w:sz w:val="20"/>
              </w:rPr>
            </w:pPr>
            <w:r w:rsidRPr="00C04DA7">
              <w:rPr>
                <w:rFonts w:ascii="Tahoma" w:hAnsi="Tahoma" w:cs="Tahoma"/>
                <w:sz w:val="20"/>
              </w:rPr>
              <w:t>5166</w:t>
            </w:r>
          </w:p>
          <w:p w:rsidR="00A925A9" w:rsidRPr="00C04DA7" w:rsidRDefault="00A925A9" w:rsidP="005860CE">
            <w:pPr>
              <w:jc w:val="center"/>
              <w:rPr>
                <w:rFonts w:ascii="Tahoma" w:hAnsi="Tahoma" w:cs="Tahoma"/>
                <w:sz w:val="20"/>
              </w:rPr>
            </w:pPr>
            <w:r w:rsidRPr="00C04DA7">
              <w:rPr>
                <w:rFonts w:ascii="Tahoma" w:hAnsi="Tahoma" w:cs="Tahoma"/>
                <w:sz w:val="20"/>
              </w:rPr>
              <w:t>5167</w:t>
            </w:r>
          </w:p>
          <w:p w:rsidR="00A925A9" w:rsidRPr="00C04DA7" w:rsidRDefault="00A925A9" w:rsidP="005860CE">
            <w:pPr>
              <w:jc w:val="center"/>
              <w:rPr>
                <w:rFonts w:ascii="Tahoma" w:hAnsi="Tahoma" w:cs="Tahoma"/>
                <w:sz w:val="20"/>
              </w:rPr>
            </w:pPr>
            <w:r w:rsidRPr="00C04DA7">
              <w:rPr>
                <w:rFonts w:ascii="Tahoma" w:hAnsi="Tahoma" w:cs="Tahoma"/>
                <w:sz w:val="20"/>
              </w:rPr>
              <w:t>5169</w:t>
            </w:r>
          </w:p>
          <w:p w:rsidR="00A925A9" w:rsidRPr="00C04DA7" w:rsidRDefault="00A925A9" w:rsidP="005860CE">
            <w:pPr>
              <w:jc w:val="center"/>
              <w:rPr>
                <w:rFonts w:ascii="Tahoma" w:hAnsi="Tahoma" w:cs="Tahoma"/>
                <w:sz w:val="20"/>
              </w:rPr>
            </w:pPr>
            <w:r w:rsidRPr="00C04DA7">
              <w:rPr>
                <w:rFonts w:ascii="Tahoma" w:hAnsi="Tahoma" w:cs="Tahoma"/>
                <w:sz w:val="20"/>
              </w:rPr>
              <w:t>5171</w:t>
            </w:r>
          </w:p>
          <w:p w:rsidR="00A925A9" w:rsidRPr="00C04DA7" w:rsidRDefault="00A925A9" w:rsidP="005860CE">
            <w:pPr>
              <w:jc w:val="center"/>
              <w:rPr>
                <w:rFonts w:ascii="Tahoma" w:hAnsi="Tahoma" w:cs="Tahoma"/>
                <w:sz w:val="20"/>
              </w:rPr>
            </w:pPr>
            <w:r w:rsidRPr="00C04DA7">
              <w:rPr>
                <w:rFonts w:ascii="Tahoma" w:hAnsi="Tahoma" w:cs="Tahoma"/>
                <w:sz w:val="20"/>
              </w:rPr>
              <w:t>5173</w:t>
            </w:r>
          </w:p>
          <w:p w:rsidR="00A925A9" w:rsidRPr="00C04DA7" w:rsidRDefault="00A925A9" w:rsidP="005860CE">
            <w:pPr>
              <w:jc w:val="center"/>
              <w:rPr>
                <w:rFonts w:ascii="Tahoma" w:hAnsi="Tahoma" w:cs="Tahoma"/>
                <w:sz w:val="20"/>
              </w:rPr>
            </w:pPr>
            <w:r w:rsidRPr="00C04DA7">
              <w:rPr>
                <w:rFonts w:ascii="Tahoma" w:hAnsi="Tahoma" w:cs="Tahoma"/>
                <w:sz w:val="20"/>
              </w:rPr>
              <w:t>5175</w:t>
            </w:r>
          </w:p>
          <w:p w:rsidR="00A925A9" w:rsidRPr="00C04DA7" w:rsidRDefault="00A925A9" w:rsidP="005860CE">
            <w:pPr>
              <w:jc w:val="center"/>
              <w:rPr>
                <w:rFonts w:ascii="Tahoma" w:hAnsi="Tahoma" w:cs="Tahoma"/>
                <w:sz w:val="20"/>
              </w:rPr>
            </w:pPr>
            <w:r w:rsidRPr="00C04DA7">
              <w:rPr>
                <w:rFonts w:ascii="Tahoma" w:hAnsi="Tahoma" w:cs="Tahoma"/>
                <w:sz w:val="20"/>
              </w:rPr>
              <w:t>5194</w:t>
            </w:r>
          </w:p>
        </w:tc>
        <w:tc>
          <w:tcPr>
            <w:tcW w:w="5387" w:type="dxa"/>
            <w:tcBorders>
              <w:top w:val="single" w:sz="4" w:space="0" w:color="auto"/>
              <w:left w:val="single" w:sz="4" w:space="0" w:color="auto"/>
              <w:bottom w:val="single" w:sz="4" w:space="0" w:color="auto"/>
              <w:right w:val="nil"/>
            </w:tcBorders>
          </w:tcPr>
          <w:p w:rsidR="00A925A9" w:rsidRPr="00C04DA7" w:rsidRDefault="00A925A9" w:rsidP="005860CE">
            <w:pPr>
              <w:rPr>
                <w:rFonts w:ascii="Tahoma" w:hAnsi="Tahoma" w:cs="Tahoma"/>
                <w:sz w:val="20"/>
              </w:rPr>
            </w:pPr>
            <w:r w:rsidRPr="00C04DA7">
              <w:rPr>
                <w:rFonts w:ascii="Tahoma" w:hAnsi="Tahoma" w:cs="Tahoma"/>
                <w:sz w:val="20"/>
              </w:rPr>
              <w:t>Knihy, učební pomůcky a tisk</w:t>
            </w:r>
          </w:p>
          <w:p w:rsidR="00A925A9" w:rsidRPr="00C04DA7" w:rsidRDefault="00A925A9" w:rsidP="005860CE">
            <w:pPr>
              <w:rPr>
                <w:rFonts w:ascii="Tahoma" w:hAnsi="Tahoma" w:cs="Tahoma"/>
                <w:sz w:val="20"/>
              </w:rPr>
            </w:pPr>
            <w:r w:rsidRPr="00C04DA7">
              <w:rPr>
                <w:rFonts w:ascii="Tahoma" w:hAnsi="Tahoma" w:cs="Tahoma"/>
                <w:sz w:val="20"/>
              </w:rPr>
              <w:t>Drobný hmotný dlouhodobý majetek</w:t>
            </w:r>
          </w:p>
          <w:p w:rsidR="00A925A9" w:rsidRPr="00C04DA7" w:rsidRDefault="00A925A9" w:rsidP="005860CE">
            <w:pPr>
              <w:rPr>
                <w:rFonts w:ascii="Tahoma" w:hAnsi="Tahoma" w:cs="Tahoma"/>
                <w:sz w:val="20"/>
              </w:rPr>
            </w:pPr>
            <w:r w:rsidRPr="00C04DA7">
              <w:rPr>
                <w:rFonts w:ascii="Tahoma" w:hAnsi="Tahoma" w:cs="Tahoma"/>
                <w:sz w:val="20"/>
              </w:rPr>
              <w:t>Nákup materiálu jinde nezařazený</w:t>
            </w:r>
          </w:p>
          <w:p w:rsidR="00A925A9" w:rsidRPr="00C04DA7" w:rsidRDefault="00A925A9" w:rsidP="005860CE">
            <w:pPr>
              <w:rPr>
                <w:rFonts w:ascii="Tahoma" w:hAnsi="Tahoma" w:cs="Tahoma"/>
                <w:sz w:val="20"/>
              </w:rPr>
            </w:pPr>
            <w:r w:rsidRPr="00C04DA7">
              <w:rPr>
                <w:rFonts w:ascii="Tahoma" w:hAnsi="Tahoma" w:cs="Tahoma"/>
                <w:sz w:val="20"/>
              </w:rPr>
              <w:t>Nájemné</w:t>
            </w:r>
          </w:p>
          <w:p w:rsidR="00A925A9" w:rsidRPr="00C04DA7" w:rsidRDefault="00A925A9" w:rsidP="005860CE">
            <w:pPr>
              <w:rPr>
                <w:rFonts w:ascii="Tahoma" w:hAnsi="Tahoma" w:cs="Tahoma"/>
                <w:sz w:val="20"/>
              </w:rPr>
            </w:pPr>
            <w:r w:rsidRPr="00C04DA7">
              <w:rPr>
                <w:rFonts w:ascii="Tahoma" w:hAnsi="Tahoma" w:cs="Tahoma"/>
                <w:sz w:val="20"/>
              </w:rPr>
              <w:t>Konzultační, poradenské a právní služby</w:t>
            </w:r>
          </w:p>
          <w:p w:rsidR="00A925A9" w:rsidRPr="00C04DA7" w:rsidRDefault="00A925A9" w:rsidP="005860CE">
            <w:pPr>
              <w:rPr>
                <w:rFonts w:ascii="Tahoma" w:hAnsi="Tahoma" w:cs="Tahoma"/>
                <w:sz w:val="20"/>
              </w:rPr>
            </w:pPr>
            <w:r w:rsidRPr="00C04DA7">
              <w:rPr>
                <w:rFonts w:ascii="Tahoma" w:hAnsi="Tahoma" w:cs="Tahoma"/>
                <w:sz w:val="20"/>
              </w:rPr>
              <w:t>Služby školení a vzdělávání</w:t>
            </w:r>
          </w:p>
          <w:p w:rsidR="00A925A9" w:rsidRPr="00C04DA7" w:rsidRDefault="00A925A9" w:rsidP="005860CE">
            <w:pPr>
              <w:rPr>
                <w:rFonts w:ascii="Tahoma" w:hAnsi="Tahoma" w:cs="Tahoma"/>
                <w:sz w:val="20"/>
              </w:rPr>
            </w:pPr>
            <w:r w:rsidRPr="00C04DA7">
              <w:rPr>
                <w:rFonts w:ascii="Tahoma" w:hAnsi="Tahoma" w:cs="Tahoma"/>
                <w:sz w:val="20"/>
              </w:rPr>
              <w:t>Nákup ostatních služeb</w:t>
            </w:r>
          </w:p>
          <w:p w:rsidR="00A925A9" w:rsidRPr="00C04DA7" w:rsidRDefault="00A925A9" w:rsidP="005860CE">
            <w:pPr>
              <w:rPr>
                <w:rFonts w:ascii="Tahoma" w:hAnsi="Tahoma" w:cs="Tahoma"/>
                <w:sz w:val="20"/>
              </w:rPr>
            </w:pPr>
            <w:r w:rsidRPr="00C04DA7">
              <w:rPr>
                <w:rFonts w:ascii="Tahoma" w:hAnsi="Tahoma" w:cs="Tahoma"/>
                <w:sz w:val="20"/>
              </w:rPr>
              <w:t>Opravy a udržování</w:t>
            </w:r>
          </w:p>
          <w:p w:rsidR="00A925A9" w:rsidRPr="00C04DA7" w:rsidRDefault="00A925A9" w:rsidP="005860CE">
            <w:pPr>
              <w:rPr>
                <w:rFonts w:ascii="Tahoma" w:hAnsi="Tahoma" w:cs="Tahoma"/>
                <w:sz w:val="20"/>
              </w:rPr>
            </w:pPr>
            <w:r w:rsidRPr="00C04DA7">
              <w:rPr>
                <w:rFonts w:ascii="Tahoma" w:hAnsi="Tahoma" w:cs="Tahoma"/>
                <w:sz w:val="20"/>
              </w:rPr>
              <w:t>Cestovné (tuzemské i zahraniční)</w:t>
            </w:r>
          </w:p>
          <w:p w:rsidR="00A925A9" w:rsidRPr="00C04DA7" w:rsidRDefault="00A925A9" w:rsidP="005860CE">
            <w:pPr>
              <w:rPr>
                <w:rFonts w:ascii="Tahoma" w:hAnsi="Tahoma" w:cs="Tahoma"/>
                <w:sz w:val="20"/>
              </w:rPr>
            </w:pPr>
            <w:r w:rsidRPr="00C04DA7">
              <w:rPr>
                <w:rFonts w:ascii="Tahoma" w:hAnsi="Tahoma" w:cs="Tahoma"/>
                <w:sz w:val="20"/>
              </w:rPr>
              <w:t>Pohoštění</w:t>
            </w:r>
          </w:p>
          <w:p w:rsidR="00A925A9" w:rsidRPr="00C04DA7" w:rsidRDefault="00A925A9" w:rsidP="005860CE">
            <w:pPr>
              <w:rPr>
                <w:rFonts w:ascii="Tahoma" w:hAnsi="Tahoma" w:cs="Tahoma"/>
                <w:sz w:val="20"/>
              </w:rPr>
            </w:pPr>
            <w:r w:rsidRPr="00C04DA7">
              <w:rPr>
                <w:rFonts w:ascii="Tahoma" w:hAnsi="Tahoma" w:cs="Tahoma"/>
                <w:sz w:val="20"/>
              </w:rPr>
              <w:t>Věcné dary</w:t>
            </w:r>
          </w:p>
        </w:tc>
        <w:tc>
          <w:tcPr>
            <w:tcW w:w="1402" w:type="dxa"/>
            <w:tcBorders>
              <w:top w:val="single" w:sz="4" w:space="0" w:color="auto"/>
              <w:left w:val="nil"/>
              <w:bottom w:val="single" w:sz="4" w:space="0" w:color="auto"/>
              <w:right w:val="single" w:sz="4" w:space="0" w:color="auto"/>
            </w:tcBorders>
          </w:tcPr>
          <w:p w:rsidR="00A925A9" w:rsidRPr="00C04DA7" w:rsidRDefault="00A925A9" w:rsidP="005860CE">
            <w:pPr>
              <w:jc w:val="right"/>
              <w:rPr>
                <w:rFonts w:ascii="Tahoma" w:hAnsi="Tahoma" w:cs="Tahoma"/>
                <w:sz w:val="20"/>
              </w:rPr>
            </w:pPr>
            <w:r w:rsidRPr="00C04DA7">
              <w:rPr>
                <w:rFonts w:ascii="Tahoma" w:hAnsi="Tahoma" w:cs="Tahoma"/>
                <w:sz w:val="20"/>
              </w:rPr>
              <w:t>200</w:t>
            </w:r>
          </w:p>
          <w:p w:rsidR="00A925A9" w:rsidRPr="00C04DA7" w:rsidRDefault="00A925A9" w:rsidP="005860CE">
            <w:pPr>
              <w:jc w:val="right"/>
              <w:rPr>
                <w:rFonts w:ascii="Tahoma" w:hAnsi="Tahoma" w:cs="Tahoma"/>
                <w:sz w:val="20"/>
              </w:rPr>
            </w:pPr>
            <w:r w:rsidRPr="00C04DA7">
              <w:rPr>
                <w:rFonts w:ascii="Tahoma" w:hAnsi="Tahoma" w:cs="Tahoma"/>
                <w:sz w:val="20"/>
              </w:rPr>
              <w:t>100</w:t>
            </w:r>
          </w:p>
          <w:p w:rsidR="00A925A9" w:rsidRPr="00C04DA7" w:rsidRDefault="00A925A9" w:rsidP="005860CE">
            <w:pPr>
              <w:jc w:val="right"/>
              <w:rPr>
                <w:rFonts w:ascii="Tahoma" w:hAnsi="Tahoma" w:cs="Tahoma"/>
                <w:sz w:val="20"/>
              </w:rPr>
            </w:pPr>
            <w:r w:rsidRPr="00C04DA7">
              <w:rPr>
                <w:rFonts w:ascii="Tahoma" w:hAnsi="Tahoma" w:cs="Tahoma"/>
                <w:sz w:val="20"/>
              </w:rPr>
              <w:t>500</w:t>
            </w:r>
          </w:p>
          <w:p w:rsidR="00A925A9" w:rsidRPr="00C04DA7" w:rsidRDefault="00A925A9" w:rsidP="005860CE">
            <w:pPr>
              <w:jc w:val="right"/>
              <w:rPr>
                <w:rFonts w:ascii="Tahoma" w:hAnsi="Tahoma" w:cs="Tahoma"/>
                <w:sz w:val="20"/>
              </w:rPr>
            </w:pPr>
            <w:r w:rsidRPr="00C04DA7">
              <w:rPr>
                <w:rFonts w:ascii="Tahoma" w:hAnsi="Tahoma" w:cs="Tahoma"/>
                <w:sz w:val="20"/>
              </w:rPr>
              <w:t>800</w:t>
            </w:r>
          </w:p>
          <w:p w:rsidR="00A925A9" w:rsidRPr="00C04DA7" w:rsidRDefault="00A925A9" w:rsidP="005860CE">
            <w:pPr>
              <w:jc w:val="right"/>
              <w:rPr>
                <w:rFonts w:ascii="Tahoma" w:hAnsi="Tahoma" w:cs="Tahoma"/>
                <w:sz w:val="20"/>
              </w:rPr>
            </w:pPr>
            <w:r w:rsidRPr="00C04DA7">
              <w:rPr>
                <w:rFonts w:ascii="Tahoma" w:hAnsi="Tahoma" w:cs="Tahoma"/>
                <w:sz w:val="20"/>
              </w:rPr>
              <w:t>20</w:t>
            </w:r>
          </w:p>
          <w:p w:rsidR="00A925A9" w:rsidRPr="00C04DA7" w:rsidRDefault="00A925A9" w:rsidP="005860CE">
            <w:pPr>
              <w:jc w:val="right"/>
              <w:rPr>
                <w:rFonts w:ascii="Tahoma" w:hAnsi="Tahoma" w:cs="Tahoma"/>
                <w:sz w:val="20"/>
              </w:rPr>
            </w:pPr>
            <w:r w:rsidRPr="00C04DA7">
              <w:rPr>
                <w:rFonts w:ascii="Tahoma" w:hAnsi="Tahoma" w:cs="Tahoma"/>
                <w:sz w:val="20"/>
              </w:rPr>
              <w:t>20</w:t>
            </w:r>
          </w:p>
          <w:p w:rsidR="00A925A9" w:rsidRPr="00C04DA7" w:rsidRDefault="00A925A9" w:rsidP="005860CE">
            <w:pPr>
              <w:jc w:val="right"/>
              <w:rPr>
                <w:rFonts w:ascii="Tahoma" w:hAnsi="Tahoma" w:cs="Tahoma"/>
                <w:sz w:val="20"/>
              </w:rPr>
            </w:pPr>
            <w:r w:rsidRPr="00C04DA7">
              <w:rPr>
                <w:rFonts w:ascii="Tahoma" w:hAnsi="Tahoma" w:cs="Tahoma"/>
                <w:sz w:val="20"/>
              </w:rPr>
              <w:t>7 800</w:t>
            </w:r>
          </w:p>
          <w:p w:rsidR="00A925A9" w:rsidRPr="00C04DA7" w:rsidRDefault="00A925A9" w:rsidP="005860CE">
            <w:pPr>
              <w:jc w:val="right"/>
              <w:rPr>
                <w:rFonts w:ascii="Tahoma" w:hAnsi="Tahoma" w:cs="Tahoma"/>
                <w:sz w:val="20"/>
              </w:rPr>
            </w:pPr>
            <w:r w:rsidRPr="00C04DA7">
              <w:rPr>
                <w:rFonts w:ascii="Tahoma" w:hAnsi="Tahoma" w:cs="Tahoma"/>
                <w:sz w:val="20"/>
              </w:rPr>
              <w:t>20</w:t>
            </w:r>
          </w:p>
          <w:p w:rsidR="00A925A9" w:rsidRPr="00C04DA7" w:rsidRDefault="00A925A9" w:rsidP="005860CE">
            <w:pPr>
              <w:jc w:val="right"/>
              <w:rPr>
                <w:rFonts w:ascii="Tahoma" w:hAnsi="Tahoma" w:cs="Tahoma"/>
                <w:sz w:val="20"/>
              </w:rPr>
            </w:pPr>
            <w:r w:rsidRPr="00C04DA7">
              <w:rPr>
                <w:rFonts w:ascii="Tahoma" w:hAnsi="Tahoma" w:cs="Tahoma"/>
                <w:sz w:val="20"/>
              </w:rPr>
              <w:t>120</w:t>
            </w:r>
          </w:p>
          <w:p w:rsidR="00A925A9" w:rsidRPr="00C04DA7" w:rsidRDefault="00A925A9" w:rsidP="005860CE">
            <w:pPr>
              <w:jc w:val="right"/>
              <w:rPr>
                <w:rFonts w:ascii="Tahoma" w:hAnsi="Tahoma" w:cs="Tahoma"/>
                <w:sz w:val="20"/>
              </w:rPr>
            </w:pPr>
            <w:r w:rsidRPr="00C04DA7">
              <w:rPr>
                <w:rFonts w:ascii="Tahoma" w:hAnsi="Tahoma" w:cs="Tahoma"/>
                <w:sz w:val="20"/>
              </w:rPr>
              <w:t>150</w:t>
            </w:r>
          </w:p>
          <w:p w:rsidR="00A925A9" w:rsidRPr="00C04DA7" w:rsidRDefault="00A925A9" w:rsidP="005860CE">
            <w:pPr>
              <w:jc w:val="right"/>
              <w:rPr>
                <w:rFonts w:ascii="Tahoma" w:hAnsi="Tahoma" w:cs="Tahoma"/>
                <w:sz w:val="20"/>
              </w:rPr>
            </w:pPr>
            <w:r w:rsidRPr="00C04DA7">
              <w:rPr>
                <w:rFonts w:ascii="Tahoma" w:hAnsi="Tahoma" w:cs="Tahoma"/>
                <w:sz w:val="20"/>
              </w:rPr>
              <w:t>20</w:t>
            </w:r>
          </w:p>
        </w:tc>
      </w:tr>
    </w:tbl>
    <w:p w:rsidR="00A925A9" w:rsidRPr="00C04DA7"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bCs/>
                <w:sz w:val="20"/>
                <w:szCs w:val="20"/>
              </w:rPr>
            </w:pPr>
            <w:r w:rsidRPr="00C04DA7">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b/>
                <w:bCs/>
                <w:sz w:val="20"/>
              </w:rPr>
            </w:pPr>
            <w:r w:rsidRPr="00C04DA7">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bCs/>
                <w:sz w:val="20"/>
              </w:rPr>
            </w:pPr>
            <w:r w:rsidRPr="00C04DA7">
              <w:rPr>
                <w:rFonts w:ascii="Tahoma" w:hAnsi="Tahoma" w:cs="Tahoma"/>
                <w:bCs/>
                <w:sz w:val="20"/>
              </w:rPr>
              <w:t>3 850</w:t>
            </w:r>
          </w:p>
        </w:tc>
      </w:tr>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b/>
                <w:bCs/>
                <w:sz w:val="20"/>
                <w:szCs w:val="20"/>
              </w:rPr>
            </w:pPr>
            <w:r w:rsidRPr="00C04DA7">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bCs/>
                <w:sz w:val="20"/>
                <w:szCs w:val="20"/>
              </w:rPr>
            </w:pPr>
            <w:r w:rsidRPr="00C04DA7">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bCs/>
                <w:sz w:val="20"/>
              </w:rPr>
            </w:pPr>
            <w:r w:rsidRPr="00C04DA7">
              <w:rPr>
                <w:rFonts w:ascii="Tahoma" w:hAnsi="Tahoma" w:cs="Tahoma"/>
                <w:bCs/>
                <w:sz w:val="20"/>
              </w:rPr>
              <w:t>16 228</w:t>
            </w:r>
          </w:p>
        </w:tc>
      </w:tr>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b/>
                <w:bCs/>
                <w:sz w:val="20"/>
                <w:szCs w:val="20"/>
              </w:rPr>
            </w:pPr>
            <w:r w:rsidRPr="00C04DA7">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sz w:val="20"/>
                <w:szCs w:val="20"/>
              </w:rPr>
            </w:pPr>
            <w:r w:rsidRPr="00C04DA7">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b/>
                <w:sz w:val="20"/>
              </w:rPr>
            </w:pPr>
            <w:r w:rsidRPr="00C04DA7">
              <w:rPr>
                <w:rFonts w:ascii="Tahoma" w:hAnsi="Tahoma" w:cs="Tahoma"/>
                <w:b/>
                <w:sz w:val="20"/>
              </w:rPr>
              <w:t>9 750</w:t>
            </w:r>
          </w:p>
        </w:tc>
      </w:tr>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sz w:val="20"/>
                <w:szCs w:val="20"/>
              </w:rPr>
            </w:pPr>
            <w:r w:rsidRPr="00C04DA7">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sz w:val="20"/>
                <w:szCs w:val="20"/>
              </w:rPr>
            </w:pPr>
            <w:r w:rsidRPr="00C04DA7">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sz w:val="20"/>
              </w:rPr>
            </w:pPr>
            <w:r w:rsidRPr="00C04DA7">
              <w:rPr>
                <w:rFonts w:ascii="Tahoma" w:hAnsi="Tahoma" w:cs="Tahoma"/>
                <w:sz w:val="20"/>
              </w:rPr>
              <w:t>9 750</w:t>
            </w:r>
          </w:p>
        </w:tc>
      </w:tr>
    </w:tbl>
    <w:p w:rsidR="00A925A9" w:rsidRPr="00C04DA7" w:rsidRDefault="00A925A9" w:rsidP="00A925A9">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1.</w:t>
            </w:r>
          </w:p>
        </w:tc>
        <w:tc>
          <w:tcPr>
            <w:tcW w:w="2504" w:type="dxa"/>
          </w:tcPr>
          <w:p w:rsidR="007D1601" w:rsidRPr="00C04DA7" w:rsidRDefault="00A925A9" w:rsidP="007D1601">
            <w:pPr>
              <w:rPr>
                <w:rFonts w:ascii="Tahoma" w:hAnsi="Tahoma" w:cs="Tahoma"/>
                <w:b/>
                <w:bCs/>
                <w:sz w:val="20"/>
              </w:rPr>
            </w:pPr>
            <w:r w:rsidRPr="00C04DA7">
              <w:rPr>
                <w:rFonts w:ascii="Tahoma" w:hAnsi="Tahoma" w:cs="Tahoma"/>
                <w:b/>
                <w:bCs/>
                <w:sz w:val="20"/>
              </w:rPr>
              <w:t xml:space="preserve">Zákonná úprava: </w:t>
            </w:r>
          </w:p>
        </w:tc>
        <w:tc>
          <w:tcPr>
            <w:tcW w:w="6378" w:type="dxa"/>
          </w:tcPr>
          <w:p w:rsidR="00A925A9" w:rsidRPr="00C04DA7" w:rsidRDefault="00A925A9" w:rsidP="005860CE">
            <w:pPr>
              <w:spacing w:after="120"/>
              <w:rPr>
                <w:rFonts w:ascii="Tahoma" w:hAnsi="Tahoma" w:cs="Tahoma"/>
                <w:sz w:val="20"/>
                <w:szCs w:val="20"/>
              </w:rPr>
            </w:pPr>
            <w:r w:rsidRPr="00C04DA7">
              <w:rPr>
                <w:rFonts w:ascii="Tahoma" w:hAnsi="Tahoma" w:cs="Tahoma"/>
                <w:sz w:val="20"/>
                <w:szCs w:val="20"/>
              </w:rPr>
              <w:t>-</w:t>
            </w:r>
          </w:p>
        </w:tc>
      </w:tr>
      <w:tr w:rsidR="005D7957" w:rsidRPr="00C04DA7" w:rsidTr="00A925A9">
        <w:tc>
          <w:tcPr>
            <w:tcW w:w="330" w:type="dxa"/>
          </w:tcPr>
          <w:p w:rsidR="005D7957" w:rsidRPr="00C04DA7" w:rsidRDefault="005D7957" w:rsidP="005860CE">
            <w:pPr>
              <w:rPr>
                <w:rFonts w:ascii="Tahoma" w:hAnsi="Tahoma" w:cs="Tahoma"/>
                <w:b/>
                <w:bCs/>
                <w:sz w:val="20"/>
              </w:rPr>
            </w:pPr>
            <w:r w:rsidRPr="00C04DA7">
              <w:rPr>
                <w:rFonts w:ascii="Tahoma" w:hAnsi="Tahoma" w:cs="Tahoma"/>
                <w:b/>
                <w:bCs/>
                <w:sz w:val="20"/>
              </w:rPr>
              <w:t>2.</w:t>
            </w:r>
          </w:p>
        </w:tc>
        <w:tc>
          <w:tcPr>
            <w:tcW w:w="2504" w:type="dxa"/>
          </w:tcPr>
          <w:p w:rsidR="005D7957" w:rsidRPr="00C04DA7" w:rsidRDefault="005D7957" w:rsidP="005860CE">
            <w:pPr>
              <w:rPr>
                <w:rFonts w:ascii="Tahoma" w:hAnsi="Tahoma" w:cs="Tahoma"/>
                <w:b/>
                <w:bCs/>
                <w:sz w:val="20"/>
              </w:rPr>
            </w:pPr>
            <w:r w:rsidRPr="00C04DA7">
              <w:rPr>
                <w:rFonts w:ascii="Tahoma" w:hAnsi="Tahoma" w:cs="Tahoma"/>
                <w:b/>
                <w:bCs/>
                <w:sz w:val="20"/>
              </w:rPr>
              <w:t>Zdůvodnění akce</w:t>
            </w:r>
          </w:p>
          <w:p w:rsidR="005D7957" w:rsidRPr="00C04DA7" w:rsidRDefault="005D7957" w:rsidP="005860CE">
            <w:pPr>
              <w:rPr>
                <w:rFonts w:ascii="Tahoma" w:hAnsi="Tahoma" w:cs="Tahoma"/>
                <w:b/>
                <w:bCs/>
                <w:sz w:val="20"/>
              </w:rPr>
            </w:pPr>
            <w:r w:rsidRPr="00C04DA7">
              <w:rPr>
                <w:rFonts w:ascii="Tahoma" w:hAnsi="Tahoma" w:cs="Tahoma"/>
                <w:b/>
                <w:bCs/>
                <w:sz w:val="20"/>
              </w:rPr>
              <w:t>- cíle akce:</w:t>
            </w:r>
          </w:p>
          <w:p w:rsidR="005D7957" w:rsidRPr="00C04DA7" w:rsidRDefault="005D7957" w:rsidP="005860CE">
            <w:pPr>
              <w:rPr>
                <w:rFonts w:ascii="Tahoma" w:hAnsi="Tahoma" w:cs="Tahoma"/>
                <w:b/>
                <w:bCs/>
                <w:sz w:val="20"/>
              </w:rPr>
            </w:pPr>
          </w:p>
        </w:tc>
        <w:tc>
          <w:tcPr>
            <w:tcW w:w="6378" w:type="dxa"/>
          </w:tcPr>
          <w:p w:rsidR="005D7957" w:rsidRPr="00A10DE8" w:rsidRDefault="005D7957" w:rsidP="005D7957">
            <w:pPr>
              <w:jc w:val="both"/>
              <w:rPr>
                <w:rFonts w:ascii="Tahoma" w:hAnsi="Tahoma" w:cs="Tahoma"/>
                <w:bCs/>
                <w:sz w:val="20"/>
              </w:rPr>
            </w:pPr>
            <w:r w:rsidRPr="00A10DE8">
              <w:rPr>
                <w:rFonts w:ascii="Tahoma" w:hAnsi="Tahoma" w:cs="Tahoma"/>
                <w:bCs/>
                <w:sz w:val="20"/>
              </w:rPr>
              <w:t>V rámci této akce budou řešeny zejména:</w:t>
            </w:r>
          </w:p>
          <w:p w:rsidR="005D7957" w:rsidRPr="00A10DE8" w:rsidRDefault="005D7957" w:rsidP="005D7957">
            <w:pPr>
              <w:jc w:val="both"/>
              <w:rPr>
                <w:rFonts w:ascii="Tahoma" w:hAnsi="Tahoma" w:cs="Tahoma"/>
                <w:bCs/>
                <w:sz w:val="20"/>
              </w:rPr>
            </w:pPr>
            <w:r w:rsidRPr="00A10DE8">
              <w:rPr>
                <w:rFonts w:ascii="Tahoma" w:hAnsi="Tahoma" w:cs="Tahoma"/>
                <w:bCs/>
                <w:sz w:val="20"/>
              </w:rPr>
              <w:t>- společná nadregionální spolupráce 4 moravských krajů Moravskoslezského, Olomouckého, Zlínského a Jihomoravského,</w:t>
            </w:r>
          </w:p>
          <w:p w:rsidR="005D7957" w:rsidRPr="00A10DE8" w:rsidRDefault="005D7957" w:rsidP="005D7957">
            <w:pPr>
              <w:jc w:val="both"/>
              <w:rPr>
                <w:rFonts w:ascii="Tahoma" w:hAnsi="Tahoma" w:cs="Tahoma"/>
                <w:bCs/>
                <w:sz w:val="20"/>
              </w:rPr>
            </w:pPr>
            <w:r w:rsidRPr="00A10DE8">
              <w:rPr>
                <w:rFonts w:ascii="Tahoma" w:hAnsi="Tahoma" w:cs="Tahoma"/>
                <w:bCs/>
                <w:sz w:val="20"/>
              </w:rPr>
              <w:t>- návazné aktivity na probíhající nebo ukončené projekty spolufinancované z EU, kdy se Moravskoslezský kraj zavázal zajistit udržitelnost těchto projektů, jedná se zejména o projekty „Beskydská magistrála“ a „Jesenická magistrála“ (</w:t>
            </w:r>
            <w:proofErr w:type="spellStart"/>
            <w:r w:rsidRPr="00A10DE8">
              <w:rPr>
                <w:rFonts w:ascii="Tahoma" w:hAnsi="Tahoma" w:cs="Tahoma"/>
                <w:bCs/>
                <w:sz w:val="20"/>
              </w:rPr>
              <w:t>cyklozávody</w:t>
            </w:r>
            <w:proofErr w:type="spellEnd"/>
            <w:r w:rsidRPr="00A10DE8">
              <w:rPr>
                <w:rFonts w:ascii="Tahoma" w:hAnsi="Tahoma" w:cs="Tahoma"/>
                <w:bCs/>
                <w:sz w:val="20"/>
              </w:rPr>
              <w:t>, běžecké lyžařské závody, marketing, dotace partnerům), „</w:t>
            </w:r>
            <w:proofErr w:type="spellStart"/>
            <w:r w:rsidRPr="00A10DE8">
              <w:rPr>
                <w:rFonts w:ascii="Tahoma" w:hAnsi="Tahoma" w:cs="Tahoma"/>
                <w:bCs/>
                <w:sz w:val="20"/>
              </w:rPr>
              <w:t>Technotrasa-Industiální</w:t>
            </w:r>
            <w:proofErr w:type="spellEnd"/>
            <w:r w:rsidRPr="00A10DE8">
              <w:rPr>
                <w:rFonts w:ascii="Tahoma" w:hAnsi="Tahoma" w:cs="Tahoma"/>
                <w:bCs/>
                <w:sz w:val="20"/>
              </w:rPr>
              <w:t xml:space="preserve"> atraktivity“, „Moravskoslezský kraj - kraj plný zážitků“, </w:t>
            </w:r>
            <w:r>
              <w:rPr>
                <w:rFonts w:ascii="Tahoma" w:hAnsi="Tahoma" w:cs="Tahoma"/>
                <w:bCs/>
                <w:sz w:val="20"/>
              </w:rPr>
              <w:t>„</w:t>
            </w:r>
            <w:r>
              <w:rPr>
                <w:rFonts w:ascii="Tahoma" w:hAnsi="Tahoma" w:cs="Tahoma"/>
                <w:color w:val="000000"/>
                <w:sz w:val="20"/>
                <w:szCs w:val="20"/>
              </w:rPr>
              <w:t>Cyril a Metoděj, autentický příběh naší země“</w:t>
            </w:r>
            <w:r w:rsidRPr="00A10DE8">
              <w:rPr>
                <w:rFonts w:ascii="Tahoma" w:hAnsi="Tahoma" w:cs="Tahoma"/>
                <w:bCs/>
                <w:sz w:val="20"/>
              </w:rPr>
              <w:t>,</w:t>
            </w:r>
          </w:p>
          <w:p w:rsidR="005D7957" w:rsidRPr="00A10DE8" w:rsidRDefault="005D7957" w:rsidP="005D7957">
            <w:pPr>
              <w:jc w:val="both"/>
              <w:rPr>
                <w:rFonts w:ascii="Tahoma" w:hAnsi="Tahoma" w:cs="Tahoma"/>
                <w:bCs/>
                <w:sz w:val="20"/>
              </w:rPr>
            </w:pPr>
            <w:r w:rsidRPr="00A10DE8">
              <w:rPr>
                <w:rFonts w:ascii="Tahoma" w:hAnsi="Tahoma" w:cs="Tahoma"/>
                <w:bCs/>
                <w:sz w:val="20"/>
              </w:rPr>
              <w:t xml:space="preserve">- zajištění 6. ročníku </w:t>
            </w:r>
            <w:proofErr w:type="spellStart"/>
            <w:r w:rsidRPr="00A10DE8">
              <w:rPr>
                <w:rFonts w:ascii="Tahoma" w:hAnsi="Tahoma" w:cs="Tahoma"/>
                <w:bCs/>
                <w:sz w:val="20"/>
              </w:rPr>
              <w:t>gastrofestivalu</w:t>
            </w:r>
            <w:proofErr w:type="spellEnd"/>
            <w:r w:rsidRPr="00A10DE8">
              <w:rPr>
                <w:rFonts w:ascii="Tahoma" w:hAnsi="Tahoma" w:cs="Tahoma"/>
                <w:bCs/>
                <w:sz w:val="20"/>
              </w:rPr>
              <w:t xml:space="preserve"> „Jak šmakuje </w:t>
            </w:r>
            <w:proofErr w:type="spellStart"/>
            <w:r w:rsidRPr="00A10DE8">
              <w:rPr>
                <w:rFonts w:ascii="Tahoma" w:hAnsi="Tahoma" w:cs="Tahoma"/>
                <w:bCs/>
                <w:sz w:val="20"/>
              </w:rPr>
              <w:t>Moravskoslezsko</w:t>
            </w:r>
            <w:proofErr w:type="spellEnd"/>
            <w:r w:rsidRPr="00A10DE8">
              <w:rPr>
                <w:rFonts w:ascii="Tahoma" w:hAnsi="Tahoma" w:cs="Tahoma"/>
                <w:bCs/>
                <w:sz w:val="20"/>
              </w:rPr>
              <w:t xml:space="preserve">“ včetně propagace a nových aktivit pro rok 2016, </w:t>
            </w:r>
          </w:p>
          <w:p w:rsidR="005D7957" w:rsidRPr="00A10DE8" w:rsidRDefault="005D7957" w:rsidP="005D7957">
            <w:pPr>
              <w:jc w:val="both"/>
              <w:rPr>
                <w:rFonts w:ascii="Tahoma" w:hAnsi="Tahoma" w:cs="Tahoma"/>
                <w:sz w:val="20"/>
              </w:rPr>
            </w:pPr>
            <w:r w:rsidRPr="00A10DE8">
              <w:rPr>
                <w:rFonts w:ascii="Tahoma" w:hAnsi="Tahoma" w:cs="Tahoma"/>
                <w:sz w:val="20"/>
              </w:rPr>
              <w:t xml:space="preserve">- propagace </w:t>
            </w:r>
            <w:proofErr w:type="spellStart"/>
            <w:r w:rsidRPr="00A10DE8">
              <w:rPr>
                <w:rFonts w:ascii="Tahoma" w:hAnsi="Tahoma" w:cs="Tahoma"/>
                <w:sz w:val="20"/>
              </w:rPr>
              <w:t>hipostezek</w:t>
            </w:r>
            <w:proofErr w:type="spellEnd"/>
            <w:r w:rsidRPr="00A10DE8">
              <w:rPr>
                <w:rFonts w:ascii="Tahoma" w:hAnsi="Tahoma" w:cs="Tahoma"/>
                <w:sz w:val="20"/>
              </w:rPr>
              <w:t xml:space="preserve">, </w:t>
            </w:r>
            <w:proofErr w:type="spellStart"/>
            <w:r w:rsidRPr="00A10DE8">
              <w:rPr>
                <w:rFonts w:ascii="Tahoma" w:hAnsi="Tahoma" w:cs="Tahoma"/>
                <w:sz w:val="20"/>
              </w:rPr>
              <w:t>singltreků</w:t>
            </w:r>
            <w:proofErr w:type="spellEnd"/>
            <w:r w:rsidRPr="00A10DE8">
              <w:rPr>
                <w:rFonts w:ascii="Tahoma" w:hAnsi="Tahoma" w:cs="Tahoma"/>
                <w:sz w:val="20"/>
              </w:rPr>
              <w:t xml:space="preserve"> a marketingové propojování úspěšných aktivit z minulých let,</w:t>
            </w:r>
          </w:p>
          <w:p w:rsidR="005D7957" w:rsidRPr="00A10DE8" w:rsidRDefault="005D7957" w:rsidP="005D7957">
            <w:pPr>
              <w:jc w:val="both"/>
              <w:rPr>
                <w:rFonts w:ascii="Tahoma" w:hAnsi="Tahoma" w:cs="Tahoma"/>
                <w:sz w:val="20"/>
                <w:szCs w:val="20"/>
                <w:lang w:val="en-US"/>
              </w:rPr>
            </w:pPr>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veletrhy</w:t>
            </w:r>
            <w:proofErr w:type="spellEnd"/>
            <w:r w:rsidR="007D1601">
              <w:rPr>
                <w:rFonts w:ascii="Tahoma" w:hAnsi="Tahoma" w:cs="Tahoma"/>
                <w:sz w:val="20"/>
                <w:szCs w:val="20"/>
                <w:lang w:val="en-US"/>
              </w:rPr>
              <w:t xml:space="preserve"> </w:t>
            </w:r>
            <w:proofErr w:type="spellStart"/>
            <w:r w:rsidRPr="00A10DE8">
              <w:rPr>
                <w:rFonts w:ascii="Tahoma" w:hAnsi="Tahoma" w:cs="Tahoma"/>
                <w:sz w:val="20"/>
                <w:szCs w:val="20"/>
                <w:lang w:val="en-US"/>
              </w:rPr>
              <w:t>cestovního</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ruchu</w:t>
            </w:r>
            <w:proofErr w:type="spellEnd"/>
            <w:r w:rsidRPr="00A10DE8">
              <w:rPr>
                <w:rFonts w:ascii="Tahoma" w:hAnsi="Tahoma" w:cs="Tahoma"/>
                <w:sz w:val="20"/>
                <w:szCs w:val="20"/>
                <w:lang w:val="en-US"/>
              </w:rPr>
              <w:t xml:space="preserve">: ITF Bratislava, Holiday World Praha, </w:t>
            </w:r>
            <w:proofErr w:type="spellStart"/>
            <w:r w:rsidRPr="00A10DE8">
              <w:rPr>
                <w:rFonts w:ascii="Tahoma" w:hAnsi="Tahoma" w:cs="Tahoma"/>
                <w:sz w:val="20"/>
                <w:szCs w:val="20"/>
                <w:lang w:val="en-US"/>
              </w:rPr>
              <w:t>Dovolená</w:t>
            </w:r>
            <w:proofErr w:type="spellEnd"/>
            <w:r w:rsidRPr="00A10DE8">
              <w:rPr>
                <w:rFonts w:ascii="Tahoma" w:hAnsi="Tahoma" w:cs="Tahoma"/>
                <w:sz w:val="20"/>
                <w:szCs w:val="20"/>
                <w:lang w:val="en-US"/>
              </w:rPr>
              <w:t xml:space="preserve"> a Region Ostrava, Hradec </w:t>
            </w:r>
            <w:proofErr w:type="spellStart"/>
            <w:r w:rsidRPr="00A10DE8">
              <w:rPr>
                <w:rFonts w:ascii="Tahoma" w:hAnsi="Tahoma" w:cs="Tahoma"/>
                <w:sz w:val="20"/>
                <w:szCs w:val="20"/>
                <w:lang w:val="en-US"/>
              </w:rPr>
              <w:t>Králové</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Plzeň</w:t>
            </w:r>
            <w:proofErr w:type="spellEnd"/>
            <w:r w:rsidR="00425F78">
              <w:rPr>
                <w:rFonts w:ascii="Tahoma" w:hAnsi="Tahoma" w:cs="Tahoma"/>
                <w:sz w:val="20"/>
                <w:szCs w:val="20"/>
                <w:lang w:val="en-US"/>
              </w:rPr>
              <w:t>,</w:t>
            </w:r>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popř</w:t>
            </w:r>
            <w:proofErr w:type="spellEnd"/>
            <w:r w:rsidRPr="00A10DE8">
              <w:rPr>
                <w:rFonts w:ascii="Tahoma" w:hAnsi="Tahoma" w:cs="Tahoma"/>
                <w:sz w:val="20"/>
                <w:szCs w:val="20"/>
                <w:lang w:val="en-US"/>
              </w:rPr>
              <w:t xml:space="preserve">. </w:t>
            </w:r>
            <w:proofErr w:type="spellStart"/>
            <w:proofErr w:type="gramStart"/>
            <w:r w:rsidRPr="00A10DE8">
              <w:rPr>
                <w:rFonts w:ascii="Tahoma" w:hAnsi="Tahoma" w:cs="Tahoma"/>
                <w:sz w:val="20"/>
                <w:szCs w:val="20"/>
                <w:lang w:val="en-US"/>
              </w:rPr>
              <w:t>další</w:t>
            </w:r>
            <w:proofErr w:type="spellEnd"/>
            <w:proofErr w:type="gram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veletrhy</w:t>
            </w:r>
            <w:proofErr w:type="spellEnd"/>
            <w:r w:rsidRPr="00A10DE8">
              <w:rPr>
                <w:rFonts w:ascii="Tahoma" w:hAnsi="Tahoma" w:cs="Tahoma"/>
                <w:sz w:val="20"/>
                <w:szCs w:val="20"/>
                <w:lang w:val="en-US"/>
              </w:rPr>
              <w:t xml:space="preserve"> v ČR, </w:t>
            </w:r>
            <w:proofErr w:type="spellStart"/>
            <w:r w:rsidRPr="00A10DE8">
              <w:rPr>
                <w:rFonts w:ascii="Tahoma" w:hAnsi="Tahoma" w:cs="Tahoma"/>
                <w:sz w:val="20"/>
                <w:szCs w:val="20"/>
                <w:lang w:val="en-US"/>
              </w:rPr>
              <w:t>veletrhy</w:t>
            </w:r>
            <w:proofErr w:type="spellEnd"/>
            <w:r w:rsidRPr="00A10DE8">
              <w:rPr>
                <w:rFonts w:ascii="Tahoma" w:hAnsi="Tahoma" w:cs="Tahoma"/>
                <w:sz w:val="20"/>
                <w:szCs w:val="20"/>
                <w:lang w:val="en-US"/>
              </w:rPr>
              <w:t xml:space="preserve"> v </w:t>
            </w:r>
            <w:proofErr w:type="spellStart"/>
            <w:r w:rsidRPr="00A10DE8">
              <w:rPr>
                <w:rFonts w:ascii="Tahoma" w:hAnsi="Tahoma" w:cs="Tahoma"/>
                <w:sz w:val="20"/>
                <w:szCs w:val="20"/>
                <w:lang w:val="en-US"/>
              </w:rPr>
              <w:t>Polsku</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Německu</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Rakousku</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Itálii</w:t>
            </w:r>
            <w:proofErr w:type="spellEnd"/>
            <w:r w:rsidR="00425F78">
              <w:rPr>
                <w:rFonts w:ascii="Tahoma" w:hAnsi="Tahoma" w:cs="Tahoma"/>
                <w:sz w:val="20"/>
                <w:szCs w:val="20"/>
                <w:lang w:val="en-US"/>
              </w:rPr>
              <w:t>,</w:t>
            </w:r>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popř</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jiných</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zemích</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kam</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směřují</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propagační</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aktivity</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kraje</w:t>
            </w:r>
            <w:proofErr w:type="spellEnd"/>
            <w:r w:rsidRPr="00A10DE8">
              <w:rPr>
                <w:rFonts w:ascii="Tahoma" w:hAnsi="Tahoma" w:cs="Tahoma"/>
                <w:sz w:val="20"/>
                <w:szCs w:val="20"/>
                <w:lang w:val="en-US"/>
              </w:rPr>
              <w:t>,</w:t>
            </w:r>
          </w:p>
          <w:p w:rsidR="005D7957" w:rsidRPr="00A10DE8" w:rsidRDefault="005D7957" w:rsidP="005D7957">
            <w:pPr>
              <w:jc w:val="both"/>
              <w:rPr>
                <w:rFonts w:ascii="Tahoma" w:hAnsi="Tahoma" w:cs="Tahoma"/>
                <w:sz w:val="20"/>
                <w:szCs w:val="20"/>
                <w:lang w:val="en-US"/>
              </w:rPr>
            </w:pPr>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podpora</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tvorby</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Moravskoslezské</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turistické</w:t>
            </w:r>
            <w:proofErr w:type="spellEnd"/>
            <w:r w:rsidRPr="00A10DE8">
              <w:rPr>
                <w:rFonts w:ascii="Tahoma" w:hAnsi="Tahoma" w:cs="Tahoma"/>
                <w:sz w:val="20"/>
                <w:szCs w:val="20"/>
                <w:lang w:val="en-US"/>
              </w:rPr>
              <w:t xml:space="preserve"> </w:t>
            </w:r>
            <w:proofErr w:type="spellStart"/>
            <w:r w:rsidRPr="00A10DE8">
              <w:rPr>
                <w:rFonts w:ascii="Tahoma" w:hAnsi="Tahoma" w:cs="Tahoma"/>
                <w:sz w:val="20"/>
                <w:szCs w:val="20"/>
                <w:lang w:val="en-US"/>
              </w:rPr>
              <w:t>karty</w:t>
            </w:r>
            <w:proofErr w:type="spellEnd"/>
            <w:r w:rsidRPr="00A10DE8">
              <w:rPr>
                <w:rFonts w:ascii="Tahoma" w:hAnsi="Tahoma" w:cs="Tahoma"/>
                <w:sz w:val="20"/>
                <w:szCs w:val="20"/>
                <w:lang w:val="en-US"/>
              </w:rPr>
              <w:t>,</w:t>
            </w:r>
            <w:r w:rsidRPr="00A10DE8">
              <w:rPr>
                <w:rFonts w:ascii="Tahoma" w:hAnsi="Tahoma" w:cs="Tahoma"/>
                <w:sz w:val="20"/>
              </w:rPr>
              <w:t xml:space="preserve"> </w:t>
            </w:r>
          </w:p>
          <w:p w:rsidR="005D7957" w:rsidRPr="00A10DE8" w:rsidRDefault="005D7957" w:rsidP="007D1601">
            <w:pPr>
              <w:jc w:val="both"/>
              <w:rPr>
                <w:rFonts w:ascii="Tahoma" w:hAnsi="Tahoma" w:cs="Tahoma"/>
                <w:sz w:val="20"/>
              </w:rPr>
            </w:pPr>
            <w:r w:rsidRPr="00A10DE8">
              <w:rPr>
                <w:rFonts w:ascii="Tahoma" w:hAnsi="Tahoma" w:cs="Tahoma"/>
                <w:sz w:val="20"/>
              </w:rPr>
              <w:t xml:space="preserve">- cílená prezentace Moravskoslezského kraje v tuzemsku i zahraničí, kterou nebylo možno zahrnout do projektů EU, zejména pak sjednocování image jednotlivých témat např. prezentace atraktivit cestovního ruchu, </w:t>
            </w:r>
            <w:proofErr w:type="spellStart"/>
            <w:r w:rsidRPr="00A10DE8">
              <w:rPr>
                <w:rFonts w:ascii="Tahoma" w:hAnsi="Tahoma" w:cs="Tahoma"/>
                <w:sz w:val="20"/>
              </w:rPr>
              <w:t>gastrospecialit</w:t>
            </w:r>
            <w:proofErr w:type="spellEnd"/>
            <w:r w:rsidRPr="00A10DE8">
              <w:rPr>
                <w:rFonts w:ascii="Tahoma" w:hAnsi="Tahoma" w:cs="Tahoma"/>
                <w:sz w:val="20"/>
              </w:rPr>
              <w:t xml:space="preserve">, realizace </w:t>
            </w:r>
            <w:proofErr w:type="spellStart"/>
            <w:r w:rsidRPr="00A10DE8">
              <w:rPr>
                <w:rFonts w:ascii="Tahoma" w:hAnsi="Tahoma" w:cs="Tahoma"/>
                <w:sz w:val="20"/>
              </w:rPr>
              <w:t>presstripů</w:t>
            </w:r>
            <w:proofErr w:type="spellEnd"/>
            <w:r w:rsidRPr="00A10DE8">
              <w:rPr>
                <w:rFonts w:ascii="Tahoma" w:hAnsi="Tahoma" w:cs="Tahoma"/>
                <w:sz w:val="20"/>
              </w:rPr>
              <w:t xml:space="preserve"> a </w:t>
            </w:r>
            <w:proofErr w:type="spellStart"/>
            <w:r w:rsidRPr="00A10DE8">
              <w:rPr>
                <w:rFonts w:ascii="Tahoma" w:hAnsi="Tahoma" w:cs="Tahoma"/>
                <w:sz w:val="20"/>
              </w:rPr>
              <w:t>famtripů</w:t>
            </w:r>
            <w:proofErr w:type="spellEnd"/>
            <w:r w:rsidRPr="00A10DE8">
              <w:rPr>
                <w:rFonts w:ascii="Tahoma" w:hAnsi="Tahoma" w:cs="Tahoma"/>
                <w:sz w:val="20"/>
              </w:rPr>
              <w:t>, doplňkové prezentační aktivity k veletrhům či konferencím cestovního ruchu, inzertní prezentace, tisky brožur a průvodců na konkrétní témata (</w:t>
            </w:r>
            <w:proofErr w:type="spellStart"/>
            <w:r w:rsidRPr="00A10DE8">
              <w:rPr>
                <w:rFonts w:ascii="Tahoma" w:hAnsi="Tahoma" w:cs="Tahoma"/>
                <w:sz w:val="20"/>
              </w:rPr>
              <w:t>cyklomapa</w:t>
            </w:r>
            <w:proofErr w:type="spellEnd"/>
            <w:r w:rsidRPr="00A10DE8">
              <w:rPr>
                <w:rFonts w:ascii="Tahoma" w:hAnsi="Tahoma" w:cs="Tahoma"/>
                <w:sz w:val="20"/>
              </w:rPr>
              <w:t xml:space="preserve">, </w:t>
            </w:r>
            <w:proofErr w:type="spellStart"/>
            <w:r w:rsidRPr="00A10DE8">
              <w:rPr>
                <w:rFonts w:ascii="Tahoma" w:hAnsi="Tahoma" w:cs="Tahoma"/>
                <w:sz w:val="20"/>
              </w:rPr>
              <w:t>LBTmapa</w:t>
            </w:r>
            <w:proofErr w:type="spellEnd"/>
            <w:r w:rsidRPr="00A10DE8">
              <w:rPr>
                <w:rFonts w:ascii="Tahoma" w:hAnsi="Tahoma" w:cs="Tahoma"/>
                <w:sz w:val="20"/>
              </w:rPr>
              <w:t xml:space="preserve">, </w:t>
            </w:r>
            <w:proofErr w:type="spellStart"/>
            <w:r w:rsidRPr="00A10DE8">
              <w:rPr>
                <w:rFonts w:ascii="Tahoma" w:hAnsi="Tahoma" w:cs="Tahoma"/>
                <w:sz w:val="20"/>
              </w:rPr>
              <w:t>golfmapa</w:t>
            </w:r>
            <w:proofErr w:type="spellEnd"/>
            <w:r w:rsidRPr="00A10DE8">
              <w:rPr>
                <w:rFonts w:ascii="Tahoma" w:hAnsi="Tahoma" w:cs="Tahoma"/>
                <w:sz w:val="20"/>
              </w:rPr>
              <w:t xml:space="preserve"> apod.) a další marketingové aktivity.</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lastRenderedPageBreak/>
              <w:t>3.</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Forma použití:</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jc w:val="both"/>
              <w:rPr>
                <w:rFonts w:ascii="Tahoma" w:hAnsi="Tahoma" w:cs="Tahoma"/>
                <w:sz w:val="20"/>
              </w:rPr>
            </w:pPr>
            <w:r w:rsidRPr="00C04DA7">
              <w:rPr>
                <w:rFonts w:ascii="Tahoma" w:hAnsi="Tahoma" w:cs="Tahoma"/>
                <w:sz w:val="20"/>
              </w:rPr>
              <w:t>Výdaj kraje</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4.</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 xml:space="preserve">Možnosti </w:t>
            </w:r>
          </w:p>
          <w:p w:rsidR="00A925A9" w:rsidRPr="00C04DA7" w:rsidRDefault="00A925A9" w:rsidP="005860CE">
            <w:pPr>
              <w:rPr>
                <w:rFonts w:ascii="Tahoma" w:hAnsi="Tahoma" w:cs="Tahoma"/>
                <w:b/>
                <w:bCs/>
                <w:sz w:val="20"/>
              </w:rPr>
            </w:pPr>
            <w:r w:rsidRPr="00C04DA7">
              <w:rPr>
                <w:rFonts w:ascii="Tahoma" w:hAnsi="Tahoma" w:cs="Tahoma"/>
                <w:b/>
                <w:bCs/>
                <w:sz w:val="20"/>
              </w:rPr>
              <w:t>spolufinancování:</w:t>
            </w:r>
          </w:p>
          <w:p w:rsidR="00A925A9" w:rsidRPr="00C04DA7" w:rsidRDefault="00A925A9" w:rsidP="005860CE">
            <w:pPr>
              <w:rPr>
                <w:rFonts w:ascii="Tahoma" w:hAnsi="Tahoma" w:cs="Tahoma"/>
                <w:sz w:val="20"/>
              </w:rPr>
            </w:pPr>
          </w:p>
        </w:tc>
        <w:tc>
          <w:tcPr>
            <w:tcW w:w="6378" w:type="dxa"/>
          </w:tcPr>
          <w:p w:rsidR="00A925A9" w:rsidRPr="00C04DA7" w:rsidRDefault="00A925A9" w:rsidP="005860CE">
            <w:pPr>
              <w:jc w:val="both"/>
              <w:rPr>
                <w:rFonts w:ascii="Tahoma" w:hAnsi="Tahoma" w:cs="Tahoma"/>
                <w:sz w:val="20"/>
                <w:szCs w:val="20"/>
              </w:rPr>
            </w:pPr>
            <w:r w:rsidRPr="00C04DA7">
              <w:rPr>
                <w:rFonts w:ascii="Tahoma" w:hAnsi="Tahoma" w:cs="Tahoma"/>
                <w:sz w:val="20"/>
                <w:szCs w:val="20"/>
              </w:rPr>
              <w:t>-</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5.</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Období realizace akce:</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jc w:val="both"/>
              <w:rPr>
                <w:rFonts w:ascii="Tahoma" w:hAnsi="Tahoma" w:cs="Tahoma"/>
                <w:sz w:val="20"/>
              </w:rPr>
            </w:pPr>
            <w:r w:rsidRPr="00C04DA7">
              <w:rPr>
                <w:rFonts w:ascii="Tahoma" w:hAnsi="Tahoma" w:cs="Tahoma"/>
                <w:sz w:val="20"/>
              </w:rPr>
              <w:t>2016</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6.</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Vyvolaná potřeba zdrojů v dalších letech:</w:t>
            </w:r>
          </w:p>
          <w:p w:rsidR="00A925A9" w:rsidRPr="00C04DA7" w:rsidRDefault="00A925A9" w:rsidP="005860CE">
            <w:pPr>
              <w:rPr>
                <w:rFonts w:ascii="Tahoma" w:hAnsi="Tahoma" w:cs="Tahoma"/>
                <w:bCs/>
                <w:i/>
                <w:sz w:val="18"/>
                <w:szCs w:val="18"/>
              </w:rPr>
            </w:pPr>
            <w:r w:rsidRPr="00C04DA7">
              <w:rPr>
                <w:rFonts w:ascii="Tahoma" w:hAnsi="Tahoma" w:cs="Tahoma"/>
                <w:bCs/>
                <w:i/>
                <w:sz w:val="18"/>
                <w:szCs w:val="18"/>
              </w:rPr>
              <w:t>pozn.: u víceletých akcí</w:t>
            </w:r>
          </w:p>
          <w:p w:rsidR="00A925A9" w:rsidRPr="00C04DA7" w:rsidRDefault="00A925A9" w:rsidP="005860CE">
            <w:pPr>
              <w:rPr>
                <w:rFonts w:ascii="Tahoma" w:hAnsi="Tahoma" w:cs="Tahoma"/>
                <w:bCs/>
                <w:i/>
                <w:sz w:val="18"/>
                <w:szCs w:val="18"/>
              </w:rPr>
            </w:pPr>
          </w:p>
        </w:tc>
        <w:tc>
          <w:tcPr>
            <w:tcW w:w="6378" w:type="dxa"/>
          </w:tcPr>
          <w:p w:rsidR="00A925A9" w:rsidRPr="00C04DA7" w:rsidRDefault="00A925A9" w:rsidP="005860CE">
            <w:pPr>
              <w:jc w:val="both"/>
              <w:rPr>
                <w:rFonts w:ascii="Tahoma" w:hAnsi="Tahoma" w:cs="Tahoma"/>
                <w:sz w:val="20"/>
                <w:szCs w:val="20"/>
              </w:rPr>
            </w:pPr>
            <w:r w:rsidRPr="00C04DA7">
              <w:rPr>
                <w:rFonts w:ascii="Tahoma" w:hAnsi="Tahoma" w:cs="Tahoma"/>
                <w:sz w:val="20"/>
                <w:szCs w:val="20"/>
              </w:rPr>
              <w:t>-</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7.</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Vyvolaná potřeba zvýšených provozních výdajů v souvislosti s realizací akce v dalších letech:</w:t>
            </w:r>
          </w:p>
          <w:p w:rsidR="00A925A9" w:rsidRPr="00C04DA7" w:rsidRDefault="00A925A9" w:rsidP="005860CE">
            <w:pPr>
              <w:rPr>
                <w:rFonts w:ascii="Tahoma" w:hAnsi="Tahoma" w:cs="Tahoma"/>
                <w:bCs/>
                <w:i/>
                <w:sz w:val="18"/>
                <w:szCs w:val="18"/>
              </w:rPr>
            </w:pPr>
            <w:r w:rsidRPr="00C04DA7">
              <w:rPr>
                <w:rFonts w:ascii="Tahoma" w:hAnsi="Tahoma" w:cs="Tahoma"/>
                <w:bCs/>
                <w:i/>
                <w:sz w:val="18"/>
                <w:szCs w:val="18"/>
              </w:rPr>
              <w:t>pozn.: např. výdaje na udržitelnost projektu</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jc w:val="both"/>
              <w:rPr>
                <w:rFonts w:ascii="Tahoma" w:hAnsi="Tahoma" w:cs="Tahoma"/>
                <w:sz w:val="20"/>
                <w:szCs w:val="20"/>
              </w:rPr>
            </w:pPr>
            <w:r w:rsidRPr="00C04DA7">
              <w:rPr>
                <w:rFonts w:ascii="Tahoma" w:hAnsi="Tahoma" w:cs="Tahoma"/>
                <w:sz w:val="20"/>
                <w:szCs w:val="20"/>
              </w:rPr>
              <w:t>-</w:t>
            </w:r>
          </w:p>
        </w:tc>
      </w:tr>
    </w:tbl>
    <w:p w:rsidR="00A925A9" w:rsidRDefault="00A925A9">
      <w:r>
        <w:br w:type="page"/>
      </w:r>
    </w:p>
    <w:p w:rsidR="00A925A9" w:rsidRDefault="00A925A9"/>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925A9" w:rsidRPr="00C04DA7" w:rsidTr="00A925A9">
        <w:tc>
          <w:tcPr>
            <w:tcW w:w="748" w:type="dxa"/>
          </w:tcPr>
          <w:p w:rsidR="00A925A9" w:rsidRPr="00C04DA7" w:rsidRDefault="00A925A9" w:rsidP="005860CE">
            <w:pPr>
              <w:rPr>
                <w:rFonts w:ascii="Tahoma" w:hAnsi="Tahoma" w:cs="Tahoma"/>
              </w:rPr>
            </w:pPr>
            <w:r w:rsidRPr="00C04DA7">
              <w:rPr>
                <w:rFonts w:ascii="Tahoma" w:hAnsi="Tahoma" w:cs="Tahoma"/>
              </w:rPr>
              <w:br w:type="page"/>
              <w:t>ORJ</w:t>
            </w:r>
          </w:p>
        </w:tc>
        <w:tc>
          <w:tcPr>
            <w:tcW w:w="629" w:type="dxa"/>
          </w:tcPr>
          <w:p w:rsidR="00A925A9" w:rsidRPr="00C04DA7" w:rsidRDefault="00A925A9" w:rsidP="005860CE">
            <w:pPr>
              <w:jc w:val="center"/>
              <w:rPr>
                <w:rFonts w:ascii="Tahoma" w:hAnsi="Tahoma" w:cs="Tahoma"/>
              </w:rPr>
            </w:pPr>
            <w:r w:rsidRPr="00C04DA7">
              <w:rPr>
                <w:rFonts w:ascii="Tahoma" w:hAnsi="Tahoma" w:cs="Tahoma"/>
              </w:rPr>
              <w:t>11</w:t>
            </w:r>
          </w:p>
        </w:tc>
        <w:tc>
          <w:tcPr>
            <w:tcW w:w="7856" w:type="dxa"/>
          </w:tcPr>
          <w:p w:rsidR="00A925A9" w:rsidRPr="00C04DA7" w:rsidRDefault="00A925A9" w:rsidP="005860CE">
            <w:pPr>
              <w:keepNext/>
              <w:outlineLvl w:val="3"/>
              <w:rPr>
                <w:rFonts w:ascii="Tahoma" w:hAnsi="Tahoma" w:cs="Tahoma"/>
              </w:rPr>
            </w:pPr>
            <w:r w:rsidRPr="00C04DA7">
              <w:rPr>
                <w:rFonts w:ascii="Tahoma" w:hAnsi="Tahoma" w:cs="Tahoma"/>
              </w:rPr>
              <w:t>Odbor regionálního rozvoje a cestovního ruchu</w:t>
            </w:r>
          </w:p>
        </w:tc>
      </w:tr>
    </w:tbl>
    <w:p w:rsidR="00A925A9" w:rsidRPr="00C04DA7" w:rsidRDefault="00A925A9" w:rsidP="00A925A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925A9" w:rsidRPr="00C04DA7" w:rsidTr="005860CE">
        <w:tc>
          <w:tcPr>
            <w:tcW w:w="1364" w:type="dxa"/>
          </w:tcPr>
          <w:p w:rsidR="00A925A9" w:rsidRPr="00C04DA7" w:rsidRDefault="00A925A9" w:rsidP="005860CE">
            <w:pPr>
              <w:rPr>
                <w:rFonts w:ascii="Tahoma" w:hAnsi="Tahoma" w:cs="Tahoma"/>
                <w:b/>
                <w:bCs/>
                <w:sz w:val="20"/>
              </w:rPr>
            </w:pPr>
            <w:r w:rsidRPr="00C04DA7">
              <w:rPr>
                <w:rFonts w:ascii="Tahoma" w:hAnsi="Tahoma" w:cs="Tahoma"/>
                <w:b/>
                <w:bCs/>
                <w:sz w:val="20"/>
              </w:rPr>
              <w:t>Název akce</w:t>
            </w:r>
          </w:p>
        </w:tc>
        <w:tc>
          <w:tcPr>
            <w:tcW w:w="5998" w:type="dxa"/>
          </w:tcPr>
          <w:p w:rsidR="00A925A9" w:rsidRPr="00C04DA7" w:rsidRDefault="00A925A9" w:rsidP="005860CE">
            <w:pPr>
              <w:keepNext/>
              <w:outlineLvl w:val="3"/>
              <w:rPr>
                <w:rFonts w:ascii="Tahoma" w:hAnsi="Tahoma" w:cs="Tahoma"/>
              </w:rPr>
            </w:pPr>
            <w:r w:rsidRPr="00C04DA7">
              <w:rPr>
                <w:rFonts w:ascii="Tahoma" w:hAnsi="Tahoma" w:cs="Tahoma"/>
              </w:rPr>
              <w:t>Podpora významných akcí cestovního ruchu</w:t>
            </w:r>
          </w:p>
        </w:tc>
        <w:tc>
          <w:tcPr>
            <w:tcW w:w="1247" w:type="dxa"/>
          </w:tcPr>
          <w:p w:rsidR="00A925A9" w:rsidRPr="00C04DA7" w:rsidRDefault="00A925A9" w:rsidP="005860CE">
            <w:pPr>
              <w:keepNext/>
              <w:outlineLvl w:val="2"/>
              <w:rPr>
                <w:rFonts w:ascii="Tahoma" w:hAnsi="Tahoma" w:cs="Tahoma"/>
                <w:b/>
                <w:bCs/>
                <w:sz w:val="20"/>
              </w:rPr>
            </w:pPr>
            <w:r w:rsidRPr="00C04DA7">
              <w:rPr>
                <w:rFonts w:ascii="Tahoma" w:hAnsi="Tahoma" w:cs="Tahoma"/>
                <w:b/>
                <w:bCs/>
                <w:sz w:val="20"/>
                <w:szCs w:val="20"/>
              </w:rPr>
              <w:t>Číslo akce</w:t>
            </w:r>
          </w:p>
        </w:tc>
        <w:tc>
          <w:tcPr>
            <w:tcW w:w="624" w:type="dxa"/>
          </w:tcPr>
          <w:p w:rsidR="00A925A9" w:rsidRPr="00C04DA7" w:rsidRDefault="00A925A9" w:rsidP="005860CE">
            <w:pPr>
              <w:jc w:val="right"/>
              <w:rPr>
                <w:rFonts w:ascii="Tahoma" w:hAnsi="Tahoma" w:cs="Tahoma"/>
                <w:sz w:val="20"/>
              </w:rPr>
            </w:pPr>
            <w:r w:rsidRPr="00C04DA7">
              <w:rPr>
                <w:rFonts w:ascii="Tahoma" w:hAnsi="Tahoma" w:cs="Tahoma"/>
                <w:sz w:val="20"/>
              </w:rPr>
              <w:t>1101</w:t>
            </w:r>
          </w:p>
        </w:tc>
      </w:tr>
    </w:tbl>
    <w:p w:rsidR="00A925A9" w:rsidRPr="00C04DA7" w:rsidRDefault="00A925A9" w:rsidP="00A925A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925A9" w:rsidRPr="00C04DA7"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rPr>
                <w:rFonts w:ascii="Tahoma" w:hAnsi="Tahoma" w:cs="Tahoma"/>
                <w:b/>
                <w:bCs/>
                <w:sz w:val="20"/>
              </w:rPr>
            </w:pPr>
            <w:r w:rsidRPr="00C04DA7">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jc w:val="center"/>
              <w:rPr>
                <w:rFonts w:ascii="Tahoma" w:hAnsi="Tahoma" w:cs="Tahoma"/>
                <w:sz w:val="20"/>
              </w:rPr>
            </w:pPr>
            <w:r w:rsidRPr="00C04DA7">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A925A9" w:rsidRPr="00C04DA7" w:rsidRDefault="00A925A9" w:rsidP="005860CE">
            <w:pPr>
              <w:rPr>
                <w:rFonts w:ascii="Tahoma" w:hAnsi="Tahoma" w:cs="Tahoma"/>
                <w:sz w:val="20"/>
              </w:rPr>
            </w:pPr>
            <w:r w:rsidRPr="00C04DA7">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A925A9" w:rsidRPr="00C04DA7" w:rsidRDefault="00A925A9" w:rsidP="005860CE">
            <w:pPr>
              <w:jc w:val="right"/>
              <w:rPr>
                <w:rFonts w:ascii="Tahoma" w:hAnsi="Tahoma" w:cs="Tahoma"/>
                <w:sz w:val="20"/>
              </w:rPr>
            </w:pPr>
          </w:p>
        </w:tc>
      </w:tr>
      <w:tr w:rsidR="00A925A9" w:rsidRPr="00C04DA7"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rPr>
                <w:rFonts w:ascii="Tahoma" w:hAnsi="Tahoma" w:cs="Tahoma"/>
                <w:b/>
                <w:bCs/>
                <w:sz w:val="20"/>
              </w:rPr>
            </w:pPr>
            <w:r w:rsidRPr="00C04DA7">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jc w:val="center"/>
              <w:rPr>
                <w:rFonts w:ascii="Tahoma" w:hAnsi="Tahoma" w:cs="Tahoma"/>
                <w:sz w:val="20"/>
              </w:rPr>
            </w:pPr>
            <w:r w:rsidRPr="00C04DA7">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A925A9" w:rsidRPr="00C04DA7" w:rsidRDefault="00A925A9" w:rsidP="005860CE">
            <w:pPr>
              <w:rPr>
                <w:rFonts w:ascii="Tahoma" w:hAnsi="Tahoma" w:cs="Tahoma"/>
                <w:sz w:val="20"/>
              </w:rPr>
            </w:pPr>
            <w:r w:rsidRPr="00C04DA7">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A925A9" w:rsidRPr="00C04DA7" w:rsidRDefault="00A925A9" w:rsidP="005860CE">
            <w:pPr>
              <w:jc w:val="right"/>
              <w:rPr>
                <w:rFonts w:ascii="Tahoma" w:hAnsi="Tahoma" w:cs="Tahoma"/>
                <w:sz w:val="20"/>
              </w:rPr>
            </w:pPr>
          </w:p>
          <w:p w:rsidR="00A925A9" w:rsidRPr="00C04DA7" w:rsidRDefault="00A925A9" w:rsidP="005860CE">
            <w:pPr>
              <w:jc w:val="right"/>
              <w:rPr>
                <w:rFonts w:ascii="Tahoma" w:hAnsi="Tahoma" w:cs="Tahoma"/>
                <w:sz w:val="20"/>
              </w:rPr>
            </w:pPr>
          </w:p>
        </w:tc>
      </w:tr>
    </w:tbl>
    <w:p w:rsidR="00A925A9" w:rsidRPr="00C04DA7"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bCs/>
                <w:sz w:val="20"/>
                <w:szCs w:val="20"/>
              </w:rPr>
            </w:pPr>
            <w:r w:rsidRPr="00C04DA7">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b/>
                <w:bCs/>
                <w:sz w:val="20"/>
              </w:rPr>
            </w:pPr>
            <w:r w:rsidRPr="00C04DA7">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bCs/>
                <w:sz w:val="20"/>
              </w:rPr>
            </w:pPr>
            <w:r>
              <w:rPr>
                <w:rFonts w:ascii="Tahoma" w:hAnsi="Tahoma" w:cs="Tahoma"/>
                <w:bCs/>
                <w:sz w:val="20"/>
              </w:rPr>
              <w:t>1 500</w:t>
            </w:r>
          </w:p>
        </w:tc>
      </w:tr>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b/>
                <w:bCs/>
                <w:sz w:val="20"/>
                <w:szCs w:val="20"/>
              </w:rPr>
            </w:pPr>
            <w:r w:rsidRPr="00C04DA7">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bCs/>
                <w:sz w:val="20"/>
                <w:szCs w:val="20"/>
              </w:rPr>
            </w:pPr>
            <w:r w:rsidRPr="00C04DA7">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bCs/>
                <w:sz w:val="20"/>
              </w:rPr>
            </w:pPr>
            <w:r>
              <w:rPr>
                <w:rFonts w:ascii="Tahoma" w:hAnsi="Tahoma" w:cs="Tahoma"/>
                <w:bCs/>
                <w:sz w:val="20"/>
              </w:rPr>
              <w:t>4 440</w:t>
            </w:r>
          </w:p>
        </w:tc>
      </w:tr>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b/>
                <w:bCs/>
                <w:sz w:val="20"/>
                <w:szCs w:val="20"/>
              </w:rPr>
            </w:pPr>
            <w:r w:rsidRPr="00C04DA7">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sz w:val="20"/>
                <w:szCs w:val="20"/>
              </w:rPr>
            </w:pPr>
            <w:r w:rsidRPr="00C04DA7">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b/>
                <w:sz w:val="20"/>
              </w:rPr>
            </w:pPr>
            <w:r>
              <w:rPr>
                <w:rFonts w:ascii="Tahoma" w:hAnsi="Tahoma" w:cs="Tahoma"/>
                <w:b/>
                <w:sz w:val="20"/>
              </w:rPr>
              <w:t>3 000</w:t>
            </w:r>
          </w:p>
        </w:tc>
      </w:tr>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sz w:val="20"/>
                <w:szCs w:val="20"/>
              </w:rPr>
            </w:pPr>
            <w:r w:rsidRPr="00C04DA7">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sz w:val="20"/>
                <w:szCs w:val="20"/>
              </w:rPr>
            </w:pPr>
            <w:r w:rsidRPr="00C04DA7">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sz w:val="20"/>
              </w:rPr>
            </w:pPr>
            <w:r>
              <w:rPr>
                <w:rFonts w:ascii="Tahoma" w:hAnsi="Tahoma" w:cs="Tahoma"/>
                <w:sz w:val="20"/>
              </w:rPr>
              <w:t>3 000</w:t>
            </w:r>
          </w:p>
        </w:tc>
      </w:tr>
    </w:tbl>
    <w:p w:rsidR="00A925A9" w:rsidRPr="00C04DA7" w:rsidRDefault="00A925A9" w:rsidP="00A925A9">
      <w:pPr>
        <w:rPr>
          <w:rFonts w:ascii="Tahoma" w:hAnsi="Tahoma" w:cs="Tahoma"/>
          <w:sz w:val="20"/>
        </w:rPr>
      </w:pPr>
    </w:p>
    <w:p w:rsidR="00A925A9" w:rsidRPr="00C04DA7" w:rsidRDefault="00A925A9" w:rsidP="00A925A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925A9" w:rsidRPr="00C04DA7" w:rsidTr="005860CE">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1.</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Zákonná úprava:</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spacing w:after="120"/>
              <w:rPr>
                <w:rFonts w:ascii="Tahoma" w:hAnsi="Tahoma" w:cs="Tahoma"/>
                <w:sz w:val="20"/>
                <w:szCs w:val="20"/>
              </w:rPr>
            </w:pPr>
            <w:r w:rsidRPr="00C04DA7">
              <w:rPr>
                <w:rFonts w:ascii="Tahoma" w:hAnsi="Tahoma" w:cs="Tahoma"/>
                <w:sz w:val="20"/>
                <w:szCs w:val="20"/>
              </w:rPr>
              <w:t>-</w:t>
            </w:r>
          </w:p>
        </w:tc>
      </w:tr>
      <w:tr w:rsidR="00A925A9" w:rsidRPr="00C04DA7" w:rsidTr="005860CE">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2.</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Zdůvodnění akce</w:t>
            </w:r>
          </w:p>
          <w:p w:rsidR="00A925A9" w:rsidRPr="00C04DA7" w:rsidRDefault="00A925A9" w:rsidP="005860CE">
            <w:pPr>
              <w:rPr>
                <w:rFonts w:ascii="Tahoma" w:hAnsi="Tahoma" w:cs="Tahoma"/>
                <w:b/>
                <w:bCs/>
                <w:sz w:val="20"/>
              </w:rPr>
            </w:pPr>
            <w:r w:rsidRPr="00C04DA7">
              <w:rPr>
                <w:rFonts w:ascii="Tahoma" w:hAnsi="Tahoma" w:cs="Tahoma"/>
                <w:b/>
                <w:bCs/>
                <w:sz w:val="20"/>
              </w:rPr>
              <w:t xml:space="preserve">- cíle akce: </w:t>
            </w:r>
          </w:p>
        </w:tc>
        <w:tc>
          <w:tcPr>
            <w:tcW w:w="6378" w:type="dxa"/>
          </w:tcPr>
          <w:p w:rsidR="00A925A9" w:rsidRPr="00C04DA7" w:rsidRDefault="00A925A9" w:rsidP="005860CE">
            <w:pPr>
              <w:jc w:val="both"/>
              <w:rPr>
                <w:rFonts w:ascii="Tahoma" w:hAnsi="Tahoma" w:cs="Tahoma"/>
                <w:bCs/>
                <w:sz w:val="20"/>
              </w:rPr>
            </w:pPr>
            <w:r w:rsidRPr="00C04DA7">
              <w:rPr>
                <w:rFonts w:ascii="Tahoma" w:hAnsi="Tahoma" w:cs="Tahoma"/>
                <w:bCs/>
                <w:sz w:val="20"/>
              </w:rPr>
              <w:t xml:space="preserve">Každoročně je realizována různými subjekty v Moravskoslezském kraji řada významných akcí na podporu cestovního ruchu a na podporu zvýšení návštěvnosti atraktivních míst v kraji. Tyto akce nelze podpořit z žádného dotačního titulu vyhlašovaného Moravskoslezským krajem, nicméně jejich přínos pro celý kraj je významný, a proto si zaslouží podporu i ze strany Moravskoslezského kraje jako významné instituce podporující rozvoj cestovního ruchu. </w:t>
            </w:r>
          </w:p>
          <w:p w:rsidR="00A925A9" w:rsidRPr="00C04DA7" w:rsidRDefault="00A925A9" w:rsidP="005860CE">
            <w:pPr>
              <w:jc w:val="both"/>
              <w:rPr>
                <w:rFonts w:ascii="Tahoma" w:hAnsi="Tahoma" w:cs="Tahoma"/>
                <w:sz w:val="20"/>
              </w:rPr>
            </w:pPr>
          </w:p>
        </w:tc>
      </w:tr>
      <w:tr w:rsidR="00A925A9" w:rsidRPr="00C04DA7" w:rsidTr="005860CE">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3.</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Forma použití:</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jc w:val="both"/>
              <w:rPr>
                <w:rFonts w:ascii="Tahoma" w:hAnsi="Tahoma" w:cs="Tahoma"/>
                <w:sz w:val="20"/>
              </w:rPr>
            </w:pPr>
            <w:r w:rsidRPr="00C04DA7">
              <w:rPr>
                <w:rFonts w:ascii="Tahoma" w:hAnsi="Tahoma" w:cs="Tahoma"/>
                <w:sz w:val="20"/>
              </w:rPr>
              <w:t>Dotace</w:t>
            </w:r>
          </w:p>
        </w:tc>
      </w:tr>
      <w:tr w:rsidR="00A925A9" w:rsidRPr="00C04DA7" w:rsidTr="005860CE">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4.</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 xml:space="preserve">Možnosti </w:t>
            </w:r>
          </w:p>
          <w:p w:rsidR="00A925A9" w:rsidRPr="00C04DA7" w:rsidRDefault="00A925A9" w:rsidP="005860CE">
            <w:pPr>
              <w:rPr>
                <w:rFonts w:ascii="Tahoma" w:hAnsi="Tahoma" w:cs="Tahoma"/>
                <w:b/>
                <w:bCs/>
                <w:sz w:val="20"/>
              </w:rPr>
            </w:pPr>
            <w:r w:rsidRPr="00C04DA7">
              <w:rPr>
                <w:rFonts w:ascii="Tahoma" w:hAnsi="Tahoma" w:cs="Tahoma"/>
                <w:b/>
                <w:bCs/>
                <w:sz w:val="20"/>
              </w:rPr>
              <w:t>spolufinancování:</w:t>
            </w:r>
          </w:p>
          <w:p w:rsidR="00A925A9" w:rsidRPr="00C04DA7" w:rsidRDefault="00A925A9" w:rsidP="005860CE">
            <w:pPr>
              <w:rPr>
                <w:rFonts w:ascii="Tahoma" w:hAnsi="Tahoma" w:cs="Tahoma"/>
                <w:sz w:val="20"/>
              </w:rPr>
            </w:pPr>
          </w:p>
        </w:tc>
        <w:tc>
          <w:tcPr>
            <w:tcW w:w="6378" w:type="dxa"/>
          </w:tcPr>
          <w:p w:rsidR="00A925A9" w:rsidRPr="00C04DA7" w:rsidRDefault="00A925A9" w:rsidP="005860CE">
            <w:pPr>
              <w:jc w:val="both"/>
              <w:rPr>
                <w:rFonts w:ascii="Tahoma" w:hAnsi="Tahoma" w:cs="Tahoma"/>
                <w:sz w:val="20"/>
                <w:szCs w:val="20"/>
              </w:rPr>
            </w:pPr>
            <w:r w:rsidRPr="00C04DA7">
              <w:rPr>
                <w:rFonts w:ascii="Tahoma" w:hAnsi="Tahoma" w:cs="Tahoma"/>
                <w:sz w:val="20"/>
                <w:szCs w:val="20"/>
              </w:rPr>
              <w:t>-</w:t>
            </w:r>
          </w:p>
        </w:tc>
      </w:tr>
      <w:tr w:rsidR="00A925A9" w:rsidRPr="00C04DA7" w:rsidTr="005860CE">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5.</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Období realizace akce:</w:t>
            </w:r>
          </w:p>
          <w:p w:rsidR="00A925A9" w:rsidRPr="00C04DA7" w:rsidRDefault="00A925A9" w:rsidP="005860CE">
            <w:pPr>
              <w:rPr>
                <w:rFonts w:ascii="Tahoma" w:hAnsi="Tahoma" w:cs="Tahoma"/>
                <w:b/>
                <w:bCs/>
                <w:sz w:val="20"/>
              </w:rPr>
            </w:pPr>
          </w:p>
        </w:tc>
        <w:tc>
          <w:tcPr>
            <w:tcW w:w="6378" w:type="dxa"/>
          </w:tcPr>
          <w:p w:rsidR="00A925A9" w:rsidRPr="00C04DA7" w:rsidRDefault="00A925A9" w:rsidP="00DD59C6">
            <w:pPr>
              <w:jc w:val="both"/>
              <w:rPr>
                <w:rFonts w:ascii="Tahoma" w:hAnsi="Tahoma" w:cs="Tahoma"/>
                <w:sz w:val="20"/>
              </w:rPr>
            </w:pPr>
            <w:r w:rsidRPr="00C04DA7">
              <w:rPr>
                <w:rFonts w:ascii="Tahoma" w:hAnsi="Tahoma" w:cs="Tahoma"/>
                <w:sz w:val="20"/>
              </w:rPr>
              <w:t>2016</w:t>
            </w:r>
          </w:p>
        </w:tc>
      </w:tr>
      <w:tr w:rsidR="00A925A9" w:rsidRPr="00C04DA7" w:rsidTr="005860CE">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6.</w:t>
            </w:r>
          </w:p>
        </w:tc>
        <w:tc>
          <w:tcPr>
            <w:tcW w:w="2504" w:type="dxa"/>
          </w:tcPr>
          <w:p w:rsidR="00A925A9" w:rsidRPr="00C04DA7" w:rsidRDefault="00A925A9" w:rsidP="005860CE">
            <w:pPr>
              <w:rPr>
                <w:rFonts w:ascii="Tahoma" w:hAnsi="Tahoma" w:cs="Tahoma"/>
                <w:bCs/>
                <w:i/>
                <w:sz w:val="18"/>
                <w:szCs w:val="18"/>
              </w:rPr>
            </w:pPr>
            <w:r w:rsidRPr="00C04DA7">
              <w:rPr>
                <w:rFonts w:ascii="Tahoma" w:hAnsi="Tahoma" w:cs="Tahoma"/>
                <w:b/>
                <w:bCs/>
                <w:sz w:val="20"/>
              </w:rPr>
              <w:t xml:space="preserve">Vyvolaná potřeba zdrojů v dalších </w:t>
            </w:r>
            <w:proofErr w:type="gramStart"/>
            <w:r w:rsidRPr="00C04DA7">
              <w:rPr>
                <w:rFonts w:ascii="Tahoma" w:hAnsi="Tahoma" w:cs="Tahoma"/>
                <w:b/>
                <w:bCs/>
                <w:sz w:val="20"/>
              </w:rPr>
              <w:t xml:space="preserve">letech:     </w:t>
            </w:r>
            <w:r w:rsidRPr="00C04DA7">
              <w:rPr>
                <w:rFonts w:ascii="Tahoma" w:hAnsi="Tahoma" w:cs="Tahoma"/>
                <w:bCs/>
                <w:i/>
                <w:sz w:val="18"/>
                <w:szCs w:val="18"/>
              </w:rPr>
              <w:t>pozn.</w:t>
            </w:r>
            <w:proofErr w:type="gramEnd"/>
            <w:r w:rsidRPr="00C04DA7">
              <w:rPr>
                <w:rFonts w:ascii="Tahoma" w:hAnsi="Tahoma" w:cs="Tahoma"/>
                <w:bCs/>
                <w:i/>
                <w:sz w:val="18"/>
                <w:szCs w:val="18"/>
              </w:rPr>
              <w:t>: u víceletých akcí</w:t>
            </w:r>
          </w:p>
          <w:p w:rsidR="00A925A9" w:rsidRPr="00C04DA7" w:rsidRDefault="00A925A9" w:rsidP="005860CE">
            <w:pPr>
              <w:rPr>
                <w:rFonts w:ascii="Tahoma" w:hAnsi="Tahoma" w:cs="Tahoma"/>
                <w:bCs/>
                <w:i/>
                <w:sz w:val="18"/>
                <w:szCs w:val="18"/>
              </w:rPr>
            </w:pPr>
          </w:p>
        </w:tc>
        <w:tc>
          <w:tcPr>
            <w:tcW w:w="6378" w:type="dxa"/>
          </w:tcPr>
          <w:p w:rsidR="00A925A9" w:rsidRPr="00C04DA7" w:rsidRDefault="00A925A9" w:rsidP="005860CE">
            <w:pPr>
              <w:jc w:val="both"/>
              <w:rPr>
                <w:rFonts w:ascii="Tahoma" w:hAnsi="Tahoma" w:cs="Tahoma"/>
                <w:sz w:val="20"/>
                <w:szCs w:val="20"/>
              </w:rPr>
            </w:pPr>
            <w:r w:rsidRPr="00C04DA7">
              <w:rPr>
                <w:rFonts w:ascii="Tahoma" w:hAnsi="Tahoma" w:cs="Tahoma"/>
                <w:sz w:val="20"/>
                <w:szCs w:val="20"/>
              </w:rPr>
              <w:t>-</w:t>
            </w:r>
          </w:p>
        </w:tc>
      </w:tr>
      <w:tr w:rsidR="00A925A9" w:rsidRPr="00C04DA7" w:rsidTr="005860CE">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7.</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Vyvolaná potřeba zvýšených provozních výdajů v souvislosti s realizací akce v dalších letech:</w:t>
            </w:r>
          </w:p>
          <w:p w:rsidR="00A925A9" w:rsidRPr="00C04DA7" w:rsidRDefault="00A925A9" w:rsidP="005860CE">
            <w:pPr>
              <w:rPr>
                <w:rFonts w:ascii="Tahoma" w:hAnsi="Tahoma" w:cs="Tahoma"/>
                <w:bCs/>
                <w:i/>
                <w:sz w:val="18"/>
                <w:szCs w:val="18"/>
              </w:rPr>
            </w:pPr>
            <w:r w:rsidRPr="00C04DA7">
              <w:rPr>
                <w:rFonts w:ascii="Tahoma" w:hAnsi="Tahoma" w:cs="Tahoma"/>
                <w:bCs/>
                <w:i/>
                <w:sz w:val="18"/>
                <w:szCs w:val="18"/>
              </w:rPr>
              <w:t>pozn.: např. výdaje na udržitelnost projektu</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jc w:val="both"/>
              <w:rPr>
                <w:rFonts w:ascii="Tahoma" w:hAnsi="Tahoma" w:cs="Tahoma"/>
                <w:sz w:val="20"/>
                <w:szCs w:val="20"/>
              </w:rPr>
            </w:pPr>
            <w:r w:rsidRPr="00C04DA7">
              <w:rPr>
                <w:rFonts w:ascii="Tahoma" w:hAnsi="Tahoma" w:cs="Tahoma"/>
                <w:sz w:val="20"/>
                <w:szCs w:val="20"/>
              </w:rPr>
              <w:t>-</w:t>
            </w:r>
          </w:p>
        </w:tc>
      </w:tr>
    </w:tbl>
    <w:p w:rsidR="00A925A9" w:rsidRDefault="00A925A9" w:rsidP="00A925A9">
      <w:pPr>
        <w:rPr>
          <w:rFonts w:ascii="Tahoma" w:hAnsi="Tahoma" w:cs="Tahoma"/>
        </w:rPr>
      </w:pPr>
      <w:r w:rsidRPr="00C04DA7">
        <w:rPr>
          <w:rFonts w:ascii="Tahoma" w:hAnsi="Tahoma" w:cs="Tahoma"/>
        </w:rPr>
        <w:br w:type="page"/>
      </w:r>
    </w:p>
    <w:p w:rsidR="00DD59C6" w:rsidRPr="00C04DA7" w:rsidRDefault="00DD59C6" w:rsidP="00A925A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925A9" w:rsidRPr="00C04DA7" w:rsidTr="005860CE">
        <w:tc>
          <w:tcPr>
            <w:tcW w:w="748" w:type="dxa"/>
          </w:tcPr>
          <w:p w:rsidR="00A925A9" w:rsidRPr="00C04DA7" w:rsidRDefault="00A925A9" w:rsidP="005860CE">
            <w:pPr>
              <w:rPr>
                <w:rFonts w:ascii="Tahoma" w:hAnsi="Tahoma" w:cs="Tahoma"/>
              </w:rPr>
            </w:pPr>
            <w:r w:rsidRPr="00C04DA7">
              <w:rPr>
                <w:rFonts w:ascii="Tahoma" w:hAnsi="Tahoma" w:cs="Tahoma"/>
              </w:rPr>
              <w:br w:type="page"/>
              <w:t>ORJ</w:t>
            </w:r>
          </w:p>
        </w:tc>
        <w:tc>
          <w:tcPr>
            <w:tcW w:w="629" w:type="dxa"/>
          </w:tcPr>
          <w:p w:rsidR="00A925A9" w:rsidRPr="00C04DA7" w:rsidRDefault="00A925A9" w:rsidP="005860CE">
            <w:pPr>
              <w:jc w:val="center"/>
              <w:rPr>
                <w:rFonts w:ascii="Tahoma" w:hAnsi="Tahoma" w:cs="Tahoma"/>
              </w:rPr>
            </w:pPr>
            <w:r w:rsidRPr="00C04DA7">
              <w:rPr>
                <w:rFonts w:ascii="Tahoma" w:hAnsi="Tahoma" w:cs="Tahoma"/>
              </w:rPr>
              <w:t>11</w:t>
            </w:r>
          </w:p>
        </w:tc>
        <w:tc>
          <w:tcPr>
            <w:tcW w:w="7856" w:type="dxa"/>
          </w:tcPr>
          <w:p w:rsidR="00A925A9" w:rsidRPr="00C04DA7" w:rsidRDefault="00A925A9" w:rsidP="005860CE">
            <w:pPr>
              <w:keepNext/>
              <w:outlineLvl w:val="3"/>
              <w:rPr>
                <w:rFonts w:ascii="Tahoma" w:hAnsi="Tahoma" w:cs="Tahoma"/>
              </w:rPr>
            </w:pPr>
            <w:r w:rsidRPr="00C04DA7">
              <w:rPr>
                <w:rFonts w:ascii="Tahoma" w:hAnsi="Tahoma" w:cs="Tahoma"/>
              </w:rPr>
              <w:t>Odbor regionálního rozvoje a cestovního ruchu</w:t>
            </w:r>
          </w:p>
        </w:tc>
      </w:tr>
    </w:tbl>
    <w:p w:rsidR="00A925A9" w:rsidRPr="00C04DA7" w:rsidRDefault="00A925A9" w:rsidP="00A925A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925A9" w:rsidRPr="00C04DA7" w:rsidTr="005860CE">
        <w:tc>
          <w:tcPr>
            <w:tcW w:w="1364" w:type="dxa"/>
          </w:tcPr>
          <w:p w:rsidR="00A925A9" w:rsidRPr="00C04DA7" w:rsidRDefault="00A925A9" w:rsidP="005860CE">
            <w:pPr>
              <w:rPr>
                <w:rFonts w:ascii="Tahoma" w:hAnsi="Tahoma" w:cs="Tahoma"/>
                <w:b/>
                <w:bCs/>
                <w:sz w:val="20"/>
              </w:rPr>
            </w:pPr>
            <w:r w:rsidRPr="00C04DA7">
              <w:rPr>
                <w:rFonts w:ascii="Tahoma" w:hAnsi="Tahoma" w:cs="Tahoma"/>
                <w:b/>
                <w:bCs/>
                <w:sz w:val="20"/>
              </w:rPr>
              <w:t>Název akce</w:t>
            </w:r>
          </w:p>
        </w:tc>
        <w:tc>
          <w:tcPr>
            <w:tcW w:w="5998" w:type="dxa"/>
          </w:tcPr>
          <w:p w:rsidR="00A925A9" w:rsidRPr="00C04DA7" w:rsidRDefault="00A925A9" w:rsidP="005860CE">
            <w:pPr>
              <w:keepNext/>
              <w:outlineLvl w:val="3"/>
              <w:rPr>
                <w:rFonts w:ascii="Tahoma" w:hAnsi="Tahoma" w:cs="Tahoma"/>
              </w:rPr>
            </w:pPr>
            <w:r w:rsidRPr="00C04DA7">
              <w:rPr>
                <w:rFonts w:ascii="Tahoma" w:hAnsi="Tahoma" w:cs="Tahoma"/>
              </w:rPr>
              <w:t>Turistické značení</w:t>
            </w:r>
          </w:p>
        </w:tc>
        <w:tc>
          <w:tcPr>
            <w:tcW w:w="1247" w:type="dxa"/>
          </w:tcPr>
          <w:p w:rsidR="00A925A9" w:rsidRPr="00C04DA7" w:rsidRDefault="00A925A9" w:rsidP="005860CE">
            <w:pPr>
              <w:keepNext/>
              <w:outlineLvl w:val="2"/>
              <w:rPr>
                <w:rFonts w:ascii="Tahoma" w:hAnsi="Tahoma" w:cs="Tahoma"/>
                <w:b/>
                <w:bCs/>
                <w:sz w:val="20"/>
              </w:rPr>
            </w:pPr>
            <w:r w:rsidRPr="00C04DA7">
              <w:rPr>
                <w:rFonts w:ascii="Tahoma" w:hAnsi="Tahoma" w:cs="Tahoma"/>
                <w:b/>
                <w:bCs/>
                <w:sz w:val="20"/>
                <w:szCs w:val="20"/>
              </w:rPr>
              <w:t>Číslo akce</w:t>
            </w:r>
          </w:p>
        </w:tc>
        <w:tc>
          <w:tcPr>
            <w:tcW w:w="624" w:type="dxa"/>
          </w:tcPr>
          <w:p w:rsidR="00A925A9" w:rsidRPr="00C04DA7" w:rsidRDefault="00A925A9" w:rsidP="005860CE">
            <w:pPr>
              <w:jc w:val="right"/>
              <w:rPr>
                <w:rFonts w:ascii="Tahoma" w:hAnsi="Tahoma" w:cs="Tahoma"/>
                <w:sz w:val="20"/>
              </w:rPr>
            </w:pPr>
            <w:r w:rsidRPr="00C04DA7">
              <w:rPr>
                <w:rFonts w:ascii="Tahoma" w:hAnsi="Tahoma" w:cs="Tahoma"/>
                <w:sz w:val="20"/>
              </w:rPr>
              <w:t>1112</w:t>
            </w:r>
          </w:p>
        </w:tc>
      </w:tr>
    </w:tbl>
    <w:p w:rsidR="00A925A9" w:rsidRPr="00C04DA7" w:rsidRDefault="00A925A9" w:rsidP="00A925A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925A9" w:rsidRPr="00C04DA7"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rPr>
                <w:rFonts w:ascii="Tahoma" w:hAnsi="Tahoma" w:cs="Tahoma"/>
                <w:b/>
                <w:bCs/>
                <w:sz w:val="20"/>
              </w:rPr>
            </w:pPr>
            <w:r w:rsidRPr="00C04DA7">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jc w:val="center"/>
              <w:rPr>
                <w:rFonts w:ascii="Tahoma" w:hAnsi="Tahoma" w:cs="Tahoma"/>
                <w:sz w:val="20"/>
              </w:rPr>
            </w:pPr>
            <w:r w:rsidRPr="00C04DA7">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A925A9" w:rsidRPr="00C04DA7" w:rsidRDefault="00A925A9" w:rsidP="005860CE">
            <w:pPr>
              <w:rPr>
                <w:rFonts w:ascii="Tahoma" w:hAnsi="Tahoma" w:cs="Tahoma"/>
                <w:sz w:val="20"/>
              </w:rPr>
            </w:pPr>
            <w:r w:rsidRPr="00C04DA7">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A925A9" w:rsidRPr="00C04DA7" w:rsidRDefault="00A925A9" w:rsidP="005860CE">
            <w:pPr>
              <w:jc w:val="right"/>
              <w:rPr>
                <w:rFonts w:ascii="Tahoma" w:hAnsi="Tahoma" w:cs="Tahoma"/>
                <w:sz w:val="20"/>
              </w:rPr>
            </w:pPr>
          </w:p>
        </w:tc>
      </w:tr>
      <w:tr w:rsidR="00A925A9" w:rsidRPr="00C04DA7"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rPr>
                <w:rFonts w:ascii="Tahoma" w:hAnsi="Tahoma" w:cs="Tahoma"/>
                <w:b/>
                <w:bCs/>
                <w:sz w:val="20"/>
              </w:rPr>
            </w:pPr>
            <w:r w:rsidRPr="00C04DA7">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925A9" w:rsidRPr="00C04DA7" w:rsidRDefault="00A925A9" w:rsidP="005860CE">
            <w:pPr>
              <w:jc w:val="center"/>
              <w:rPr>
                <w:rFonts w:ascii="Tahoma" w:hAnsi="Tahoma" w:cs="Tahoma"/>
                <w:sz w:val="20"/>
              </w:rPr>
            </w:pPr>
            <w:r w:rsidRPr="00C04DA7">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A925A9" w:rsidRPr="00C04DA7" w:rsidRDefault="00A925A9" w:rsidP="005860CE">
            <w:pPr>
              <w:rPr>
                <w:rFonts w:ascii="Tahoma" w:hAnsi="Tahoma" w:cs="Tahoma"/>
                <w:sz w:val="20"/>
              </w:rPr>
            </w:pPr>
            <w:r w:rsidRPr="00C04DA7">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A925A9" w:rsidRPr="00C04DA7" w:rsidRDefault="00A925A9" w:rsidP="005860CE">
            <w:pPr>
              <w:jc w:val="right"/>
              <w:rPr>
                <w:rFonts w:ascii="Tahoma" w:hAnsi="Tahoma" w:cs="Tahoma"/>
                <w:sz w:val="20"/>
              </w:rPr>
            </w:pPr>
          </w:p>
        </w:tc>
      </w:tr>
    </w:tbl>
    <w:p w:rsidR="00A925A9" w:rsidRPr="00C04DA7"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bCs/>
                <w:sz w:val="20"/>
                <w:szCs w:val="20"/>
              </w:rPr>
            </w:pPr>
            <w:r w:rsidRPr="00C04DA7">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b/>
                <w:bCs/>
                <w:sz w:val="20"/>
              </w:rPr>
            </w:pPr>
            <w:r w:rsidRPr="00C04DA7">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bCs/>
                <w:sz w:val="20"/>
              </w:rPr>
            </w:pPr>
            <w:r w:rsidRPr="00C04DA7">
              <w:rPr>
                <w:rFonts w:ascii="Tahoma" w:hAnsi="Tahoma" w:cs="Tahoma"/>
                <w:bCs/>
                <w:sz w:val="20"/>
              </w:rPr>
              <w:t>300</w:t>
            </w:r>
          </w:p>
        </w:tc>
      </w:tr>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b/>
                <w:bCs/>
                <w:sz w:val="20"/>
                <w:szCs w:val="20"/>
              </w:rPr>
            </w:pPr>
            <w:r w:rsidRPr="00C04DA7">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bCs/>
                <w:sz w:val="20"/>
                <w:szCs w:val="20"/>
              </w:rPr>
            </w:pPr>
            <w:r w:rsidRPr="00C04DA7">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bCs/>
                <w:sz w:val="20"/>
              </w:rPr>
            </w:pPr>
            <w:r w:rsidRPr="00C04DA7">
              <w:rPr>
                <w:rFonts w:ascii="Tahoma" w:hAnsi="Tahoma" w:cs="Tahoma"/>
                <w:bCs/>
                <w:sz w:val="20"/>
              </w:rPr>
              <w:t>700</w:t>
            </w:r>
          </w:p>
        </w:tc>
      </w:tr>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b/>
                <w:bCs/>
                <w:sz w:val="20"/>
                <w:szCs w:val="20"/>
              </w:rPr>
            </w:pPr>
            <w:r w:rsidRPr="00C04DA7">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sz w:val="20"/>
                <w:szCs w:val="20"/>
              </w:rPr>
            </w:pPr>
            <w:r w:rsidRPr="00C04DA7">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b/>
                <w:sz w:val="20"/>
              </w:rPr>
            </w:pPr>
            <w:r w:rsidRPr="00C04DA7">
              <w:rPr>
                <w:rFonts w:ascii="Tahoma" w:hAnsi="Tahoma" w:cs="Tahoma"/>
                <w:b/>
                <w:sz w:val="20"/>
              </w:rPr>
              <w:t>700</w:t>
            </w:r>
          </w:p>
        </w:tc>
      </w:tr>
      <w:tr w:rsidR="00A925A9" w:rsidRPr="00C04DA7"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C04DA7" w:rsidRDefault="00A925A9" w:rsidP="005860CE">
            <w:pPr>
              <w:rPr>
                <w:rFonts w:ascii="Tahoma" w:hAnsi="Tahoma" w:cs="Tahoma"/>
                <w:sz w:val="20"/>
                <w:szCs w:val="20"/>
              </w:rPr>
            </w:pPr>
            <w:r w:rsidRPr="00C04DA7">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925A9" w:rsidRPr="00C04DA7" w:rsidRDefault="00A925A9" w:rsidP="005860CE">
            <w:pPr>
              <w:jc w:val="center"/>
              <w:rPr>
                <w:rFonts w:ascii="Tahoma" w:hAnsi="Tahoma" w:cs="Tahoma"/>
                <w:sz w:val="20"/>
                <w:szCs w:val="20"/>
              </w:rPr>
            </w:pPr>
            <w:r w:rsidRPr="00C04DA7">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C04DA7" w:rsidRDefault="00A925A9" w:rsidP="005860CE">
            <w:pPr>
              <w:jc w:val="right"/>
              <w:rPr>
                <w:rFonts w:ascii="Tahoma" w:hAnsi="Tahoma" w:cs="Tahoma"/>
                <w:sz w:val="20"/>
              </w:rPr>
            </w:pPr>
            <w:r w:rsidRPr="00C04DA7">
              <w:rPr>
                <w:rFonts w:ascii="Tahoma" w:hAnsi="Tahoma" w:cs="Tahoma"/>
                <w:sz w:val="20"/>
              </w:rPr>
              <w:t>700</w:t>
            </w:r>
          </w:p>
        </w:tc>
      </w:tr>
    </w:tbl>
    <w:p w:rsidR="00A925A9" w:rsidRPr="00C04DA7" w:rsidRDefault="00A925A9" w:rsidP="00A925A9">
      <w:pPr>
        <w:rPr>
          <w:rFonts w:ascii="Tahoma" w:hAnsi="Tahoma" w:cs="Tahoma"/>
          <w:sz w:val="20"/>
        </w:rPr>
      </w:pPr>
    </w:p>
    <w:p w:rsidR="00A925A9" w:rsidRPr="00C04DA7" w:rsidRDefault="00A925A9" w:rsidP="00A925A9">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1.</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 xml:space="preserve">Zákonná úprava: </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spacing w:after="120"/>
              <w:rPr>
                <w:rFonts w:ascii="Tahoma" w:hAnsi="Tahoma" w:cs="Tahoma"/>
                <w:sz w:val="20"/>
                <w:szCs w:val="20"/>
              </w:rPr>
            </w:pPr>
            <w:r w:rsidRPr="00C04DA7">
              <w:rPr>
                <w:rFonts w:ascii="Tahoma" w:hAnsi="Tahoma" w:cs="Tahoma"/>
                <w:sz w:val="20"/>
                <w:szCs w:val="20"/>
              </w:rPr>
              <w:t>-</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2.</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Zdůvodnění akce</w:t>
            </w:r>
          </w:p>
          <w:p w:rsidR="00A925A9" w:rsidRPr="00C04DA7" w:rsidRDefault="00A925A9" w:rsidP="005860CE">
            <w:pPr>
              <w:rPr>
                <w:rFonts w:ascii="Tahoma" w:hAnsi="Tahoma" w:cs="Tahoma"/>
                <w:b/>
                <w:bCs/>
                <w:sz w:val="20"/>
              </w:rPr>
            </w:pPr>
            <w:r w:rsidRPr="00C04DA7">
              <w:rPr>
                <w:rFonts w:ascii="Tahoma" w:hAnsi="Tahoma" w:cs="Tahoma"/>
                <w:b/>
                <w:bCs/>
                <w:sz w:val="20"/>
              </w:rPr>
              <w:t>- cíle akce:</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jc w:val="both"/>
              <w:rPr>
                <w:rFonts w:ascii="Tahoma" w:hAnsi="Tahoma" w:cs="Tahoma"/>
                <w:bCs/>
                <w:sz w:val="20"/>
              </w:rPr>
            </w:pPr>
            <w:r w:rsidRPr="00C04DA7">
              <w:rPr>
                <w:rFonts w:ascii="Tahoma" w:hAnsi="Tahoma" w:cs="Tahoma"/>
                <w:bCs/>
                <w:sz w:val="20"/>
              </w:rPr>
              <w:t>Podpora realizace nového značení, obnovy a údržby stávajícího značení pěších, lyžařských a cykloturistických tras v celém Moravskoslezském kraji. Podpora je poskytována prostřednictvím dotace Klubu českých turistů, oblast Moravskoslezská, který turistická značení těchto tras provádí a zabezpečuje.</w:t>
            </w:r>
          </w:p>
          <w:p w:rsidR="00A925A9" w:rsidRPr="00C04DA7" w:rsidRDefault="00A925A9" w:rsidP="005860CE">
            <w:pPr>
              <w:jc w:val="both"/>
              <w:rPr>
                <w:rFonts w:ascii="Tahoma" w:hAnsi="Tahoma" w:cs="Tahoma"/>
                <w:sz w:val="20"/>
              </w:rPr>
            </w:pPr>
            <w:r w:rsidRPr="00C04DA7">
              <w:rPr>
                <w:rFonts w:ascii="Tahoma" w:hAnsi="Tahoma" w:cs="Tahoma"/>
                <w:bCs/>
                <w:sz w:val="20"/>
              </w:rPr>
              <w:t xml:space="preserve"> </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3.</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Forma použití:</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jc w:val="both"/>
              <w:rPr>
                <w:rFonts w:ascii="Tahoma" w:hAnsi="Tahoma" w:cs="Tahoma"/>
                <w:sz w:val="20"/>
              </w:rPr>
            </w:pPr>
            <w:r w:rsidRPr="00C04DA7">
              <w:rPr>
                <w:rFonts w:ascii="Tahoma" w:hAnsi="Tahoma" w:cs="Tahoma"/>
                <w:sz w:val="20"/>
              </w:rPr>
              <w:t>Dotace</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4.</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 xml:space="preserve">Možnosti </w:t>
            </w:r>
          </w:p>
          <w:p w:rsidR="00A925A9" w:rsidRPr="00C04DA7" w:rsidRDefault="00A925A9" w:rsidP="005860CE">
            <w:pPr>
              <w:rPr>
                <w:rFonts w:ascii="Tahoma" w:hAnsi="Tahoma" w:cs="Tahoma"/>
                <w:b/>
                <w:bCs/>
                <w:sz w:val="20"/>
              </w:rPr>
            </w:pPr>
            <w:r w:rsidRPr="00C04DA7">
              <w:rPr>
                <w:rFonts w:ascii="Tahoma" w:hAnsi="Tahoma" w:cs="Tahoma"/>
                <w:b/>
                <w:bCs/>
                <w:sz w:val="20"/>
              </w:rPr>
              <w:t>spolufinancování:</w:t>
            </w:r>
          </w:p>
          <w:p w:rsidR="00A925A9" w:rsidRPr="00C04DA7" w:rsidRDefault="00A925A9" w:rsidP="005860CE">
            <w:pPr>
              <w:rPr>
                <w:rFonts w:ascii="Tahoma" w:hAnsi="Tahoma" w:cs="Tahoma"/>
                <w:sz w:val="20"/>
              </w:rPr>
            </w:pPr>
          </w:p>
        </w:tc>
        <w:tc>
          <w:tcPr>
            <w:tcW w:w="6378" w:type="dxa"/>
          </w:tcPr>
          <w:p w:rsidR="00A925A9" w:rsidRPr="00C04DA7" w:rsidRDefault="00A925A9" w:rsidP="005860CE">
            <w:pPr>
              <w:jc w:val="both"/>
              <w:rPr>
                <w:rFonts w:ascii="Tahoma" w:hAnsi="Tahoma" w:cs="Tahoma"/>
                <w:sz w:val="20"/>
                <w:szCs w:val="20"/>
              </w:rPr>
            </w:pPr>
            <w:r w:rsidRPr="00C04DA7">
              <w:rPr>
                <w:rFonts w:ascii="Tahoma" w:hAnsi="Tahoma" w:cs="Tahoma"/>
                <w:sz w:val="20"/>
                <w:szCs w:val="20"/>
              </w:rPr>
              <w:t>-</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5.</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Období realizace akce:</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jc w:val="both"/>
              <w:rPr>
                <w:rFonts w:ascii="Tahoma" w:hAnsi="Tahoma" w:cs="Tahoma"/>
                <w:sz w:val="20"/>
              </w:rPr>
            </w:pPr>
            <w:r w:rsidRPr="00C04DA7">
              <w:rPr>
                <w:rFonts w:ascii="Tahoma" w:hAnsi="Tahoma" w:cs="Tahoma"/>
                <w:sz w:val="20"/>
              </w:rPr>
              <w:t xml:space="preserve">2016 </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6.</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Vyvolaná potřeba zdrojů v dalších letech:</w:t>
            </w:r>
          </w:p>
          <w:p w:rsidR="00A925A9" w:rsidRPr="00C04DA7" w:rsidRDefault="00A925A9" w:rsidP="005860CE">
            <w:pPr>
              <w:rPr>
                <w:rFonts w:ascii="Tahoma" w:hAnsi="Tahoma" w:cs="Tahoma"/>
                <w:bCs/>
                <w:i/>
                <w:sz w:val="18"/>
                <w:szCs w:val="18"/>
              </w:rPr>
            </w:pPr>
            <w:r w:rsidRPr="00C04DA7">
              <w:rPr>
                <w:rFonts w:ascii="Tahoma" w:hAnsi="Tahoma" w:cs="Tahoma"/>
                <w:bCs/>
                <w:i/>
                <w:sz w:val="18"/>
                <w:szCs w:val="18"/>
              </w:rPr>
              <w:t>pozn.: u víceletých akcí</w:t>
            </w:r>
          </w:p>
          <w:p w:rsidR="00A925A9" w:rsidRPr="00C04DA7" w:rsidRDefault="00A925A9" w:rsidP="005860CE">
            <w:pPr>
              <w:rPr>
                <w:rFonts w:ascii="Tahoma" w:hAnsi="Tahoma" w:cs="Tahoma"/>
                <w:bCs/>
                <w:i/>
                <w:sz w:val="18"/>
                <w:szCs w:val="18"/>
              </w:rPr>
            </w:pPr>
          </w:p>
        </w:tc>
        <w:tc>
          <w:tcPr>
            <w:tcW w:w="6378" w:type="dxa"/>
          </w:tcPr>
          <w:p w:rsidR="00A925A9" w:rsidRPr="00C04DA7" w:rsidRDefault="00A925A9" w:rsidP="005860CE">
            <w:pPr>
              <w:jc w:val="both"/>
              <w:rPr>
                <w:rFonts w:ascii="Tahoma" w:hAnsi="Tahoma" w:cs="Tahoma"/>
                <w:sz w:val="20"/>
                <w:szCs w:val="20"/>
              </w:rPr>
            </w:pPr>
            <w:r w:rsidRPr="00C04DA7">
              <w:rPr>
                <w:rFonts w:ascii="Tahoma" w:hAnsi="Tahoma" w:cs="Tahoma"/>
                <w:sz w:val="20"/>
                <w:szCs w:val="20"/>
              </w:rPr>
              <w:t>-</w:t>
            </w:r>
          </w:p>
        </w:tc>
      </w:tr>
      <w:tr w:rsidR="00A925A9" w:rsidRPr="00C04DA7" w:rsidTr="00A925A9">
        <w:tc>
          <w:tcPr>
            <w:tcW w:w="330" w:type="dxa"/>
          </w:tcPr>
          <w:p w:rsidR="00A925A9" w:rsidRPr="00C04DA7" w:rsidRDefault="00A925A9" w:rsidP="005860CE">
            <w:pPr>
              <w:rPr>
                <w:rFonts w:ascii="Tahoma" w:hAnsi="Tahoma" w:cs="Tahoma"/>
                <w:b/>
                <w:bCs/>
                <w:sz w:val="20"/>
              </w:rPr>
            </w:pPr>
            <w:r w:rsidRPr="00C04DA7">
              <w:rPr>
                <w:rFonts w:ascii="Tahoma" w:hAnsi="Tahoma" w:cs="Tahoma"/>
                <w:b/>
                <w:bCs/>
                <w:sz w:val="20"/>
              </w:rPr>
              <w:t>7.</w:t>
            </w:r>
          </w:p>
        </w:tc>
        <w:tc>
          <w:tcPr>
            <w:tcW w:w="2504" w:type="dxa"/>
          </w:tcPr>
          <w:p w:rsidR="00A925A9" w:rsidRPr="00C04DA7" w:rsidRDefault="00A925A9" w:rsidP="005860CE">
            <w:pPr>
              <w:rPr>
                <w:rFonts w:ascii="Tahoma" w:hAnsi="Tahoma" w:cs="Tahoma"/>
                <w:b/>
                <w:bCs/>
                <w:sz w:val="20"/>
              </w:rPr>
            </w:pPr>
            <w:r w:rsidRPr="00C04DA7">
              <w:rPr>
                <w:rFonts w:ascii="Tahoma" w:hAnsi="Tahoma" w:cs="Tahoma"/>
                <w:b/>
                <w:bCs/>
                <w:sz w:val="20"/>
              </w:rPr>
              <w:t>Vyvolaná potřeba zvýšených provozních výdajů v souvislosti s realizací akce v dalších letech:</w:t>
            </w:r>
          </w:p>
          <w:p w:rsidR="00A925A9" w:rsidRPr="00C04DA7" w:rsidRDefault="00A925A9" w:rsidP="005860CE">
            <w:pPr>
              <w:rPr>
                <w:rFonts w:ascii="Tahoma" w:hAnsi="Tahoma" w:cs="Tahoma"/>
                <w:bCs/>
                <w:i/>
                <w:sz w:val="18"/>
                <w:szCs w:val="18"/>
              </w:rPr>
            </w:pPr>
            <w:r w:rsidRPr="00C04DA7">
              <w:rPr>
                <w:rFonts w:ascii="Tahoma" w:hAnsi="Tahoma" w:cs="Tahoma"/>
                <w:bCs/>
                <w:i/>
                <w:sz w:val="18"/>
                <w:szCs w:val="18"/>
              </w:rPr>
              <w:t>pozn.: např. výdaje na udržitelnost projektu</w:t>
            </w:r>
          </w:p>
          <w:p w:rsidR="00A925A9" w:rsidRPr="00C04DA7" w:rsidRDefault="00A925A9" w:rsidP="005860CE">
            <w:pPr>
              <w:rPr>
                <w:rFonts w:ascii="Tahoma" w:hAnsi="Tahoma" w:cs="Tahoma"/>
                <w:b/>
                <w:bCs/>
                <w:sz w:val="20"/>
              </w:rPr>
            </w:pPr>
          </w:p>
        </w:tc>
        <w:tc>
          <w:tcPr>
            <w:tcW w:w="6378" w:type="dxa"/>
          </w:tcPr>
          <w:p w:rsidR="00A925A9" w:rsidRPr="00C04DA7" w:rsidRDefault="00A925A9" w:rsidP="005860CE">
            <w:pPr>
              <w:jc w:val="both"/>
              <w:rPr>
                <w:rFonts w:ascii="Tahoma" w:hAnsi="Tahoma" w:cs="Tahoma"/>
                <w:sz w:val="20"/>
                <w:szCs w:val="20"/>
              </w:rPr>
            </w:pPr>
            <w:r w:rsidRPr="00C04DA7">
              <w:rPr>
                <w:rFonts w:ascii="Tahoma" w:hAnsi="Tahoma" w:cs="Tahoma"/>
                <w:sz w:val="20"/>
                <w:szCs w:val="20"/>
              </w:rPr>
              <w:t>-</w:t>
            </w:r>
          </w:p>
        </w:tc>
      </w:tr>
    </w:tbl>
    <w:p w:rsidR="00A925A9" w:rsidRDefault="00A925A9">
      <w:r>
        <w:br w:type="page"/>
      </w:r>
    </w:p>
    <w:p w:rsidR="00DD59C6" w:rsidRDefault="00DD59C6"/>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925A9" w:rsidRPr="00F3277D" w:rsidTr="00A925A9">
        <w:tc>
          <w:tcPr>
            <w:tcW w:w="748" w:type="dxa"/>
          </w:tcPr>
          <w:p w:rsidR="00A925A9" w:rsidRPr="00F3277D" w:rsidRDefault="00A925A9" w:rsidP="005860CE">
            <w:pPr>
              <w:rPr>
                <w:rFonts w:ascii="Tahoma" w:hAnsi="Tahoma" w:cs="Tahoma"/>
              </w:rPr>
            </w:pPr>
            <w:r w:rsidRPr="00F3277D">
              <w:rPr>
                <w:rFonts w:ascii="Tahoma" w:hAnsi="Tahoma" w:cs="Tahoma"/>
              </w:rPr>
              <w:br w:type="page"/>
              <w:t>ORJ</w:t>
            </w:r>
          </w:p>
        </w:tc>
        <w:tc>
          <w:tcPr>
            <w:tcW w:w="629" w:type="dxa"/>
          </w:tcPr>
          <w:p w:rsidR="00A925A9" w:rsidRPr="00F3277D" w:rsidRDefault="00A925A9" w:rsidP="005860CE">
            <w:pPr>
              <w:jc w:val="center"/>
              <w:rPr>
                <w:rFonts w:ascii="Tahoma" w:hAnsi="Tahoma" w:cs="Tahoma"/>
              </w:rPr>
            </w:pPr>
            <w:r w:rsidRPr="00F3277D">
              <w:rPr>
                <w:rFonts w:ascii="Tahoma" w:hAnsi="Tahoma" w:cs="Tahoma"/>
              </w:rPr>
              <w:t>11</w:t>
            </w:r>
          </w:p>
        </w:tc>
        <w:tc>
          <w:tcPr>
            <w:tcW w:w="7856" w:type="dxa"/>
          </w:tcPr>
          <w:p w:rsidR="00A925A9" w:rsidRPr="00F3277D" w:rsidRDefault="00A925A9" w:rsidP="005860CE">
            <w:pPr>
              <w:keepNext/>
              <w:outlineLvl w:val="3"/>
              <w:rPr>
                <w:rFonts w:ascii="Tahoma" w:hAnsi="Tahoma" w:cs="Tahoma"/>
              </w:rPr>
            </w:pPr>
            <w:r w:rsidRPr="00F3277D">
              <w:rPr>
                <w:rFonts w:ascii="Tahoma" w:hAnsi="Tahoma" w:cs="Tahoma"/>
              </w:rPr>
              <w:t>Odbor regionálního rozvoje a cestovního ruchu</w:t>
            </w:r>
          </w:p>
        </w:tc>
      </w:tr>
    </w:tbl>
    <w:p w:rsidR="00A925A9" w:rsidRPr="00F3277D" w:rsidRDefault="00A925A9" w:rsidP="00A925A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925A9" w:rsidRPr="00F3277D" w:rsidTr="005860CE">
        <w:tc>
          <w:tcPr>
            <w:tcW w:w="1364" w:type="dxa"/>
          </w:tcPr>
          <w:p w:rsidR="00A925A9" w:rsidRPr="00F3277D" w:rsidRDefault="00A925A9" w:rsidP="005860CE">
            <w:pPr>
              <w:rPr>
                <w:rFonts w:ascii="Tahoma" w:hAnsi="Tahoma" w:cs="Tahoma"/>
                <w:b/>
                <w:bCs/>
                <w:sz w:val="20"/>
              </w:rPr>
            </w:pPr>
            <w:r w:rsidRPr="00F3277D">
              <w:rPr>
                <w:rFonts w:ascii="Tahoma" w:hAnsi="Tahoma" w:cs="Tahoma"/>
                <w:b/>
                <w:bCs/>
                <w:sz w:val="20"/>
              </w:rPr>
              <w:t>Název akce</w:t>
            </w:r>
          </w:p>
        </w:tc>
        <w:tc>
          <w:tcPr>
            <w:tcW w:w="5998" w:type="dxa"/>
          </w:tcPr>
          <w:p w:rsidR="00A925A9" w:rsidRPr="00F3277D" w:rsidRDefault="00A925A9" w:rsidP="005860CE">
            <w:pPr>
              <w:keepNext/>
              <w:outlineLvl w:val="3"/>
              <w:rPr>
                <w:rFonts w:ascii="Tahoma" w:hAnsi="Tahoma" w:cs="Tahoma"/>
              </w:rPr>
            </w:pPr>
            <w:r w:rsidRPr="00F3277D">
              <w:rPr>
                <w:rFonts w:ascii="Tahoma" w:hAnsi="Tahoma" w:cs="Tahoma"/>
              </w:rPr>
              <w:t xml:space="preserve">Činnosti společnosti </w:t>
            </w:r>
            <w:proofErr w:type="spellStart"/>
            <w:r w:rsidRPr="00F3277D">
              <w:rPr>
                <w:rFonts w:ascii="Tahoma" w:hAnsi="Tahoma" w:cs="Tahoma"/>
              </w:rPr>
              <w:t>Moravian</w:t>
            </w:r>
            <w:proofErr w:type="spellEnd"/>
            <w:r w:rsidRPr="00F3277D">
              <w:rPr>
                <w:rFonts w:ascii="Tahoma" w:hAnsi="Tahoma" w:cs="Tahoma"/>
              </w:rPr>
              <w:t xml:space="preserve"> </w:t>
            </w:r>
            <w:proofErr w:type="spellStart"/>
            <w:r w:rsidRPr="00F3277D">
              <w:rPr>
                <w:rFonts w:ascii="Tahoma" w:hAnsi="Tahoma" w:cs="Tahoma"/>
              </w:rPr>
              <w:t>Silesian</w:t>
            </w:r>
            <w:proofErr w:type="spellEnd"/>
            <w:r w:rsidRPr="00F3277D">
              <w:rPr>
                <w:rFonts w:ascii="Tahoma" w:hAnsi="Tahoma" w:cs="Tahoma"/>
              </w:rPr>
              <w:t xml:space="preserve"> </w:t>
            </w:r>
            <w:proofErr w:type="spellStart"/>
            <w:r w:rsidRPr="00F3277D">
              <w:rPr>
                <w:rFonts w:ascii="Tahoma" w:hAnsi="Tahoma" w:cs="Tahoma"/>
              </w:rPr>
              <w:t>Tourism</w:t>
            </w:r>
            <w:proofErr w:type="spellEnd"/>
            <w:r w:rsidRPr="00F3277D">
              <w:rPr>
                <w:rFonts w:ascii="Tahoma" w:hAnsi="Tahoma" w:cs="Tahoma"/>
              </w:rPr>
              <w:t>, s.r.o.</w:t>
            </w:r>
          </w:p>
        </w:tc>
        <w:tc>
          <w:tcPr>
            <w:tcW w:w="1247" w:type="dxa"/>
          </w:tcPr>
          <w:p w:rsidR="00A925A9" w:rsidRPr="00F3277D" w:rsidRDefault="00A925A9" w:rsidP="005860CE">
            <w:pPr>
              <w:keepNext/>
              <w:outlineLvl w:val="2"/>
              <w:rPr>
                <w:rFonts w:ascii="Tahoma" w:hAnsi="Tahoma" w:cs="Tahoma"/>
                <w:b/>
                <w:bCs/>
                <w:sz w:val="20"/>
              </w:rPr>
            </w:pPr>
            <w:r w:rsidRPr="00F3277D">
              <w:rPr>
                <w:rFonts w:ascii="Tahoma" w:hAnsi="Tahoma" w:cs="Tahoma"/>
                <w:b/>
                <w:bCs/>
                <w:sz w:val="20"/>
                <w:szCs w:val="20"/>
              </w:rPr>
              <w:t>Číslo akce</w:t>
            </w:r>
          </w:p>
        </w:tc>
        <w:tc>
          <w:tcPr>
            <w:tcW w:w="624" w:type="dxa"/>
          </w:tcPr>
          <w:p w:rsidR="00A925A9" w:rsidRPr="00F3277D" w:rsidRDefault="00A925A9" w:rsidP="005860CE">
            <w:pPr>
              <w:jc w:val="right"/>
              <w:rPr>
                <w:rFonts w:ascii="Tahoma" w:hAnsi="Tahoma" w:cs="Tahoma"/>
                <w:sz w:val="20"/>
              </w:rPr>
            </w:pPr>
            <w:r w:rsidRPr="00F3277D">
              <w:rPr>
                <w:rFonts w:ascii="Tahoma" w:hAnsi="Tahoma" w:cs="Tahoma"/>
                <w:sz w:val="20"/>
              </w:rPr>
              <w:t>1102</w:t>
            </w:r>
          </w:p>
        </w:tc>
      </w:tr>
    </w:tbl>
    <w:p w:rsidR="00A925A9" w:rsidRPr="00F3277D" w:rsidRDefault="00A925A9" w:rsidP="00A925A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925A9" w:rsidRPr="00F3277D"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F3277D" w:rsidRDefault="00A925A9" w:rsidP="005860CE">
            <w:pPr>
              <w:rPr>
                <w:rFonts w:ascii="Tahoma" w:hAnsi="Tahoma" w:cs="Tahoma"/>
                <w:b/>
                <w:bCs/>
                <w:sz w:val="20"/>
              </w:rPr>
            </w:pPr>
            <w:r w:rsidRPr="00F3277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925A9" w:rsidRPr="00F3277D" w:rsidRDefault="00A925A9" w:rsidP="005860CE">
            <w:pPr>
              <w:jc w:val="center"/>
              <w:rPr>
                <w:rFonts w:ascii="Tahoma" w:hAnsi="Tahoma" w:cs="Tahoma"/>
                <w:sz w:val="20"/>
              </w:rPr>
            </w:pPr>
            <w:r w:rsidRPr="00F3277D">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A925A9" w:rsidRPr="00F3277D" w:rsidRDefault="00A925A9" w:rsidP="005860CE">
            <w:pPr>
              <w:rPr>
                <w:rFonts w:ascii="Tahoma" w:hAnsi="Tahoma" w:cs="Tahoma"/>
                <w:sz w:val="20"/>
              </w:rPr>
            </w:pPr>
            <w:r w:rsidRPr="00F3277D">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A925A9" w:rsidRPr="00F3277D" w:rsidRDefault="00A925A9" w:rsidP="005860CE">
            <w:pPr>
              <w:jc w:val="right"/>
              <w:rPr>
                <w:rFonts w:ascii="Tahoma" w:hAnsi="Tahoma" w:cs="Tahoma"/>
                <w:sz w:val="20"/>
              </w:rPr>
            </w:pPr>
          </w:p>
        </w:tc>
      </w:tr>
      <w:tr w:rsidR="00A925A9" w:rsidRPr="00F3277D"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F3277D" w:rsidRDefault="00A925A9" w:rsidP="005860CE">
            <w:pPr>
              <w:rPr>
                <w:rFonts w:ascii="Tahoma" w:hAnsi="Tahoma" w:cs="Tahoma"/>
                <w:b/>
                <w:bCs/>
                <w:sz w:val="20"/>
              </w:rPr>
            </w:pPr>
            <w:r w:rsidRPr="00F3277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925A9" w:rsidRPr="00F3277D" w:rsidRDefault="00A925A9" w:rsidP="005860CE">
            <w:pPr>
              <w:jc w:val="center"/>
              <w:rPr>
                <w:rFonts w:ascii="Tahoma" w:hAnsi="Tahoma" w:cs="Tahoma"/>
                <w:sz w:val="20"/>
              </w:rPr>
            </w:pPr>
            <w:r w:rsidRPr="00F3277D">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A925A9" w:rsidRPr="00F3277D" w:rsidRDefault="00A925A9" w:rsidP="005860CE">
            <w:pPr>
              <w:rPr>
                <w:rFonts w:ascii="Tahoma" w:hAnsi="Tahoma" w:cs="Tahoma"/>
                <w:sz w:val="20"/>
              </w:rPr>
            </w:pPr>
            <w:r w:rsidRPr="00F3277D">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A925A9" w:rsidRPr="00F3277D" w:rsidRDefault="00A925A9" w:rsidP="005860CE">
            <w:pPr>
              <w:jc w:val="right"/>
              <w:rPr>
                <w:rFonts w:ascii="Tahoma" w:hAnsi="Tahoma" w:cs="Tahoma"/>
                <w:sz w:val="20"/>
              </w:rPr>
            </w:pPr>
          </w:p>
        </w:tc>
      </w:tr>
    </w:tbl>
    <w:p w:rsidR="00A925A9" w:rsidRPr="00F3277D"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925A9" w:rsidRPr="00F3277D"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F3277D" w:rsidRDefault="00A925A9" w:rsidP="005860CE">
            <w:pPr>
              <w:rPr>
                <w:rFonts w:ascii="Tahoma" w:hAnsi="Tahoma" w:cs="Tahoma"/>
                <w:bCs/>
                <w:sz w:val="20"/>
                <w:szCs w:val="20"/>
              </w:rPr>
            </w:pPr>
            <w:r w:rsidRPr="00F3277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F3277D" w:rsidRDefault="00A925A9" w:rsidP="005860CE">
            <w:pPr>
              <w:jc w:val="center"/>
              <w:rPr>
                <w:rFonts w:ascii="Tahoma" w:hAnsi="Tahoma" w:cs="Tahoma"/>
                <w:b/>
                <w:bCs/>
                <w:sz w:val="20"/>
              </w:rPr>
            </w:pPr>
            <w:r w:rsidRPr="00F3277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F3277D" w:rsidRDefault="00A925A9" w:rsidP="005860CE">
            <w:pPr>
              <w:jc w:val="right"/>
              <w:rPr>
                <w:rFonts w:ascii="Tahoma" w:hAnsi="Tahoma" w:cs="Tahoma"/>
                <w:bCs/>
                <w:sz w:val="20"/>
              </w:rPr>
            </w:pPr>
            <w:r w:rsidRPr="00F3277D">
              <w:rPr>
                <w:rFonts w:ascii="Tahoma" w:hAnsi="Tahoma" w:cs="Tahoma"/>
                <w:bCs/>
                <w:sz w:val="20"/>
              </w:rPr>
              <w:t>5 000</w:t>
            </w:r>
          </w:p>
        </w:tc>
      </w:tr>
      <w:tr w:rsidR="00A925A9" w:rsidRPr="00F3277D"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F3277D" w:rsidRDefault="00A925A9" w:rsidP="005860CE">
            <w:pPr>
              <w:rPr>
                <w:rFonts w:ascii="Tahoma" w:hAnsi="Tahoma" w:cs="Tahoma"/>
                <w:b/>
                <w:bCs/>
                <w:sz w:val="20"/>
                <w:szCs w:val="20"/>
              </w:rPr>
            </w:pPr>
            <w:r w:rsidRPr="00F3277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F3277D" w:rsidRDefault="00A925A9" w:rsidP="005860CE">
            <w:pPr>
              <w:jc w:val="center"/>
              <w:rPr>
                <w:rFonts w:ascii="Tahoma" w:hAnsi="Tahoma" w:cs="Tahoma"/>
                <w:bCs/>
                <w:sz w:val="20"/>
                <w:szCs w:val="20"/>
              </w:rPr>
            </w:pPr>
            <w:r w:rsidRPr="00F3277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F3277D" w:rsidRDefault="00A925A9" w:rsidP="005860CE">
            <w:pPr>
              <w:jc w:val="right"/>
              <w:rPr>
                <w:rFonts w:ascii="Tahoma" w:hAnsi="Tahoma" w:cs="Tahoma"/>
                <w:bCs/>
                <w:sz w:val="20"/>
              </w:rPr>
            </w:pPr>
            <w:r w:rsidRPr="00F3277D">
              <w:rPr>
                <w:rFonts w:ascii="Tahoma" w:hAnsi="Tahoma" w:cs="Tahoma"/>
                <w:bCs/>
                <w:sz w:val="20"/>
              </w:rPr>
              <w:t>8 500</w:t>
            </w:r>
          </w:p>
        </w:tc>
      </w:tr>
      <w:tr w:rsidR="00A925A9" w:rsidRPr="00F3277D"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F3277D" w:rsidRDefault="00A925A9" w:rsidP="005860CE">
            <w:pPr>
              <w:rPr>
                <w:rFonts w:ascii="Tahoma" w:hAnsi="Tahoma" w:cs="Tahoma"/>
                <w:b/>
                <w:bCs/>
                <w:sz w:val="20"/>
                <w:szCs w:val="20"/>
              </w:rPr>
            </w:pPr>
            <w:r w:rsidRPr="00F3277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925A9" w:rsidRPr="00F3277D" w:rsidRDefault="00A925A9" w:rsidP="005860CE">
            <w:pPr>
              <w:jc w:val="center"/>
              <w:rPr>
                <w:rFonts w:ascii="Tahoma" w:hAnsi="Tahoma" w:cs="Tahoma"/>
                <w:sz w:val="20"/>
                <w:szCs w:val="20"/>
              </w:rPr>
            </w:pPr>
            <w:r w:rsidRPr="00F3277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F3277D" w:rsidRDefault="00A925A9" w:rsidP="005860CE">
            <w:pPr>
              <w:jc w:val="right"/>
              <w:rPr>
                <w:rFonts w:ascii="Tahoma" w:hAnsi="Tahoma" w:cs="Tahoma"/>
                <w:b/>
                <w:sz w:val="20"/>
              </w:rPr>
            </w:pPr>
            <w:r w:rsidRPr="00F3277D">
              <w:rPr>
                <w:rFonts w:ascii="Tahoma" w:hAnsi="Tahoma" w:cs="Tahoma"/>
                <w:b/>
                <w:sz w:val="20"/>
              </w:rPr>
              <w:t>5 000</w:t>
            </w:r>
          </w:p>
        </w:tc>
      </w:tr>
      <w:tr w:rsidR="00A925A9" w:rsidRPr="00F3277D"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F3277D" w:rsidRDefault="00A925A9" w:rsidP="005860CE">
            <w:pPr>
              <w:rPr>
                <w:rFonts w:ascii="Tahoma" w:hAnsi="Tahoma" w:cs="Tahoma"/>
                <w:sz w:val="20"/>
                <w:szCs w:val="20"/>
              </w:rPr>
            </w:pPr>
            <w:r w:rsidRPr="00F3277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925A9" w:rsidRPr="00F3277D" w:rsidRDefault="00A925A9" w:rsidP="005860CE">
            <w:pPr>
              <w:jc w:val="center"/>
              <w:rPr>
                <w:rFonts w:ascii="Tahoma" w:hAnsi="Tahoma" w:cs="Tahoma"/>
                <w:sz w:val="20"/>
                <w:szCs w:val="20"/>
              </w:rPr>
            </w:pPr>
            <w:r w:rsidRPr="00F3277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F3277D" w:rsidRDefault="00A925A9" w:rsidP="005860CE">
            <w:pPr>
              <w:jc w:val="right"/>
              <w:rPr>
                <w:rFonts w:ascii="Tahoma" w:hAnsi="Tahoma" w:cs="Tahoma"/>
                <w:sz w:val="20"/>
              </w:rPr>
            </w:pPr>
            <w:r w:rsidRPr="00F3277D">
              <w:rPr>
                <w:rFonts w:ascii="Tahoma" w:hAnsi="Tahoma" w:cs="Tahoma"/>
                <w:sz w:val="20"/>
              </w:rPr>
              <w:t>5 000</w:t>
            </w:r>
          </w:p>
        </w:tc>
      </w:tr>
    </w:tbl>
    <w:p w:rsidR="00A925A9" w:rsidRPr="00F3277D" w:rsidRDefault="00A925A9" w:rsidP="00A925A9">
      <w:pPr>
        <w:rPr>
          <w:rFonts w:ascii="Tahoma" w:hAnsi="Tahoma" w:cs="Tahoma"/>
          <w:sz w:val="20"/>
        </w:rPr>
      </w:pPr>
    </w:p>
    <w:p w:rsidR="00A925A9" w:rsidRPr="00F3277D" w:rsidRDefault="00A925A9" w:rsidP="00A925A9">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925A9" w:rsidRPr="00F3277D" w:rsidTr="00A925A9">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1.</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 xml:space="preserve">Zákonná úprava: </w:t>
            </w:r>
          </w:p>
          <w:p w:rsidR="00A925A9" w:rsidRPr="00F3277D" w:rsidRDefault="00A925A9" w:rsidP="005860CE">
            <w:pPr>
              <w:rPr>
                <w:rFonts w:ascii="Tahoma" w:hAnsi="Tahoma" w:cs="Tahoma"/>
                <w:b/>
                <w:bCs/>
                <w:sz w:val="20"/>
              </w:rPr>
            </w:pPr>
          </w:p>
        </w:tc>
        <w:tc>
          <w:tcPr>
            <w:tcW w:w="6378" w:type="dxa"/>
          </w:tcPr>
          <w:p w:rsidR="00A925A9" w:rsidRPr="00F3277D" w:rsidRDefault="00A925A9" w:rsidP="005860CE">
            <w:pPr>
              <w:spacing w:after="120"/>
              <w:rPr>
                <w:rFonts w:ascii="Tahoma" w:hAnsi="Tahoma" w:cs="Tahoma"/>
                <w:sz w:val="20"/>
                <w:szCs w:val="20"/>
              </w:rPr>
            </w:pPr>
            <w:r w:rsidRPr="00F3277D">
              <w:rPr>
                <w:rFonts w:ascii="Tahoma" w:hAnsi="Tahoma" w:cs="Tahoma"/>
                <w:sz w:val="20"/>
                <w:szCs w:val="20"/>
              </w:rPr>
              <w:t>-</w:t>
            </w:r>
          </w:p>
        </w:tc>
      </w:tr>
      <w:tr w:rsidR="00A925A9" w:rsidRPr="00F3277D" w:rsidTr="00A925A9">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2.</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Zdůvodnění akce</w:t>
            </w:r>
          </w:p>
          <w:p w:rsidR="00A925A9" w:rsidRPr="00F3277D" w:rsidRDefault="00A925A9" w:rsidP="005860CE">
            <w:pPr>
              <w:rPr>
                <w:rFonts w:ascii="Tahoma" w:hAnsi="Tahoma" w:cs="Tahoma"/>
                <w:b/>
                <w:bCs/>
                <w:sz w:val="20"/>
              </w:rPr>
            </w:pPr>
            <w:r w:rsidRPr="00F3277D">
              <w:rPr>
                <w:rFonts w:ascii="Tahoma" w:hAnsi="Tahoma" w:cs="Tahoma"/>
                <w:b/>
                <w:bCs/>
                <w:sz w:val="20"/>
              </w:rPr>
              <w:t>- cíle akce:</w:t>
            </w:r>
          </w:p>
          <w:p w:rsidR="00A925A9" w:rsidRPr="00F3277D" w:rsidRDefault="00A925A9" w:rsidP="005860CE">
            <w:pPr>
              <w:rPr>
                <w:rFonts w:ascii="Tahoma" w:hAnsi="Tahoma" w:cs="Tahoma"/>
                <w:b/>
                <w:bCs/>
                <w:sz w:val="20"/>
              </w:rPr>
            </w:pPr>
          </w:p>
        </w:tc>
        <w:tc>
          <w:tcPr>
            <w:tcW w:w="6378" w:type="dxa"/>
          </w:tcPr>
          <w:p w:rsidR="00A925A9" w:rsidRPr="00F3277D" w:rsidRDefault="00A925A9" w:rsidP="005860CE">
            <w:pPr>
              <w:jc w:val="both"/>
              <w:rPr>
                <w:rFonts w:ascii="Tahoma" w:hAnsi="Tahoma" w:cs="Tahoma"/>
                <w:sz w:val="20"/>
              </w:rPr>
            </w:pPr>
            <w:r w:rsidRPr="00F3277D">
              <w:rPr>
                <w:rFonts w:ascii="Tahoma" w:hAnsi="Tahoma" w:cs="Tahoma"/>
                <w:bCs/>
                <w:sz w:val="20"/>
              </w:rPr>
              <w:t xml:space="preserve">V roce 2014 byla Moravskoslezským krajem založena nová společnost </w:t>
            </w:r>
            <w:proofErr w:type="spellStart"/>
            <w:r w:rsidRPr="00F3277D">
              <w:rPr>
                <w:rFonts w:ascii="Tahoma" w:hAnsi="Tahoma" w:cs="Tahoma"/>
                <w:bCs/>
                <w:sz w:val="20"/>
              </w:rPr>
              <w:t>Moravian</w:t>
            </w:r>
            <w:proofErr w:type="spellEnd"/>
            <w:r w:rsidRPr="00F3277D">
              <w:rPr>
                <w:rFonts w:ascii="Tahoma" w:hAnsi="Tahoma" w:cs="Tahoma"/>
                <w:bCs/>
                <w:sz w:val="20"/>
              </w:rPr>
              <w:t xml:space="preserve"> </w:t>
            </w:r>
            <w:proofErr w:type="spellStart"/>
            <w:r w:rsidRPr="00F3277D">
              <w:rPr>
                <w:rFonts w:ascii="Tahoma" w:hAnsi="Tahoma" w:cs="Tahoma"/>
                <w:bCs/>
                <w:sz w:val="20"/>
              </w:rPr>
              <w:t>Silesian</w:t>
            </w:r>
            <w:proofErr w:type="spellEnd"/>
            <w:r w:rsidRPr="00F3277D">
              <w:rPr>
                <w:rFonts w:ascii="Tahoma" w:hAnsi="Tahoma" w:cs="Tahoma"/>
                <w:bCs/>
                <w:sz w:val="20"/>
              </w:rPr>
              <w:t xml:space="preserve"> </w:t>
            </w:r>
            <w:proofErr w:type="spellStart"/>
            <w:r w:rsidRPr="00F3277D">
              <w:rPr>
                <w:rFonts w:ascii="Tahoma" w:hAnsi="Tahoma" w:cs="Tahoma"/>
                <w:bCs/>
                <w:sz w:val="20"/>
              </w:rPr>
              <w:t>Tourism</w:t>
            </w:r>
            <w:proofErr w:type="spellEnd"/>
            <w:r w:rsidRPr="00F3277D">
              <w:rPr>
                <w:rFonts w:ascii="Tahoma" w:hAnsi="Tahoma" w:cs="Tahoma"/>
                <w:bCs/>
                <w:sz w:val="20"/>
              </w:rPr>
              <w:t>, s.r.o., pro zajištění destinačního managementu a incomingu v Moravskoslezském kraji. Úkolem společnosti je zajištění a realizace vybraných marketingových a obchodních aktivit zaměřených na podporu příjezdové turistiky, navázaných na konkrétní poskytovatele služeb v cestovním ruchu a na cestovní kanceláře v tuzemsku i zahraničí.</w:t>
            </w:r>
          </w:p>
          <w:p w:rsidR="00A925A9" w:rsidRPr="00F3277D" w:rsidRDefault="00A925A9" w:rsidP="005860CE">
            <w:pPr>
              <w:jc w:val="both"/>
              <w:rPr>
                <w:rFonts w:ascii="Tahoma" w:hAnsi="Tahoma" w:cs="Tahoma"/>
                <w:sz w:val="20"/>
              </w:rPr>
            </w:pPr>
          </w:p>
        </w:tc>
      </w:tr>
      <w:tr w:rsidR="00A925A9" w:rsidRPr="00F3277D" w:rsidTr="00A925A9">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3.</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Forma použití:</w:t>
            </w:r>
          </w:p>
          <w:p w:rsidR="00A925A9" w:rsidRPr="00F3277D" w:rsidRDefault="00A925A9" w:rsidP="005860CE">
            <w:pPr>
              <w:rPr>
                <w:rFonts w:ascii="Tahoma" w:hAnsi="Tahoma" w:cs="Tahoma"/>
                <w:b/>
                <w:bCs/>
                <w:sz w:val="20"/>
              </w:rPr>
            </w:pPr>
          </w:p>
        </w:tc>
        <w:tc>
          <w:tcPr>
            <w:tcW w:w="6378" w:type="dxa"/>
          </w:tcPr>
          <w:p w:rsidR="00A925A9" w:rsidRPr="00F3277D" w:rsidRDefault="00A925A9" w:rsidP="00DD59C6">
            <w:pPr>
              <w:jc w:val="both"/>
              <w:rPr>
                <w:rFonts w:ascii="Tahoma" w:hAnsi="Tahoma" w:cs="Tahoma"/>
                <w:sz w:val="20"/>
              </w:rPr>
            </w:pPr>
            <w:r w:rsidRPr="00F3277D">
              <w:rPr>
                <w:rFonts w:ascii="Tahoma" w:hAnsi="Tahoma" w:cs="Tahoma"/>
                <w:sz w:val="20"/>
              </w:rPr>
              <w:t>Dotace</w:t>
            </w:r>
          </w:p>
        </w:tc>
      </w:tr>
      <w:tr w:rsidR="00A925A9" w:rsidRPr="00F3277D" w:rsidTr="00A925A9">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4.</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 xml:space="preserve">Možnosti </w:t>
            </w:r>
          </w:p>
          <w:p w:rsidR="00A925A9" w:rsidRPr="00F3277D" w:rsidRDefault="00A925A9" w:rsidP="005860CE">
            <w:pPr>
              <w:rPr>
                <w:rFonts w:ascii="Tahoma" w:hAnsi="Tahoma" w:cs="Tahoma"/>
                <w:b/>
                <w:bCs/>
                <w:sz w:val="20"/>
              </w:rPr>
            </w:pPr>
            <w:r w:rsidRPr="00F3277D">
              <w:rPr>
                <w:rFonts w:ascii="Tahoma" w:hAnsi="Tahoma" w:cs="Tahoma"/>
                <w:b/>
                <w:bCs/>
                <w:sz w:val="20"/>
              </w:rPr>
              <w:t>spolufinancování:</w:t>
            </w:r>
          </w:p>
          <w:p w:rsidR="00A925A9" w:rsidRPr="00F3277D" w:rsidRDefault="00A925A9" w:rsidP="005860CE">
            <w:pPr>
              <w:rPr>
                <w:rFonts w:ascii="Tahoma" w:hAnsi="Tahoma" w:cs="Tahoma"/>
                <w:sz w:val="20"/>
              </w:rPr>
            </w:pPr>
          </w:p>
        </w:tc>
        <w:tc>
          <w:tcPr>
            <w:tcW w:w="6378" w:type="dxa"/>
          </w:tcPr>
          <w:p w:rsidR="00A925A9" w:rsidRPr="00F3277D" w:rsidRDefault="00A925A9" w:rsidP="005860CE">
            <w:pPr>
              <w:jc w:val="both"/>
              <w:rPr>
                <w:rFonts w:ascii="Tahoma" w:hAnsi="Tahoma" w:cs="Tahoma"/>
                <w:sz w:val="20"/>
                <w:szCs w:val="20"/>
              </w:rPr>
            </w:pPr>
            <w:r w:rsidRPr="00F3277D">
              <w:rPr>
                <w:rFonts w:ascii="Tahoma" w:hAnsi="Tahoma" w:cs="Tahoma"/>
                <w:sz w:val="20"/>
                <w:szCs w:val="20"/>
              </w:rPr>
              <w:t>-</w:t>
            </w:r>
          </w:p>
        </w:tc>
      </w:tr>
      <w:tr w:rsidR="00A925A9" w:rsidRPr="00F3277D" w:rsidTr="00A925A9">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5.</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Období realizace akce:</w:t>
            </w:r>
          </w:p>
          <w:p w:rsidR="00A925A9" w:rsidRPr="00F3277D" w:rsidRDefault="00A925A9" w:rsidP="005860CE">
            <w:pPr>
              <w:rPr>
                <w:rFonts w:ascii="Tahoma" w:hAnsi="Tahoma" w:cs="Tahoma"/>
                <w:b/>
                <w:bCs/>
                <w:sz w:val="20"/>
              </w:rPr>
            </w:pPr>
          </w:p>
        </w:tc>
        <w:tc>
          <w:tcPr>
            <w:tcW w:w="6378" w:type="dxa"/>
          </w:tcPr>
          <w:p w:rsidR="00A925A9" w:rsidRPr="00F3277D" w:rsidRDefault="00A925A9" w:rsidP="00DD59C6">
            <w:pPr>
              <w:jc w:val="both"/>
              <w:rPr>
                <w:rFonts w:ascii="Tahoma" w:hAnsi="Tahoma" w:cs="Tahoma"/>
                <w:sz w:val="20"/>
              </w:rPr>
            </w:pPr>
            <w:r w:rsidRPr="00F3277D">
              <w:rPr>
                <w:rFonts w:ascii="Tahoma" w:hAnsi="Tahoma" w:cs="Tahoma"/>
                <w:sz w:val="20"/>
              </w:rPr>
              <w:t>2016</w:t>
            </w:r>
          </w:p>
        </w:tc>
      </w:tr>
      <w:tr w:rsidR="00A925A9" w:rsidRPr="00F3277D" w:rsidTr="00A925A9">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6.</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Vyvolaná potřeba zdrojů v dalších letech:</w:t>
            </w:r>
          </w:p>
          <w:p w:rsidR="00A925A9" w:rsidRPr="00F3277D" w:rsidRDefault="00A925A9" w:rsidP="005860CE">
            <w:pPr>
              <w:rPr>
                <w:rFonts w:ascii="Tahoma" w:hAnsi="Tahoma" w:cs="Tahoma"/>
                <w:bCs/>
                <w:i/>
                <w:sz w:val="18"/>
                <w:szCs w:val="18"/>
              </w:rPr>
            </w:pPr>
            <w:r w:rsidRPr="00F3277D">
              <w:rPr>
                <w:rFonts w:ascii="Tahoma" w:hAnsi="Tahoma" w:cs="Tahoma"/>
                <w:bCs/>
                <w:i/>
                <w:sz w:val="18"/>
                <w:szCs w:val="18"/>
              </w:rPr>
              <w:t>pozn.: u víceletých akcí</w:t>
            </w:r>
          </w:p>
          <w:p w:rsidR="00A925A9" w:rsidRPr="00F3277D" w:rsidRDefault="00A925A9" w:rsidP="005860CE">
            <w:pPr>
              <w:rPr>
                <w:rFonts w:ascii="Tahoma" w:hAnsi="Tahoma" w:cs="Tahoma"/>
                <w:bCs/>
                <w:i/>
                <w:sz w:val="18"/>
                <w:szCs w:val="18"/>
              </w:rPr>
            </w:pPr>
          </w:p>
        </w:tc>
        <w:tc>
          <w:tcPr>
            <w:tcW w:w="6378" w:type="dxa"/>
          </w:tcPr>
          <w:p w:rsidR="00A925A9" w:rsidRPr="00F3277D" w:rsidRDefault="00A925A9" w:rsidP="00DD59C6">
            <w:pPr>
              <w:jc w:val="both"/>
              <w:rPr>
                <w:rFonts w:ascii="Tahoma" w:hAnsi="Tahoma" w:cs="Tahoma"/>
                <w:sz w:val="20"/>
                <w:szCs w:val="20"/>
              </w:rPr>
            </w:pPr>
            <w:r w:rsidRPr="00F3277D">
              <w:rPr>
                <w:rFonts w:ascii="Tahoma" w:hAnsi="Tahoma" w:cs="Tahoma"/>
                <w:sz w:val="20"/>
                <w:szCs w:val="20"/>
              </w:rPr>
              <w:t>-</w:t>
            </w:r>
          </w:p>
        </w:tc>
      </w:tr>
      <w:tr w:rsidR="00A925A9" w:rsidRPr="00F3277D" w:rsidTr="00A925A9">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7.</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Vyvolaná potřeba zvýšených provozních výdajů v souvislosti s realizací akce v dalších letech:</w:t>
            </w:r>
          </w:p>
          <w:p w:rsidR="00A925A9" w:rsidRPr="00F3277D" w:rsidRDefault="00A925A9" w:rsidP="005860CE">
            <w:pPr>
              <w:rPr>
                <w:rFonts w:ascii="Tahoma" w:hAnsi="Tahoma" w:cs="Tahoma"/>
                <w:bCs/>
                <w:i/>
                <w:sz w:val="18"/>
                <w:szCs w:val="18"/>
              </w:rPr>
            </w:pPr>
            <w:r w:rsidRPr="00F3277D">
              <w:rPr>
                <w:rFonts w:ascii="Tahoma" w:hAnsi="Tahoma" w:cs="Tahoma"/>
                <w:bCs/>
                <w:i/>
                <w:sz w:val="18"/>
                <w:szCs w:val="18"/>
              </w:rPr>
              <w:t>pozn.: např. výdaje na udržitelnost projektu</w:t>
            </w:r>
          </w:p>
          <w:p w:rsidR="00A925A9" w:rsidRPr="00F3277D" w:rsidRDefault="00A925A9" w:rsidP="005860CE">
            <w:pPr>
              <w:rPr>
                <w:rFonts w:ascii="Tahoma" w:hAnsi="Tahoma" w:cs="Tahoma"/>
                <w:b/>
                <w:bCs/>
                <w:sz w:val="20"/>
              </w:rPr>
            </w:pPr>
          </w:p>
        </w:tc>
        <w:tc>
          <w:tcPr>
            <w:tcW w:w="6378" w:type="dxa"/>
          </w:tcPr>
          <w:p w:rsidR="00A925A9" w:rsidRPr="00F3277D" w:rsidRDefault="00A925A9" w:rsidP="005860CE">
            <w:pPr>
              <w:jc w:val="both"/>
              <w:rPr>
                <w:rFonts w:ascii="Tahoma" w:hAnsi="Tahoma" w:cs="Tahoma"/>
                <w:sz w:val="20"/>
                <w:szCs w:val="20"/>
              </w:rPr>
            </w:pPr>
            <w:r w:rsidRPr="00F3277D">
              <w:rPr>
                <w:rFonts w:ascii="Tahoma" w:hAnsi="Tahoma" w:cs="Tahoma"/>
                <w:sz w:val="20"/>
                <w:szCs w:val="20"/>
              </w:rPr>
              <w:t>-</w:t>
            </w:r>
          </w:p>
        </w:tc>
      </w:tr>
    </w:tbl>
    <w:p w:rsidR="00A925A9" w:rsidRDefault="00A925A9">
      <w:r>
        <w:br w:type="page"/>
      </w:r>
    </w:p>
    <w:p w:rsidR="00DD59C6" w:rsidRDefault="00DD59C6"/>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925A9" w:rsidRPr="00F3277D" w:rsidTr="00A925A9">
        <w:tc>
          <w:tcPr>
            <w:tcW w:w="748" w:type="dxa"/>
          </w:tcPr>
          <w:p w:rsidR="00A925A9" w:rsidRPr="00F3277D" w:rsidRDefault="00A925A9" w:rsidP="005860CE">
            <w:pPr>
              <w:rPr>
                <w:rFonts w:ascii="Tahoma" w:hAnsi="Tahoma" w:cs="Tahoma"/>
              </w:rPr>
            </w:pPr>
            <w:r w:rsidRPr="00F3277D">
              <w:rPr>
                <w:rFonts w:ascii="Tahoma" w:hAnsi="Tahoma" w:cs="Tahoma"/>
              </w:rPr>
              <w:br w:type="page"/>
              <w:t>ORJ</w:t>
            </w:r>
          </w:p>
        </w:tc>
        <w:tc>
          <w:tcPr>
            <w:tcW w:w="629" w:type="dxa"/>
          </w:tcPr>
          <w:p w:rsidR="00A925A9" w:rsidRPr="00F3277D" w:rsidRDefault="00A925A9" w:rsidP="005860CE">
            <w:pPr>
              <w:jc w:val="center"/>
              <w:rPr>
                <w:rFonts w:ascii="Tahoma" w:hAnsi="Tahoma" w:cs="Tahoma"/>
              </w:rPr>
            </w:pPr>
            <w:r w:rsidRPr="00F3277D">
              <w:rPr>
                <w:rFonts w:ascii="Tahoma" w:hAnsi="Tahoma" w:cs="Tahoma"/>
              </w:rPr>
              <w:t>11</w:t>
            </w:r>
          </w:p>
        </w:tc>
        <w:tc>
          <w:tcPr>
            <w:tcW w:w="7856" w:type="dxa"/>
          </w:tcPr>
          <w:p w:rsidR="00A925A9" w:rsidRPr="00F3277D" w:rsidRDefault="00A925A9" w:rsidP="005860CE">
            <w:pPr>
              <w:keepNext/>
              <w:outlineLvl w:val="3"/>
              <w:rPr>
                <w:rFonts w:ascii="Tahoma" w:hAnsi="Tahoma" w:cs="Tahoma"/>
              </w:rPr>
            </w:pPr>
            <w:r w:rsidRPr="00F3277D">
              <w:rPr>
                <w:rFonts w:ascii="Tahoma" w:hAnsi="Tahoma" w:cs="Tahoma"/>
              </w:rPr>
              <w:t>Odbor regionálního rozvoje a cestovního ruchu</w:t>
            </w:r>
          </w:p>
        </w:tc>
      </w:tr>
    </w:tbl>
    <w:p w:rsidR="00A925A9" w:rsidRPr="00F3277D" w:rsidRDefault="00A925A9" w:rsidP="00A925A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925A9" w:rsidRPr="00F3277D" w:rsidTr="005860CE">
        <w:tc>
          <w:tcPr>
            <w:tcW w:w="1364" w:type="dxa"/>
          </w:tcPr>
          <w:p w:rsidR="00A925A9" w:rsidRPr="00F3277D" w:rsidRDefault="00A925A9" w:rsidP="005860CE">
            <w:pPr>
              <w:rPr>
                <w:rFonts w:ascii="Tahoma" w:hAnsi="Tahoma" w:cs="Tahoma"/>
                <w:b/>
                <w:bCs/>
                <w:sz w:val="20"/>
              </w:rPr>
            </w:pPr>
            <w:r w:rsidRPr="00F3277D">
              <w:rPr>
                <w:rFonts w:ascii="Tahoma" w:hAnsi="Tahoma" w:cs="Tahoma"/>
                <w:b/>
                <w:bCs/>
                <w:sz w:val="20"/>
              </w:rPr>
              <w:t>Název akce</w:t>
            </w:r>
          </w:p>
        </w:tc>
        <w:tc>
          <w:tcPr>
            <w:tcW w:w="5998" w:type="dxa"/>
          </w:tcPr>
          <w:p w:rsidR="00A925A9" w:rsidRPr="00F3277D" w:rsidRDefault="00A925A9" w:rsidP="005860CE">
            <w:pPr>
              <w:keepNext/>
              <w:outlineLvl w:val="3"/>
              <w:rPr>
                <w:rFonts w:ascii="Tahoma" w:hAnsi="Tahoma" w:cs="Tahoma"/>
              </w:rPr>
            </w:pPr>
            <w:r w:rsidRPr="00F3277D">
              <w:rPr>
                <w:rFonts w:ascii="Tahoma" w:hAnsi="Tahoma" w:cs="Tahoma"/>
              </w:rPr>
              <w:t>Dotace zájmovému sdružení právnických osob Dolní oblast VÍTKOVICE</w:t>
            </w:r>
          </w:p>
        </w:tc>
        <w:tc>
          <w:tcPr>
            <w:tcW w:w="1247" w:type="dxa"/>
          </w:tcPr>
          <w:p w:rsidR="00A925A9" w:rsidRPr="00F3277D" w:rsidRDefault="00A925A9" w:rsidP="005860CE">
            <w:pPr>
              <w:keepNext/>
              <w:outlineLvl w:val="2"/>
              <w:rPr>
                <w:rFonts w:ascii="Tahoma" w:hAnsi="Tahoma" w:cs="Tahoma"/>
                <w:b/>
                <w:bCs/>
                <w:sz w:val="20"/>
              </w:rPr>
            </w:pPr>
            <w:r w:rsidRPr="00F3277D">
              <w:rPr>
                <w:rFonts w:ascii="Tahoma" w:hAnsi="Tahoma" w:cs="Tahoma"/>
                <w:b/>
                <w:bCs/>
                <w:sz w:val="20"/>
                <w:szCs w:val="20"/>
              </w:rPr>
              <w:t>Číslo akce</w:t>
            </w:r>
          </w:p>
        </w:tc>
        <w:tc>
          <w:tcPr>
            <w:tcW w:w="624" w:type="dxa"/>
          </w:tcPr>
          <w:p w:rsidR="00A925A9" w:rsidRPr="00F3277D" w:rsidRDefault="00A925A9" w:rsidP="005860CE">
            <w:pPr>
              <w:jc w:val="right"/>
              <w:rPr>
                <w:rFonts w:ascii="Tahoma" w:hAnsi="Tahoma" w:cs="Tahoma"/>
                <w:sz w:val="20"/>
              </w:rPr>
            </w:pPr>
            <w:r w:rsidRPr="00F3277D">
              <w:rPr>
                <w:rFonts w:ascii="Tahoma" w:hAnsi="Tahoma" w:cs="Tahoma"/>
                <w:sz w:val="20"/>
              </w:rPr>
              <w:t>1117</w:t>
            </w:r>
          </w:p>
        </w:tc>
      </w:tr>
    </w:tbl>
    <w:p w:rsidR="00A925A9" w:rsidRPr="00F3277D" w:rsidRDefault="00A925A9" w:rsidP="00A925A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925A9" w:rsidRPr="00F3277D"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F3277D" w:rsidRDefault="00A925A9" w:rsidP="005860CE">
            <w:pPr>
              <w:rPr>
                <w:rFonts w:ascii="Tahoma" w:hAnsi="Tahoma" w:cs="Tahoma"/>
                <w:b/>
                <w:bCs/>
                <w:sz w:val="20"/>
              </w:rPr>
            </w:pPr>
            <w:r w:rsidRPr="00F3277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925A9" w:rsidRPr="00F3277D" w:rsidRDefault="00A925A9" w:rsidP="005860CE">
            <w:pPr>
              <w:jc w:val="center"/>
              <w:rPr>
                <w:rFonts w:ascii="Tahoma" w:hAnsi="Tahoma" w:cs="Tahoma"/>
                <w:sz w:val="20"/>
              </w:rPr>
            </w:pPr>
            <w:r w:rsidRPr="00F3277D">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A925A9" w:rsidRPr="00F3277D" w:rsidRDefault="00A925A9" w:rsidP="005860CE">
            <w:pPr>
              <w:rPr>
                <w:rFonts w:ascii="Tahoma" w:hAnsi="Tahoma" w:cs="Tahoma"/>
                <w:sz w:val="20"/>
              </w:rPr>
            </w:pPr>
            <w:r w:rsidRPr="00F3277D">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A925A9" w:rsidRPr="00F3277D" w:rsidRDefault="00A925A9" w:rsidP="005860CE">
            <w:pPr>
              <w:jc w:val="right"/>
              <w:rPr>
                <w:rFonts w:ascii="Tahoma" w:hAnsi="Tahoma" w:cs="Tahoma"/>
                <w:sz w:val="20"/>
              </w:rPr>
            </w:pPr>
          </w:p>
        </w:tc>
      </w:tr>
      <w:tr w:rsidR="00A925A9" w:rsidRPr="00F3277D"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F3277D" w:rsidRDefault="00A925A9" w:rsidP="005860CE">
            <w:pPr>
              <w:rPr>
                <w:rFonts w:ascii="Tahoma" w:hAnsi="Tahoma" w:cs="Tahoma"/>
                <w:b/>
                <w:bCs/>
                <w:sz w:val="20"/>
              </w:rPr>
            </w:pPr>
            <w:r w:rsidRPr="00F3277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925A9" w:rsidRPr="00F3277D" w:rsidRDefault="00A925A9" w:rsidP="005860CE">
            <w:pPr>
              <w:jc w:val="center"/>
              <w:rPr>
                <w:rFonts w:ascii="Tahoma" w:hAnsi="Tahoma" w:cs="Tahoma"/>
                <w:sz w:val="20"/>
              </w:rPr>
            </w:pPr>
            <w:r w:rsidRPr="00F3277D">
              <w:rPr>
                <w:rFonts w:ascii="Tahoma" w:hAnsi="Tahoma" w:cs="Tahoma"/>
                <w:sz w:val="20"/>
              </w:rPr>
              <w:t>5229</w:t>
            </w:r>
          </w:p>
          <w:p w:rsidR="00A925A9" w:rsidRPr="00F3277D" w:rsidRDefault="00A925A9" w:rsidP="005860CE">
            <w:pPr>
              <w:jc w:val="center"/>
              <w:rPr>
                <w:rFonts w:ascii="Tahoma" w:hAnsi="Tahoma" w:cs="Tahoma"/>
                <w:sz w:val="20"/>
              </w:rPr>
            </w:pPr>
          </w:p>
          <w:p w:rsidR="00A925A9" w:rsidRPr="00F3277D" w:rsidRDefault="00A925A9" w:rsidP="005860CE">
            <w:pPr>
              <w:jc w:val="center"/>
              <w:rPr>
                <w:rFonts w:ascii="Tahoma" w:hAnsi="Tahoma" w:cs="Tahoma"/>
                <w:sz w:val="20"/>
              </w:rPr>
            </w:pPr>
            <w:r w:rsidRPr="00F3277D">
              <w:rPr>
                <w:rFonts w:ascii="Tahoma" w:hAnsi="Tahoma" w:cs="Tahoma"/>
                <w:sz w:val="20"/>
              </w:rPr>
              <w:t>6329</w:t>
            </w:r>
          </w:p>
        </w:tc>
        <w:tc>
          <w:tcPr>
            <w:tcW w:w="5387" w:type="dxa"/>
            <w:tcBorders>
              <w:top w:val="single" w:sz="4" w:space="0" w:color="auto"/>
              <w:left w:val="single" w:sz="4" w:space="0" w:color="auto"/>
              <w:bottom w:val="single" w:sz="4" w:space="0" w:color="auto"/>
              <w:right w:val="nil"/>
            </w:tcBorders>
          </w:tcPr>
          <w:p w:rsidR="00A925A9" w:rsidRPr="00F3277D" w:rsidRDefault="00A925A9" w:rsidP="005860CE">
            <w:pPr>
              <w:rPr>
                <w:rFonts w:ascii="Tahoma" w:hAnsi="Tahoma" w:cs="Tahoma"/>
                <w:sz w:val="20"/>
              </w:rPr>
            </w:pPr>
            <w:r w:rsidRPr="00F3277D">
              <w:rPr>
                <w:rFonts w:ascii="Tahoma" w:hAnsi="Tahoma" w:cs="Tahoma"/>
                <w:sz w:val="20"/>
              </w:rPr>
              <w:t>Ostatní neinvestiční transfery neziskovým a podobným organizacím</w:t>
            </w:r>
          </w:p>
          <w:p w:rsidR="00A925A9" w:rsidRPr="00F3277D" w:rsidRDefault="00A925A9" w:rsidP="005860CE">
            <w:pPr>
              <w:rPr>
                <w:rFonts w:ascii="Tahoma" w:hAnsi="Tahoma" w:cs="Tahoma"/>
                <w:sz w:val="20"/>
              </w:rPr>
            </w:pPr>
            <w:r w:rsidRPr="00F3277D">
              <w:rPr>
                <w:rFonts w:ascii="Tahoma" w:hAnsi="Tahoma" w:cs="Tahoma"/>
                <w:sz w:val="20"/>
              </w:rPr>
              <w:t>Ostatní 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DD59C6" w:rsidRDefault="00DD59C6" w:rsidP="005860CE">
            <w:pPr>
              <w:jc w:val="right"/>
              <w:rPr>
                <w:rFonts w:ascii="Tahoma" w:hAnsi="Tahoma" w:cs="Tahoma"/>
                <w:sz w:val="20"/>
              </w:rPr>
            </w:pPr>
          </w:p>
          <w:p w:rsidR="00A925A9" w:rsidRPr="00F3277D" w:rsidRDefault="00A925A9" w:rsidP="005860CE">
            <w:pPr>
              <w:jc w:val="right"/>
              <w:rPr>
                <w:rFonts w:ascii="Tahoma" w:hAnsi="Tahoma" w:cs="Tahoma"/>
                <w:sz w:val="20"/>
              </w:rPr>
            </w:pPr>
            <w:r w:rsidRPr="00F3277D">
              <w:rPr>
                <w:rFonts w:ascii="Tahoma" w:hAnsi="Tahoma" w:cs="Tahoma"/>
                <w:sz w:val="20"/>
              </w:rPr>
              <w:t>7 000</w:t>
            </w:r>
          </w:p>
          <w:p w:rsidR="00A925A9" w:rsidRPr="00F3277D" w:rsidRDefault="00A925A9" w:rsidP="005860CE">
            <w:pPr>
              <w:jc w:val="right"/>
              <w:rPr>
                <w:rFonts w:ascii="Tahoma" w:hAnsi="Tahoma" w:cs="Tahoma"/>
                <w:sz w:val="20"/>
              </w:rPr>
            </w:pPr>
          </w:p>
          <w:p w:rsidR="00A925A9" w:rsidRPr="00F3277D" w:rsidRDefault="00A925A9" w:rsidP="005860CE">
            <w:pPr>
              <w:jc w:val="right"/>
              <w:rPr>
                <w:rFonts w:ascii="Tahoma" w:hAnsi="Tahoma" w:cs="Tahoma"/>
                <w:sz w:val="20"/>
              </w:rPr>
            </w:pPr>
            <w:r w:rsidRPr="00F3277D">
              <w:rPr>
                <w:rFonts w:ascii="Tahoma" w:hAnsi="Tahoma" w:cs="Tahoma"/>
                <w:sz w:val="20"/>
              </w:rPr>
              <w:t>3 000</w:t>
            </w:r>
          </w:p>
        </w:tc>
      </w:tr>
    </w:tbl>
    <w:p w:rsidR="00A925A9" w:rsidRPr="00F3277D"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925A9" w:rsidRPr="00F3277D"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F3277D" w:rsidRDefault="00A925A9" w:rsidP="005860CE">
            <w:pPr>
              <w:rPr>
                <w:rFonts w:ascii="Tahoma" w:hAnsi="Tahoma" w:cs="Tahoma"/>
                <w:bCs/>
                <w:sz w:val="20"/>
                <w:szCs w:val="20"/>
              </w:rPr>
            </w:pPr>
            <w:r w:rsidRPr="00F3277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F3277D" w:rsidRDefault="00A925A9" w:rsidP="005860CE">
            <w:pPr>
              <w:jc w:val="center"/>
              <w:rPr>
                <w:rFonts w:ascii="Tahoma" w:hAnsi="Tahoma" w:cs="Tahoma"/>
                <w:b/>
                <w:bCs/>
                <w:sz w:val="20"/>
              </w:rPr>
            </w:pPr>
            <w:r w:rsidRPr="00F3277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F3277D" w:rsidRDefault="00A925A9" w:rsidP="005860CE">
            <w:pPr>
              <w:jc w:val="right"/>
              <w:rPr>
                <w:rFonts w:ascii="Tahoma" w:hAnsi="Tahoma" w:cs="Tahoma"/>
                <w:bCs/>
                <w:sz w:val="20"/>
              </w:rPr>
            </w:pPr>
            <w:r w:rsidRPr="00F3277D">
              <w:rPr>
                <w:rFonts w:ascii="Tahoma" w:hAnsi="Tahoma" w:cs="Tahoma"/>
                <w:bCs/>
                <w:sz w:val="20"/>
              </w:rPr>
              <w:t>10 000</w:t>
            </w:r>
          </w:p>
        </w:tc>
      </w:tr>
      <w:tr w:rsidR="00A925A9" w:rsidRPr="00F3277D"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F3277D" w:rsidRDefault="00A925A9" w:rsidP="005860CE">
            <w:pPr>
              <w:rPr>
                <w:rFonts w:ascii="Tahoma" w:hAnsi="Tahoma" w:cs="Tahoma"/>
                <w:b/>
                <w:bCs/>
                <w:sz w:val="20"/>
                <w:szCs w:val="20"/>
              </w:rPr>
            </w:pPr>
            <w:r w:rsidRPr="00F3277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F3277D" w:rsidRDefault="00A925A9" w:rsidP="005860CE">
            <w:pPr>
              <w:jc w:val="center"/>
              <w:rPr>
                <w:rFonts w:ascii="Tahoma" w:hAnsi="Tahoma" w:cs="Tahoma"/>
                <w:bCs/>
                <w:sz w:val="20"/>
                <w:szCs w:val="20"/>
              </w:rPr>
            </w:pPr>
            <w:r w:rsidRPr="00F3277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F3277D" w:rsidRDefault="00A925A9" w:rsidP="005860CE">
            <w:pPr>
              <w:jc w:val="right"/>
              <w:rPr>
                <w:rFonts w:ascii="Tahoma" w:hAnsi="Tahoma" w:cs="Tahoma"/>
                <w:bCs/>
                <w:sz w:val="20"/>
              </w:rPr>
            </w:pPr>
            <w:r w:rsidRPr="00F3277D">
              <w:rPr>
                <w:rFonts w:ascii="Tahoma" w:hAnsi="Tahoma" w:cs="Tahoma"/>
                <w:bCs/>
                <w:sz w:val="20"/>
              </w:rPr>
              <w:t>16 500</w:t>
            </w:r>
          </w:p>
        </w:tc>
      </w:tr>
      <w:tr w:rsidR="00A925A9" w:rsidRPr="00F3277D"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F3277D" w:rsidRDefault="00A925A9" w:rsidP="005860CE">
            <w:pPr>
              <w:rPr>
                <w:rFonts w:ascii="Tahoma" w:hAnsi="Tahoma" w:cs="Tahoma"/>
                <w:b/>
                <w:bCs/>
                <w:sz w:val="20"/>
                <w:szCs w:val="20"/>
              </w:rPr>
            </w:pPr>
            <w:r w:rsidRPr="00F3277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925A9" w:rsidRPr="00F3277D" w:rsidRDefault="00A925A9" w:rsidP="005860CE">
            <w:pPr>
              <w:jc w:val="center"/>
              <w:rPr>
                <w:rFonts w:ascii="Tahoma" w:hAnsi="Tahoma" w:cs="Tahoma"/>
                <w:sz w:val="20"/>
                <w:szCs w:val="20"/>
              </w:rPr>
            </w:pPr>
            <w:r w:rsidRPr="00F3277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F3277D" w:rsidRDefault="00A925A9" w:rsidP="005860CE">
            <w:pPr>
              <w:jc w:val="right"/>
              <w:rPr>
                <w:rFonts w:ascii="Tahoma" w:hAnsi="Tahoma" w:cs="Tahoma"/>
                <w:b/>
                <w:sz w:val="20"/>
              </w:rPr>
            </w:pPr>
            <w:r w:rsidRPr="00F3277D">
              <w:rPr>
                <w:rFonts w:ascii="Tahoma" w:hAnsi="Tahoma" w:cs="Tahoma"/>
                <w:b/>
                <w:sz w:val="20"/>
              </w:rPr>
              <w:t>10 000</w:t>
            </w:r>
          </w:p>
        </w:tc>
      </w:tr>
      <w:tr w:rsidR="00A925A9" w:rsidRPr="00F3277D"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F3277D" w:rsidRDefault="00A925A9" w:rsidP="005860CE">
            <w:pPr>
              <w:rPr>
                <w:rFonts w:ascii="Tahoma" w:hAnsi="Tahoma" w:cs="Tahoma"/>
                <w:sz w:val="20"/>
                <w:szCs w:val="20"/>
              </w:rPr>
            </w:pPr>
            <w:r w:rsidRPr="00F3277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925A9" w:rsidRPr="00F3277D" w:rsidRDefault="00A925A9" w:rsidP="005860CE">
            <w:pPr>
              <w:jc w:val="center"/>
              <w:rPr>
                <w:rFonts w:ascii="Tahoma" w:hAnsi="Tahoma" w:cs="Tahoma"/>
                <w:sz w:val="20"/>
                <w:szCs w:val="20"/>
              </w:rPr>
            </w:pPr>
            <w:r w:rsidRPr="00F3277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F3277D" w:rsidRDefault="00A925A9" w:rsidP="005860CE">
            <w:pPr>
              <w:jc w:val="right"/>
              <w:rPr>
                <w:rFonts w:ascii="Tahoma" w:hAnsi="Tahoma" w:cs="Tahoma"/>
                <w:sz w:val="20"/>
              </w:rPr>
            </w:pPr>
            <w:r w:rsidRPr="00F3277D">
              <w:rPr>
                <w:rFonts w:ascii="Tahoma" w:hAnsi="Tahoma" w:cs="Tahoma"/>
                <w:sz w:val="20"/>
              </w:rPr>
              <w:t>10 000</w:t>
            </w:r>
          </w:p>
        </w:tc>
      </w:tr>
    </w:tbl>
    <w:p w:rsidR="00A925A9" w:rsidRPr="00F3277D" w:rsidRDefault="00A925A9" w:rsidP="00A925A9">
      <w:pPr>
        <w:rPr>
          <w:rFonts w:ascii="Tahoma" w:hAnsi="Tahoma" w:cs="Tahoma"/>
          <w:sz w:val="20"/>
        </w:rPr>
      </w:pPr>
    </w:p>
    <w:p w:rsidR="00A925A9" w:rsidRPr="00F3277D" w:rsidRDefault="00A925A9" w:rsidP="00A925A9">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925A9" w:rsidRPr="00F3277D" w:rsidTr="005860CE">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1.</w:t>
            </w:r>
          </w:p>
        </w:tc>
        <w:tc>
          <w:tcPr>
            <w:tcW w:w="2504" w:type="dxa"/>
          </w:tcPr>
          <w:p w:rsidR="00A925A9" w:rsidRPr="00F3277D" w:rsidRDefault="00A925A9" w:rsidP="00DD59C6">
            <w:pPr>
              <w:rPr>
                <w:rFonts w:ascii="Tahoma" w:hAnsi="Tahoma" w:cs="Tahoma"/>
                <w:b/>
                <w:bCs/>
                <w:sz w:val="20"/>
              </w:rPr>
            </w:pPr>
            <w:r w:rsidRPr="00F3277D">
              <w:rPr>
                <w:rFonts w:ascii="Tahoma" w:hAnsi="Tahoma" w:cs="Tahoma"/>
                <w:b/>
                <w:bCs/>
                <w:sz w:val="20"/>
              </w:rPr>
              <w:t>Zákonná úprava:</w:t>
            </w:r>
          </w:p>
        </w:tc>
        <w:tc>
          <w:tcPr>
            <w:tcW w:w="6378" w:type="dxa"/>
          </w:tcPr>
          <w:p w:rsidR="00A925A9" w:rsidRPr="00F3277D" w:rsidRDefault="00A925A9" w:rsidP="005860CE">
            <w:pPr>
              <w:spacing w:after="120"/>
              <w:rPr>
                <w:rFonts w:ascii="Tahoma" w:hAnsi="Tahoma" w:cs="Tahoma"/>
                <w:sz w:val="20"/>
                <w:szCs w:val="20"/>
              </w:rPr>
            </w:pPr>
            <w:r w:rsidRPr="00F3277D">
              <w:rPr>
                <w:rFonts w:ascii="Tahoma" w:hAnsi="Tahoma" w:cs="Tahoma"/>
                <w:sz w:val="20"/>
                <w:szCs w:val="20"/>
              </w:rPr>
              <w:t>-</w:t>
            </w:r>
          </w:p>
        </w:tc>
      </w:tr>
      <w:tr w:rsidR="00A925A9" w:rsidRPr="00F3277D" w:rsidTr="005860CE">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2.</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Zdůvodnění akce</w:t>
            </w:r>
          </w:p>
          <w:p w:rsidR="00A925A9" w:rsidRPr="00F3277D" w:rsidRDefault="00A925A9" w:rsidP="005860CE">
            <w:pPr>
              <w:rPr>
                <w:rFonts w:ascii="Tahoma" w:hAnsi="Tahoma" w:cs="Tahoma"/>
                <w:b/>
                <w:bCs/>
                <w:sz w:val="20"/>
              </w:rPr>
            </w:pPr>
            <w:r w:rsidRPr="00F3277D">
              <w:rPr>
                <w:rFonts w:ascii="Tahoma" w:hAnsi="Tahoma" w:cs="Tahoma"/>
                <w:b/>
                <w:bCs/>
                <w:sz w:val="20"/>
              </w:rPr>
              <w:t>- cíle akce:</w:t>
            </w:r>
          </w:p>
          <w:p w:rsidR="00A925A9" w:rsidRPr="00F3277D" w:rsidRDefault="00A925A9" w:rsidP="005860CE">
            <w:pPr>
              <w:rPr>
                <w:rFonts w:ascii="Tahoma" w:hAnsi="Tahoma" w:cs="Tahoma"/>
                <w:b/>
                <w:bCs/>
                <w:sz w:val="20"/>
              </w:rPr>
            </w:pPr>
          </w:p>
        </w:tc>
        <w:tc>
          <w:tcPr>
            <w:tcW w:w="6378" w:type="dxa"/>
          </w:tcPr>
          <w:p w:rsidR="00A925A9" w:rsidRPr="00F3277D" w:rsidRDefault="00A925A9" w:rsidP="005860CE">
            <w:pPr>
              <w:jc w:val="both"/>
              <w:rPr>
                <w:rFonts w:ascii="Tahoma" w:hAnsi="Tahoma" w:cs="Tahoma"/>
                <w:bCs/>
                <w:sz w:val="20"/>
              </w:rPr>
            </w:pPr>
            <w:r w:rsidRPr="00F3277D">
              <w:rPr>
                <w:rFonts w:ascii="Tahoma" w:hAnsi="Tahoma" w:cs="Tahoma"/>
                <w:bCs/>
                <w:sz w:val="20"/>
              </w:rPr>
              <w:t xml:space="preserve">Moravskoslezský kraj na základě uzavřené Smlouvy o partnerství ze dne 17. 7. 2009 finančně podporuje aktivity směřující ke zpřístupnění a novému využití národní kulturní památky „Důl Hlubina a vysoké pece a koksovna Vítkovických železáren v Ostravě“ (NKP) a kulturní památky „Důl Anselm v Hornickém muzeu </w:t>
            </w:r>
            <w:proofErr w:type="spellStart"/>
            <w:r w:rsidRPr="00F3277D">
              <w:rPr>
                <w:rFonts w:ascii="Tahoma" w:hAnsi="Tahoma" w:cs="Tahoma"/>
                <w:bCs/>
                <w:sz w:val="20"/>
              </w:rPr>
              <w:t>Landek</w:t>
            </w:r>
            <w:proofErr w:type="spellEnd"/>
            <w:r w:rsidRPr="00F3277D">
              <w:rPr>
                <w:rFonts w:ascii="Tahoma" w:hAnsi="Tahoma" w:cs="Tahoma"/>
                <w:bCs/>
                <w:sz w:val="20"/>
              </w:rPr>
              <w:t xml:space="preserve"> Park“ (KP).</w:t>
            </w:r>
          </w:p>
          <w:p w:rsidR="00A925A9" w:rsidRPr="00F3277D" w:rsidRDefault="00A925A9" w:rsidP="005860CE">
            <w:pPr>
              <w:jc w:val="both"/>
              <w:rPr>
                <w:rFonts w:ascii="Tahoma" w:hAnsi="Tahoma" w:cs="Tahoma"/>
                <w:sz w:val="20"/>
              </w:rPr>
            </w:pPr>
            <w:r w:rsidRPr="00F3277D">
              <w:rPr>
                <w:rFonts w:ascii="Tahoma" w:hAnsi="Tahoma" w:cs="Tahoma"/>
                <w:bCs/>
                <w:sz w:val="20"/>
              </w:rPr>
              <w:t>Dotace bude určena z části na dofinancování projektu Rozšíření a zpřístupnění provozování NKP a KP (3.500 tis. Kč), zbývající část dotace bude určena na úpravu a údržbu prostor a vybudování nezbytného technického zázemí pro veřejné volnočasové aktivity v NKP a KP a na pokrytí nákladů spojených s konáním společenských a kulturních akcí konaných v prostorách NKP a KP.</w:t>
            </w:r>
          </w:p>
          <w:p w:rsidR="00A925A9" w:rsidRPr="00F3277D" w:rsidRDefault="00A925A9" w:rsidP="005860CE">
            <w:pPr>
              <w:jc w:val="both"/>
              <w:rPr>
                <w:rFonts w:ascii="Tahoma" w:hAnsi="Tahoma" w:cs="Tahoma"/>
                <w:sz w:val="20"/>
              </w:rPr>
            </w:pPr>
          </w:p>
        </w:tc>
      </w:tr>
      <w:tr w:rsidR="00A925A9" w:rsidRPr="00F3277D" w:rsidTr="005860CE">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3.</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Forma použití:</w:t>
            </w:r>
          </w:p>
          <w:p w:rsidR="00A925A9" w:rsidRPr="00F3277D" w:rsidRDefault="00A925A9" w:rsidP="005860CE">
            <w:pPr>
              <w:rPr>
                <w:rFonts w:ascii="Tahoma" w:hAnsi="Tahoma" w:cs="Tahoma"/>
                <w:b/>
                <w:bCs/>
                <w:sz w:val="20"/>
              </w:rPr>
            </w:pPr>
          </w:p>
        </w:tc>
        <w:tc>
          <w:tcPr>
            <w:tcW w:w="6378" w:type="dxa"/>
          </w:tcPr>
          <w:p w:rsidR="00A925A9" w:rsidRPr="00F3277D" w:rsidRDefault="00A925A9" w:rsidP="005860CE">
            <w:pPr>
              <w:jc w:val="both"/>
              <w:rPr>
                <w:rFonts w:ascii="Tahoma" w:hAnsi="Tahoma" w:cs="Tahoma"/>
                <w:sz w:val="20"/>
              </w:rPr>
            </w:pPr>
            <w:r w:rsidRPr="00F3277D">
              <w:rPr>
                <w:rFonts w:ascii="Tahoma" w:hAnsi="Tahoma" w:cs="Tahoma"/>
                <w:sz w:val="20"/>
              </w:rPr>
              <w:t>Dotace</w:t>
            </w:r>
          </w:p>
        </w:tc>
      </w:tr>
      <w:tr w:rsidR="00A925A9" w:rsidRPr="00F3277D" w:rsidTr="005860CE">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4.</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 xml:space="preserve">Možnosti </w:t>
            </w:r>
          </w:p>
          <w:p w:rsidR="00A925A9" w:rsidRPr="00F3277D" w:rsidRDefault="00A925A9" w:rsidP="005860CE">
            <w:pPr>
              <w:rPr>
                <w:rFonts w:ascii="Tahoma" w:hAnsi="Tahoma" w:cs="Tahoma"/>
                <w:b/>
                <w:bCs/>
                <w:sz w:val="20"/>
              </w:rPr>
            </w:pPr>
            <w:r w:rsidRPr="00F3277D">
              <w:rPr>
                <w:rFonts w:ascii="Tahoma" w:hAnsi="Tahoma" w:cs="Tahoma"/>
                <w:b/>
                <w:bCs/>
                <w:sz w:val="20"/>
              </w:rPr>
              <w:t>spolufinancování:</w:t>
            </w:r>
          </w:p>
          <w:p w:rsidR="00A925A9" w:rsidRPr="00F3277D" w:rsidRDefault="00A925A9" w:rsidP="005860CE">
            <w:pPr>
              <w:rPr>
                <w:rFonts w:ascii="Tahoma" w:hAnsi="Tahoma" w:cs="Tahoma"/>
                <w:sz w:val="20"/>
              </w:rPr>
            </w:pPr>
          </w:p>
        </w:tc>
        <w:tc>
          <w:tcPr>
            <w:tcW w:w="6378" w:type="dxa"/>
          </w:tcPr>
          <w:p w:rsidR="00A925A9" w:rsidRPr="00F3277D" w:rsidRDefault="00A925A9" w:rsidP="005860CE">
            <w:pPr>
              <w:jc w:val="both"/>
              <w:rPr>
                <w:rFonts w:ascii="Tahoma" w:hAnsi="Tahoma" w:cs="Tahoma"/>
                <w:sz w:val="20"/>
                <w:szCs w:val="20"/>
              </w:rPr>
            </w:pPr>
            <w:r w:rsidRPr="00F3277D">
              <w:rPr>
                <w:rFonts w:ascii="Tahoma" w:hAnsi="Tahoma" w:cs="Tahoma"/>
                <w:sz w:val="20"/>
                <w:szCs w:val="20"/>
              </w:rPr>
              <w:t>-</w:t>
            </w:r>
          </w:p>
        </w:tc>
      </w:tr>
      <w:tr w:rsidR="00A925A9" w:rsidRPr="00F3277D" w:rsidTr="005860CE">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5.</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Období realizace akce:</w:t>
            </w:r>
          </w:p>
          <w:p w:rsidR="00A925A9" w:rsidRPr="00F3277D" w:rsidRDefault="00A925A9" w:rsidP="005860CE">
            <w:pPr>
              <w:rPr>
                <w:rFonts w:ascii="Tahoma" w:hAnsi="Tahoma" w:cs="Tahoma"/>
                <w:b/>
                <w:bCs/>
                <w:sz w:val="20"/>
              </w:rPr>
            </w:pPr>
          </w:p>
        </w:tc>
        <w:tc>
          <w:tcPr>
            <w:tcW w:w="6378" w:type="dxa"/>
          </w:tcPr>
          <w:p w:rsidR="00A925A9" w:rsidRPr="00F3277D" w:rsidRDefault="00A925A9" w:rsidP="005860CE">
            <w:pPr>
              <w:jc w:val="both"/>
              <w:rPr>
                <w:rFonts w:ascii="Tahoma" w:hAnsi="Tahoma" w:cs="Tahoma"/>
                <w:sz w:val="20"/>
              </w:rPr>
            </w:pPr>
            <w:r w:rsidRPr="00F3277D">
              <w:rPr>
                <w:rFonts w:ascii="Tahoma" w:hAnsi="Tahoma" w:cs="Tahoma"/>
                <w:sz w:val="20"/>
              </w:rPr>
              <w:t>2016</w:t>
            </w:r>
          </w:p>
        </w:tc>
      </w:tr>
      <w:tr w:rsidR="00A925A9" w:rsidRPr="00F3277D" w:rsidTr="005860CE">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6.</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Vyvolaná potřeba zdrojů v dalších letech:</w:t>
            </w:r>
          </w:p>
          <w:p w:rsidR="00A925A9" w:rsidRPr="00F3277D" w:rsidRDefault="00A925A9" w:rsidP="005860CE">
            <w:pPr>
              <w:rPr>
                <w:rFonts w:ascii="Tahoma" w:hAnsi="Tahoma" w:cs="Tahoma"/>
                <w:bCs/>
                <w:i/>
                <w:sz w:val="18"/>
                <w:szCs w:val="18"/>
              </w:rPr>
            </w:pPr>
            <w:r w:rsidRPr="00F3277D">
              <w:rPr>
                <w:rFonts w:ascii="Tahoma" w:hAnsi="Tahoma" w:cs="Tahoma"/>
                <w:bCs/>
                <w:i/>
                <w:sz w:val="18"/>
                <w:szCs w:val="18"/>
              </w:rPr>
              <w:t>pozn.: u víceletých akcí</w:t>
            </w:r>
          </w:p>
          <w:p w:rsidR="00A925A9" w:rsidRPr="00F3277D" w:rsidRDefault="00A925A9" w:rsidP="005860CE">
            <w:pPr>
              <w:rPr>
                <w:rFonts w:ascii="Tahoma" w:hAnsi="Tahoma" w:cs="Tahoma"/>
                <w:bCs/>
                <w:i/>
                <w:sz w:val="18"/>
                <w:szCs w:val="18"/>
              </w:rPr>
            </w:pPr>
          </w:p>
        </w:tc>
        <w:tc>
          <w:tcPr>
            <w:tcW w:w="6378" w:type="dxa"/>
          </w:tcPr>
          <w:p w:rsidR="00A925A9" w:rsidRPr="00F3277D" w:rsidRDefault="00A925A9" w:rsidP="005860CE">
            <w:pPr>
              <w:jc w:val="both"/>
              <w:rPr>
                <w:rFonts w:ascii="Tahoma" w:hAnsi="Tahoma" w:cs="Tahoma"/>
                <w:sz w:val="20"/>
                <w:szCs w:val="20"/>
              </w:rPr>
            </w:pPr>
            <w:r w:rsidRPr="00F3277D">
              <w:rPr>
                <w:rFonts w:ascii="Tahoma" w:hAnsi="Tahoma" w:cs="Tahoma"/>
                <w:sz w:val="20"/>
                <w:szCs w:val="20"/>
              </w:rPr>
              <w:t>-</w:t>
            </w:r>
          </w:p>
        </w:tc>
      </w:tr>
      <w:tr w:rsidR="00A925A9" w:rsidRPr="00F3277D" w:rsidTr="005860CE">
        <w:tc>
          <w:tcPr>
            <w:tcW w:w="330" w:type="dxa"/>
          </w:tcPr>
          <w:p w:rsidR="00A925A9" w:rsidRPr="00F3277D" w:rsidRDefault="00A925A9" w:rsidP="005860CE">
            <w:pPr>
              <w:rPr>
                <w:rFonts w:ascii="Tahoma" w:hAnsi="Tahoma" w:cs="Tahoma"/>
                <w:b/>
                <w:bCs/>
                <w:sz w:val="20"/>
              </w:rPr>
            </w:pPr>
            <w:r w:rsidRPr="00F3277D">
              <w:rPr>
                <w:rFonts w:ascii="Tahoma" w:hAnsi="Tahoma" w:cs="Tahoma"/>
                <w:b/>
                <w:bCs/>
                <w:sz w:val="20"/>
              </w:rPr>
              <w:t>7.</w:t>
            </w:r>
          </w:p>
        </w:tc>
        <w:tc>
          <w:tcPr>
            <w:tcW w:w="2504" w:type="dxa"/>
          </w:tcPr>
          <w:p w:rsidR="00A925A9" w:rsidRPr="00F3277D" w:rsidRDefault="00A925A9" w:rsidP="005860CE">
            <w:pPr>
              <w:rPr>
                <w:rFonts w:ascii="Tahoma" w:hAnsi="Tahoma" w:cs="Tahoma"/>
                <w:b/>
                <w:bCs/>
                <w:sz w:val="20"/>
              </w:rPr>
            </w:pPr>
            <w:r w:rsidRPr="00F3277D">
              <w:rPr>
                <w:rFonts w:ascii="Tahoma" w:hAnsi="Tahoma" w:cs="Tahoma"/>
                <w:b/>
                <w:bCs/>
                <w:sz w:val="20"/>
              </w:rPr>
              <w:t>Vyvolaná potřeba zvýšených provozních výdajů v souvislosti s realizací akce v dalších letech:</w:t>
            </w:r>
          </w:p>
          <w:p w:rsidR="00A925A9" w:rsidRPr="00F3277D" w:rsidRDefault="00A925A9" w:rsidP="00DD59C6">
            <w:pPr>
              <w:rPr>
                <w:rFonts w:ascii="Tahoma" w:hAnsi="Tahoma" w:cs="Tahoma"/>
                <w:b/>
                <w:bCs/>
                <w:sz w:val="20"/>
              </w:rPr>
            </w:pPr>
            <w:r w:rsidRPr="00F3277D">
              <w:rPr>
                <w:rFonts w:ascii="Tahoma" w:hAnsi="Tahoma" w:cs="Tahoma"/>
                <w:bCs/>
                <w:i/>
                <w:sz w:val="18"/>
                <w:szCs w:val="18"/>
              </w:rPr>
              <w:t>pozn.: např. výdaje na udržitelnost projektu</w:t>
            </w:r>
          </w:p>
        </w:tc>
        <w:tc>
          <w:tcPr>
            <w:tcW w:w="6378" w:type="dxa"/>
          </w:tcPr>
          <w:p w:rsidR="00A925A9" w:rsidRPr="00F3277D" w:rsidRDefault="00A925A9" w:rsidP="005860CE">
            <w:pPr>
              <w:jc w:val="both"/>
              <w:rPr>
                <w:rFonts w:ascii="Tahoma" w:hAnsi="Tahoma" w:cs="Tahoma"/>
                <w:sz w:val="20"/>
                <w:szCs w:val="20"/>
              </w:rPr>
            </w:pPr>
            <w:r w:rsidRPr="00F3277D">
              <w:rPr>
                <w:rFonts w:ascii="Tahoma" w:hAnsi="Tahoma" w:cs="Tahoma"/>
                <w:sz w:val="20"/>
                <w:szCs w:val="20"/>
              </w:rPr>
              <w:t>-</w:t>
            </w:r>
          </w:p>
        </w:tc>
      </w:tr>
    </w:tbl>
    <w:p w:rsidR="00DD59C6" w:rsidRDefault="00DD59C6">
      <w:pPr>
        <w:rPr>
          <w:rFonts w:ascii="Tahoma" w:hAnsi="Tahoma" w:cs="Tahoma"/>
        </w:rPr>
      </w:pPr>
      <w:r>
        <w:rPr>
          <w:rFonts w:ascii="Tahoma" w:hAnsi="Tahoma" w:cs="Tahoma"/>
        </w:rPr>
        <w:br w:type="page"/>
      </w:r>
    </w:p>
    <w:p w:rsidR="00A925A9" w:rsidRPr="00F3277D" w:rsidRDefault="00A925A9" w:rsidP="00A925A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925A9" w:rsidRPr="00EB0580" w:rsidTr="005860CE">
        <w:tc>
          <w:tcPr>
            <w:tcW w:w="748" w:type="dxa"/>
          </w:tcPr>
          <w:p w:rsidR="00A925A9" w:rsidRPr="00EB0580" w:rsidRDefault="00A925A9" w:rsidP="005860CE">
            <w:pPr>
              <w:rPr>
                <w:rFonts w:ascii="Tahoma" w:hAnsi="Tahoma" w:cs="Tahoma"/>
              </w:rPr>
            </w:pPr>
            <w:r w:rsidRPr="00EB0580">
              <w:rPr>
                <w:rFonts w:ascii="Tahoma" w:hAnsi="Tahoma" w:cs="Tahoma"/>
              </w:rPr>
              <w:br w:type="page"/>
              <w:t>ORJ</w:t>
            </w:r>
          </w:p>
        </w:tc>
        <w:tc>
          <w:tcPr>
            <w:tcW w:w="629" w:type="dxa"/>
          </w:tcPr>
          <w:p w:rsidR="00A925A9" w:rsidRPr="00EB0580" w:rsidRDefault="00A925A9" w:rsidP="005860CE">
            <w:pPr>
              <w:jc w:val="center"/>
              <w:rPr>
                <w:rFonts w:ascii="Tahoma" w:hAnsi="Tahoma" w:cs="Tahoma"/>
              </w:rPr>
            </w:pPr>
            <w:r w:rsidRPr="00EB0580">
              <w:rPr>
                <w:rFonts w:ascii="Tahoma" w:hAnsi="Tahoma" w:cs="Tahoma"/>
              </w:rPr>
              <w:t>11</w:t>
            </w:r>
          </w:p>
        </w:tc>
        <w:tc>
          <w:tcPr>
            <w:tcW w:w="7856" w:type="dxa"/>
          </w:tcPr>
          <w:p w:rsidR="00A925A9" w:rsidRPr="00EB0580" w:rsidRDefault="00A925A9" w:rsidP="005860CE">
            <w:pPr>
              <w:keepNext/>
              <w:outlineLvl w:val="3"/>
              <w:rPr>
                <w:rFonts w:ascii="Tahoma" w:hAnsi="Tahoma" w:cs="Tahoma"/>
              </w:rPr>
            </w:pPr>
            <w:r w:rsidRPr="00EB0580">
              <w:rPr>
                <w:rFonts w:ascii="Tahoma" w:hAnsi="Tahoma" w:cs="Tahoma"/>
              </w:rPr>
              <w:t>Odbor regionálního rozvoje a cestovního ruchu</w:t>
            </w:r>
          </w:p>
        </w:tc>
      </w:tr>
    </w:tbl>
    <w:p w:rsidR="00A925A9" w:rsidRPr="00EB0580" w:rsidRDefault="00A925A9" w:rsidP="00A925A9">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925A9" w:rsidRPr="00EB0580" w:rsidTr="005860CE">
        <w:tc>
          <w:tcPr>
            <w:tcW w:w="1364" w:type="dxa"/>
          </w:tcPr>
          <w:p w:rsidR="00A925A9" w:rsidRPr="00EB0580" w:rsidRDefault="00A925A9" w:rsidP="005860CE">
            <w:pPr>
              <w:rPr>
                <w:rFonts w:ascii="Tahoma" w:hAnsi="Tahoma" w:cs="Tahoma"/>
                <w:b/>
                <w:bCs/>
                <w:sz w:val="20"/>
              </w:rPr>
            </w:pPr>
            <w:r w:rsidRPr="00EB0580">
              <w:rPr>
                <w:rFonts w:ascii="Tahoma" w:hAnsi="Tahoma" w:cs="Tahoma"/>
                <w:b/>
                <w:bCs/>
                <w:sz w:val="20"/>
              </w:rPr>
              <w:t>Název akce</w:t>
            </w:r>
          </w:p>
        </w:tc>
        <w:tc>
          <w:tcPr>
            <w:tcW w:w="5998" w:type="dxa"/>
          </w:tcPr>
          <w:p w:rsidR="00A925A9" w:rsidRPr="00EB0580" w:rsidRDefault="00A925A9" w:rsidP="005860CE">
            <w:pPr>
              <w:keepNext/>
              <w:outlineLvl w:val="3"/>
              <w:rPr>
                <w:rFonts w:ascii="Tahoma" w:hAnsi="Tahoma" w:cs="Tahoma"/>
              </w:rPr>
            </w:pPr>
            <w:r w:rsidRPr="00EB0580">
              <w:rPr>
                <w:rFonts w:ascii="Tahoma" w:hAnsi="Tahoma" w:cs="Tahoma"/>
              </w:rPr>
              <w:t>Stálá expozice historických dopravních prostředků s restaurátorskou dílnou</w:t>
            </w:r>
          </w:p>
        </w:tc>
        <w:tc>
          <w:tcPr>
            <w:tcW w:w="1247" w:type="dxa"/>
          </w:tcPr>
          <w:p w:rsidR="00A925A9" w:rsidRPr="00EB0580" w:rsidRDefault="00A925A9" w:rsidP="005860CE">
            <w:pPr>
              <w:keepNext/>
              <w:outlineLvl w:val="2"/>
              <w:rPr>
                <w:rFonts w:ascii="Tahoma" w:hAnsi="Tahoma" w:cs="Tahoma"/>
                <w:b/>
                <w:bCs/>
                <w:sz w:val="20"/>
              </w:rPr>
            </w:pPr>
            <w:r w:rsidRPr="00EB0580">
              <w:rPr>
                <w:rFonts w:ascii="Tahoma" w:hAnsi="Tahoma" w:cs="Tahoma"/>
                <w:b/>
                <w:bCs/>
                <w:sz w:val="20"/>
                <w:szCs w:val="20"/>
              </w:rPr>
              <w:t>Číslo akce</w:t>
            </w:r>
          </w:p>
        </w:tc>
        <w:tc>
          <w:tcPr>
            <w:tcW w:w="624" w:type="dxa"/>
          </w:tcPr>
          <w:p w:rsidR="00A925A9" w:rsidRPr="00EB0580" w:rsidRDefault="00A925A9" w:rsidP="005860CE">
            <w:pPr>
              <w:jc w:val="right"/>
              <w:rPr>
                <w:rFonts w:ascii="Tahoma" w:hAnsi="Tahoma" w:cs="Tahoma"/>
                <w:sz w:val="20"/>
              </w:rPr>
            </w:pPr>
            <w:r w:rsidRPr="00EB0580">
              <w:rPr>
                <w:rFonts w:ascii="Tahoma" w:hAnsi="Tahoma" w:cs="Tahoma"/>
                <w:sz w:val="20"/>
              </w:rPr>
              <w:t>1124</w:t>
            </w:r>
          </w:p>
        </w:tc>
      </w:tr>
    </w:tbl>
    <w:p w:rsidR="00A925A9" w:rsidRPr="00EB0580" w:rsidRDefault="00A925A9" w:rsidP="00A925A9">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925A9" w:rsidRPr="00EB0580"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EB0580" w:rsidRDefault="00A925A9" w:rsidP="005860CE">
            <w:pPr>
              <w:rPr>
                <w:rFonts w:ascii="Tahoma" w:hAnsi="Tahoma" w:cs="Tahoma"/>
                <w:b/>
                <w:bCs/>
                <w:sz w:val="20"/>
              </w:rPr>
            </w:pPr>
            <w:r w:rsidRPr="00EB0580">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925A9" w:rsidRPr="00EB0580" w:rsidRDefault="00A925A9" w:rsidP="005860CE">
            <w:pPr>
              <w:jc w:val="center"/>
              <w:rPr>
                <w:rFonts w:ascii="Tahoma" w:hAnsi="Tahoma" w:cs="Tahoma"/>
                <w:sz w:val="20"/>
              </w:rPr>
            </w:pPr>
            <w:r w:rsidRPr="00EB0580">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A925A9" w:rsidRPr="00EB0580" w:rsidRDefault="00A925A9" w:rsidP="005860CE">
            <w:pPr>
              <w:rPr>
                <w:rFonts w:ascii="Tahoma" w:hAnsi="Tahoma" w:cs="Tahoma"/>
                <w:sz w:val="20"/>
              </w:rPr>
            </w:pPr>
            <w:r w:rsidRPr="00EB0580">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A925A9" w:rsidRPr="00EB0580" w:rsidRDefault="00A925A9" w:rsidP="005860CE">
            <w:pPr>
              <w:jc w:val="right"/>
              <w:rPr>
                <w:rFonts w:ascii="Tahoma" w:hAnsi="Tahoma" w:cs="Tahoma"/>
                <w:sz w:val="20"/>
              </w:rPr>
            </w:pPr>
          </w:p>
        </w:tc>
      </w:tr>
      <w:tr w:rsidR="00A925A9" w:rsidRPr="00EB0580" w:rsidTr="005860CE">
        <w:trPr>
          <w:trHeight w:val="454"/>
        </w:trPr>
        <w:tc>
          <w:tcPr>
            <w:tcW w:w="1378" w:type="dxa"/>
            <w:tcBorders>
              <w:top w:val="single" w:sz="4" w:space="0" w:color="auto"/>
              <w:left w:val="single" w:sz="4" w:space="0" w:color="auto"/>
              <w:bottom w:val="single" w:sz="4" w:space="0" w:color="auto"/>
              <w:right w:val="single" w:sz="4" w:space="0" w:color="auto"/>
            </w:tcBorders>
          </w:tcPr>
          <w:p w:rsidR="00A925A9" w:rsidRPr="00EB0580" w:rsidRDefault="00A925A9" w:rsidP="005860CE">
            <w:pPr>
              <w:rPr>
                <w:rFonts w:ascii="Tahoma" w:hAnsi="Tahoma" w:cs="Tahoma"/>
                <w:b/>
                <w:bCs/>
                <w:sz w:val="20"/>
              </w:rPr>
            </w:pPr>
            <w:r w:rsidRPr="00EB0580">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925A9" w:rsidRPr="00EB0580" w:rsidRDefault="00A925A9" w:rsidP="005860CE">
            <w:pPr>
              <w:jc w:val="center"/>
              <w:rPr>
                <w:rFonts w:ascii="Tahoma" w:hAnsi="Tahoma" w:cs="Tahoma"/>
                <w:sz w:val="20"/>
              </w:rPr>
            </w:pPr>
            <w:r w:rsidRPr="00EB0580">
              <w:rPr>
                <w:rFonts w:ascii="Tahoma" w:hAnsi="Tahoma" w:cs="Tahoma"/>
                <w:sz w:val="20"/>
              </w:rPr>
              <w:t>5151</w:t>
            </w:r>
          </w:p>
          <w:p w:rsidR="00A925A9" w:rsidRPr="00EB0580" w:rsidRDefault="00A925A9" w:rsidP="005860CE">
            <w:pPr>
              <w:jc w:val="center"/>
              <w:rPr>
                <w:rFonts w:ascii="Tahoma" w:hAnsi="Tahoma" w:cs="Tahoma"/>
                <w:sz w:val="20"/>
              </w:rPr>
            </w:pPr>
            <w:r w:rsidRPr="00EB0580">
              <w:rPr>
                <w:rFonts w:ascii="Tahoma" w:hAnsi="Tahoma" w:cs="Tahoma"/>
                <w:sz w:val="20"/>
              </w:rPr>
              <w:t>5152</w:t>
            </w:r>
          </w:p>
          <w:p w:rsidR="00A925A9" w:rsidRPr="00EB0580" w:rsidRDefault="00A925A9" w:rsidP="005860CE">
            <w:pPr>
              <w:jc w:val="center"/>
              <w:rPr>
                <w:rFonts w:ascii="Tahoma" w:hAnsi="Tahoma" w:cs="Tahoma"/>
                <w:sz w:val="20"/>
              </w:rPr>
            </w:pPr>
            <w:r w:rsidRPr="00EB0580">
              <w:rPr>
                <w:rFonts w:ascii="Tahoma" w:hAnsi="Tahoma" w:cs="Tahoma"/>
                <w:sz w:val="20"/>
              </w:rPr>
              <w:t>5154</w:t>
            </w:r>
          </w:p>
          <w:p w:rsidR="00A925A9" w:rsidRPr="00EB0580" w:rsidRDefault="00A925A9" w:rsidP="005860CE">
            <w:pPr>
              <w:jc w:val="center"/>
              <w:rPr>
                <w:rFonts w:ascii="Tahoma" w:hAnsi="Tahoma" w:cs="Tahoma"/>
                <w:sz w:val="20"/>
              </w:rPr>
            </w:pPr>
            <w:r w:rsidRPr="00EB0580">
              <w:rPr>
                <w:rFonts w:ascii="Tahoma" w:hAnsi="Tahoma" w:cs="Tahoma"/>
                <w:sz w:val="20"/>
              </w:rPr>
              <w:t>5164</w:t>
            </w:r>
          </w:p>
          <w:p w:rsidR="00A925A9" w:rsidRPr="00EB0580" w:rsidRDefault="00A925A9" w:rsidP="005860CE">
            <w:pPr>
              <w:jc w:val="center"/>
              <w:rPr>
                <w:rFonts w:ascii="Tahoma" w:hAnsi="Tahoma" w:cs="Tahoma"/>
                <w:sz w:val="20"/>
              </w:rPr>
            </w:pPr>
            <w:r w:rsidRPr="00EB0580">
              <w:rPr>
                <w:rFonts w:ascii="Tahoma" w:hAnsi="Tahoma" w:cs="Tahoma"/>
                <w:sz w:val="20"/>
              </w:rPr>
              <w:t>5169</w:t>
            </w:r>
          </w:p>
          <w:p w:rsidR="00A925A9" w:rsidRPr="00EB0580" w:rsidRDefault="00A925A9" w:rsidP="005860CE">
            <w:pPr>
              <w:jc w:val="center"/>
              <w:rPr>
                <w:rFonts w:ascii="Tahoma" w:hAnsi="Tahoma" w:cs="Tahoma"/>
                <w:sz w:val="20"/>
              </w:rPr>
            </w:pPr>
            <w:r w:rsidRPr="00EB0580">
              <w:rPr>
                <w:rFonts w:ascii="Tahoma" w:hAnsi="Tahoma" w:cs="Tahoma"/>
                <w:sz w:val="20"/>
              </w:rPr>
              <w:t>5171</w:t>
            </w:r>
          </w:p>
        </w:tc>
        <w:tc>
          <w:tcPr>
            <w:tcW w:w="5387" w:type="dxa"/>
            <w:tcBorders>
              <w:top w:val="single" w:sz="4" w:space="0" w:color="auto"/>
              <w:left w:val="single" w:sz="4" w:space="0" w:color="auto"/>
              <w:bottom w:val="single" w:sz="4" w:space="0" w:color="auto"/>
              <w:right w:val="nil"/>
            </w:tcBorders>
          </w:tcPr>
          <w:p w:rsidR="00A925A9" w:rsidRPr="00EB0580" w:rsidRDefault="00A925A9" w:rsidP="005860CE">
            <w:pPr>
              <w:rPr>
                <w:rFonts w:ascii="Tahoma" w:hAnsi="Tahoma" w:cs="Tahoma"/>
                <w:sz w:val="20"/>
              </w:rPr>
            </w:pPr>
            <w:r w:rsidRPr="00EB0580">
              <w:rPr>
                <w:rFonts w:ascii="Tahoma" w:hAnsi="Tahoma" w:cs="Tahoma"/>
                <w:sz w:val="20"/>
              </w:rPr>
              <w:t>Studená voda</w:t>
            </w:r>
          </w:p>
          <w:p w:rsidR="00A925A9" w:rsidRPr="00EB0580" w:rsidRDefault="00A925A9" w:rsidP="005860CE">
            <w:pPr>
              <w:rPr>
                <w:rFonts w:ascii="Tahoma" w:hAnsi="Tahoma" w:cs="Tahoma"/>
                <w:sz w:val="20"/>
              </w:rPr>
            </w:pPr>
            <w:r w:rsidRPr="00EB0580">
              <w:rPr>
                <w:rFonts w:ascii="Tahoma" w:hAnsi="Tahoma" w:cs="Tahoma"/>
                <w:sz w:val="20"/>
              </w:rPr>
              <w:t>Teplo</w:t>
            </w:r>
          </w:p>
          <w:p w:rsidR="00A925A9" w:rsidRPr="00EB0580" w:rsidRDefault="00A925A9" w:rsidP="005860CE">
            <w:pPr>
              <w:rPr>
                <w:rFonts w:ascii="Tahoma" w:hAnsi="Tahoma" w:cs="Tahoma"/>
                <w:sz w:val="20"/>
              </w:rPr>
            </w:pPr>
            <w:r w:rsidRPr="00EB0580">
              <w:rPr>
                <w:rFonts w:ascii="Tahoma" w:hAnsi="Tahoma" w:cs="Tahoma"/>
                <w:sz w:val="20"/>
              </w:rPr>
              <w:t>Elektrická energie</w:t>
            </w:r>
          </w:p>
          <w:p w:rsidR="00A925A9" w:rsidRPr="00EB0580" w:rsidRDefault="00A925A9" w:rsidP="005860CE">
            <w:pPr>
              <w:rPr>
                <w:rFonts w:ascii="Tahoma" w:hAnsi="Tahoma" w:cs="Tahoma"/>
                <w:sz w:val="20"/>
              </w:rPr>
            </w:pPr>
            <w:r w:rsidRPr="00EB0580">
              <w:rPr>
                <w:rFonts w:ascii="Tahoma" w:hAnsi="Tahoma" w:cs="Tahoma"/>
                <w:sz w:val="20"/>
              </w:rPr>
              <w:t>Nájemné</w:t>
            </w:r>
          </w:p>
          <w:p w:rsidR="00A925A9" w:rsidRPr="00EB0580" w:rsidRDefault="00A925A9" w:rsidP="005860CE">
            <w:pPr>
              <w:rPr>
                <w:rFonts w:ascii="Tahoma" w:hAnsi="Tahoma" w:cs="Tahoma"/>
                <w:sz w:val="20"/>
              </w:rPr>
            </w:pPr>
            <w:r w:rsidRPr="00EB0580">
              <w:rPr>
                <w:rFonts w:ascii="Tahoma" w:hAnsi="Tahoma" w:cs="Tahoma"/>
                <w:sz w:val="20"/>
              </w:rPr>
              <w:t>Nákup ostatních služeb</w:t>
            </w:r>
          </w:p>
          <w:p w:rsidR="00A925A9" w:rsidRPr="00EB0580" w:rsidRDefault="00A925A9" w:rsidP="005860CE">
            <w:pPr>
              <w:rPr>
                <w:rFonts w:ascii="Tahoma" w:hAnsi="Tahoma" w:cs="Tahoma"/>
                <w:sz w:val="20"/>
              </w:rPr>
            </w:pPr>
            <w:r w:rsidRPr="00EB0580">
              <w:rPr>
                <w:rFonts w:ascii="Tahoma" w:hAnsi="Tahoma" w:cs="Tahoma"/>
                <w:sz w:val="20"/>
              </w:rPr>
              <w:t>Opravy a udržování</w:t>
            </w:r>
          </w:p>
        </w:tc>
        <w:tc>
          <w:tcPr>
            <w:tcW w:w="1402" w:type="dxa"/>
            <w:tcBorders>
              <w:top w:val="single" w:sz="4" w:space="0" w:color="auto"/>
              <w:left w:val="nil"/>
              <w:bottom w:val="single" w:sz="4" w:space="0" w:color="auto"/>
              <w:right w:val="single" w:sz="4" w:space="0" w:color="auto"/>
            </w:tcBorders>
          </w:tcPr>
          <w:p w:rsidR="00A925A9" w:rsidRPr="00EB0580" w:rsidRDefault="00A925A9" w:rsidP="005860CE">
            <w:pPr>
              <w:jc w:val="right"/>
              <w:rPr>
                <w:rFonts w:ascii="Tahoma" w:hAnsi="Tahoma" w:cs="Tahoma"/>
                <w:sz w:val="20"/>
              </w:rPr>
            </w:pPr>
            <w:r w:rsidRPr="00EB0580">
              <w:rPr>
                <w:rFonts w:ascii="Tahoma" w:hAnsi="Tahoma" w:cs="Tahoma"/>
                <w:sz w:val="20"/>
              </w:rPr>
              <w:t>20</w:t>
            </w:r>
          </w:p>
          <w:p w:rsidR="00A925A9" w:rsidRPr="00EB0580" w:rsidRDefault="00A925A9" w:rsidP="005860CE">
            <w:pPr>
              <w:jc w:val="right"/>
              <w:rPr>
                <w:rFonts w:ascii="Tahoma" w:hAnsi="Tahoma" w:cs="Tahoma"/>
                <w:sz w:val="20"/>
              </w:rPr>
            </w:pPr>
            <w:r w:rsidRPr="00EB0580">
              <w:rPr>
                <w:rFonts w:ascii="Tahoma" w:hAnsi="Tahoma" w:cs="Tahoma"/>
                <w:sz w:val="20"/>
              </w:rPr>
              <w:t>120</w:t>
            </w:r>
          </w:p>
          <w:p w:rsidR="00A925A9" w:rsidRPr="00EB0580" w:rsidRDefault="00A925A9" w:rsidP="005860CE">
            <w:pPr>
              <w:jc w:val="right"/>
              <w:rPr>
                <w:rFonts w:ascii="Tahoma" w:hAnsi="Tahoma" w:cs="Tahoma"/>
                <w:sz w:val="20"/>
              </w:rPr>
            </w:pPr>
            <w:r w:rsidRPr="00EB0580">
              <w:rPr>
                <w:rFonts w:ascii="Tahoma" w:hAnsi="Tahoma" w:cs="Tahoma"/>
                <w:sz w:val="20"/>
              </w:rPr>
              <w:t>60</w:t>
            </w:r>
          </w:p>
          <w:p w:rsidR="00A925A9" w:rsidRPr="00EB0580" w:rsidRDefault="00A925A9" w:rsidP="005860CE">
            <w:pPr>
              <w:jc w:val="right"/>
              <w:rPr>
                <w:rFonts w:ascii="Tahoma" w:hAnsi="Tahoma" w:cs="Tahoma"/>
                <w:sz w:val="20"/>
              </w:rPr>
            </w:pPr>
            <w:r w:rsidRPr="00EB0580">
              <w:rPr>
                <w:rFonts w:ascii="Tahoma" w:hAnsi="Tahoma" w:cs="Tahoma"/>
                <w:sz w:val="20"/>
              </w:rPr>
              <w:t>360</w:t>
            </w:r>
          </w:p>
          <w:p w:rsidR="00A925A9" w:rsidRPr="00EB0580" w:rsidRDefault="00A925A9" w:rsidP="005860CE">
            <w:pPr>
              <w:jc w:val="right"/>
              <w:rPr>
                <w:rFonts w:ascii="Tahoma" w:hAnsi="Tahoma" w:cs="Tahoma"/>
                <w:sz w:val="20"/>
              </w:rPr>
            </w:pPr>
            <w:r w:rsidRPr="00EB0580">
              <w:rPr>
                <w:rFonts w:ascii="Tahoma" w:hAnsi="Tahoma" w:cs="Tahoma"/>
                <w:sz w:val="20"/>
              </w:rPr>
              <w:t>670</w:t>
            </w:r>
          </w:p>
          <w:p w:rsidR="00A925A9" w:rsidRPr="00EB0580" w:rsidRDefault="00A925A9" w:rsidP="005860CE">
            <w:pPr>
              <w:jc w:val="right"/>
              <w:rPr>
                <w:rFonts w:ascii="Tahoma" w:hAnsi="Tahoma" w:cs="Tahoma"/>
                <w:sz w:val="20"/>
              </w:rPr>
            </w:pPr>
            <w:r w:rsidRPr="00EB0580">
              <w:rPr>
                <w:rFonts w:ascii="Tahoma" w:hAnsi="Tahoma" w:cs="Tahoma"/>
                <w:sz w:val="20"/>
              </w:rPr>
              <w:t>20</w:t>
            </w:r>
          </w:p>
        </w:tc>
      </w:tr>
    </w:tbl>
    <w:p w:rsidR="00A925A9" w:rsidRPr="00EB0580" w:rsidRDefault="00A925A9" w:rsidP="00A925A9">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925A9" w:rsidRPr="00EB058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EB0580" w:rsidRDefault="00A925A9" w:rsidP="005860CE">
            <w:pPr>
              <w:rPr>
                <w:rFonts w:ascii="Tahoma" w:hAnsi="Tahoma" w:cs="Tahoma"/>
                <w:bCs/>
                <w:sz w:val="20"/>
                <w:szCs w:val="20"/>
              </w:rPr>
            </w:pPr>
            <w:r w:rsidRPr="00EB0580">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EB0580" w:rsidRDefault="00A925A9" w:rsidP="005860CE">
            <w:pPr>
              <w:jc w:val="center"/>
              <w:rPr>
                <w:rFonts w:ascii="Tahoma" w:hAnsi="Tahoma" w:cs="Tahoma"/>
                <w:b/>
                <w:bCs/>
                <w:sz w:val="20"/>
              </w:rPr>
            </w:pPr>
            <w:r w:rsidRPr="00EB0580">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EB0580" w:rsidRDefault="00A925A9" w:rsidP="005860CE">
            <w:pPr>
              <w:jc w:val="right"/>
              <w:rPr>
                <w:rFonts w:ascii="Tahoma" w:hAnsi="Tahoma" w:cs="Tahoma"/>
                <w:bCs/>
                <w:sz w:val="20"/>
              </w:rPr>
            </w:pPr>
            <w:r w:rsidRPr="00EB0580">
              <w:rPr>
                <w:rFonts w:ascii="Tahoma" w:hAnsi="Tahoma" w:cs="Tahoma"/>
                <w:bCs/>
                <w:sz w:val="20"/>
              </w:rPr>
              <w:t>0</w:t>
            </w:r>
          </w:p>
        </w:tc>
      </w:tr>
      <w:tr w:rsidR="00A925A9" w:rsidRPr="00EB058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EB0580" w:rsidRDefault="00A925A9" w:rsidP="005860CE">
            <w:pPr>
              <w:rPr>
                <w:rFonts w:ascii="Tahoma" w:hAnsi="Tahoma" w:cs="Tahoma"/>
                <w:b/>
                <w:bCs/>
                <w:sz w:val="20"/>
                <w:szCs w:val="20"/>
              </w:rPr>
            </w:pPr>
            <w:r w:rsidRPr="00EB0580">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A925A9" w:rsidRPr="00EB0580" w:rsidRDefault="00A925A9" w:rsidP="005860CE">
            <w:pPr>
              <w:jc w:val="center"/>
              <w:rPr>
                <w:rFonts w:ascii="Tahoma" w:hAnsi="Tahoma" w:cs="Tahoma"/>
                <w:bCs/>
                <w:sz w:val="20"/>
                <w:szCs w:val="20"/>
              </w:rPr>
            </w:pPr>
            <w:r w:rsidRPr="00EB0580">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EB0580" w:rsidRDefault="00A925A9" w:rsidP="005860CE">
            <w:pPr>
              <w:jc w:val="right"/>
              <w:rPr>
                <w:rFonts w:ascii="Tahoma" w:hAnsi="Tahoma" w:cs="Tahoma"/>
                <w:bCs/>
                <w:sz w:val="20"/>
              </w:rPr>
            </w:pPr>
            <w:r w:rsidRPr="00EB0580">
              <w:rPr>
                <w:rFonts w:ascii="Tahoma" w:hAnsi="Tahoma" w:cs="Tahoma"/>
                <w:bCs/>
                <w:sz w:val="20"/>
              </w:rPr>
              <w:t>195</w:t>
            </w:r>
          </w:p>
        </w:tc>
      </w:tr>
      <w:tr w:rsidR="00A925A9" w:rsidRPr="00EB058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EB0580" w:rsidRDefault="00A925A9" w:rsidP="005860CE">
            <w:pPr>
              <w:rPr>
                <w:rFonts w:ascii="Tahoma" w:hAnsi="Tahoma" w:cs="Tahoma"/>
                <w:b/>
                <w:bCs/>
                <w:sz w:val="20"/>
                <w:szCs w:val="20"/>
              </w:rPr>
            </w:pPr>
            <w:r w:rsidRPr="00EB0580">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A925A9" w:rsidRPr="00EB0580" w:rsidRDefault="00A925A9" w:rsidP="005860CE">
            <w:pPr>
              <w:jc w:val="center"/>
              <w:rPr>
                <w:rFonts w:ascii="Tahoma" w:hAnsi="Tahoma" w:cs="Tahoma"/>
                <w:sz w:val="20"/>
                <w:szCs w:val="20"/>
              </w:rPr>
            </w:pPr>
            <w:r w:rsidRPr="00EB0580">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EB0580" w:rsidRDefault="00A925A9" w:rsidP="005860CE">
            <w:pPr>
              <w:jc w:val="right"/>
              <w:rPr>
                <w:rFonts w:ascii="Tahoma" w:hAnsi="Tahoma" w:cs="Tahoma"/>
                <w:b/>
                <w:sz w:val="20"/>
              </w:rPr>
            </w:pPr>
            <w:r w:rsidRPr="00EB0580">
              <w:rPr>
                <w:rFonts w:ascii="Tahoma" w:hAnsi="Tahoma" w:cs="Tahoma"/>
                <w:b/>
                <w:sz w:val="20"/>
              </w:rPr>
              <w:t>1 250</w:t>
            </w:r>
          </w:p>
        </w:tc>
      </w:tr>
      <w:tr w:rsidR="00A925A9" w:rsidRPr="00EB0580" w:rsidTr="005860CE">
        <w:trPr>
          <w:trHeight w:val="454"/>
        </w:trPr>
        <w:tc>
          <w:tcPr>
            <w:tcW w:w="6733" w:type="dxa"/>
            <w:tcBorders>
              <w:top w:val="single" w:sz="4" w:space="0" w:color="auto"/>
              <w:left w:val="single" w:sz="4" w:space="0" w:color="auto"/>
              <w:bottom w:val="single" w:sz="4" w:space="0" w:color="auto"/>
              <w:right w:val="nil"/>
            </w:tcBorders>
            <w:vAlign w:val="bottom"/>
          </w:tcPr>
          <w:p w:rsidR="00A925A9" w:rsidRPr="00EB0580" w:rsidRDefault="00A925A9" w:rsidP="005860CE">
            <w:pPr>
              <w:rPr>
                <w:rFonts w:ascii="Tahoma" w:hAnsi="Tahoma" w:cs="Tahoma"/>
                <w:sz w:val="20"/>
                <w:szCs w:val="20"/>
              </w:rPr>
            </w:pPr>
            <w:r w:rsidRPr="00EB0580">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A925A9" w:rsidRPr="00EB0580" w:rsidRDefault="00A925A9" w:rsidP="005860CE">
            <w:pPr>
              <w:jc w:val="center"/>
              <w:rPr>
                <w:rFonts w:ascii="Tahoma" w:hAnsi="Tahoma" w:cs="Tahoma"/>
                <w:sz w:val="20"/>
                <w:szCs w:val="20"/>
              </w:rPr>
            </w:pPr>
            <w:r w:rsidRPr="00EB0580">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A925A9" w:rsidRPr="00EB0580" w:rsidRDefault="00A925A9" w:rsidP="005860CE">
            <w:pPr>
              <w:jc w:val="right"/>
              <w:rPr>
                <w:rFonts w:ascii="Tahoma" w:hAnsi="Tahoma" w:cs="Tahoma"/>
                <w:sz w:val="20"/>
              </w:rPr>
            </w:pPr>
            <w:r w:rsidRPr="00EB0580">
              <w:rPr>
                <w:rFonts w:ascii="Tahoma" w:hAnsi="Tahoma" w:cs="Tahoma"/>
                <w:sz w:val="20"/>
              </w:rPr>
              <w:t>6 240</w:t>
            </w:r>
          </w:p>
        </w:tc>
      </w:tr>
    </w:tbl>
    <w:p w:rsidR="00A925A9" w:rsidRPr="00EB0580" w:rsidRDefault="00A925A9" w:rsidP="00A925A9">
      <w:pPr>
        <w:rPr>
          <w:rFonts w:ascii="Tahoma" w:hAnsi="Tahoma" w:cs="Tahoma"/>
          <w:sz w:val="20"/>
        </w:rPr>
      </w:pPr>
    </w:p>
    <w:p w:rsidR="00A925A9" w:rsidRPr="00EB0580" w:rsidRDefault="00A925A9" w:rsidP="00A925A9">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925A9" w:rsidRPr="00EB0580" w:rsidTr="00DD59C6">
        <w:tc>
          <w:tcPr>
            <w:tcW w:w="330" w:type="dxa"/>
          </w:tcPr>
          <w:p w:rsidR="00A925A9" w:rsidRPr="00EB0580" w:rsidRDefault="00A925A9" w:rsidP="005860CE">
            <w:pPr>
              <w:rPr>
                <w:rFonts w:ascii="Tahoma" w:hAnsi="Tahoma" w:cs="Tahoma"/>
                <w:b/>
                <w:bCs/>
                <w:sz w:val="20"/>
              </w:rPr>
            </w:pPr>
            <w:r w:rsidRPr="00EB0580">
              <w:rPr>
                <w:rFonts w:ascii="Tahoma" w:hAnsi="Tahoma" w:cs="Tahoma"/>
                <w:b/>
                <w:bCs/>
                <w:sz w:val="20"/>
              </w:rPr>
              <w:t>1.</w:t>
            </w:r>
          </w:p>
        </w:tc>
        <w:tc>
          <w:tcPr>
            <w:tcW w:w="2504" w:type="dxa"/>
          </w:tcPr>
          <w:p w:rsidR="00A925A9" w:rsidRPr="00EB0580" w:rsidRDefault="00A925A9" w:rsidP="00DD59C6">
            <w:pPr>
              <w:rPr>
                <w:rFonts w:ascii="Tahoma" w:hAnsi="Tahoma" w:cs="Tahoma"/>
                <w:b/>
                <w:bCs/>
                <w:sz w:val="20"/>
              </w:rPr>
            </w:pPr>
            <w:r w:rsidRPr="00EB0580">
              <w:rPr>
                <w:rFonts w:ascii="Tahoma" w:hAnsi="Tahoma" w:cs="Tahoma"/>
                <w:b/>
                <w:bCs/>
                <w:sz w:val="20"/>
              </w:rPr>
              <w:t>Zákonná úprava:</w:t>
            </w:r>
          </w:p>
        </w:tc>
        <w:tc>
          <w:tcPr>
            <w:tcW w:w="6378" w:type="dxa"/>
          </w:tcPr>
          <w:p w:rsidR="00A925A9" w:rsidRPr="00EB0580" w:rsidRDefault="00A925A9" w:rsidP="005860CE">
            <w:pPr>
              <w:spacing w:after="120"/>
              <w:rPr>
                <w:rFonts w:ascii="Tahoma" w:hAnsi="Tahoma" w:cs="Tahoma"/>
                <w:sz w:val="20"/>
                <w:szCs w:val="20"/>
              </w:rPr>
            </w:pPr>
            <w:r w:rsidRPr="00EB0580">
              <w:rPr>
                <w:rFonts w:ascii="Tahoma" w:hAnsi="Tahoma" w:cs="Tahoma"/>
                <w:sz w:val="20"/>
                <w:szCs w:val="20"/>
              </w:rPr>
              <w:t>-</w:t>
            </w:r>
          </w:p>
        </w:tc>
      </w:tr>
      <w:tr w:rsidR="00A925A9" w:rsidRPr="00EB0580" w:rsidTr="00DD59C6">
        <w:tc>
          <w:tcPr>
            <w:tcW w:w="330" w:type="dxa"/>
          </w:tcPr>
          <w:p w:rsidR="00A925A9" w:rsidRPr="00EB0580" w:rsidRDefault="00A925A9" w:rsidP="005860CE">
            <w:pPr>
              <w:rPr>
                <w:rFonts w:ascii="Tahoma" w:hAnsi="Tahoma" w:cs="Tahoma"/>
                <w:b/>
                <w:bCs/>
                <w:sz w:val="20"/>
              </w:rPr>
            </w:pPr>
            <w:r w:rsidRPr="00EB0580">
              <w:rPr>
                <w:rFonts w:ascii="Tahoma" w:hAnsi="Tahoma" w:cs="Tahoma"/>
                <w:b/>
                <w:bCs/>
                <w:sz w:val="20"/>
              </w:rPr>
              <w:t>2.</w:t>
            </w:r>
          </w:p>
        </w:tc>
        <w:tc>
          <w:tcPr>
            <w:tcW w:w="2504" w:type="dxa"/>
          </w:tcPr>
          <w:p w:rsidR="00A925A9" w:rsidRPr="00EB0580" w:rsidRDefault="00A925A9" w:rsidP="005860CE">
            <w:pPr>
              <w:rPr>
                <w:rFonts w:ascii="Tahoma" w:hAnsi="Tahoma" w:cs="Tahoma"/>
                <w:b/>
                <w:bCs/>
                <w:sz w:val="20"/>
              </w:rPr>
            </w:pPr>
            <w:r w:rsidRPr="00EB0580">
              <w:rPr>
                <w:rFonts w:ascii="Tahoma" w:hAnsi="Tahoma" w:cs="Tahoma"/>
                <w:b/>
                <w:bCs/>
                <w:sz w:val="20"/>
              </w:rPr>
              <w:t>Zdůvodnění akce</w:t>
            </w:r>
          </w:p>
          <w:p w:rsidR="00A925A9" w:rsidRPr="00EB0580" w:rsidRDefault="00A925A9" w:rsidP="005860CE">
            <w:pPr>
              <w:rPr>
                <w:rFonts w:ascii="Tahoma" w:hAnsi="Tahoma" w:cs="Tahoma"/>
                <w:b/>
                <w:bCs/>
                <w:sz w:val="20"/>
              </w:rPr>
            </w:pPr>
            <w:r w:rsidRPr="00EB0580">
              <w:rPr>
                <w:rFonts w:ascii="Tahoma" w:hAnsi="Tahoma" w:cs="Tahoma"/>
                <w:b/>
                <w:bCs/>
                <w:sz w:val="20"/>
              </w:rPr>
              <w:t>- cíle akce:</w:t>
            </w:r>
          </w:p>
          <w:p w:rsidR="00A925A9" w:rsidRPr="00EB0580" w:rsidRDefault="00A925A9" w:rsidP="005860CE">
            <w:pPr>
              <w:rPr>
                <w:rFonts w:ascii="Tahoma" w:hAnsi="Tahoma" w:cs="Tahoma"/>
                <w:b/>
                <w:bCs/>
                <w:sz w:val="20"/>
              </w:rPr>
            </w:pPr>
          </w:p>
        </w:tc>
        <w:tc>
          <w:tcPr>
            <w:tcW w:w="6378" w:type="dxa"/>
          </w:tcPr>
          <w:p w:rsidR="00A925A9" w:rsidRDefault="00A925A9" w:rsidP="005860CE">
            <w:pPr>
              <w:jc w:val="both"/>
              <w:rPr>
                <w:rFonts w:ascii="Tahoma" w:hAnsi="Tahoma" w:cs="Tahoma"/>
                <w:sz w:val="20"/>
              </w:rPr>
            </w:pPr>
            <w:r w:rsidRPr="00EB0580">
              <w:rPr>
                <w:rFonts w:ascii="Tahoma" w:hAnsi="Tahoma" w:cs="Tahoma"/>
                <w:sz w:val="20"/>
              </w:rPr>
              <w:t>Na základě darovací smlouvy získal Moravskoslezský kraj do svého vlastnictví bezplatně historické motocykly, které budou na základě smlouvy o podnájmu, uzavřené s Ostravskými výstavami, a.s., vystaveny v pavilonu C Výstaviště Černá louka. V souladu se smlouvou o podnájmu budou hrazeny výdaje související s podnájmem – úklid, ostraha, provoz infocentra, spotřebovaná voda, elektrická energie a teplo ve výši 1.168 tis. Kč ročně, dále běžná údržba a drobné opravy v předpokládané výši 82 tis. Kč ročně. Smlouva o podnájmu byla uzavřena na dobu 5 let, přičemž zastupitelstvo kraje schválilo na roky 2016 – 2020 závazek na dofinancování výdajů souvisejících s podnájmem výstavních prostor ve výši 5.645 tis. Kč.</w:t>
            </w:r>
          </w:p>
          <w:p w:rsidR="00DD59C6" w:rsidRPr="00EB0580" w:rsidRDefault="00DD59C6" w:rsidP="005860CE">
            <w:pPr>
              <w:jc w:val="both"/>
              <w:rPr>
                <w:rFonts w:ascii="Tahoma" w:hAnsi="Tahoma" w:cs="Tahoma"/>
                <w:sz w:val="20"/>
              </w:rPr>
            </w:pPr>
          </w:p>
        </w:tc>
      </w:tr>
      <w:tr w:rsidR="00A925A9" w:rsidRPr="00EB0580" w:rsidTr="00DD59C6">
        <w:tc>
          <w:tcPr>
            <w:tcW w:w="330" w:type="dxa"/>
          </w:tcPr>
          <w:p w:rsidR="00A925A9" w:rsidRPr="00EB0580" w:rsidRDefault="00A925A9" w:rsidP="005860CE">
            <w:pPr>
              <w:rPr>
                <w:rFonts w:ascii="Tahoma" w:hAnsi="Tahoma" w:cs="Tahoma"/>
                <w:b/>
                <w:bCs/>
                <w:sz w:val="20"/>
              </w:rPr>
            </w:pPr>
            <w:r w:rsidRPr="00EB0580">
              <w:rPr>
                <w:rFonts w:ascii="Tahoma" w:hAnsi="Tahoma" w:cs="Tahoma"/>
                <w:b/>
                <w:bCs/>
                <w:sz w:val="20"/>
              </w:rPr>
              <w:t>3.</w:t>
            </w:r>
          </w:p>
        </w:tc>
        <w:tc>
          <w:tcPr>
            <w:tcW w:w="2504" w:type="dxa"/>
          </w:tcPr>
          <w:p w:rsidR="00A925A9" w:rsidRPr="00EB0580" w:rsidRDefault="00A925A9" w:rsidP="005860CE">
            <w:pPr>
              <w:rPr>
                <w:rFonts w:ascii="Tahoma" w:hAnsi="Tahoma" w:cs="Tahoma"/>
                <w:b/>
                <w:bCs/>
                <w:sz w:val="20"/>
              </w:rPr>
            </w:pPr>
            <w:r w:rsidRPr="00EB0580">
              <w:rPr>
                <w:rFonts w:ascii="Tahoma" w:hAnsi="Tahoma" w:cs="Tahoma"/>
                <w:b/>
                <w:bCs/>
                <w:sz w:val="20"/>
              </w:rPr>
              <w:t>Forma použití:</w:t>
            </w:r>
          </w:p>
          <w:p w:rsidR="00A925A9" w:rsidRPr="00EB0580" w:rsidRDefault="00A925A9" w:rsidP="005860CE">
            <w:pPr>
              <w:rPr>
                <w:rFonts w:ascii="Tahoma" w:hAnsi="Tahoma" w:cs="Tahoma"/>
                <w:b/>
                <w:bCs/>
                <w:sz w:val="20"/>
              </w:rPr>
            </w:pPr>
          </w:p>
        </w:tc>
        <w:tc>
          <w:tcPr>
            <w:tcW w:w="6378" w:type="dxa"/>
          </w:tcPr>
          <w:p w:rsidR="00A925A9" w:rsidRPr="00EB0580" w:rsidRDefault="00A925A9" w:rsidP="005860CE">
            <w:pPr>
              <w:jc w:val="both"/>
              <w:rPr>
                <w:rFonts w:ascii="Tahoma" w:hAnsi="Tahoma" w:cs="Tahoma"/>
                <w:sz w:val="20"/>
              </w:rPr>
            </w:pPr>
            <w:r w:rsidRPr="00EB0580">
              <w:rPr>
                <w:rFonts w:ascii="Tahoma" w:hAnsi="Tahoma" w:cs="Tahoma"/>
                <w:sz w:val="20"/>
              </w:rPr>
              <w:t>Výdaj kraje</w:t>
            </w:r>
          </w:p>
        </w:tc>
      </w:tr>
      <w:tr w:rsidR="00A925A9" w:rsidRPr="00EB0580" w:rsidTr="00DD59C6">
        <w:tc>
          <w:tcPr>
            <w:tcW w:w="330" w:type="dxa"/>
          </w:tcPr>
          <w:p w:rsidR="00A925A9" w:rsidRPr="00EB0580" w:rsidRDefault="00A925A9" w:rsidP="005860CE">
            <w:pPr>
              <w:rPr>
                <w:rFonts w:ascii="Tahoma" w:hAnsi="Tahoma" w:cs="Tahoma"/>
                <w:b/>
                <w:bCs/>
                <w:sz w:val="20"/>
              </w:rPr>
            </w:pPr>
            <w:r w:rsidRPr="00EB0580">
              <w:rPr>
                <w:rFonts w:ascii="Tahoma" w:hAnsi="Tahoma" w:cs="Tahoma"/>
                <w:b/>
                <w:bCs/>
                <w:sz w:val="20"/>
              </w:rPr>
              <w:t>4.</w:t>
            </w:r>
          </w:p>
        </w:tc>
        <w:tc>
          <w:tcPr>
            <w:tcW w:w="2504" w:type="dxa"/>
          </w:tcPr>
          <w:p w:rsidR="00A925A9" w:rsidRPr="00EB0580" w:rsidRDefault="00A925A9" w:rsidP="005860CE">
            <w:pPr>
              <w:rPr>
                <w:rFonts w:ascii="Tahoma" w:hAnsi="Tahoma" w:cs="Tahoma"/>
                <w:b/>
                <w:bCs/>
                <w:sz w:val="20"/>
              </w:rPr>
            </w:pPr>
            <w:r w:rsidRPr="00EB0580">
              <w:rPr>
                <w:rFonts w:ascii="Tahoma" w:hAnsi="Tahoma" w:cs="Tahoma"/>
                <w:b/>
                <w:bCs/>
                <w:sz w:val="20"/>
              </w:rPr>
              <w:t xml:space="preserve">Možnosti </w:t>
            </w:r>
          </w:p>
          <w:p w:rsidR="00A925A9" w:rsidRPr="00EB0580" w:rsidRDefault="00A925A9" w:rsidP="00DD59C6">
            <w:pPr>
              <w:rPr>
                <w:rFonts w:ascii="Tahoma" w:hAnsi="Tahoma" w:cs="Tahoma"/>
                <w:sz w:val="20"/>
              </w:rPr>
            </w:pPr>
            <w:r w:rsidRPr="00EB0580">
              <w:rPr>
                <w:rFonts w:ascii="Tahoma" w:hAnsi="Tahoma" w:cs="Tahoma"/>
                <w:b/>
                <w:bCs/>
                <w:sz w:val="20"/>
              </w:rPr>
              <w:t>spolufinancování:</w:t>
            </w:r>
          </w:p>
        </w:tc>
        <w:tc>
          <w:tcPr>
            <w:tcW w:w="6378" w:type="dxa"/>
          </w:tcPr>
          <w:p w:rsidR="00A925A9" w:rsidRPr="00EB0580" w:rsidRDefault="00A925A9" w:rsidP="005860CE">
            <w:pPr>
              <w:jc w:val="both"/>
              <w:rPr>
                <w:rFonts w:ascii="Tahoma" w:hAnsi="Tahoma" w:cs="Tahoma"/>
                <w:sz w:val="20"/>
                <w:szCs w:val="20"/>
              </w:rPr>
            </w:pPr>
            <w:r w:rsidRPr="00EB0580">
              <w:rPr>
                <w:rFonts w:ascii="Tahoma" w:hAnsi="Tahoma" w:cs="Tahoma"/>
                <w:sz w:val="20"/>
                <w:szCs w:val="20"/>
              </w:rPr>
              <w:t>-</w:t>
            </w:r>
          </w:p>
        </w:tc>
      </w:tr>
      <w:tr w:rsidR="00A925A9" w:rsidRPr="00EB0580" w:rsidTr="00DD59C6">
        <w:tc>
          <w:tcPr>
            <w:tcW w:w="330" w:type="dxa"/>
          </w:tcPr>
          <w:p w:rsidR="00A925A9" w:rsidRPr="00EB0580" w:rsidRDefault="00A925A9" w:rsidP="005860CE">
            <w:pPr>
              <w:rPr>
                <w:rFonts w:ascii="Tahoma" w:hAnsi="Tahoma" w:cs="Tahoma"/>
                <w:b/>
                <w:bCs/>
                <w:sz w:val="20"/>
              </w:rPr>
            </w:pPr>
            <w:r w:rsidRPr="00EB0580">
              <w:rPr>
                <w:rFonts w:ascii="Tahoma" w:hAnsi="Tahoma" w:cs="Tahoma"/>
                <w:b/>
                <w:bCs/>
                <w:sz w:val="20"/>
              </w:rPr>
              <w:t>5.</w:t>
            </w:r>
          </w:p>
        </w:tc>
        <w:tc>
          <w:tcPr>
            <w:tcW w:w="2504" w:type="dxa"/>
          </w:tcPr>
          <w:p w:rsidR="00A925A9" w:rsidRPr="00EB0580" w:rsidRDefault="00A925A9" w:rsidP="005860CE">
            <w:pPr>
              <w:rPr>
                <w:rFonts w:ascii="Tahoma" w:hAnsi="Tahoma" w:cs="Tahoma"/>
                <w:b/>
                <w:bCs/>
                <w:sz w:val="20"/>
              </w:rPr>
            </w:pPr>
            <w:r w:rsidRPr="00EB0580">
              <w:rPr>
                <w:rFonts w:ascii="Tahoma" w:hAnsi="Tahoma" w:cs="Tahoma"/>
                <w:b/>
                <w:bCs/>
                <w:sz w:val="20"/>
              </w:rPr>
              <w:t>Období realizace akce:</w:t>
            </w:r>
          </w:p>
          <w:p w:rsidR="00A925A9" w:rsidRPr="00EB0580" w:rsidRDefault="00A925A9" w:rsidP="005860CE">
            <w:pPr>
              <w:rPr>
                <w:rFonts w:ascii="Tahoma" w:hAnsi="Tahoma" w:cs="Tahoma"/>
                <w:b/>
                <w:bCs/>
                <w:sz w:val="20"/>
              </w:rPr>
            </w:pPr>
          </w:p>
        </w:tc>
        <w:tc>
          <w:tcPr>
            <w:tcW w:w="6378" w:type="dxa"/>
          </w:tcPr>
          <w:p w:rsidR="00A925A9" w:rsidRPr="00EB0580" w:rsidRDefault="00A925A9" w:rsidP="005860CE">
            <w:pPr>
              <w:jc w:val="both"/>
              <w:rPr>
                <w:rFonts w:ascii="Tahoma" w:hAnsi="Tahoma" w:cs="Tahoma"/>
                <w:sz w:val="20"/>
              </w:rPr>
            </w:pPr>
            <w:r w:rsidRPr="00EB0580">
              <w:rPr>
                <w:rFonts w:ascii="Tahoma" w:hAnsi="Tahoma" w:cs="Tahoma"/>
                <w:sz w:val="20"/>
              </w:rPr>
              <w:t>2015 - 2020</w:t>
            </w:r>
          </w:p>
        </w:tc>
      </w:tr>
      <w:tr w:rsidR="00A925A9" w:rsidRPr="00EB0580" w:rsidTr="00DD59C6">
        <w:tc>
          <w:tcPr>
            <w:tcW w:w="330" w:type="dxa"/>
          </w:tcPr>
          <w:p w:rsidR="00A925A9" w:rsidRPr="00EB0580" w:rsidRDefault="00A925A9" w:rsidP="005860CE">
            <w:pPr>
              <w:rPr>
                <w:rFonts w:ascii="Tahoma" w:hAnsi="Tahoma" w:cs="Tahoma"/>
                <w:b/>
                <w:bCs/>
                <w:sz w:val="20"/>
              </w:rPr>
            </w:pPr>
            <w:r w:rsidRPr="00EB0580">
              <w:rPr>
                <w:rFonts w:ascii="Tahoma" w:hAnsi="Tahoma" w:cs="Tahoma"/>
                <w:b/>
                <w:bCs/>
                <w:sz w:val="20"/>
              </w:rPr>
              <w:t>6.</w:t>
            </w:r>
          </w:p>
        </w:tc>
        <w:tc>
          <w:tcPr>
            <w:tcW w:w="2504" w:type="dxa"/>
          </w:tcPr>
          <w:p w:rsidR="00A925A9" w:rsidRPr="00EB0580" w:rsidRDefault="00A925A9" w:rsidP="005860CE">
            <w:pPr>
              <w:rPr>
                <w:rFonts w:ascii="Tahoma" w:hAnsi="Tahoma" w:cs="Tahoma"/>
                <w:b/>
                <w:bCs/>
                <w:sz w:val="20"/>
              </w:rPr>
            </w:pPr>
            <w:r w:rsidRPr="00EB0580">
              <w:rPr>
                <w:rFonts w:ascii="Tahoma" w:hAnsi="Tahoma" w:cs="Tahoma"/>
                <w:b/>
                <w:bCs/>
                <w:sz w:val="20"/>
              </w:rPr>
              <w:t>Vyvolaná potřeba zdrojů v dalších letech:</w:t>
            </w:r>
          </w:p>
          <w:p w:rsidR="00A925A9" w:rsidRPr="00EB0580" w:rsidRDefault="00A925A9" w:rsidP="005860CE">
            <w:pPr>
              <w:rPr>
                <w:rFonts w:ascii="Tahoma" w:hAnsi="Tahoma" w:cs="Tahoma"/>
                <w:bCs/>
                <w:i/>
                <w:sz w:val="18"/>
                <w:szCs w:val="18"/>
              </w:rPr>
            </w:pPr>
            <w:r w:rsidRPr="00EB0580">
              <w:rPr>
                <w:rFonts w:ascii="Tahoma" w:hAnsi="Tahoma" w:cs="Tahoma"/>
                <w:bCs/>
                <w:i/>
                <w:sz w:val="18"/>
                <w:szCs w:val="18"/>
              </w:rPr>
              <w:t>pozn.: u víceletých akcí</w:t>
            </w:r>
          </w:p>
          <w:p w:rsidR="00A925A9" w:rsidRPr="00EB0580" w:rsidRDefault="00A925A9" w:rsidP="005860CE">
            <w:pPr>
              <w:rPr>
                <w:rFonts w:ascii="Tahoma" w:hAnsi="Tahoma" w:cs="Tahoma"/>
                <w:bCs/>
                <w:i/>
                <w:sz w:val="18"/>
                <w:szCs w:val="18"/>
              </w:rPr>
            </w:pPr>
          </w:p>
        </w:tc>
        <w:tc>
          <w:tcPr>
            <w:tcW w:w="6378" w:type="dxa"/>
          </w:tcPr>
          <w:p w:rsidR="00A925A9" w:rsidRPr="00EB0580" w:rsidRDefault="00DD59C6" w:rsidP="005860CE">
            <w:pPr>
              <w:jc w:val="both"/>
              <w:rPr>
                <w:rFonts w:ascii="Tahoma" w:hAnsi="Tahoma" w:cs="Tahoma"/>
                <w:sz w:val="20"/>
                <w:szCs w:val="20"/>
              </w:rPr>
            </w:pPr>
            <w:r>
              <w:rPr>
                <w:rFonts w:ascii="Tahoma" w:hAnsi="Tahoma" w:cs="Tahoma"/>
                <w:sz w:val="20"/>
                <w:szCs w:val="20"/>
              </w:rPr>
              <w:t>V r. </w:t>
            </w:r>
            <w:r w:rsidR="00A925A9" w:rsidRPr="00EB0580">
              <w:rPr>
                <w:rFonts w:ascii="Tahoma" w:hAnsi="Tahoma" w:cs="Tahoma"/>
                <w:sz w:val="20"/>
                <w:szCs w:val="20"/>
              </w:rPr>
              <w:t>2017</w:t>
            </w:r>
            <w:r>
              <w:rPr>
                <w:rFonts w:ascii="Tahoma" w:hAnsi="Tahoma" w:cs="Tahoma"/>
                <w:sz w:val="20"/>
                <w:szCs w:val="20"/>
              </w:rPr>
              <w:t>:</w:t>
            </w:r>
            <w:r w:rsidR="00A925A9" w:rsidRPr="00EB0580">
              <w:rPr>
                <w:rFonts w:ascii="Tahoma" w:hAnsi="Tahoma" w:cs="Tahoma"/>
                <w:sz w:val="20"/>
                <w:szCs w:val="20"/>
              </w:rPr>
              <w:t xml:space="preserve"> 1 250 tis. Kč </w:t>
            </w:r>
          </w:p>
          <w:p w:rsidR="00A925A9" w:rsidRPr="00EB0580" w:rsidRDefault="00DD59C6" w:rsidP="005860CE">
            <w:pPr>
              <w:jc w:val="both"/>
              <w:rPr>
                <w:rFonts w:ascii="Tahoma" w:hAnsi="Tahoma" w:cs="Tahoma"/>
                <w:sz w:val="20"/>
                <w:szCs w:val="20"/>
              </w:rPr>
            </w:pPr>
            <w:r>
              <w:rPr>
                <w:rFonts w:ascii="Tahoma" w:hAnsi="Tahoma" w:cs="Tahoma"/>
                <w:sz w:val="20"/>
                <w:szCs w:val="20"/>
              </w:rPr>
              <w:t>V r. </w:t>
            </w:r>
            <w:r w:rsidR="00A925A9" w:rsidRPr="00EB0580">
              <w:rPr>
                <w:rFonts w:ascii="Tahoma" w:hAnsi="Tahoma" w:cs="Tahoma"/>
                <w:sz w:val="20"/>
                <w:szCs w:val="20"/>
              </w:rPr>
              <w:t>2018</w:t>
            </w:r>
            <w:r>
              <w:rPr>
                <w:rFonts w:ascii="Tahoma" w:hAnsi="Tahoma" w:cs="Tahoma"/>
                <w:sz w:val="20"/>
                <w:szCs w:val="20"/>
              </w:rPr>
              <w:t xml:space="preserve">: </w:t>
            </w:r>
            <w:r w:rsidR="00A925A9" w:rsidRPr="00EB0580">
              <w:rPr>
                <w:rFonts w:ascii="Tahoma" w:hAnsi="Tahoma" w:cs="Tahoma"/>
                <w:sz w:val="20"/>
                <w:szCs w:val="20"/>
              </w:rPr>
              <w:t>1 250 tis. Kč</w:t>
            </w:r>
          </w:p>
          <w:p w:rsidR="00A925A9" w:rsidRPr="00EB0580" w:rsidRDefault="00DD59C6" w:rsidP="005860CE">
            <w:pPr>
              <w:jc w:val="both"/>
              <w:rPr>
                <w:rFonts w:ascii="Tahoma" w:hAnsi="Tahoma" w:cs="Tahoma"/>
                <w:sz w:val="20"/>
                <w:szCs w:val="20"/>
              </w:rPr>
            </w:pPr>
            <w:r>
              <w:rPr>
                <w:rFonts w:ascii="Tahoma" w:hAnsi="Tahoma" w:cs="Tahoma"/>
                <w:sz w:val="20"/>
                <w:szCs w:val="20"/>
              </w:rPr>
              <w:t>V r. </w:t>
            </w:r>
            <w:r w:rsidR="00A925A9" w:rsidRPr="00EB0580">
              <w:rPr>
                <w:rFonts w:ascii="Tahoma" w:hAnsi="Tahoma" w:cs="Tahoma"/>
                <w:sz w:val="20"/>
                <w:szCs w:val="20"/>
              </w:rPr>
              <w:t>2019</w:t>
            </w:r>
            <w:r>
              <w:rPr>
                <w:rFonts w:ascii="Tahoma" w:hAnsi="Tahoma" w:cs="Tahoma"/>
                <w:sz w:val="20"/>
                <w:szCs w:val="20"/>
              </w:rPr>
              <w:t xml:space="preserve">: </w:t>
            </w:r>
            <w:r w:rsidR="00A925A9" w:rsidRPr="00EB0580">
              <w:rPr>
                <w:rFonts w:ascii="Tahoma" w:hAnsi="Tahoma" w:cs="Tahoma"/>
                <w:sz w:val="20"/>
                <w:szCs w:val="20"/>
              </w:rPr>
              <w:t>1 250 tis. Kč</w:t>
            </w:r>
          </w:p>
          <w:p w:rsidR="00A925A9" w:rsidRPr="00EB0580" w:rsidRDefault="00DD59C6" w:rsidP="00DD59C6">
            <w:pPr>
              <w:jc w:val="both"/>
              <w:rPr>
                <w:rFonts w:ascii="Tahoma" w:hAnsi="Tahoma" w:cs="Tahoma"/>
                <w:sz w:val="20"/>
                <w:szCs w:val="20"/>
              </w:rPr>
            </w:pPr>
            <w:r>
              <w:rPr>
                <w:rFonts w:ascii="Tahoma" w:hAnsi="Tahoma" w:cs="Tahoma"/>
                <w:sz w:val="20"/>
                <w:szCs w:val="20"/>
              </w:rPr>
              <w:t>V r. </w:t>
            </w:r>
            <w:r w:rsidR="00A925A9" w:rsidRPr="00EB0580">
              <w:rPr>
                <w:rFonts w:ascii="Tahoma" w:hAnsi="Tahoma" w:cs="Tahoma"/>
                <w:sz w:val="20"/>
                <w:szCs w:val="20"/>
              </w:rPr>
              <w:t>2020</w:t>
            </w:r>
            <w:r>
              <w:rPr>
                <w:rFonts w:ascii="Tahoma" w:hAnsi="Tahoma" w:cs="Tahoma"/>
                <w:sz w:val="20"/>
                <w:szCs w:val="20"/>
              </w:rPr>
              <w:t xml:space="preserve">: </w:t>
            </w:r>
            <w:r w:rsidR="00A925A9" w:rsidRPr="00EB0580">
              <w:rPr>
                <w:rFonts w:ascii="Tahoma" w:hAnsi="Tahoma" w:cs="Tahoma"/>
                <w:sz w:val="20"/>
                <w:szCs w:val="20"/>
              </w:rPr>
              <w:t>1 045 tis. Kč</w:t>
            </w:r>
          </w:p>
        </w:tc>
      </w:tr>
      <w:tr w:rsidR="00A925A9" w:rsidRPr="00EB0580" w:rsidTr="00DD59C6">
        <w:tc>
          <w:tcPr>
            <w:tcW w:w="330" w:type="dxa"/>
          </w:tcPr>
          <w:p w:rsidR="00A925A9" w:rsidRPr="00EB0580" w:rsidRDefault="00A925A9" w:rsidP="005860CE">
            <w:pPr>
              <w:rPr>
                <w:rFonts w:ascii="Tahoma" w:hAnsi="Tahoma" w:cs="Tahoma"/>
                <w:b/>
                <w:bCs/>
                <w:sz w:val="20"/>
              </w:rPr>
            </w:pPr>
            <w:r w:rsidRPr="00EB0580">
              <w:rPr>
                <w:rFonts w:ascii="Tahoma" w:hAnsi="Tahoma" w:cs="Tahoma"/>
                <w:b/>
                <w:bCs/>
                <w:sz w:val="20"/>
              </w:rPr>
              <w:t>7.</w:t>
            </w:r>
          </w:p>
        </w:tc>
        <w:tc>
          <w:tcPr>
            <w:tcW w:w="2504" w:type="dxa"/>
          </w:tcPr>
          <w:p w:rsidR="00A925A9" w:rsidRPr="00EB0580" w:rsidRDefault="00A925A9" w:rsidP="005860CE">
            <w:pPr>
              <w:rPr>
                <w:rFonts w:ascii="Tahoma" w:hAnsi="Tahoma" w:cs="Tahoma"/>
                <w:b/>
                <w:bCs/>
                <w:sz w:val="20"/>
              </w:rPr>
            </w:pPr>
            <w:r w:rsidRPr="00EB0580">
              <w:rPr>
                <w:rFonts w:ascii="Tahoma" w:hAnsi="Tahoma" w:cs="Tahoma"/>
                <w:b/>
                <w:bCs/>
                <w:sz w:val="20"/>
              </w:rPr>
              <w:t>Vyvolaná potřeba zvýšených provozních výdajů v souvislosti s realizací akce v dalších letech:</w:t>
            </w:r>
          </w:p>
          <w:p w:rsidR="00A925A9" w:rsidRPr="00EB0580" w:rsidRDefault="00A925A9" w:rsidP="00DD59C6">
            <w:pPr>
              <w:rPr>
                <w:rFonts w:ascii="Tahoma" w:hAnsi="Tahoma" w:cs="Tahoma"/>
                <w:b/>
                <w:bCs/>
                <w:sz w:val="20"/>
              </w:rPr>
            </w:pPr>
            <w:r w:rsidRPr="00EB0580">
              <w:rPr>
                <w:rFonts w:ascii="Tahoma" w:hAnsi="Tahoma" w:cs="Tahoma"/>
                <w:bCs/>
                <w:i/>
                <w:sz w:val="18"/>
                <w:szCs w:val="18"/>
              </w:rPr>
              <w:t>pozn.: např. výdaje na udržitelnost projektu</w:t>
            </w:r>
          </w:p>
        </w:tc>
        <w:tc>
          <w:tcPr>
            <w:tcW w:w="6378" w:type="dxa"/>
          </w:tcPr>
          <w:p w:rsidR="00A925A9" w:rsidRPr="00EB0580" w:rsidRDefault="00A925A9" w:rsidP="005860CE">
            <w:pPr>
              <w:jc w:val="both"/>
              <w:rPr>
                <w:rFonts w:ascii="Tahoma" w:hAnsi="Tahoma" w:cs="Tahoma"/>
                <w:sz w:val="20"/>
                <w:szCs w:val="20"/>
              </w:rPr>
            </w:pPr>
            <w:r w:rsidRPr="00EB0580">
              <w:rPr>
                <w:rFonts w:ascii="Tahoma" w:hAnsi="Tahoma" w:cs="Tahoma"/>
                <w:sz w:val="20"/>
                <w:szCs w:val="20"/>
              </w:rPr>
              <w:t>-</w:t>
            </w:r>
          </w:p>
        </w:tc>
      </w:tr>
    </w:tbl>
    <w:p w:rsidR="00DD59C6" w:rsidRDefault="00DD59C6">
      <w:r>
        <w:br w:type="page"/>
      </w:r>
    </w:p>
    <w:p w:rsidR="00DD59C6" w:rsidRDefault="00DD59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60832" w:rsidRPr="00F74203" w:rsidTr="00975E6D">
        <w:tc>
          <w:tcPr>
            <w:tcW w:w="748" w:type="dxa"/>
          </w:tcPr>
          <w:p w:rsidR="00360832" w:rsidRPr="00F74203" w:rsidRDefault="00360832" w:rsidP="00975E6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60832" w:rsidRPr="00F74203" w:rsidRDefault="00360832" w:rsidP="00975E6D">
            <w:pPr>
              <w:jc w:val="center"/>
              <w:rPr>
                <w:rFonts w:ascii="Tahoma" w:hAnsi="Tahoma" w:cs="Tahoma"/>
              </w:rPr>
            </w:pPr>
            <w:r>
              <w:rPr>
                <w:rFonts w:ascii="Tahoma" w:hAnsi="Tahoma" w:cs="Tahoma"/>
              </w:rPr>
              <w:t>11</w:t>
            </w:r>
          </w:p>
        </w:tc>
        <w:tc>
          <w:tcPr>
            <w:tcW w:w="7856" w:type="dxa"/>
          </w:tcPr>
          <w:p w:rsidR="00360832" w:rsidRPr="00F74203" w:rsidRDefault="00360832" w:rsidP="00975E6D">
            <w:pPr>
              <w:pStyle w:val="Nadpis4"/>
              <w:rPr>
                <w:rFonts w:ascii="Tahoma" w:hAnsi="Tahoma" w:cs="Tahoma"/>
                <w:sz w:val="24"/>
              </w:rPr>
            </w:pPr>
            <w:r w:rsidRPr="009A066D">
              <w:rPr>
                <w:rFonts w:ascii="Tahoma" w:hAnsi="Tahoma" w:cs="Tahoma"/>
                <w:sz w:val="24"/>
              </w:rPr>
              <w:t>Odbor regionálního rozvoje a cestovního ruchu</w:t>
            </w:r>
          </w:p>
        </w:tc>
      </w:tr>
    </w:tbl>
    <w:p w:rsidR="00360832" w:rsidRPr="00F74203" w:rsidRDefault="00360832" w:rsidP="0036083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60832" w:rsidRPr="00936F1D" w:rsidTr="00975E6D">
        <w:tc>
          <w:tcPr>
            <w:tcW w:w="1364" w:type="dxa"/>
          </w:tcPr>
          <w:p w:rsidR="00360832" w:rsidRPr="00936F1D" w:rsidRDefault="00360832" w:rsidP="00975E6D">
            <w:pPr>
              <w:rPr>
                <w:rFonts w:ascii="Tahoma" w:hAnsi="Tahoma" w:cs="Tahoma"/>
                <w:b/>
                <w:bCs/>
                <w:sz w:val="20"/>
              </w:rPr>
            </w:pPr>
            <w:r w:rsidRPr="00936F1D">
              <w:rPr>
                <w:rFonts w:ascii="Tahoma" w:hAnsi="Tahoma" w:cs="Tahoma"/>
                <w:b/>
                <w:bCs/>
                <w:sz w:val="20"/>
              </w:rPr>
              <w:t>Název akce</w:t>
            </w:r>
          </w:p>
        </w:tc>
        <w:tc>
          <w:tcPr>
            <w:tcW w:w="5998" w:type="dxa"/>
          </w:tcPr>
          <w:p w:rsidR="00360832" w:rsidRPr="00936F1D" w:rsidRDefault="00360832" w:rsidP="00975E6D">
            <w:pPr>
              <w:pStyle w:val="Nadpis4"/>
              <w:rPr>
                <w:rFonts w:ascii="Tahoma" w:hAnsi="Tahoma" w:cs="Tahoma"/>
                <w:sz w:val="24"/>
              </w:rPr>
            </w:pPr>
            <w:r w:rsidRPr="00936F1D">
              <w:rPr>
                <w:rFonts w:ascii="Tahoma" w:hAnsi="Tahoma" w:cs="Tahoma"/>
                <w:sz w:val="24"/>
              </w:rPr>
              <w:t>Propagace Moravskoslezského kraje prostřednictvím letecké reklamy</w:t>
            </w:r>
          </w:p>
        </w:tc>
        <w:tc>
          <w:tcPr>
            <w:tcW w:w="1247" w:type="dxa"/>
          </w:tcPr>
          <w:p w:rsidR="00360832" w:rsidRPr="00936F1D" w:rsidRDefault="00360832" w:rsidP="00975E6D">
            <w:pPr>
              <w:pStyle w:val="Nadpis3"/>
              <w:rPr>
                <w:rFonts w:ascii="Tahoma" w:hAnsi="Tahoma" w:cs="Tahoma"/>
                <w:sz w:val="20"/>
              </w:rPr>
            </w:pPr>
            <w:r w:rsidRPr="00936F1D">
              <w:rPr>
                <w:rFonts w:ascii="Tahoma" w:hAnsi="Tahoma" w:cs="Tahoma"/>
                <w:sz w:val="20"/>
                <w:szCs w:val="20"/>
              </w:rPr>
              <w:t>Číslo akce</w:t>
            </w:r>
          </w:p>
        </w:tc>
        <w:tc>
          <w:tcPr>
            <w:tcW w:w="624" w:type="dxa"/>
          </w:tcPr>
          <w:p w:rsidR="00360832" w:rsidRPr="00936F1D" w:rsidRDefault="00936F1D" w:rsidP="00975E6D">
            <w:pPr>
              <w:jc w:val="right"/>
              <w:rPr>
                <w:rFonts w:ascii="Tahoma" w:hAnsi="Tahoma" w:cs="Tahoma"/>
                <w:sz w:val="20"/>
              </w:rPr>
            </w:pPr>
            <w:r w:rsidRPr="00936F1D">
              <w:rPr>
                <w:rFonts w:ascii="Tahoma" w:hAnsi="Tahoma" w:cs="Tahoma"/>
                <w:sz w:val="20"/>
              </w:rPr>
              <w:t>1126</w:t>
            </w:r>
          </w:p>
        </w:tc>
      </w:tr>
    </w:tbl>
    <w:p w:rsidR="00360832" w:rsidRPr="00936F1D" w:rsidRDefault="00360832" w:rsidP="0036083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60832" w:rsidRPr="00936F1D" w:rsidTr="00975E6D">
        <w:trPr>
          <w:trHeight w:val="454"/>
        </w:trPr>
        <w:tc>
          <w:tcPr>
            <w:tcW w:w="1378" w:type="dxa"/>
            <w:tcBorders>
              <w:top w:val="single" w:sz="4" w:space="0" w:color="auto"/>
              <w:left w:val="single" w:sz="4" w:space="0" w:color="auto"/>
              <w:bottom w:val="single" w:sz="4" w:space="0" w:color="auto"/>
              <w:right w:val="single" w:sz="4" w:space="0" w:color="auto"/>
            </w:tcBorders>
          </w:tcPr>
          <w:p w:rsidR="00360832" w:rsidRPr="00936F1D" w:rsidRDefault="00360832" w:rsidP="00975E6D">
            <w:pPr>
              <w:rPr>
                <w:rFonts w:ascii="Tahoma" w:hAnsi="Tahoma" w:cs="Tahoma"/>
                <w:b/>
                <w:bCs/>
                <w:sz w:val="20"/>
              </w:rPr>
            </w:pPr>
            <w:r w:rsidRPr="00936F1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60832" w:rsidRPr="00936F1D" w:rsidRDefault="00360832" w:rsidP="00975E6D">
            <w:pPr>
              <w:jc w:val="center"/>
              <w:rPr>
                <w:rFonts w:ascii="Tahoma" w:hAnsi="Tahoma" w:cs="Tahoma"/>
                <w:sz w:val="20"/>
              </w:rPr>
            </w:pPr>
            <w:r w:rsidRPr="00936F1D">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360832" w:rsidRPr="00936F1D" w:rsidRDefault="00360832" w:rsidP="00975E6D">
            <w:pPr>
              <w:rPr>
                <w:rFonts w:ascii="Tahoma" w:hAnsi="Tahoma" w:cs="Tahoma"/>
                <w:sz w:val="20"/>
              </w:rPr>
            </w:pPr>
            <w:r w:rsidRPr="00936F1D">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60832" w:rsidRPr="00936F1D" w:rsidRDefault="00360832" w:rsidP="00975E6D">
            <w:pPr>
              <w:jc w:val="right"/>
              <w:rPr>
                <w:rFonts w:ascii="Tahoma" w:hAnsi="Tahoma" w:cs="Tahoma"/>
                <w:sz w:val="20"/>
              </w:rPr>
            </w:pPr>
          </w:p>
        </w:tc>
      </w:tr>
      <w:tr w:rsidR="00360832" w:rsidRPr="00936F1D" w:rsidTr="00975E6D">
        <w:trPr>
          <w:trHeight w:val="454"/>
        </w:trPr>
        <w:tc>
          <w:tcPr>
            <w:tcW w:w="1378" w:type="dxa"/>
            <w:tcBorders>
              <w:top w:val="single" w:sz="4" w:space="0" w:color="auto"/>
              <w:left w:val="single" w:sz="4" w:space="0" w:color="auto"/>
              <w:bottom w:val="single" w:sz="4" w:space="0" w:color="auto"/>
              <w:right w:val="single" w:sz="4" w:space="0" w:color="auto"/>
            </w:tcBorders>
          </w:tcPr>
          <w:p w:rsidR="00360832" w:rsidRPr="00936F1D" w:rsidRDefault="00360832" w:rsidP="00975E6D">
            <w:pPr>
              <w:rPr>
                <w:rFonts w:ascii="Tahoma" w:hAnsi="Tahoma" w:cs="Tahoma"/>
                <w:b/>
                <w:bCs/>
                <w:sz w:val="20"/>
              </w:rPr>
            </w:pPr>
            <w:r w:rsidRPr="00936F1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60832" w:rsidRPr="00936F1D" w:rsidRDefault="00360832" w:rsidP="00975E6D">
            <w:pPr>
              <w:jc w:val="center"/>
              <w:rPr>
                <w:rFonts w:ascii="Tahoma" w:hAnsi="Tahoma" w:cs="Tahoma"/>
                <w:sz w:val="20"/>
              </w:rPr>
            </w:pPr>
            <w:r w:rsidRPr="00936F1D">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60832" w:rsidRPr="00936F1D" w:rsidRDefault="00360832" w:rsidP="00975E6D">
            <w:pPr>
              <w:rPr>
                <w:rFonts w:ascii="Tahoma" w:hAnsi="Tahoma" w:cs="Tahoma"/>
                <w:sz w:val="20"/>
              </w:rPr>
            </w:pPr>
            <w:r w:rsidRPr="00936F1D">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60832" w:rsidRPr="00936F1D" w:rsidRDefault="00360832" w:rsidP="00975E6D">
            <w:pPr>
              <w:jc w:val="right"/>
              <w:rPr>
                <w:rFonts w:ascii="Tahoma" w:hAnsi="Tahoma" w:cs="Tahoma"/>
                <w:sz w:val="20"/>
              </w:rPr>
            </w:pPr>
          </w:p>
        </w:tc>
      </w:tr>
    </w:tbl>
    <w:p w:rsidR="00360832" w:rsidRPr="00936F1D" w:rsidRDefault="00360832" w:rsidP="003608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60832" w:rsidRPr="00936F1D"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936F1D" w:rsidRDefault="00360832" w:rsidP="00975E6D">
            <w:pPr>
              <w:rPr>
                <w:rFonts w:ascii="Tahoma" w:hAnsi="Tahoma" w:cs="Tahoma"/>
                <w:bCs/>
                <w:sz w:val="20"/>
                <w:szCs w:val="20"/>
              </w:rPr>
            </w:pPr>
            <w:r w:rsidRPr="00936F1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60832" w:rsidRPr="00936F1D" w:rsidRDefault="00360832" w:rsidP="00975E6D">
            <w:pPr>
              <w:jc w:val="center"/>
              <w:rPr>
                <w:rFonts w:ascii="Tahoma" w:hAnsi="Tahoma" w:cs="Tahoma"/>
                <w:b/>
                <w:bCs/>
                <w:sz w:val="20"/>
              </w:rPr>
            </w:pPr>
            <w:r w:rsidRPr="00936F1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936F1D" w:rsidRDefault="00360832" w:rsidP="00975E6D">
            <w:pPr>
              <w:jc w:val="right"/>
              <w:rPr>
                <w:rFonts w:ascii="Tahoma" w:hAnsi="Tahoma" w:cs="Tahoma"/>
                <w:bCs/>
                <w:sz w:val="20"/>
              </w:rPr>
            </w:pPr>
            <w:r w:rsidRPr="00936F1D">
              <w:rPr>
                <w:rFonts w:ascii="Tahoma" w:hAnsi="Tahoma" w:cs="Tahoma"/>
                <w:bCs/>
                <w:sz w:val="20"/>
              </w:rPr>
              <w:t>0</w:t>
            </w:r>
          </w:p>
        </w:tc>
      </w:tr>
      <w:tr w:rsidR="00360832" w:rsidRPr="00936F1D"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936F1D" w:rsidRDefault="00360832" w:rsidP="00975E6D">
            <w:pPr>
              <w:rPr>
                <w:rFonts w:ascii="Tahoma" w:hAnsi="Tahoma" w:cs="Tahoma"/>
                <w:b/>
                <w:bCs/>
                <w:sz w:val="20"/>
                <w:szCs w:val="20"/>
              </w:rPr>
            </w:pPr>
            <w:r w:rsidRPr="00936F1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60832" w:rsidRPr="00936F1D" w:rsidRDefault="00360832" w:rsidP="00975E6D">
            <w:pPr>
              <w:jc w:val="center"/>
              <w:rPr>
                <w:rFonts w:ascii="Tahoma" w:hAnsi="Tahoma" w:cs="Tahoma"/>
                <w:bCs/>
                <w:sz w:val="20"/>
                <w:szCs w:val="20"/>
              </w:rPr>
            </w:pPr>
            <w:r w:rsidRPr="00936F1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936F1D" w:rsidRDefault="00360832" w:rsidP="00975E6D">
            <w:pPr>
              <w:jc w:val="right"/>
              <w:rPr>
                <w:rFonts w:ascii="Tahoma" w:hAnsi="Tahoma" w:cs="Tahoma"/>
                <w:bCs/>
                <w:sz w:val="20"/>
              </w:rPr>
            </w:pPr>
            <w:r w:rsidRPr="00936F1D">
              <w:rPr>
                <w:rFonts w:ascii="Tahoma" w:hAnsi="Tahoma" w:cs="Tahoma"/>
                <w:bCs/>
                <w:sz w:val="20"/>
              </w:rPr>
              <w:t>0</w:t>
            </w:r>
          </w:p>
        </w:tc>
      </w:tr>
      <w:tr w:rsidR="00360832" w:rsidRPr="00936F1D"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936F1D" w:rsidRDefault="00360832" w:rsidP="00975E6D">
            <w:pPr>
              <w:rPr>
                <w:rFonts w:ascii="Tahoma" w:hAnsi="Tahoma" w:cs="Tahoma"/>
                <w:b/>
                <w:bCs/>
                <w:sz w:val="20"/>
                <w:szCs w:val="20"/>
              </w:rPr>
            </w:pPr>
            <w:r w:rsidRPr="00936F1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60832" w:rsidRPr="00936F1D" w:rsidRDefault="00360832" w:rsidP="00975E6D">
            <w:pPr>
              <w:jc w:val="center"/>
              <w:rPr>
                <w:rFonts w:ascii="Tahoma" w:hAnsi="Tahoma" w:cs="Tahoma"/>
                <w:sz w:val="20"/>
                <w:szCs w:val="20"/>
              </w:rPr>
            </w:pPr>
            <w:r w:rsidRPr="00936F1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936F1D" w:rsidRDefault="00360832" w:rsidP="00975E6D">
            <w:pPr>
              <w:jc w:val="right"/>
              <w:rPr>
                <w:rFonts w:ascii="Tahoma" w:hAnsi="Tahoma" w:cs="Tahoma"/>
                <w:b/>
                <w:sz w:val="20"/>
              </w:rPr>
            </w:pPr>
            <w:r w:rsidRPr="00936F1D">
              <w:rPr>
                <w:rFonts w:ascii="Tahoma" w:hAnsi="Tahoma" w:cs="Tahoma"/>
                <w:b/>
                <w:sz w:val="20"/>
              </w:rPr>
              <w:t>9 100</w:t>
            </w:r>
          </w:p>
        </w:tc>
      </w:tr>
      <w:tr w:rsidR="00360832" w:rsidRPr="00936F1D"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936F1D" w:rsidRDefault="00360832" w:rsidP="00975E6D">
            <w:pPr>
              <w:rPr>
                <w:rFonts w:ascii="Tahoma" w:hAnsi="Tahoma" w:cs="Tahoma"/>
                <w:sz w:val="20"/>
                <w:szCs w:val="20"/>
              </w:rPr>
            </w:pPr>
            <w:r w:rsidRPr="00936F1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60832" w:rsidRPr="00936F1D" w:rsidRDefault="00360832" w:rsidP="00975E6D">
            <w:pPr>
              <w:jc w:val="center"/>
              <w:rPr>
                <w:rFonts w:ascii="Tahoma" w:hAnsi="Tahoma" w:cs="Tahoma"/>
                <w:sz w:val="20"/>
                <w:szCs w:val="20"/>
              </w:rPr>
            </w:pPr>
            <w:r w:rsidRPr="00936F1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936F1D" w:rsidRDefault="00360832" w:rsidP="00975E6D">
            <w:pPr>
              <w:jc w:val="right"/>
              <w:rPr>
                <w:rFonts w:ascii="Tahoma" w:hAnsi="Tahoma" w:cs="Tahoma"/>
                <w:sz w:val="20"/>
              </w:rPr>
            </w:pPr>
            <w:r w:rsidRPr="00936F1D">
              <w:rPr>
                <w:rFonts w:ascii="Tahoma" w:hAnsi="Tahoma" w:cs="Tahoma"/>
                <w:sz w:val="20"/>
              </w:rPr>
              <w:t>27 300</w:t>
            </w:r>
          </w:p>
        </w:tc>
      </w:tr>
    </w:tbl>
    <w:p w:rsidR="00360832" w:rsidRPr="00936F1D" w:rsidRDefault="00360832" w:rsidP="00360832">
      <w:pPr>
        <w:rPr>
          <w:rFonts w:ascii="Tahoma" w:hAnsi="Tahoma" w:cs="Tahoma"/>
          <w:sz w:val="20"/>
        </w:rPr>
      </w:pPr>
    </w:p>
    <w:p w:rsidR="00360832" w:rsidRPr="00936F1D" w:rsidRDefault="00360832" w:rsidP="0036083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1.</w:t>
            </w:r>
          </w:p>
        </w:tc>
        <w:tc>
          <w:tcPr>
            <w:tcW w:w="2504" w:type="dxa"/>
          </w:tcPr>
          <w:p w:rsidR="00360832" w:rsidRPr="00936F1D" w:rsidRDefault="00360832" w:rsidP="009125BE">
            <w:pPr>
              <w:rPr>
                <w:rFonts w:ascii="Tahoma" w:hAnsi="Tahoma" w:cs="Tahoma"/>
                <w:b/>
                <w:bCs/>
                <w:sz w:val="20"/>
              </w:rPr>
            </w:pPr>
            <w:r w:rsidRPr="00936F1D">
              <w:rPr>
                <w:rFonts w:ascii="Tahoma" w:hAnsi="Tahoma" w:cs="Tahoma"/>
                <w:b/>
                <w:bCs/>
                <w:sz w:val="20"/>
              </w:rPr>
              <w:t xml:space="preserve">Zákonná úprava: </w:t>
            </w:r>
          </w:p>
        </w:tc>
        <w:tc>
          <w:tcPr>
            <w:tcW w:w="6378" w:type="dxa"/>
          </w:tcPr>
          <w:p w:rsidR="00360832" w:rsidRPr="00936F1D" w:rsidRDefault="00360832" w:rsidP="00975E6D">
            <w:pPr>
              <w:pStyle w:val="Zkladntext"/>
              <w:rPr>
                <w:rFonts w:ascii="Tahoma" w:hAnsi="Tahoma" w:cs="Tahoma"/>
                <w:sz w:val="20"/>
                <w:szCs w:val="20"/>
              </w:rPr>
            </w:pPr>
            <w:r w:rsidRPr="00936F1D">
              <w:rPr>
                <w:rFonts w:ascii="Tahoma" w:hAnsi="Tahoma" w:cs="Tahoma"/>
                <w:sz w:val="20"/>
                <w:szCs w:val="20"/>
              </w:rPr>
              <w:t>-</w:t>
            </w: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2.</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Zdůvodnění akce</w:t>
            </w:r>
          </w:p>
          <w:p w:rsidR="00360832" w:rsidRPr="00936F1D" w:rsidRDefault="00360832" w:rsidP="00975E6D">
            <w:pPr>
              <w:rPr>
                <w:rFonts w:ascii="Tahoma" w:hAnsi="Tahoma" w:cs="Tahoma"/>
                <w:b/>
                <w:bCs/>
                <w:sz w:val="20"/>
              </w:rPr>
            </w:pPr>
            <w:r w:rsidRPr="00936F1D">
              <w:rPr>
                <w:rFonts w:ascii="Tahoma" w:hAnsi="Tahoma" w:cs="Tahoma"/>
                <w:b/>
                <w:bCs/>
                <w:sz w:val="20"/>
              </w:rPr>
              <w:t>- cíle akce:</w:t>
            </w:r>
          </w:p>
          <w:p w:rsidR="00360832" w:rsidRPr="00936F1D" w:rsidRDefault="00360832" w:rsidP="00975E6D">
            <w:pPr>
              <w:rPr>
                <w:rFonts w:ascii="Tahoma" w:hAnsi="Tahoma" w:cs="Tahoma"/>
                <w:b/>
                <w:bCs/>
                <w:sz w:val="20"/>
              </w:rPr>
            </w:pPr>
          </w:p>
        </w:tc>
        <w:tc>
          <w:tcPr>
            <w:tcW w:w="6378" w:type="dxa"/>
          </w:tcPr>
          <w:p w:rsidR="00360832" w:rsidRPr="00936F1D" w:rsidRDefault="00360832" w:rsidP="00975E6D">
            <w:pPr>
              <w:jc w:val="both"/>
              <w:rPr>
                <w:rFonts w:ascii="Tahoma" w:hAnsi="Tahoma" w:cs="Tahoma"/>
                <w:sz w:val="20"/>
                <w:szCs w:val="20"/>
              </w:rPr>
            </w:pPr>
            <w:r w:rsidRPr="00936F1D">
              <w:rPr>
                <w:rFonts w:ascii="Tahoma" w:hAnsi="Tahoma" w:cs="Tahoma"/>
                <w:sz w:val="20"/>
                <w:szCs w:val="20"/>
              </w:rPr>
              <w:t xml:space="preserve">Jedná se o prostředky na krytí marketingových a reklamních služeb pro zajištění vnitrostátní a mezinárodní propagace Moravskoslezského kraje s cílem dosažení zvýšení povědomí o Moravskoslezském kraji v tuzemsku i v zahraničí, a to ve vazbě na leteckou dopravu. Předmětem veřejné zakázky, která byla </w:t>
            </w:r>
            <w:proofErr w:type="spellStart"/>
            <w:r w:rsidRPr="00936F1D">
              <w:rPr>
                <w:rFonts w:ascii="Tahoma" w:hAnsi="Tahoma" w:cs="Tahoma"/>
                <w:sz w:val="20"/>
                <w:szCs w:val="20"/>
              </w:rPr>
              <w:t>vysoutěžena</w:t>
            </w:r>
            <w:proofErr w:type="spellEnd"/>
            <w:r w:rsidRPr="00936F1D">
              <w:rPr>
                <w:rFonts w:ascii="Tahoma" w:hAnsi="Tahoma" w:cs="Tahoma"/>
                <w:sz w:val="20"/>
                <w:szCs w:val="20"/>
              </w:rPr>
              <w:t xml:space="preserve"> v roce 2015, je realizace aktivit, které budou prezentovat Moravskoslezský kraj jako cílovou oblast pro turisty a investory, a to zejména formou propagace Moravskoslezského kraje prostřednictvím vizuálního sdělení na dopravním prostředku - letadle, a to po dobu 3 let. Vizualizace Moravskoslezského kraje bude umístěna zejména na trupu letadla, na letadle budou rovněž uvedeny odkazy na webové stránky Moravskoslezského kraje, prostřednictvím kterých získají potenciální návštěvníci a investoři informace o příležitostech, které jim Moravskoslezský kraj nabízí. Součástí veřejné zakázky je i propagace a prezentace Moravskoslezského kraje na webu provozovatele letadla.</w:t>
            </w:r>
          </w:p>
          <w:p w:rsidR="00360832" w:rsidRPr="00936F1D" w:rsidRDefault="00360832" w:rsidP="00975E6D">
            <w:pPr>
              <w:jc w:val="both"/>
              <w:rPr>
                <w:rFonts w:ascii="Tahoma" w:hAnsi="Tahoma" w:cs="Tahoma"/>
                <w:sz w:val="20"/>
              </w:rPr>
            </w:pPr>
            <w:r w:rsidRPr="00936F1D">
              <w:rPr>
                <w:rFonts w:ascii="Tahoma" w:hAnsi="Tahoma" w:cs="Tahoma"/>
                <w:sz w:val="20"/>
                <w:szCs w:val="20"/>
              </w:rPr>
              <w:t xml:space="preserve"> </w:t>
            </w: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3.</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Forma použití:</w:t>
            </w:r>
          </w:p>
          <w:p w:rsidR="00360832" w:rsidRPr="00936F1D" w:rsidRDefault="00360832" w:rsidP="00975E6D">
            <w:pPr>
              <w:rPr>
                <w:rFonts w:ascii="Tahoma" w:hAnsi="Tahoma" w:cs="Tahoma"/>
                <w:b/>
                <w:bCs/>
                <w:sz w:val="20"/>
              </w:rPr>
            </w:pPr>
          </w:p>
        </w:tc>
        <w:tc>
          <w:tcPr>
            <w:tcW w:w="6378" w:type="dxa"/>
          </w:tcPr>
          <w:p w:rsidR="00360832" w:rsidRPr="00936F1D" w:rsidRDefault="00360832" w:rsidP="00975E6D">
            <w:pPr>
              <w:jc w:val="both"/>
              <w:rPr>
                <w:rFonts w:ascii="Tahoma" w:hAnsi="Tahoma" w:cs="Tahoma"/>
                <w:sz w:val="20"/>
                <w:szCs w:val="20"/>
              </w:rPr>
            </w:pPr>
            <w:r w:rsidRPr="00936F1D">
              <w:rPr>
                <w:rFonts w:ascii="Tahoma" w:hAnsi="Tahoma" w:cs="Tahoma"/>
                <w:sz w:val="20"/>
                <w:szCs w:val="20"/>
              </w:rPr>
              <w:t>Výdaj kraje</w:t>
            </w: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4.</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 xml:space="preserve">Možnosti </w:t>
            </w:r>
          </w:p>
          <w:p w:rsidR="00360832" w:rsidRPr="00936F1D" w:rsidRDefault="00360832" w:rsidP="00975E6D">
            <w:pPr>
              <w:rPr>
                <w:rFonts w:ascii="Tahoma" w:hAnsi="Tahoma" w:cs="Tahoma"/>
                <w:b/>
                <w:bCs/>
                <w:sz w:val="20"/>
              </w:rPr>
            </w:pPr>
            <w:r w:rsidRPr="00936F1D">
              <w:rPr>
                <w:rFonts w:ascii="Tahoma" w:hAnsi="Tahoma" w:cs="Tahoma"/>
                <w:b/>
                <w:bCs/>
                <w:sz w:val="20"/>
              </w:rPr>
              <w:t>spolufinancování:</w:t>
            </w:r>
          </w:p>
          <w:p w:rsidR="00360832" w:rsidRPr="00936F1D" w:rsidRDefault="00360832" w:rsidP="00975E6D">
            <w:pPr>
              <w:rPr>
                <w:rFonts w:ascii="Tahoma" w:hAnsi="Tahoma" w:cs="Tahoma"/>
                <w:sz w:val="20"/>
              </w:rPr>
            </w:pPr>
          </w:p>
        </w:tc>
        <w:tc>
          <w:tcPr>
            <w:tcW w:w="6378" w:type="dxa"/>
          </w:tcPr>
          <w:p w:rsidR="00360832" w:rsidRPr="00936F1D" w:rsidRDefault="00360832" w:rsidP="00975E6D">
            <w:pPr>
              <w:pStyle w:val="Textkomente"/>
              <w:jc w:val="both"/>
              <w:rPr>
                <w:rFonts w:ascii="Tahoma" w:hAnsi="Tahoma" w:cs="Tahoma"/>
              </w:rPr>
            </w:pPr>
            <w:r w:rsidRPr="00936F1D">
              <w:rPr>
                <w:rFonts w:ascii="Tahoma" w:hAnsi="Tahoma" w:cs="Tahoma"/>
              </w:rPr>
              <w:t>-</w:t>
            </w: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5.</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Období realizace akce:</w:t>
            </w:r>
          </w:p>
          <w:p w:rsidR="00360832" w:rsidRPr="00936F1D" w:rsidRDefault="00360832" w:rsidP="00975E6D">
            <w:pPr>
              <w:rPr>
                <w:rFonts w:ascii="Tahoma" w:hAnsi="Tahoma" w:cs="Tahoma"/>
                <w:b/>
                <w:bCs/>
                <w:sz w:val="20"/>
              </w:rPr>
            </w:pPr>
          </w:p>
        </w:tc>
        <w:tc>
          <w:tcPr>
            <w:tcW w:w="6378" w:type="dxa"/>
          </w:tcPr>
          <w:p w:rsidR="00360832" w:rsidRPr="00936F1D" w:rsidRDefault="00360832" w:rsidP="00975E6D">
            <w:pPr>
              <w:jc w:val="both"/>
              <w:rPr>
                <w:rFonts w:ascii="Tahoma" w:hAnsi="Tahoma" w:cs="Tahoma"/>
                <w:color w:val="FF0000"/>
                <w:sz w:val="20"/>
              </w:rPr>
            </w:pPr>
            <w:r w:rsidRPr="00936F1D">
              <w:rPr>
                <w:rFonts w:ascii="Tahoma" w:hAnsi="Tahoma" w:cs="Tahoma"/>
                <w:sz w:val="20"/>
              </w:rPr>
              <w:t>2016 - 2018</w:t>
            </w: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6.</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Vyvolaná potřeba zdrojů v dalších letech:</w:t>
            </w:r>
          </w:p>
          <w:p w:rsidR="00360832" w:rsidRPr="00936F1D" w:rsidRDefault="00360832" w:rsidP="00360832">
            <w:pPr>
              <w:rPr>
                <w:rFonts w:ascii="Tahoma" w:hAnsi="Tahoma" w:cs="Tahoma"/>
                <w:bCs/>
                <w:i/>
                <w:sz w:val="18"/>
                <w:szCs w:val="18"/>
              </w:rPr>
            </w:pPr>
            <w:r w:rsidRPr="00936F1D">
              <w:rPr>
                <w:rFonts w:ascii="Tahoma" w:hAnsi="Tahoma" w:cs="Tahoma"/>
                <w:bCs/>
                <w:i/>
                <w:sz w:val="18"/>
                <w:szCs w:val="18"/>
              </w:rPr>
              <w:t>pozn.: u víceletých akcí</w:t>
            </w:r>
          </w:p>
        </w:tc>
        <w:tc>
          <w:tcPr>
            <w:tcW w:w="6378" w:type="dxa"/>
          </w:tcPr>
          <w:p w:rsidR="00360832" w:rsidRPr="00936F1D" w:rsidRDefault="00360832" w:rsidP="00975E6D">
            <w:pPr>
              <w:jc w:val="both"/>
              <w:rPr>
                <w:rFonts w:ascii="Tahoma" w:hAnsi="Tahoma" w:cs="Tahoma"/>
                <w:sz w:val="20"/>
                <w:szCs w:val="20"/>
              </w:rPr>
            </w:pPr>
            <w:r w:rsidRPr="00936F1D">
              <w:rPr>
                <w:rFonts w:ascii="Tahoma" w:hAnsi="Tahoma" w:cs="Tahoma"/>
                <w:sz w:val="20"/>
                <w:szCs w:val="20"/>
              </w:rPr>
              <w:t>V r. 2017: 9 100 tis. Kč</w:t>
            </w:r>
          </w:p>
          <w:p w:rsidR="00360832" w:rsidRPr="00936F1D" w:rsidRDefault="00360832" w:rsidP="00975E6D">
            <w:pPr>
              <w:jc w:val="both"/>
              <w:rPr>
                <w:rFonts w:ascii="Tahoma" w:hAnsi="Tahoma" w:cs="Tahoma"/>
                <w:sz w:val="20"/>
                <w:szCs w:val="20"/>
              </w:rPr>
            </w:pPr>
            <w:r w:rsidRPr="00936F1D">
              <w:rPr>
                <w:rFonts w:ascii="Tahoma" w:hAnsi="Tahoma" w:cs="Tahoma"/>
                <w:sz w:val="20"/>
                <w:szCs w:val="20"/>
              </w:rPr>
              <w:t>V r. 2018: 9 100 tis. Kč</w:t>
            </w:r>
          </w:p>
          <w:p w:rsidR="00360832" w:rsidRPr="00936F1D" w:rsidRDefault="00360832" w:rsidP="00975E6D">
            <w:pPr>
              <w:pStyle w:val="Textkomente"/>
              <w:jc w:val="both"/>
              <w:rPr>
                <w:rFonts w:ascii="Tahoma" w:hAnsi="Tahoma" w:cs="Tahoma"/>
              </w:rPr>
            </w:pP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7.</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Vyvolaná potřeba zvýšených provozních výdajů v souvislosti s realizací akce v dalších letech:</w:t>
            </w:r>
          </w:p>
          <w:p w:rsidR="00360832" w:rsidRPr="00936F1D" w:rsidRDefault="00360832" w:rsidP="00360832">
            <w:pPr>
              <w:rPr>
                <w:rFonts w:ascii="Tahoma" w:hAnsi="Tahoma" w:cs="Tahoma"/>
                <w:b/>
                <w:bCs/>
                <w:sz w:val="20"/>
              </w:rPr>
            </w:pPr>
            <w:r w:rsidRPr="00936F1D">
              <w:rPr>
                <w:rFonts w:ascii="Tahoma" w:hAnsi="Tahoma" w:cs="Tahoma"/>
                <w:bCs/>
                <w:i/>
                <w:sz w:val="18"/>
                <w:szCs w:val="18"/>
              </w:rPr>
              <w:t>pozn.: např. výdaje na udržitelnost projektu</w:t>
            </w:r>
          </w:p>
        </w:tc>
        <w:tc>
          <w:tcPr>
            <w:tcW w:w="6378" w:type="dxa"/>
          </w:tcPr>
          <w:p w:rsidR="00360832" w:rsidRPr="00936F1D" w:rsidRDefault="00360832" w:rsidP="00975E6D">
            <w:pPr>
              <w:pStyle w:val="Textkomente"/>
              <w:jc w:val="both"/>
              <w:rPr>
                <w:rFonts w:ascii="Tahoma" w:hAnsi="Tahoma" w:cs="Tahoma"/>
              </w:rPr>
            </w:pPr>
            <w:r w:rsidRPr="00936F1D">
              <w:rPr>
                <w:rFonts w:ascii="Tahoma" w:hAnsi="Tahoma" w:cs="Tahoma"/>
              </w:rPr>
              <w:t>-</w:t>
            </w:r>
          </w:p>
        </w:tc>
      </w:tr>
    </w:tbl>
    <w:p w:rsidR="00A925A9" w:rsidRPr="00936F1D" w:rsidRDefault="00A925A9">
      <w:pPr>
        <w:rPr>
          <w:sz w:val="16"/>
          <w:szCs w:val="16"/>
        </w:rPr>
      </w:pPr>
      <w:r w:rsidRPr="00936F1D">
        <w:rPr>
          <w:sz w:val="16"/>
          <w:szCs w:val="16"/>
        </w:rPr>
        <w:br w:type="page"/>
      </w:r>
    </w:p>
    <w:p w:rsidR="00360832" w:rsidRPr="00936F1D" w:rsidRDefault="00360832" w:rsidP="003608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60832" w:rsidRPr="00936F1D" w:rsidTr="00975E6D">
        <w:tc>
          <w:tcPr>
            <w:tcW w:w="748" w:type="dxa"/>
          </w:tcPr>
          <w:p w:rsidR="00360832" w:rsidRPr="00936F1D" w:rsidRDefault="00360832" w:rsidP="00975E6D">
            <w:pPr>
              <w:rPr>
                <w:rFonts w:ascii="Tahoma" w:hAnsi="Tahoma" w:cs="Tahoma"/>
              </w:rPr>
            </w:pPr>
            <w:r w:rsidRPr="00936F1D">
              <w:rPr>
                <w:rFonts w:ascii="Tahoma" w:hAnsi="Tahoma" w:cs="Tahoma"/>
              </w:rPr>
              <w:br w:type="page"/>
              <w:t>ORJ</w:t>
            </w:r>
          </w:p>
        </w:tc>
        <w:tc>
          <w:tcPr>
            <w:tcW w:w="629" w:type="dxa"/>
          </w:tcPr>
          <w:p w:rsidR="00360832" w:rsidRPr="00936F1D" w:rsidRDefault="00360832" w:rsidP="00975E6D">
            <w:pPr>
              <w:jc w:val="center"/>
              <w:rPr>
                <w:rFonts w:ascii="Tahoma" w:hAnsi="Tahoma" w:cs="Tahoma"/>
              </w:rPr>
            </w:pPr>
            <w:r w:rsidRPr="00936F1D">
              <w:rPr>
                <w:rFonts w:ascii="Tahoma" w:hAnsi="Tahoma" w:cs="Tahoma"/>
              </w:rPr>
              <w:t>11</w:t>
            </w:r>
          </w:p>
        </w:tc>
        <w:tc>
          <w:tcPr>
            <w:tcW w:w="7856" w:type="dxa"/>
          </w:tcPr>
          <w:p w:rsidR="00360832" w:rsidRPr="00936F1D" w:rsidRDefault="00360832" w:rsidP="00975E6D">
            <w:pPr>
              <w:pStyle w:val="Nadpis4"/>
              <w:rPr>
                <w:rFonts w:ascii="Tahoma" w:hAnsi="Tahoma" w:cs="Tahoma"/>
                <w:sz w:val="24"/>
              </w:rPr>
            </w:pPr>
            <w:r w:rsidRPr="00936F1D">
              <w:rPr>
                <w:rFonts w:ascii="Tahoma" w:hAnsi="Tahoma" w:cs="Tahoma"/>
                <w:sz w:val="24"/>
              </w:rPr>
              <w:t>Odbor regionálního rozvoje a cestovního ruchu</w:t>
            </w:r>
          </w:p>
        </w:tc>
      </w:tr>
    </w:tbl>
    <w:p w:rsidR="00360832" w:rsidRPr="00936F1D" w:rsidRDefault="00360832" w:rsidP="0036083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60832" w:rsidRPr="00936F1D" w:rsidTr="00975E6D">
        <w:tc>
          <w:tcPr>
            <w:tcW w:w="1364" w:type="dxa"/>
          </w:tcPr>
          <w:p w:rsidR="00360832" w:rsidRPr="00936F1D" w:rsidRDefault="00360832" w:rsidP="00975E6D">
            <w:pPr>
              <w:rPr>
                <w:rFonts w:ascii="Tahoma" w:hAnsi="Tahoma" w:cs="Tahoma"/>
                <w:b/>
                <w:bCs/>
                <w:sz w:val="20"/>
              </w:rPr>
            </w:pPr>
            <w:r w:rsidRPr="00936F1D">
              <w:rPr>
                <w:rFonts w:ascii="Tahoma" w:hAnsi="Tahoma" w:cs="Tahoma"/>
                <w:b/>
                <w:bCs/>
                <w:sz w:val="20"/>
              </w:rPr>
              <w:t>Název akce</w:t>
            </w:r>
          </w:p>
        </w:tc>
        <w:tc>
          <w:tcPr>
            <w:tcW w:w="5998" w:type="dxa"/>
          </w:tcPr>
          <w:p w:rsidR="00360832" w:rsidRPr="00936F1D" w:rsidRDefault="00360832" w:rsidP="00975E6D">
            <w:pPr>
              <w:pStyle w:val="Nadpis4"/>
              <w:rPr>
                <w:rFonts w:ascii="Tahoma" w:hAnsi="Tahoma" w:cs="Tahoma"/>
                <w:sz w:val="24"/>
              </w:rPr>
            </w:pPr>
            <w:r w:rsidRPr="00936F1D">
              <w:rPr>
                <w:rFonts w:ascii="Tahoma" w:hAnsi="Tahoma" w:cs="Tahoma"/>
                <w:sz w:val="24"/>
              </w:rPr>
              <w:t>Propagace Moravskoslezského kraje na Letišti Leoše Janáčka Ostrava</w:t>
            </w:r>
          </w:p>
        </w:tc>
        <w:tc>
          <w:tcPr>
            <w:tcW w:w="1247" w:type="dxa"/>
          </w:tcPr>
          <w:p w:rsidR="00360832" w:rsidRPr="00936F1D" w:rsidRDefault="00360832" w:rsidP="00975E6D">
            <w:pPr>
              <w:pStyle w:val="Nadpis3"/>
              <w:rPr>
                <w:rFonts w:ascii="Tahoma" w:hAnsi="Tahoma" w:cs="Tahoma"/>
                <w:sz w:val="20"/>
              </w:rPr>
            </w:pPr>
            <w:r w:rsidRPr="00936F1D">
              <w:rPr>
                <w:rFonts w:ascii="Tahoma" w:hAnsi="Tahoma" w:cs="Tahoma"/>
                <w:sz w:val="20"/>
                <w:szCs w:val="20"/>
              </w:rPr>
              <w:t>Číslo akce</w:t>
            </w:r>
          </w:p>
        </w:tc>
        <w:tc>
          <w:tcPr>
            <w:tcW w:w="624" w:type="dxa"/>
          </w:tcPr>
          <w:p w:rsidR="00360832" w:rsidRPr="00936F1D" w:rsidRDefault="00936F1D" w:rsidP="00975E6D">
            <w:pPr>
              <w:jc w:val="right"/>
              <w:rPr>
                <w:rFonts w:ascii="Tahoma" w:hAnsi="Tahoma" w:cs="Tahoma"/>
                <w:sz w:val="20"/>
              </w:rPr>
            </w:pPr>
            <w:r w:rsidRPr="00936F1D">
              <w:rPr>
                <w:rFonts w:ascii="Tahoma" w:hAnsi="Tahoma" w:cs="Tahoma"/>
                <w:sz w:val="20"/>
              </w:rPr>
              <w:t>1127</w:t>
            </w:r>
          </w:p>
        </w:tc>
      </w:tr>
    </w:tbl>
    <w:p w:rsidR="00360832" w:rsidRPr="00936F1D" w:rsidRDefault="00360832" w:rsidP="0036083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60832" w:rsidRPr="00936F1D" w:rsidTr="00975E6D">
        <w:trPr>
          <w:trHeight w:val="454"/>
        </w:trPr>
        <w:tc>
          <w:tcPr>
            <w:tcW w:w="1378" w:type="dxa"/>
            <w:tcBorders>
              <w:top w:val="single" w:sz="4" w:space="0" w:color="auto"/>
              <w:left w:val="single" w:sz="4" w:space="0" w:color="auto"/>
              <w:bottom w:val="single" w:sz="4" w:space="0" w:color="auto"/>
              <w:right w:val="single" w:sz="4" w:space="0" w:color="auto"/>
            </w:tcBorders>
          </w:tcPr>
          <w:p w:rsidR="00360832" w:rsidRPr="00936F1D" w:rsidRDefault="00360832" w:rsidP="00975E6D">
            <w:pPr>
              <w:rPr>
                <w:rFonts w:ascii="Tahoma" w:hAnsi="Tahoma" w:cs="Tahoma"/>
                <w:b/>
                <w:bCs/>
                <w:sz w:val="20"/>
              </w:rPr>
            </w:pPr>
            <w:r w:rsidRPr="00936F1D">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60832" w:rsidRPr="00936F1D" w:rsidRDefault="00360832" w:rsidP="00975E6D">
            <w:pPr>
              <w:jc w:val="center"/>
              <w:rPr>
                <w:rFonts w:ascii="Tahoma" w:hAnsi="Tahoma" w:cs="Tahoma"/>
                <w:sz w:val="20"/>
              </w:rPr>
            </w:pPr>
            <w:r w:rsidRPr="00936F1D">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360832" w:rsidRPr="00936F1D" w:rsidRDefault="00360832" w:rsidP="00975E6D">
            <w:pPr>
              <w:rPr>
                <w:rFonts w:ascii="Tahoma" w:hAnsi="Tahoma" w:cs="Tahoma"/>
                <w:sz w:val="20"/>
              </w:rPr>
            </w:pPr>
            <w:r w:rsidRPr="00936F1D">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60832" w:rsidRPr="00936F1D" w:rsidRDefault="00360832" w:rsidP="00975E6D">
            <w:pPr>
              <w:jc w:val="right"/>
              <w:rPr>
                <w:rFonts w:ascii="Tahoma" w:hAnsi="Tahoma" w:cs="Tahoma"/>
                <w:sz w:val="20"/>
              </w:rPr>
            </w:pPr>
          </w:p>
        </w:tc>
      </w:tr>
      <w:tr w:rsidR="00360832" w:rsidRPr="00936F1D" w:rsidTr="00975E6D">
        <w:trPr>
          <w:trHeight w:val="454"/>
        </w:trPr>
        <w:tc>
          <w:tcPr>
            <w:tcW w:w="1378" w:type="dxa"/>
            <w:tcBorders>
              <w:top w:val="single" w:sz="4" w:space="0" w:color="auto"/>
              <w:left w:val="single" w:sz="4" w:space="0" w:color="auto"/>
              <w:bottom w:val="single" w:sz="4" w:space="0" w:color="auto"/>
              <w:right w:val="single" w:sz="4" w:space="0" w:color="auto"/>
            </w:tcBorders>
          </w:tcPr>
          <w:p w:rsidR="00360832" w:rsidRPr="00936F1D" w:rsidRDefault="00360832" w:rsidP="00975E6D">
            <w:pPr>
              <w:rPr>
                <w:rFonts w:ascii="Tahoma" w:hAnsi="Tahoma" w:cs="Tahoma"/>
                <w:b/>
                <w:bCs/>
                <w:sz w:val="20"/>
              </w:rPr>
            </w:pPr>
            <w:r w:rsidRPr="00936F1D">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60832" w:rsidRPr="00936F1D" w:rsidRDefault="00360832" w:rsidP="00975E6D">
            <w:pPr>
              <w:jc w:val="center"/>
              <w:rPr>
                <w:rFonts w:ascii="Tahoma" w:hAnsi="Tahoma" w:cs="Tahoma"/>
                <w:sz w:val="20"/>
              </w:rPr>
            </w:pPr>
            <w:r w:rsidRPr="00936F1D">
              <w:rPr>
                <w:rFonts w:ascii="Tahoma" w:hAnsi="Tahoma" w:cs="Tahoma"/>
                <w:sz w:val="20"/>
              </w:rPr>
              <w:t>5164</w:t>
            </w:r>
          </w:p>
          <w:p w:rsidR="00360832" w:rsidRPr="00936F1D" w:rsidRDefault="00360832" w:rsidP="00975E6D">
            <w:pPr>
              <w:jc w:val="center"/>
              <w:rPr>
                <w:rFonts w:ascii="Tahoma" w:hAnsi="Tahoma" w:cs="Tahoma"/>
                <w:sz w:val="20"/>
              </w:rPr>
            </w:pPr>
            <w:r w:rsidRPr="00936F1D">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60832" w:rsidRPr="00936F1D" w:rsidRDefault="00360832" w:rsidP="00975E6D">
            <w:pPr>
              <w:rPr>
                <w:rFonts w:ascii="Tahoma" w:hAnsi="Tahoma" w:cs="Tahoma"/>
                <w:sz w:val="20"/>
              </w:rPr>
            </w:pPr>
            <w:r w:rsidRPr="00936F1D">
              <w:rPr>
                <w:rFonts w:ascii="Tahoma" w:hAnsi="Tahoma" w:cs="Tahoma"/>
                <w:sz w:val="20"/>
              </w:rPr>
              <w:t>Nájemné</w:t>
            </w:r>
          </w:p>
          <w:p w:rsidR="00360832" w:rsidRPr="00936F1D" w:rsidRDefault="00360832" w:rsidP="00975E6D">
            <w:pPr>
              <w:rPr>
                <w:rFonts w:ascii="Tahoma" w:hAnsi="Tahoma" w:cs="Tahoma"/>
                <w:sz w:val="20"/>
              </w:rPr>
            </w:pPr>
            <w:r w:rsidRPr="00936F1D">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60832" w:rsidRPr="00936F1D" w:rsidRDefault="00360832" w:rsidP="00975E6D">
            <w:pPr>
              <w:jc w:val="right"/>
              <w:rPr>
                <w:rFonts w:ascii="Tahoma" w:hAnsi="Tahoma" w:cs="Tahoma"/>
                <w:sz w:val="20"/>
              </w:rPr>
            </w:pPr>
            <w:r w:rsidRPr="00936F1D">
              <w:rPr>
                <w:rFonts w:ascii="Tahoma" w:hAnsi="Tahoma" w:cs="Tahoma"/>
                <w:sz w:val="20"/>
              </w:rPr>
              <w:t>6 500</w:t>
            </w:r>
          </w:p>
          <w:p w:rsidR="00360832" w:rsidRPr="00936F1D" w:rsidRDefault="00360832" w:rsidP="00975E6D">
            <w:pPr>
              <w:jc w:val="right"/>
              <w:rPr>
                <w:rFonts w:ascii="Tahoma" w:hAnsi="Tahoma" w:cs="Tahoma"/>
                <w:sz w:val="20"/>
              </w:rPr>
            </w:pPr>
            <w:r w:rsidRPr="00936F1D">
              <w:rPr>
                <w:rFonts w:ascii="Tahoma" w:hAnsi="Tahoma" w:cs="Tahoma"/>
                <w:sz w:val="20"/>
              </w:rPr>
              <w:t>4 200</w:t>
            </w:r>
          </w:p>
        </w:tc>
      </w:tr>
    </w:tbl>
    <w:p w:rsidR="00360832" w:rsidRPr="00936F1D" w:rsidRDefault="00360832" w:rsidP="003608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60832" w:rsidRPr="00936F1D"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936F1D" w:rsidRDefault="00360832" w:rsidP="00975E6D">
            <w:pPr>
              <w:rPr>
                <w:rFonts w:ascii="Tahoma" w:hAnsi="Tahoma" w:cs="Tahoma"/>
                <w:bCs/>
                <w:sz w:val="20"/>
                <w:szCs w:val="20"/>
              </w:rPr>
            </w:pPr>
            <w:r w:rsidRPr="00936F1D">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60832" w:rsidRPr="00936F1D" w:rsidRDefault="00360832" w:rsidP="00975E6D">
            <w:pPr>
              <w:jc w:val="center"/>
              <w:rPr>
                <w:rFonts w:ascii="Tahoma" w:hAnsi="Tahoma" w:cs="Tahoma"/>
                <w:b/>
                <w:bCs/>
                <w:sz w:val="20"/>
              </w:rPr>
            </w:pPr>
            <w:r w:rsidRPr="00936F1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936F1D" w:rsidRDefault="00360832" w:rsidP="00975E6D">
            <w:pPr>
              <w:jc w:val="right"/>
              <w:rPr>
                <w:rFonts w:ascii="Tahoma" w:hAnsi="Tahoma" w:cs="Tahoma"/>
                <w:bCs/>
                <w:sz w:val="20"/>
              </w:rPr>
            </w:pPr>
            <w:r w:rsidRPr="00936F1D">
              <w:rPr>
                <w:rFonts w:ascii="Tahoma" w:hAnsi="Tahoma" w:cs="Tahoma"/>
                <w:bCs/>
                <w:sz w:val="20"/>
              </w:rPr>
              <w:t>0</w:t>
            </w:r>
          </w:p>
        </w:tc>
      </w:tr>
      <w:tr w:rsidR="00360832" w:rsidRPr="00936F1D"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936F1D" w:rsidRDefault="00360832" w:rsidP="00975E6D">
            <w:pPr>
              <w:rPr>
                <w:rFonts w:ascii="Tahoma" w:hAnsi="Tahoma" w:cs="Tahoma"/>
                <w:b/>
                <w:bCs/>
                <w:sz w:val="20"/>
                <w:szCs w:val="20"/>
              </w:rPr>
            </w:pPr>
            <w:r w:rsidRPr="00936F1D">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60832" w:rsidRPr="00936F1D" w:rsidRDefault="00360832" w:rsidP="00975E6D">
            <w:pPr>
              <w:jc w:val="center"/>
              <w:rPr>
                <w:rFonts w:ascii="Tahoma" w:hAnsi="Tahoma" w:cs="Tahoma"/>
                <w:bCs/>
                <w:sz w:val="20"/>
                <w:szCs w:val="20"/>
              </w:rPr>
            </w:pPr>
            <w:r w:rsidRPr="00936F1D">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936F1D" w:rsidRDefault="00360832" w:rsidP="00975E6D">
            <w:pPr>
              <w:jc w:val="right"/>
              <w:rPr>
                <w:rFonts w:ascii="Tahoma" w:hAnsi="Tahoma" w:cs="Tahoma"/>
                <w:bCs/>
                <w:sz w:val="20"/>
              </w:rPr>
            </w:pPr>
            <w:r w:rsidRPr="00936F1D">
              <w:rPr>
                <w:rFonts w:ascii="Tahoma" w:hAnsi="Tahoma" w:cs="Tahoma"/>
                <w:bCs/>
                <w:sz w:val="20"/>
              </w:rPr>
              <w:t>0</w:t>
            </w:r>
          </w:p>
        </w:tc>
      </w:tr>
      <w:tr w:rsidR="00360832" w:rsidRPr="00936F1D"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936F1D" w:rsidRDefault="00360832" w:rsidP="00975E6D">
            <w:pPr>
              <w:rPr>
                <w:rFonts w:ascii="Tahoma" w:hAnsi="Tahoma" w:cs="Tahoma"/>
                <w:b/>
                <w:bCs/>
                <w:sz w:val="20"/>
                <w:szCs w:val="20"/>
              </w:rPr>
            </w:pPr>
            <w:r w:rsidRPr="00936F1D">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60832" w:rsidRPr="00936F1D" w:rsidRDefault="00360832" w:rsidP="00975E6D">
            <w:pPr>
              <w:jc w:val="center"/>
              <w:rPr>
                <w:rFonts w:ascii="Tahoma" w:hAnsi="Tahoma" w:cs="Tahoma"/>
                <w:sz w:val="20"/>
                <w:szCs w:val="20"/>
              </w:rPr>
            </w:pPr>
            <w:r w:rsidRPr="00936F1D">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936F1D" w:rsidRDefault="00360832" w:rsidP="00975E6D">
            <w:pPr>
              <w:jc w:val="right"/>
              <w:rPr>
                <w:rFonts w:ascii="Tahoma" w:hAnsi="Tahoma" w:cs="Tahoma"/>
                <w:b/>
                <w:sz w:val="20"/>
              </w:rPr>
            </w:pPr>
            <w:r w:rsidRPr="00936F1D">
              <w:rPr>
                <w:rFonts w:ascii="Tahoma" w:hAnsi="Tahoma" w:cs="Tahoma"/>
                <w:b/>
                <w:sz w:val="20"/>
              </w:rPr>
              <w:t>10 700</w:t>
            </w:r>
          </w:p>
        </w:tc>
      </w:tr>
      <w:tr w:rsidR="00360832" w:rsidRPr="00936F1D"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936F1D" w:rsidRDefault="00360832" w:rsidP="00975E6D">
            <w:pPr>
              <w:rPr>
                <w:rFonts w:ascii="Tahoma" w:hAnsi="Tahoma" w:cs="Tahoma"/>
                <w:sz w:val="20"/>
                <w:szCs w:val="20"/>
              </w:rPr>
            </w:pPr>
            <w:r w:rsidRPr="00936F1D">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60832" w:rsidRPr="00936F1D" w:rsidRDefault="00360832" w:rsidP="00975E6D">
            <w:pPr>
              <w:jc w:val="center"/>
              <w:rPr>
                <w:rFonts w:ascii="Tahoma" w:hAnsi="Tahoma" w:cs="Tahoma"/>
                <w:sz w:val="20"/>
                <w:szCs w:val="20"/>
              </w:rPr>
            </w:pPr>
            <w:r w:rsidRPr="00936F1D">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936F1D" w:rsidRDefault="00360832" w:rsidP="00975E6D">
            <w:pPr>
              <w:jc w:val="right"/>
              <w:rPr>
                <w:rFonts w:ascii="Tahoma" w:hAnsi="Tahoma" w:cs="Tahoma"/>
                <w:sz w:val="20"/>
              </w:rPr>
            </w:pPr>
            <w:r w:rsidRPr="00936F1D">
              <w:rPr>
                <w:rFonts w:ascii="Tahoma" w:hAnsi="Tahoma" w:cs="Tahoma"/>
                <w:sz w:val="20"/>
              </w:rPr>
              <w:t>10 700</w:t>
            </w:r>
          </w:p>
        </w:tc>
      </w:tr>
    </w:tbl>
    <w:p w:rsidR="00360832" w:rsidRPr="00936F1D" w:rsidRDefault="00360832" w:rsidP="00360832">
      <w:pPr>
        <w:rPr>
          <w:rFonts w:ascii="Tahoma" w:hAnsi="Tahoma" w:cs="Tahoma"/>
          <w:sz w:val="20"/>
        </w:rPr>
      </w:pPr>
    </w:p>
    <w:p w:rsidR="00360832" w:rsidRPr="00936F1D" w:rsidRDefault="00360832" w:rsidP="0036083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1.</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 xml:space="preserve">Zákonná úprava: </w:t>
            </w:r>
          </w:p>
          <w:p w:rsidR="00360832" w:rsidRPr="00936F1D" w:rsidRDefault="00360832" w:rsidP="00975E6D">
            <w:pPr>
              <w:rPr>
                <w:rFonts w:ascii="Tahoma" w:hAnsi="Tahoma" w:cs="Tahoma"/>
                <w:b/>
                <w:bCs/>
                <w:sz w:val="20"/>
              </w:rPr>
            </w:pPr>
          </w:p>
        </w:tc>
        <w:tc>
          <w:tcPr>
            <w:tcW w:w="6378" w:type="dxa"/>
          </w:tcPr>
          <w:p w:rsidR="00360832" w:rsidRPr="00936F1D" w:rsidRDefault="00360832" w:rsidP="00975E6D">
            <w:pPr>
              <w:pStyle w:val="Zkladntext"/>
              <w:rPr>
                <w:rFonts w:ascii="Tahoma" w:hAnsi="Tahoma" w:cs="Tahoma"/>
                <w:sz w:val="20"/>
                <w:szCs w:val="20"/>
              </w:rPr>
            </w:pPr>
            <w:r w:rsidRPr="00936F1D">
              <w:rPr>
                <w:rFonts w:ascii="Tahoma" w:hAnsi="Tahoma" w:cs="Tahoma"/>
                <w:sz w:val="20"/>
                <w:szCs w:val="20"/>
              </w:rPr>
              <w:t>-</w:t>
            </w: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2.</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Zdůvodnění akce</w:t>
            </w:r>
          </w:p>
          <w:p w:rsidR="00360832" w:rsidRPr="00936F1D" w:rsidRDefault="00360832" w:rsidP="00975E6D">
            <w:pPr>
              <w:rPr>
                <w:rFonts w:ascii="Tahoma" w:hAnsi="Tahoma" w:cs="Tahoma"/>
                <w:b/>
                <w:bCs/>
                <w:sz w:val="20"/>
              </w:rPr>
            </w:pPr>
            <w:r w:rsidRPr="00936F1D">
              <w:rPr>
                <w:rFonts w:ascii="Tahoma" w:hAnsi="Tahoma" w:cs="Tahoma"/>
                <w:b/>
                <w:bCs/>
                <w:sz w:val="20"/>
              </w:rPr>
              <w:t>- cíle akce:</w:t>
            </w:r>
          </w:p>
          <w:p w:rsidR="00360832" w:rsidRPr="00936F1D" w:rsidRDefault="00360832" w:rsidP="00975E6D">
            <w:pPr>
              <w:rPr>
                <w:rFonts w:ascii="Tahoma" w:hAnsi="Tahoma" w:cs="Tahoma"/>
                <w:b/>
                <w:bCs/>
                <w:sz w:val="20"/>
              </w:rPr>
            </w:pPr>
          </w:p>
        </w:tc>
        <w:tc>
          <w:tcPr>
            <w:tcW w:w="6378" w:type="dxa"/>
          </w:tcPr>
          <w:p w:rsidR="00360832" w:rsidRPr="00936F1D" w:rsidRDefault="00360832" w:rsidP="00975E6D">
            <w:pPr>
              <w:jc w:val="both"/>
              <w:rPr>
                <w:rFonts w:ascii="Tahoma" w:hAnsi="Tahoma" w:cs="Tahoma"/>
                <w:sz w:val="20"/>
              </w:rPr>
            </w:pPr>
            <w:r w:rsidRPr="00936F1D">
              <w:rPr>
                <w:rFonts w:ascii="Tahoma" w:hAnsi="Tahoma" w:cs="Tahoma"/>
                <w:sz w:val="20"/>
                <w:szCs w:val="20"/>
              </w:rPr>
              <w:t xml:space="preserve">Jedná se o prostředky na úhradu nájemného za užívání ploch na Letišti Leoše Janáčka Ostrava a prostředky určené na grafiku (návrh, grafické zpracování, tisk a instalace propagačních materiálů), která je umisťovaná na propagační plochy za účelem prezentace a propagace nejvýznamnějších turistických zajímavostí Moravskoslezského kraje. V interiérech i exteriérech letiště, které je pro mnoho návštěvníků místem prvního kontaktu s Moravskoslezským krajem, jsou instalovány prvky marketingové komunikace obsahující nabídku a pozvánku do Moravskoslezského kraje. </w:t>
            </w:r>
          </w:p>
          <w:p w:rsidR="00360832" w:rsidRPr="00936F1D" w:rsidRDefault="00360832" w:rsidP="00975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rPr>
            </w:pP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3.</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Forma použití:</w:t>
            </w:r>
          </w:p>
          <w:p w:rsidR="00360832" w:rsidRPr="00936F1D" w:rsidRDefault="00360832" w:rsidP="00975E6D">
            <w:pPr>
              <w:rPr>
                <w:rFonts w:ascii="Tahoma" w:hAnsi="Tahoma" w:cs="Tahoma"/>
                <w:b/>
                <w:bCs/>
                <w:sz w:val="20"/>
              </w:rPr>
            </w:pPr>
          </w:p>
        </w:tc>
        <w:tc>
          <w:tcPr>
            <w:tcW w:w="6378" w:type="dxa"/>
          </w:tcPr>
          <w:p w:rsidR="00360832" w:rsidRPr="00936F1D" w:rsidRDefault="00360832" w:rsidP="00975E6D">
            <w:pPr>
              <w:jc w:val="both"/>
              <w:rPr>
                <w:rFonts w:ascii="Tahoma" w:hAnsi="Tahoma" w:cs="Tahoma"/>
                <w:sz w:val="20"/>
                <w:szCs w:val="20"/>
              </w:rPr>
            </w:pPr>
            <w:r w:rsidRPr="00936F1D">
              <w:rPr>
                <w:rFonts w:ascii="Tahoma" w:hAnsi="Tahoma" w:cs="Tahoma"/>
                <w:sz w:val="20"/>
                <w:szCs w:val="20"/>
              </w:rPr>
              <w:t>Výdaj kraje</w:t>
            </w: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4.</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 xml:space="preserve">Možnosti </w:t>
            </w:r>
          </w:p>
          <w:p w:rsidR="00360832" w:rsidRPr="00936F1D" w:rsidRDefault="00360832" w:rsidP="00975E6D">
            <w:pPr>
              <w:rPr>
                <w:rFonts w:ascii="Tahoma" w:hAnsi="Tahoma" w:cs="Tahoma"/>
                <w:b/>
                <w:bCs/>
                <w:sz w:val="20"/>
              </w:rPr>
            </w:pPr>
            <w:r w:rsidRPr="00936F1D">
              <w:rPr>
                <w:rFonts w:ascii="Tahoma" w:hAnsi="Tahoma" w:cs="Tahoma"/>
                <w:b/>
                <w:bCs/>
                <w:sz w:val="20"/>
              </w:rPr>
              <w:t>spolufinancování:</w:t>
            </w:r>
          </w:p>
          <w:p w:rsidR="00360832" w:rsidRPr="00936F1D" w:rsidRDefault="00360832" w:rsidP="00975E6D">
            <w:pPr>
              <w:rPr>
                <w:rFonts w:ascii="Tahoma" w:hAnsi="Tahoma" w:cs="Tahoma"/>
                <w:sz w:val="20"/>
              </w:rPr>
            </w:pPr>
          </w:p>
        </w:tc>
        <w:tc>
          <w:tcPr>
            <w:tcW w:w="6378" w:type="dxa"/>
          </w:tcPr>
          <w:p w:rsidR="00360832" w:rsidRPr="00936F1D" w:rsidRDefault="00360832" w:rsidP="00975E6D">
            <w:pPr>
              <w:pStyle w:val="Textkomente"/>
              <w:jc w:val="both"/>
              <w:rPr>
                <w:rFonts w:ascii="Tahoma" w:hAnsi="Tahoma" w:cs="Tahoma"/>
              </w:rPr>
            </w:pPr>
            <w:r w:rsidRPr="00936F1D">
              <w:rPr>
                <w:rFonts w:ascii="Tahoma" w:hAnsi="Tahoma" w:cs="Tahoma"/>
              </w:rPr>
              <w:t>-</w:t>
            </w: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5.</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Období realizace akce:</w:t>
            </w:r>
          </w:p>
          <w:p w:rsidR="00360832" w:rsidRPr="00936F1D" w:rsidRDefault="00360832" w:rsidP="00975E6D">
            <w:pPr>
              <w:rPr>
                <w:rFonts w:ascii="Tahoma" w:hAnsi="Tahoma" w:cs="Tahoma"/>
                <w:b/>
                <w:bCs/>
                <w:sz w:val="20"/>
              </w:rPr>
            </w:pPr>
          </w:p>
        </w:tc>
        <w:tc>
          <w:tcPr>
            <w:tcW w:w="6378" w:type="dxa"/>
          </w:tcPr>
          <w:p w:rsidR="00360832" w:rsidRPr="00936F1D" w:rsidRDefault="00360832" w:rsidP="00975E6D">
            <w:pPr>
              <w:jc w:val="both"/>
              <w:rPr>
                <w:rFonts w:ascii="Tahoma" w:hAnsi="Tahoma" w:cs="Tahoma"/>
                <w:color w:val="FF0000"/>
                <w:sz w:val="20"/>
              </w:rPr>
            </w:pPr>
            <w:r w:rsidRPr="00936F1D">
              <w:rPr>
                <w:rFonts w:ascii="Tahoma" w:hAnsi="Tahoma" w:cs="Tahoma"/>
                <w:sz w:val="20"/>
              </w:rPr>
              <w:t>2016</w:t>
            </w: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6.</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Vyvolaná potřeba zdrojů v dalších letech:</w:t>
            </w:r>
          </w:p>
          <w:p w:rsidR="00360832" w:rsidRPr="00936F1D" w:rsidRDefault="00360832" w:rsidP="00975E6D">
            <w:pPr>
              <w:rPr>
                <w:rFonts w:ascii="Tahoma" w:hAnsi="Tahoma" w:cs="Tahoma"/>
                <w:bCs/>
                <w:i/>
                <w:sz w:val="18"/>
                <w:szCs w:val="18"/>
              </w:rPr>
            </w:pPr>
            <w:r w:rsidRPr="00936F1D">
              <w:rPr>
                <w:rFonts w:ascii="Tahoma" w:hAnsi="Tahoma" w:cs="Tahoma"/>
                <w:bCs/>
                <w:i/>
                <w:sz w:val="18"/>
                <w:szCs w:val="18"/>
              </w:rPr>
              <w:t>pozn.: u víceletých akcí</w:t>
            </w:r>
          </w:p>
          <w:p w:rsidR="00360832" w:rsidRPr="00936F1D" w:rsidRDefault="00360832" w:rsidP="00975E6D">
            <w:pPr>
              <w:rPr>
                <w:rFonts w:ascii="Tahoma" w:hAnsi="Tahoma" w:cs="Tahoma"/>
                <w:bCs/>
                <w:i/>
                <w:sz w:val="18"/>
                <w:szCs w:val="18"/>
              </w:rPr>
            </w:pPr>
          </w:p>
        </w:tc>
        <w:tc>
          <w:tcPr>
            <w:tcW w:w="6378" w:type="dxa"/>
          </w:tcPr>
          <w:p w:rsidR="00360832" w:rsidRPr="00936F1D" w:rsidRDefault="00360832" w:rsidP="00975E6D">
            <w:pPr>
              <w:pStyle w:val="Textkomente"/>
              <w:jc w:val="both"/>
              <w:rPr>
                <w:rFonts w:ascii="Tahoma" w:hAnsi="Tahoma" w:cs="Tahoma"/>
              </w:rPr>
            </w:pPr>
            <w:r w:rsidRPr="00936F1D">
              <w:rPr>
                <w:rFonts w:ascii="Tahoma" w:hAnsi="Tahoma" w:cs="Tahoma"/>
              </w:rPr>
              <w:t>-</w:t>
            </w:r>
          </w:p>
        </w:tc>
      </w:tr>
      <w:tr w:rsidR="00360832" w:rsidRPr="00936F1D" w:rsidTr="00975E6D">
        <w:tc>
          <w:tcPr>
            <w:tcW w:w="330" w:type="dxa"/>
          </w:tcPr>
          <w:p w:rsidR="00360832" w:rsidRPr="00936F1D" w:rsidRDefault="00360832" w:rsidP="00975E6D">
            <w:pPr>
              <w:rPr>
                <w:rFonts w:ascii="Tahoma" w:hAnsi="Tahoma" w:cs="Tahoma"/>
                <w:b/>
                <w:bCs/>
                <w:sz w:val="20"/>
              </w:rPr>
            </w:pPr>
            <w:r w:rsidRPr="00936F1D">
              <w:rPr>
                <w:rFonts w:ascii="Tahoma" w:hAnsi="Tahoma" w:cs="Tahoma"/>
                <w:b/>
                <w:bCs/>
                <w:sz w:val="20"/>
              </w:rPr>
              <w:t>7.</w:t>
            </w:r>
          </w:p>
        </w:tc>
        <w:tc>
          <w:tcPr>
            <w:tcW w:w="2504" w:type="dxa"/>
          </w:tcPr>
          <w:p w:rsidR="00360832" w:rsidRPr="00936F1D" w:rsidRDefault="00360832" w:rsidP="00975E6D">
            <w:pPr>
              <w:rPr>
                <w:rFonts w:ascii="Tahoma" w:hAnsi="Tahoma" w:cs="Tahoma"/>
                <w:b/>
                <w:bCs/>
                <w:sz w:val="20"/>
              </w:rPr>
            </w:pPr>
            <w:r w:rsidRPr="00936F1D">
              <w:rPr>
                <w:rFonts w:ascii="Tahoma" w:hAnsi="Tahoma" w:cs="Tahoma"/>
                <w:b/>
                <w:bCs/>
                <w:sz w:val="20"/>
              </w:rPr>
              <w:t>Vyvolaná potřeba zvýšených provozních výdajů v souvislosti s realizací akce v dalších letech:</w:t>
            </w:r>
          </w:p>
          <w:p w:rsidR="00360832" w:rsidRPr="00936F1D" w:rsidRDefault="00360832" w:rsidP="00975E6D">
            <w:pPr>
              <w:rPr>
                <w:rFonts w:ascii="Tahoma" w:hAnsi="Tahoma" w:cs="Tahoma"/>
                <w:bCs/>
                <w:i/>
                <w:sz w:val="18"/>
                <w:szCs w:val="18"/>
              </w:rPr>
            </w:pPr>
            <w:r w:rsidRPr="00936F1D">
              <w:rPr>
                <w:rFonts w:ascii="Tahoma" w:hAnsi="Tahoma" w:cs="Tahoma"/>
                <w:bCs/>
                <w:i/>
                <w:sz w:val="18"/>
                <w:szCs w:val="18"/>
              </w:rPr>
              <w:t>pozn.: např. výdaje na udržitelnost projektu</w:t>
            </w:r>
          </w:p>
          <w:p w:rsidR="00360832" w:rsidRPr="00936F1D" w:rsidRDefault="00360832" w:rsidP="00975E6D">
            <w:pPr>
              <w:rPr>
                <w:rFonts w:ascii="Tahoma" w:hAnsi="Tahoma" w:cs="Tahoma"/>
                <w:b/>
                <w:bCs/>
                <w:sz w:val="20"/>
              </w:rPr>
            </w:pPr>
          </w:p>
        </w:tc>
        <w:tc>
          <w:tcPr>
            <w:tcW w:w="6378" w:type="dxa"/>
          </w:tcPr>
          <w:p w:rsidR="00360832" w:rsidRPr="00936F1D" w:rsidRDefault="00360832" w:rsidP="00975E6D">
            <w:pPr>
              <w:pStyle w:val="Textkomente"/>
              <w:jc w:val="both"/>
              <w:rPr>
                <w:rFonts w:ascii="Tahoma" w:hAnsi="Tahoma" w:cs="Tahoma"/>
              </w:rPr>
            </w:pPr>
            <w:r w:rsidRPr="00936F1D">
              <w:rPr>
                <w:rFonts w:ascii="Tahoma" w:hAnsi="Tahoma" w:cs="Tahoma"/>
              </w:rPr>
              <w:t>-</w:t>
            </w:r>
          </w:p>
        </w:tc>
      </w:tr>
    </w:tbl>
    <w:p w:rsidR="00360832" w:rsidRPr="00936F1D" w:rsidRDefault="00360832">
      <w:pPr>
        <w:rPr>
          <w:rFonts w:ascii="Tahoma" w:hAnsi="Tahoma" w:cs="Tahoma"/>
        </w:rPr>
      </w:pPr>
      <w:r w:rsidRPr="00936F1D">
        <w:rPr>
          <w:rFonts w:ascii="Tahoma" w:hAnsi="Tahoma" w:cs="Tahoma"/>
        </w:rPr>
        <w:br w:type="page"/>
      </w:r>
    </w:p>
    <w:p w:rsidR="00360832" w:rsidRPr="00936F1D" w:rsidRDefault="00360832" w:rsidP="003608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60832" w:rsidRPr="00936F1D" w:rsidTr="00975E6D">
        <w:tc>
          <w:tcPr>
            <w:tcW w:w="748" w:type="dxa"/>
          </w:tcPr>
          <w:p w:rsidR="00360832" w:rsidRPr="00936F1D" w:rsidRDefault="00360832" w:rsidP="00975E6D">
            <w:pPr>
              <w:rPr>
                <w:rFonts w:ascii="Tahoma" w:hAnsi="Tahoma" w:cs="Tahoma"/>
              </w:rPr>
            </w:pPr>
            <w:r w:rsidRPr="00936F1D">
              <w:rPr>
                <w:rFonts w:ascii="Tahoma" w:hAnsi="Tahoma" w:cs="Tahoma"/>
              </w:rPr>
              <w:br w:type="page"/>
              <w:t>ORJ</w:t>
            </w:r>
          </w:p>
        </w:tc>
        <w:tc>
          <w:tcPr>
            <w:tcW w:w="629" w:type="dxa"/>
          </w:tcPr>
          <w:p w:rsidR="00360832" w:rsidRPr="00936F1D" w:rsidRDefault="00360832" w:rsidP="00975E6D">
            <w:pPr>
              <w:jc w:val="center"/>
              <w:rPr>
                <w:rFonts w:ascii="Tahoma" w:hAnsi="Tahoma" w:cs="Tahoma"/>
              </w:rPr>
            </w:pPr>
            <w:r w:rsidRPr="00936F1D">
              <w:rPr>
                <w:rFonts w:ascii="Tahoma" w:hAnsi="Tahoma" w:cs="Tahoma"/>
              </w:rPr>
              <w:t>11</w:t>
            </w:r>
          </w:p>
        </w:tc>
        <w:tc>
          <w:tcPr>
            <w:tcW w:w="7856" w:type="dxa"/>
          </w:tcPr>
          <w:p w:rsidR="00360832" w:rsidRPr="00936F1D" w:rsidRDefault="00360832" w:rsidP="00975E6D">
            <w:pPr>
              <w:pStyle w:val="Nadpis4"/>
              <w:rPr>
                <w:rFonts w:ascii="Tahoma" w:hAnsi="Tahoma" w:cs="Tahoma"/>
                <w:sz w:val="24"/>
              </w:rPr>
            </w:pPr>
            <w:r w:rsidRPr="00936F1D">
              <w:rPr>
                <w:rFonts w:ascii="Tahoma" w:hAnsi="Tahoma" w:cs="Tahoma"/>
                <w:sz w:val="24"/>
              </w:rPr>
              <w:t>Odbor regionálního rozvoje a cestovního ruchu</w:t>
            </w:r>
          </w:p>
        </w:tc>
      </w:tr>
    </w:tbl>
    <w:p w:rsidR="00360832" w:rsidRPr="00936F1D" w:rsidRDefault="00360832" w:rsidP="00360832">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60832" w:rsidRPr="00F74203" w:rsidTr="00975E6D">
        <w:tc>
          <w:tcPr>
            <w:tcW w:w="1364" w:type="dxa"/>
          </w:tcPr>
          <w:p w:rsidR="00360832" w:rsidRPr="00936F1D" w:rsidRDefault="00360832" w:rsidP="00975E6D">
            <w:pPr>
              <w:rPr>
                <w:rFonts w:ascii="Tahoma" w:hAnsi="Tahoma" w:cs="Tahoma"/>
                <w:b/>
                <w:bCs/>
                <w:sz w:val="20"/>
              </w:rPr>
            </w:pPr>
            <w:r w:rsidRPr="00936F1D">
              <w:rPr>
                <w:rFonts w:ascii="Tahoma" w:hAnsi="Tahoma" w:cs="Tahoma"/>
                <w:b/>
                <w:bCs/>
                <w:sz w:val="20"/>
              </w:rPr>
              <w:t>Název akce</w:t>
            </w:r>
          </w:p>
        </w:tc>
        <w:tc>
          <w:tcPr>
            <w:tcW w:w="5998" w:type="dxa"/>
          </w:tcPr>
          <w:p w:rsidR="00360832" w:rsidRPr="00936F1D" w:rsidRDefault="00360832" w:rsidP="00975E6D">
            <w:pPr>
              <w:pStyle w:val="Nadpis4"/>
              <w:rPr>
                <w:rFonts w:ascii="Tahoma" w:hAnsi="Tahoma" w:cs="Tahoma"/>
                <w:b/>
                <w:sz w:val="24"/>
              </w:rPr>
            </w:pPr>
            <w:r w:rsidRPr="00936F1D">
              <w:rPr>
                <w:rFonts w:ascii="Tahoma" w:hAnsi="Tahoma" w:cs="Tahoma"/>
                <w:sz w:val="24"/>
              </w:rPr>
              <w:t xml:space="preserve">Členský poplatek za účast v zájmovém sdružení právnických osob </w:t>
            </w:r>
            <w:r w:rsidRPr="00936F1D">
              <w:rPr>
                <w:rFonts w:ascii="Tahoma" w:hAnsi="Tahoma" w:cs="Tahoma"/>
                <w:color w:val="000000"/>
                <w:sz w:val="24"/>
              </w:rPr>
              <w:t>Evropská kulturní stezka sv. Cyrila a Metoděje</w:t>
            </w:r>
          </w:p>
        </w:tc>
        <w:tc>
          <w:tcPr>
            <w:tcW w:w="1247" w:type="dxa"/>
          </w:tcPr>
          <w:p w:rsidR="00360832" w:rsidRPr="00936F1D" w:rsidRDefault="00360832" w:rsidP="00975E6D">
            <w:pPr>
              <w:pStyle w:val="Nadpis3"/>
              <w:rPr>
                <w:rFonts w:ascii="Tahoma" w:hAnsi="Tahoma" w:cs="Tahoma"/>
                <w:sz w:val="20"/>
              </w:rPr>
            </w:pPr>
            <w:r w:rsidRPr="00936F1D">
              <w:rPr>
                <w:rFonts w:ascii="Tahoma" w:hAnsi="Tahoma" w:cs="Tahoma"/>
                <w:sz w:val="20"/>
                <w:szCs w:val="20"/>
              </w:rPr>
              <w:t>Číslo akce</w:t>
            </w:r>
          </w:p>
        </w:tc>
        <w:tc>
          <w:tcPr>
            <w:tcW w:w="624" w:type="dxa"/>
          </w:tcPr>
          <w:p w:rsidR="00360832" w:rsidRPr="00936F1D" w:rsidRDefault="00936F1D" w:rsidP="00975E6D">
            <w:pPr>
              <w:jc w:val="right"/>
              <w:rPr>
                <w:rFonts w:ascii="Tahoma" w:hAnsi="Tahoma" w:cs="Tahoma"/>
                <w:sz w:val="20"/>
              </w:rPr>
            </w:pPr>
            <w:r w:rsidRPr="00936F1D">
              <w:rPr>
                <w:rFonts w:ascii="Tahoma" w:hAnsi="Tahoma" w:cs="Tahoma"/>
                <w:sz w:val="20"/>
              </w:rPr>
              <w:t>1128</w:t>
            </w:r>
          </w:p>
        </w:tc>
      </w:tr>
    </w:tbl>
    <w:p w:rsidR="00360832" w:rsidRPr="00F74203" w:rsidRDefault="00360832" w:rsidP="00360832">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60832" w:rsidRPr="00F74203" w:rsidTr="00975E6D">
        <w:trPr>
          <w:trHeight w:val="454"/>
        </w:trPr>
        <w:tc>
          <w:tcPr>
            <w:tcW w:w="1378" w:type="dxa"/>
            <w:tcBorders>
              <w:top w:val="single" w:sz="4" w:space="0" w:color="auto"/>
              <w:left w:val="single" w:sz="4" w:space="0" w:color="auto"/>
              <w:bottom w:val="single" w:sz="4" w:space="0" w:color="auto"/>
              <w:right w:val="single" w:sz="4" w:space="0" w:color="auto"/>
            </w:tcBorders>
          </w:tcPr>
          <w:p w:rsidR="00360832" w:rsidRPr="00F74203" w:rsidRDefault="00360832" w:rsidP="00975E6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60832" w:rsidRPr="00F74203" w:rsidRDefault="00360832" w:rsidP="00975E6D">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360832" w:rsidRPr="00F74203" w:rsidRDefault="00360832" w:rsidP="00975E6D">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360832" w:rsidRPr="00F74203" w:rsidRDefault="00360832" w:rsidP="00975E6D">
            <w:pPr>
              <w:jc w:val="right"/>
              <w:rPr>
                <w:rFonts w:ascii="Tahoma" w:hAnsi="Tahoma" w:cs="Tahoma"/>
                <w:sz w:val="20"/>
              </w:rPr>
            </w:pPr>
          </w:p>
        </w:tc>
      </w:tr>
      <w:tr w:rsidR="00360832" w:rsidRPr="00F74203" w:rsidTr="00975E6D">
        <w:trPr>
          <w:trHeight w:val="454"/>
        </w:trPr>
        <w:tc>
          <w:tcPr>
            <w:tcW w:w="1378" w:type="dxa"/>
            <w:tcBorders>
              <w:top w:val="single" w:sz="4" w:space="0" w:color="auto"/>
              <w:left w:val="single" w:sz="4" w:space="0" w:color="auto"/>
              <w:bottom w:val="single" w:sz="4" w:space="0" w:color="auto"/>
              <w:right w:val="single" w:sz="4" w:space="0" w:color="auto"/>
            </w:tcBorders>
          </w:tcPr>
          <w:p w:rsidR="00360832" w:rsidRPr="00F74203" w:rsidRDefault="00360832" w:rsidP="00975E6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60832" w:rsidRPr="006B7830" w:rsidRDefault="00360832" w:rsidP="00975E6D">
            <w:pPr>
              <w:jc w:val="center"/>
              <w:rPr>
                <w:rFonts w:ascii="Tahoma" w:hAnsi="Tahoma" w:cs="Tahoma"/>
                <w:sz w:val="20"/>
                <w:highlight w:val="yellow"/>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360832" w:rsidRPr="006B7830" w:rsidRDefault="00360832" w:rsidP="00975E6D">
            <w:pPr>
              <w:rPr>
                <w:rFonts w:ascii="Tahoma" w:hAnsi="Tahoma" w:cs="Tahoma"/>
                <w:sz w:val="20"/>
                <w:highlight w:val="yellow"/>
              </w:rPr>
            </w:pPr>
            <w:r>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360832" w:rsidRPr="00F74203" w:rsidRDefault="00360832" w:rsidP="00975E6D">
            <w:pPr>
              <w:jc w:val="right"/>
              <w:rPr>
                <w:rFonts w:ascii="Tahoma" w:hAnsi="Tahoma" w:cs="Tahoma"/>
                <w:sz w:val="20"/>
              </w:rPr>
            </w:pPr>
          </w:p>
        </w:tc>
      </w:tr>
    </w:tbl>
    <w:p w:rsidR="00360832" w:rsidRPr="00F74203" w:rsidRDefault="00360832" w:rsidP="00360832">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60832" w:rsidRPr="00F74203"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F74203" w:rsidRDefault="00360832" w:rsidP="00975E6D">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60832" w:rsidRPr="00F74203" w:rsidRDefault="00360832" w:rsidP="00975E6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F74203" w:rsidRDefault="00360832" w:rsidP="00975E6D">
            <w:pPr>
              <w:jc w:val="right"/>
              <w:rPr>
                <w:rFonts w:ascii="Tahoma" w:hAnsi="Tahoma" w:cs="Tahoma"/>
                <w:bCs/>
                <w:sz w:val="20"/>
              </w:rPr>
            </w:pPr>
            <w:r>
              <w:rPr>
                <w:rFonts w:ascii="Tahoma" w:hAnsi="Tahoma" w:cs="Tahoma"/>
                <w:bCs/>
                <w:sz w:val="20"/>
              </w:rPr>
              <w:t>0</w:t>
            </w:r>
          </w:p>
        </w:tc>
      </w:tr>
      <w:tr w:rsidR="00360832" w:rsidRPr="00F74203"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F74203" w:rsidRDefault="00360832" w:rsidP="00975E6D">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60832" w:rsidRPr="00F74203" w:rsidRDefault="00360832" w:rsidP="00975E6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F74203" w:rsidRDefault="00360832" w:rsidP="00975E6D">
            <w:pPr>
              <w:jc w:val="right"/>
              <w:rPr>
                <w:rFonts w:ascii="Tahoma" w:hAnsi="Tahoma" w:cs="Tahoma"/>
                <w:bCs/>
                <w:sz w:val="20"/>
              </w:rPr>
            </w:pPr>
            <w:r>
              <w:rPr>
                <w:rFonts w:ascii="Tahoma" w:hAnsi="Tahoma" w:cs="Tahoma"/>
                <w:bCs/>
                <w:sz w:val="20"/>
              </w:rPr>
              <w:t>0</w:t>
            </w:r>
          </w:p>
        </w:tc>
      </w:tr>
      <w:tr w:rsidR="00360832" w:rsidRPr="00F74203"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F74203" w:rsidRDefault="00360832" w:rsidP="00975E6D">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60832" w:rsidRPr="00F74203" w:rsidRDefault="00360832" w:rsidP="00975E6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F74203" w:rsidRDefault="00360832" w:rsidP="00975E6D">
            <w:pPr>
              <w:jc w:val="right"/>
              <w:rPr>
                <w:rFonts w:ascii="Tahoma" w:hAnsi="Tahoma" w:cs="Tahoma"/>
                <w:b/>
                <w:sz w:val="20"/>
              </w:rPr>
            </w:pPr>
            <w:r>
              <w:rPr>
                <w:rFonts w:ascii="Tahoma" w:hAnsi="Tahoma" w:cs="Tahoma"/>
                <w:b/>
                <w:sz w:val="20"/>
              </w:rPr>
              <w:t>140</w:t>
            </w:r>
          </w:p>
        </w:tc>
      </w:tr>
      <w:tr w:rsidR="00360832" w:rsidRPr="00F74203" w:rsidTr="00975E6D">
        <w:trPr>
          <w:trHeight w:val="454"/>
        </w:trPr>
        <w:tc>
          <w:tcPr>
            <w:tcW w:w="6733" w:type="dxa"/>
            <w:tcBorders>
              <w:top w:val="single" w:sz="4" w:space="0" w:color="auto"/>
              <w:left w:val="single" w:sz="4" w:space="0" w:color="auto"/>
              <w:bottom w:val="single" w:sz="4" w:space="0" w:color="auto"/>
              <w:right w:val="nil"/>
            </w:tcBorders>
            <w:vAlign w:val="bottom"/>
          </w:tcPr>
          <w:p w:rsidR="00360832" w:rsidRPr="00F74203" w:rsidRDefault="00360832" w:rsidP="00975E6D">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60832" w:rsidRPr="00F74203" w:rsidRDefault="00360832" w:rsidP="00975E6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60832" w:rsidRPr="00F74203" w:rsidRDefault="00360832" w:rsidP="00975E6D">
            <w:pPr>
              <w:jc w:val="right"/>
              <w:rPr>
                <w:rFonts w:ascii="Tahoma" w:hAnsi="Tahoma" w:cs="Tahoma"/>
                <w:sz w:val="20"/>
              </w:rPr>
            </w:pPr>
            <w:r>
              <w:rPr>
                <w:rFonts w:ascii="Tahoma" w:hAnsi="Tahoma" w:cs="Tahoma"/>
                <w:sz w:val="20"/>
              </w:rPr>
              <w:t>700</w:t>
            </w:r>
          </w:p>
        </w:tc>
      </w:tr>
    </w:tbl>
    <w:p w:rsidR="00360832" w:rsidRPr="00F74203" w:rsidRDefault="00360832" w:rsidP="00360832">
      <w:pPr>
        <w:rPr>
          <w:rFonts w:ascii="Tahoma" w:hAnsi="Tahoma" w:cs="Tahoma"/>
          <w:sz w:val="20"/>
        </w:rPr>
      </w:pPr>
    </w:p>
    <w:p w:rsidR="00360832" w:rsidRPr="00F74203" w:rsidRDefault="00360832" w:rsidP="00360832">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60832" w:rsidRPr="00F74203" w:rsidTr="00975E6D">
        <w:tc>
          <w:tcPr>
            <w:tcW w:w="330" w:type="dxa"/>
          </w:tcPr>
          <w:p w:rsidR="00360832" w:rsidRPr="00F74203" w:rsidRDefault="00360832" w:rsidP="00975E6D">
            <w:pPr>
              <w:rPr>
                <w:rFonts w:ascii="Tahoma" w:hAnsi="Tahoma" w:cs="Tahoma"/>
                <w:b/>
                <w:bCs/>
                <w:sz w:val="20"/>
              </w:rPr>
            </w:pPr>
            <w:r w:rsidRPr="00F74203">
              <w:rPr>
                <w:rFonts w:ascii="Tahoma" w:hAnsi="Tahoma" w:cs="Tahoma"/>
                <w:b/>
                <w:bCs/>
                <w:sz w:val="20"/>
              </w:rPr>
              <w:t>1.</w:t>
            </w:r>
          </w:p>
        </w:tc>
        <w:tc>
          <w:tcPr>
            <w:tcW w:w="2504" w:type="dxa"/>
          </w:tcPr>
          <w:p w:rsidR="00360832" w:rsidRPr="00F74203" w:rsidRDefault="00360832" w:rsidP="00975E6D">
            <w:pPr>
              <w:rPr>
                <w:rFonts w:ascii="Tahoma" w:hAnsi="Tahoma" w:cs="Tahoma"/>
                <w:b/>
                <w:bCs/>
                <w:sz w:val="20"/>
              </w:rPr>
            </w:pPr>
            <w:r w:rsidRPr="00F74203">
              <w:rPr>
                <w:rFonts w:ascii="Tahoma" w:hAnsi="Tahoma" w:cs="Tahoma"/>
                <w:b/>
                <w:bCs/>
                <w:sz w:val="20"/>
              </w:rPr>
              <w:t xml:space="preserve">Zákonná úprava: </w:t>
            </w:r>
          </w:p>
          <w:p w:rsidR="00360832" w:rsidRPr="00F74203" w:rsidRDefault="00360832" w:rsidP="00975E6D">
            <w:pPr>
              <w:rPr>
                <w:rFonts w:ascii="Tahoma" w:hAnsi="Tahoma" w:cs="Tahoma"/>
                <w:b/>
                <w:bCs/>
                <w:sz w:val="20"/>
              </w:rPr>
            </w:pPr>
          </w:p>
        </w:tc>
        <w:tc>
          <w:tcPr>
            <w:tcW w:w="6378" w:type="dxa"/>
          </w:tcPr>
          <w:p w:rsidR="00360832" w:rsidRPr="00F74203" w:rsidRDefault="00360832" w:rsidP="00975E6D">
            <w:pPr>
              <w:pStyle w:val="Zkladntext"/>
              <w:rPr>
                <w:rFonts w:ascii="Tahoma" w:hAnsi="Tahoma" w:cs="Tahoma"/>
                <w:sz w:val="20"/>
                <w:szCs w:val="20"/>
              </w:rPr>
            </w:pPr>
            <w:r>
              <w:rPr>
                <w:rFonts w:ascii="Tahoma" w:hAnsi="Tahoma" w:cs="Tahoma"/>
                <w:sz w:val="20"/>
                <w:szCs w:val="20"/>
              </w:rPr>
              <w:t>-</w:t>
            </w:r>
          </w:p>
        </w:tc>
      </w:tr>
      <w:tr w:rsidR="00360832" w:rsidRPr="00F74203" w:rsidTr="00975E6D">
        <w:tc>
          <w:tcPr>
            <w:tcW w:w="330" w:type="dxa"/>
          </w:tcPr>
          <w:p w:rsidR="00360832" w:rsidRPr="00F74203" w:rsidRDefault="00360832" w:rsidP="00975E6D">
            <w:pPr>
              <w:rPr>
                <w:rFonts w:ascii="Tahoma" w:hAnsi="Tahoma" w:cs="Tahoma"/>
                <w:b/>
                <w:bCs/>
                <w:sz w:val="20"/>
              </w:rPr>
            </w:pPr>
            <w:r w:rsidRPr="00F74203">
              <w:rPr>
                <w:rFonts w:ascii="Tahoma" w:hAnsi="Tahoma" w:cs="Tahoma"/>
                <w:b/>
                <w:bCs/>
                <w:sz w:val="20"/>
              </w:rPr>
              <w:t>2.</w:t>
            </w:r>
          </w:p>
        </w:tc>
        <w:tc>
          <w:tcPr>
            <w:tcW w:w="2504" w:type="dxa"/>
          </w:tcPr>
          <w:p w:rsidR="00360832" w:rsidRPr="00F74203" w:rsidRDefault="00360832" w:rsidP="00975E6D">
            <w:pPr>
              <w:rPr>
                <w:rFonts w:ascii="Tahoma" w:hAnsi="Tahoma" w:cs="Tahoma"/>
                <w:b/>
                <w:bCs/>
                <w:sz w:val="20"/>
              </w:rPr>
            </w:pPr>
            <w:r w:rsidRPr="00F74203">
              <w:rPr>
                <w:rFonts w:ascii="Tahoma" w:hAnsi="Tahoma" w:cs="Tahoma"/>
                <w:b/>
                <w:bCs/>
                <w:sz w:val="20"/>
              </w:rPr>
              <w:t>Zdůvodnění akce</w:t>
            </w:r>
          </w:p>
          <w:p w:rsidR="00360832" w:rsidRPr="00F74203" w:rsidRDefault="00360832" w:rsidP="00975E6D">
            <w:pPr>
              <w:rPr>
                <w:rFonts w:ascii="Tahoma" w:hAnsi="Tahoma" w:cs="Tahoma"/>
                <w:b/>
                <w:bCs/>
                <w:sz w:val="20"/>
              </w:rPr>
            </w:pPr>
            <w:r w:rsidRPr="00F74203">
              <w:rPr>
                <w:rFonts w:ascii="Tahoma" w:hAnsi="Tahoma" w:cs="Tahoma"/>
                <w:b/>
                <w:bCs/>
                <w:sz w:val="20"/>
              </w:rPr>
              <w:t>- cíle akce:</w:t>
            </w:r>
          </w:p>
          <w:p w:rsidR="00360832" w:rsidRPr="00F74203" w:rsidRDefault="00360832" w:rsidP="00975E6D">
            <w:pPr>
              <w:rPr>
                <w:rFonts w:ascii="Tahoma" w:hAnsi="Tahoma" w:cs="Tahoma"/>
                <w:b/>
                <w:bCs/>
                <w:sz w:val="20"/>
              </w:rPr>
            </w:pPr>
          </w:p>
        </w:tc>
        <w:tc>
          <w:tcPr>
            <w:tcW w:w="6378" w:type="dxa"/>
          </w:tcPr>
          <w:p w:rsidR="00360832" w:rsidRPr="00031F00" w:rsidRDefault="00360832" w:rsidP="00975E6D">
            <w:pPr>
              <w:spacing w:after="120"/>
              <w:jc w:val="both"/>
              <w:rPr>
                <w:rFonts w:ascii="Tahoma" w:hAnsi="Tahoma" w:cs="Tahoma"/>
                <w:sz w:val="20"/>
              </w:rPr>
            </w:pPr>
            <w:r>
              <w:rPr>
                <w:rFonts w:ascii="Tahoma" w:hAnsi="Tahoma" w:cs="Tahoma"/>
                <w:bCs/>
                <w:sz w:val="20"/>
              </w:rPr>
              <w:t xml:space="preserve">Moravskoslezský kraj se v roce 2015 </w:t>
            </w:r>
            <w:proofErr w:type="gramStart"/>
            <w:r>
              <w:rPr>
                <w:rFonts w:ascii="Tahoma" w:hAnsi="Tahoma" w:cs="Tahoma"/>
                <w:bCs/>
                <w:sz w:val="20"/>
              </w:rPr>
              <w:t>stal</w:t>
            </w:r>
            <w:proofErr w:type="gramEnd"/>
            <w:r>
              <w:rPr>
                <w:rFonts w:ascii="Tahoma" w:hAnsi="Tahoma" w:cs="Tahoma"/>
                <w:bCs/>
                <w:sz w:val="20"/>
              </w:rPr>
              <w:t xml:space="preserve"> členem zájmového sdružení právnických osob </w:t>
            </w:r>
            <w:r w:rsidRPr="00031F00">
              <w:rPr>
                <w:rFonts w:ascii="Tahoma" w:hAnsi="Tahoma" w:cs="Tahoma"/>
                <w:sz w:val="20"/>
                <w:szCs w:val="20"/>
              </w:rPr>
              <w:t>Evropská kulturní stezka sv.</w:t>
            </w:r>
            <w:r>
              <w:rPr>
                <w:rFonts w:ascii="Tahoma" w:hAnsi="Tahoma" w:cs="Tahoma"/>
                <w:sz w:val="20"/>
                <w:szCs w:val="20"/>
              </w:rPr>
              <w:t> </w:t>
            </w:r>
            <w:r w:rsidRPr="00031F00">
              <w:rPr>
                <w:rFonts w:ascii="Tahoma" w:hAnsi="Tahoma" w:cs="Tahoma"/>
                <w:sz w:val="20"/>
                <w:szCs w:val="20"/>
              </w:rPr>
              <w:t>Cyrila a Metoděje</w:t>
            </w:r>
            <w:r>
              <w:rPr>
                <w:rFonts w:ascii="Tahoma" w:hAnsi="Tahoma" w:cs="Tahoma"/>
                <w:sz w:val="20"/>
                <w:szCs w:val="20"/>
              </w:rPr>
              <w:t>, </w:t>
            </w:r>
            <w:proofErr w:type="spellStart"/>
            <w:r>
              <w:rPr>
                <w:rFonts w:ascii="Tahoma" w:hAnsi="Tahoma" w:cs="Tahoma"/>
                <w:sz w:val="20"/>
                <w:szCs w:val="20"/>
              </w:rPr>
              <w:t>z.s.p.o</w:t>
            </w:r>
            <w:proofErr w:type="spellEnd"/>
            <w:r>
              <w:rPr>
                <w:rFonts w:ascii="Tahoma" w:hAnsi="Tahoma" w:cs="Tahoma"/>
                <w:sz w:val="20"/>
                <w:szCs w:val="20"/>
              </w:rPr>
              <w:t xml:space="preserve">. Cílem sdružení je využít potenciál evropského historického a kulturního dědictví spojeného s cyrilometodějskou misií k všestrannému rozvoji kraje, zejména kulturní a poutní turistiky s přirozeným centrem na Velehradě. </w:t>
            </w:r>
            <w:r w:rsidRPr="00031F00">
              <w:rPr>
                <w:rFonts w:ascii="Tahoma" w:hAnsi="Tahoma" w:cs="Tahoma"/>
                <w:sz w:val="20"/>
                <w:szCs w:val="20"/>
              </w:rPr>
              <w:t>Roční členský příspěv</w:t>
            </w:r>
            <w:r>
              <w:rPr>
                <w:rFonts w:ascii="Tahoma" w:hAnsi="Tahoma" w:cs="Tahoma"/>
                <w:sz w:val="20"/>
                <w:szCs w:val="20"/>
              </w:rPr>
              <w:t>ek v tomto sdružení (nejdříve splatný od roku 2016) činí 5 tis. </w:t>
            </w:r>
            <w:r w:rsidRPr="00031F00">
              <w:rPr>
                <w:rFonts w:ascii="Tahoma" w:hAnsi="Tahoma" w:cs="Tahoma"/>
                <w:sz w:val="20"/>
                <w:szCs w:val="20"/>
              </w:rPr>
              <w:t>EUR</w:t>
            </w:r>
            <w:r>
              <w:rPr>
                <w:rFonts w:ascii="Tahoma" w:hAnsi="Tahoma" w:cs="Tahoma"/>
                <w:sz w:val="20"/>
                <w:szCs w:val="20"/>
              </w:rPr>
              <w:t xml:space="preserve"> (cca 140 tis. Kč) a bude hrazen po dobu 5 let.</w:t>
            </w:r>
          </w:p>
        </w:tc>
      </w:tr>
      <w:tr w:rsidR="00360832" w:rsidRPr="00F74203" w:rsidTr="00975E6D">
        <w:tc>
          <w:tcPr>
            <w:tcW w:w="330" w:type="dxa"/>
          </w:tcPr>
          <w:p w:rsidR="00360832" w:rsidRPr="00F74203" w:rsidRDefault="00360832" w:rsidP="00975E6D">
            <w:pPr>
              <w:rPr>
                <w:rFonts w:ascii="Tahoma" w:hAnsi="Tahoma" w:cs="Tahoma"/>
                <w:b/>
                <w:bCs/>
                <w:sz w:val="20"/>
              </w:rPr>
            </w:pPr>
            <w:r w:rsidRPr="00F74203">
              <w:rPr>
                <w:rFonts w:ascii="Tahoma" w:hAnsi="Tahoma" w:cs="Tahoma"/>
                <w:b/>
                <w:bCs/>
                <w:sz w:val="20"/>
              </w:rPr>
              <w:t>3.</w:t>
            </w:r>
          </w:p>
        </w:tc>
        <w:tc>
          <w:tcPr>
            <w:tcW w:w="2504" w:type="dxa"/>
          </w:tcPr>
          <w:p w:rsidR="00360832" w:rsidRPr="00F74203" w:rsidRDefault="00360832" w:rsidP="00975E6D">
            <w:pPr>
              <w:rPr>
                <w:rFonts w:ascii="Tahoma" w:hAnsi="Tahoma" w:cs="Tahoma"/>
                <w:b/>
                <w:bCs/>
                <w:sz w:val="20"/>
              </w:rPr>
            </w:pPr>
            <w:r w:rsidRPr="00F74203">
              <w:rPr>
                <w:rFonts w:ascii="Tahoma" w:hAnsi="Tahoma" w:cs="Tahoma"/>
                <w:b/>
                <w:bCs/>
                <w:sz w:val="20"/>
              </w:rPr>
              <w:t>Forma použití:</w:t>
            </w:r>
          </w:p>
          <w:p w:rsidR="00360832" w:rsidRPr="00F74203" w:rsidRDefault="00360832" w:rsidP="00975E6D">
            <w:pPr>
              <w:rPr>
                <w:rFonts w:ascii="Tahoma" w:hAnsi="Tahoma" w:cs="Tahoma"/>
                <w:b/>
                <w:bCs/>
                <w:sz w:val="20"/>
              </w:rPr>
            </w:pPr>
          </w:p>
        </w:tc>
        <w:tc>
          <w:tcPr>
            <w:tcW w:w="6378" w:type="dxa"/>
          </w:tcPr>
          <w:p w:rsidR="00360832" w:rsidRPr="00E62295" w:rsidRDefault="00360832" w:rsidP="00975E6D">
            <w:pPr>
              <w:jc w:val="both"/>
              <w:rPr>
                <w:rFonts w:ascii="Tahoma" w:hAnsi="Tahoma" w:cs="Tahoma"/>
                <w:sz w:val="20"/>
              </w:rPr>
            </w:pPr>
            <w:r w:rsidRPr="00E62295">
              <w:rPr>
                <w:rFonts w:ascii="Tahoma" w:hAnsi="Tahoma" w:cs="Tahoma"/>
                <w:sz w:val="20"/>
              </w:rPr>
              <w:t>Výdaj kraje</w:t>
            </w:r>
          </w:p>
        </w:tc>
      </w:tr>
      <w:tr w:rsidR="00360832" w:rsidRPr="00F74203" w:rsidTr="00975E6D">
        <w:tc>
          <w:tcPr>
            <w:tcW w:w="330" w:type="dxa"/>
          </w:tcPr>
          <w:p w:rsidR="00360832" w:rsidRPr="00F74203" w:rsidRDefault="00360832" w:rsidP="00975E6D">
            <w:pPr>
              <w:rPr>
                <w:rFonts w:ascii="Tahoma" w:hAnsi="Tahoma" w:cs="Tahoma"/>
                <w:b/>
                <w:bCs/>
                <w:sz w:val="20"/>
              </w:rPr>
            </w:pPr>
            <w:r w:rsidRPr="00F74203">
              <w:rPr>
                <w:rFonts w:ascii="Tahoma" w:hAnsi="Tahoma" w:cs="Tahoma"/>
                <w:b/>
                <w:bCs/>
                <w:sz w:val="20"/>
              </w:rPr>
              <w:t>4.</w:t>
            </w:r>
          </w:p>
        </w:tc>
        <w:tc>
          <w:tcPr>
            <w:tcW w:w="2504" w:type="dxa"/>
          </w:tcPr>
          <w:p w:rsidR="00360832" w:rsidRPr="00F74203" w:rsidRDefault="00360832" w:rsidP="00975E6D">
            <w:pPr>
              <w:rPr>
                <w:rFonts w:ascii="Tahoma" w:hAnsi="Tahoma" w:cs="Tahoma"/>
                <w:b/>
                <w:bCs/>
                <w:sz w:val="20"/>
              </w:rPr>
            </w:pPr>
            <w:r w:rsidRPr="00F74203">
              <w:rPr>
                <w:rFonts w:ascii="Tahoma" w:hAnsi="Tahoma" w:cs="Tahoma"/>
                <w:b/>
                <w:bCs/>
                <w:sz w:val="20"/>
              </w:rPr>
              <w:t xml:space="preserve">Možnosti </w:t>
            </w:r>
          </w:p>
          <w:p w:rsidR="00360832" w:rsidRPr="00F74203" w:rsidRDefault="00360832" w:rsidP="00975E6D">
            <w:pPr>
              <w:rPr>
                <w:rFonts w:ascii="Tahoma" w:hAnsi="Tahoma" w:cs="Tahoma"/>
                <w:b/>
                <w:bCs/>
                <w:sz w:val="20"/>
              </w:rPr>
            </w:pPr>
            <w:r w:rsidRPr="00F74203">
              <w:rPr>
                <w:rFonts w:ascii="Tahoma" w:hAnsi="Tahoma" w:cs="Tahoma"/>
                <w:b/>
                <w:bCs/>
                <w:sz w:val="20"/>
              </w:rPr>
              <w:t>spolufinancování:</w:t>
            </w:r>
          </w:p>
          <w:p w:rsidR="00360832" w:rsidRPr="00F74203" w:rsidRDefault="00360832" w:rsidP="00975E6D">
            <w:pPr>
              <w:rPr>
                <w:rFonts w:ascii="Tahoma" w:hAnsi="Tahoma" w:cs="Tahoma"/>
                <w:sz w:val="20"/>
              </w:rPr>
            </w:pPr>
          </w:p>
        </w:tc>
        <w:tc>
          <w:tcPr>
            <w:tcW w:w="6378" w:type="dxa"/>
          </w:tcPr>
          <w:p w:rsidR="00360832" w:rsidRPr="00E62295" w:rsidRDefault="00360832" w:rsidP="00975E6D">
            <w:pPr>
              <w:jc w:val="both"/>
              <w:rPr>
                <w:rFonts w:ascii="Tahoma" w:hAnsi="Tahoma" w:cs="Tahoma"/>
                <w:sz w:val="20"/>
                <w:szCs w:val="20"/>
              </w:rPr>
            </w:pPr>
            <w:r w:rsidRPr="00E62295">
              <w:rPr>
                <w:rFonts w:ascii="Tahoma" w:hAnsi="Tahoma" w:cs="Tahoma"/>
                <w:sz w:val="20"/>
                <w:szCs w:val="20"/>
              </w:rPr>
              <w:t>-</w:t>
            </w:r>
          </w:p>
        </w:tc>
      </w:tr>
      <w:tr w:rsidR="00360832" w:rsidRPr="00F74203" w:rsidTr="00975E6D">
        <w:tc>
          <w:tcPr>
            <w:tcW w:w="330" w:type="dxa"/>
          </w:tcPr>
          <w:p w:rsidR="00360832" w:rsidRPr="00F74203" w:rsidRDefault="00360832" w:rsidP="00975E6D">
            <w:pPr>
              <w:rPr>
                <w:rFonts w:ascii="Tahoma" w:hAnsi="Tahoma" w:cs="Tahoma"/>
                <w:b/>
                <w:bCs/>
                <w:sz w:val="20"/>
              </w:rPr>
            </w:pPr>
            <w:r w:rsidRPr="00F74203">
              <w:rPr>
                <w:rFonts w:ascii="Tahoma" w:hAnsi="Tahoma" w:cs="Tahoma"/>
                <w:b/>
                <w:bCs/>
                <w:sz w:val="20"/>
              </w:rPr>
              <w:t>5.</w:t>
            </w:r>
          </w:p>
        </w:tc>
        <w:tc>
          <w:tcPr>
            <w:tcW w:w="2504" w:type="dxa"/>
          </w:tcPr>
          <w:p w:rsidR="00360832" w:rsidRPr="00F74203" w:rsidRDefault="00360832" w:rsidP="00975E6D">
            <w:pPr>
              <w:rPr>
                <w:rFonts w:ascii="Tahoma" w:hAnsi="Tahoma" w:cs="Tahoma"/>
                <w:b/>
                <w:bCs/>
                <w:sz w:val="20"/>
              </w:rPr>
            </w:pPr>
            <w:r w:rsidRPr="00F74203">
              <w:rPr>
                <w:rFonts w:ascii="Tahoma" w:hAnsi="Tahoma" w:cs="Tahoma"/>
                <w:b/>
                <w:bCs/>
                <w:sz w:val="20"/>
              </w:rPr>
              <w:t>Období realizace akce:</w:t>
            </w:r>
          </w:p>
          <w:p w:rsidR="00360832" w:rsidRPr="00F74203" w:rsidRDefault="00360832" w:rsidP="00975E6D">
            <w:pPr>
              <w:rPr>
                <w:rFonts w:ascii="Tahoma" w:hAnsi="Tahoma" w:cs="Tahoma"/>
                <w:b/>
                <w:bCs/>
                <w:sz w:val="20"/>
              </w:rPr>
            </w:pPr>
          </w:p>
        </w:tc>
        <w:tc>
          <w:tcPr>
            <w:tcW w:w="6378" w:type="dxa"/>
          </w:tcPr>
          <w:p w:rsidR="00360832" w:rsidRPr="00031F00" w:rsidRDefault="00360832" w:rsidP="00975E6D">
            <w:pPr>
              <w:jc w:val="both"/>
              <w:rPr>
                <w:rFonts w:ascii="Tahoma" w:hAnsi="Tahoma" w:cs="Tahoma"/>
                <w:sz w:val="20"/>
              </w:rPr>
            </w:pPr>
            <w:r w:rsidRPr="00031F00">
              <w:rPr>
                <w:rFonts w:ascii="Tahoma" w:hAnsi="Tahoma" w:cs="Tahoma"/>
                <w:sz w:val="20"/>
              </w:rPr>
              <w:t>201</w:t>
            </w:r>
            <w:r>
              <w:rPr>
                <w:rFonts w:ascii="Tahoma" w:hAnsi="Tahoma" w:cs="Tahoma"/>
                <w:sz w:val="20"/>
              </w:rPr>
              <w:t>6</w:t>
            </w:r>
            <w:r w:rsidRPr="00031F00">
              <w:rPr>
                <w:rFonts w:ascii="Tahoma" w:hAnsi="Tahoma" w:cs="Tahoma"/>
                <w:sz w:val="20"/>
              </w:rPr>
              <w:t> - 2020</w:t>
            </w:r>
          </w:p>
        </w:tc>
      </w:tr>
      <w:tr w:rsidR="00360832" w:rsidRPr="00F74203" w:rsidTr="00975E6D">
        <w:tc>
          <w:tcPr>
            <w:tcW w:w="330" w:type="dxa"/>
          </w:tcPr>
          <w:p w:rsidR="00360832" w:rsidRPr="00F74203" w:rsidRDefault="00360832" w:rsidP="00975E6D">
            <w:pPr>
              <w:rPr>
                <w:rFonts w:ascii="Tahoma" w:hAnsi="Tahoma" w:cs="Tahoma"/>
                <w:b/>
                <w:bCs/>
                <w:sz w:val="20"/>
              </w:rPr>
            </w:pPr>
            <w:r w:rsidRPr="00F74203">
              <w:rPr>
                <w:rFonts w:ascii="Tahoma" w:hAnsi="Tahoma" w:cs="Tahoma"/>
                <w:b/>
                <w:bCs/>
                <w:sz w:val="20"/>
              </w:rPr>
              <w:t>6.</w:t>
            </w:r>
          </w:p>
        </w:tc>
        <w:tc>
          <w:tcPr>
            <w:tcW w:w="2504" w:type="dxa"/>
          </w:tcPr>
          <w:p w:rsidR="00360832" w:rsidRPr="00F74203" w:rsidRDefault="00360832" w:rsidP="00975E6D">
            <w:pPr>
              <w:rPr>
                <w:rFonts w:ascii="Tahoma" w:hAnsi="Tahoma" w:cs="Tahoma"/>
                <w:b/>
                <w:bCs/>
                <w:sz w:val="20"/>
              </w:rPr>
            </w:pPr>
            <w:r w:rsidRPr="00F74203">
              <w:rPr>
                <w:rFonts w:ascii="Tahoma" w:hAnsi="Tahoma" w:cs="Tahoma"/>
                <w:b/>
                <w:bCs/>
                <w:sz w:val="20"/>
              </w:rPr>
              <w:t>Vyvolaná potřeba zdrojů v dalších letech:</w:t>
            </w:r>
          </w:p>
          <w:p w:rsidR="00360832" w:rsidRPr="006B555D" w:rsidRDefault="00360832" w:rsidP="00975E6D">
            <w:pPr>
              <w:rPr>
                <w:rFonts w:ascii="Tahoma" w:hAnsi="Tahoma" w:cs="Tahoma"/>
                <w:bCs/>
                <w:i/>
                <w:sz w:val="18"/>
                <w:szCs w:val="18"/>
              </w:rPr>
            </w:pPr>
            <w:r w:rsidRPr="006B555D">
              <w:rPr>
                <w:rFonts w:ascii="Tahoma" w:hAnsi="Tahoma" w:cs="Tahoma"/>
                <w:bCs/>
                <w:i/>
                <w:sz w:val="18"/>
                <w:szCs w:val="18"/>
              </w:rPr>
              <w:t>pozn.: u víceletých akcí</w:t>
            </w:r>
          </w:p>
          <w:p w:rsidR="00360832" w:rsidRPr="00F74203" w:rsidRDefault="00360832" w:rsidP="00975E6D">
            <w:pPr>
              <w:rPr>
                <w:rFonts w:ascii="Tahoma" w:hAnsi="Tahoma" w:cs="Tahoma"/>
                <w:bCs/>
                <w:i/>
                <w:sz w:val="18"/>
                <w:szCs w:val="18"/>
              </w:rPr>
            </w:pPr>
          </w:p>
        </w:tc>
        <w:tc>
          <w:tcPr>
            <w:tcW w:w="6378" w:type="dxa"/>
          </w:tcPr>
          <w:p w:rsidR="00360832" w:rsidRPr="00E62295" w:rsidRDefault="00360832" w:rsidP="00360832">
            <w:pPr>
              <w:jc w:val="both"/>
              <w:rPr>
                <w:rFonts w:ascii="Tahoma" w:hAnsi="Tahoma" w:cs="Tahoma"/>
                <w:sz w:val="20"/>
                <w:szCs w:val="20"/>
              </w:rPr>
            </w:pPr>
            <w:r>
              <w:rPr>
                <w:rFonts w:ascii="Tahoma" w:hAnsi="Tahoma" w:cs="Tahoma"/>
                <w:sz w:val="20"/>
                <w:szCs w:val="20"/>
              </w:rPr>
              <w:t>V r. 2017 – 2020: 140 tis. Kč/rok</w:t>
            </w:r>
          </w:p>
        </w:tc>
      </w:tr>
      <w:tr w:rsidR="00360832" w:rsidRPr="006B555D" w:rsidTr="00975E6D">
        <w:tc>
          <w:tcPr>
            <w:tcW w:w="330" w:type="dxa"/>
          </w:tcPr>
          <w:p w:rsidR="00360832" w:rsidRPr="00F74203" w:rsidRDefault="00360832" w:rsidP="00975E6D">
            <w:pPr>
              <w:rPr>
                <w:rFonts w:ascii="Tahoma" w:hAnsi="Tahoma" w:cs="Tahoma"/>
                <w:b/>
                <w:bCs/>
                <w:sz w:val="20"/>
              </w:rPr>
            </w:pPr>
            <w:r w:rsidRPr="00F74203">
              <w:rPr>
                <w:rFonts w:ascii="Tahoma" w:hAnsi="Tahoma" w:cs="Tahoma"/>
                <w:b/>
                <w:bCs/>
                <w:sz w:val="20"/>
              </w:rPr>
              <w:t>7.</w:t>
            </w:r>
          </w:p>
        </w:tc>
        <w:tc>
          <w:tcPr>
            <w:tcW w:w="2504" w:type="dxa"/>
          </w:tcPr>
          <w:p w:rsidR="00360832" w:rsidRPr="00F74203" w:rsidRDefault="00360832" w:rsidP="00975E6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60832" w:rsidRPr="006B555D" w:rsidRDefault="00360832" w:rsidP="00975E6D">
            <w:pPr>
              <w:rPr>
                <w:rFonts w:ascii="Tahoma" w:hAnsi="Tahoma" w:cs="Tahoma"/>
                <w:bCs/>
                <w:i/>
                <w:sz w:val="18"/>
                <w:szCs w:val="18"/>
              </w:rPr>
            </w:pPr>
            <w:r w:rsidRPr="00F74203">
              <w:rPr>
                <w:rFonts w:ascii="Tahoma" w:hAnsi="Tahoma" w:cs="Tahoma"/>
                <w:bCs/>
                <w:i/>
                <w:sz w:val="18"/>
                <w:szCs w:val="18"/>
              </w:rPr>
              <w:t>pozn.: např. výdaje na udržitelnost projektu</w:t>
            </w:r>
          </w:p>
          <w:p w:rsidR="00360832" w:rsidRPr="006B555D" w:rsidRDefault="00360832" w:rsidP="00975E6D">
            <w:pPr>
              <w:rPr>
                <w:rFonts w:ascii="Tahoma" w:hAnsi="Tahoma" w:cs="Tahoma"/>
                <w:b/>
                <w:bCs/>
                <w:sz w:val="20"/>
              </w:rPr>
            </w:pPr>
          </w:p>
        </w:tc>
        <w:tc>
          <w:tcPr>
            <w:tcW w:w="6378" w:type="dxa"/>
          </w:tcPr>
          <w:p w:rsidR="00360832" w:rsidRPr="00E62295" w:rsidRDefault="00360832" w:rsidP="00975E6D">
            <w:pPr>
              <w:jc w:val="both"/>
              <w:rPr>
                <w:rFonts w:ascii="Tahoma" w:hAnsi="Tahoma" w:cs="Tahoma"/>
                <w:sz w:val="20"/>
                <w:szCs w:val="20"/>
              </w:rPr>
            </w:pPr>
            <w:r w:rsidRPr="00E62295">
              <w:rPr>
                <w:rFonts w:ascii="Tahoma" w:hAnsi="Tahoma" w:cs="Tahoma"/>
                <w:sz w:val="20"/>
                <w:szCs w:val="20"/>
              </w:rPr>
              <w:t>-</w:t>
            </w:r>
          </w:p>
        </w:tc>
      </w:tr>
    </w:tbl>
    <w:p w:rsidR="00360832" w:rsidRDefault="00360832">
      <w:pPr>
        <w:rPr>
          <w:rFonts w:ascii="Tahoma" w:hAnsi="Tahoma" w:cs="Tahoma"/>
        </w:rPr>
      </w:pPr>
      <w:r>
        <w:rPr>
          <w:rFonts w:ascii="Tahoma" w:hAnsi="Tahoma" w:cs="Tahoma"/>
        </w:rPr>
        <w:br w:type="page"/>
      </w:r>
    </w:p>
    <w:p w:rsidR="00360832" w:rsidRPr="001B1334" w:rsidRDefault="00360832" w:rsidP="00472B5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72B53" w:rsidRPr="00F74203" w:rsidTr="00B30996">
        <w:tc>
          <w:tcPr>
            <w:tcW w:w="748" w:type="dxa"/>
          </w:tcPr>
          <w:p w:rsidR="00472B53" w:rsidRPr="00F74203" w:rsidRDefault="00472B53" w:rsidP="00B30996">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472B53" w:rsidRPr="00F74203" w:rsidRDefault="00472B53" w:rsidP="00B30996">
            <w:pPr>
              <w:jc w:val="center"/>
              <w:rPr>
                <w:rFonts w:ascii="Tahoma" w:hAnsi="Tahoma" w:cs="Tahoma"/>
              </w:rPr>
            </w:pPr>
            <w:r w:rsidRPr="0092631D">
              <w:rPr>
                <w:rFonts w:ascii="Tahoma" w:hAnsi="Tahoma" w:cs="Tahoma"/>
              </w:rPr>
              <w:t>5</w:t>
            </w:r>
          </w:p>
        </w:tc>
        <w:tc>
          <w:tcPr>
            <w:tcW w:w="7856" w:type="dxa"/>
          </w:tcPr>
          <w:p w:rsidR="00472B53" w:rsidRPr="00F74203" w:rsidRDefault="00472B53" w:rsidP="00B30996">
            <w:pPr>
              <w:pStyle w:val="Nadpis4"/>
              <w:rPr>
                <w:rFonts w:ascii="Tahoma" w:hAnsi="Tahoma" w:cs="Tahoma"/>
                <w:sz w:val="24"/>
              </w:rPr>
            </w:pPr>
            <w:r>
              <w:rPr>
                <w:rFonts w:ascii="Tahoma" w:hAnsi="Tahoma" w:cs="Tahoma"/>
                <w:sz w:val="24"/>
              </w:rPr>
              <w:t>Odbor informatiky</w:t>
            </w:r>
          </w:p>
        </w:tc>
      </w:tr>
    </w:tbl>
    <w:p w:rsidR="00472B53" w:rsidRPr="00F74203" w:rsidRDefault="00472B53" w:rsidP="00472B5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72B53" w:rsidRPr="00F74203" w:rsidTr="00B30996">
        <w:tc>
          <w:tcPr>
            <w:tcW w:w="1364" w:type="dxa"/>
          </w:tcPr>
          <w:p w:rsidR="00472B53" w:rsidRPr="00F74203" w:rsidRDefault="00472B53" w:rsidP="00B30996">
            <w:pPr>
              <w:rPr>
                <w:rFonts w:ascii="Tahoma" w:hAnsi="Tahoma" w:cs="Tahoma"/>
                <w:b/>
                <w:bCs/>
                <w:sz w:val="20"/>
              </w:rPr>
            </w:pPr>
            <w:r w:rsidRPr="00F74203">
              <w:rPr>
                <w:rFonts w:ascii="Tahoma" w:hAnsi="Tahoma" w:cs="Tahoma"/>
                <w:b/>
                <w:bCs/>
                <w:sz w:val="20"/>
              </w:rPr>
              <w:t>Název akce</w:t>
            </w:r>
          </w:p>
        </w:tc>
        <w:tc>
          <w:tcPr>
            <w:tcW w:w="5998" w:type="dxa"/>
          </w:tcPr>
          <w:p w:rsidR="00472B53" w:rsidRPr="00F74203" w:rsidRDefault="00472B53" w:rsidP="00B30996">
            <w:pPr>
              <w:pStyle w:val="Nadpis4"/>
              <w:rPr>
                <w:rFonts w:ascii="Tahoma" w:hAnsi="Tahoma" w:cs="Tahoma"/>
                <w:sz w:val="24"/>
              </w:rPr>
            </w:pPr>
            <w:r w:rsidRPr="00877B3F">
              <w:rPr>
                <w:rFonts w:ascii="Tahoma" w:hAnsi="Tahoma" w:cs="Tahoma"/>
                <w:sz w:val="24"/>
              </w:rPr>
              <w:t>Služby pro informační systém Beskydská a Jesenická magistrála</w:t>
            </w:r>
          </w:p>
        </w:tc>
        <w:tc>
          <w:tcPr>
            <w:tcW w:w="1247" w:type="dxa"/>
          </w:tcPr>
          <w:p w:rsidR="00472B53" w:rsidRPr="00F74203" w:rsidRDefault="00472B53" w:rsidP="00B30996">
            <w:pPr>
              <w:pStyle w:val="Nadpis3"/>
              <w:rPr>
                <w:rFonts w:ascii="Tahoma" w:hAnsi="Tahoma" w:cs="Tahoma"/>
                <w:sz w:val="20"/>
              </w:rPr>
            </w:pPr>
            <w:r w:rsidRPr="00F74203">
              <w:rPr>
                <w:rFonts w:ascii="Tahoma" w:hAnsi="Tahoma" w:cs="Tahoma"/>
                <w:sz w:val="20"/>
                <w:szCs w:val="20"/>
              </w:rPr>
              <w:t>Číslo akce</w:t>
            </w:r>
          </w:p>
        </w:tc>
        <w:tc>
          <w:tcPr>
            <w:tcW w:w="624" w:type="dxa"/>
          </w:tcPr>
          <w:p w:rsidR="00472B53" w:rsidRPr="00F74203" w:rsidRDefault="00472B53" w:rsidP="00B30996">
            <w:pPr>
              <w:jc w:val="right"/>
              <w:rPr>
                <w:rFonts w:ascii="Tahoma" w:hAnsi="Tahoma" w:cs="Tahoma"/>
                <w:sz w:val="20"/>
              </w:rPr>
            </w:pPr>
            <w:r>
              <w:rPr>
                <w:rFonts w:ascii="Tahoma" w:hAnsi="Tahoma" w:cs="Tahoma"/>
                <w:sz w:val="20"/>
              </w:rPr>
              <w:t>0501</w:t>
            </w:r>
          </w:p>
        </w:tc>
      </w:tr>
    </w:tbl>
    <w:p w:rsidR="00472B53" w:rsidRPr="00F74203" w:rsidRDefault="00472B53" w:rsidP="00472B5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72B53"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472B53" w:rsidRPr="00F74203" w:rsidRDefault="00472B53" w:rsidP="00B30996">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72B53" w:rsidRPr="00CA3358" w:rsidRDefault="00472B53" w:rsidP="00B30996">
            <w:pPr>
              <w:jc w:val="center"/>
              <w:rPr>
                <w:rFonts w:ascii="Tahoma" w:hAnsi="Tahoma" w:cs="Tahoma"/>
                <w:sz w:val="20"/>
              </w:rPr>
            </w:pPr>
            <w:r w:rsidRPr="00CA3358">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472B53" w:rsidRPr="00CA3358" w:rsidRDefault="00472B53" w:rsidP="00B30996">
            <w:pPr>
              <w:rPr>
                <w:rFonts w:ascii="Tahoma" w:hAnsi="Tahoma" w:cs="Tahoma"/>
                <w:sz w:val="20"/>
              </w:rPr>
            </w:pPr>
            <w:r w:rsidRPr="00CA3358">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472B53" w:rsidRPr="00F74203" w:rsidRDefault="00472B53" w:rsidP="00B30996">
            <w:pPr>
              <w:jc w:val="right"/>
              <w:rPr>
                <w:rFonts w:ascii="Tahoma" w:hAnsi="Tahoma" w:cs="Tahoma"/>
                <w:sz w:val="20"/>
              </w:rPr>
            </w:pPr>
          </w:p>
        </w:tc>
      </w:tr>
      <w:tr w:rsidR="00472B53"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472B53" w:rsidRPr="00F74203" w:rsidRDefault="00472B53" w:rsidP="00B30996">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72B53" w:rsidRPr="00CA3358" w:rsidRDefault="00472B53" w:rsidP="00B30996">
            <w:pPr>
              <w:jc w:val="center"/>
              <w:rPr>
                <w:rFonts w:ascii="Tahoma" w:hAnsi="Tahoma" w:cs="Tahoma"/>
                <w:sz w:val="20"/>
              </w:rPr>
            </w:pPr>
            <w:r w:rsidRPr="00CA3358">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472B53" w:rsidRPr="00CA3358" w:rsidRDefault="00472B53" w:rsidP="00485D15">
            <w:pPr>
              <w:rPr>
                <w:rFonts w:ascii="Tahoma" w:hAnsi="Tahoma" w:cs="Tahoma"/>
                <w:sz w:val="20"/>
              </w:rPr>
            </w:pPr>
            <w:r w:rsidRPr="00CA3358">
              <w:rPr>
                <w:rFonts w:ascii="Tahoma" w:hAnsi="Tahoma" w:cs="Tahoma"/>
                <w:sz w:val="20"/>
              </w:rPr>
              <w:t>Zpracování dat a služby související s informačními a</w:t>
            </w:r>
            <w:r w:rsidR="00485D15">
              <w:rPr>
                <w:rFonts w:ascii="Tahoma" w:hAnsi="Tahoma" w:cs="Tahoma"/>
                <w:sz w:val="20"/>
              </w:rPr>
              <w:t> </w:t>
            </w:r>
            <w:r w:rsidRPr="00CA3358">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472B53" w:rsidRPr="00F74203" w:rsidRDefault="00472B53" w:rsidP="00B30996">
            <w:pPr>
              <w:jc w:val="right"/>
              <w:rPr>
                <w:rFonts w:ascii="Tahoma" w:hAnsi="Tahoma" w:cs="Tahoma"/>
                <w:sz w:val="20"/>
              </w:rPr>
            </w:pPr>
          </w:p>
        </w:tc>
      </w:tr>
    </w:tbl>
    <w:p w:rsidR="00472B53" w:rsidRPr="00F74203" w:rsidRDefault="00472B53" w:rsidP="00472B5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72B53"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72B53" w:rsidRPr="00F74203" w:rsidRDefault="00472B53" w:rsidP="00B30996">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72B53" w:rsidRPr="00F74203" w:rsidRDefault="00472B53" w:rsidP="00B30996">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72B53" w:rsidRPr="00F74203" w:rsidRDefault="00472B53" w:rsidP="00B30996">
            <w:pPr>
              <w:jc w:val="right"/>
              <w:rPr>
                <w:rFonts w:ascii="Tahoma" w:hAnsi="Tahoma" w:cs="Tahoma"/>
                <w:bCs/>
                <w:sz w:val="20"/>
              </w:rPr>
            </w:pPr>
            <w:r>
              <w:rPr>
                <w:rFonts w:ascii="Tahoma" w:hAnsi="Tahoma" w:cs="Tahoma"/>
                <w:bCs/>
                <w:sz w:val="20"/>
              </w:rPr>
              <w:t>440</w:t>
            </w:r>
          </w:p>
        </w:tc>
      </w:tr>
      <w:tr w:rsidR="00472B53"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72B53" w:rsidRPr="00F74203" w:rsidRDefault="00472B53" w:rsidP="00B30996">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72B53" w:rsidRPr="00F74203" w:rsidRDefault="00472B53" w:rsidP="00B30996">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72B53" w:rsidRPr="00F74203" w:rsidRDefault="00472B53" w:rsidP="00B30996">
            <w:pPr>
              <w:jc w:val="right"/>
              <w:rPr>
                <w:rFonts w:ascii="Tahoma" w:hAnsi="Tahoma" w:cs="Tahoma"/>
                <w:bCs/>
                <w:sz w:val="20"/>
              </w:rPr>
            </w:pPr>
            <w:r>
              <w:rPr>
                <w:rFonts w:ascii="Tahoma" w:hAnsi="Tahoma" w:cs="Tahoma"/>
                <w:bCs/>
                <w:sz w:val="20"/>
              </w:rPr>
              <w:t>440</w:t>
            </w:r>
          </w:p>
        </w:tc>
      </w:tr>
      <w:tr w:rsidR="00472B53"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72B53" w:rsidRPr="00F74203" w:rsidRDefault="00472B53" w:rsidP="00B30996">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72B53" w:rsidRPr="00F74203" w:rsidRDefault="00472B53" w:rsidP="00B30996">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72B53" w:rsidRPr="00F74203" w:rsidRDefault="00472B53" w:rsidP="00B30996">
            <w:pPr>
              <w:jc w:val="right"/>
              <w:rPr>
                <w:rFonts w:ascii="Tahoma" w:hAnsi="Tahoma" w:cs="Tahoma"/>
                <w:b/>
                <w:sz w:val="20"/>
              </w:rPr>
            </w:pPr>
            <w:r>
              <w:rPr>
                <w:rFonts w:ascii="Tahoma" w:hAnsi="Tahoma" w:cs="Tahoma"/>
                <w:b/>
                <w:sz w:val="20"/>
              </w:rPr>
              <w:t>440</w:t>
            </w:r>
          </w:p>
        </w:tc>
      </w:tr>
      <w:tr w:rsidR="00472B53"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72B53" w:rsidRPr="00F74203" w:rsidRDefault="00472B53" w:rsidP="00B30996">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72B53" w:rsidRPr="00F74203" w:rsidRDefault="00472B53" w:rsidP="00B30996">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72B53" w:rsidRPr="00F67631" w:rsidRDefault="00472B53" w:rsidP="00B30996">
            <w:pPr>
              <w:jc w:val="right"/>
              <w:rPr>
                <w:rFonts w:ascii="Tahoma" w:hAnsi="Tahoma" w:cs="Tahoma"/>
                <w:sz w:val="20"/>
                <w:highlight w:val="yellow"/>
              </w:rPr>
            </w:pPr>
            <w:r w:rsidRPr="0092631D">
              <w:rPr>
                <w:rFonts w:ascii="Tahoma" w:hAnsi="Tahoma" w:cs="Tahoma"/>
                <w:sz w:val="20"/>
              </w:rPr>
              <w:t>2 368</w:t>
            </w:r>
          </w:p>
        </w:tc>
      </w:tr>
    </w:tbl>
    <w:p w:rsidR="00472B53" w:rsidRPr="00F74203" w:rsidRDefault="00472B53" w:rsidP="00472B53">
      <w:pPr>
        <w:rPr>
          <w:rFonts w:ascii="Tahoma" w:hAnsi="Tahoma" w:cs="Tahoma"/>
          <w:sz w:val="20"/>
        </w:rPr>
      </w:pPr>
    </w:p>
    <w:p w:rsidR="00472B53" w:rsidRPr="00F74203" w:rsidRDefault="00472B53" w:rsidP="00472B5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1.</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 xml:space="preserve">Zákonná úprava: </w:t>
            </w:r>
          </w:p>
          <w:p w:rsidR="00472B53" w:rsidRPr="00F74203" w:rsidRDefault="00472B53" w:rsidP="00B30996">
            <w:pPr>
              <w:rPr>
                <w:rFonts w:ascii="Tahoma" w:hAnsi="Tahoma" w:cs="Tahoma"/>
                <w:b/>
                <w:bCs/>
                <w:sz w:val="20"/>
              </w:rPr>
            </w:pPr>
          </w:p>
        </w:tc>
        <w:tc>
          <w:tcPr>
            <w:tcW w:w="6378" w:type="dxa"/>
          </w:tcPr>
          <w:p w:rsidR="00472B53" w:rsidRPr="00F74203" w:rsidRDefault="00472B53" w:rsidP="00B30996">
            <w:pPr>
              <w:pStyle w:val="Zkladntext"/>
              <w:rPr>
                <w:rFonts w:ascii="Tahoma" w:hAnsi="Tahoma" w:cs="Tahoma"/>
                <w:sz w:val="20"/>
                <w:szCs w:val="20"/>
              </w:rPr>
            </w:pPr>
            <w:r>
              <w:rPr>
                <w:rFonts w:ascii="Tahoma" w:hAnsi="Tahoma" w:cs="Tahoma"/>
                <w:sz w:val="20"/>
                <w:szCs w:val="20"/>
              </w:rPr>
              <w:t>-</w:t>
            </w:r>
          </w:p>
        </w:tc>
      </w:tr>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2.</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Zdůvodnění akce</w:t>
            </w:r>
          </w:p>
          <w:p w:rsidR="00472B53" w:rsidRPr="00F74203" w:rsidRDefault="00472B53" w:rsidP="00B30996">
            <w:pPr>
              <w:rPr>
                <w:rFonts w:ascii="Tahoma" w:hAnsi="Tahoma" w:cs="Tahoma"/>
                <w:b/>
                <w:bCs/>
                <w:sz w:val="20"/>
              </w:rPr>
            </w:pPr>
            <w:r w:rsidRPr="00F74203">
              <w:rPr>
                <w:rFonts w:ascii="Tahoma" w:hAnsi="Tahoma" w:cs="Tahoma"/>
                <w:b/>
                <w:bCs/>
                <w:sz w:val="20"/>
              </w:rPr>
              <w:t>- cíle akce:</w:t>
            </w:r>
          </w:p>
          <w:p w:rsidR="00472B53" w:rsidRPr="00F74203" w:rsidRDefault="00472B53" w:rsidP="00B30996">
            <w:pPr>
              <w:rPr>
                <w:rFonts w:ascii="Tahoma" w:hAnsi="Tahoma" w:cs="Tahoma"/>
                <w:b/>
                <w:bCs/>
                <w:sz w:val="20"/>
              </w:rPr>
            </w:pPr>
          </w:p>
        </w:tc>
        <w:tc>
          <w:tcPr>
            <w:tcW w:w="6378" w:type="dxa"/>
          </w:tcPr>
          <w:p w:rsidR="00472B53" w:rsidRDefault="00472B53" w:rsidP="00B30996">
            <w:pPr>
              <w:jc w:val="both"/>
              <w:rPr>
                <w:rFonts w:ascii="Tahoma" w:hAnsi="Tahoma" w:cs="Tahoma"/>
                <w:sz w:val="20"/>
                <w:szCs w:val="20"/>
              </w:rPr>
            </w:pPr>
            <w:r w:rsidRPr="008F261E">
              <w:rPr>
                <w:rFonts w:ascii="Tahoma" w:hAnsi="Tahoma" w:cs="Tahoma"/>
                <w:sz w:val="20"/>
              </w:rPr>
              <w:t>Výdaje jsou určeny na p</w:t>
            </w:r>
            <w:r w:rsidRPr="008F261E">
              <w:rPr>
                <w:rFonts w:ascii="Tahoma" w:hAnsi="Tahoma" w:cs="Tahoma"/>
                <w:sz w:val="20"/>
                <w:szCs w:val="20"/>
              </w:rPr>
              <w:t>oskytování služeb komplexní technické podpory (</w:t>
            </w:r>
            <w:proofErr w:type="spellStart"/>
            <w:r w:rsidRPr="008F261E">
              <w:rPr>
                <w:rFonts w:ascii="Tahoma" w:hAnsi="Tahoma" w:cs="Tahoma"/>
                <w:sz w:val="20"/>
                <w:szCs w:val="20"/>
              </w:rPr>
              <w:t>maintenance</w:t>
            </w:r>
            <w:proofErr w:type="spellEnd"/>
            <w:r w:rsidRPr="008F261E">
              <w:rPr>
                <w:rFonts w:ascii="Tahoma" w:hAnsi="Tahoma" w:cs="Tahoma"/>
                <w:sz w:val="20"/>
                <w:szCs w:val="20"/>
              </w:rPr>
              <w:t>) pro správné a efektivní provozování a užití Orientačně-informačního systému Beskydské a Jesenické magistrály, což spočívá především v odstraňování vad systému, poskytování poradenství po telefonu (HOT - LINE), provádění průběžného dohledu a analýz logů systému, profylaxe prvků systému, rekonfigurace datových zdrojů, výměna grafických prvků systému, rekonfigurace síťového nastavení operačních systému, translace prostorových dat ze</w:t>
            </w:r>
            <w:r>
              <w:rPr>
                <w:rFonts w:ascii="Tahoma" w:hAnsi="Tahoma" w:cs="Tahoma"/>
                <w:sz w:val="20"/>
                <w:szCs w:val="20"/>
              </w:rPr>
              <w:t> </w:t>
            </w:r>
            <w:r w:rsidRPr="008F261E">
              <w:rPr>
                <w:rFonts w:ascii="Tahoma" w:hAnsi="Tahoma" w:cs="Tahoma"/>
                <w:sz w:val="20"/>
                <w:szCs w:val="20"/>
              </w:rPr>
              <w:t>sítě poskytovatele komunikačních služeb, zálohování historie dat ze</w:t>
            </w:r>
            <w:r>
              <w:rPr>
                <w:rFonts w:ascii="Tahoma" w:hAnsi="Tahoma" w:cs="Tahoma"/>
                <w:sz w:val="20"/>
                <w:szCs w:val="20"/>
              </w:rPr>
              <w:t> </w:t>
            </w:r>
            <w:r w:rsidRPr="008F261E">
              <w:rPr>
                <w:rFonts w:ascii="Tahoma" w:hAnsi="Tahoma" w:cs="Tahoma"/>
                <w:sz w:val="20"/>
                <w:szCs w:val="20"/>
              </w:rPr>
              <w:t>sledovacích zařízení apod.</w:t>
            </w:r>
          </w:p>
          <w:p w:rsidR="00425F78" w:rsidRPr="00F74203" w:rsidRDefault="00425F78" w:rsidP="00B30996">
            <w:pPr>
              <w:jc w:val="both"/>
              <w:rPr>
                <w:rFonts w:ascii="Tahoma" w:hAnsi="Tahoma" w:cs="Tahoma"/>
                <w:sz w:val="20"/>
              </w:rPr>
            </w:pPr>
            <w:r>
              <w:rPr>
                <w:rFonts w:ascii="Tahoma" w:hAnsi="Tahoma" w:cs="Tahoma"/>
                <w:sz w:val="20"/>
                <w:szCs w:val="20"/>
              </w:rPr>
              <w:t>V letech 2013 a 2014 byly na danou akci vynaloženy finanční prostředky ve výši 168 tis. Kč.</w:t>
            </w:r>
          </w:p>
          <w:p w:rsidR="00472B53" w:rsidRPr="00F74203" w:rsidRDefault="00472B53" w:rsidP="00B30996">
            <w:pPr>
              <w:jc w:val="both"/>
              <w:rPr>
                <w:rFonts w:ascii="Tahoma" w:hAnsi="Tahoma" w:cs="Tahoma"/>
                <w:sz w:val="20"/>
              </w:rPr>
            </w:pPr>
          </w:p>
        </w:tc>
      </w:tr>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3.</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Forma použití:</w:t>
            </w:r>
          </w:p>
          <w:p w:rsidR="00472B53" w:rsidRPr="00F74203" w:rsidRDefault="00472B53" w:rsidP="00B30996">
            <w:pPr>
              <w:rPr>
                <w:rFonts w:ascii="Tahoma" w:hAnsi="Tahoma" w:cs="Tahoma"/>
                <w:b/>
                <w:bCs/>
                <w:sz w:val="20"/>
              </w:rPr>
            </w:pPr>
          </w:p>
        </w:tc>
        <w:tc>
          <w:tcPr>
            <w:tcW w:w="6378" w:type="dxa"/>
          </w:tcPr>
          <w:p w:rsidR="00472B53" w:rsidRPr="00F74203" w:rsidRDefault="00472B53" w:rsidP="00B30996">
            <w:pPr>
              <w:jc w:val="both"/>
              <w:rPr>
                <w:rFonts w:ascii="Tahoma" w:hAnsi="Tahoma" w:cs="Tahoma"/>
                <w:sz w:val="20"/>
              </w:rPr>
            </w:pPr>
            <w:r>
              <w:rPr>
                <w:rFonts w:ascii="Tahoma" w:hAnsi="Tahoma" w:cs="Tahoma"/>
                <w:sz w:val="20"/>
              </w:rPr>
              <w:t>Výdaj kraje</w:t>
            </w:r>
          </w:p>
        </w:tc>
      </w:tr>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4.</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 xml:space="preserve">Možnosti </w:t>
            </w:r>
          </w:p>
          <w:p w:rsidR="00472B53" w:rsidRPr="00F74203" w:rsidRDefault="00472B53" w:rsidP="00B30996">
            <w:pPr>
              <w:rPr>
                <w:rFonts w:ascii="Tahoma" w:hAnsi="Tahoma" w:cs="Tahoma"/>
                <w:b/>
                <w:bCs/>
                <w:sz w:val="20"/>
              </w:rPr>
            </w:pPr>
            <w:r w:rsidRPr="00F74203">
              <w:rPr>
                <w:rFonts w:ascii="Tahoma" w:hAnsi="Tahoma" w:cs="Tahoma"/>
                <w:b/>
                <w:bCs/>
                <w:sz w:val="20"/>
              </w:rPr>
              <w:t>spolufinancování:</w:t>
            </w:r>
          </w:p>
          <w:p w:rsidR="00472B53" w:rsidRPr="00F74203" w:rsidRDefault="00472B53" w:rsidP="00B30996">
            <w:pPr>
              <w:rPr>
                <w:rFonts w:ascii="Tahoma" w:hAnsi="Tahoma" w:cs="Tahoma"/>
                <w:sz w:val="20"/>
              </w:rPr>
            </w:pPr>
          </w:p>
        </w:tc>
        <w:tc>
          <w:tcPr>
            <w:tcW w:w="6378" w:type="dxa"/>
          </w:tcPr>
          <w:p w:rsidR="00472B53" w:rsidRPr="00F74203" w:rsidRDefault="00472B53" w:rsidP="00B30996">
            <w:pPr>
              <w:pStyle w:val="Textkomente"/>
              <w:jc w:val="both"/>
              <w:rPr>
                <w:rFonts w:ascii="Tahoma" w:hAnsi="Tahoma" w:cs="Tahoma"/>
              </w:rPr>
            </w:pPr>
            <w:r>
              <w:rPr>
                <w:rFonts w:ascii="Tahoma" w:hAnsi="Tahoma" w:cs="Tahoma"/>
              </w:rPr>
              <w:t>-</w:t>
            </w:r>
          </w:p>
        </w:tc>
      </w:tr>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5.</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Období realizace akce:</w:t>
            </w:r>
          </w:p>
          <w:p w:rsidR="00472B53" w:rsidRPr="00F74203" w:rsidRDefault="00472B53" w:rsidP="00B30996">
            <w:pPr>
              <w:rPr>
                <w:rFonts w:ascii="Tahoma" w:hAnsi="Tahoma" w:cs="Tahoma"/>
                <w:b/>
                <w:bCs/>
                <w:sz w:val="20"/>
              </w:rPr>
            </w:pPr>
          </w:p>
        </w:tc>
        <w:tc>
          <w:tcPr>
            <w:tcW w:w="6378" w:type="dxa"/>
          </w:tcPr>
          <w:p w:rsidR="00472B53" w:rsidRPr="00F74203" w:rsidRDefault="00472B53" w:rsidP="00B30996">
            <w:pPr>
              <w:jc w:val="both"/>
              <w:rPr>
                <w:rFonts w:ascii="Tahoma" w:hAnsi="Tahoma" w:cs="Tahoma"/>
                <w:sz w:val="20"/>
              </w:rPr>
            </w:pPr>
            <w:r>
              <w:rPr>
                <w:rFonts w:ascii="Tahoma" w:hAnsi="Tahoma" w:cs="Tahoma"/>
                <w:sz w:val="20"/>
              </w:rPr>
              <w:t>2013 - 2019</w:t>
            </w:r>
          </w:p>
        </w:tc>
      </w:tr>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6.</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Vyvolaná potřeba zdrojů v dalších letech:</w:t>
            </w:r>
          </w:p>
          <w:p w:rsidR="00472B53" w:rsidRPr="006B555D" w:rsidRDefault="00472B53" w:rsidP="00B30996">
            <w:pPr>
              <w:rPr>
                <w:rFonts w:ascii="Tahoma" w:hAnsi="Tahoma" w:cs="Tahoma"/>
                <w:bCs/>
                <w:i/>
                <w:sz w:val="18"/>
                <w:szCs w:val="18"/>
              </w:rPr>
            </w:pPr>
            <w:r w:rsidRPr="006B555D">
              <w:rPr>
                <w:rFonts w:ascii="Tahoma" w:hAnsi="Tahoma" w:cs="Tahoma"/>
                <w:bCs/>
                <w:i/>
                <w:sz w:val="18"/>
                <w:szCs w:val="18"/>
              </w:rPr>
              <w:t>pozn.: u víceletých akcí</w:t>
            </w:r>
          </w:p>
          <w:p w:rsidR="00472B53" w:rsidRPr="00F74203" w:rsidRDefault="00472B53" w:rsidP="00B30996">
            <w:pPr>
              <w:rPr>
                <w:rFonts w:ascii="Tahoma" w:hAnsi="Tahoma" w:cs="Tahoma"/>
                <w:bCs/>
                <w:i/>
                <w:sz w:val="18"/>
                <w:szCs w:val="18"/>
              </w:rPr>
            </w:pPr>
          </w:p>
        </w:tc>
        <w:tc>
          <w:tcPr>
            <w:tcW w:w="6378" w:type="dxa"/>
          </w:tcPr>
          <w:p w:rsidR="00472B53" w:rsidRPr="00472B53" w:rsidRDefault="00472B53" w:rsidP="00B30996">
            <w:pPr>
              <w:pStyle w:val="Textkomente"/>
              <w:jc w:val="both"/>
              <w:rPr>
                <w:rFonts w:ascii="Tahoma" w:hAnsi="Tahoma" w:cs="Tahoma"/>
              </w:rPr>
            </w:pPr>
            <w:r w:rsidRPr="00472B53">
              <w:rPr>
                <w:rFonts w:ascii="Tahoma" w:hAnsi="Tahoma" w:cs="Tahoma"/>
              </w:rPr>
              <w:t>V r.</w:t>
            </w:r>
            <w:r>
              <w:rPr>
                <w:rFonts w:ascii="Tahoma" w:hAnsi="Tahoma" w:cs="Tahoma"/>
              </w:rPr>
              <w:t> </w:t>
            </w:r>
            <w:r w:rsidRPr="00472B53">
              <w:rPr>
                <w:rFonts w:ascii="Tahoma" w:hAnsi="Tahoma" w:cs="Tahoma"/>
              </w:rPr>
              <w:t>2017</w:t>
            </w:r>
            <w:r>
              <w:rPr>
                <w:rFonts w:ascii="Tahoma" w:hAnsi="Tahoma" w:cs="Tahoma"/>
              </w:rPr>
              <w:t>:</w:t>
            </w:r>
            <w:r w:rsidRPr="00472B53">
              <w:rPr>
                <w:rFonts w:ascii="Tahoma" w:hAnsi="Tahoma" w:cs="Tahoma"/>
              </w:rPr>
              <w:t xml:space="preserve"> 440</w:t>
            </w:r>
            <w:r>
              <w:rPr>
                <w:rFonts w:ascii="Tahoma" w:hAnsi="Tahoma" w:cs="Tahoma"/>
              </w:rPr>
              <w:t> </w:t>
            </w:r>
            <w:r w:rsidRPr="00472B53">
              <w:rPr>
                <w:rFonts w:ascii="Tahoma" w:hAnsi="Tahoma" w:cs="Tahoma"/>
              </w:rPr>
              <w:t>tis.</w:t>
            </w:r>
            <w:r>
              <w:rPr>
                <w:rFonts w:ascii="Tahoma" w:hAnsi="Tahoma" w:cs="Tahoma"/>
              </w:rPr>
              <w:t> </w:t>
            </w:r>
            <w:r w:rsidRPr="00472B53">
              <w:rPr>
                <w:rFonts w:ascii="Tahoma" w:hAnsi="Tahoma" w:cs="Tahoma"/>
              </w:rPr>
              <w:t>Kč</w:t>
            </w:r>
          </w:p>
          <w:p w:rsidR="00472B53" w:rsidRPr="00472B53" w:rsidRDefault="00472B53" w:rsidP="00B30996">
            <w:pPr>
              <w:pStyle w:val="Textkomente"/>
              <w:jc w:val="both"/>
              <w:rPr>
                <w:rFonts w:ascii="Tahoma" w:hAnsi="Tahoma" w:cs="Tahoma"/>
              </w:rPr>
            </w:pPr>
            <w:r w:rsidRPr="00472B53">
              <w:rPr>
                <w:rFonts w:ascii="Tahoma" w:hAnsi="Tahoma" w:cs="Tahoma"/>
              </w:rPr>
              <w:t>V r.</w:t>
            </w:r>
            <w:r>
              <w:rPr>
                <w:rFonts w:ascii="Tahoma" w:hAnsi="Tahoma" w:cs="Tahoma"/>
              </w:rPr>
              <w:t> </w:t>
            </w:r>
            <w:r w:rsidRPr="00472B53">
              <w:rPr>
                <w:rFonts w:ascii="Tahoma" w:hAnsi="Tahoma" w:cs="Tahoma"/>
              </w:rPr>
              <w:t>2018</w:t>
            </w:r>
            <w:r>
              <w:rPr>
                <w:rFonts w:ascii="Tahoma" w:hAnsi="Tahoma" w:cs="Tahoma"/>
              </w:rPr>
              <w:t>:</w:t>
            </w:r>
            <w:r w:rsidRPr="00472B53">
              <w:rPr>
                <w:rFonts w:ascii="Tahoma" w:hAnsi="Tahoma" w:cs="Tahoma"/>
              </w:rPr>
              <w:t xml:space="preserve"> 440</w:t>
            </w:r>
            <w:r>
              <w:rPr>
                <w:rFonts w:ascii="Tahoma" w:hAnsi="Tahoma" w:cs="Tahoma"/>
              </w:rPr>
              <w:t> </w:t>
            </w:r>
            <w:r w:rsidRPr="00472B53">
              <w:rPr>
                <w:rFonts w:ascii="Tahoma" w:hAnsi="Tahoma" w:cs="Tahoma"/>
              </w:rPr>
              <w:t>tis.</w:t>
            </w:r>
            <w:r>
              <w:rPr>
                <w:rFonts w:ascii="Tahoma" w:hAnsi="Tahoma" w:cs="Tahoma"/>
              </w:rPr>
              <w:t> </w:t>
            </w:r>
            <w:r w:rsidRPr="00472B53">
              <w:rPr>
                <w:rFonts w:ascii="Tahoma" w:hAnsi="Tahoma" w:cs="Tahoma"/>
              </w:rPr>
              <w:t>Kč</w:t>
            </w:r>
          </w:p>
          <w:p w:rsidR="00472B53" w:rsidRPr="00472B53" w:rsidRDefault="00472B53" w:rsidP="00472B53">
            <w:pPr>
              <w:pStyle w:val="Textkomente"/>
              <w:jc w:val="both"/>
              <w:rPr>
                <w:rFonts w:ascii="Tahoma" w:hAnsi="Tahoma" w:cs="Tahoma"/>
              </w:rPr>
            </w:pPr>
            <w:r w:rsidRPr="00472B53">
              <w:rPr>
                <w:rFonts w:ascii="Tahoma" w:hAnsi="Tahoma" w:cs="Tahoma"/>
              </w:rPr>
              <w:t>V r.</w:t>
            </w:r>
            <w:r>
              <w:rPr>
                <w:rFonts w:ascii="Tahoma" w:hAnsi="Tahoma" w:cs="Tahoma"/>
              </w:rPr>
              <w:t> </w:t>
            </w:r>
            <w:r w:rsidRPr="00472B53">
              <w:rPr>
                <w:rFonts w:ascii="Tahoma" w:hAnsi="Tahoma" w:cs="Tahoma"/>
              </w:rPr>
              <w:t>2019</w:t>
            </w:r>
            <w:r>
              <w:rPr>
                <w:rFonts w:ascii="Tahoma" w:hAnsi="Tahoma" w:cs="Tahoma"/>
              </w:rPr>
              <w:t>:</w:t>
            </w:r>
            <w:r w:rsidRPr="00472B53">
              <w:rPr>
                <w:rFonts w:ascii="Tahoma" w:hAnsi="Tahoma" w:cs="Tahoma"/>
              </w:rPr>
              <w:t xml:space="preserve"> 440</w:t>
            </w:r>
            <w:r>
              <w:rPr>
                <w:rFonts w:ascii="Tahoma" w:hAnsi="Tahoma" w:cs="Tahoma"/>
              </w:rPr>
              <w:t> </w:t>
            </w:r>
            <w:r w:rsidRPr="00472B53">
              <w:rPr>
                <w:rFonts w:ascii="Tahoma" w:hAnsi="Tahoma" w:cs="Tahoma"/>
              </w:rPr>
              <w:t>tis.</w:t>
            </w:r>
            <w:r>
              <w:rPr>
                <w:rFonts w:ascii="Tahoma" w:hAnsi="Tahoma" w:cs="Tahoma"/>
              </w:rPr>
              <w:t> </w:t>
            </w:r>
            <w:r w:rsidRPr="00472B53">
              <w:rPr>
                <w:rFonts w:ascii="Tahoma" w:hAnsi="Tahoma" w:cs="Tahoma"/>
              </w:rPr>
              <w:t>Kč</w:t>
            </w:r>
          </w:p>
        </w:tc>
      </w:tr>
      <w:tr w:rsidR="00472B53" w:rsidRPr="006B555D"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7.</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472B53" w:rsidRPr="006B555D" w:rsidRDefault="00472B53" w:rsidP="00B30996">
            <w:pPr>
              <w:rPr>
                <w:rFonts w:ascii="Tahoma" w:hAnsi="Tahoma" w:cs="Tahoma"/>
                <w:bCs/>
                <w:i/>
                <w:sz w:val="18"/>
                <w:szCs w:val="18"/>
              </w:rPr>
            </w:pPr>
            <w:r w:rsidRPr="00F74203">
              <w:rPr>
                <w:rFonts w:ascii="Tahoma" w:hAnsi="Tahoma" w:cs="Tahoma"/>
                <w:bCs/>
                <w:i/>
                <w:sz w:val="18"/>
                <w:szCs w:val="18"/>
              </w:rPr>
              <w:t>pozn.: např. výdaje na udržitelnost projektu</w:t>
            </w:r>
          </w:p>
          <w:p w:rsidR="00472B53" w:rsidRPr="006B555D" w:rsidRDefault="00472B53" w:rsidP="00B30996">
            <w:pPr>
              <w:rPr>
                <w:rFonts w:ascii="Tahoma" w:hAnsi="Tahoma" w:cs="Tahoma"/>
                <w:b/>
                <w:bCs/>
                <w:sz w:val="20"/>
              </w:rPr>
            </w:pPr>
          </w:p>
        </w:tc>
        <w:tc>
          <w:tcPr>
            <w:tcW w:w="6378" w:type="dxa"/>
          </w:tcPr>
          <w:p w:rsidR="00472B53" w:rsidRPr="00472B53" w:rsidRDefault="00472B53" w:rsidP="00B30996">
            <w:pPr>
              <w:pStyle w:val="Textkomente"/>
              <w:jc w:val="both"/>
              <w:rPr>
                <w:rFonts w:ascii="Tahoma" w:hAnsi="Tahoma" w:cs="Tahoma"/>
              </w:rPr>
            </w:pPr>
            <w:r w:rsidRPr="00472B53">
              <w:rPr>
                <w:rFonts w:ascii="Tahoma" w:hAnsi="Tahoma" w:cs="Tahoma"/>
              </w:rPr>
              <w:t>-</w:t>
            </w:r>
          </w:p>
        </w:tc>
      </w:tr>
    </w:tbl>
    <w:p w:rsidR="0050738D" w:rsidRPr="00F768E4" w:rsidRDefault="0050738D">
      <w:pPr>
        <w:rPr>
          <w:rFonts w:ascii="Tahoma" w:hAnsi="Tahoma" w:cs="Tahoma"/>
          <w:sz w:val="16"/>
          <w:szCs w:val="16"/>
        </w:rPr>
      </w:pPr>
    </w:p>
    <w:p w:rsidR="0050738D" w:rsidRPr="00F768E4" w:rsidRDefault="0050738D">
      <w:pPr>
        <w:rPr>
          <w:rFonts w:ascii="Tahoma" w:hAnsi="Tahoma" w:cs="Tahoma"/>
        </w:rPr>
        <w:sectPr w:rsidR="0050738D" w:rsidRPr="00F768E4">
          <w:headerReference w:type="default" r:id="rId92"/>
          <w:pgSz w:w="11906" w:h="16838"/>
          <w:pgMar w:top="1418" w:right="1418" w:bottom="1418" w:left="1418" w:header="709" w:footer="709" w:gutter="0"/>
          <w:cols w:space="708"/>
          <w:docGrid w:linePitch="360"/>
        </w:sectPr>
      </w:pPr>
    </w:p>
    <w:p w:rsidR="00E53901" w:rsidRPr="001B1334" w:rsidRDefault="00E53901" w:rsidP="00E5390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53901" w:rsidRPr="00F74203" w:rsidTr="00D82EE0">
        <w:tc>
          <w:tcPr>
            <w:tcW w:w="748" w:type="dxa"/>
          </w:tcPr>
          <w:p w:rsidR="00E53901" w:rsidRPr="00F74203" w:rsidRDefault="00E53901"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53901" w:rsidRPr="00F74203" w:rsidRDefault="00E53901" w:rsidP="00D82EE0">
            <w:pPr>
              <w:jc w:val="center"/>
              <w:rPr>
                <w:rFonts w:ascii="Tahoma" w:hAnsi="Tahoma" w:cs="Tahoma"/>
              </w:rPr>
            </w:pPr>
            <w:r>
              <w:rPr>
                <w:rFonts w:ascii="Tahoma" w:hAnsi="Tahoma" w:cs="Tahoma"/>
              </w:rPr>
              <w:t>14</w:t>
            </w:r>
          </w:p>
        </w:tc>
        <w:tc>
          <w:tcPr>
            <w:tcW w:w="7856" w:type="dxa"/>
          </w:tcPr>
          <w:p w:rsidR="00E53901" w:rsidRPr="00FF1593" w:rsidRDefault="00E53901" w:rsidP="00D82EE0">
            <w:pPr>
              <w:pStyle w:val="Nadpis4"/>
              <w:rPr>
                <w:rFonts w:ascii="Tahoma" w:hAnsi="Tahoma" w:cs="Tahoma"/>
                <w:sz w:val="24"/>
              </w:rPr>
            </w:pPr>
            <w:r w:rsidRPr="00FF1593">
              <w:rPr>
                <w:rFonts w:ascii="Tahoma" w:eastAsia="Calibri" w:hAnsi="Tahoma" w:cs="Tahoma"/>
                <w:sz w:val="24"/>
              </w:rPr>
              <w:t>Odbor evropských projektů</w:t>
            </w:r>
          </w:p>
        </w:tc>
      </w:tr>
    </w:tbl>
    <w:p w:rsidR="00E53901" w:rsidRPr="00F74203" w:rsidRDefault="00E53901" w:rsidP="00E5390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53901" w:rsidRPr="00F74203" w:rsidTr="00D82EE0">
        <w:tc>
          <w:tcPr>
            <w:tcW w:w="1364" w:type="dxa"/>
          </w:tcPr>
          <w:p w:rsidR="00E53901" w:rsidRPr="00F74203" w:rsidRDefault="00E53901" w:rsidP="00D82EE0">
            <w:pPr>
              <w:rPr>
                <w:rFonts w:ascii="Tahoma" w:hAnsi="Tahoma" w:cs="Tahoma"/>
                <w:b/>
                <w:bCs/>
                <w:sz w:val="20"/>
              </w:rPr>
            </w:pPr>
            <w:r w:rsidRPr="00F74203">
              <w:rPr>
                <w:rFonts w:ascii="Tahoma" w:hAnsi="Tahoma" w:cs="Tahoma"/>
                <w:b/>
                <w:bCs/>
                <w:sz w:val="20"/>
              </w:rPr>
              <w:t>Název akce</w:t>
            </w:r>
          </w:p>
        </w:tc>
        <w:tc>
          <w:tcPr>
            <w:tcW w:w="5998" w:type="dxa"/>
          </w:tcPr>
          <w:p w:rsidR="00E53901" w:rsidRPr="00F74203" w:rsidRDefault="00E53901" w:rsidP="00D82EE0">
            <w:pPr>
              <w:pStyle w:val="Nadpis4"/>
              <w:rPr>
                <w:rFonts w:ascii="Tahoma" w:hAnsi="Tahoma" w:cs="Tahoma"/>
                <w:sz w:val="24"/>
              </w:rPr>
            </w:pPr>
            <w:r>
              <w:rPr>
                <w:rFonts w:ascii="Tahoma" w:hAnsi="Tahoma" w:cs="Tahoma"/>
                <w:sz w:val="24"/>
              </w:rPr>
              <w:t>Bez bariér se nám žije snáz</w:t>
            </w:r>
          </w:p>
        </w:tc>
        <w:tc>
          <w:tcPr>
            <w:tcW w:w="1247" w:type="dxa"/>
          </w:tcPr>
          <w:p w:rsidR="00E53901" w:rsidRPr="00F74203" w:rsidRDefault="00E53901"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53901" w:rsidRPr="00F74203" w:rsidRDefault="00E53901" w:rsidP="00D82EE0">
            <w:pPr>
              <w:jc w:val="right"/>
              <w:rPr>
                <w:rFonts w:ascii="Tahoma" w:hAnsi="Tahoma" w:cs="Tahoma"/>
                <w:sz w:val="20"/>
              </w:rPr>
            </w:pPr>
            <w:r>
              <w:rPr>
                <w:rFonts w:ascii="Tahoma" w:hAnsi="Tahoma" w:cs="Tahoma"/>
                <w:sz w:val="20"/>
              </w:rPr>
              <w:t>3270</w:t>
            </w:r>
          </w:p>
        </w:tc>
      </w:tr>
    </w:tbl>
    <w:p w:rsidR="00E53901" w:rsidRPr="00F74203" w:rsidRDefault="00E53901" w:rsidP="00E5390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bl>
    <w:p w:rsidR="00E53901" w:rsidRPr="00F74203" w:rsidRDefault="00E53901" w:rsidP="00E5390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
                <w:sz w:val="20"/>
              </w:rPr>
            </w:pPr>
            <w:r>
              <w:rPr>
                <w:rFonts w:ascii="Tahoma" w:hAnsi="Tahoma" w:cs="Tahoma"/>
                <w:b/>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sz w:val="20"/>
              </w:rPr>
            </w:pPr>
            <w:r>
              <w:rPr>
                <w:rFonts w:ascii="Tahoma" w:hAnsi="Tahoma" w:cs="Tahoma"/>
                <w:sz w:val="20"/>
              </w:rPr>
              <w:t>28 000</w:t>
            </w:r>
          </w:p>
        </w:tc>
      </w:tr>
    </w:tbl>
    <w:p w:rsidR="00E53901" w:rsidRPr="00F74203" w:rsidRDefault="00E53901" w:rsidP="00E53901">
      <w:pPr>
        <w:rPr>
          <w:rFonts w:ascii="Tahoma" w:hAnsi="Tahoma" w:cs="Tahoma"/>
          <w:sz w:val="20"/>
        </w:rPr>
      </w:pPr>
    </w:p>
    <w:p w:rsidR="00E53901" w:rsidRPr="00F74203" w:rsidRDefault="00E53901" w:rsidP="00E5390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1.</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Zákonná úprava:</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pStyle w:val="Zkladntext"/>
              <w:rPr>
                <w:rFonts w:ascii="Tahoma" w:hAnsi="Tahoma" w:cs="Tahoma"/>
                <w:sz w:val="20"/>
                <w:szCs w:val="20"/>
              </w:rPr>
            </w:pPr>
            <w:r>
              <w:rPr>
                <w:rFonts w:ascii="Tahoma" w:hAnsi="Tahoma" w:cs="Tahoma"/>
                <w:sz w:val="20"/>
                <w:szCs w:val="20"/>
              </w:rPr>
              <w:t>-</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2.</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Zdůvodnění akce</w:t>
            </w:r>
          </w:p>
          <w:p w:rsidR="00E53901" w:rsidRPr="00F74203" w:rsidRDefault="00E53901" w:rsidP="00D82EE0">
            <w:pPr>
              <w:rPr>
                <w:rFonts w:ascii="Tahoma" w:hAnsi="Tahoma" w:cs="Tahoma"/>
                <w:b/>
                <w:bCs/>
                <w:sz w:val="20"/>
              </w:rPr>
            </w:pPr>
            <w:r w:rsidRPr="00F74203">
              <w:rPr>
                <w:rFonts w:ascii="Tahoma" w:hAnsi="Tahoma" w:cs="Tahoma"/>
                <w:b/>
                <w:bCs/>
                <w:sz w:val="20"/>
              </w:rPr>
              <w:t>- cíle akce:</w:t>
            </w:r>
          </w:p>
          <w:p w:rsidR="00E53901" w:rsidRPr="00F74203" w:rsidRDefault="00E53901" w:rsidP="00D82EE0">
            <w:pPr>
              <w:rPr>
                <w:rFonts w:ascii="Tahoma" w:hAnsi="Tahoma" w:cs="Tahoma"/>
                <w:b/>
                <w:bCs/>
                <w:sz w:val="20"/>
              </w:rPr>
            </w:pPr>
          </w:p>
        </w:tc>
        <w:tc>
          <w:tcPr>
            <w:tcW w:w="6378" w:type="dxa"/>
          </w:tcPr>
          <w:p w:rsidR="00E53901" w:rsidRDefault="00E53901" w:rsidP="00D82EE0">
            <w:pPr>
              <w:jc w:val="both"/>
              <w:rPr>
                <w:rFonts w:ascii="Tahoma" w:hAnsi="Tahoma" w:cs="Tahoma"/>
                <w:sz w:val="20"/>
                <w:szCs w:val="20"/>
              </w:rPr>
            </w:pPr>
            <w:r w:rsidRPr="00D456DA">
              <w:rPr>
                <w:rFonts w:ascii="Tahoma" w:hAnsi="Tahoma" w:cs="Tahoma"/>
                <w:sz w:val="20"/>
                <w:szCs w:val="20"/>
              </w:rPr>
              <w:t>Cílem projektu bude odstranit bariéry v přístupnosti turistických atraktivit, které znemožňují handicapovaným navštívit mnohá místa, popř. získat požadované informace o atraktivitách. Dále si klade projekt za úkol zpřístupnění atraktivit cestovního ruchu</w:t>
            </w:r>
            <w:r>
              <w:rPr>
                <w:rFonts w:ascii="Tahoma" w:hAnsi="Tahoma" w:cs="Tahoma"/>
                <w:sz w:val="20"/>
                <w:szCs w:val="20"/>
              </w:rPr>
              <w:t xml:space="preserve"> pro handicapované, zvýšení atraktivnosti kraje nejen pro české, ale také pro zahraniční turisty ze Slovenska a zkvalitnění osobního přístupu ke skupině lidí s handicapem. Jedná se o partnerský projekt, kdy partnerem na slovenské straně je Žilinský samosprávný kraj.</w:t>
            </w:r>
          </w:p>
          <w:p w:rsidR="00E53901" w:rsidRDefault="00E53901" w:rsidP="00D82EE0">
            <w:pPr>
              <w:jc w:val="both"/>
              <w:rPr>
                <w:rFonts w:ascii="Tahoma" w:hAnsi="Tahoma" w:cs="Tahoma"/>
                <w:sz w:val="20"/>
                <w:szCs w:val="20"/>
              </w:rPr>
            </w:pPr>
          </w:p>
          <w:p w:rsidR="00E53901" w:rsidRDefault="00E53901" w:rsidP="00D82EE0">
            <w:pPr>
              <w:jc w:val="both"/>
              <w:rPr>
                <w:rFonts w:ascii="Tahoma" w:eastAsia="Calibri" w:hAnsi="Tahoma" w:cs="Tahoma"/>
                <w:sz w:val="20"/>
                <w:szCs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16/1631</w:t>
            </w:r>
            <w:r w:rsidRPr="003D7BCF">
              <w:rPr>
                <w:rFonts w:ascii="Tahoma" w:eastAsia="Calibri" w:hAnsi="Tahoma" w:cs="Tahoma"/>
                <w:sz w:val="20"/>
                <w:szCs w:val="20"/>
              </w:rPr>
              <w:t>.</w:t>
            </w:r>
          </w:p>
          <w:p w:rsidR="00E53901" w:rsidRPr="009A2936" w:rsidRDefault="00E53901" w:rsidP="00D82EE0">
            <w:pPr>
              <w:jc w:val="both"/>
              <w:rPr>
                <w:rFonts w:ascii="Tahoma" w:hAnsi="Tahoma" w:cs="Tahoma"/>
                <w:sz w:val="20"/>
                <w:szCs w:val="20"/>
              </w:rPr>
            </w:pP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3.</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Forma použití:</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rPr>
                <w:rFonts w:ascii="Tahoma" w:hAnsi="Tahoma" w:cs="Tahoma"/>
                <w:sz w:val="20"/>
                <w:szCs w:val="20"/>
              </w:rPr>
            </w:pPr>
            <w:r>
              <w:rPr>
                <w:rFonts w:ascii="Tahoma" w:hAnsi="Tahoma" w:cs="Tahoma"/>
                <w:sz w:val="20"/>
                <w:szCs w:val="20"/>
              </w:rPr>
              <w:t>Výdaj kraje</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4.</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 xml:space="preserve">Možnosti </w:t>
            </w:r>
          </w:p>
          <w:p w:rsidR="00E53901" w:rsidRPr="00F74203" w:rsidRDefault="00E53901" w:rsidP="00D82EE0">
            <w:pPr>
              <w:rPr>
                <w:rFonts w:ascii="Tahoma" w:hAnsi="Tahoma" w:cs="Tahoma"/>
                <w:b/>
                <w:bCs/>
                <w:sz w:val="20"/>
              </w:rPr>
            </w:pPr>
            <w:r w:rsidRPr="00F74203">
              <w:rPr>
                <w:rFonts w:ascii="Tahoma" w:hAnsi="Tahoma" w:cs="Tahoma"/>
                <w:b/>
                <w:bCs/>
                <w:sz w:val="20"/>
              </w:rPr>
              <w:t>spolufinancování:</w:t>
            </w:r>
          </w:p>
          <w:p w:rsidR="00E53901" w:rsidRPr="00F74203" w:rsidRDefault="00E53901" w:rsidP="00D82EE0">
            <w:pPr>
              <w:rPr>
                <w:rFonts w:ascii="Tahoma" w:hAnsi="Tahoma" w:cs="Tahoma"/>
                <w:sz w:val="20"/>
              </w:rPr>
            </w:pPr>
          </w:p>
        </w:tc>
        <w:tc>
          <w:tcPr>
            <w:tcW w:w="6378" w:type="dxa"/>
          </w:tcPr>
          <w:p w:rsidR="00E53901" w:rsidRPr="00AE5D6F" w:rsidRDefault="00E53901" w:rsidP="00E53901">
            <w:pPr>
              <w:jc w:val="both"/>
              <w:rPr>
                <w:rFonts w:ascii="Tahoma" w:hAnsi="Tahoma" w:cs="Tahoma"/>
                <w:sz w:val="20"/>
                <w:szCs w:val="20"/>
              </w:rPr>
            </w:pPr>
            <w:proofErr w:type="spellStart"/>
            <w:r w:rsidRPr="00121818">
              <w:rPr>
                <w:rFonts w:ascii="Tahoma" w:hAnsi="Tahoma" w:cs="Tahoma"/>
                <w:color w:val="000000"/>
                <w:sz w:val="20"/>
                <w:szCs w:val="20"/>
              </w:rPr>
              <w:t>Interreg</w:t>
            </w:r>
            <w:proofErr w:type="spellEnd"/>
            <w:r w:rsidRPr="00121818">
              <w:rPr>
                <w:rFonts w:ascii="Tahoma" w:hAnsi="Tahoma" w:cs="Tahoma"/>
                <w:color w:val="000000"/>
                <w:sz w:val="20"/>
                <w:szCs w:val="20"/>
              </w:rPr>
              <w:t xml:space="preserve"> V-A Slovenská republika – Česká republika</w:t>
            </w:r>
            <w:r>
              <w:rPr>
                <w:rFonts w:ascii="Tahoma" w:hAnsi="Tahoma" w:cs="Tahoma"/>
                <w:color w:val="000000"/>
                <w:sz w:val="20"/>
                <w:szCs w:val="20"/>
              </w:rPr>
              <w:t xml:space="preserve"> </w:t>
            </w:r>
            <w:r>
              <w:rPr>
                <w:rFonts w:ascii="Tahoma" w:hAnsi="Tahoma" w:cs="Tahoma"/>
                <w:sz w:val="20"/>
                <w:szCs w:val="20"/>
              </w:rPr>
              <w:t>- 90</w:t>
            </w:r>
            <w:r w:rsidRPr="009258A4">
              <w:rPr>
                <w:rFonts w:ascii="Tahoma" w:hAnsi="Tahoma" w:cs="Tahoma"/>
                <w:sz w:val="20"/>
                <w:szCs w:val="20"/>
              </w:rPr>
              <w:t xml:space="preserve"> % způsobilých výdajů</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5.</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Období realizace akce:</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jc w:val="both"/>
              <w:rPr>
                <w:rFonts w:ascii="Tahoma" w:hAnsi="Tahoma" w:cs="Tahoma"/>
                <w:sz w:val="20"/>
              </w:rPr>
            </w:pPr>
            <w:r>
              <w:rPr>
                <w:rFonts w:ascii="Tahoma" w:hAnsi="Tahoma" w:cs="Tahoma"/>
                <w:sz w:val="20"/>
              </w:rPr>
              <w:t>2016 - 2019</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6.</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zdrojů v dalších letech:</w:t>
            </w:r>
          </w:p>
          <w:p w:rsidR="00E53901" w:rsidRPr="006B555D" w:rsidRDefault="00E53901" w:rsidP="00D82EE0">
            <w:pPr>
              <w:rPr>
                <w:rFonts w:ascii="Tahoma" w:hAnsi="Tahoma" w:cs="Tahoma"/>
                <w:bCs/>
                <w:i/>
                <w:sz w:val="18"/>
                <w:szCs w:val="18"/>
              </w:rPr>
            </w:pPr>
            <w:r w:rsidRPr="006B555D">
              <w:rPr>
                <w:rFonts w:ascii="Tahoma" w:hAnsi="Tahoma" w:cs="Tahoma"/>
                <w:bCs/>
                <w:i/>
                <w:sz w:val="18"/>
                <w:szCs w:val="18"/>
              </w:rPr>
              <w:t>pozn.: u víceletých akcí</w:t>
            </w:r>
          </w:p>
          <w:p w:rsidR="00E53901" w:rsidRPr="00F74203" w:rsidRDefault="00E53901" w:rsidP="00D82EE0">
            <w:pPr>
              <w:rPr>
                <w:rFonts w:ascii="Tahoma" w:hAnsi="Tahoma" w:cs="Tahoma"/>
                <w:bCs/>
                <w:i/>
                <w:sz w:val="18"/>
                <w:szCs w:val="18"/>
              </w:rPr>
            </w:pPr>
          </w:p>
        </w:tc>
        <w:tc>
          <w:tcPr>
            <w:tcW w:w="6378" w:type="dxa"/>
          </w:tcPr>
          <w:p w:rsidR="00E53901" w:rsidRPr="00D456DA" w:rsidRDefault="00E53901" w:rsidP="00D82EE0">
            <w:pPr>
              <w:pStyle w:val="Textkomente"/>
              <w:jc w:val="both"/>
              <w:rPr>
                <w:rFonts w:ascii="Tahoma" w:hAnsi="Tahoma" w:cs="Tahoma"/>
              </w:rPr>
            </w:pPr>
            <w:r w:rsidRPr="00D456DA">
              <w:rPr>
                <w:rFonts w:ascii="Tahoma" w:hAnsi="Tahoma" w:cs="Tahoma"/>
              </w:rPr>
              <w:t xml:space="preserve">V r. 2017: </w:t>
            </w:r>
            <w:r>
              <w:rPr>
                <w:rFonts w:ascii="Tahoma" w:hAnsi="Tahoma" w:cs="Tahoma"/>
              </w:rPr>
              <w:t>9 875</w:t>
            </w:r>
            <w:r w:rsidRPr="00D456DA">
              <w:rPr>
                <w:rFonts w:ascii="Tahoma" w:hAnsi="Tahoma" w:cs="Tahoma"/>
              </w:rPr>
              <w:t> tis. Kč</w:t>
            </w:r>
          </w:p>
          <w:p w:rsidR="00E53901" w:rsidRPr="00D456DA" w:rsidRDefault="00E53901" w:rsidP="00D82EE0">
            <w:pPr>
              <w:pStyle w:val="Textkomente"/>
              <w:jc w:val="both"/>
              <w:rPr>
                <w:rFonts w:ascii="Tahoma" w:hAnsi="Tahoma" w:cs="Tahoma"/>
              </w:rPr>
            </w:pPr>
            <w:r w:rsidRPr="00D456DA">
              <w:rPr>
                <w:rFonts w:ascii="Tahoma" w:hAnsi="Tahoma" w:cs="Tahoma"/>
              </w:rPr>
              <w:t xml:space="preserve">V r. 2018: </w:t>
            </w:r>
            <w:r>
              <w:rPr>
                <w:rFonts w:ascii="Tahoma" w:hAnsi="Tahoma" w:cs="Tahoma"/>
              </w:rPr>
              <w:t>9</w:t>
            </w:r>
            <w:r w:rsidRPr="00D456DA">
              <w:rPr>
                <w:rFonts w:ascii="Tahoma" w:hAnsi="Tahoma" w:cs="Tahoma"/>
              </w:rPr>
              <w:t> </w:t>
            </w:r>
            <w:r>
              <w:rPr>
                <w:rFonts w:ascii="Tahoma" w:hAnsi="Tahoma" w:cs="Tahoma"/>
              </w:rPr>
              <w:t>875</w:t>
            </w:r>
            <w:r w:rsidRPr="00D456DA">
              <w:rPr>
                <w:rFonts w:ascii="Tahoma" w:hAnsi="Tahoma" w:cs="Tahoma"/>
              </w:rPr>
              <w:t> tis. Kč</w:t>
            </w:r>
          </w:p>
          <w:p w:rsidR="00E53901" w:rsidRPr="00F74203" w:rsidRDefault="00E53901" w:rsidP="00D82EE0">
            <w:pPr>
              <w:pStyle w:val="Textkomente"/>
              <w:jc w:val="both"/>
              <w:rPr>
                <w:rFonts w:ascii="Tahoma" w:hAnsi="Tahoma" w:cs="Tahoma"/>
              </w:rPr>
            </w:pPr>
            <w:r w:rsidRPr="00D456DA">
              <w:rPr>
                <w:rFonts w:ascii="Tahoma" w:hAnsi="Tahoma" w:cs="Tahoma"/>
              </w:rPr>
              <w:t xml:space="preserve">V r. 2019: </w:t>
            </w:r>
            <w:r>
              <w:rPr>
                <w:rFonts w:ascii="Tahoma" w:hAnsi="Tahoma" w:cs="Tahoma"/>
              </w:rPr>
              <w:t>8 050</w:t>
            </w:r>
            <w:r w:rsidRPr="00D456DA">
              <w:rPr>
                <w:rFonts w:ascii="Tahoma" w:hAnsi="Tahoma" w:cs="Tahoma"/>
              </w:rPr>
              <w:t> tis. Kč</w:t>
            </w:r>
          </w:p>
        </w:tc>
      </w:tr>
      <w:tr w:rsidR="00E53901" w:rsidRPr="006B555D"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7.</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53901" w:rsidRPr="006B555D" w:rsidRDefault="00E53901" w:rsidP="00D82EE0">
            <w:pPr>
              <w:rPr>
                <w:rFonts w:ascii="Tahoma" w:hAnsi="Tahoma" w:cs="Tahoma"/>
                <w:bCs/>
                <w:i/>
                <w:sz w:val="18"/>
                <w:szCs w:val="18"/>
              </w:rPr>
            </w:pPr>
            <w:r w:rsidRPr="00F74203">
              <w:rPr>
                <w:rFonts w:ascii="Tahoma" w:hAnsi="Tahoma" w:cs="Tahoma"/>
                <w:bCs/>
                <w:i/>
                <w:sz w:val="18"/>
                <w:szCs w:val="18"/>
              </w:rPr>
              <w:t>pozn.: např. výdaje na udržitelnost projektu</w:t>
            </w:r>
          </w:p>
          <w:p w:rsidR="00E53901" w:rsidRPr="006B555D" w:rsidRDefault="00E53901" w:rsidP="00D82EE0">
            <w:pPr>
              <w:rPr>
                <w:rFonts w:ascii="Tahoma" w:hAnsi="Tahoma" w:cs="Tahoma"/>
                <w:b/>
                <w:bCs/>
                <w:sz w:val="20"/>
              </w:rPr>
            </w:pPr>
          </w:p>
        </w:tc>
        <w:tc>
          <w:tcPr>
            <w:tcW w:w="6378" w:type="dxa"/>
          </w:tcPr>
          <w:p w:rsidR="00E53901" w:rsidRPr="006B555D" w:rsidRDefault="000769AF" w:rsidP="00D82EE0">
            <w:pPr>
              <w:pStyle w:val="Textkomente"/>
              <w:jc w:val="both"/>
              <w:rPr>
                <w:rFonts w:ascii="Tahoma" w:hAnsi="Tahoma" w:cs="Tahoma"/>
              </w:rPr>
            </w:pPr>
            <w:r w:rsidRPr="000769AF">
              <w:rPr>
                <w:rFonts w:ascii="Tahoma" w:hAnsi="Tahoma" w:cs="Tahoma"/>
              </w:rPr>
              <w:t>Případná potřeba zvýšených provozních výdajů bude vyčíslena po zpracování žádosti o dotaci.</w:t>
            </w:r>
          </w:p>
        </w:tc>
      </w:tr>
    </w:tbl>
    <w:p w:rsidR="00E53901" w:rsidRDefault="00E53901" w:rsidP="00E53901">
      <w:pPr>
        <w:rPr>
          <w:rFonts w:ascii="Tahoma" w:hAnsi="Tahoma" w:cs="Tahoma"/>
        </w:rPr>
      </w:pPr>
      <w:r>
        <w:rPr>
          <w:rFonts w:ascii="Tahoma" w:hAnsi="Tahoma" w:cs="Tahoma"/>
        </w:rPr>
        <w:br w:type="page"/>
      </w:r>
    </w:p>
    <w:p w:rsidR="00E53901" w:rsidRPr="001B1334" w:rsidRDefault="00E53901" w:rsidP="00E5390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53901" w:rsidRPr="00F74203" w:rsidTr="00D82EE0">
        <w:tc>
          <w:tcPr>
            <w:tcW w:w="748" w:type="dxa"/>
          </w:tcPr>
          <w:p w:rsidR="00E53901" w:rsidRPr="00F74203" w:rsidRDefault="00E53901"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53901" w:rsidRPr="00F74203" w:rsidRDefault="00E53901" w:rsidP="00D82EE0">
            <w:pPr>
              <w:jc w:val="center"/>
              <w:rPr>
                <w:rFonts w:ascii="Tahoma" w:hAnsi="Tahoma" w:cs="Tahoma"/>
              </w:rPr>
            </w:pPr>
            <w:r>
              <w:rPr>
                <w:rFonts w:ascii="Tahoma" w:hAnsi="Tahoma" w:cs="Tahoma"/>
              </w:rPr>
              <w:t>14</w:t>
            </w:r>
          </w:p>
        </w:tc>
        <w:tc>
          <w:tcPr>
            <w:tcW w:w="7856" w:type="dxa"/>
          </w:tcPr>
          <w:p w:rsidR="00E53901" w:rsidRPr="00FF1593" w:rsidRDefault="00E53901" w:rsidP="00D82EE0">
            <w:pPr>
              <w:pStyle w:val="Nadpis4"/>
              <w:rPr>
                <w:rFonts w:ascii="Tahoma" w:hAnsi="Tahoma" w:cs="Tahoma"/>
                <w:sz w:val="24"/>
              </w:rPr>
            </w:pPr>
            <w:r w:rsidRPr="00FF1593">
              <w:rPr>
                <w:rFonts w:ascii="Tahoma" w:eastAsia="Calibri" w:hAnsi="Tahoma" w:cs="Tahoma"/>
                <w:sz w:val="24"/>
              </w:rPr>
              <w:t>Odbor evropských projektů</w:t>
            </w:r>
          </w:p>
        </w:tc>
      </w:tr>
    </w:tbl>
    <w:p w:rsidR="00E53901" w:rsidRPr="00F74203" w:rsidRDefault="00E53901" w:rsidP="00E5390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53901" w:rsidRPr="00F74203" w:rsidTr="00D82EE0">
        <w:tc>
          <w:tcPr>
            <w:tcW w:w="1364" w:type="dxa"/>
          </w:tcPr>
          <w:p w:rsidR="00E53901" w:rsidRPr="00F74203" w:rsidRDefault="00E53901" w:rsidP="00D82EE0">
            <w:pPr>
              <w:rPr>
                <w:rFonts w:ascii="Tahoma" w:hAnsi="Tahoma" w:cs="Tahoma"/>
                <w:b/>
                <w:bCs/>
                <w:sz w:val="20"/>
              </w:rPr>
            </w:pPr>
            <w:r w:rsidRPr="00F74203">
              <w:rPr>
                <w:rFonts w:ascii="Tahoma" w:hAnsi="Tahoma" w:cs="Tahoma"/>
                <w:b/>
                <w:bCs/>
                <w:sz w:val="20"/>
              </w:rPr>
              <w:t>Název akce</w:t>
            </w:r>
          </w:p>
        </w:tc>
        <w:tc>
          <w:tcPr>
            <w:tcW w:w="5998" w:type="dxa"/>
          </w:tcPr>
          <w:p w:rsidR="00E53901" w:rsidRPr="00214DD0" w:rsidRDefault="00E53901" w:rsidP="00D82EE0">
            <w:pPr>
              <w:pStyle w:val="Nadpis4"/>
              <w:rPr>
                <w:rFonts w:ascii="Tahoma" w:hAnsi="Tahoma" w:cs="Tahoma"/>
                <w:sz w:val="24"/>
              </w:rPr>
            </w:pPr>
            <w:proofErr w:type="spellStart"/>
            <w:r w:rsidRPr="00214DD0">
              <w:rPr>
                <w:rFonts w:ascii="Tahoma" w:hAnsi="Tahoma" w:cs="Tahoma"/>
                <w:sz w:val="24"/>
              </w:rPr>
              <w:t>Cyklovýlety</w:t>
            </w:r>
            <w:proofErr w:type="spellEnd"/>
            <w:r w:rsidRPr="00214DD0">
              <w:rPr>
                <w:rFonts w:ascii="Tahoma" w:hAnsi="Tahoma" w:cs="Tahoma"/>
                <w:sz w:val="24"/>
              </w:rPr>
              <w:t xml:space="preserve"> na hrady a zámky v Moravskoslezském a</w:t>
            </w:r>
            <w:r>
              <w:rPr>
                <w:rFonts w:ascii="Tahoma" w:hAnsi="Tahoma" w:cs="Tahoma"/>
                <w:sz w:val="24"/>
              </w:rPr>
              <w:t> </w:t>
            </w:r>
            <w:r w:rsidRPr="00214DD0">
              <w:rPr>
                <w:rFonts w:ascii="Tahoma" w:hAnsi="Tahoma" w:cs="Tahoma"/>
                <w:sz w:val="24"/>
              </w:rPr>
              <w:t>Žilinském kraji</w:t>
            </w:r>
          </w:p>
        </w:tc>
        <w:tc>
          <w:tcPr>
            <w:tcW w:w="1247" w:type="dxa"/>
          </w:tcPr>
          <w:p w:rsidR="00E53901" w:rsidRPr="00F74203" w:rsidRDefault="00E53901"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53901" w:rsidRPr="00F74203" w:rsidRDefault="00E53901" w:rsidP="00D82EE0">
            <w:pPr>
              <w:jc w:val="right"/>
              <w:rPr>
                <w:rFonts w:ascii="Tahoma" w:hAnsi="Tahoma" w:cs="Tahoma"/>
                <w:sz w:val="20"/>
              </w:rPr>
            </w:pPr>
            <w:r>
              <w:rPr>
                <w:rFonts w:ascii="Tahoma" w:hAnsi="Tahoma" w:cs="Tahoma"/>
                <w:sz w:val="20"/>
              </w:rPr>
              <w:t>3271</w:t>
            </w:r>
          </w:p>
        </w:tc>
      </w:tr>
    </w:tbl>
    <w:p w:rsidR="00E53901" w:rsidRPr="00F74203" w:rsidRDefault="00E53901" w:rsidP="00E5390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bl>
    <w:p w:rsidR="00E53901" w:rsidRPr="00F74203" w:rsidRDefault="00E53901" w:rsidP="00E5390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
                <w:sz w:val="20"/>
              </w:rPr>
            </w:pPr>
            <w:r>
              <w:rPr>
                <w:rFonts w:ascii="Tahoma" w:hAnsi="Tahoma" w:cs="Tahoma"/>
                <w:b/>
                <w:sz w:val="20"/>
              </w:rPr>
              <w:t>550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sz w:val="20"/>
              </w:rPr>
            </w:pPr>
            <w:r>
              <w:rPr>
                <w:rFonts w:ascii="Tahoma" w:hAnsi="Tahoma" w:cs="Tahoma"/>
                <w:sz w:val="20"/>
              </w:rPr>
              <w:t>10 500</w:t>
            </w:r>
          </w:p>
        </w:tc>
      </w:tr>
    </w:tbl>
    <w:p w:rsidR="00E53901" w:rsidRPr="00F74203" w:rsidRDefault="00E53901" w:rsidP="00E53901">
      <w:pPr>
        <w:rPr>
          <w:rFonts w:ascii="Tahoma" w:hAnsi="Tahoma" w:cs="Tahoma"/>
          <w:sz w:val="20"/>
        </w:rPr>
      </w:pPr>
    </w:p>
    <w:p w:rsidR="00E53901" w:rsidRPr="00F74203" w:rsidRDefault="00E53901" w:rsidP="00E5390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1.</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Zákonná úprava:</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jc w:val="both"/>
              <w:rPr>
                <w:rFonts w:ascii="Tahoma" w:hAnsi="Tahoma" w:cs="Tahoma"/>
                <w:sz w:val="20"/>
                <w:szCs w:val="20"/>
              </w:rPr>
            </w:pPr>
            <w:r>
              <w:rPr>
                <w:rFonts w:ascii="Tahoma" w:hAnsi="Tahoma" w:cs="Tahoma"/>
                <w:sz w:val="20"/>
                <w:szCs w:val="20"/>
              </w:rPr>
              <w:t>-</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2.</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Zdůvodnění akce</w:t>
            </w:r>
          </w:p>
          <w:p w:rsidR="00E53901" w:rsidRPr="00F74203" w:rsidRDefault="00E53901" w:rsidP="00D82EE0">
            <w:pPr>
              <w:rPr>
                <w:rFonts w:ascii="Tahoma" w:hAnsi="Tahoma" w:cs="Tahoma"/>
                <w:b/>
                <w:bCs/>
                <w:sz w:val="20"/>
              </w:rPr>
            </w:pPr>
            <w:r w:rsidRPr="00F74203">
              <w:rPr>
                <w:rFonts w:ascii="Tahoma" w:hAnsi="Tahoma" w:cs="Tahoma"/>
                <w:b/>
                <w:bCs/>
                <w:sz w:val="20"/>
              </w:rPr>
              <w:t>- cíle akce:</w:t>
            </w:r>
          </w:p>
          <w:p w:rsidR="00E53901" w:rsidRPr="00F74203" w:rsidRDefault="00E53901" w:rsidP="00D82EE0">
            <w:pPr>
              <w:rPr>
                <w:rFonts w:ascii="Tahoma" w:hAnsi="Tahoma" w:cs="Tahoma"/>
                <w:b/>
                <w:bCs/>
                <w:sz w:val="20"/>
              </w:rPr>
            </w:pPr>
          </w:p>
        </w:tc>
        <w:tc>
          <w:tcPr>
            <w:tcW w:w="6378" w:type="dxa"/>
          </w:tcPr>
          <w:p w:rsidR="00E53901" w:rsidRDefault="00E53901" w:rsidP="00D82EE0">
            <w:pPr>
              <w:jc w:val="both"/>
              <w:rPr>
                <w:rFonts w:ascii="Tahoma" w:eastAsia="Calibri" w:hAnsi="Tahoma" w:cs="Tahoma"/>
                <w:sz w:val="20"/>
                <w:szCs w:val="20"/>
              </w:rPr>
            </w:pPr>
            <w:r w:rsidRPr="00214DD0">
              <w:rPr>
                <w:rFonts w:ascii="Tahoma" w:eastAsia="Calibri" w:hAnsi="Tahoma" w:cs="Tahoma"/>
                <w:sz w:val="20"/>
                <w:szCs w:val="20"/>
              </w:rPr>
              <w:t>Cílem projektu je podpora hradů a zámků prostřednictvím neinvestičních marketingových aktivit a investičních aktivit zaměřených na rekonstrukci a dovybavení vybraných objektů v</w:t>
            </w:r>
            <w:r>
              <w:rPr>
                <w:rFonts w:ascii="Tahoma" w:eastAsia="Calibri" w:hAnsi="Tahoma" w:cs="Tahoma"/>
                <w:sz w:val="20"/>
                <w:szCs w:val="20"/>
              </w:rPr>
              <w:t> </w:t>
            </w:r>
            <w:r w:rsidRPr="00214DD0">
              <w:rPr>
                <w:rFonts w:ascii="Tahoma" w:eastAsia="Calibri" w:hAnsi="Tahoma" w:cs="Tahoma"/>
                <w:sz w:val="20"/>
                <w:szCs w:val="20"/>
              </w:rPr>
              <w:t>Moravskoslezském a Žilinském kraji jako atraktivních turistických míst vhodnýc</w:t>
            </w:r>
            <w:r>
              <w:rPr>
                <w:rFonts w:ascii="Tahoma" w:eastAsia="Calibri" w:hAnsi="Tahoma" w:cs="Tahoma"/>
                <w:sz w:val="20"/>
                <w:szCs w:val="20"/>
              </w:rPr>
              <w:t>h pro trávení volného času za účelem zkvalitňování a rozšiřování služeb turistům. Jedná se o partnerský projekt, kdy partnerem na slovenské straně je Žilinský samosprávný kraj.</w:t>
            </w:r>
          </w:p>
          <w:p w:rsidR="00E53901" w:rsidRDefault="00E53901" w:rsidP="00D82EE0">
            <w:pPr>
              <w:jc w:val="both"/>
              <w:rPr>
                <w:rFonts w:ascii="Tahoma" w:eastAsia="Calibri" w:hAnsi="Tahoma" w:cs="Tahoma"/>
                <w:sz w:val="20"/>
                <w:szCs w:val="20"/>
              </w:rPr>
            </w:pPr>
          </w:p>
          <w:p w:rsidR="00E53901" w:rsidRDefault="00E53901" w:rsidP="00D82EE0">
            <w:pPr>
              <w:jc w:val="both"/>
              <w:rPr>
                <w:rFonts w:ascii="Tahoma" w:eastAsia="Calibri" w:hAnsi="Tahoma" w:cs="Tahoma"/>
                <w:sz w:val="20"/>
                <w:szCs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16/1631</w:t>
            </w:r>
            <w:r w:rsidRPr="003D7BCF">
              <w:rPr>
                <w:rFonts w:ascii="Tahoma" w:eastAsia="Calibri" w:hAnsi="Tahoma" w:cs="Tahoma"/>
                <w:sz w:val="20"/>
                <w:szCs w:val="20"/>
              </w:rPr>
              <w:t>.</w:t>
            </w:r>
          </w:p>
          <w:p w:rsidR="00E53901" w:rsidRPr="009A2936" w:rsidRDefault="00E53901" w:rsidP="00D82EE0">
            <w:pPr>
              <w:jc w:val="both"/>
              <w:rPr>
                <w:rFonts w:ascii="Tahoma" w:hAnsi="Tahoma" w:cs="Tahoma"/>
                <w:sz w:val="20"/>
                <w:szCs w:val="20"/>
              </w:rPr>
            </w:pP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3.</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Forma použití:</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rPr>
                <w:rFonts w:ascii="Tahoma" w:hAnsi="Tahoma" w:cs="Tahoma"/>
                <w:sz w:val="20"/>
                <w:szCs w:val="20"/>
              </w:rPr>
            </w:pPr>
            <w:r>
              <w:rPr>
                <w:rFonts w:ascii="Tahoma" w:hAnsi="Tahoma" w:cs="Tahoma"/>
                <w:sz w:val="20"/>
                <w:szCs w:val="20"/>
              </w:rPr>
              <w:t>Výdaj kraje</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4.</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 xml:space="preserve">Možnosti </w:t>
            </w:r>
          </w:p>
          <w:p w:rsidR="00E53901" w:rsidRPr="00F74203" w:rsidRDefault="00E53901" w:rsidP="00D82EE0">
            <w:pPr>
              <w:rPr>
                <w:rFonts w:ascii="Tahoma" w:hAnsi="Tahoma" w:cs="Tahoma"/>
                <w:b/>
                <w:bCs/>
                <w:sz w:val="20"/>
              </w:rPr>
            </w:pPr>
            <w:r w:rsidRPr="00F74203">
              <w:rPr>
                <w:rFonts w:ascii="Tahoma" w:hAnsi="Tahoma" w:cs="Tahoma"/>
                <w:b/>
                <w:bCs/>
                <w:sz w:val="20"/>
              </w:rPr>
              <w:t>spolufinancování:</w:t>
            </w:r>
          </w:p>
          <w:p w:rsidR="00E53901" w:rsidRPr="00F74203" w:rsidRDefault="00E53901" w:rsidP="00D82EE0">
            <w:pPr>
              <w:rPr>
                <w:rFonts w:ascii="Tahoma" w:hAnsi="Tahoma" w:cs="Tahoma"/>
                <w:sz w:val="20"/>
              </w:rPr>
            </w:pPr>
          </w:p>
        </w:tc>
        <w:tc>
          <w:tcPr>
            <w:tcW w:w="6378" w:type="dxa"/>
          </w:tcPr>
          <w:p w:rsidR="00E53901" w:rsidRPr="00AE5D6F" w:rsidRDefault="00E53901" w:rsidP="00E53901">
            <w:pPr>
              <w:jc w:val="both"/>
              <w:rPr>
                <w:rFonts w:ascii="Tahoma" w:hAnsi="Tahoma" w:cs="Tahoma"/>
                <w:sz w:val="20"/>
                <w:szCs w:val="20"/>
              </w:rPr>
            </w:pPr>
            <w:proofErr w:type="spellStart"/>
            <w:r w:rsidRPr="00121818">
              <w:rPr>
                <w:rFonts w:ascii="Tahoma" w:hAnsi="Tahoma" w:cs="Tahoma"/>
                <w:color w:val="000000"/>
                <w:sz w:val="20"/>
                <w:szCs w:val="20"/>
              </w:rPr>
              <w:t>Interreg</w:t>
            </w:r>
            <w:proofErr w:type="spellEnd"/>
            <w:r w:rsidRPr="00121818">
              <w:rPr>
                <w:rFonts w:ascii="Tahoma" w:hAnsi="Tahoma" w:cs="Tahoma"/>
                <w:color w:val="000000"/>
                <w:sz w:val="20"/>
                <w:szCs w:val="20"/>
              </w:rPr>
              <w:t xml:space="preserve"> V-A Slovenská republika – Česká republika</w:t>
            </w:r>
            <w:r>
              <w:rPr>
                <w:rFonts w:ascii="Tahoma" w:hAnsi="Tahoma" w:cs="Tahoma"/>
                <w:color w:val="000000"/>
                <w:sz w:val="20"/>
                <w:szCs w:val="20"/>
              </w:rPr>
              <w:t xml:space="preserve"> </w:t>
            </w:r>
            <w:r>
              <w:rPr>
                <w:rFonts w:ascii="Tahoma" w:hAnsi="Tahoma" w:cs="Tahoma"/>
                <w:sz w:val="20"/>
                <w:szCs w:val="20"/>
              </w:rPr>
              <w:t>- 90</w:t>
            </w:r>
            <w:r w:rsidRPr="009258A4">
              <w:rPr>
                <w:rFonts w:ascii="Tahoma" w:hAnsi="Tahoma" w:cs="Tahoma"/>
                <w:sz w:val="20"/>
                <w:szCs w:val="20"/>
              </w:rPr>
              <w:t xml:space="preserve"> % způsobilých výdajů</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5.</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Období realizace akce:</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jc w:val="both"/>
              <w:rPr>
                <w:rFonts w:ascii="Tahoma" w:hAnsi="Tahoma" w:cs="Tahoma"/>
                <w:sz w:val="20"/>
              </w:rPr>
            </w:pPr>
            <w:r>
              <w:rPr>
                <w:rFonts w:ascii="Tahoma" w:hAnsi="Tahoma" w:cs="Tahoma"/>
                <w:sz w:val="20"/>
              </w:rPr>
              <w:t>2016 - 2019</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6.</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zdrojů v dalších letech:</w:t>
            </w:r>
          </w:p>
          <w:p w:rsidR="00E53901" w:rsidRPr="006B555D" w:rsidRDefault="00E53901" w:rsidP="00D82EE0">
            <w:pPr>
              <w:rPr>
                <w:rFonts w:ascii="Tahoma" w:hAnsi="Tahoma" w:cs="Tahoma"/>
                <w:bCs/>
                <w:i/>
                <w:sz w:val="18"/>
                <w:szCs w:val="18"/>
              </w:rPr>
            </w:pPr>
            <w:r w:rsidRPr="006B555D">
              <w:rPr>
                <w:rFonts w:ascii="Tahoma" w:hAnsi="Tahoma" w:cs="Tahoma"/>
                <w:bCs/>
                <w:i/>
                <w:sz w:val="18"/>
                <w:szCs w:val="18"/>
              </w:rPr>
              <w:t>pozn.: u víceletých akcí</w:t>
            </w:r>
          </w:p>
          <w:p w:rsidR="00E53901" w:rsidRPr="00F74203" w:rsidRDefault="00E53901" w:rsidP="00D82EE0">
            <w:pPr>
              <w:rPr>
                <w:rFonts w:ascii="Tahoma" w:hAnsi="Tahoma" w:cs="Tahoma"/>
                <w:bCs/>
                <w:i/>
                <w:sz w:val="18"/>
                <w:szCs w:val="18"/>
              </w:rPr>
            </w:pPr>
          </w:p>
        </w:tc>
        <w:tc>
          <w:tcPr>
            <w:tcW w:w="6378" w:type="dxa"/>
          </w:tcPr>
          <w:p w:rsidR="00E53901" w:rsidRPr="00D456DA" w:rsidRDefault="00E53901" w:rsidP="00D82EE0">
            <w:pPr>
              <w:pStyle w:val="Textkomente"/>
              <w:jc w:val="both"/>
              <w:rPr>
                <w:rFonts w:ascii="Tahoma" w:hAnsi="Tahoma" w:cs="Tahoma"/>
              </w:rPr>
            </w:pPr>
            <w:r w:rsidRPr="00D456DA">
              <w:rPr>
                <w:rFonts w:ascii="Tahoma" w:hAnsi="Tahoma" w:cs="Tahoma"/>
              </w:rPr>
              <w:t xml:space="preserve">V r. 2017: </w:t>
            </w:r>
            <w:r>
              <w:rPr>
                <w:rFonts w:ascii="Tahoma" w:hAnsi="Tahoma" w:cs="Tahoma"/>
              </w:rPr>
              <w:t>3 050</w:t>
            </w:r>
            <w:r w:rsidRPr="00D456DA">
              <w:rPr>
                <w:rFonts w:ascii="Tahoma" w:hAnsi="Tahoma" w:cs="Tahoma"/>
              </w:rPr>
              <w:t> tis. Kč</w:t>
            </w:r>
          </w:p>
          <w:p w:rsidR="00E53901" w:rsidRPr="00D456DA" w:rsidRDefault="00E53901" w:rsidP="00D82EE0">
            <w:pPr>
              <w:pStyle w:val="Textkomente"/>
              <w:jc w:val="both"/>
              <w:rPr>
                <w:rFonts w:ascii="Tahoma" w:hAnsi="Tahoma" w:cs="Tahoma"/>
              </w:rPr>
            </w:pPr>
            <w:r w:rsidRPr="00D456DA">
              <w:rPr>
                <w:rFonts w:ascii="Tahoma" w:hAnsi="Tahoma" w:cs="Tahoma"/>
              </w:rPr>
              <w:t xml:space="preserve">V r. 2018: </w:t>
            </w:r>
            <w:r>
              <w:rPr>
                <w:rFonts w:ascii="Tahoma" w:hAnsi="Tahoma" w:cs="Tahoma"/>
              </w:rPr>
              <w:t>3</w:t>
            </w:r>
            <w:r w:rsidRPr="00D456DA">
              <w:rPr>
                <w:rFonts w:ascii="Tahoma" w:hAnsi="Tahoma" w:cs="Tahoma"/>
              </w:rPr>
              <w:t> </w:t>
            </w:r>
            <w:r>
              <w:rPr>
                <w:rFonts w:ascii="Tahoma" w:hAnsi="Tahoma" w:cs="Tahoma"/>
              </w:rPr>
              <w:t>050</w:t>
            </w:r>
            <w:r w:rsidRPr="00D456DA">
              <w:rPr>
                <w:rFonts w:ascii="Tahoma" w:hAnsi="Tahoma" w:cs="Tahoma"/>
              </w:rPr>
              <w:t> tis. Kč</w:t>
            </w:r>
          </w:p>
          <w:p w:rsidR="00E53901" w:rsidRPr="00F74203" w:rsidRDefault="00E53901" w:rsidP="00D82EE0">
            <w:pPr>
              <w:pStyle w:val="Textkomente"/>
              <w:jc w:val="both"/>
              <w:rPr>
                <w:rFonts w:ascii="Tahoma" w:hAnsi="Tahoma" w:cs="Tahoma"/>
              </w:rPr>
            </w:pPr>
            <w:r w:rsidRPr="00D456DA">
              <w:rPr>
                <w:rFonts w:ascii="Tahoma" w:hAnsi="Tahoma" w:cs="Tahoma"/>
              </w:rPr>
              <w:t xml:space="preserve">V r. 2019: </w:t>
            </w:r>
            <w:r>
              <w:rPr>
                <w:rFonts w:ascii="Tahoma" w:hAnsi="Tahoma" w:cs="Tahoma"/>
              </w:rPr>
              <w:t>3 750</w:t>
            </w:r>
            <w:r w:rsidRPr="00D456DA">
              <w:rPr>
                <w:rFonts w:ascii="Tahoma" w:hAnsi="Tahoma" w:cs="Tahoma"/>
              </w:rPr>
              <w:t> tis. Kč</w:t>
            </w:r>
          </w:p>
        </w:tc>
      </w:tr>
      <w:tr w:rsidR="00E53901" w:rsidRPr="006B555D"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7.</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53901" w:rsidRPr="006B555D" w:rsidRDefault="00E53901" w:rsidP="00D82EE0">
            <w:pPr>
              <w:rPr>
                <w:rFonts w:ascii="Tahoma" w:hAnsi="Tahoma" w:cs="Tahoma"/>
                <w:bCs/>
                <w:i/>
                <w:sz w:val="18"/>
                <w:szCs w:val="18"/>
              </w:rPr>
            </w:pPr>
            <w:r w:rsidRPr="00F74203">
              <w:rPr>
                <w:rFonts w:ascii="Tahoma" w:hAnsi="Tahoma" w:cs="Tahoma"/>
                <w:bCs/>
                <w:i/>
                <w:sz w:val="18"/>
                <w:szCs w:val="18"/>
              </w:rPr>
              <w:t>pozn.: např. výdaje na udržitelnost projektu</w:t>
            </w:r>
          </w:p>
          <w:p w:rsidR="00E53901" w:rsidRPr="006B555D" w:rsidRDefault="00E53901" w:rsidP="00D82EE0">
            <w:pPr>
              <w:rPr>
                <w:rFonts w:ascii="Tahoma" w:hAnsi="Tahoma" w:cs="Tahoma"/>
                <w:b/>
                <w:bCs/>
                <w:sz w:val="20"/>
              </w:rPr>
            </w:pPr>
          </w:p>
        </w:tc>
        <w:tc>
          <w:tcPr>
            <w:tcW w:w="6378" w:type="dxa"/>
          </w:tcPr>
          <w:p w:rsidR="00E53901" w:rsidRPr="006B555D" w:rsidRDefault="000769AF" w:rsidP="00D82EE0">
            <w:pPr>
              <w:pStyle w:val="Textkomente"/>
              <w:jc w:val="both"/>
              <w:rPr>
                <w:rFonts w:ascii="Tahoma" w:hAnsi="Tahoma" w:cs="Tahoma"/>
              </w:rPr>
            </w:pPr>
            <w:r w:rsidRPr="000769AF">
              <w:rPr>
                <w:rFonts w:ascii="Tahoma" w:hAnsi="Tahoma" w:cs="Tahoma"/>
              </w:rPr>
              <w:t>Případná potřeba zvýšených provozních výdajů bude vyčíslena po zpracování žádosti o dotaci.</w:t>
            </w:r>
          </w:p>
        </w:tc>
      </w:tr>
    </w:tbl>
    <w:p w:rsidR="00E53901" w:rsidRDefault="00E53901" w:rsidP="00E53901">
      <w:pPr>
        <w:rPr>
          <w:rFonts w:ascii="Tahoma" w:hAnsi="Tahoma" w:cs="Tahoma"/>
        </w:rPr>
      </w:pPr>
      <w:r>
        <w:rPr>
          <w:rFonts w:ascii="Tahoma" w:hAnsi="Tahoma" w:cs="Tahoma"/>
        </w:rPr>
        <w:br w:type="page"/>
      </w:r>
    </w:p>
    <w:p w:rsidR="00E53901" w:rsidRPr="001B1334" w:rsidRDefault="00E53901" w:rsidP="00E5390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53901" w:rsidRPr="00F74203" w:rsidTr="00D82EE0">
        <w:tc>
          <w:tcPr>
            <w:tcW w:w="748" w:type="dxa"/>
          </w:tcPr>
          <w:p w:rsidR="00E53901" w:rsidRPr="00F74203" w:rsidRDefault="00E53901"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53901" w:rsidRPr="00F74203" w:rsidRDefault="00E53901" w:rsidP="00D82EE0">
            <w:pPr>
              <w:jc w:val="center"/>
              <w:rPr>
                <w:rFonts w:ascii="Tahoma" w:hAnsi="Tahoma" w:cs="Tahoma"/>
              </w:rPr>
            </w:pPr>
            <w:r>
              <w:rPr>
                <w:rFonts w:ascii="Tahoma" w:hAnsi="Tahoma" w:cs="Tahoma"/>
              </w:rPr>
              <w:t>14</w:t>
            </w:r>
          </w:p>
        </w:tc>
        <w:tc>
          <w:tcPr>
            <w:tcW w:w="7856" w:type="dxa"/>
          </w:tcPr>
          <w:p w:rsidR="00E53901" w:rsidRPr="00FF1593" w:rsidRDefault="00E53901" w:rsidP="00D82EE0">
            <w:pPr>
              <w:pStyle w:val="Nadpis4"/>
              <w:rPr>
                <w:rFonts w:ascii="Tahoma" w:hAnsi="Tahoma" w:cs="Tahoma"/>
                <w:sz w:val="24"/>
              </w:rPr>
            </w:pPr>
            <w:r w:rsidRPr="00FF1593">
              <w:rPr>
                <w:rFonts w:ascii="Tahoma" w:eastAsia="Calibri" w:hAnsi="Tahoma" w:cs="Tahoma"/>
                <w:sz w:val="24"/>
              </w:rPr>
              <w:t>Odbor evropských projektů</w:t>
            </w:r>
          </w:p>
        </w:tc>
      </w:tr>
    </w:tbl>
    <w:p w:rsidR="00E53901" w:rsidRPr="00F74203" w:rsidRDefault="00E53901" w:rsidP="00E5390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53901" w:rsidRPr="00F74203" w:rsidTr="00D82EE0">
        <w:tc>
          <w:tcPr>
            <w:tcW w:w="1364" w:type="dxa"/>
          </w:tcPr>
          <w:p w:rsidR="00E53901" w:rsidRPr="00F74203" w:rsidRDefault="00E53901" w:rsidP="00D82EE0">
            <w:pPr>
              <w:rPr>
                <w:rFonts w:ascii="Tahoma" w:hAnsi="Tahoma" w:cs="Tahoma"/>
                <w:b/>
                <w:bCs/>
                <w:sz w:val="20"/>
              </w:rPr>
            </w:pPr>
            <w:r w:rsidRPr="00F74203">
              <w:rPr>
                <w:rFonts w:ascii="Tahoma" w:hAnsi="Tahoma" w:cs="Tahoma"/>
                <w:b/>
                <w:bCs/>
                <w:sz w:val="20"/>
              </w:rPr>
              <w:t>Název akce</w:t>
            </w:r>
          </w:p>
        </w:tc>
        <w:tc>
          <w:tcPr>
            <w:tcW w:w="5998" w:type="dxa"/>
          </w:tcPr>
          <w:p w:rsidR="00E53901" w:rsidRPr="00F74203" w:rsidRDefault="00E53901" w:rsidP="00D82EE0">
            <w:pPr>
              <w:pStyle w:val="Nadpis4"/>
              <w:rPr>
                <w:rFonts w:ascii="Tahoma" w:hAnsi="Tahoma" w:cs="Tahoma"/>
                <w:sz w:val="24"/>
              </w:rPr>
            </w:pPr>
            <w:proofErr w:type="spellStart"/>
            <w:r>
              <w:rPr>
                <w:rFonts w:ascii="Tahoma" w:hAnsi="Tahoma" w:cs="Tahoma"/>
                <w:sz w:val="24"/>
              </w:rPr>
              <w:t>Gastroturistika</w:t>
            </w:r>
            <w:proofErr w:type="spellEnd"/>
          </w:p>
        </w:tc>
        <w:tc>
          <w:tcPr>
            <w:tcW w:w="1247" w:type="dxa"/>
          </w:tcPr>
          <w:p w:rsidR="00E53901" w:rsidRPr="00F74203" w:rsidRDefault="00E53901"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53901" w:rsidRPr="00F74203" w:rsidRDefault="00E53901" w:rsidP="00D82EE0">
            <w:pPr>
              <w:jc w:val="right"/>
              <w:rPr>
                <w:rFonts w:ascii="Tahoma" w:hAnsi="Tahoma" w:cs="Tahoma"/>
                <w:sz w:val="20"/>
              </w:rPr>
            </w:pPr>
            <w:r>
              <w:rPr>
                <w:rFonts w:ascii="Tahoma" w:hAnsi="Tahoma" w:cs="Tahoma"/>
                <w:sz w:val="20"/>
              </w:rPr>
              <w:t>3272</w:t>
            </w:r>
          </w:p>
        </w:tc>
      </w:tr>
    </w:tbl>
    <w:p w:rsidR="00E53901" w:rsidRPr="00F74203" w:rsidRDefault="00E53901" w:rsidP="00E5390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bl>
    <w:p w:rsidR="00E53901" w:rsidRPr="00F74203" w:rsidRDefault="00E53901" w:rsidP="00E5390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
                <w:sz w:val="20"/>
              </w:rPr>
            </w:pPr>
            <w:r>
              <w:rPr>
                <w:rFonts w:ascii="Tahoma" w:hAnsi="Tahoma" w:cs="Tahoma"/>
                <w:b/>
                <w:sz w:val="20"/>
              </w:rPr>
              <w:t>1 550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sz w:val="20"/>
              </w:rPr>
            </w:pPr>
            <w:r>
              <w:rPr>
                <w:rFonts w:ascii="Tahoma" w:hAnsi="Tahoma" w:cs="Tahoma"/>
                <w:sz w:val="20"/>
              </w:rPr>
              <w:t>10 500</w:t>
            </w:r>
          </w:p>
        </w:tc>
      </w:tr>
    </w:tbl>
    <w:p w:rsidR="00E53901" w:rsidRPr="00F74203" w:rsidRDefault="00E53901" w:rsidP="00E53901">
      <w:pPr>
        <w:rPr>
          <w:rFonts w:ascii="Tahoma" w:hAnsi="Tahoma" w:cs="Tahoma"/>
          <w:sz w:val="20"/>
        </w:rPr>
      </w:pPr>
    </w:p>
    <w:p w:rsidR="00E53901" w:rsidRPr="00F74203" w:rsidRDefault="00E53901" w:rsidP="00E5390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1.</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Zákonná úprava:</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jc w:val="both"/>
              <w:rPr>
                <w:rFonts w:ascii="Tahoma" w:hAnsi="Tahoma" w:cs="Tahoma"/>
                <w:sz w:val="20"/>
                <w:szCs w:val="20"/>
              </w:rPr>
            </w:pPr>
            <w:r>
              <w:rPr>
                <w:rFonts w:ascii="Tahoma" w:hAnsi="Tahoma" w:cs="Tahoma"/>
                <w:sz w:val="20"/>
                <w:szCs w:val="20"/>
              </w:rPr>
              <w:t>-</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2.</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Zdůvodnění akce</w:t>
            </w:r>
          </w:p>
          <w:p w:rsidR="00E53901" w:rsidRPr="00F74203" w:rsidRDefault="00E53901" w:rsidP="00D82EE0">
            <w:pPr>
              <w:rPr>
                <w:rFonts w:ascii="Tahoma" w:hAnsi="Tahoma" w:cs="Tahoma"/>
                <w:b/>
                <w:bCs/>
                <w:sz w:val="20"/>
              </w:rPr>
            </w:pPr>
            <w:r w:rsidRPr="00F74203">
              <w:rPr>
                <w:rFonts w:ascii="Tahoma" w:hAnsi="Tahoma" w:cs="Tahoma"/>
                <w:b/>
                <w:bCs/>
                <w:sz w:val="20"/>
              </w:rPr>
              <w:t>- cíle akce:</w:t>
            </w:r>
          </w:p>
          <w:p w:rsidR="00E53901" w:rsidRPr="00F74203" w:rsidRDefault="00E53901" w:rsidP="00D82EE0">
            <w:pPr>
              <w:rPr>
                <w:rFonts w:ascii="Tahoma" w:hAnsi="Tahoma" w:cs="Tahoma"/>
                <w:b/>
                <w:bCs/>
                <w:sz w:val="20"/>
              </w:rPr>
            </w:pPr>
          </w:p>
        </w:tc>
        <w:tc>
          <w:tcPr>
            <w:tcW w:w="6378" w:type="dxa"/>
          </w:tcPr>
          <w:p w:rsidR="00E53901" w:rsidRDefault="00E53901" w:rsidP="00D82EE0">
            <w:pPr>
              <w:jc w:val="both"/>
              <w:rPr>
                <w:rFonts w:ascii="Tahoma" w:hAnsi="Tahoma" w:cs="Tahoma"/>
                <w:sz w:val="20"/>
                <w:szCs w:val="20"/>
              </w:rPr>
            </w:pPr>
            <w:r w:rsidRPr="00217CAE">
              <w:rPr>
                <w:rFonts w:ascii="Tahoma" w:hAnsi="Tahoma" w:cs="Tahoma"/>
                <w:sz w:val="20"/>
                <w:szCs w:val="20"/>
              </w:rPr>
              <w:t>Hlavním cílem projektu bude</w:t>
            </w:r>
            <w:r>
              <w:rPr>
                <w:rFonts w:ascii="Tahoma" w:hAnsi="Tahoma" w:cs="Tahoma"/>
                <w:sz w:val="20"/>
                <w:szCs w:val="20"/>
              </w:rPr>
              <w:t xml:space="preserve"> podpora kulturního dědictví prostřednictvím tradiční gastronomie daného regionu. V rámci projektu bude vytvořena síť restaurací, které budou nabízet tradiční pokrmy, dále budou budovat značku regionu a přilákají tak další návštěvníky a příznivce gastronomie. Tyto restaurace budou vybrány prostřednictvím veřejné výzvy na základě splnění stanovených kritérií (historie, kvalitní pokrmy, nabídka tradičních pokrmů atd.). V rámci sítě restaurací bude propagována značka projektu „Jak šmakuje </w:t>
            </w:r>
            <w:proofErr w:type="spellStart"/>
            <w:r>
              <w:rPr>
                <w:rFonts w:ascii="Tahoma" w:hAnsi="Tahoma" w:cs="Tahoma"/>
                <w:sz w:val="20"/>
                <w:szCs w:val="20"/>
              </w:rPr>
              <w:t>Moravskoslezsko</w:t>
            </w:r>
            <w:proofErr w:type="spellEnd"/>
            <w:r>
              <w:rPr>
                <w:rFonts w:ascii="Tahoma" w:hAnsi="Tahoma" w:cs="Tahoma"/>
                <w:sz w:val="20"/>
                <w:szCs w:val="20"/>
              </w:rPr>
              <w:t xml:space="preserve">“. Prostřednictvím klíčových aktivit by mělo dojít k zatraktivnění tradiční gastronomie daného regionu pro návštěvníky i obyvatele regionu, mělo by dojít k rozšíření doplňkových služeb pro turisty a obyvatele, sjednocení úrovně servisu poskytujícího gastronomické služby. Tato forma propagace by měla přilákat nové turisty z polského příhraničí či představit tyto možnosti obyvatelům regionu. Díky tomuto projektu by tak mělo dojít ke zvýšení atraktivity </w:t>
            </w:r>
            <w:proofErr w:type="spellStart"/>
            <w:r>
              <w:rPr>
                <w:rFonts w:ascii="Tahoma" w:hAnsi="Tahoma" w:cs="Tahoma"/>
                <w:sz w:val="20"/>
                <w:szCs w:val="20"/>
              </w:rPr>
              <w:t>gastroturistiky</w:t>
            </w:r>
            <w:proofErr w:type="spellEnd"/>
            <w:r>
              <w:rPr>
                <w:rFonts w:ascii="Tahoma" w:hAnsi="Tahoma" w:cs="Tahoma"/>
                <w:sz w:val="20"/>
                <w:szCs w:val="20"/>
              </w:rPr>
              <w:t xml:space="preserve">, zvýšení počtu zákazníků a zvýšení počtu zaměstnanců v daném odvětví. Jedná se o partnerský projekt, kdy partnerem na polské straně je </w:t>
            </w:r>
            <w:proofErr w:type="spellStart"/>
            <w:r>
              <w:rPr>
                <w:rFonts w:ascii="Tahoma" w:hAnsi="Tahoma" w:cs="Tahoma"/>
                <w:sz w:val="20"/>
                <w:szCs w:val="20"/>
              </w:rPr>
              <w:t>Opolska</w:t>
            </w:r>
            <w:proofErr w:type="spellEnd"/>
            <w:r>
              <w:rPr>
                <w:rFonts w:ascii="Tahoma" w:hAnsi="Tahoma" w:cs="Tahoma"/>
                <w:sz w:val="20"/>
                <w:szCs w:val="20"/>
              </w:rPr>
              <w:t xml:space="preserve"> </w:t>
            </w:r>
            <w:proofErr w:type="spellStart"/>
            <w:r>
              <w:rPr>
                <w:rFonts w:ascii="Tahoma" w:hAnsi="Tahoma" w:cs="Tahoma"/>
                <w:sz w:val="20"/>
                <w:szCs w:val="20"/>
              </w:rPr>
              <w:t>Regionalna</w:t>
            </w:r>
            <w:proofErr w:type="spellEnd"/>
            <w:r>
              <w:rPr>
                <w:rFonts w:ascii="Tahoma" w:hAnsi="Tahoma" w:cs="Tahoma"/>
                <w:sz w:val="20"/>
                <w:szCs w:val="20"/>
              </w:rPr>
              <w:t xml:space="preserve"> </w:t>
            </w:r>
            <w:proofErr w:type="spellStart"/>
            <w:r>
              <w:rPr>
                <w:rFonts w:ascii="Tahoma" w:hAnsi="Tahoma" w:cs="Tahoma"/>
                <w:sz w:val="20"/>
                <w:szCs w:val="20"/>
              </w:rPr>
              <w:t>Organizacja</w:t>
            </w:r>
            <w:proofErr w:type="spellEnd"/>
            <w:r>
              <w:rPr>
                <w:rFonts w:ascii="Tahoma" w:hAnsi="Tahoma" w:cs="Tahoma"/>
                <w:sz w:val="20"/>
                <w:szCs w:val="20"/>
              </w:rPr>
              <w:t xml:space="preserve"> </w:t>
            </w:r>
            <w:proofErr w:type="spellStart"/>
            <w:r>
              <w:rPr>
                <w:rFonts w:ascii="Tahoma" w:hAnsi="Tahoma" w:cs="Tahoma"/>
                <w:sz w:val="20"/>
                <w:szCs w:val="20"/>
              </w:rPr>
              <w:t>Turystyczna</w:t>
            </w:r>
            <w:proofErr w:type="spellEnd"/>
            <w:r>
              <w:rPr>
                <w:rFonts w:ascii="Tahoma" w:hAnsi="Tahoma" w:cs="Tahoma"/>
                <w:sz w:val="20"/>
                <w:szCs w:val="20"/>
              </w:rPr>
              <w:t>.</w:t>
            </w:r>
          </w:p>
          <w:p w:rsidR="00E53901" w:rsidRDefault="00E53901" w:rsidP="00D82EE0">
            <w:pPr>
              <w:jc w:val="both"/>
              <w:rPr>
                <w:rFonts w:ascii="Tahoma" w:hAnsi="Tahoma" w:cs="Tahoma"/>
                <w:sz w:val="20"/>
                <w:szCs w:val="20"/>
              </w:rPr>
            </w:pPr>
          </w:p>
          <w:p w:rsidR="00E53901" w:rsidRDefault="00E53901" w:rsidP="00D82EE0">
            <w:pPr>
              <w:jc w:val="both"/>
              <w:rPr>
                <w:rFonts w:ascii="Tahoma" w:eastAsia="Calibri" w:hAnsi="Tahoma" w:cs="Tahoma"/>
                <w:sz w:val="20"/>
                <w:szCs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16/1631</w:t>
            </w:r>
            <w:r w:rsidRPr="003D7BCF">
              <w:rPr>
                <w:rFonts w:ascii="Tahoma" w:eastAsia="Calibri" w:hAnsi="Tahoma" w:cs="Tahoma"/>
                <w:sz w:val="20"/>
                <w:szCs w:val="20"/>
              </w:rPr>
              <w:t>.</w:t>
            </w:r>
          </w:p>
          <w:p w:rsidR="00E53901" w:rsidRPr="009A2936" w:rsidRDefault="00E53901" w:rsidP="00D82EE0">
            <w:pPr>
              <w:jc w:val="both"/>
              <w:rPr>
                <w:rFonts w:ascii="Tahoma" w:hAnsi="Tahoma" w:cs="Tahoma"/>
                <w:sz w:val="20"/>
                <w:szCs w:val="20"/>
              </w:rPr>
            </w:pP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3.</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Forma použití:</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rPr>
                <w:rFonts w:ascii="Tahoma" w:hAnsi="Tahoma" w:cs="Tahoma"/>
                <w:sz w:val="20"/>
                <w:szCs w:val="20"/>
              </w:rPr>
            </w:pPr>
            <w:r>
              <w:rPr>
                <w:rFonts w:ascii="Tahoma" w:hAnsi="Tahoma" w:cs="Tahoma"/>
                <w:sz w:val="20"/>
                <w:szCs w:val="20"/>
              </w:rPr>
              <w:t>Výdaj kraje</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4.</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 xml:space="preserve">Možnosti </w:t>
            </w:r>
          </w:p>
          <w:p w:rsidR="00E53901" w:rsidRPr="00F74203" w:rsidRDefault="00E53901" w:rsidP="00D82EE0">
            <w:pPr>
              <w:rPr>
                <w:rFonts w:ascii="Tahoma" w:hAnsi="Tahoma" w:cs="Tahoma"/>
                <w:b/>
                <w:bCs/>
                <w:sz w:val="20"/>
              </w:rPr>
            </w:pPr>
            <w:r w:rsidRPr="00F74203">
              <w:rPr>
                <w:rFonts w:ascii="Tahoma" w:hAnsi="Tahoma" w:cs="Tahoma"/>
                <w:b/>
                <w:bCs/>
                <w:sz w:val="20"/>
              </w:rPr>
              <w:t>spolufinancování:</w:t>
            </w:r>
          </w:p>
          <w:p w:rsidR="00E53901" w:rsidRPr="00F74203" w:rsidRDefault="00E53901" w:rsidP="00D82EE0">
            <w:pPr>
              <w:rPr>
                <w:rFonts w:ascii="Tahoma" w:hAnsi="Tahoma" w:cs="Tahoma"/>
                <w:sz w:val="20"/>
              </w:rPr>
            </w:pPr>
          </w:p>
        </w:tc>
        <w:tc>
          <w:tcPr>
            <w:tcW w:w="6378" w:type="dxa"/>
          </w:tcPr>
          <w:p w:rsidR="00E53901" w:rsidRPr="00AE5D6F" w:rsidRDefault="00E53901" w:rsidP="0005241A">
            <w:pPr>
              <w:rPr>
                <w:rFonts w:ascii="Tahoma" w:hAnsi="Tahoma" w:cs="Tahoma"/>
                <w:sz w:val="20"/>
                <w:szCs w:val="20"/>
              </w:rPr>
            </w:pPr>
            <w:proofErr w:type="spellStart"/>
            <w:r w:rsidRPr="00121818">
              <w:rPr>
                <w:rFonts w:ascii="Tahoma" w:hAnsi="Tahoma" w:cs="Tahoma"/>
                <w:color w:val="000000"/>
                <w:sz w:val="20"/>
                <w:szCs w:val="20"/>
              </w:rPr>
              <w:t>Inte</w:t>
            </w:r>
            <w:r>
              <w:rPr>
                <w:rFonts w:ascii="Tahoma" w:hAnsi="Tahoma" w:cs="Tahoma"/>
                <w:color w:val="000000"/>
                <w:sz w:val="20"/>
                <w:szCs w:val="20"/>
              </w:rPr>
              <w:t>rreg</w:t>
            </w:r>
            <w:proofErr w:type="spellEnd"/>
            <w:r>
              <w:rPr>
                <w:rFonts w:ascii="Tahoma" w:hAnsi="Tahoma" w:cs="Tahoma"/>
                <w:color w:val="000000"/>
                <w:sz w:val="20"/>
                <w:szCs w:val="20"/>
              </w:rPr>
              <w:t xml:space="preserve"> V-A </w:t>
            </w:r>
            <w:r w:rsidR="0005241A">
              <w:rPr>
                <w:rFonts w:ascii="Tahoma" w:hAnsi="Tahoma" w:cs="Tahoma"/>
                <w:color w:val="000000"/>
                <w:sz w:val="20"/>
                <w:szCs w:val="20"/>
              </w:rPr>
              <w:t>Če</w:t>
            </w:r>
            <w:r>
              <w:rPr>
                <w:rFonts w:ascii="Tahoma" w:hAnsi="Tahoma" w:cs="Tahoma"/>
                <w:color w:val="000000"/>
                <w:sz w:val="20"/>
                <w:szCs w:val="20"/>
              </w:rPr>
              <w:t xml:space="preserve">ská republika – Polsko </w:t>
            </w:r>
            <w:r>
              <w:rPr>
                <w:rFonts w:ascii="Tahoma" w:hAnsi="Tahoma" w:cs="Tahoma"/>
                <w:sz w:val="20"/>
                <w:szCs w:val="20"/>
              </w:rPr>
              <w:t>- 90</w:t>
            </w:r>
            <w:r w:rsidRPr="009258A4">
              <w:rPr>
                <w:rFonts w:ascii="Tahoma" w:hAnsi="Tahoma" w:cs="Tahoma"/>
                <w:sz w:val="20"/>
                <w:szCs w:val="20"/>
              </w:rPr>
              <w:t xml:space="preserve"> % způsobilých výdajů</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5.</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Období realizace akce:</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jc w:val="both"/>
              <w:rPr>
                <w:rFonts w:ascii="Tahoma" w:hAnsi="Tahoma" w:cs="Tahoma"/>
                <w:sz w:val="20"/>
              </w:rPr>
            </w:pPr>
            <w:r>
              <w:rPr>
                <w:rFonts w:ascii="Tahoma" w:hAnsi="Tahoma" w:cs="Tahoma"/>
                <w:sz w:val="20"/>
              </w:rPr>
              <w:t>2016 - 2019</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6.</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zdrojů v dalších letech:</w:t>
            </w:r>
          </w:p>
          <w:p w:rsidR="00E53901" w:rsidRDefault="00E53901" w:rsidP="00D82EE0">
            <w:pPr>
              <w:rPr>
                <w:rFonts w:ascii="Tahoma" w:hAnsi="Tahoma" w:cs="Tahoma"/>
                <w:bCs/>
                <w:i/>
                <w:sz w:val="18"/>
                <w:szCs w:val="18"/>
              </w:rPr>
            </w:pPr>
            <w:r w:rsidRPr="006B555D">
              <w:rPr>
                <w:rFonts w:ascii="Tahoma" w:hAnsi="Tahoma" w:cs="Tahoma"/>
                <w:bCs/>
                <w:i/>
                <w:sz w:val="18"/>
                <w:szCs w:val="18"/>
              </w:rPr>
              <w:t>pozn.: u víceletých akcí</w:t>
            </w:r>
          </w:p>
          <w:p w:rsidR="00E53901" w:rsidRDefault="00E53901" w:rsidP="00D82EE0">
            <w:pPr>
              <w:rPr>
                <w:rFonts w:ascii="Tahoma" w:hAnsi="Tahoma" w:cs="Tahoma"/>
                <w:bCs/>
                <w:i/>
                <w:sz w:val="18"/>
                <w:szCs w:val="18"/>
              </w:rPr>
            </w:pPr>
          </w:p>
          <w:p w:rsidR="00E53901" w:rsidRPr="006B555D" w:rsidRDefault="00E53901" w:rsidP="00D82EE0">
            <w:pPr>
              <w:rPr>
                <w:rFonts w:ascii="Tahoma" w:hAnsi="Tahoma" w:cs="Tahoma"/>
                <w:bCs/>
                <w:i/>
                <w:sz w:val="18"/>
                <w:szCs w:val="18"/>
              </w:rPr>
            </w:pPr>
          </w:p>
          <w:p w:rsidR="00E53901" w:rsidRPr="00F74203" w:rsidRDefault="00E53901" w:rsidP="00D82EE0">
            <w:pPr>
              <w:rPr>
                <w:rFonts w:ascii="Tahoma" w:hAnsi="Tahoma" w:cs="Tahoma"/>
                <w:bCs/>
                <w:i/>
                <w:sz w:val="18"/>
                <w:szCs w:val="18"/>
              </w:rPr>
            </w:pPr>
          </w:p>
        </w:tc>
        <w:tc>
          <w:tcPr>
            <w:tcW w:w="6378" w:type="dxa"/>
          </w:tcPr>
          <w:p w:rsidR="00E53901" w:rsidRPr="00D456DA" w:rsidRDefault="00E53901" w:rsidP="00D82EE0">
            <w:pPr>
              <w:pStyle w:val="Textkomente"/>
              <w:jc w:val="both"/>
              <w:rPr>
                <w:rFonts w:ascii="Tahoma" w:hAnsi="Tahoma" w:cs="Tahoma"/>
              </w:rPr>
            </w:pPr>
            <w:r w:rsidRPr="00D456DA">
              <w:rPr>
                <w:rFonts w:ascii="Tahoma" w:hAnsi="Tahoma" w:cs="Tahoma"/>
              </w:rPr>
              <w:t xml:space="preserve">V r. 2017: </w:t>
            </w:r>
            <w:r>
              <w:rPr>
                <w:rFonts w:ascii="Tahoma" w:hAnsi="Tahoma" w:cs="Tahoma"/>
              </w:rPr>
              <w:t>3 750</w:t>
            </w:r>
            <w:r w:rsidRPr="00D456DA">
              <w:rPr>
                <w:rFonts w:ascii="Tahoma" w:hAnsi="Tahoma" w:cs="Tahoma"/>
              </w:rPr>
              <w:t> tis. Kč</w:t>
            </w:r>
          </w:p>
          <w:p w:rsidR="00E53901" w:rsidRPr="00D456DA" w:rsidRDefault="00E53901" w:rsidP="00D82EE0">
            <w:pPr>
              <w:pStyle w:val="Textkomente"/>
              <w:jc w:val="both"/>
              <w:rPr>
                <w:rFonts w:ascii="Tahoma" w:hAnsi="Tahoma" w:cs="Tahoma"/>
              </w:rPr>
            </w:pPr>
            <w:r w:rsidRPr="00D456DA">
              <w:rPr>
                <w:rFonts w:ascii="Tahoma" w:hAnsi="Tahoma" w:cs="Tahoma"/>
              </w:rPr>
              <w:t xml:space="preserve">V r. 2018: </w:t>
            </w:r>
            <w:r>
              <w:rPr>
                <w:rFonts w:ascii="Tahoma" w:hAnsi="Tahoma" w:cs="Tahoma"/>
              </w:rPr>
              <w:t>3</w:t>
            </w:r>
            <w:r w:rsidRPr="00D456DA">
              <w:rPr>
                <w:rFonts w:ascii="Tahoma" w:hAnsi="Tahoma" w:cs="Tahoma"/>
              </w:rPr>
              <w:t> </w:t>
            </w:r>
            <w:r>
              <w:rPr>
                <w:rFonts w:ascii="Tahoma" w:hAnsi="Tahoma" w:cs="Tahoma"/>
              </w:rPr>
              <w:t>550</w:t>
            </w:r>
            <w:r w:rsidRPr="00D456DA">
              <w:rPr>
                <w:rFonts w:ascii="Tahoma" w:hAnsi="Tahoma" w:cs="Tahoma"/>
              </w:rPr>
              <w:t> tis. Kč</w:t>
            </w:r>
          </w:p>
          <w:p w:rsidR="00E53901" w:rsidRPr="00F74203" w:rsidRDefault="00E53901" w:rsidP="00D82EE0">
            <w:pPr>
              <w:pStyle w:val="Textkomente"/>
              <w:jc w:val="both"/>
              <w:rPr>
                <w:rFonts w:ascii="Tahoma" w:hAnsi="Tahoma" w:cs="Tahoma"/>
              </w:rPr>
            </w:pPr>
            <w:r w:rsidRPr="00D456DA">
              <w:rPr>
                <w:rFonts w:ascii="Tahoma" w:hAnsi="Tahoma" w:cs="Tahoma"/>
              </w:rPr>
              <w:t xml:space="preserve">V r. 2019: </w:t>
            </w:r>
            <w:r>
              <w:rPr>
                <w:rFonts w:ascii="Tahoma" w:hAnsi="Tahoma" w:cs="Tahoma"/>
              </w:rPr>
              <w:t>1 550</w:t>
            </w:r>
            <w:r w:rsidRPr="00D456DA">
              <w:rPr>
                <w:rFonts w:ascii="Tahoma" w:hAnsi="Tahoma" w:cs="Tahoma"/>
              </w:rPr>
              <w:t> tis. Kč</w:t>
            </w:r>
          </w:p>
        </w:tc>
      </w:tr>
      <w:tr w:rsidR="00E53901" w:rsidRPr="006B555D"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lastRenderedPageBreak/>
              <w:t>7.</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53901" w:rsidRPr="006B555D" w:rsidRDefault="00E53901" w:rsidP="00D82EE0">
            <w:pPr>
              <w:rPr>
                <w:rFonts w:ascii="Tahoma" w:hAnsi="Tahoma" w:cs="Tahoma"/>
                <w:bCs/>
                <w:i/>
                <w:sz w:val="18"/>
                <w:szCs w:val="18"/>
              </w:rPr>
            </w:pPr>
            <w:r w:rsidRPr="00F74203">
              <w:rPr>
                <w:rFonts w:ascii="Tahoma" w:hAnsi="Tahoma" w:cs="Tahoma"/>
                <w:bCs/>
                <w:i/>
                <w:sz w:val="18"/>
                <w:szCs w:val="18"/>
              </w:rPr>
              <w:t>pozn.: např. výdaje na udržitelnost projektu</w:t>
            </w:r>
          </w:p>
          <w:p w:rsidR="00E53901" w:rsidRPr="006B555D" w:rsidRDefault="00E53901" w:rsidP="00D82EE0">
            <w:pPr>
              <w:rPr>
                <w:rFonts w:ascii="Tahoma" w:hAnsi="Tahoma" w:cs="Tahoma"/>
                <w:b/>
                <w:bCs/>
                <w:sz w:val="20"/>
              </w:rPr>
            </w:pPr>
          </w:p>
        </w:tc>
        <w:tc>
          <w:tcPr>
            <w:tcW w:w="6378" w:type="dxa"/>
          </w:tcPr>
          <w:p w:rsidR="00E53901" w:rsidRPr="006B555D" w:rsidRDefault="000769AF" w:rsidP="00D82EE0">
            <w:pPr>
              <w:pStyle w:val="Textkomente"/>
              <w:jc w:val="both"/>
              <w:rPr>
                <w:rFonts w:ascii="Tahoma" w:hAnsi="Tahoma" w:cs="Tahoma"/>
              </w:rPr>
            </w:pPr>
            <w:r w:rsidRPr="000769AF">
              <w:rPr>
                <w:rFonts w:ascii="Tahoma" w:hAnsi="Tahoma" w:cs="Tahoma"/>
              </w:rPr>
              <w:t>Případná potřeba zvýšených provozních výdajů bude vyčíslena po zpracování žádosti o dotaci.</w:t>
            </w:r>
          </w:p>
        </w:tc>
      </w:tr>
    </w:tbl>
    <w:p w:rsidR="00E53901" w:rsidRDefault="00E53901" w:rsidP="00E53901">
      <w:pPr>
        <w:rPr>
          <w:rFonts w:ascii="Tahoma" w:hAnsi="Tahoma" w:cs="Tahoma"/>
        </w:rPr>
      </w:pPr>
      <w:r>
        <w:rPr>
          <w:rFonts w:ascii="Tahoma" w:hAnsi="Tahoma" w:cs="Tahoma"/>
        </w:rPr>
        <w:br w:type="page"/>
      </w:r>
    </w:p>
    <w:p w:rsidR="00E53901" w:rsidRPr="001B1334" w:rsidRDefault="00E53901" w:rsidP="00E5390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53901" w:rsidRPr="00F74203" w:rsidTr="00D82EE0">
        <w:tc>
          <w:tcPr>
            <w:tcW w:w="748" w:type="dxa"/>
          </w:tcPr>
          <w:p w:rsidR="00E53901" w:rsidRPr="00F74203" w:rsidRDefault="00E53901"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53901" w:rsidRPr="00F74203" w:rsidRDefault="00E53901" w:rsidP="00D82EE0">
            <w:pPr>
              <w:jc w:val="center"/>
              <w:rPr>
                <w:rFonts w:ascii="Tahoma" w:hAnsi="Tahoma" w:cs="Tahoma"/>
              </w:rPr>
            </w:pPr>
            <w:r>
              <w:rPr>
                <w:rFonts w:ascii="Tahoma" w:hAnsi="Tahoma" w:cs="Tahoma"/>
              </w:rPr>
              <w:t>14</w:t>
            </w:r>
          </w:p>
        </w:tc>
        <w:tc>
          <w:tcPr>
            <w:tcW w:w="7856" w:type="dxa"/>
          </w:tcPr>
          <w:p w:rsidR="00E53901" w:rsidRPr="00FF1593" w:rsidRDefault="00E53901" w:rsidP="00D82EE0">
            <w:pPr>
              <w:pStyle w:val="Nadpis4"/>
              <w:rPr>
                <w:rFonts w:ascii="Tahoma" w:hAnsi="Tahoma" w:cs="Tahoma"/>
                <w:sz w:val="24"/>
              </w:rPr>
            </w:pPr>
            <w:r w:rsidRPr="00FF1593">
              <w:rPr>
                <w:rFonts w:ascii="Tahoma" w:eastAsia="Calibri" w:hAnsi="Tahoma" w:cs="Tahoma"/>
                <w:sz w:val="24"/>
              </w:rPr>
              <w:t>Odbor evropských projektů</w:t>
            </w:r>
          </w:p>
        </w:tc>
      </w:tr>
    </w:tbl>
    <w:p w:rsidR="00E53901" w:rsidRPr="00F74203" w:rsidRDefault="00E53901" w:rsidP="00E5390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53901" w:rsidRPr="00F74203" w:rsidTr="00D82EE0">
        <w:tc>
          <w:tcPr>
            <w:tcW w:w="1364" w:type="dxa"/>
          </w:tcPr>
          <w:p w:rsidR="00E53901" w:rsidRPr="00F74203" w:rsidRDefault="00E53901" w:rsidP="00D82EE0">
            <w:pPr>
              <w:rPr>
                <w:rFonts w:ascii="Tahoma" w:hAnsi="Tahoma" w:cs="Tahoma"/>
                <w:b/>
                <w:bCs/>
                <w:sz w:val="20"/>
              </w:rPr>
            </w:pPr>
            <w:r w:rsidRPr="00F74203">
              <w:rPr>
                <w:rFonts w:ascii="Tahoma" w:hAnsi="Tahoma" w:cs="Tahoma"/>
                <w:b/>
                <w:bCs/>
                <w:sz w:val="20"/>
              </w:rPr>
              <w:t>Název akce</w:t>
            </w:r>
          </w:p>
        </w:tc>
        <w:tc>
          <w:tcPr>
            <w:tcW w:w="5998" w:type="dxa"/>
          </w:tcPr>
          <w:p w:rsidR="00E53901" w:rsidRPr="00F74203" w:rsidRDefault="00E53901" w:rsidP="00D82EE0">
            <w:pPr>
              <w:pStyle w:val="Nadpis4"/>
              <w:rPr>
                <w:rFonts w:ascii="Tahoma" w:hAnsi="Tahoma" w:cs="Tahoma"/>
                <w:sz w:val="24"/>
              </w:rPr>
            </w:pPr>
            <w:r w:rsidRPr="00537672">
              <w:rPr>
                <w:rFonts w:ascii="Tahoma" w:hAnsi="Tahoma" w:cs="Tahoma"/>
                <w:sz w:val="24"/>
              </w:rPr>
              <w:t>Historické poznání kraje</w:t>
            </w:r>
            <w:r>
              <w:rPr>
                <w:rFonts w:ascii="Tahoma" w:hAnsi="Tahoma" w:cs="Tahoma"/>
                <w:sz w:val="24"/>
              </w:rPr>
              <w:t xml:space="preserve"> – </w:t>
            </w:r>
            <w:r w:rsidRPr="00537672">
              <w:rPr>
                <w:rFonts w:ascii="Tahoma" w:hAnsi="Tahoma" w:cs="Tahoma"/>
                <w:sz w:val="24"/>
              </w:rPr>
              <w:t>folklór a tradice</w:t>
            </w:r>
          </w:p>
        </w:tc>
        <w:tc>
          <w:tcPr>
            <w:tcW w:w="1247" w:type="dxa"/>
          </w:tcPr>
          <w:p w:rsidR="00E53901" w:rsidRPr="00F74203" w:rsidRDefault="00E53901"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53901" w:rsidRPr="00F74203" w:rsidRDefault="00E53901" w:rsidP="00D82EE0">
            <w:pPr>
              <w:jc w:val="right"/>
              <w:rPr>
                <w:rFonts w:ascii="Tahoma" w:hAnsi="Tahoma" w:cs="Tahoma"/>
                <w:sz w:val="20"/>
              </w:rPr>
            </w:pPr>
            <w:r>
              <w:rPr>
                <w:rFonts w:ascii="Tahoma" w:hAnsi="Tahoma" w:cs="Tahoma"/>
                <w:sz w:val="20"/>
              </w:rPr>
              <w:t>3273</w:t>
            </w:r>
          </w:p>
        </w:tc>
      </w:tr>
    </w:tbl>
    <w:p w:rsidR="00E53901" w:rsidRPr="00F74203" w:rsidRDefault="00E53901" w:rsidP="00E5390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bl>
    <w:p w:rsidR="00E53901" w:rsidRPr="00F74203" w:rsidRDefault="00E53901" w:rsidP="00E5390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
                <w:sz w:val="20"/>
              </w:rPr>
            </w:pPr>
            <w:r>
              <w:rPr>
                <w:rFonts w:ascii="Tahoma" w:hAnsi="Tahoma" w:cs="Tahoma"/>
                <w:b/>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sz w:val="20"/>
              </w:rPr>
            </w:pPr>
            <w:r>
              <w:rPr>
                <w:rFonts w:ascii="Tahoma" w:hAnsi="Tahoma" w:cs="Tahoma"/>
                <w:sz w:val="20"/>
              </w:rPr>
              <w:t>10 500</w:t>
            </w:r>
          </w:p>
        </w:tc>
      </w:tr>
    </w:tbl>
    <w:p w:rsidR="00E53901" w:rsidRPr="00F74203" w:rsidRDefault="00E53901" w:rsidP="00E53901">
      <w:pPr>
        <w:rPr>
          <w:rFonts w:ascii="Tahoma" w:hAnsi="Tahoma" w:cs="Tahoma"/>
          <w:sz w:val="20"/>
        </w:rPr>
      </w:pPr>
    </w:p>
    <w:p w:rsidR="00E53901" w:rsidRPr="00F74203" w:rsidRDefault="00E53901" w:rsidP="00E5390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1.</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Zákonná úprava:</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jc w:val="both"/>
              <w:rPr>
                <w:rFonts w:ascii="Tahoma" w:hAnsi="Tahoma" w:cs="Tahoma"/>
                <w:sz w:val="20"/>
                <w:szCs w:val="20"/>
              </w:rPr>
            </w:pPr>
            <w:r>
              <w:rPr>
                <w:rFonts w:ascii="Tahoma" w:hAnsi="Tahoma" w:cs="Tahoma"/>
                <w:sz w:val="20"/>
                <w:szCs w:val="20"/>
              </w:rPr>
              <w:t>-</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2.</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Zdůvodnění akce</w:t>
            </w:r>
          </w:p>
          <w:p w:rsidR="00E53901" w:rsidRPr="00F74203" w:rsidRDefault="00E53901" w:rsidP="00D82EE0">
            <w:pPr>
              <w:rPr>
                <w:rFonts w:ascii="Tahoma" w:hAnsi="Tahoma" w:cs="Tahoma"/>
                <w:b/>
                <w:bCs/>
                <w:sz w:val="20"/>
              </w:rPr>
            </w:pPr>
            <w:r w:rsidRPr="00F74203">
              <w:rPr>
                <w:rFonts w:ascii="Tahoma" w:hAnsi="Tahoma" w:cs="Tahoma"/>
                <w:b/>
                <w:bCs/>
                <w:sz w:val="20"/>
              </w:rPr>
              <w:t>- cíle akce:</w:t>
            </w:r>
          </w:p>
          <w:p w:rsidR="00E53901" w:rsidRPr="00F74203" w:rsidRDefault="00E53901" w:rsidP="00D82EE0">
            <w:pPr>
              <w:rPr>
                <w:rFonts w:ascii="Tahoma" w:hAnsi="Tahoma" w:cs="Tahoma"/>
                <w:b/>
                <w:bCs/>
                <w:sz w:val="20"/>
              </w:rPr>
            </w:pPr>
          </w:p>
        </w:tc>
        <w:tc>
          <w:tcPr>
            <w:tcW w:w="6378" w:type="dxa"/>
          </w:tcPr>
          <w:p w:rsidR="00E53901" w:rsidRDefault="00E53901" w:rsidP="00D82EE0">
            <w:pPr>
              <w:jc w:val="both"/>
              <w:rPr>
                <w:rFonts w:ascii="Tahoma" w:hAnsi="Tahoma" w:cs="Tahoma"/>
                <w:sz w:val="20"/>
                <w:szCs w:val="20"/>
              </w:rPr>
            </w:pPr>
            <w:r w:rsidRPr="00537672">
              <w:rPr>
                <w:rFonts w:ascii="Tahoma" w:hAnsi="Tahoma" w:cs="Tahoma"/>
                <w:sz w:val="20"/>
                <w:szCs w:val="20"/>
              </w:rPr>
              <w:t xml:space="preserve">Hlavním cílem projektu je podpora tradičního kulturního dědictví – hmotné i nehmotné lidové kultury. Realizací projektu bude dosaženo zvýšení atraktivity jednotlivých objektů lidové architektury i muzeí, zvýšení návštěvnosti </w:t>
            </w:r>
            <w:proofErr w:type="spellStart"/>
            <w:r w:rsidRPr="00537672">
              <w:rPr>
                <w:rFonts w:ascii="Tahoma" w:hAnsi="Tahoma" w:cs="Tahoma"/>
                <w:sz w:val="20"/>
                <w:szCs w:val="20"/>
              </w:rPr>
              <w:t>eventových</w:t>
            </w:r>
            <w:proofErr w:type="spellEnd"/>
            <w:r w:rsidRPr="00537672">
              <w:rPr>
                <w:rFonts w:ascii="Tahoma" w:hAnsi="Tahoma" w:cs="Tahoma"/>
                <w:sz w:val="20"/>
                <w:szCs w:val="20"/>
              </w:rPr>
              <w:t xml:space="preserve"> folklórních akcí, j</w:t>
            </w:r>
            <w:r>
              <w:rPr>
                <w:rFonts w:ascii="Tahoma" w:hAnsi="Tahoma" w:cs="Tahoma"/>
                <w:sz w:val="20"/>
                <w:szCs w:val="20"/>
              </w:rPr>
              <w:t>armarků lidové tvorby a řemesel, ale i jednotlivých objektů lidové architektury. Jedná se o partnerský projekt, kdy partnerem na slovenské straně je Žilinský samosprávný kraj.</w:t>
            </w:r>
          </w:p>
          <w:p w:rsidR="00E53901" w:rsidRDefault="00E53901" w:rsidP="00D82EE0">
            <w:pPr>
              <w:jc w:val="both"/>
              <w:rPr>
                <w:rFonts w:ascii="Tahoma" w:hAnsi="Tahoma" w:cs="Tahoma"/>
                <w:sz w:val="20"/>
                <w:szCs w:val="20"/>
              </w:rPr>
            </w:pPr>
          </w:p>
          <w:p w:rsidR="00E53901" w:rsidRDefault="00E53901" w:rsidP="00D82EE0">
            <w:pPr>
              <w:jc w:val="both"/>
              <w:rPr>
                <w:rFonts w:ascii="Tahoma" w:eastAsia="Calibri" w:hAnsi="Tahoma" w:cs="Tahoma"/>
                <w:sz w:val="20"/>
                <w:szCs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16/1631</w:t>
            </w:r>
            <w:r w:rsidRPr="003D7BCF">
              <w:rPr>
                <w:rFonts w:ascii="Tahoma" w:eastAsia="Calibri" w:hAnsi="Tahoma" w:cs="Tahoma"/>
                <w:sz w:val="20"/>
                <w:szCs w:val="20"/>
              </w:rPr>
              <w:t>.</w:t>
            </w:r>
          </w:p>
          <w:p w:rsidR="00E53901" w:rsidRPr="009A2936" w:rsidRDefault="00E53901" w:rsidP="00D82EE0">
            <w:pPr>
              <w:jc w:val="both"/>
              <w:rPr>
                <w:rFonts w:ascii="Tahoma" w:hAnsi="Tahoma" w:cs="Tahoma"/>
                <w:sz w:val="20"/>
                <w:szCs w:val="20"/>
              </w:rPr>
            </w:pP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3.</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Forma použití:</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rPr>
                <w:rFonts w:ascii="Tahoma" w:hAnsi="Tahoma" w:cs="Tahoma"/>
                <w:sz w:val="20"/>
                <w:szCs w:val="20"/>
              </w:rPr>
            </w:pPr>
            <w:r>
              <w:rPr>
                <w:rFonts w:ascii="Tahoma" w:hAnsi="Tahoma" w:cs="Tahoma"/>
                <w:sz w:val="20"/>
                <w:szCs w:val="20"/>
              </w:rPr>
              <w:t>Výdaj kraje</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4.</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 xml:space="preserve">Možnosti </w:t>
            </w:r>
          </w:p>
          <w:p w:rsidR="00E53901" w:rsidRPr="00F74203" w:rsidRDefault="00E53901" w:rsidP="00D82EE0">
            <w:pPr>
              <w:rPr>
                <w:rFonts w:ascii="Tahoma" w:hAnsi="Tahoma" w:cs="Tahoma"/>
                <w:b/>
                <w:bCs/>
                <w:sz w:val="20"/>
              </w:rPr>
            </w:pPr>
            <w:r w:rsidRPr="00F74203">
              <w:rPr>
                <w:rFonts w:ascii="Tahoma" w:hAnsi="Tahoma" w:cs="Tahoma"/>
                <w:b/>
                <w:bCs/>
                <w:sz w:val="20"/>
              </w:rPr>
              <w:t>spolufinancování:</w:t>
            </w:r>
          </w:p>
          <w:p w:rsidR="00E53901" w:rsidRPr="00F74203" w:rsidRDefault="00E53901" w:rsidP="00D82EE0">
            <w:pPr>
              <w:rPr>
                <w:rFonts w:ascii="Tahoma" w:hAnsi="Tahoma" w:cs="Tahoma"/>
                <w:sz w:val="20"/>
              </w:rPr>
            </w:pPr>
          </w:p>
        </w:tc>
        <w:tc>
          <w:tcPr>
            <w:tcW w:w="6378" w:type="dxa"/>
          </w:tcPr>
          <w:p w:rsidR="00E53901" w:rsidRPr="00AE5D6F" w:rsidRDefault="00E53901" w:rsidP="00E53901">
            <w:pPr>
              <w:jc w:val="both"/>
              <w:rPr>
                <w:rFonts w:ascii="Tahoma" w:hAnsi="Tahoma" w:cs="Tahoma"/>
                <w:sz w:val="20"/>
                <w:szCs w:val="20"/>
              </w:rPr>
            </w:pPr>
            <w:proofErr w:type="spellStart"/>
            <w:r w:rsidRPr="00121818">
              <w:rPr>
                <w:rFonts w:ascii="Tahoma" w:hAnsi="Tahoma" w:cs="Tahoma"/>
                <w:color w:val="000000"/>
                <w:sz w:val="20"/>
                <w:szCs w:val="20"/>
              </w:rPr>
              <w:t>Interreg</w:t>
            </w:r>
            <w:proofErr w:type="spellEnd"/>
            <w:r w:rsidRPr="00121818">
              <w:rPr>
                <w:rFonts w:ascii="Tahoma" w:hAnsi="Tahoma" w:cs="Tahoma"/>
                <w:color w:val="000000"/>
                <w:sz w:val="20"/>
                <w:szCs w:val="20"/>
              </w:rPr>
              <w:t xml:space="preserve"> V-A Slovenská republika – Česká republika</w:t>
            </w:r>
            <w:r>
              <w:rPr>
                <w:rFonts w:ascii="Tahoma" w:hAnsi="Tahoma" w:cs="Tahoma"/>
                <w:color w:val="000000"/>
                <w:sz w:val="20"/>
                <w:szCs w:val="20"/>
              </w:rPr>
              <w:t xml:space="preserve"> </w:t>
            </w:r>
            <w:r>
              <w:rPr>
                <w:rFonts w:ascii="Tahoma" w:hAnsi="Tahoma" w:cs="Tahoma"/>
                <w:sz w:val="20"/>
                <w:szCs w:val="20"/>
              </w:rPr>
              <w:t>- 90</w:t>
            </w:r>
            <w:r w:rsidRPr="009258A4">
              <w:rPr>
                <w:rFonts w:ascii="Tahoma" w:hAnsi="Tahoma" w:cs="Tahoma"/>
                <w:sz w:val="20"/>
                <w:szCs w:val="20"/>
              </w:rPr>
              <w:t xml:space="preserve"> % způsobilých výdajů</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5.</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Období realizace akce:</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jc w:val="both"/>
              <w:rPr>
                <w:rFonts w:ascii="Tahoma" w:hAnsi="Tahoma" w:cs="Tahoma"/>
                <w:sz w:val="20"/>
              </w:rPr>
            </w:pPr>
            <w:r>
              <w:rPr>
                <w:rFonts w:ascii="Tahoma" w:hAnsi="Tahoma" w:cs="Tahoma"/>
                <w:sz w:val="20"/>
              </w:rPr>
              <w:t>2016 - 2019</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6.</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zdrojů v dalších letech:</w:t>
            </w:r>
          </w:p>
          <w:p w:rsidR="00E53901" w:rsidRPr="006B555D" w:rsidRDefault="00E53901" w:rsidP="00D82EE0">
            <w:pPr>
              <w:rPr>
                <w:rFonts w:ascii="Tahoma" w:hAnsi="Tahoma" w:cs="Tahoma"/>
                <w:bCs/>
                <w:i/>
                <w:sz w:val="18"/>
                <w:szCs w:val="18"/>
              </w:rPr>
            </w:pPr>
            <w:r w:rsidRPr="006B555D">
              <w:rPr>
                <w:rFonts w:ascii="Tahoma" w:hAnsi="Tahoma" w:cs="Tahoma"/>
                <w:bCs/>
                <w:i/>
                <w:sz w:val="18"/>
                <w:szCs w:val="18"/>
              </w:rPr>
              <w:t>pozn.: u víceletých akcí</w:t>
            </w:r>
          </w:p>
          <w:p w:rsidR="00E53901" w:rsidRPr="00F74203" w:rsidRDefault="00E53901" w:rsidP="00D82EE0">
            <w:pPr>
              <w:rPr>
                <w:rFonts w:ascii="Tahoma" w:hAnsi="Tahoma" w:cs="Tahoma"/>
                <w:bCs/>
                <w:i/>
                <w:sz w:val="18"/>
                <w:szCs w:val="18"/>
              </w:rPr>
            </w:pPr>
          </w:p>
        </w:tc>
        <w:tc>
          <w:tcPr>
            <w:tcW w:w="6378" w:type="dxa"/>
          </w:tcPr>
          <w:p w:rsidR="00E53901" w:rsidRPr="00D456DA" w:rsidRDefault="00E53901" w:rsidP="00D82EE0">
            <w:pPr>
              <w:pStyle w:val="Textkomente"/>
              <w:jc w:val="both"/>
              <w:rPr>
                <w:rFonts w:ascii="Tahoma" w:hAnsi="Tahoma" w:cs="Tahoma"/>
              </w:rPr>
            </w:pPr>
            <w:r w:rsidRPr="00D456DA">
              <w:rPr>
                <w:rFonts w:ascii="Tahoma" w:hAnsi="Tahoma" w:cs="Tahoma"/>
              </w:rPr>
              <w:t xml:space="preserve">V r. 2017: </w:t>
            </w:r>
            <w:r>
              <w:rPr>
                <w:rFonts w:ascii="Tahoma" w:hAnsi="Tahoma" w:cs="Tahoma"/>
              </w:rPr>
              <w:t>3 975</w:t>
            </w:r>
            <w:r w:rsidRPr="00D456DA">
              <w:rPr>
                <w:rFonts w:ascii="Tahoma" w:hAnsi="Tahoma" w:cs="Tahoma"/>
              </w:rPr>
              <w:t> tis. Kč</w:t>
            </w:r>
          </w:p>
          <w:p w:rsidR="00E53901" w:rsidRPr="00D456DA" w:rsidRDefault="00E53901" w:rsidP="00D82EE0">
            <w:pPr>
              <w:pStyle w:val="Textkomente"/>
              <w:jc w:val="both"/>
              <w:rPr>
                <w:rFonts w:ascii="Tahoma" w:hAnsi="Tahoma" w:cs="Tahoma"/>
              </w:rPr>
            </w:pPr>
            <w:r w:rsidRPr="00D456DA">
              <w:rPr>
                <w:rFonts w:ascii="Tahoma" w:hAnsi="Tahoma" w:cs="Tahoma"/>
              </w:rPr>
              <w:t xml:space="preserve">V r. 2018: </w:t>
            </w:r>
            <w:r>
              <w:rPr>
                <w:rFonts w:ascii="Tahoma" w:hAnsi="Tahoma" w:cs="Tahoma"/>
              </w:rPr>
              <w:t>3</w:t>
            </w:r>
            <w:r w:rsidRPr="00D456DA">
              <w:rPr>
                <w:rFonts w:ascii="Tahoma" w:hAnsi="Tahoma" w:cs="Tahoma"/>
              </w:rPr>
              <w:t> </w:t>
            </w:r>
            <w:r>
              <w:rPr>
                <w:rFonts w:ascii="Tahoma" w:hAnsi="Tahoma" w:cs="Tahoma"/>
              </w:rPr>
              <w:t>975</w:t>
            </w:r>
            <w:r w:rsidRPr="00D456DA">
              <w:rPr>
                <w:rFonts w:ascii="Tahoma" w:hAnsi="Tahoma" w:cs="Tahoma"/>
              </w:rPr>
              <w:t> tis. Kč</w:t>
            </w:r>
          </w:p>
          <w:p w:rsidR="00E53901" w:rsidRPr="00F74203" w:rsidRDefault="00E53901" w:rsidP="00D82EE0">
            <w:pPr>
              <w:pStyle w:val="Textkomente"/>
              <w:jc w:val="both"/>
              <w:rPr>
                <w:rFonts w:ascii="Tahoma" w:hAnsi="Tahoma" w:cs="Tahoma"/>
              </w:rPr>
            </w:pPr>
            <w:r w:rsidRPr="00D456DA">
              <w:rPr>
                <w:rFonts w:ascii="Tahoma" w:hAnsi="Tahoma" w:cs="Tahoma"/>
              </w:rPr>
              <w:t xml:space="preserve">V r. 2019: </w:t>
            </w:r>
            <w:r>
              <w:rPr>
                <w:rFonts w:ascii="Tahoma" w:hAnsi="Tahoma" w:cs="Tahoma"/>
              </w:rPr>
              <w:t>2 350</w:t>
            </w:r>
            <w:r w:rsidRPr="00D456DA">
              <w:rPr>
                <w:rFonts w:ascii="Tahoma" w:hAnsi="Tahoma" w:cs="Tahoma"/>
              </w:rPr>
              <w:t> tis. Kč</w:t>
            </w:r>
          </w:p>
        </w:tc>
      </w:tr>
      <w:tr w:rsidR="00E53901" w:rsidRPr="006B555D"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7.</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53901" w:rsidRPr="006B555D" w:rsidRDefault="00E53901" w:rsidP="00D82EE0">
            <w:pPr>
              <w:rPr>
                <w:rFonts w:ascii="Tahoma" w:hAnsi="Tahoma" w:cs="Tahoma"/>
                <w:bCs/>
                <w:i/>
                <w:sz w:val="18"/>
                <w:szCs w:val="18"/>
              </w:rPr>
            </w:pPr>
            <w:r w:rsidRPr="00F74203">
              <w:rPr>
                <w:rFonts w:ascii="Tahoma" w:hAnsi="Tahoma" w:cs="Tahoma"/>
                <w:bCs/>
                <w:i/>
                <w:sz w:val="18"/>
                <w:szCs w:val="18"/>
              </w:rPr>
              <w:t>pozn.: např. výdaje na udržitelnost projektu</w:t>
            </w:r>
          </w:p>
          <w:p w:rsidR="00E53901" w:rsidRPr="006B555D" w:rsidRDefault="00E53901" w:rsidP="00D82EE0">
            <w:pPr>
              <w:rPr>
                <w:rFonts w:ascii="Tahoma" w:hAnsi="Tahoma" w:cs="Tahoma"/>
                <w:b/>
                <w:bCs/>
                <w:sz w:val="20"/>
              </w:rPr>
            </w:pPr>
          </w:p>
        </w:tc>
        <w:tc>
          <w:tcPr>
            <w:tcW w:w="6378" w:type="dxa"/>
          </w:tcPr>
          <w:p w:rsidR="00E53901" w:rsidRPr="006B555D" w:rsidRDefault="00F156CC" w:rsidP="00D82EE0">
            <w:pPr>
              <w:pStyle w:val="Textkomente"/>
              <w:jc w:val="both"/>
              <w:rPr>
                <w:rFonts w:ascii="Tahoma" w:hAnsi="Tahoma" w:cs="Tahoma"/>
              </w:rPr>
            </w:pPr>
            <w:r w:rsidRPr="00F156CC">
              <w:rPr>
                <w:rFonts w:ascii="Tahoma" w:hAnsi="Tahoma" w:cs="Tahoma"/>
              </w:rPr>
              <w:t>Případná potřeba zvýšených provozních výdajů bude vyčíslena po zpracování žádosti o dotaci.</w:t>
            </w:r>
          </w:p>
        </w:tc>
      </w:tr>
    </w:tbl>
    <w:p w:rsidR="00E53901" w:rsidRDefault="00E53901" w:rsidP="00E53901">
      <w:pPr>
        <w:rPr>
          <w:rFonts w:ascii="Tahoma" w:hAnsi="Tahoma" w:cs="Tahoma"/>
        </w:rPr>
      </w:pPr>
      <w:r>
        <w:rPr>
          <w:rFonts w:ascii="Tahoma" w:hAnsi="Tahoma" w:cs="Tahoma"/>
        </w:rPr>
        <w:br w:type="page"/>
      </w:r>
    </w:p>
    <w:p w:rsidR="00E53901" w:rsidRPr="001B1334" w:rsidRDefault="00E53901" w:rsidP="00E5390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53901" w:rsidRPr="00F74203" w:rsidTr="00D82EE0">
        <w:tc>
          <w:tcPr>
            <w:tcW w:w="748" w:type="dxa"/>
          </w:tcPr>
          <w:p w:rsidR="00E53901" w:rsidRPr="00F74203" w:rsidRDefault="00E53901"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53901" w:rsidRPr="00F74203" w:rsidRDefault="00E53901" w:rsidP="00D82EE0">
            <w:pPr>
              <w:jc w:val="center"/>
              <w:rPr>
                <w:rFonts w:ascii="Tahoma" w:hAnsi="Tahoma" w:cs="Tahoma"/>
              </w:rPr>
            </w:pPr>
            <w:r>
              <w:rPr>
                <w:rFonts w:ascii="Tahoma" w:hAnsi="Tahoma" w:cs="Tahoma"/>
              </w:rPr>
              <w:t>14</w:t>
            </w:r>
          </w:p>
        </w:tc>
        <w:tc>
          <w:tcPr>
            <w:tcW w:w="7856" w:type="dxa"/>
          </w:tcPr>
          <w:p w:rsidR="00E53901" w:rsidRPr="00FF1593" w:rsidRDefault="00E53901" w:rsidP="00D82EE0">
            <w:pPr>
              <w:pStyle w:val="Nadpis4"/>
              <w:rPr>
                <w:rFonts w:ascii="Tahoma" w:hAnsi="Tahoma" w:cs="Tahoma"/>
                <w:sz w:val="24"/>
              </w:rPr>
            </w:pPr>
            <w:r w:rsidRPr="00FF1593">
              <w:rPr>
                <w:rFonts w:ascii="Tahoma" w:eastAsia="Calibri" w:hAnsi="Tahoma" w:cs="Tahoma"/>
                <w:sz w:val="24"/>
              </w:rPr>
              <w:t>Odbor evropských projektů</w:t>
            </w:r>
          </w:p>
        </w:tc>
      </w:tr>
    </w:tbl>
    <w:p w:rsidR="00E53901" w:rsidRPr="00F74203" w:rsidRDefault="00E53901" w:rsidP="00E5390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53901" w:rsidRPr="00F74203" w:rsidTr="00D82EE0">
        <w:tc>
          <w:tcPr>
            <w:tcW w:w="1364" w:type="dxa"/>
          </w:tcPr>
          <w:p w:rsidR="00E53901" w:rsidRPr="00F74203" w:rsidRDefault="00E53901" w:rsidP="00D82EE0">
            <w:pPr>
              <w:rPr>
                <w:rFonts w:ascii="Tahoma" w:hAnsi="Tahoma" w:cs="Tahoma"/>
                <w:b/>
                <w:bCs/>
                <w:sz w:val="20"/>
              </w:rPr>
            </w:pPr>
            <w:r w:rsidRPr="00F74203">
              <w:rPr>
                <w:rFonts w:ascii="Tahoma" w:hAnsi="Tahoma" w:cs="Tahoma"/>
                <w:b/>
                <w:bCs/>
                <w:sz w:val="20"/>
              </w:rPr>
              <w:t>Název akce</w:t>
            </w:r>
          </w:p>
        </w:tc>
        <w:tc>
          <w:tcPr>
            <w:tcW w:w="5998" w:type="dxa"/>
          </w:tcPr>
          <w:p w:rsidR="00E53901" w:rsidRPr="00F74203" w:rsidRDefault="00E53901" w:rsidP="00D82EE0">
            <w:pPr>
              <w:pStyle w:val="Nadpis4"/>
              <w:rPr>
                <w:rFonts w:ascii="Tahoma" w:hAnsi="Tahoma" w:cs="Tahoma"/>
                <w:sz w:val="24"/>
              </w:rPr>
            </w:pPr>
            <w:r>
              <w:rPr>
                <w:rFonts w:ascii="Tahoma" w:hAnsi="Tahoma" w:cs="Tahoma"/>
                <w:sz w:val="24"/>
              </w:rPr>
              <w:t>Chutě a vůně bez hranic</w:t>
            </w:r>
          </w:p>
        </w:tc>
        <w:tc>
          <w:tcPr>
            <w:tcW w:w="1247" w:type="dxa"/>
          </w:tcPr>
          <w:p w:rsidR="00E53901" w:rsidRPr="00F74203" w:rsidRDefault="00E53901"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53901" w:rsidRPr="00F74203" w:rsidRDefault="00E53901" w:rsidP="00D82EE0">
            <w:pPr>
              <w:jc w:val="right"/>
              <w:rPr>
                <w:rFonts w:ascii="Tahoma" w:hAnsi="Tahoma" w:cs="Tahoma"/>
                <w:sz w:val="20"/>
              </w:rPr>
            </w:pPr>
            <w:r>
              <w:rPr>
                <w:rFonts w:ascii="Tahoma" w:hAnsi="Tahoma" w:cs="Tahoma"/>
                <w:sz w:val="20"/>
              </w:rPr>
              <w:t>3274</w:t>
            </w:r>
          </w:p>
        </w:tc>
      </w:tr>
    </w:tbl>
    <w:p w:rsidR="00E53901" w:rsidRPr="00F74203" w:rsidRDefault="00E53901" w:rsidP="00E5390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bl>
    <w:p w:rsidR="00E53901" w:rsidRPr="00F74203" w:rsidRDefault="00E53901" w:rsidP="00E5390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
                <w:sz w:val="20"/>
              </w:rPr>
            </w:pPr>
            <w:r>
              <w:rPr>
                <w:rFonts w:ascii="Tahoma" w:hAnsi="Tahoma" w:cs="Tahoma"/>
                <w:b/>
                <w:sz w:val="20"/>
              </w:rPr>
              <w:t>1 550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sz w:val="20"/>
              </w:rPr>
            </w:pPr>
            <w:r>
              <w:rPr>
                <w:rFonts w:ascii="Tahoma" w:hAnsi="Tahoma" w:cs="Tahoma"/>
                <w:sz w:val="20"/>
              </w:rPr>
              <w:t>10 500</w:t>
            </w:r>
          </w:p>
        </w:tc>
      </w:tr>
    </w:tbl>
    <w:p w:rsidR="00E53901" w:rsidRPr="00F74203" w:rsidRDefault="00E53901" w:rsidP="00E53901">
      <w:pPr>
        <w:rPr>
          <w:rFonts w:ascii="Tahoma" w:hAnsi="Tahoma" w:cs="Tahoma"/>
          <w:sz w:val="20"/>
        </w:rPr>
      </w:pPr>
    </w:p>
    <w:p w:rsidR="00E53901" w:rsidRPr="00F74203" w:rsidRDefault="00E53901" w:rsidP="00E5390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1.</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Zákonná úprava:</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jc w:val="both"/>
              <w:rPr>
                <w:rFonts w:ascii="Tahoma" w:hAnsi="Tahoma" w:cs="Tahoma"/>
                <w:sz w:val="20"/>
                <w:szCs w:val="20"/>
              </w:rPr>
            </w:pPr>
            <w:r>
              <w:rPr>
                <w:rFonts w:ascii="Tahoma" w:hAnsi="Tahoma" w:cs="Tahoma"/>
                <w:sz w:val="20"/>
                <w:szCs w:val="20"/>
              </w:rPr>
              <w:t>-</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2.</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Zdůvodnění akce</w:t>
            </w:r>
          </w:p>
          <w:p w:rsidR="00E53901" w:rsidRPr="00F74203" w:rsidRDefault="00E53901" w:rsidP="00D82EE0">
            <w:pPr>
              <w:rPr>
                <w:rFonts w:ascii="Tahoma" w:hAnsi="Tahoma" w:cs="Tahoma"/>
                <w:b/>
                <w:bCs/>
                <w:sz w:val="20"/>
              </w:rPr>
            </w:pPr>
            <w:r w:rsidRPr="00F74203">
              <w:rPr>
                <w:rFonts w:ascii="Tahoma" w:hAnsi="Tahoma" w:cs="Tahoma"/>
                <w:b/>
                <w:bCs/>
                <w:sz w:val="20"/>
              </w:rPr>
              <w:t>- cíle akce:</w:t>
            </w:r>
          </w:p>
          <w:p w:rsidR="00E53901" w:rsidRPr="00F74203" w:rsidRDefault="00E53901" w:rsidP="00D82EE0">
            <w:pPr>
              <w:rPr>
                <w:rFonts w:ascii="Tahoma" w:hAnsi="Tahoma" w:cs="Tahoma"/>
                <w:b/>
                <w:bCs/>
                <w:sz w:val="20"/>
              </w:rPr>
            </w:pPr>
          </w:p>
        </w:tc>
        <w:tc>
          <w:tcPr>
            <w:tcW w:w="6378" w:type="dxa"/>
          </w:tcPr>
          <w:p w:rsidR="00E53901" w:rsidRPr="000C2419" w:rsidRDefault="00E53901" w:rsidP="00D82EE0">
            <w:pPr>
              <w:jc w:val="both"/>
              <w:rPr>
                <w:rFonts w:ascii="Tahoma" w:hAnsi="Tahoma" w:cs="Tahoma"/>
                <w:sz w:val="20"/>
                <w:szCs w:val="20"/>
              </w:rPr>
            </w:pPr>
            <w:r w:rsidRPr="000C2419">
              <w:rPr>
                <w:rFonts w:ascii="Tahoma" w:hAnsi="Tahoma" w:cs="Tahoma"/>
                <w:sz w:val="20"/>
                <w:szCs w:val="20"/>
              </w:rPr>
              <w:t>Hlavním cílem projektu bude propagovat území M</w:t>
            </w:r>
            <w:r>
              <w:rPr>
                <w:rFonts w:ascii="Tahoma" w:hAnsi="Tahoma" w:cs="Tahoma"/>
                <w:sz w:val="20"/>
                <w:szCs w:val="20"/>
              </w:rPr>
              <w:t>oravskoslezského kraje a Žilinského samosprávného kraje</w:t>
            </w:r>
            <w:r w:rsidRPr="000C2419">
              <w:rPr>
                <w:rFonts w:ascii="Tahoma" w:hAnsi="Tahoma" w:cs="Tahoma"/>
                <w:sz w:val="20"/>
                <w:szCs w:val="20"/>
              </w:rPr>
              <w:t xml:space="preserve"> prostřednictvím gastronomie a vytvořit tak přeshraniční </w:t>
            </w:r>
            <w:proofErr w:type="spellStart"/>
            <w:r w:rsidRPr="000C2419">
              <w:rPr>
                <w:rFonts w:ascii="Tahoma" w:hAnsi="Tahoma" w:cs="Tahoma"/>
                <w:sz w:val="20"/>
                <w:szCs w:val="20"/>
              </w:rPr>
              <w:t>gastroturistickou</w:t>
            </w:r>
            <w:proofErr w:type="spellEnd"/>
            <w:r w:rsidRPr="000C2419">
              <w:rPr>
                <w:rFonts w:ascii="Tahoma" w:hAnsi="Tahoma" w:cs="Tahoma"/>
                <w:sz w:val="20"/>
                <w:szCs w:val="20"/>
              </w:rPr>
              <w:t xml:space="preserve"> stezku. Dále si klade projekt za úkol udržet regionální jídla na jídelních lístcích partnerských restaurací, zlepšit image MSK, zlepšit </w:t>
            </w:r>
            <w:proofErr w:type="spellStart"/>
            <w:r w:rsidRPr="000C2419">
              <w:rPr>
                <w:rFonts w:ascii="Tahoma" w:hAnsi="Tahoma" w:cs="Tahoma"/>
                <w:sz w:val="20"/>
                <w:szCs w:val="20"/>
              </w:rPr>
              <w:t>gastro</w:t>
            </w:r>
            <w:proofErr w:type="spellEnd"/>
            <w:r w:rsidRPr="000C2419">
              <w:rPr>
                <w:rFonts w:ascii="Tahoma" w:hAnsi="Tahoma" w:cs="Tahoma"/>
                <w:sz w:val="20"/>
                <w:szCs w:val="20"/>
              </w:rPr>
              <w:t xml:space="preserve"> služby v MSK a podpořit obecnou nabídku turistických atraktivit kvalitní gastronomií. Jedná se o partnerský projekt, kdy partnerem na slovenské straně je Žilinský samosprávný kraj.</w:t>
            </w:r>
          </w:p>
          <w:p w:rsidR="00E53901" w:rsidRPr="000C2419" w:rsidRDefault="00E53901" w:rsidP="00D82EE0">
            <w:pPr>
              <w:jc w:val="both"/>
              <w:rPr>
                <w:rFonts w:ascii="Tahoma" w:hAnsi="Tahoma" w:cs="Tahoma"/>
                <w:sz w:val="20"/>
                <w:szCs w:val="20"/>
              </w:rPr>
            </w:pPr>
          </w:p>
          <w:p w:rsidR="00E53901" w:rsidRPr="000C2419" w:rsidRDefault="00E53901" w:rsidP="00D82EE0">
            <w:pPr>
              <w:jc w:val="both"/>
              <w:rPr>
                <w:rFonts w:ascii="Tahoma" w:eastAsia="Calibri" w:hAnsi="Tahoma" w:cs="Tahoma"/>
                <w:sz w:val="20"/>
                <w:szCs w:val="20"/>
              </w:rPr>
            </w:pPr>
            <w:r w:rsidRPr="000C2419">
              <w:rPr>
                <w:rFonts w:ascii="Tahoma" w:eastAsia="Calibri" w:hAnsi="Tahoma" w:cs="Tahoma"/>
                <w:sz w:val="20"/>
                <w:szCs w:val="20"/>
              </w:rPr>
              <w:t>Zahájení přípravy projektu bylo schváleno zastupitelstvem kraje dne 25. 9. 2015 usnesením č. 16/1631.</w:t>
            </w:r>
          </w:p>
          <w:p w:rsidR="00E53901" w:rsidRPr="000C2419" w:rsidRDefault="00E53901" w:rsidP="00D82EE0">
            <w:pPr>
              <w:jc w:val="both"/>
              <w:rPr>
                <w:rFonts w:ascii="Tahoma" w:hAnsi="Tahoma" w:cs="Tahoma"/>
                <w:sz w:val="20"/>
                <w:szCs w:val="20"/>
              </w:rPr>
            </w:pP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3.</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Forma použití:</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rPr>
                <w:rFonts w:ascii="Tahoma" w:hAnsi="Tahoma" w:cs="Tahoma"/>
                <w:sz w:val="20"/>
                <w:szCs w:val="20"/>
              </w:rPr>
            </w:pPr>
            <w:r>
              <w:rPr>
                <w:rFonts w:ascii="Tahoma" w:hAnsi="Tahoma" w:cs="Tahoma"/>
                <w:sz w:val="20"/>
                <w:szCs w:val="20"/>
              </w:rPr>
              <w:t>Výdaj kraje</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4.</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 xml:space="preserve">Možnosti </w:t>
            </w:r>
          </w:p>
          <w:p w:rsidR="00E53901" w:rsidRPr="00F74203" w:rsidRDefault="00E53901" w:rsidP="00D82EE0">
            <w:pPr>
              <w:rPr>
                <w:rFonts w:ascii="Tahoma" w:hAnsi="Tahoma" w:cs="Tahoma"/>
                <w:b/>
                <w:bCs/>
                <w:sz w:val="20"/>
              </w:rPr>
            </w:pPr>
            <w:r w:rsidRPr="00F74203">
              <w:rPr>
                <w:rFonts w:ascii="Tahoma" w:hAnsi="Tahoma" w:cs="Tahoma"/>
                <w:b/>
                <w:bCs/>
                <w:sz w:val="20"/>
              </w:rPr>
              <w:t>spolufinancování:</w:t>
            </w:r>
          </w:p>
          <w:p w:rsidR="00E53901" w:rsidRPr="00F74203" w:rsidRDefault="00E53901" w:rsidP="00D82EE0">
            <w:pPr>
              <w:rPr>
                <w:rFonts w:ascii="Tahoma" w:hAnsi="Tahoma" w:cs="Tahoma"/>
                <w:sz w:val="20"/>
              </w:rPr>
            </w:pPr>
          </w:p>
        </w:tc>
        <w:tc>
          <w:tcPr>
            <w:tcW w:w="6378" w:type="dxa"/>
          </w:tcPr>
          <w:p w:rsidR="00E53901" w:rsidRPr="00AE5D6F" w:rsidRDefault="00E53901" w:rsidP="00E53901">
            <w:pPr>
              <w:jc w:val="both"/>
              <w:rPr>
                <w:rFonts w:ascii="Tahoma" w:hAnsi="Tahoma" w:cs="Tahoma"/>
                <w:sz w:val="20"/>
                <w:szCs w:val="20"/>
              </w:rPr>
            </w:pPr>
            <w:proofErr w:type="spellStart"/>
            <w:r w:rsidRPr="00121818">
              <w:rPr>
                <w:rFonts w:ascii="Tahoma" w:hAnsi="Tahoma" w:cs="Tahoma"/>
                <w:color w:val="000000"/>
                <w:sz w:val="20"/>
                <w:szCs w:val="20"/>
              </w:rPr>
              <w:t>Interreg</w:t>
            </w:r>
            <w:proofErr w:type="spellEnd"/>
            <w:r w:rsidRPr="00121818">
              <w:rPr>
                <w:rFonts w:ascii="Tahoma" w:hAnsi="Tahoma" w:cs="Tahoma"/>
                <w:color w:val="000000"/>
                <w:sz w:val="20"/>
                <w:szCs w:val="20"/>
              </w:rPr>
              <w:t xml:space="preserve"> V-A Slovenská republika – Česká republika</w:t>
            </w:r>
            <w:r>
              <w:rPr>
                <w:rFonts w:ascii="Tahoma" w:hAnsi="Tahoma" w:cs="Tahoma"/>
                <w:color w:val="000000"/>
                <w:sz w:val="20"/>
                <w:szCs w:val="20"/>
              </w:rPr>
              <w:t xml:space="preserve"> </w:t>
            </w:r>
            <w:r>
              <w:rPr>
                <w:rFonts w:ascii="Tahoma" w:hAnsi="Tahoma" w:cs="Tahoma"/>
                <w:sz w:val="20"/>
                <w:szCs w:val="20"/>
              </w:rPr>
              <w:t>- 90</w:t>
            </w:r>
            <w:r w:rsidRPr="009258A4">
              <w:rPr>
                <w:rFonts w:ascii="Tahoma" w:hAnsi="Tahoma" w:cs="Tahoma"/>
                <w:sz w:val="20"/>
                <w:szCs w:val="20"/>
              </w:rPr>
              <w:t xml:space="preserve"> % způsobilých výdajů</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5.</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Období realizace akce:</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jc w:val="both"/>
              <w:rPr>
                <w:rFonts w:ascii="Tahoma" w:hAnsi="Tahoma" w:cs="Tahoma"/>
                <w:sz w:val="20"/>
              </w:rPr>
            </w:pPr>
            <w:r>
              <w:rPr>
                <w:rFonts w:ascii="Tahoma" w:hAnsi="Tahoma" w:cs="Tahoma"/>
                <w:sz w:val="20"/>
              </w:rPr>
              <w:t>2016 - 2019</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6.</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zdrojů v dalších letech:</w:t>
            </w:r>
          </w:p>
          <w:p w:rsidR="00E53901" w:rsidRPr="006B555D" w:rsidRDefault="00E53901" w:rsidP="00D82EE0">
            <w:pPr>
              <w:rPr>
                <w:rFonts w:ascii="Tahoma" w:hAnsi="Tahoma" w:cs="Tahoma"/>
                <w:bCs/>
                <w:i/>
                <w:sz w:val="18"/>
                <w:szCs w:val="18"/>
              </w:rPr>
            </w:pPr>
            <w:r w:rsidRPr="006B555D">
              <w:rPr>
                <w:rFonts w:ascii="Tahoma" w:hAnsi="Tahoma" w:cs="Tahoma"/>
                <w:bCs/>
                <w:i/>
                <w:sz w:val="18"/>
                <w:szCs w:val="18"/>
              </w:rPr>
              <w:t>pozn.: u víceletých akcí</w:t>
            </w:r>
          </w:p>
          <w:p w:rsidR="00E53901" w:rsidRPr="00F74203" w:rsidRDefault="00E53901" w:rsidP="00D82EE0">
            <w:pPr>
              <w:rPr>
                <w:rFonts w:ascii="Tahoma" w:hAnsi="Tahoma" w:cs="Tahoma"/>
                <w:bCs/>
                <w:i/>
                <w:sz w:val="18"/>
                <w:szCs w:val="18"/>
              </w:rPr>
            </w:pPr>
          </w:p>
        </w:tc>
        <w:tc>
          <w:tcPr>
            <w:tcW w:w="6378" w:type="dxa"/>
          </w:tcPr>
          <w:p w:rsidR="00E53901" w:rsidRPr="00D456DA" w:rsidRDefault="00E53901" w:rsidP="00D82EE0">
            <w:pPr>
              <w:pStyle w:val="Textkomente"/>
              <w:jc w:val="both"/>
              <w:rPr>
                <w:rFonts w:ascii="Tahoma" w:hAnsi="Tahoma" w:cs="Tahoma"/>
              </w:rPr>
            </w:pPr>
            <w:r w:rsidRPr="00D456DA">
              <w:rPr>
                <w:rFonts w:ascii="Tahoma" w:hAnsi="Tahoma" w:cs="Tahoma"/>
              </w:rPr>
              <w:t xml:space="preserve">V r. 2017: </w:t>
            </w:r>
            <w:r>
              <w:rPr>
                <w:rFonts w:ascii="Tahoma" w:hAnsi="Tahoma" w:cs="Tahoma"/>
              </w:rPr>
              <w:t>3 750</w:t>
            </w:r>
            <w:r w:rsidRPr="00D456DA">
              <w:rPr>
                <w:rFonts w:ascii="Tahoma" w:hAnsi="Tahoma" w:cs="Tahoma"/>
              </w:rPr>
              <w:t> tis. Kč</w:t>
            </w:r>
          </w:p>
          <w:p w:rsidR="00E53901" w:rsidRPr="00D456DA" w:rsidRDefault="00E53901" w:rsidP="00D82EE0">
            <w:pPr>
              <w:pStyle w:val="Textkomente"/>
              <w:jc w:val="both"/>
              <w:rPr>
                <w:rFonts w:ascii="Tahoma" w:hAnsi="Tahoma" w:cs="Tahoma"/>
              </w:rPr>
            </w:pPr>
            <w:r w:rsidRPr="00D456DA">
              <w:rPr>
                <w:rFonts w:ascii="Tahoma" w:hAnsi="Tahoma" w:cs="Tahoma"/>
              </w:rPr>
              <w:t xml:space="preserve">V r. 2018: </w:t>
            </w:r>
            <w:r>
              <w:rPr>
                <w:rFonts w:ascii="Tahoma" w:hAnsi="Tahoma" w:cs="Tahoma"/>
              </w:rPr>
              <w:t>3</w:t>
            </w:r>
            <w:r w:rsidRPr="00D456DA">
              <w:rPr>
                <w:rFonts w:ascii="Tahoma" w:hAnsi="Tahoma" w:cs="Tahoma"/>
              </w:rPr>
              <w:t> </w:t>
            </w:r>
            <w:r>
              <w:rPr>
                <w:rFonts w:ascii="Tahoma" w:hAnsi="Tahoma" w:cs="Tahoma"/>
              </w:rPr>
              <w:t>550</w:t>
            </w:r>
            <w:r w:rsidRPr="00D456DA">
              <w:rPr>
                <w:rFonts w:ascii="Tahoma" w:hAnsi="Tahoma" w:cs="Tahoma"/>
              </w:rPr>
              <w:t> tis. Kč</w:t>
            </w:r>
          </w:p>
          <w:p w:rsidR="00E53901" w:rsidRPr="00F74203" w:rsidRDefault="00E53901" w:rsidP="00D82EE0">
            <w:pPr>
              <w:pStyle w:val="Textkomente"/>
              <w:jc w:val="both"/>
              <w:rPr>
                <w:rFonts w:ascii="Tahoma" w:hAnsi="Tahoma" w:cs="Tahoma"/>
              </w:rPr>
            </w:pPr>
            <w:r w:rsidRPr="00D456DA">
              <w:rPr>
                <w:rFonts w:ascii="Tahoma" w:hAnsi="Tahoma" w:cs="Tahoma"/>
              </w:rPr>
              <w:t xml:space="preserve">V r. 2019: </w:t>
            </w:r>
            <w:r>
              <w:rPr>
                <w:rFonts w:ascii="Tahoma" w:hAnsi="Tahoma" w:cs="Tahoma"/>
              </w:rPr>
              <w:t>1 550</w:t>
            </w:r>
            <w:r w:rsidRPr="00D456DA">
              <w:rPr>
                <w:rFonts w:ascii="Tahoma" w:hAnsi="Tahoma" w:cs="Tahoma"/>
              </w:rPr>
              <w:t> tis. Kč</w:t>
            </w:r>
          </w:p>
        </w:tc>
      </w:tr>
      <w:tr w:rsidR="00E53901" w:rsidRPr="006B555D"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7.</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53901" w:rsidRDefault="00E53901" w:rsidP="00D82EE0">
            <w:pPr>
              <w:rPr>
                <w:rFonts w:ascii="Tahoma" w:hAnsi="Tahoma" w:cs="Tahoma"/>
                <w:bCs/>
                <w:i/>
                <w:sz w:val="18"/>
                <w:szCs w:val="18"/>
              </w:rPr>
            </w:pPr>
            <w:r w:rsidRPr="00F74203">
              <w:rPr>
                <w:rFonts w:ascii="Tahoma" w:hAnsi="Tahoma" w:cs="Tahoma"/>
                <w:bCs/>
                <w:i/>
                <w:sz w:val="18"/>
                <w:szCs w:val="18"/>
              </w:rPr>
              <w:t>pozn.: např. výdaje na udržitelnost projektu</w:t>
            </w:r>
          </w:p>
          <w:p w:rsidR="00E53901" w:rsidRPr="006B555D" w:rsidRDefault="00E53901" w:rsidP="00D82EE0">
            <w:pPr>
              <w:rPr>
                <w:rFonts w:ascii="Tahoma" w:hAnsi="Tahoma" w:cs="Tahoma"/>
                <w:b/>
                <w:bCs/>
                <w:sz w:val="20"/>
              </w:rPr>
            </w:pPr>
          </w:p>
        </w:tc>
        <w:tc>
          <w:tcPr>
            <w:tcW w:w="6378" w:type="dxa"/>
          </w:tcPr>
          <w:p w:rsidR="00E53901" w:rsidRPr="006B555D" w:rsidRDefault="00F156CC" w:rsidP="00D82EE0">
            <w:pPr>
              <w:pStyle w:val="Textkomente"/>
              <w:jc w:val="both"/>
              <w:rPr>
                <w:rFonts w:ascii="Tahoma" w:hAnsi="Tahoma" w:cs="Tahoma"/>
              </w:rPr>
            </w:pPr>
            <w:r w:rsidRPr="00F156CC">
              <w:rPr>
                <w:rFonts w:ascii="Tahoma" w:hAnsi="Tahoma" w:cs="Tahoma"/>
              </w:rPr>
              <w:t>Případná potřeba zvýšených provozních výdajů bude vyčíslena po zpracování žádosti o dotaci.</w:t>
            </w:r>
          </w:p>
        </w:tc>
      </w:tr>
    </w:tbl>
    <w:p w:rsidR="00E53901" w:rsidRDefault="00E53901" w:rsidP="00E53901">
      <w:pPr>
        <w:rPr>
          <w:rFonts w:ascii="Tahoma" w:hAnsi="Tahoma" w:cs="Tahoma"/>
        </w:rPr>
      </w:pPr>
      <w:r>
        <w:rPr>
          <w:rFonts w:ascii="Tahoma" w:hAnsi="Tahoma" w:cs="Tahoma"/>
        </w:rPr>
        <w:br w:type="page"/>
      </w:r>
    </w:p>
    <w:p w:rsidR="00E53901" w:rsidRPr="001B1334" w:rsidRDefault="00E53901" w:rsidP="00E5390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53901" w:rsidRPr="00F74203" w:rsidTr="00D82EE0">
        <w:tc>
          <w:tcPr>
            <w:tcW w:w="748" w:type="dxa"/>
          </w:tcPr>
          <w:p w:rsidR="00E53901" w:rsidRPr="00F74203" w:rsidRDefault="00E53901"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53901" w:rsidRPr="00F74203" w:rsidRDefault="00E53901" w:rsidP="00D82EE0">
            <w:pPr>
              <w:jc w:val="center"/>
              <w:rPr>
                <w:rFonts w:ascii="Tahoma" w:hAnsi="Tahoma" w:cs="Tahoma"/>
              </w:rPr>
            </w:pPr>
            <w:r>
              <w:rPr>
                <w:rFonts w:ascii="Tahoma" w:hAnsi="Tahoma" w:cs="Tahoma"/>
              </w:rPr>
              <w:t>14</w:t>
            </w:r>
          </w:p>
        </w:tc>
        <w:tc>
          <w:tcPr>
            <w:tcW w:w="7856" w:type="dxa"/>
          </w:tcPr>
          <w:p w:rsidR="00E53901" w:rsidRPr="00FF1593" w:rsidRDefault="00E53901" w:rsidP="00D82EE0">
            <w:pPr>
              <w:pStyle w:val="Nadpis4"/>
              <w:rPr>
                <w:rFonts w:ascii="Tahoma" w:hAnsi="Tahoma" w:cs="Tahoma"/>
                <w:sz w:val="24"/>
              </w:rPr>
            </w:pPr>
            <w:r w:rsidRPr="00FF1593">
              <w:rPr>
                <w:rFonts w:ascii="Tahoma" w:eastAsia="Calibri" w:hAnsi="Tahoma" w:cs="Tahoma"/>
                <w:sz w:val="24"/>
              </w:rPr>
              <w:t>Odbor evropských projektů</w:t>
            </w:r>
          </w:p>
        </w:tc>
      </w:tr>
    </w:tbl>
    <w:p w:rsidR="00E53901" w:rsidRPr="00F74203" w:rsidRDefault="00E53901" w:rsidP="00E5390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53901" w:rsidRPr="00F74203" w:rsidTr="00D82EE0">
        <w:tc>
          <w:tcPr>
            <w:tcW w:w="1364" w:type="dxa"/>
          </w:tcPr>
          <w:p w:rsidR="00E53901" w:rsidRPr="00F74203" w:rsidRDefault="00E53901" w:rsidP="00D82EE0">
            <w:pPr>
              <w:rPr>
                <w:rFonts w:ascii="Tahoma" w:hAnsi="Tahoma" w:cs="Tahoma"/>
                <w:b/>
                <w:bCs/>
                <w:sz w:val="20"/>
              </w:rPr>
            </w:pPr>
            <w:r w:rsidRPr="00F74203">
              <w:rPr>
                <w:rFonts w:ascii="Tahoma" w:hAnsi="Tahoma" w:cs="Tahoma"/>
                <w:b/>
                <w:bCs/>
                <w:sz w:val="20"/>
              </w:rPr>
              <w:t>Název akce</w:t>
            </w:r>
          </w:p>
        </w:tc>
        <w:tc>
          <w:tcPr>
            <w:tcW w:w="5998" w:type="dxa"/>
          </w:tcPr>
          <w:p w:rsidR="00E53901" w:rsidRPr="007B4A4C" w:rsidRDefault="00E53901" w:rsidP="00D82EE0">
            <w:pPr>
              <w:pStyle w:val="Nadpis4"/>
              <w:rPr>
                <w:rFonts w:ascii="Tahoma" w:hAnsi="Tahoma" w:cs="Tahoma"/>
                <w:sz w:val="24"/>
              </w:rPr>
            </w:pPr>
            <w:r w:rsidRPr="007B4A4C">
              <w:rPr>
                <w:rFonts w:ascii="Tahoma" w:hAnsi="Tahoma" w:cs="Tahoma"/>
                <w:sz w:val="24"/>
              </w:rPr>
              <w:t>Kulturní a přírodní dědictví pro rozvoj polsko-českého pohraničí "Společné dědictví"</w:t>
            </w:r>
          </w:p>
        </w:tc>
        <w:tc>
          <w:tcPr>
            <w:tcW w:w="1247" w:type="dxa"/>
          </w:tcPr>
          <w:p w:rsidR="00E53901" w:rsidRPr="00F74203" w:rsidRDefault="00E53901"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53901" w:rsidRPr="00F74203" w:rsidRDefault="00E53901" w:rsidP="00D82EE0">
            <w:pPr>
              <w:jc w:val="right"/>
              <w:rPr>
                <w:rFonts w:ascii="Tahoma" w:hAnsi="Tahoma" w:cs="Tahoma"/>
                <w:sz w:val="20"/>
              </w:rPr>
            </w:pPr>
            <w:r>
              <w:rPr>
                <w:rFonts w:ascii="Tahoma" w:hAnsi="Tahoma" w:cs="Tahoma"/>
                <w:sz w:val="20"/>
              </w:rPr>
              <w:t>3257</w:t>
            </w:r>
          </w:p>
        </w:tc>
      </w:tr>
    </w:tbl>
    <w:p w:rsidR="00E53901" w:rsidRPr="00F74203" w:rsidRDefault="00E53901" w:rsidP="00E5390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53901" w:rsidRPr="00763E00" w:rsidRDefault="00E53901" w:rsidP="00D82EE0">
            <w:pPr>
              <w:jc w:val="center"/>
              <w:rPr>
                <w:rFonts w:ascii="Tahoma" w:hAnsi="Tahoma" w:cs="Tahoma"/>
                <w:sz w:val="20"/>
              </w:rPr>
            </w:pPr>
            <w:r w:rsidRPr="00763E00">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E53901" w:rsidRPr="00763E00" w:rsidRDefault="00E53901" w:rsidP="00D82EE0">
            <w:pPr>
              <w:rPr>
                <w:rFonts w:ascii="Tahoma" w:hAnsi="Tahoma" w:cs="Tahoma"/>
                <w:sz w:val="20"/>
              </w:rPr>
            </w:pPr>
            <w:r w:rsidRPr="00763E00">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bl>
    <w:p w:rsidR="00E53901" w:rsidRPr="00F74203" w:rsidRDefault="00E53901" w:rsidP="00E5390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
                <w:sz w:val="20"/>
              </w:rPr>
            </w:pPr>
            <w:r>
              <w:rPr>
                <w:rFonts w:ascii="Tahoma" w:hAnsi="Tahoma" w:cs="Tahoma"/>
                <w:b/>
                <w:sz w:val="20"/>
              </w:rPr>
              <w:t>2 550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sz w:val="20"/>
              </w:rPr>
            </w:pPr>
            <w:r>
              <w:rPr>
                <w:rFonts w:ascii="Tahoma" w:hAnsi="Tahoma" w:cs="Tahoma"/>
                <w:sz w:val="20"/>
              </w:rPr>
              <w:t>9 000</w:t>
            </w:r>
          </w:p>
        </w:tc>
      </w:tr>
    </w:tbl>
    <w:p w:rsidR="00E53901" w:rsidRPr="00F74203" w:rsidRDefault="00E53901" w:rsidP="00E53901">
      <w:pPr>
        <w:rPr>
          <w:rFonts w:ascii="Tahoma" w:hAnsi="Tahoma" w:cs="Tahoma"/>
          <w:sz w:val="20"/>
        </w:rPr>
      </w:pPr>
    </w:p>
    <w:p w:rsidR="00E53901" w:rsidRPr="00F74203" w:rsidRDefault="00E53901" w:rsidP="00E5390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1.</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Zákonná úprava:</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pStyle w:val="Zkladntext"/>
              <w:rPr>
                <w:rFonts w:ascii="Tahoma" w:hAnsi="Tahoma" w:cs="Tahoma"/>
                <w:sz w:val="20"/>
                <w:szCs w:val="20"/>
              </w:rPr>
            </w:pPr>
            <w:r>
              <w:rPr>
                <w:rFonts w:ascii="Tahoma" w:hAnsi="Tahoma" w:cs="Tahoma"/>
                <w:sz w:val="20"/>
                <w:szCs w:val="20"/>
              </w:rPr>
              <w:t>-</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2.</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Zdůvodnění akce</w:t>
            </w:r>
          </w:p>
          <w:p w:rsidR="00E53901" w:rsidRPr="00F74203" w:rsidRDefault="00E53901" w:rsidP="00D82EE0">
            <w:pPr>
              <w:rPr>
                <w:rFonts w:ascii="Tahoma" w:hAnsi="Tahoma" w:cs="Tahoma"/>
                <w:b/>
                <w:bCs/>
                <w:sz w:val="20"/>
              </w:rPr>
            </w:pPr>
            <w:r w:rsidRPr="00F74203">
              <w:rPr>
                <w:rFonts w:ascii="Tahoma" w:hAnsi="Tahoma" w:cs="Tahoma"/>
                <w:b/>
                <w:bCs/>
                <w:sz w:val="20"/>
              </w:rPr>
              <w:t>- cíle akce:</w:t>
            </w:r>
          </w:p>
          <w:p w:rsidR="00E53901" w:rsidRPr="00F74203" w:rsidRDefault="00E53901" w:rsidP="00D82EE0">
            <w:pPr>
              <w:rPr>
                <w:rFonts w:ascii="Tahoma" w:hAnsi="Tahoma" w:cs="Tahoma"/>
                <w:b/>
                <w:bCs/>
                <w:sz w:val="20"/>
              </w:rPr>
            </w:pPr>
          </w:p>
        </w:tc>
        <w:tc>
          <w:tcPr>
            <w:tcW w:w="6378" w:type="dxa"/>
          </w:tcPr>
          <w:p w:rsidR="00E53901" w:rsidRPr="00EB72B1" w:rsidRDefault="00E53901" w:rsidP="00D82EE0">
            <w:pPr>
              <w:jc w:val="both"/>
              <w:rPr>
                <w:rFonts w:ascii="Tahoma" w:hAnsi="Tahoma" w:cs="Tahoma"/>
                <w:sz w:val="20"/>
                <w:szCs w:val="20"/>
              </w:rPr>
            </w:pPr>
            <w:r w:rsidRPr="00EB72B1">
              <w:rPr>
                <w:rFonts w:ascii="Tahoma" w:hAnsi="Tahoma" w:cs="Tahoma"/>
                <w:sz w:val="20"/>
                <w:szCs w:val="20"/>
              </w:rPr>
              <w:t>Moravskoslezský kraj spolu se zástupci Dolnoslezského vojvodství, Opolského vojvodství, Slezského vojvodství, Královéhradeckého kraje, Pardubického kraje a Olomouckého kraje připravil v roce 2014 návrh společného projektu jakožto vlajkového projektu v programu INTERREG V-A Česká republika – Polská republika. Projektové partnerství se rozkládá po celé délce česko-polské hranice a zahrnuje 12 partnerských institucí.</w:t>
            </w:r>
          </w:p>
          <w:p w:rsidR="00E53901" w:rsidRPr="00EB72B1" w:rsidRDefault="00E53901" w:rsidP="00D82EE0">
            <w:pPr>
              <w:spacing w:before="120"/>
              <w:jc w:val="both"/>
              <w:rPr>
                <w:rFonts w:ascii="Tahoma" w:hAnsi="Tahoma" w:cs="Tahoma"/>
                <w:sz w:val="20"/>
                <w:szCs w:val="20"/>
              </w:rPr>
            </w:pPr>
            <w:r>
              <w:rPr>
                <w:rFonts w:ascii="Tahoma" w:hAnsi="Tahoma" w:cs="Tahoma"/>
                <w:sz w:val="20"/>
                <w:szCs w:val="20"/>
              </w:rPr>
              <w:t>Tento projekt si klade</w:t>
            </w:r>
            <w:r w:rsidRPr="00EB72B1">
              <w:rPr>
                <w:rFonts w:ascii="Tahoma" w:hAnsi="Tahoma" w:cs="Tahoma"/>
                <w:sz w:val="20"/>
                <w:szCs w:val="20"/>
              </w:rPr>
              <w:t xml:space="preserve"> za cíl vytvoření trvalé, integrované sítě spolupráce v rozsahu turistiky na území česko-polského pohraničí založené na přírodním a kulturním dědictví prostřednictvím podpory prostředí / sektoru cestovního ruchu, tvorba a podpora turistických produktů, spojování stávajících turistických tras na přeshraniční trasy, integrace stávajících nabídek do komplexních přeshraničních turistických balíčků pohraničí, což povede k prodloužení pobytů turistů v této oblasti.</w:t>
            </w:r>
          </w:p>
          <w:p w:rsidR="00E53901" w:rsidRDefault="00E53901" w:rsidP="00D82EE0">
            <w:pPr>
              <w:spacing w:before="120"/>
              <w:jc w:val="both"/>
              <w:rPr>
                <w:rFonts w:ascii="Tahoma" w:hAnsi="Tahoma" w:cs="Tahoma"/>
                <w:sz w:val="20"/>
                <w:szCs w:val="20"/>
              </w:rPr>
            </w:pPr>
            <w:r w:rsidRPr="00EB72B1">
              <w:rPr>
                <w:rFonts w:ascii="Tahoma" w:hAnsi="Tahoma" w:cs="Tahoma"/>
                <w:sz w:val="20"/>
                <w:szCs w:val="20"/>
              </w:rPr>
              <w:t>Moravskoslezský kraj figuruje v partnerství jako vedlejší partner, vedoucím partnerem je Dolnoslezská Turistická organizace.</w:t>
            </w:r>
          </w:p>
          <w:p w:rsidR="00E53901" w:rsidRDefault="00E53901" w:rsidP="00D82EE0">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16/1632.</w:t>
            </w:r>
          </w:p>
          <w:p w:rsidR="00E53901" w:rsidRPr="00EB72B1" w:rsidRDefault="00E53901" w:rsidP="00D82EE0">
            <w:pPr>
              <w:jc w:val="both"/>
              <w:rPr>
                <w:rFonts w:ascii="Tahoma" w:eastAsia="Calibri" w:hAnsi="Tahoma" w:cs="Tahoma"/>
                <w:sz w:val="20"/>
                <w:szCs w:val="20"/>
              </w:rPr>
            </w:pP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3.</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Forma použití:</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rPr>
                <w:rFonts w:ascii="Tahoma" w:hAnsi="Tahoma" w:cs="Tahoma"/>
                <w:sz w:val="20"/>
                <w:szCs w:val="20"/>
              </w:rPr>
            </w:pPr>
            <w:r>
              <w:rPr>
                <w:rFonts w:ascii="Tahoma" w:hAnsi="Tahoma" w:cs="Tahoma"/>
                <w:sz w:val="20"/>
                <w:szCs w:val="20"/>
              </w:rPr>
              <w:t>Výdaj kraje</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4.</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 xml:space="preserve">Možnosti </w:t>
            </w:r>
          </w:p>
          <w:p w:rsidR="00E53901" w:rsidRPr="00F74203" w:rsidRDefault="00E53901" w:rsidP="00D82EE0">
            <w:pPr>
              <w:rPr>
                <w:rFonts w:ascii="Tahoma" w:hAnsi="Tahoma" w:cs="Tahoma"/>
                <w:b/>
                <w:bCs/>
                <w:sz w:val="20"/>
              </w:rPr>
            </w:pPr>
            <w:r w:rsidRPr="00F74203">
              <w:rPr>
                <w:rFonts w:ascii="Tahoma" w:hAnsi="Tahoma" w:cs="Tahoma"/>
                <w:b/>
                <w:bCs/>
                <w:sz w:val="20"/>
              </w:rPr>
              <w:t>spolufinancování:</w:t>
            </w:r>
          </w:p>
          <w:p w:rsidR="00E53901" w:rsidRPr="00F74203" w:rsidRDefault="00E53901" w:rsidP="00D82EE0">
            <w:pPr>
              <w:rPr>
                <w:rFonts w:ascii="Tahoma" w:hAnsi="Tahoma" w:cs="Tahoma"/>
                <w:sz w:val="20"/>
              </w:rPr>
            </w:pPr>
          </w:p>
        </w:tc>
        <w:tc>
          <w:tcPr>
            <w:tcW w:w="6378" w:type="dxa"/>
          </w:tcPr>
          <w:p w:rsidR="00E53901" w:rsidRPr="00AE5D6F" w:rsidRDefault="00E53901" w:rsidP="00E53901">
            <w:pPr>
              <w:jc w:val="both"/>
              <w:rPr>
                <w:rFonts w:ascii="Tahoma" w:hAnsi="Tahoma" w:cs="Tahoma"/>
                <w:sz w:val="20"/>
                <w:szCs w:val="20"/>
              </w:rPr>
            </w:pPr>
            <w:proofErr w:type="spellStart"/>
            <w:r w:rsidRPr="00121818">
              <w:rPr>
                <w:rFonts w:ascii="Tahoma" w:hAnsi="Tahoma" w:cs="Tahoma"/>
                <w:color w:val="000000"/>
                <w:sz w:val="20"/>
                <w:szCs w:val="20"/>
              </w:rPr>
              <w:t>Interreg</w:t>
            </w:r>
            <w:proofErr w:type="spellEnd"/>
            <w:r w:rsidRPr="00121818">
              <w:rPr>
                <w:rFonts w:ascii="Tahoma" w:hAnsi="Tahoma" w:cs="Tahoma"/>
                <w:color w:val="000000"/>
                <w:sz w:val="20"/>
                <w:szCs w:val="20"/>
              </w:rPr>
              <w:t xml:space="preserve"> V-A Česká republika – Polsko</w:t>
            </w:r>
            <w:r>
              <w:rPr>
                <w:rFonts w:ascii="Tahoma" w:hAnsi="Tahoma" w:cs="Tahoma"/>
                <w:color w:val="000000"/>
                <w:sz w:val="20"/>
                <w:szCs w:val="20"/>
              </w:rPr>
              <w:t xml:space="preserve"> </w:t>
            </w:r>
            <w:r>
              <w:rPr>
                <w:rFonts w:ascii="Tahoma" w:hAnsi="Tahoma" w:cs="Tahoma"/>
                <w:sz w:val="20"/>
                <w:szCs w:val="20"/>
              </w:rPr>
              <w:t>- 90</w:t>
            </w:r>
            <w:r w:rsidRPr="009258A4">
              <w:rPr>
                <w:rFonts w:ascii="Tahoma" w:hAnsi="Tahoma" w:cs="Tahoma"/>
                <w:sz w:val="20"/>
                <w:szCs w:val="20"/>
              </w:rPr>
              <w:t xml:space="preserve"> % způsobilých výdajů</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5.</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Období realizace akce:</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jc w:val="both"/>
              <w:rPr>
                <w:rFonts w:ascii="Tahoma" w:hAnsi="Tahoma" w:cs="Tahoma"/>
                <w:sz w:val="20"/>
              </w:rPr>
            </w:pPr>
            <w:r>
              <w:rPr>
                <w:rFonts w:ascii="Tahoma" w:hAnsi="Tahoma" w:cs="Tahoma"/>
                <w:sz w:val="20"/>
              </w:rPr>
              <w:t>2016 - 20</w:t>
            </w:r>
            <w:r w:rsidR="00DB67E3">
              <w:rPr>
                <w:rFonts w:ascii="Tahoma" w:hAnsi="Tahoma" w:cs="Tahoma"/>
                <w:sz w:val="20"/>
              </w:rPr>
              <w:t>20</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6.</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zdrojů v dalších letech:</w:t>
            </w:r>
          </w:p>
          <w:p w:rsidR="00E53901" w:rsidRDefault="00E53901" w:rsidP="00D82EE0">
            <w:pPr>
              <w:rPr>
                <w:rFonts w:ascii="Tahoma" w:hAnsi="Tahoma" w:cs="Tahoma"/>
                <w:bCs/>
                <w:i/>
                <w:sz w:val="18"/>
                <w:szCs w:val="18"/>
              </w:rPr>
            </w:pPr>
            <w:r w:rsidRPr="006B555D">
              <w:rPr>
                <w:rFonts w:ascii="Tahoma" w:hAnsi="Tahoma" w:cs="Tahoma"/>
                <w:bCs/>
                <w:i/>
                <w:sz w:val="18"/>
                <w:szCs w:val="18"/>
              </w:rPr>
              <w:t>pozn.: u víceletých akcí</w:t>
            </w:r>
          </w:p>
          <w:p w:rsidR="00E53901" w:rsidRDefault="00E53901" w:rsidP="00D82EE0">
            <w:pPr>
              <w:rPr>
                <w:rFonts w:ascii="Tahoma" w:hAnsi="Tahoma" w:cs="Tahoma"/>
                <w:bCs/>
                <w:i/>
                <w:sz w:val="18"/>
                <w:szCs w:val="18"/>
              </w:rPr>
            </w:pPr>
          </w:p>
          <w:p w:rsidR="00E53901" w:rsidRPr="006B555D" w:rsidRDefault="00E53901" w:rsidP="00D82EE0">
            <w:pPr>
              <w:rPr>
                <w:rFonts w:ascii="Tahoma" w:hAnsi="Tahoma" w:cs="Tahoma"/>
                <w:bCs/>
                <w:i/>
                <w:sz w:val="18"/>
                <w:szCs w:val="18"/>
              </w:rPr>
            </w:pPr>
          </w:p>
          <w:p w:rsidR="00E53901" w:rsidRPr="00F74203" w:rsidRDefault="00E53901" w:rsidP="00D82EE0">
            <w:pPr>
              <w:rPr>
                <w:rFonts w:ascii="Tahoma" w:hAnsi="Tahoma" w:cs="Tahoma"/>
                <w:bCs/>
                <w:i/>
                <w:sz w:val="18"/>
                <w:szCs w:val="18"/>
              </w:rPr>
            </w:pPr>
          </w:p>
        </w:tc>
        <w:tc>
          <w:tcPr>
            <w:tcW w:w="6378" w:type="dxa"/>
          </w:tcPr>
          <w:p w:rsidR="00E53901" w:rsidRDefault="00E53901" w:rsidP="00D82EE0">
            <w:pPr>
              <w:pStyle w:val="Textkomente"/>
              <w:jc w:val="both"/>
              <w:rPr>
                <w:rFonts w:ascii="Tahoma" w:hAnsi="Tahoma" w:cs="Tahoma"/>
              </w:rPr>
            </w:pPr>
            <w:r>
              <w:rPr>
                <w:rFonts w:ascii="Tahoma" w:hAnsi="Tahoma" w:cs="Tahoma"/>
              </w:rPr>
              <w:t>V r. 2017: 4 050 tis. Kč</w:t>
            </w:r>
          </w:p>
          <w:p w:rsidR="00E53901" w:rsidRPr="00F74203" w:rsidRDefault="00E53901" w:rsidP="00D82EE0">
            <w:pPr>
              <w:pStyle w:val="Textkomente"/>
              <w:jc w:val="both"/>
              <w:rPr>
                <w:rFonts w:ascii="Tahoma" w:hAnsi="Tahoma" w:cs="Tahoma"/>
              </w:rPr>
            </w:pPr>
            <w:r>
              <w:rPr>
                <w:rFonts w:ascii="Tahoma" w:hAnsi="Tahoma" w:cs="Tahoma"/>
              </w:rPr>
              <w:t>V r. 2018: 2 400 tis. Kč</w:t>
            </w:r>
          </w:p>
        </w:tc>
      </w:tr>
      <w:tr w:rsidR="00E53901" w:rsidRPr="006B555D"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lastRenderedPageBreak/>
              <w:t>7.</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53901" w:rsidRPr="006B555D" w:rsidRDefault="00E53901" w:rsidP="00D82EE0">
            <w:pPr>
              <w:rPr>
                <w:rFonts w:ascii="Tahoma" w:hAnsi="Tahoma" w:cs="Tahoma"/>
                <w:bCs/>
                <w:i/>
                <w:sz w:val="18"/>
                <w:szCs w:val="18"/>
              </w:rPr>
            </w:pPr>
            <w:r w:rsidRPr="00F74203">
              <w:rPr>
                <w:rFonts w:ascii="Tahoma" w:hAnsi="Tahoma" w:cs="Tahoma"/>
                <w:bCs/>
                <w:i/>
                <w:sz w:val="18"/>
                <w:szCs w:val="18"/>
              </w:rPr>
              <w:t>pozn.: např. výdaje na udržitelnost projektu</w:t>
            </w:r>
          </w:p>
          <w:p w:rsidR="00E53901" w:rsidRPr="006B555D" w:rsidRDefault="00E53901" w:rsidP="00D82EE0">
            <w:pPr>
              <w:rPr>
                <w:rFonts w:ascii="Tahoma" w:hAnsi="Tahoma" w:cs="Tahoma"/>
                <w:b/>
                <w:bCs/>
                <w:sz w:val="20"/>
              </w:rPr>
            </w:pPr>
          </w:p>
        </w:tc>
        <w:tc>
          <w:tcPr>
            <w:tcW w:w="6378" w:type="dxa"/>
          </w:tcPr>
          <w:p w:rsidR="00E53901" w:rsidRPr="006B555D" w:rsidRDefault="00F156CC" w:rsidP="00C506E9">
            <w:pPr>
              <w:pStyle w:val="Textkomente"/>
              <w:jc w:val="both"/>
              <w:rPr>
                <w:rFonts w:ascii="Tahoma" w:hAnsi="Tahoma" w:cs="Tahoma"/>
              </w:rPr>
            </w:pPr>
            <w:r w:rsidRPr="00C506E9">
              <w:rPr>
                <w:rFonts w:ascii="Tahoma" w:hAnsi="Tahoma" w:cs="Tahoma"/>
              </w:rPr>
              <w:t>V r. 2021 – 2025 v maximální výši 500</w:t>
            </w:r>
            <w:r w:rsidR="00C506E9">
              <w:rPr>
                <w:rFonts w:ascii="Tahoma" w:hAnsi="Tahoma" w:cs="Tahoma"/>
              </w:rPr>
              <w:t> tis. </w:t>
            </w:r>
            <w:r w:rsidRPr="00C506E9">
              <w:rPr>
                <w:rFonts w:ascii="Tahoma" w:hAnsi="Tahoma" w:cs="Tahoma"/>
              </w:rPr>
              <w:t>Kč</w:t>
            </w:r>
          </w:p>
        </w:tc>
      </w:tr>
    </w:tbl>
    <w:p w:rsidR="00E53901" w:rsidRDefault="00E53901" w:rsidP="00E53901">
      <w:pPr>
        <w:spacing w:after="200" w:line="276" w:lineRule="auto"/>
        <w:rPr>
          <w:rFonts w:ascii="Tahoma" w:hAnsi="Tahoma" w:cs="Tahoma"/>
        </w:rPr>
      </w:pPr>
      <w:r>
        <w:rPr>
          <w:rFonts w:ascii="Tahoma" w:hAnsi="Tahoma" w:cs="Tahoma"/>
        </w:rPr>
        <w:br w:type="page"/>
      </w:r>
    </w:p>
    <w:p w:rsidR="00E53901" w:rsidRPr="001B1334" w:rsidRDefault="00E53901" w:rsidP="00E5390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53901" w:rsidRPr="00F74203" w:rsidTr="00D82EE0">
        <w:tc>
          <w:tcPr>
            <w:tcW w:w="748" w:type="dxa"/>
          </w:tcPr>
          <w:p w:rsidR="00E53901" w:rsidRPr="00F74203" w:rsidRDefault="00E53901"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53901" w:rsidRPr="00F74203" w:rsidRDefault="00E53901" w:rsidP="00D82EE0">
            <w:pPr>
              <w:jc w:val="center"/>
              <w:rPr>
                <w:rFonts w:ascii="Tahoma" w:hAnsi="Tahoma" w:cs="Tahoma"/>
              </w:rPr>
            </w:pPr>
            <w:r>
              <w:rPr>
                <w:rFonts w:ascii="Tahoma" w:hAnsi="Tahoma" w:cs="Tahoma"/>
              </w:rPr>
              <w:t>14</w:t>
            </w:r>
          </w:p>
        </w:tc>
        <w:tc>
          <w:tcPr>
            <w:tcW w:w="7856" w:type="dxa"/>
          </w:tcPr>
          <w:p w:rsidR="00E53901" w:rsidRPr="00FF1593" w:rsidRDefault="00E53901" w:rsidP="00D82EE0">
            <w:pPr>
              <w:pStyle w:val="Nadpis4"/>
              <w:rPr>
                <w:rFonts w:ascii="Tahoma" w:hAnsi="Tahoma" w:cs="Tahoma"/>
                <w:sz w:val="24"/>
              </w:rPr>
            </w:pPr>
            <w:r w:rsidRPr="00FF1593">
              <w:rPr>
                <w:rFonts w:ascii="Tahoma" w:eastAsia="Calibri" w:hAnsi="Tahoma" w:cs="Tahoma"/>
                <w:sz w:val="24"/>
              </w:rPr>
              <w:t>Odbor evropských projektů</w:t>
            </w:r>
          </w:p>
        </w:tc>
      </w:tr>
    </w:tbl>
    <w:p w:rsidR="00E53901" w:rsidRPr="00F74203" w:rsidRDefault="00E53901" w:rsidP="00E5390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53901" w:rsidRPr="00F74203" w:rsidTr="00D82EE0">
        <w:tc>
          <w:tcPr>
            <w:tcW w:w="1364" w:type="dxa"/>
          </w:tcPr>
          <w:p w:rsidR="00E53901" w:rsidRPr="00F74203" w:rsidRDefault="00E53901" w:rsidP="00D82EE0">
            <w:pPr>
              <w:rPr>
                <w:rFonts w:ascii="Tahoma" w:hAnsi="Tahoma" w:cs="Tahoma"/>
                <w:b/>
                <w:bCs/>
                <w:sz w:val="20"/>
              </w:rPr>
            </w:pPr>
            <w:r w:rsidRPr="00F74203">
              <w:rPr>
                <w:rFonts w:ascii="Tahoma" w:hAnsi="Tahoma" w:cs="Tahoma"/>
                <w:b/>
                <w:bCs/>
                <w:sz w:val="20"/>
              </w:rPr>
              <w:t>Název akce</w:t>
            </w:r>
          </w:p>
        </w:tc>
        <w:tc>
          <w:tcPr>
            <w:tcW w:w="5998" w:type="dxa"/>
          </w:tcPr>
          <w:p w:rsidR="00E53901" w:rsidRPr="00F74203" w:rsidRDefault="00E53901" w:rsidP="00D82EE0">
            <w:pPr>
              <w:pStyle w:val="Nadpis4"/>
              <w:rPr>
                <w:rFonts w:ascii="Tahoma" w:hAnsi="Tahoma" w:cs="Tahoma"/>
                <w:sz w:val="24"/>
              </w:rPr>
            </w:pPr>
            <w:r>
              <w:rPr>
                <w:rFonts w:ascii="Tahoma" w:hAnsi="Tahoma" w:cs="Tahoma"/>
                <w:sz w:val="24"/>
              </w:rPr>
              <w:t>Přeshraniční lyžařské běžecké trasy</w:t>
            </w:r>
          </w:p>
        </w:tc>
        <w:tc>
          <w:tcPr>
            <w:tcW w:w="1247" w:type="dxa"/>
          </w:tcPr>
          <w:p w:rsidR="00E53901" w:rsidRPr="00F74203" w:rsidRDefault="00E53901"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53901" w:rsidRPr="00F74203" w:rsidRDefault="00E53901" w:rsidP="00D82EE0">
            <w:pPr>
              <w:jc w:val="right"/>
              <w:rPr>
                <w:rFonts w:ascii="Tahoma" w:hAnsi="Tahoma" w:cs="Tahoma"/>
                <w:sz w:val="20"/>
              </w:rPr>
            </w:pPr>
            <w:r>
              <w:rPr>
                <w:rFonts w:ascii="Tahoma" w:hAnsi="Tahoma" w:cs="Tahoma"/>
                <w:sz w:val="20"/>
              </w:rPr>
              <w:t>3276</w:t>
            </w:r>
          </w:p>
        </w:tc>
      </w:tr>
    </w:tbl>
    <w:p w:rsidR="00E53901" w:rsidRPr="00F74203" w:rsidRDefault="00E53901" w:rsidP="00E5390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bl>
    <w:p w:rsidR="00E53901" w:rsidRPr="00F74203" w:rsidRDefault="00E53901" w:rsidP="00E5390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
                <w:sz w:val="20"/>
              </w:rPr>
            </w:pPr>
            <w:r>
              <w:rPr>
                <w:rFonts w:ascii="Tahoma" w:hAnsi="Tahoma" w:cs="Tahoma"/>
                <w:b/>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sz w:val="20"/>
              </w:rPr>
            </w:pPr>
            <w:r>
              <w:rPr>
                <w:rFonts w:ascii="Tahoma" w:hAnsi="Tahoma" w:cs="Tahoma"/>
                <w:sz w:val="20"/>
              </w:rPr>
              <w:t>13 500</w:t>
            </w:r>
          </w:p>
        </w:tc>
      </w:tr>
    </w:tbl>
    <w:p w:rsidR="00E53901" w:rsidRPr="00F74203" w:rsidRDefault="00E53901" w:rsidP="00E53901">
      <w:pPr>
        <w:rPr>
          <w:rFonts w:ascii="Tahoma" w:hAnsi="Tahoma" w:cs="Tahoma"/>
          <w:sz w:val="20"/>
        </w:rPr>
      </w:pPr>
    </w:p>
    <w:p w:rsidR="00E53901" w:rsidRPr="00F74203" w:rsidRDefault="00E53901" w:rsidP="00E5390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1.</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Zákonná úprava:</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jc w:val="both"/>
              <w:rPr>
                <w:rFonts w:ascii="Tahoma" w:hAnsi="Tahoma" w:cs="Tahoma"/>
                <w:sz w:val="20"/>
                <w:szCs w:val="20"/>
              </w:rPr>
            </w:pPr>
            <w:r>
              <w:rPr>
                <w:rFonts w:ascii="Tahoma" w:hAnsi="Tahoma" w:cs="Tahoma"/>
                <w:sz w:val="20"/>
                <w:szCs w:val="20"/>
              </w:rPr>
              <w:t>-</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2.</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Zdůvodnění akce</w:t>
            </w:r>
          </w:p>
          <w:p w:rsidR="00E53901" w:rsidRPr="00F74203" w:rsidRDefault="00E53901" w:rsidP="00D82EE0">
            <w:pPr>
              <w:rPr>
                <w:rFonts w:ascii="Tahoma" w:hAnsi="Tahoma" w:cs="Tahoma"/>
                <w:b/>
                <w:bCs/>
                <w:sz w:val="20"/>
              </w:rPr>
            </w:pPr>
            <w:r w:rsidRPr="00F74203">
              <w:rPr>
                <w:rFonts w:ascii="Tahoma" w:hAnsi="Tahoma" w:cs="Tahoma"/>
                <w:b/>
                <w:bCs/>
                <w:sz w:val="20"/>
              </w:rPr>
              <w:t>- cíle akce:</w:t>
            </w:r>
          </w:p>
          <w:p w:rsidR="00E53901" w:rsidRPr="00F74203" w:rsidRDefault="00E53901" w:rsidP="00D82EE0">
            <w:pPr>
              <w:rPr>
                <w:rFonts w:ascii="Tahoma" w:hAnsi="Tahoma" w:cs="Tahoma"/>
                <w:b/>
                <w:bCs/>
                <w:sz w:val="20"/>
              </w:rPr>
            </w:pPr>
          </w:p>
        </w:tc>
        <w:tc>
          <w:tcPr>
            <w:tcW w:w="6378" w:type="dxa"/>
          </w:tcPr>
          <w:p w:rsidR="00E53901" w:rsidRDefault="00E53901" w:rsidP="00D82EE0">
            <w:pPr>
              <w:jc w:val="both"/>
              <w:rPr>
                <w:rFonts w:ascii="Tahoma" w:hAnsi="Tahoma" w:cs="Tahoma"/>
                <w:sz w:val="20"/>
                <w:szCs w:val="20"/>
              </w:rPr>
            </w:pPr>
            <w:r w:rsidRPr="000C2419">
              <w:rPr>
                <w:rFonts w:ascii="Tahoma" w:hAnsi="Tahoma" w:cs="Tahoma"/>
                <w:sz w:val="20"/>
                <w:szCs w:val="20"/>
              </w:rPr>
              <w:t>Cílem projektu je zvýšit atraktivnost česko-slovenského příhraničí pro domácí i zahraniční návštěvníky věnující se zejména lyžařské běžecké turistice. Předmětem projektu bude zejména propojení a úprava lyžařských běžeckých tratí v Beskydech a Javorníkách,</w:t>
            </w:r>
            <w:r>
              <w:rPr>
                <w:rFonts w:ascii="Tahoma" w:hAnsi="Tahoma" w:cs="Tahoma"/>
                <w:sz w:val="20"/>
                <w:szCs w:val="20"/>
              </w:rPr>
              <w:t xml:space="preserve"> jejich legalizace a vyznačení. Zároveň bude realizována řada podpůrných marketingových aktivit – tisk publikací, vytvoření webových stránek a mobilní aplikace, map, propagačních předmětů apod. Tento projekt navazuje na již realizované projekty Beskydská magistrála a Jesenická magistrála. Jedná se o partnerský projekt, kdy partnerem na slovenské straně je Žilinský samosprávný kraj.</w:t>
            </w:r>
          </w:p>
          <w:p w:rsidR="00E53901" w:rsidRDefault="00E53901" w:rsidP="00D82EE0">
            <w:pPr>
              <w:jc w:val="both"/>
              <w:rPr>
                <w:rFonts w:ascii="Tahoma" w:hAnsi="Tahoma" w:cs="Tahoma"/>
                <w:sz w:val="20"/>
                <w:szCs w:val="20"/>
              </w:rPr>
            </w:pPr>
          </w:p>
          <w:p w:rsidR="00E53901" w:rsidRDefault="00E53901" w:rsidP="00D82EE0">
            <w:pPr>
              <w:jc w:val="both"/>
              <w:rPr>
                <w:rFonts w:ascii="Tahoma" w:eastAsia="Calibri" w:hAnsi="Tahoma" w:cs="Tahoma"/>
                <w:sz w:val="20"/>
                <w:szCs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16/1631</w:t>
            </w:r>
            <w:r w:rsidRPr="003D7BCF">
              <w:rPr>
                <w:rFonts w:ascii="Tahoma" w:eastAsia="Calibri" w:hAnsi="Tahoma" w:cs="Tahoma"/>
                <w:sz w:val="20"/>
                <w:szCs w:val="20"/>
              </w:rPr>
              <w:t>.</w:t>
            </w:r>
          </w:p>
          <w:p w:rsidR="00E53901" w:rsidRPr="009A2936" w:rsidRDefault="00E53901" w:rsidP="00D82EE0">
            <w:pPr>
              <w:jc w:val="both"/>
              <w:rPr>
                <w:rFonts w:ascii="Tahoma" w:hAnsi="Tahoma" w:cs="Tahoma"/>
                <w:sz w:val="20"/>
                <w:szCs w:val="20"/>
              </w:rPr>
            </w:pP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3.</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Forma použití:</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rPr>
                <w:rFonts w:ascii="Tahoma" w:hAnsi="Tahoma" w:cs="Tahoma"/>
                <w:sz w:val="20"/>
                <w:szCs w:val="20"/>
              </w:rPr>
            </w:pPr>
            <w:r>
              <w:rPr>
                <w:rFonts w:ascii="Tahoma" w:hAnsi="Tahoma" w:cs="Tahoma"/>
                <w:sz w:val="20"/>
                <w:szCs w:val="20"/>
              </w:rPr>
              <w:t>Výdaj kraje</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4.</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 xml:space="preserve">Možnosti </w:t>
            </w:r>
          </w:p>
          <w:p w:rsidR="00E53901" w:rsidRPr="00F74203" w:rsidRDefault="00E53901" w:rsidP="00D82EE0">
            <w:pPr>
              <w:rPr>
                <w:rFonts w:ascii="Tahoma" w:hAnsi="Tahoma" w:cs="Tahoma"/>
                <w:b/>
                <w:bCs/>
                <w:sz w:val="20"/>
              </w:rPr>
            </w:pPr>
            <w:r w:rsidRPr="00F74203">
              <w:rPr>
                <w:rFonts w:ascii="Tahoma" w:hAnsi="Tahoma" w:cs="Tahoma"/>
                <w:b/>
                <w:bCs/>
                <w:sz w:val="20"/>
              </w:rPr>
              <w:t>spolufinancování:</w:t>
            </w:r>
          </w:p>
          <w:p w:rsidR="00E53901" w:rsidRPr="00F74203" w:rsidRDefault="00E53901" w:rsidP="00D82EE0">
            <w:pPr>
              <w:rPr>
                <w:rFonts w:ascii="Tahoma" w:hAnsi="Tahoma" w:cs="Tahoma"/>
                <w:sz w:val="20"/>
              </w:rPr>
            </w:pPr>
          </w:p>
        </w:tc>
        <w:tc>
          <w:tcPr>
            <w:tcW w:w="6378" w:type="dxa"/>
          </w:tcPr>
          <w:p w:rsidR="00E53901" w:rsidRPr="00AE5D6F" w:rsidRDefault="00E53901" w:rsidP="00E53901">
            <w:pPr>
              <w:jc w:val="both"/>
              <w:rPr>
                <w:rFonts w:ascii="Tahoma" w:hAnsi="Tahoma" w:cs="Tahoma"/>
                <w:sz w:val="20"/>
                <w:szCs w:val="20"/>
              </w:rPr>
            </w:pPr>
            <w:proofErr w:type="spellStart"/>
            <w:r w:rsidRPr="00121818">
              <w:rPr>
                <w:rFonts w:ascii="Tahoma" w:hAnsi="Tahoma" w:cs="Tahoma"/>
                <w:color w:val="000000"/>
                <w:sz w:val="20"/>
                <w:szCs w:val="20"/>
              </w:rPr>
              <w:t>Interreg</w:t>
            </w:r>
            <w:proofErr w:type="spellEnd"/>
            <w:r w:rsidRPr="00121818">
              <w:rPr>
                <w:rFonts w:ascii="Tahoma" w:hAnsi="Tahoma" w:cs="Tahoma"/>
                <w:color w:val="000000"/>
                <w:sz w:val="20"/>
                <w:szCs w:val="20"/>
              </w:rPr>
              <w:t xml:space="preserve"> V-A Slovenská republika – Česká republika</w:t>
            </w:r>
            <w:r>
              <w:rPr>
                <w:rFonts w:ascii="Tahoma" w:hAnsi="Tahoma" w:cs="Tahoma"/>
                <w:color w:val="000000"/>
                <w:sz w:val="20"/>
                <w:szCs w:val="20"/>
              </w:rPr>
              <w:t xml:space="preserve"> </w:t>
            </w:r>
            <w:r>
              <w:rPr>
                <w:rFonts w:ascii="Tahoma" w:hAnsi="Tahoma" w:cs="Tahoma"/>
                <w:sz w:val="20"/>
                <w:szCs w:val="20"/>
              </w:rPr>
              <w:t>- 90</w:t>
            </w:r>
            <w:r w:rsidRPr="009258A4">
              <w:rPr>
                <w:rFonts w:ascii="Tahoma" w:hAnsi="Tahoma" w:cs="Tahoma"/>
                <w:sz w:val="20"/>
                <w:szCs w:val="20"/>
              </w:rPr>
              <w:t xml:space="preserve"> % způsobilých výdajů</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5.</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Období realizace akce:</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jc w:val="both"/>
              <w:rPr>
                <w:rFonts w:ascii="Tahoma" w:hAnsi="Tahoma" w:cs="Tahoma"/>
                <w:sz w:val="20"/>
              </w:rPr>
            </w:pPr>
            <w:r>
              <w:rPr>
                <w:rFonts w:ascii="Tahoma" w:hAnsi="Tahoma" w:cs="Tahoma"/>
                <w:sz w:val="20"/>
              </w:rPr>
              <w:t>2016 - 2019</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6.</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zdrojů v dalších letech:</w:t>
            </w:r>
          </w:p>
          <w:p w:rsidR="00E53901" w:rsidRPr="006B555D" w:rsidRDefault="00E53901" w:rsidP="00D82EE0">
            <w:pPr>
              <w:rPr>
                <w:rFonts w:ascii="Tahoma" w:hAnsi="Tahoma" w:cs="Tahoma"/>
                <w:bCs/>
                <w:i/>
                <w:sz w:val="18"/>
                <w:szCs w:val="18"/>
              </w:rPr>
            </w:pPr>
            <w:r w:rsidRPr="006B555D">
              <w:rPr>
                <w:rFonts w:ascii="Tahoma" w:hAnsi="Tahoma" w:cs="Tahoma"/>
                <w:bCs/>
                <w:i/>
                <w:sz w:val="18"/>
                <w:szCs w:val="18"/>
              </w:rPr>
              <w:t>pozn.: u víceletých akcí</w:t>
            </w:r>
          </w:p>
          <w:p w:rsidR="00E53901" w:rsidRPr="00F74203" w:rsidRDefault="00E53901" w:rsidP="00D82EE0">
            <w:pPr>
              <w:rPr>
                <w:rFonts w:ascii="Tahoma" w:hAnsi="Tahoma" w:cs="Tahoma"/>
                <w:bCs/>
                <w:i/>
                <w:sz w:val="18"/>
                <w:szCs w:val="18"/>
              </w:rPr>
            </w:pPr>
          </w:p>
        </w:tc>
        <w:tc>
          <w:tcPr>
            <w:tcW w:w="6378" w:type="dxa"/>
          </w:tcPr>
          <w:p w:rsidR="00E53901" w:rsidRPr="00D456DA" w:rsidRDefault="00E53901" w:rsidP="00D82EE0">
            <w:pPr>
              <w:pStyle w:val="Textkomente"/>
              <w:jc w:val="both"/>
              <w:rPr>
                <w:rFonts w:ascii="Tahoma" w:hAnsi="Tahoma" w:cs="Tahoma"/>
              </w:rPr>
            </w:pPr>
            <w:r w:rsidRPr="00D456DA">
              <w:rPr>
                <w:rFonts w:ascii="Tahoma" w:hAnsi="Tahoma" w:cs="Tahoma"/>
              </w:rPr>
              <w:t xml:space="preserve">V r. 2017: </w:t>
            </w:r>
            <w:r>
              <w:rPr>
                <w:rFonts w:ascii="Tahoma" w:hAnsi="Tahoma" w:cs="Tahoma"/>
              </w:rPr>
              <w:t>4 975</w:t>
            </w:r>
            <w:r w:rsidRPr="00D456DA">
              <w:rPr>
                <w:rFonts w:ascii="Tahoma" w:hAnsi="Tahoma" w:cs="Tahoma"/>
              </w:rPr>
              <w:t> tis. Kč</w:t>
            </w:r>
          </w:p>
          <w:p w:rsidR="00E53901" w:rsidRPr="00D456DA" w:rsidRDefault="00E53901" w:rsidP="00D82EE0">
            <w:pPr>
              <w:pStyle w:val="Textkomente"/>
              <w:jc w:val="both"/>
              <w:rPr>
                <w:rFonts w:ascii="Tahoma" w:hAnsi="Tahoma" w:cs="Tahoma"/>
              </w:rPr>
            </w:pPr>
            <w:r w:rsidRPr="00D456DA">
              <w:rPr>
                <w:rFonts w:ascii="Tahoma" w:hAnsi="Tahoma" w:cs="Tahoma"/>
              </w:rPr>
              <w:t xml:space="preserve">V r. 2018: </w:t>
            </w:r>
            <w:r>
              <w:rPr>
                <w:rFonts w:ascii="Tahoma" w:hAnsi="Tahoma" w:cs="Tahoma"/>
              </w:rPr>
              <w:t>4</w:t>
            </w:r>
            <w:r w:rsidRPr="00D456DA">
              <w:rPr>
                <w:rFonts w:ascii="Tahoma" w:hAnsi="Tahoma" w:cs="Tahoma"/>
              </w:rPr>
              <w:t> </w:t>
            </w:r>
            <w:r>
              <w:rPr>
                <w:rFonts w:ascii="Tahoma" w:hAnsi="Tahoma" w:cs="Tahoma"/>
              </w:rPr>
              <w:t>075</w:t>
            </w:r>
            <w:r w:rsidRPr="00D456DA">
              <w:rPr>
                <w:rFonts w:ascii="Tahoma" w:hAnsi="Tahoma" w:cs="Tahoma"/>
              </w:rPr>
              <w:t> tis. Kč</w:t>
            </w:r>
          </w:p>
          <w:p w:rsidR="00E53901" w:rsidRPr="00F74203" w:rsidRDefault="00E53901" w:rsidP="00D82EE0">
            <w:pPr>
              <w:pStyle w:val="Textkomente"/>
              <w:jc w:val="both"/>
              <w:rPr>
                <w:rFonts w:ascii="Tahoma" w:hAnsi="Tahoma" w:cs="Tahoma"/>
              </w:rPr>
            </w:pPr>
            <w:r w:rsidRPr="00D456DA">
              <w:rPr>
                <w:rFonts w:ascii="Tahoma" w:hAnsi="Tahoma" w:cs="Tahoma"/>
              </w:rPr>
              <w:t xml:space="preserve">V r. 2019: </w:t>
            </w:r>
            <w:r>
              <w:rPr>
                <w:rFonts w:ascii="Tahoma" w:hAnsi="Tahoma" w:cs="Tahoma"/>
              </w:rPr>
              <w:t>4 250</w:t>
            </w:r>
            <w:r w:rsidRPr="00D456DA">
              <w:rPr>
                <w:rFonts w:ascii="Tahoma" w:hAnsi="Tahoma" w:cs="Tahoma"/>
              </w:rPr>
              <w:t> tis. Kč</w:t>
            </w:r>
          </w:p>
        </w:tc>
      </w:tr>
      <w:tr w:rsidR="00E53901" w:rsidRPr="006B555D"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7.</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53901" w:rsidRPr="006B555D" w:rsidRDefault="00E53901" w:rsidP="00D82EE0">
            <w:pPr>
              <w:rPr>
                <w:rFonts w:ascii="Tahoma" w:hAnsi="Tahoma" w:cs="Tahoma"/>
                <w:bCs/>
                <w:i/>
                <w:sz w:val="18"/>
                <w:szCs w:val="18"/>
              </w:rPr>
            </w:pPr>
            <w:r w:rsidRPr="00F74203">
              <w:rPr>
                <w:rFonts w:ascii="Tahoma" w:hAnsi="Tahoma" w:cs="Tahoma"/>
                <w:bCs/>
                <w:i/>
                <w:sz w:val="18"/>
                <w:szCs w:val="18"/>
              </w:rPr>
              <w:t>pozn.: např. výdaje na udržitelnost projektu</w:t>
            </w:r>
          </w:p>
          <w:p w:rsidR="00E53901" w:rsidRPr="006B555D" w:rsidRDefault="00E53901" w:rsidP="00D82EE0">
            <w:pPr>
              <w:rPr>
                <w:rFonts w:ascii="Tahoma" w:hAnsi="Tahoma" w:cs="Tahoma"/>
                <w:b/>
                <w:bCs/>
                <w:sz w:val="20"/>
              </w:rPr>
            </w:pPr>
          </w:p>
        </w:tc>
        <w:tc>
          <w:tcPr>
            <w:tcW w:w="6378" w:type="dxa"/>
          </w:tcPr>
          <w:p w:rsidR="00E53901" w:rsidRPr="006B555D" w:rsidRDefault="00F156CC" w:rsidP="00D82EE0">
            <w:pPr>
              <w:pStyle w:val="Textkomente"/>
              <w:jc w:val="both"/>
              <w:rPr>
                <w:rFonts w:ascii="Tahoma" w:hAnsi="Tahoma" w:cs="Tahoma"/>
              </w:rPr>
            </w:pPr>
            <w:r w:rsidRPr="00F156CC">
              <w:rPr>
                <w:rFonts w:ascii="Tahoma" w:hAnsi="Tahoma" w:cs="Tahoma"/>
              </w:rPr>
              <w:t>Případná potřeba zvýšených provozních výdajů bude vyčíslena po zpracování žádosti o dotaci.</w:t>
            </w:r>
          </w:p>
        </w:tc>
      </w:tr>
    </w:tbl>
    <w:p w:rsidR="00E53901" w:rsidRDefault="00E53901" w:rsidP="00E53901">
      <w:pPr>
        <w:rPr>
          <w:rFonts w:ascii="Tahoma" w:hAnsi="Tahoma" w:cs="Tahoma"/>
        </w:rPr>
      </w:pPr>
      <w:r>
        <w:rPr>
          <w:rFonts w:ascii="Tahoma" w:hAnsi="Tahoma" w:cs="Tahoma"/>
        </w:rPr>
        <w:br w:type="page"/>
      </w:r>
    </w:p>
    <w:p w:rsidR="00E53901" w:rsidRPr="001B1334" w:rsidRDefault="00E53901" w:rsidP="00E5390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53901" w:rsidRPr="00F74203" w:rsidTr="00D82EE0">
        <w:tc>
          <w:tcPr>
            <w:tcW w:w="748" w:type="dxa"/>
          </w:tcPr>
          <w:p w:rsidR="00E53901" w:rsidRPr="00F74203" w:rsidRDefault="00E53901"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53901" w:rsidRPr="00F74203" w:rsidRDefault="00E53901" w:rsidP="00D82EE0">
            <w:pPr>
              <w:jc w:val="center"/>
              <w:rPr>
                <w:rFonts w:ascii="Tahoma" w:hAnsi="Tahoma" w:cs="Tahoma"/>
              </w:rPr>
            </w:pPr>
            <w:r>
              <w:rPr>
                <w:rFonts w:ascii="Tahoma" w:hAnsi="Tahoma" w:cs="Tahoma"/>
              </w:rPr>
              <w:t>14</w:t>
            </w:r>
          </w:p>
        </w:tc>
        <w:tc>
          <w:tcPr>
            <w:tcW w:w="7856" w:type="dxa"/>
          </w:tcPr>
          <w:p w:rsidR="00E53901" w:rsidRPr="00FF1593" w:rsidRDefault="00E53901" w:rsidP="00D82EE0">
            <w:pPr>
              <w:pStyle w:val="Nadpis4"/>
              <w:rPr>
                <w:rFonts w:ascii="Tahoma" w:hAnsi="Tahoma" w:cs="Tahoma"/>
                <w:sz w:val="24"/>
              </w:rPr>
            </w:pPr>
            <w:r w:rsidRPr="00FF1593">
              <w:rPr>
                <w:rFonts w:ascii="Tahoma" w:eastAsia="Calibri" w:hAnsi="Tahoma" w:cs="Tahoma"/>
                <w:sz w:val="24"/>
              </w:rPr>
              <w:t>Odbor evropských projektů</w:t>
            </w:r>
          </w:p>
        </w:tc>
      </w:tr>
    </w:tbl>
    <w:p w:rsidR="00E53901" w:rsidRPr="00F74203" w:rsidRDefault="00E53901" w:rsidP="00E5390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53901" w:rsidRPr="00F74203" w:rsidTr="00D82EE0">
        <w:tc>
          <w:tcPr>
            <w:tcW w:w="1364" w:type="dxa"/>
          </w:tcPr>
          <w:p w:rsidR="00E53901" w:rsidRPr="00F74203" w:rsidRDefault="00E53901" w:rsidP="00D82EE0">
            <w:pPr>
              <w:rPr>
                <w:rFonts w:ascii="Tahoma" w:hAnsi="Tahoma" w:cs="Tahoma"/>
                <w:b/>
                <w:bCs/>
                <w:sz w:val="20"/>
              </w:rPr>
            </w:pPr>
            <w:r w:rsidRPr="00F74203">
              <w:rPr>
                <w:rFonts w:ascii="Tahoma" w:hAnsi="Tahoma" w:cs="Tahoma"/>
                <w:b/>
                <w:bCs/>
                <w:sz w:val="20"/>
              </w:rPr>
              <w:t>Název akce</w:t>
            </w:r>
          </w:p>
        </w:tc>
        <w:tc>
          <w:tcPr>
            <w:tcW w:w="5998" w:type="dxa"/>
          </w:tcPr>
          <w:p w:rsidR="00E53901" w:rsidRPr="00F74203" w:rsidRDefault="00E53901" w:rsidP="00D82EE0">
            <w:pPr>
              <w:pStyle w:val="Nadpis4"/>
              <w:rPr>
                <w:rFonts w:ascii="Tahoma" w:hAnsi="Tahoma" w:cs="Tahoma"/>
                <w:sz w:val="24"/>
              </w:rPr>
            </w:pPr>
            <w:r>
              <w:rPr>
                <w:rFonts w:ascii="Tahoma" w:hAnsi="Tahoma" w:cs="Tahoma"/>
                <w:sz w:val="24"/>
              </w:rPr>
              <w:t>Přeshraniční páteřní síť cyklotras</w:t>
            </w:r>
          </w:p>
        </w:tc>
        <w:tc>
          <w:tcPr>
            <w:tcW w:w="1247" w:type="dxa"/>
          </w:tcPr>
          <w:p w:rsidR="00E53901" w:rsidRPr="00F74203" w:rsidRDefault="00E53901"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53901" w:rsidRPr="00F74203" w:rsidRDefault="00E53901" w:rsidP="00D82EE0">
            <w:pPr>
              <w:jc w:val="right"/>
              <w:rPr>
                <w:rFonts w:ascii="Tahoma" w:hAnsi="Tahoma" w:cs="Tahoma"/>
                <w:sz w:val="20"/>
              </w:rPr>
            </w:pPr>
            <w:r>
              <w:rPr>
                <w:rFonts w:ascii="Tahoma" w:hAnsi="Tahoma" w:cs="Tahoma"/>
                <w:sz w:val="20"/>
              </w:rPr>
              <w:t>3277</w:t>
            </w:r>
          </w:p>
        </w:tc>
      </w:tr>
    </w:tbl>
    <w:p w:rsidR="00E53901" w:rsidRPr="00F74203" w:rsidRDefault="00E53901" w:rsidP="00E5390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bl>
    <w:p w:rsidR="00E53901" w:rsidRPr="00F74203" w:rsidRDefault="00E53901" w:rsidP="00E5390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
                <w:sz w:val="20"/>
              </w:rPr>
            </w:pPr>
            <w:r>
              <w:rPr>
                <w:rFonts w:ascii="Tahoma" w:hAnsi="Tahoma" w:cs="Tahoma"/>
                <w:b/>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sz w:val="20"/>
              </w:rPr>
            </w:pPr>
            <w:r>
              <w:rPr>
                <w:rFonts w:ascii="Tahoma" w:hAnsi="Tahoma" w:cs="Tahoma"/>
                <w:sz w:val="20"/>
              </w:rPr>
              <w:t>14 500</w:t>
            </w:r>
          </w:p>
        </w:tc>
      </w:tr>
    </w:tbl>
    <w:p w:rsidR="00E53901" w:rsidRPr="00F74203" w:rsidRDefault="00E53901" w:rsidP="00E53901">
      <w:pPr>
        <w:rPr>
          <w:rFonts w:ascii="Tahoma" w:hAnsi="Tahoma" w:cs="Tahoma"/>
          <w:sz w:val="20"/>
        </w:rPr>
      </w:pPr>
    </w:p>
    <w:p w:rsidR="00E53901" w:rsidRPr="00F74203" w:rsidRDefault="00E53901" w:rsidP="00E5390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1.</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Zákonná úprava:</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jc w:val="both"/>
              <w:rPr>
                <w:rFonts w:ascii="Tahoma" w:hAnsi="Tahoma" w:cs="Tahoma"/>
                <w:sz w:val="20"/>
                <w:szCs w:val="20"/>
              </w:rPr>
            </w:pPr>
            <w:r>
              <w:rPr>
                <w:rFonts w:ascii="Tahoma" w:hAnsi="Tahoma" w:cs="Tahoma"/>
                <w:sz w:val="20"/>
                <w:szCs w:val="20"/>
              </w:rPr>
              <w:t>-</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2.</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Zdůvodnění akce</w:t>
            </w:r>
          </w:p>
          <w:p w:rsidR="00E53901" w:rsidRPr="00F74203" w:rsidRDefault="00E53901" w:rsidP="00D82EE0">
            <w:pPr>
              <w:rPr>
                <w:rFonts w:ascii="Tahoma" w:hAnsi="Tahoma" w:cs="Tahoma"/>
                <w:b/>
                <w:bCs/>
                <w:sz w:val="20"/>
              </w:rPr>
            </w:pPr>
            <w:r w:rsidRPr="00F74203">
              <w:rPr>
                <w:rFonts w:ascii="Tahoma" w:hAnsi="Tahoma" w:cs="Tahoma"/>
                <w:b/>
                <w:bCs/>
                <w:sz w:val="20"/>
              </w:rPr>
              <w:t>- cíle akce:</w:t>
            </w:r>
          </w:p>
          <w:p w:rsidR="00E53901" w:rsidRPr="00F74203" w:rsidRDefault="00E53901" w:rsidP="00D82EE0">
            <w:pPr>
              <w:rPr>
                <w:rFonts w:ascii="Tahoma" w:hAnsi="Tahoma" w:cs="Tahoma"/>
                <w:b/>
                <w:bCs/>
                <w:sz w:val="20"/>
              </w:rPr>
            </w:pPr>
          </w:p>
        </w:tc>
        <w:tc>
          <w:tcPr>
            <w:tcW w:w="6378" w:type="dxa"/>
          </w:tcPr>
          <w:p w:rsidR="00E53901" w:rsidRDefault="00E53901" w:rsidP="00D82EE0">
            <w:pPr>
              <w:jc w:val="both"/>
              <w:rPr>
                <w:rFonts w:ascii="Tahoma" w:hAnsi="Tahoma" w:cs="Tahoma"/>
                <w:sz w:val="20"/>
                <w:szCs w:val="20"/>
              </w:rPr>
            </w:pPr>
            <w:r w:rsidRPr="00C66BC1">
              <w:rPr>
                <w:rFonts w:ascii="Tahoma" w:hAnsi="Tahoma" w:cs="Tahoma"/>
                <w:sz w:val="20"/>
                <w:szCs w:val="20"/>
              </w:rPr>
              <w:t>Jedná se o partnerský projekt, kdy partnerem na slovenské straně je Žilinský samosprávný kraj. Jeho hlavním cílem je identifikace přeshraniční sítě cyklotras, jejich propojení, vyznačení a marketingová podpora formou vydání publikací a map, webových strán</w:t>
            </w:r>
            <w:r>
              <w:rPr>
                <w:rFonts w:ascii="Tahoma" w:hAnsi="Tahoma" w:cs="Tahoma"/>
                <w:sz w:val="20"/>
                <w:szCs w:val="20"/>
              </w:rPr>
              <w:t>ek, mobilní aplikace, pořádání mezinárodních cyklistických závodů apod. Také tento projekt navazuje na již realizované projekty MSK Beskydská magistrála a Jesenická magistrála.</w:t>
            </w:r>
          </w:p>
          <w:p w:rsidR="00E53901" w:rsidRDefault="00E53901" w:rsidP="00D82EE0">
            <w:pPr>
              <w:jc w:val="both"/>
              <w:rPr>
                <w:rFonts w:ascii="Tahoma" w:hAnsi="Tahoma" w:cs="Tahoma"/>
                <w:sz w:val="20"/>
                <w:szCs w:val="20"/>
              </w:rPr>
            </w:pPr>
          </w:p>
          <w:p w:rsidR="00E53901" w:rsidRDefault="00E53901" w:rsidP="00D82EE0">
            <w:pPr>
              <w:jc w:val="both"/>
              <w:rPr>
                <w:rFonts w:ascii="Tahoma" w:eastAsia="Calibri" w:hAnsi="Tahoma" w:cs="Tahoma"/>
                <w:sz w:val="20"/>
                <w:szCs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16/1631</w:t>
            </w:r>
            <w:r w:rsidRPr="003D7BCF">
              <w:rPr>
                <w:rFonts w:ascii="Tahoma" w:eastAsia="Calibri" w:hAnsi="Tahoma" w:cs="Tahoma"/>
                <w:sz w:val="20"/>
                <w:szCs w:val="20"/>
              </w:rPr>
              <w:t>.</w:t>
            </w:r>
          </w:p>
          <w:p w:rsidR="00E53901" w:rsidRPr="009A2936" w:rsidRDefault="00E53901" w:rsidP="00D82EE0">
            <w:pPr>
              <w:jc w:val="both"/>
              <w:rPr>
                <w:rFonts w:ascii="Tahoma" w:hAnsi="Tahoma" w:cs="Tahoma"/>
                <w:sz w:val="20"/>
                <w:szCs w:val="20"/>
              </w:rPr>
            </w:pP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3.</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Forma použití:</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rPr>
                <w:rFonts w:ascii="Tahoma" w:hAnsi="Tahoma" w:cs="Tahoma"/>
                <w:sz w:val="20"/>
                <w:szCs w:val="20"/>
              </w:rPr>
            </w:pPr>
            <w:r>
              <w:rPr>
                <w:rFonts w:ascii="Tahoma" w:hAnsi="Tahoma" w:cs="Tahoma"/>
                <w:sz w:val="20"/>
                <w:szCs w:val="20"/>
              </w:rPr>
              <w:t>Výdaj kraje</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4.</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 xml:space="preserve">Možnosti </w:t>
            </w:r>
          </w:p>
          <w:p w:rsidR="00E53901" w:rsidRPr="00F74203" w:rsidRDefault="00E53901" w:rsidP="00D82EE0">
            <w:pPr>
              <w:rPr>
                <w:rFonts w:ascii="Tahoma" w:hAnsi="Tahoma" w:cs="Tahoma"/>
                <w:b/>
                <w:bCs/>
                <w:sz w:val="20"/>
              </w:rPr>
            </w:pPr>
            <w:r w:rsidRPr="00F74203">
              <w:rPr>
                <w:rFonts w:ascii="Tahoma" w:hAnsi="Tahoma" w:cs="Tahoma"/>
                <w:b/>
                <w:bCs/>
                <w:sz w:val="20"/>
              </w:rPr>
              <w:t>spolufinancování:</w:t>
            </w:r>
          </w:p>
          <w:p w:rsidR="00E53901" w:rsidRPr="00F74203" w:rsidRDefault="00E53901" w:rsidP="00D82EE0">
            <w:pPr>
              <w:rPr>
                <w:rFonts w:ascii="Tahoma" w:hAnsi="Tahoma" w:cs="Tahoma"/>
                <w:sz w:val="20"/>
              </w:rPr>
            </w:pPr>
          </w:p>
        </w:tc>
        <w:tc>
          <w:tcPr>
            <w:tcW w:w="6378" w:type="dxa"/>
          </w:tcPr>
          <w:p w:rsidR="00E53901" w:rsidRPr="00AE5D6F" w:rsidRDefault="00E53901" w:rsidP="00E53901">
            <w:pPr>
              <w:jc w:val="both"/>
              <w:rPr>
                <w:rFonts w:ascii="Tahoma" w:hAnsi="Tahoma" w:cs="Tahoma"/>
                <w:sz w:val="20"/>
                <w:szCs w:val="20"/>
              </w:rPr>
            </w:pPr>
            <w:proofErr w:type="spellStart"/>
            <w:r w:rsidRPr="00121818">
              <w:rPr>
                <w:rFonts w:ascii="Tahoma" w:hAnsi="Tahoma" w:cs="Tahoma"/>
                <w:color w:val="000000"/>
                <w:sz w:val="20"/>
                <w:szCs w:val="20"/>
              </w:rPr>
              <w:t>Interreg</w:t>
            </w:r>
            <w:proofErr w:type="spellEnd"/>
            <w:r w:rsidRPr="00121818">
              <w:rPr>
                <w:rFonts w:ascii="Tahoma" w:hAnsi="Tahoma" w:cs="Tahoma"/>
                <w:color w:val="000000"/>
                <w:sz w:val="20"/>
                <w:szCs w:val="20"/>
              </w:rPr>
              <w:t xml:space="preserve"> V-A Slovenská republika – Česká republika</w:t>
            </w:r>
            <w:r>
              <w:rPr>
                <w:rFonts w:ascii="Tahoma" w:hAnsi="Tahoma" w:cs="Tahoma"/>
                <w:color w:val="000000"/>
                <w:sz w:val="20"/>
                <w:szCs w:val="20"/>
              </w:rPr>
              <w:t xml:space="preserve"> </w:t>
            </w:r>
            <w:r>
              <w:rPr>
                <w:rFonts w:ascii="Tahoma" w:hAnsi="Tahoma" w:cs="Tahoma"/>
                <w:sz w:val="20"/>
                <w:szCs w:val="20"/>
              </w:rPr>
              <w:t>- 90</w:t>
            </w:r>
            <w:r w:rsidRPr="009258A4">
              <w:rPr>
                <w:rFonts w:ascii="Tahoma" w:hAnsi="Tahoma" w:cs="Tahoma"/>
                <w:sz w:val="20"/>
                <w:szCs w:val="20"/>
              </w:rPr>
              <w:t xml:space="preserve"> % způsobilých výdajů</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5.</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Období realizace akce:</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jc w:val="both"/>
              <w:rPr>
                <w:rFonts w:ascii="Tahoma" w:hAnsi="Tahoma" w:cs="Tahoma"/>
                <w:sz w:val="20"/>
              </w:rPr>
            </w:pPr>
            <w:r>
              <w:rPr>
                <w:rFonts w:ascii="Tahoma" w:hAnsi="Tahoma" w:cs="Tahoma"/>
                <w:sz w:val="20"/>
              </w:rPr>
              <w:t>2016 - 2019</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6.</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zdrojů v dalších letech:</w:t>
            </w:r>
          </w:p>
          <w:p w:rsidR="00E53901" w:rsidRPr="006B555D" w:rsidRDefault="00E53901" w:rsidP="00D82EE0">
            <w:pPr>
              <w:rPr>
                <w:rFonts w:ascii="Tahoma" w:hAnsi="Tahoma" w:cs="Tahoma"/>
                <w:bCs/>
                <w:i/>
                <w:sz w:val="18"/>
                <w:szCs w:val="18"/>
              </w:rPr>
            </w:pPr>
            <w:r w:rsidRPr="006B555D">
              <w:rPr>
                <w:rFonts w:ascii="Tahoma" w:hAnsi="Tahoma" w:cs="Tahoma"/>
                <w:bCs/>
                <w:i/>
                <w:sz w:val="18"/>
                <w:szCs w:val="18"/>
              </w:rPr>
              <w:t>pozn.: u víceletých akcí</w:t>
            </w:r>
          </w:p>
          <w:p w:rsidR="00E53901" w:rsidRPr="00F74203" w:rsidRDefault="00E53901" w:rsidP="00D82EE0">
            <w:pPr>
              <w:rPr>
                <w:rFonts w:ascii="Tahoma" w:hAnsi="Tahoma" w:cs="Tahoma"/>
                <w:bCs/>
                <w:i/>
                <w:sz w:val="18"/>
                <w:szCs w:val="18"/>
              </w:rPr>
            </w:pPr>
          </w:p>
        </w:tc>
        <w:tc>
          <w:tcPr>
            <w:tcW w:w="6378" w:type="dxa"/>
          </w:tcPr>
          <w:p w:rsidR="00E53901" w:rsidRPr="00D456DA" w:rsidRDefault="00E53901" w:rsidP="00D82EE0">
            <w:pPr>
              <w:pStyle w:val="Textkomente"/>
              <w:jc w:val="both"/>
              <w:rPr>
                <w:rFonts w:ascii="Tahoma" w:hAnsi="Tahoma" w:cs="Tahoma"/>
              </w:rPr>
            </w:pPr>
            <w:r w:rsidRPr="00D456DA">
              <w:rPr>
                <w:rFonts w:ascii="Tahoma" w:hAnsi="Tahoma" w:cs="Tahoma"/>
              </w:rPr>
              <w:t xml:space="preserve">V r. 2017: </w:t>
            </w:r>
            <w:r>
              <w:rPr>
                <w:rFonts w:ascii="Tahoma" w:hAnsi="Tahoma" w:cs="Tahoma"/>
              </w:rPr>
              <w:t>5 075</w:t>
            </w:r>
            <w:r w:rsidRPr="00D456DA">
              <w:rPr>
                <w:rFonts w:ascii="Tahoma" w:hAnsi="Tahoma" w:cs="Tahoma"/>
              </w:rPr>
              <w:t> tis. Kč</w:t>
            </w:r>
          </w:p>
          <w:p w:rsidR="00E53901" w:rsidRPr="00D456DA" w:rsidRDefault="00E53901" w:rsidP="00D82EE0">
            <w:pPr>
              <w:pStyle w:val="Textkomente"/>
              <w:jc w:val="both"/>
              <w:rPr>
                <w:rFonts w:ascii="Tahoma" w:hAnsi="Tahoma" w:cs="Tahoma"/>
              </w:rPr>
            </w:pPr>
            <w:r w:rsidRPr="00D456DA">
              <w:rPr>
                <w:rFonts w:ascii="Tahoma" w:hAnsi="Tahoma" w:cs="Tahoma"/>
              </w:rPr>
              <w:t xml:space="preserve">V r. 2018: </w:t>
            </w:r>
            <w:r>
              <w:rPr>
                <w:rFonts w:ascii="Tahoma" w:hAnsi="Tahoma" w:cs="Tahoma"/>
              </w:rPr>
              <w:t>4</w:t>
            </w:r>
            <w:r w:rsidRPr="00D456DA">
              <w:rPr>
                <w:rFonts w:ascii="Tahoma" w:hAnsi="Tahoma" w:cs="Tahoma"/>
              </w:rPr>
              <w:t> </w:t>
            </w:r>
            <w:r>
              <w:rPr>
                <w:rFonts w:ascii="Tahoma" w:hAnsi="Tahoma" w:cs="Tahoma"/>
              </w:rPr>
              <w:t>975</w:t>
            </w:r>
            <w:r w:rsidRPr="00D456DA">
              <w:rPr>
                <w:rFonts w:ascii="Tahoma" w:hAnsi="Tahoma" w:cs="Tahoma"/>
              </w:rPr>
              <w:t> tis. Kč</w:t>
            </w:r>
          </w:p>
          <w:p w:rsidR="00E53901" w:rsidRPr="00F74203" w:rsidRDefault="00E53901" w:rsidP="00D82EE0">
            <w:pPr>
              <w:pStyle w:val="Textkomente"/>
              <w:jc w:val="both"/>
              <w:rPr>
                <w:rFonts w:ascii="Tahoma" w:hAnsi="Tahoma" w:cs="Tahoma"/>
              </w:rPr>
            </w:pPr>
            <w:r w:rsidRPr="00D456DA">
              <w:rPr>
                <w:rFonts w:ascii="Tahoma" w:hAnsi="Tahoma" w:cs="Tahoma"/>
              </w:rPr>
              <w:t xml:space="preserve">V r. 2019: </w:t>
            </w:r>
            <w:r>
              <w:rPr>
                <w:rFonts w:ascii="Tahoma" w:hAnsi="Tahoma" w:cs="Tahoma"/>
              </w:rPr>
              <w:t>4 250</w:t>
            </w:r>
            <w:r w:rsidRPr="00D456DA">
              <w:rPr>
                <w:rFonts w:ascii="Tahoma" w:hAnsi="Tahoma" w:cs="Tahoma"/>
              </w:rPr>
              <w:t> tis. Kč</w:t>
            </w:r>
          </w:p>
        </w:tc>
      </w:tr>
      <w:tr w:rsidR="00E53901" w:rsidRPr="006B555D"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7.</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53901" w:rsidRPr="006B555D" w:rsidRDefault="00E53901" w:rsidP="00D82EE0">
            <w:pPr>
              <w:rPr>
                <w:rFonts w:ascii="Tahoma" w:hAnsi="Tahoma" w:cs="Tahoma"/>
                <w:bCs/>
                <w:i/>
                <w:sz w:val="18"/>
                <w:szCs w:val="18"/>
              </w:rPr>
            </w:pPr>
            <w:r w:rsidRPr="00F74203">
              <w:rPr>
                <w:rFonts w:ascii="Tahoma" w:hAnsi="Tahoma" w:cs="Tahoma"/>
                <w:bCs/>
                <w:i/>
                <w:sz w:val="18"/>
                <w:szCs w:val="18"/>
              </w:rPr>
              <w:t>pozn.: např. výdaje na udržitelnost projektu</w:t>
            </w:r>
          </w:p>
          <w:p w:rsidR="00E53901" w:rsidRPr="006B555D" w:rsidRDefault="00E53901" w:rsidP="00D82EE0">
            <w:pPr>
              <w:rPr>
                <w:rFonts w:ascii="Tahoma" w:hAnsi="Tahoma" w:cs="Tahoma"/>
                <w:b/>
                <w:bCs/>
                <w:sz w:val="20"/>
              </w:rPr>
            </w:pPr>
          </w:p>
        </w:tc>
        <w:tc>
          <w:tcPr>
            <w:tcW w:w="6378" w:type="dxa"/>
          </w:tcPr>
          <w:p w:rsidR="00E53901" w:rsidRPr="006B555D" w:rsidRDefault="00F156CC" w:rsidP="00D82EE0">
            <w:pPr>
              <w:pStyle w:val="Textkomente"/>
              <w:jc w:val="both"/>
              <w:rPr>
                <w:rFonts w:ascii="Tahoma" w:hAnsi="Tahoma" w:cs="Tahoma"/>
              </w:rPr>
            </w:pPr>
            <w:r w:rsidRPr="00F156CC">
              <w:rPr>
                <w:rFonts w:ascii="Tahoma" w:hAnsi="Tahoma" w:cs="Tahoma"/>
              </w:rPr>
              <w:t>Případná potřeba zvýšených provozních výdajů bude vyčíslena po zpracování žádosti o dotaci.</w:t>
            </w:r>
          </w:p>
        </w:tc>
      </w:tr>
    </w:tbl>
    <w:p w:rsidR="00E53901" w:rsidRDefault="00E53901" w:rsidP="00E53901">
      <w:pPr>
        <w:rPr>
          <w:rFonts w:ascii="Tahoma" w:hAnsi="Tahoma" w:cs="Tahoma"/>
        </w:rPr>
      </w:pPr>
      <w:r>
        <w:rPr>
          <w:rFonts w:ascii="Tahoma" w:hAnsi="Tahoma" w:cs="Tahoma"/>
        </w:rPr>
        <w:br w:type="page"/>
      </w:r>
    </w:p>
    <w:p w:rsidR="00E53901" w:rsidRPr="001B1334" w:rsidRDefault="00E53901" w:rsidP="00E5390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53901" w:rsidRPr="00F74203" w:rsidTr="00D82EE0">
        <w:tc>
          <w:tcPr>
            <w:tcW w:w="748" w:type="dxa"/>
          </w:tcPr>
          <w:p w:rsidR="00E53901" w:rsidRPr="00F74203" w:rsidRDefault="00E53901" w:rsidP="00D82EE0">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53901" w:rsidRPr="00F74203" w:rsidRDefault="00E53901" w:rsidP="00D82EE0">
            <w:pPr>
              <w:jc w:val="center"/>
              <w:rPr>
                <w:rFonts w:ascii="Tahoma" w:hAnsi="Tahoma" w:cs="Tahoma"/>
              </w:rPr>
            </w:pPr>
            <w:r>
              <w:rPr>
                <w:rFonts w:ascii="Tahoma" w:hAnsi="Tahoma" w:cs="Tahoma"/>
              </w:rPr>
              <w:t>14</w:t>
            </w:r>
          </w:p>
        </w:tc>
        <w:tc>
          <w:tcPr>
            <w:tcW w:w="7856" w:type="dxa"/>
          </w:tcPr>
          <w:p w:rsidR="00E53901" w:rsidRPr="00FF1593" w:rsidRDefault="00E53901" w:rsidP="00D82EE0">
            <w:pPr>
              <w:pStyle w:val="Nadpis4"/>
              <w:rPr>
                <w:rFonts w:ascii="Tahoma" w:hAnsi="Tahoma" w:cs="Tahoma"/>
                <w:sz w:val="24"/>
              </w:rPr>
            </w:pPr>
            <w:r w:rsidRPr="00FF1593">
              <w:rPr>
                <w:rFonts w:ascii="Tahoma" w:eastAsia="Calibri" w:hAnsi="Tahoma" w:cs="Tahoma"/>
                <w:sz w:val="24"/>
              </w:rPr>
              <w:t>Odbor evropských projektů</w:t>
            </w:r>
          </w:p>
        </w:tc>
      </w:tr>
    </w:tbl>
    <w:p w:rsidR="00E53901" w:rsidRPr="00F74203" w:rsidRDefault="00E53901" w:rsidP="00E5390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53901" w:rsidRPr="00F74203" w:rsidTr="00D82EE0">
        <w:tc>
          <w:tcPr>
            <w:tcW w:w="1364" w:type="dxa"/>
          </w:tcPr>
          <w:p w:rsidR="00E53901" w:rsidRPr="00F74203" w:rsidRDefault="00E53901" w:rsidP="00D82EE0">
            <w:pPr>
              <w:rPr>
                <w:rFonts w:ascii="Tahoma" w:hAnsi="Tahoma" w:cs="Tahoma"/>
                <w:b/>
                <w:bCs/>
                <w:sz w:val="20"/>
              </w:rPr>
            </w:pPr>
            <w:r w:rsidRPr="00F74203">
              <w:rPr>
                <w:rFonts w:ascii="Tahoma" w:hAnsi="Tahoma" w:cs="Tahoma"/>
                <w:b/>
                <w:bCs/>
                <w:sz w:val="20"/>
              </w:rPr>
              <w:t>Název akce</w:t>
            </w:r>
          </w:p>
        </w:tc>
        <w:tc>
          <w:tcPr>
            <w:tcW w:w="5998" w:type="dxa"/>
          </w:tcPr>
          <w:p w:rsidR="00E53901" w:rsidRPr="00F74203" w:rsidRDefault="00E53901" w:rsidP="00D82EE0">
            <w:pPr>
              <w:pStyle w:val="Nadpis4"/>
              <w:rPr>
                <w:rFonts w:ascii="Tahoma" w:hAnsi="Tahoma" w:cs="Tahoma"/>
                <w:sz w:val="24"/>
              </w:rPr>
            </w:pPr>
            <w:r>
              <w:rPr>
                <w:rFonts w:ascii="Tahoma" w:hAnsi="Tahoma" w:cs="Tahoma"/>
                <w:sz w:val="24"/>
              </w:rPr>
              <w:t>TECHNO TRASA</w:t>
            </w:r>
          </w:p>
        </w:tc>
        <w:tc>
          <w:tcPr>
            <w:tcW w:w="1247" w:type="dxa"/>
          </w:tcPr>
          <w:p w:rsidR="00E53901" w:rsidRPr="00F74203" w:rsidRDefault="00E53901" w:rsidP="00D82EE0">
            <w:pPr>
              <w:pStyle w:val="Nadpis3"/>
              <w:rPr>
                <w:rFonts w:ascii="Tahoma" w:hAnsi="Tahoma" w:cs="Tahoma"/>
                <w:sz w:val="20"/>
              </w:rPr>
            </w:pPr>
            <w:r w:rsidRPr="00F74203">
              <w:rPr>
                <w:rFonts w:ascii="Tahoma" w:hAnsi="Tahoma" w:cs="Tahoma"/>
                <w:sz w:val="20"/>
                <w:szCs w:val="20"/>
              </w:rPr>
              <w:t>Číslo akce</w:t>
            </w:r>
          </w:p>
        </w:tc>
        <w:tc>
          <w:tcPr>
            <w:tcW w:w="624" w:type="dxa"/>
          </w:tcPr>
          <w:p w:rsidR="00E53901" w:rsidRPr="00F74203" w:rsidRDefault="00E53901" w:rsidP="00D82EE0">
            <w:pPr>
              <w:jc w:val="right"/>
              <w:rPr>
                <w:rFonts w:ascii="Tahoma" w:hAnsi="Tahoma" w:cs="Tahoma"/>
                <w:sz w:val="20"/>
              </w:rPr>
            </w:pPr>
            <w:r>
              <w:rPr>
                <w:rFonts w:ascii="Tahoma" w:hAnsi="Tahoma" w:cs="Tahoma"/>
                <w:sz w:val="20"/>
              </w:rPr>
              <w:t>3278</w:t>
            </w:r>
          </w:p>
        </w:tc>
      </w:tr>
    </w:tbl>
    <w:p w:rsidR="00E53901" w:rsidRPr="00F74203" w:rsidRDefault="00E53901" w:rsidP="00E5390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2143</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Cestovní ruch</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r w:rsidR="00E53901" w:rsidRPr="00F74203" w:rsidTr="00D82EE0">
        <w:trPr>
          <w:trHeight w:val="454"/>
        </w:trPr>
        <w:tc>
          <w:tcPr>
            <w:tcW w:w="1378"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53901" w:rsidRPr="00F74203" w:rsidRDefault="00E53901" w:rsidP="00D82EE0">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53901" w:rsidRPr="00F74203" w:rsidRDefault="00E53901" w:rsidP="00D82EE0">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53901" w:rsidRPr="00F74203" w:rsidRDefault="00E53901" w:rsidP="00D82EE0">
            <w:pPr>
              <w:jc w:val="right"/>
              <w:rPr>
                <w:rFonts w:ascii="Tahoma" w:hAnsi="Tahoma" w:cs="Tahoma"/>
                <w:sz w:val="20"/>
              </w:rPr>
            </w:pPr>
          </w:p>
        </w:tc>
      </w:tr>
    </w:tbl>
    <w:p w:rsidR="00E53901" w:rsidRPr="00F74203" w:rsidRDefault="00E53901" w:rsidP="00E5390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Cs/>
                <w:sz w:val="20"/>
              </w:rPr>
            </w:pPr>
            <w:r>
              <w:rPr>
                <w:rFonts w:ascii="Tahoma" w:hAnsi="Tahoma" w:cs="Tahoma"/>
                <w:bCs/>
                <w:sz w:val="20"/>
              </w:rPr>
              <w:t>100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b/>
                <w:sz w:val="20"/>
              </w:rPr>
            </w:pPr>
            <w:r>
              <w:rPr>
                <w:rFonts w:ascii="Tahoma" w:hAnsi="Tahoma" w:cs="Tahoma"/>
                <w:b/>
                <w:sz w:val="20"/>
              </w:rPr>
              <w:t>550</w:t>
            </w:r>
          </w:p>
        </w:tc>
      </w:tr>
      <w:tr w:rsidR="00E53901" w:rsidRPr="00F74203" w:rsidTr="00D82EE0">
        <w:trPr>
          <w:trHeight w:val="454"/>
        </w:trPr>
        <w:tc>
          <w:tcPr>
            <w:tcW w:w="6733" w:type="dxa"/>
            <w:tcBorders>
              <w:top w:val="single" w:sz="4" w:space="0" w:color="auto"/>
              <w:left w:val="single" w:sz="4" w:space="0" w:color="auto"/>
              <w:bottom w:val="single" w:sz="4" w:space="0" w:color="auto"/>
              <w:right w:val="nil"/>
            </w:tcBorders>
            <w:vAlign w:val="bottom"/>
          </w:tcPr>
          <w:p w:rsidR="00E53901" w:rsidRPr="00F74203" w:rsidRDefault="00E53901" w:rsidP="00D82EE0">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53901" w:rsidRPr="00F74203" w:rsidRDefault="00E53901" w:rsidP="00D82EE0">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53901" w:rsidRPr="00F74203" w:rsidRDefault="00E53901" w:rsidP="00D82EE0">
            <w:pPr>
              <w:jc w:val="right"/>
              <w:rPr>
                <w:rFonts w:ascii="Tahoma" w:hAnsi="Tahoma" w:cs="Tahoma"/>
                <w:sz w:val="20"/>
              </w:rPr>
            </w:pPr>
            <w:r w:rsidRPr="00B51C4D">
              <w:rPr>
                <w:rFonts w:ascii="Tahoma" w:hAnsi="Tahoma" w:cs="Tahoma"/>
                <w:sz w:val="20"/>
              </w:rPr>
              <w:t>10 500</w:t>
            </w:r>
          </w:p>
        </w:tc>
      </w:tr>
    </w:tbl>
    <w:p w:rsidR="00E53901" w:rsidRPr="00F74203" w:rsidRDefault="00E53901" w:rsidP="00E53901">
      <w:pPr>
        <w:rPr>
          <w:rFonts w:ascii="Tahoma" w:hAnsi="Tahoma" w:cs="Tahoma"/>
          <w:sz w:val="20"/>
        </w:rPr>
      </w:pPr>
    </w:p>
    <w:p w:rsidR="00E53901" w:rsidRPr="00F74203" w:rsidRDefault="00E53901" w:rsidP="00E5390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1.</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Zákonná úprava:</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jc w:val="both"/>
              <w:rPr>
                <w:rFonts w:ascii="Tahoma" w:hAnsi="Tahoma" w:cs="Tahoma"/>
                <w:sz w:val="20"/>
                <w:szCs w:val="20"/>
              </w:rPr>
            </w:pPr>
            <w:r>
              <w:rPr>
                <w:rFonts w:ascii="Tahoma" w:hAnsi="Tahoma" w:cs="Tahoma"/>
                <w:sz w:val="20"/>
                <w:szCs w:val="20"/>
              </w:rPr>
              <w:t>-</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2.</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Zdůvodnění akce</w:t>
            </w:r>
          </w:p>
          <w:p w:rsidR="00E53901" w:rsidRPr="00F74203" w:rsidRDefault="00E53901" w:rsidP="00D82EE0">
            <w:pPr>
              <w:rPr>
                <w:rFonts w:ascii="Tahoma" w:hAnsi="Tahoma" w:cs="Tahoma"/>
                <w:b/>
                <w:bCs/>
                <w:sz w:val="20"/>
              </w:rPr>
            </w:pPr>
            <w:r w:rsidRPr="00F74203">
              <w:rPr>
                <w:rFonts w:ascii="Tahoma" w:hAnsi="Tahoma" w:cs="Tahoma"/>
                <w:b/>
                <w:bCs/>
                <w:sz w:val="20"/>
              </w:rPr>
              <w:t>- cíle akce:</w:t>
            </w:r>
          </w:p>
          <w:p w:rsidR="00E53901" w:rsidRPr="00F74203" w:rsidRDefault="00E53901" w:rsidP="00D82EE0">
            <w:pPr>
              <w:rPr>
                <w:rFonts w:ascii="Tahoma" w:hAnsi="Tahoma" w:cs="Tahoma"/>
                <w:b/>
                <w:bCs/>
                <w:sz w:val="20"/>
              </w:rPr>
            </w:pPr>
          </w:p>
        </w:tc>
        <w:tc>
          <w:tcPr>
            <w:tcW w:w="6378" w:type="dxa"/>
          </w:tcPr>
          <w:p w:rsidR="00E53901" w:rsidRDefault="00E53901" w:rsidP="00D82EE0">
            <w:pPr>
              <w:jc w:val="both"/>
              <w:rPr>
                <w:rFonts w:ascii="Tahoma" w:hAnsi="Tahoma" w:cs="Tahoma"/>
                <w:sz w:val="20"/>
                <w:szCs w:val="20"/>
              </w:rPr>
            </w:pPr>
            <w:r w:rsidRPr="00392129">
              <w:rPr>
                <w:rFonts w:ascii="Tahoma" w:hAnsi="Tahoma" w:cs="Tahoma"/>
                <w:sz w:val="20"/>
                <w:szCs w:val="20"/>
              </w:rPr>
              <w:t>Hlavním cílem projektu je podpora technických atraktivit a dalších turistických cílů spojených s industriálním cestovním ruchem v</w:t>
            </w:r>
            <w:r>
              <w:rPr>
                <w:rFonts w:ascii="Tahoma" w:hAnsi="Tahoma" w:cs="Tahoma"/>
                <w:sz w:val="20"/>
                <w:szCs w:val="20"/>
              </w:rPr>
              <w:t> </w:t>
            </w:r>
            <w:r w:rsidRPr="00392129">
              <w:rPr>
                <w:rFonts w:ascii="Tahoma" w:hAnsi="Tahoma" w:cs="Tahoma"/>
                <w:sz w:val="20"/>
                <w:szCs w:val="20"/>
              </w:rPr>
              <w:t>Moravskoslezském a Žilinském kraji jako atraktivních turistických míst vhodných pro trávení volného času za účelem zkvalitňov</w:t>
            </w:r>
            <w:r>
              <w:rPr>
                <w:rFonts w:ascii="Tahoma" w:hAnsi="Tahoma" w:cs="Tahoma"/>
                <w:sz w:val="20"/>
                <w:szCs w:val="20"/>
              </w:rPr>
              <w:t>ání a rozšiřování služeb turistům. Jedná se o partnerský projekt, kdy partnerem na slovenské straně je Žilinský samosprávný kraj.</w:t>
            </w:r>
          </w:p>
          <w:p w:rsidR="00E53901" w:rsidRDefault="00E53901" w:rsidP="00D82EE0">
            <w:pPr>
              <w:jc w:val="both"/>
              <w:rPr>
                <w:rFonts w:ascii="Tahoma" w:hAnsi="Tahoma" w:cs="Tahoma"/>
                <w:sz w:val="20"/>
                <w:szCs w:val="20"/>
              </w:rPr>
            </w:pPr>
          </w:p>
          <w:p w:rsidR="00E53901" w:rsidRDefault="00E53901" w:rsidP="00D82EE0">
            <w:pPr>
              <w:jc w:val="both"/>
              <w:rPr>
                <w:rFonts w:ascii="Tahoma" w:eastAsia="Calibri" w:hAnsi="Tahoma" w:cs="Tahoma"/>
                <w:sz w:val="20"/>
                <w:szCs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16/1631</w:t>
            </w:r>
            <w:r w:rsidRPr="003D7BCF">
              <w:rPr>
                <w:rFonts w:ascii="Tahoma" w:eastAsia="Calibri" w:hAnsi="Tahoma" w:cs="Tahoma"/>
                <w:sz w:val="20"/>
                <w:szCs w:val="20"/>
              </w:rPr>
              <w:t>.</w:t>
            </w:r>
          </w:p>
          <w:p w:rsidR="00E53901" w:rsidRPr="009A2936" w:rsidRDefault="00E53901" w:rsidP="00D82EE0">
            <w:pPr>
              <w:jc w:val="both"/>
              <w:rPr>
                <w:rFonts w:ascii="Tahoma" w:hAnsi="Tahoma" w:cs="Tahoma"/>
                <w:sz w:val="20"/>
                <w:szCs w:val="20"/>
              </w:rPr>
            </w:pP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3.</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Forma použití:</w:t>
            </w:r>
          </w:p>
          <w:p w:rsidR="00E53901" w:rsidRPr="00F74203" w:rsidRDefault="00E53901" w:rsidP="00D82EE0">
            <w:pPr>
              <w:rPr>
                <w:rFonts w:ascii="Tahoma" w:hAnsi="Tahoma" w:cs="Tahoma"/>
                <w:b/>
                <w:bCs/>
                <w:sz w:val="20"/>
              </w:rPr>
            </w:pPr>
          </w:p>
        </w:tc>
        <w:tc>
          <w:tcPr>
            <w:tcW w:w="6378" w:type="dxa"/>
          </w:tcPr>
          <w:p w:rsidR="00E53901" w:rsidRPr="00AE5D6F" w:rsidRDefault="00E53901" w:rsidP="00D82EE0">
            <w:pPr>
              <w:rPr>
                <w:rFonts w:ascii="Tahoma" w:hAnsi="Tahoma" w:cs="Tahoma"/>
                <w:sz w:val="20"/>
                <w:szCs w:val="20"/>
              </w:rPr>
            </w:pPr>
            <w:r>
              <w:rPr>
                <w:rFonts w:ascii="Tahoma" w:hAnsi="Tahoma" w:cs="Tahoma"/>
                <w:sz w:val="20"/>
                <w:szCs w:val="20"/>
              </w:rPr>
              <w:t>Výdaj kraje</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4.</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 xml:space="preserve">Možnosti </w:t>
            </w:r>
          </w:p>
          <w:p w:rsidR="00E53901" w:rsidRPr="00F74203" w:rsidRDefault="00E53901" w:rsidP="00D82EE0">
            <w:pPr>
              <w:rPr>
                <w:rFonts w:ascii="Tahoma" w:hAnsi="Tahoma" w:cs="Tahoma"/>
                <w:b/>
                <w:bCs/>
                <w:sz w:val="20"/>
              </w:rPr>
            </w:pPr>
            <w:r w:rsidRPr="00F74203">
              <w:rPr>
                <w:rFonts w:ascii="Tahoma" w:hAnsi="Tahoma" w:cs="Tahoma"/>
                <w:b/>
                <w:bCs/>
                <w:sz w:val="20"/>
              </w:rPr>
              <w:t>spolufinancování:</w:t>
            </w:r>
          </w:p>
          <w:p w:rsidR="00E53901" w:rsidRPr="00F74203" w:rsidRDefault="00E53901" w:rsidP="00D82EE0">
            <w:pPr>
              <w:rPr>
                <w:rFonts w:ascii="Tahoma" w:hAnsi="Tahoma" w:cs="Tahoma"/>
                <w:sz w:val="20"/>
              </w:rPr>
            </w:pPr>
          </w:p>
        </w:tc>
        <w:tc>
          <w:tcPr>
            <w:tcW w:w="6378" w:type="dxa"/>
          </w:tcPr>
          <w:p w:rsidR="00E53901" w:rsidRPr="00AE5D6F" w:rsidRDefault="00E53901" w:rsidP="00E53901">
            <w:pPr>
              <w:jc w:val="both"/>
              <w:rPr>
                <w:rFonts w:ascii="Tahoma" w:hAnsi="Tahoma" w:cs="Tahoma"/>
                <w:sz w:val="20"/>
                <w:szCs w:val="20"/>
              </w:rPr>
            </w:pPr>
            <w:proofErr w:type="spellStart"/>
            <w:r w:rsidRPr="00121818">
              <w:rPr>
                <w:rFonts w:ascii="Tahoma" w:hAnsi="Tahoma" w:cs="Tahoma"/>
                <w:color w:val="000000"/>
                <w:sz w:val="20"/>
                <w:szCs w:val="20"/>
              </w:rPr>
              <w:t>Interreg</w:t>
            </w:r>
            <w:proofErr w:type="spellEnd"/>
            <w:r w:rsidRPr="00121818">
              <w:rPr>
                <w:rFonts w:ascii="Tahoma" w:hAnsi="Tahoma" w:cs="Tahoma"/>
                <w:color w:val="000000"/>
                <w:sz w:val="20"/>
                <w:szCs w:val="20"/>
              </w:rPr>
              <w:t xml:space="preserve"> V-A Slovenská republika – Česká republika</w:t>
            </w:r>
            <w:r>
              <w:rPr>
                <w:rFonts w:ascii="Tahoma" w:hAnsi="Tahoma" w:cs="Tahoma"/>
                <w:color w:val="000000"/>
                <w:sz w:val="20"/>
                <w:szCs w:val="20"/>
              </w:rPr>
              <w:t xml:space="preserve"> </w:t>
            </w:r>
            <w:r>
              <w:rPr>
                <w:rFonts w:ascii="Tahoma" w:hAnsi="Tahoma" w:cs="Tahoma"/>
                <w:sz w:val="20"/>
                <w:szCs w:val="20"/>
              </w:rPr>
              <w:t>- 90</w:t>
            </w:r>
            <w:r w:rsidRPr="009258A4">
              <w:rPr>
                <w:rFonts w:ascii="Tahoma" w:hAnsi="Tahoma" w:cs="Tahoma"/>
                <w:sz w:val="20"/>
                <w:szCs w:val="20"/>
              </w:rPr>
              <w:t xml:space="preserve"> % způsobilých výdajů</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5.</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Období realizace akce:</w:t>
            </w:r>
          </w:p>
          <w:p w:rsidR="00E53901" w:rsidRPr="00F74203" w:rsidRDefault="00E53901" w:rsidP="00D82EE0">
            <w:pPr>
              <w:rPr>
                <w:rFonts w:ascii="Tahoma" w:hAnsi="Tahoma" w:cs="Tahoma"/>
                <w:b/>
                <w:bCs/>
                <w:sz w:val="20"/>
              </w:rPr>
            </w:pPr>
          </w:p>
        </w:tc>
        <w:tc>
          <w:tcPr>
            <w:tcW w:w="6378" w:type="dxa"/>
          </w:tcPr>
          <w:p w:rsidR="00E53901" w:rsidRPr="00F74203" w:rsidRDefault="00E53901" w:rsidP="00D82EE0">
            <w:pPr>
              <w:jc w:val="both"/>
              <w:rPr>
                <w:rFonts w:ascii="Tahoma" w:hAnsi="Tahoma" w:cs="Tahoma"/>
                <w:sz w:val="20"/>
              </w:rPr>
            </w:pPr>
            <w:r>
              <w:rPr>
                <w:rFonts w:ascii="Tahoma" w:hAnsi="Tahoma" w:cs="Tahoma"/>
                <w:sz w:val="20"/>
              </w:rPr>
              <w:t>2016 - 2019</w:t>
            </w:r>
          </w:p>
        </w:tc>
      </w:tr>
      <w:tr w:rsidR="00E53901" w:rsidRPr="00F74203"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6.</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zdrojů v dalších letech:</w:t>
            </w:r>
          </w:p>
          <w:p w:rsidR="00E53901" w:rsidRPr="006B555D" w:rsidRDefault="00E53901" w:rsidP="00D82EE0">
            <w:pPr>
              <w:rPr>
                <w:rFonts w:ascii="Tahoma" w:hAnsi="Tahoma" w:cs="Tahoma"/>
                <w:bCs/>
                <w:i/>
                <w:sz w:val="18"/>
                <w:szCs w:val="18"/>
              </w:rPr>
            </w:pPr>
            <w:r w:rsidRPr="006B555D">
              <w:rPr>
                <w:rFonts w:ascii="Tahoma" w:hAnsi="Tahoma" w:cs="Tahoma"/>
                <w:bCs/>
                <w:i/>
                <w:sz w:val="18"/>
                <w:szCs w:val="18"/>
              </w:rPr>
              <w:t>pozn.: u víceletých akcí</w:t>
            </w:r>
          </w:p>
          <w:p w:rsidR="00E53901" w:rsidRPr="00F74203" w:rsidRDefault="00E53901" w:rsidP="00D82EE0">
            <w:pPr>
              <w:rPr>
                <w:rFonts w:ascii="Tahoma" w:hAnsi="Tahoma" w:cs="Tahoma"/>
                <w:bCs/>
                <w:i/>
                <w:sz w:val="18"/>
                <w:szCs w:val="18"/>
              </w:rPr>
            </w:pPr>
          </w:p>
        </w:tc>
        <w:tc>
          <w:tcPr>
            <w:tcW w:w="6378" w:type="dxa"/>
          </w:tcPr>
          <w:p w:rsidR="00E53901" w:rsidRPr="00D456DA" w:rsidRDefault="00E53901" w:rsidP="00D82EE0">
            <w:pPr>
              <w:pStyle w:val="Textkomente"/>
              <w:jc w:val="both"/>
              <w:rPr>
                <w:rFonts w:ascii="Tahoma" w:hAnsi="Tahoma" w:cs="Tahoma"/>
              </w:rPr>
            </w:pPr>
            <w:r w:rsidRPr="00D456DA">
              <w:rPr>
                <w:rFonts w:ascii="Tahoma" w:hAnsi="Tahoma" w:cs="Tahoma"/>
              </w:rPr>
              <w:t xml:space="preserve">V r. 2017: </w:t>
            </w:r>
            <w:r>
              <w:rPr>
                <w:rFonts w:ascii="Tahoma" w:hAnsi="Tahoma" w:cs="Tahoma"/>
              </w:rPr>
              <w:t>3 050</w:t>
            </w:r>
            <w:r w:rsidRPr="00D456DA">
              <w:rPr>
                <w:rFonts w:ascii="Tahoma" w:hAnsi="Tahoma" w:cs="Tahoma"/>
              </w:rPr>
              <w:t> tis. Kč</w:t>
            </w:r>
          </w:p>
          <w:p w:rsidR="00E53901" w:rsidRPr="00D456DA" w:rsidRDefault="00E53901" w:rsidP="00D82EE0">
            <w:pPr>
              <w:pStyle w:val="Textkomente"/>
              <w:jc w:val="both"/>
              <w:rPr>
                <w:rFonts w:ascii="Tahoma" w:hAnsi="Tahoma" w:cs="Tahoma"/>
              </w:rPr>
            </w:pPr>
            <w:r w:rsidRPr="00D456DA">
              <w:rPr>
                <w:rFonts w:ascii="Tahoma" w:hAnsi="Tahoma" w:cs="Tahoma"/>
              </w:rPr>
              <w:t xml:space="preserve">V r. 2018: </w:t>
            </w:r>
            <w:r>
              <w:rPr>
                <w:rFonts w:ascii="Tahoma" w:hAnsi="Tahoma" w:cs="Tahoma"/>
              </w:rPr>
              <w:t>3</w:t>
            </w:r>
            <w:r w:rsidRPr="00D456DA">
              <w:rPr>
                <w:rFonts w:ascii="Tahoma" w:hAnsi="Tahoma" w:cs="Tahoma"/>
              </w:rPr>
              <w:t> </w:t>
            </w:r>
            <w:r>
              <w:rPr>
                <w:rFonts w:ascii="Tahoma" w:hAnsi="Tahoma" w:cs="Tahoma"/>
              </w:rPr>
              <w:t>050</w:t>
            </w:r>
            <w:r w:rsidRPr="00D456DA">
              <w:rPr>
                <w:rFonts w:ascii="Tahoma" w:hAnsi="Tahoma" w:cs="Tahoma"/>
              </w:rPr>
              <w:t> tis. Kč</w:t>
            </w:r>
          </w:p>
          <w:p w:rsidR="00E53901" w:rsidRPr="00F74203" w:rsidRDefault="00E53901" w:rsidP="00D82EE0">
            <w:pPr>
              <w:pStyle w:val="Textkomente"/>
              <w:jc w:val="both"/>
              <w:rPr>
                <w:rFonts w:ascii="Tahoma" w:hAnsi="Tahoma" w:cs="Tahoma"/>
              </w:rPr>
            </w:pPr>
            <w:r w:rsidRPr="00D456DA">
              <w:rPr>
                <w:rFonts w:ascii="Tahoma" w:hAnsi="Tahoma" w:cs="Tahoma"/>
              </w:rPr>
              <w:t xml:space="preserve">V r. 2019: </w:t>
            </w:r>
            <w:r>
              <w:rPr>
                <w:rFonts w:ascii="Tahoma" w:hAnsi="Tahoma" w:cs="Tahoma"/>
              </w:rPr>
              <w:t>3 750</w:t>
            </w:r>
            <w:r w:rsidRPr="00D456DA">
              <w:rPr>
                <w:rFonts w:ascii="Tahoma" w:hAnsi="Tahoma" w:cs="Tahoma"/>
              </w:rPr>
              <w:t> tis. Kč</w:t>
            </w:r>
          </w:p>
        </w:tc>
      </w:tr>
      <w:tr w:rsidR="00E53901" w:rsidRPr="006B555D" w:rsidTr="00D82EE0">
        <w:tc>
          <w:tcPr>
            <w:tcW w:w="330" w:type="dxa"/>
          </w:tcPr>
          <w:p w:rsidR="00E53901" w:rsidRPr="00F74203" w:rsidRDefault="00E53901" w:rsidP="00D82EE0">
            <w:pPr>
              <w:rPr>
                <w:rFonts w:ascii="Tahoma" w:hAnsi="Tahoma" w:cs="Tahoma"/>
                <w:b/>
                <w:bCs/>
                <w:sz w:val="20"/>
              </w:rPr>
            </w:pPr>
            <w:r w:rsidRPr="00F74203">
              <w:rPr>
                <w:rFonts w:ascii="Tahoma" w:hAnsi="Tahoma" w:cs="Tahoma"/>
                <w:b/>
                <w:bCs/>
                <w:sz w:val="20"/>
              </w:rPr>
              <w:t>7.</w:t>
            </w:r>
          </w:p>
        </w:tc>
        <w:tc>
          <w:tcPr>
            <w:tcW w:w="2504" w:type="dxa"/>
          </w:tcPr>
          <w:p w:rsidR="00E53901" w:rsidRPr="00F74203" w:rsidRDefault="00E53901" w:rsidP="00D82EE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53901" w:rsidRPr="006B555D" w:rsidRDefault="00E53901" w:rsidP="00D82EE0">
            <w:pPr>
              <w:rPr>
                <w:rFonts w:ascii="Tahoma" w:hAnsi="Tahoma" w:cs="Tahoma"/>
                <w:bCs/>
                <w:i/>
                <w:sz w:val="18"/>
                <w:szCs w:val="18"/>
              </w:rPr>
            </w:pPr>
            <w:r w:rsidRPr="00F74203">
              <w:rPr>
                <w:rFonts w:ascii="Tahoma" w:hAnsi="Tahoma" w:cs="Tahoma"/>
                <w:bCs/>
                <w:i/>
                <w:sz w:val="18"/>
                <w:szCs w:val="18"/>
              </w:rPr>
              <w:t>pozn.: např. výdaje na udržitelnost projektu</w:t>
            </w:r>
          </w:p>
          <w:p w:rsidR="00E53901" w:rsidRPr="006B555D" w:rsidRDefault="00E53901" w:rsidP="00D82EE0">
            <w:pPr>
              <w:rPr>
                <w:rFonts w:ascii="Tahoma" w:hAnsi="Tahoma" w:cs="Tahoma"/>
                <w:b/>
                <w:bCs/>
                <w:sz w:val="20"/>
              </w:rPr>
            </w:pPr>
          </w:p>
        </w:tc>
        <w:tc>
          <w:tcPr>
            <w:tcW w:w="6378" w:type="dxa"/>
          </w:tcPr>
          <w:p w:rsidR="00E53901" w:rsidRPr="006B555D" w:rsidRDefault="00F156CC" w:rsidP="00D82EE0">
            <w:pPr>
              <w:pStyle w:val="Textkomente"/>
              <w:jc w:val="both"/>
              <w:rPr>
                <w:rFonts w:ascii="Tahoma" w:hAnsi="Tahoma" w:cs="Tahoma"/>
              </w:rPr>
            </w:pPr>
            <w:r w:rsidRPr="00F156CC">
              <w:rPr>
                <w:rFonts w:ascii="Tahoma" w:hAnsi="Tahoma" w:cs="Tahoma"/>
              </w:rPr>
              <w:t>Případná potřeba zvýšených provozních výdajů bude vyčíslena po zpracování žádosti o dotaci.</w:t>
            </w:r>
          </w:p>
        </w:tc>
      </w:tr>
    </w:tbl>
    <w:p w:rsidR="00B842CB" w:rsidRPr="00F768E4" w:rsidRDefault="00B842CB">
      <w:pPr>
        <w:rPr>
          <w:rFonts w:ascii="Tahoma" w:hAnsi="Tahoma" w:cs="Tahoma"/>
        </w:rPr>
      </w:pPr>
    </w:p>
    <w:p w:rsidR="0050738D" w:rsidRPr="00F768E4" w:rsidRDefault="0050738D">
      <w:pPr>
        <w:rPr>
          <w:rFonts w:ascii="Tahoma" w:hAnsi="Tahoma" w:cs="Tahoma"/>
        </w:rPr>
      </w:pPr>
    </w:p>
    <w:p w:rsidR="00F24D1D" w:rsidRPr="00F768E4" w:rsidRDefault="00F24D1D" w:rsidP="00F24D1D">
      <w:pPr>
        <w:rPr>
          <w:rFonts w:ascii="Tahoma" w:hAnsi="Tahoma" w:cs="Tahoma"/>
        </w:rPr>
        <w:sectPr w:rsidR="00F24D1D" w:rsidRPr="00F768E4">
          <w:headerReference w:type="default" r:id="rId93"/>
          <w:pgSz w:w="11906" w:h="16838"/>
          <w:pgMar w:top="1418" w:right="1418" w:bottom="1418" w:left="1418" w:header="709" w:footer="709" w:gutter="0"/>
          <w:cols w:space="708"/>
          <w:docGrid w:linePitch="360"/>
        </w:sectPr>
      </w:pPr>
    </w:p>
    <w:p w:rsidR="0050738D" w:rsidRPr="00F768E4" w:rsidRDefault="0050738D" w:rsidP="00626002">
      <w:pPr>
        <w:pStyle w:val="Nadpis1"/>
      </w:pPr>
      <w:bookmarkStart w:id="56" w:name="_Toc434324388"/>
      <w:r w:rsidRPr="00F768E4">
        <w:lastRenderedPageBreak/>
        <w:t>SEŠIT 9: SOCIÁLNÍ VĚCI</w:t>
      </w:r>
      <w:bookmarkEnd w:id="56"/>
    </w:p>
    <w:p w:rsidR="0050738D" w:rsidRPr="00626002" w:rsidRDefault="0050738D" w:rsidP="003B2C90">
      <w:pPr>
        <w:pStyle w:val="Nadpis2"/>
      </w:pPr>
      <w:bookmarkStart w:id="57" w:name="_Toc434324389"/>
      <w:r w:rsidRPr="00626002">
        <w:t>Samosprávné a jiné činnosti zajišťované prostřednictvím KÚ</w:t>
      </w:r>
      <w:bookmarkEnd w:id="57"/>
    </w:p>
    <w:bookmarkStart w:id="58" w:name="_MON_1505915546"/>
    <w:bookmarkEnd w:id="58"/>
    <w:p w:rsidR="00C14F60" w:rsidRPr="00F768E4" w:rsidRDefault="00316B29" w:rsidP="00CF35D4">
      <w:pPr>
        <w:rPr>
          <w:rFonts w:ascii="Tahoma" w:hAnsi="Tahoma" w:cs="Tahoma"/>
          <w:sz w:val="16"/>
          <w:szCs w:val="16"/>
        </w:rPr>
      </w:pPr>
      <w:r w:rsidRPr="00F768E4">
        <w:rPr>
          <w:rFonts w:ascii="Tahoma" w:hAnsi="Tahoma" w:cs="Tahoma"/>
        </w:rPr>
        <w:object w:dxaOrig="9253" w:dyaOrig="9504">
          <v:shape id="_x0000_i1049" type="#_x0000_t75" style="width:453.75pt;height:468pt" o:ole="">
            <v:imagedata r:id="rId94" o:title=""/>
          </v:shape>
          <o:OLEObject Type="Embed" ProgID="Excel.Sheet.8" ShapeID="_x0000_i1049" DrawAspect="Content" ObjectID="_1510570818" r:id="rId95"/>
        </w:object>
      </w:r>
    </w:p>
    <w:p w:rsidR="0050738D" w:rsidRPr="00F768E4" w:rsidRDefault="0050738D" w:rsidP="003B2C90">
      <w:pPr>
        <w:pStyle w:val="Nadpis2"/>
      </w:pPr>
      <w:bookmarkStart w:id="59" w:name="_Toc434324390"/>
      <w:r w:rsidRPr="00F768E4">
        <w:t>Příspěvek na provoz příspěvkovým organizacím</w:t>
      </w:r>
      <w:bookmarkEnd w:id="59"/>
    </w:p>
    <w:bookmarkStart w:id="60" w:name="_MON_1505915641"/>
    <w:bookmarkEnd w:id="60"/>
    <w:p w:rsidR="007540D3" w:rsidRPr="007540D3" w:rsidRDefault="000310E6">
      <w:pPr>
        <w:rPr>
          <w:rFonts w:ascii="Tahoma" w:hAnsi="Tahoma" w:cs="Tahoma"/>
          <w:sz w:val="16"/>
          <w:szCs w:val="16"/>
        </w:rPr>
      </w:pPr>
      <w:r w:rsidRPr="00F768E4">
        <w:rPr>
          <w:rFonts w:ascii="Tahoma" w:hAnsi="Tahoma" w:cs="Tahoma"/>
        </w:rPr>
        <w:object w:dxaOrig="9253" w:dyaOrig="1745">
          <v:shape id="_x0000_i1050" type="#_x0000_t75" style="width:453.75pt;height:88.5pt" o:ole="">
            <v:imagedata r:id="rId96" o:title=""/>
            <o:lock v:ext="edit" aspectratio="f"/>
          </v:shape>
          <o:OLEObject Type="Embed" ProgID="Excel.Sheet.8" ShapeID="_x0000_i1050" DrawAspect="Content" ObjectID="_1510570819" r:id="rId97"/>
        </w:object>
      </w:r>
      <w:r w:rsidR="007540D3" w:rsidRPr="007540D3">
        <w:rPr>
          <w:rFonts w:ascii="Tahoma" w:hAnsi="Tahoma" w:cs="Tahoma"/>
          <w:sz w:val="16"/>
          <w:szCs w:val="16"/>
        </w:rPr>
        <w:br w:type="page"/>
      </w:r>
    </w:p>
    <w:p w:rsidR="00D7685A" w:rsidRDefault="00D7685A" w:rsidP="0015252B">
      <w:pPr>
        <w:rPr>
          <w:rFonts w:ascii="Tahoma" w:hAnsi="Tahoma" w:cs="Tahoma"/>
          <w:sz w:val="16"/>
          <w:szCs w:val="16"/>
        </w:rPr>
      </w:pPr>
    </w:p>
    <w:bookmarkStart w:id="61" w:name="_MON_1508046260"/>
    <w:bookmarkEnd w:id="61"/>
    <w:p w:rsidR="007540D3" w:rsidRPr="00F768E4" w:rsidRDefault="00316B29" w:rsidP="0015252B">
      <w:pPr>
        <w:rPr>
          <w:rFonts w:ascii="Tahoma" w:hAnsi="Tahoma" w:cs="Tahoma"/>
          <w:sz w:val="16"/>
          <w:szCs w:val="16"/>
        </w:rPr>
      </w:pPr>
      <w:r w:rsidRPr="00F768E4">
        <w:rPr>
          <w:rFonts w:ascii="Tahoma" w:hAnsi="Tahoma" w:cs="Tahoma"/>
        </w:rPr>
        <w:object w:dxaOrig="9253" w:dyaOrig="3384">
          <v:shape id="_x0000_i1051" type="#_x0000_t75" style="width:453.75pt;height:170.25pt" o:ole="">
            <v:imagedata r:id="rId98" o:title=""/>
            <o:lock v:ext="edit" aspectratio="f"/>
          </v:shape>
          <o:OLEObject Type="Embed" ProgID="Excel.Sheet.8" ShapeID="_x0000_i1051" DrawAspect="Content" ObjectID="_1510570820" r:id="rId99"/>
        </w:object>
      </w:r>
    </w:p>
    <w:p w:rsidR="0050738D" w:rsidRPr="00F768E4" w:rsidRDefault="0050738D" w:rsidP="003B2C90">
      <w:pPr>
        <w:pStyle w:val="Nadpis2"/>
      </w:pPr>
      <w:bookmarkStart w:id="62" w:name="_Toc434324391"/>
      <w:r w:rsidRPr="00F768E4">
        <w:t>Návratná finanční výpomoc</w:t>
      </w:r>
      <w:bookmarkEnd w:id="62"/>
    </w:p>
    <w:bookmarkStart w:id="63" w:name="_MON_1505915722"/>
    <w:bookmarkEnd w:id="63"/>
    <w:p w:rsidR="0050738D" w:rsidRPr="00F768E4" w:rsidRDefault="00316B29" w:rsidP="0001356D">
      <w:pPr>
        <w:rPr>
          <w:rFonts w:ascii="Tahoma" w:hAnsi="Tahoma" w:cs="Tahoma"/>
          <w:sz w:val="16"/>
          <w:szCs w:val="16"/>
        </w:rPr>
      </w:pPr>
      <w:r w:rsidRPr="00F768E4">
        <w:rPr>
          <w:rFonts w:ascii="Tahoma" w:hAnsi="Tahoma" w:cs="Tahoma"/>
        </w:rPr>
        <w:object w:dxaOrig="9253" w:dyaOrig="2035">
          <v:shape id="_x0000_i1052" type="#_x0000_t75" style="width:453.75pt;height:99.75pt" o:ole="">
            <v:imagedata r:id="rId100" o:title=""/>
          </v:shape>
          <o:OLEObject Type="Embed" ProgID="Excel.Sheet.8" ShapeID="_x0000_i1052" DrawAspect="Content" ObjectID="_1510570821" r:id="rId101"/>
        </w:object>
      </w:r>
    </w:p>
    <w:p w:rsidR="0050738D" w:rsidRPr="00F768E4" w:rsidRDefault="0050738D" w:rsidP="003B2C90">
      <w:pPr>
        <w:pStyle w:val="Nadpis2"/>
      </w:pPr>
      <w:bookmarkStart w:id="64" w:name="_Toc434324392"/>
      <w:r w:rsidRPr="00F768E4">
        <w:t>Reprodukce majetku kraje vyjma akcí spolufinancovaných z evropských finančních zdrojů</w:t>
      </w:r>
      <w:bookmarkEnd w:id="64"/>
    </w:p>
    <w:bookmarkStart w:id="65" w:name="_MON_1505915807"/>
    <w:bookmarkEnd w:id="65"/>
    <w:p w:rsidR="007540D3" w:rsidRDefault="0024132A">
      <w:pPr>
        <w:rPr>
          <w:rFonts w:ascii="Tahoma" w:hAnsi="Tahoma" w:cs="Tahoma"/>
        </w:rPr>
      </w:pPr>
      <w:r w:rsidRPr="00F768E4">
        <w:rPr>
          <w:rFonts w:ascii="Tahoma" w:hAnsi="Tahoma" w:cs="Tahoma"/>
        </w:rPr>
        <w:object w:dxaOrig="9230" w:dyaOrig="5306">
          <v:shape id="_x0000_i1053" type="#_x0000_t75" style="width:453pt;height:259.5pt" o:ole="">
            <v:imagedata r:id="rId102" o:title=""/>
            <o:lock v:ext="edit" aspectratio="f"/>
          </v:shape>
          <o:OLEObject Type="Embed" ProgID="Excel.Sheet.8" ShapeID="_x0000_i1053" DrawAspect="Content" ObjectID="_1510570822" r:id="rId103"/>
        </w:object>
      </w:r>
      <w:r w:rsidR="007540D3">
        <w:rPr>
          <w:rFonts w:ascii="Tahoma" w:hAnsi="Tahoma" w:cs="Tahoma"/>
        </w:rPr>
        <w:br w:type="page"/>
      </w:r>
    </w:p>
    <w:p w:rsidR="00D7685A" w:rsidRDefault="00D7685A">
      <w:pPr>
        <w:rPr>
          <w:rFonts w:ascii="Tahoma" w:hAnsi="Tahoma" w:cs="Tahoma"/>
          <w:sz w:val="16"/>
          <w:szCs w:val="16"/>
        </w:rPr>
      </w:pPr>
    </w:p>
    <w:bookmarkStart w:id="66" w:name="_MON_1508046389"/>
    <w:bookmarkEnd w:id="66"/>
    <w:p w:rsidR="007540D3" w:rsidRPr="00F768E4" w:rsidRDefault="00316B29">
      <w:pPr>
        <w:rPr>
          <w:rFonts w:ascii="Tahoma" w:hAnsi="Tahoma" w:cs="Tahoma"/>
          <w:sz w:val="16"/>
          <w:szCs w:val="16"/>
        </w:rPr>
      </w:pPr>
      <w:r w:rsidRPr="00F768E4">
        <w:rPr>
          <w:rFonts w:ascii="Tahoma" w:hAnsi="Tahoma" w:cs="Tahoma"/>
        </w:rPr>
        <w:object w:dxaOrig="9253" w:dyaOrig="3674">
          <v:shape id="_x0000_i1054" type="#_x0000_t75" style="width:453.75pt;height:180pt" o:ole="">
            <v:imagedata r:id="rId104" o:title=""/>
            <o:lock v:ext="edit" aspectratio="f"/>
          </v:shape>
          <o:OLEObject Type="Embed" ProgID="Excel.Sheet.8" ShapeID="_x0000_i1054" DrawAspect="Content" ObjectID="_1510570823" r:id="rId105"/>
        </w:object>
      </w:r>
    </w:p>
    <w:p w:rsidR="00296A86" w:rsidRPr="00F768E4" w:rsidRDefault="00296A86">
      <w:pPr>
        <w:rPr>
          <w:rFonts w:ascii="Tahoma" w:hAnsi="Tahoma" w:cs="Tahoma"/>
          <w:sz w:val="2"/>
          <w:szCs w:val="2"/>
        </w:rPr>
      </w:pPr>
    </w:p>
    <w:p w:rsidR="0050738D" w:rsidRPr="00F768E4" w:rsidRDefault="0050738D" w:rsidP="003B2C90">
      <w:pPr>
        <w:pStyle w:val="Nadpis2"/>
      </w:pPr>
      <w:bookmarkStart w:id="67" w:name="_Toc434324393"/>
      <w:r w:rsidRPr="00F768E4">
        <w:t>Akce spolufinancované z evropských finančních zdrojů</w:t>
      </w:r>
      <w:bookmarkEnd w:id="67"/>
    </w:p>
    <w:bookmarkStart w:id="68" w:name="_MON_1505915940"/>
    <w:bookmarkEnd w:id="68"/>
    <w:p w:rsidR="00D7685A" w:rsidRPr="00F768E4" w:rsidRDefault="00316B29" w:rsidP="00232D6B">
      <w:pPr>
        <w:rPr>
          <w:rFonts w:ascii="Tahoma" w:hAnsi="Tahoma" w:cs="Tahoma"/>
        </w:rPr>
      </w:pPr>
      <w:r w:rsidRPr="00F768E4">
        <w:rPr>
          <w:rFonts w:ascii="Tahoma" w:hAnsi="Tahoma" w:cs="Tahoma"/>
        </w:rPr>
        <w:object w:dxaOrig="9253" w:dyaOrig="6775">
          <v:shape id="_x0000_i1055" type="#_x0000_t75" style="width:453.75pt;height:332.25pt" o:ole="">
            <v:imagedata r:id="rId106" o:title=""/>
          </v:shape>
          <o:OLEObject Type="Embed" ProgID="Excel.Sheet.8" ShapeID="_x0000_i1055" DrawAspect="Content" ObjectID="_1510570824" r:id="rId107"/>
        </w:object>
      </w:r>
    </w:p>
    <w:p w:rsidR="00D7685A" w:rsidRPr="00F768E4" w:rsidRDefault="00D7685A" w:rsidP="00232D6B">
      <w:pPr>
        <w:rPr>
          <w:rFonts w:ascii="Tahoma" w:hAnsi="Tahoma" w:cs="Tahoma"/>
        </w:rPr>
      </w:pPr>
    </w:p>
    <w:p w:rsidR="00076952" w:rsidRPr="00F768E4" w:rsidRDefault="00076952" w:rsidP="00232D6B">
      <w:pPr>
        <w:rPr>
          <w:rFonts w:ascii="Tahoma" w:hAnsi="Tahoma" w:cs="Tahoma"/>
        </w:rPr>
      </w:pPr>
    </w:p>
    <w:p w:rsidR="009D610A" w:rsidRPr="00F768E4" w:rsidRDefault="009D610A" w:rsidP="00232D6B">
      <w:pPr>
        <w:rPr>
          <w:rFonts w:ascii="Tahoma" w:hAnsi="Tahoma" w:cs="Tahoma"/>
        </w:rPr>
        <w:sectPr w:rsidR="009D610A" w:rsidRPr="00F768E4">
          <w:headerReference w:type="default" r:id="rId108"/>
          <w:pgSz w:w="11906" w:h="16838"/>
          <w:pgMar w:top="1418" w:right="1418" w:bottom="1418" w:left="1418" w:header="709" w:footer="709" w:gutter="0"/>
          <w:cols w:space="708"/>
          <w:docGrid w:linePitch="360"/>
        </w:sectPr>
      </w:pP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DP – Program na podporu neinvestičních aktivit z oblasti prevence kriminality</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1771</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4349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sociální péče a pomoc ostatním skupinám obyvatelstva</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700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834</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700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700</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Zákonná úprava: </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Zkladntext"/>
              <w:rPr>
                <w:rFonts w:ascii="Tahoma" w:hAnsi="Tahoma" w:cs="Tahoma"/>
                <w:sz w:val="20"/>
                <w:szCs w:val="20"/>
              </w:rPr>
            </w:pPr>
            <w:r w:rsidRPr="00F768E4">
              <w:rPr>
                <w:rFonts w:ascii="Tahoma" w:hAnsi="Tahoma" w:cs="Tahoma"/>
                <w:sz w:val="20"/>
                <w:szCs w:val="20"/>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Účelem realizace dotačního programu je podpora realizace preventivních projektů, jejichž potřebnost vychází z Koncepce prevence kriminality Moravskoslezského kraje na období 2012 - 2016. Podpora je zaměřena na aktivity, které by měly přispívat ke snižování míry a závažnosti kriminality páchané na území Moravskoslezského kraje. Dotační program plní také významnou iniciační roli při rozvoji systému prevence kriminality na krajské a lokální úrovni.</w:t>
            </w:r>
          </w:p>
          <w:p w:rsidR="00A04C3D" w:rsidRPr="00F768E4" w:rsidRDefault="00A04C3D" w:rsidP="00D10FF8">
            <w:pPr>
              <w:jc w:val="both"/>
              <w:rPr>
                <w:rFonts w:ascii="Tahoma" w:hAnsi="Tahoma" w:cs="Tahoma"/>
                <w:sz w:val="20"/>
              </w:rPr>
            </w:pP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Dotace</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A04C3D">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DP – Program realizace specifických aktivit Moravskoslezského krajského plánu vyrovnávání příležitostí pro občany se zdravotním postižením</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1772</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2 300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2 307</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2 400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2 400</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Zákonná úprava: </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Zkladntext"/>
              <w:rPr>
                <w:rFonts w:ascii="Tahoma" w:hAnsi="Tahoma" w:cs="Tahoma"/>
                <w:sz w:val="20"/>
                <w:szCs w:val="20"/>
              </w:rPr>
            </w:pPr>
            <w:r w:rsidRPr="00F768E4">
              <w:rPr>
                <w:rFonts w:ascii="Tahoma" w:hAnsi="Tahoma" w:cs="Tahoma"/>
                <w:sz w:val="20"/>
                <w:szCs w:val="20"/>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Účelem realizace dotačního programu je podpora realizace projektů na podporu vyrovnávání příležitostí osob se zdravotním postižením a veřejně účelných aktivit organizací lidí s postižením. Jsou tak naplňovány jednotlivé aktivity Moravskoslezského krajského plánu vyrovnávání příležitostí pro občany se zdravotním postižením na léta 2014 - 2020 v souladu s kritérii Střednědobého plánu rozvoje sociálních služeb na léta 2015 - 2020.</w:t>
            </w:r>
          </w:p>
          <w:p w:rsidR="00A04C3D" w:rsidRPr="00F768E4" w:rsidRDefault="00A04C3D" w:rsidP="00D10FF8">
            <w:pPr>
              <w:jc w:val="both"/>
              <w:rPr>
                <w:rFonts w:ascii="Tahoma" w:hAnsi="Tahoma" w:cs="Tahoma"/>
                <w:sz w:val="20"/>
              </w:rPr>
            </w:pP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Dotace</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A04C3D">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DP – Program na podporu zvýšení kvality sociálních služeb poskytovaných v Moravskoslezském kraji</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1773</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2 000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2 855</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8 500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8 500</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Zákonná úprava: </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Zkladntext"/>
              <w:rPr>
                <w:rFonts w:ascii="Tahoma" w:hAnsi="Tahoma" w:cs="Tahoma"/>
                <w:sz w:val="20"/>
                <w:szCs w:val="20"/>
              </w:rPr>
            </w:pPr>
            <w:r w:rsidRPr="00F768E4">
              <w:rPr>
                <w:rFonts w:ascii="Tahoma" w:hAnsi="Tahoma" w:cs="Tahoma"/>
                <w:sz w:val="20"/>
                <w:szCs w:val="20"/>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Účelem realizace dotačního programu je podpora projektů zaměřených na zvyšování kvality sociálních služeb poskytovaných v Moravskoslezském kraji. Finanční prostředky jsou vyčleněny na základě Aktivity 8.1 Moravskoslezského krajského plánu vyrovnávání příležitostí pro občany se zdravotním postižením na léta 2014 – 2020 v souladu s kritérii Střednědobého plánu rozvoje sociálních služeb v Moravskoslezském kraji na léta 2015 - 2020 a Koncepce kvality sociálních služeb v Moravskoslezském kraji (včetně transformace pobytových sociálních služeb).</w:t>
            </w:r>
          </w:p>
          <w:p w:rsidR="00A04C3D" w:rsidRPr="00F768E4" w:rsidRDefault="00A04C3D" w:rsidP="00D10FF8">
            <w:pPr>
              <w:jc w:val="both"/>
              <w:rPr>
                <w:rFonts w:ascii="Tahoma" w:hAnsi="Tahoma" w:cs="Tahoma"/>
                <w:sz w:val="20"/>
              </w:rPr>
            </w:pP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Dotace</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A04C3D">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DP – Program podpory činností v oblasti sociálně právní ochrany dětí a navazujících činností v sociálních službách</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1774</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3 600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2 756</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3 200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3 200</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Zákonná úprava: </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Zkladntext"/>
              <w:rPr>
                <w:rFonts w:ascii="Tahoma" w:hAnsi="Tahoma" w:cs="Tahoma"/>
                <w:sz w:val="20"/>
                <w:szCs w:val="20"/>
              </w:rPr>
            </w:pPr>
            <w:r w:rsidRPr="00F768E4">
              <w:rPr>
                <w:rFonts w:ascii="Tahoma" w:hAnsi="Tahoma" w:cs="Tahoma"/>
                <w:sz w:val="20"/>
                <w:szCs w:val="20"/>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Účelem realizace dotačního programu je podpora projektů realizujících sociální politiku na území Moravskoslezského kraje v návaznosti na Střednědobý plán rozvoje sociálních služeb v Moravskoslezském kraji na léta 2015 – 2020. První oblastí podpory budou aktivity a služby směřující k sociálnímu začleňování rodiny včetně služeb v oblasti náhradní rodinné péče, zřizování a provoz zařízení odborného poradenství pro péči o děti ve smyslu zákona č. 359/1999 Sb., o sociálně-právní ochraně dětí – předpokládaná výše podpory 2.700 tis. Kč. Ve druhé oblasti podpory budou podporovány navazující aktivity v rámci sociálních služeb, zejména dobrovolnictví – předpokládaná výše podpory 500 tis. Kč.</w:t>
            </w:r>
          </w:p>
          <w:p w:rsidR="00A04C3D" w:rsidRPr="00F768E4" w:rsidRDefault="00A04C3D" w:rsidP="00D10FF8">
            <w:pPr>
              <w:jc w:val="both"/>
              <w:rPr>
                <w:rFonts w:ascii="Tahoma" w:hAnsi="Tahoma" w:cs="Tahoma"/>
                <w:sz w:val="20"/>
              </w:rPr>
            </w:pP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Dotace</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A04C3D">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DP – Program na podporu financování běžných výdajů souvisejících s poskytováním sociálních služeb včetně realizace protidrogové politiky kraje</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1775</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4399</w:t>
            </w:r>
          </w:p>
          <w:p w:rsidR="00A04C3D" w:rsidRPr="00F768E4" w:rsidRDefault="00A04C3D" w:rsidP="00D10FF8">
            <w:pPr>
              <w:jc w:val="center"/>
              <w:rPr>
                <w:rFonts w:ascii="Tahoma" w:hAnsi="Tahoma" w:cs="Tahoma"/>
                <w:sz w:val="20"/>
              </w:rPr>
            </w:pP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 xml:space="preserve">Ostatní záležitosti sociálních věcí a politiky zaměstnanosti </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p w:rsidR="00A04C3D" w:rsidRPr="00F768E4" w:rsidRDefault="00A04C3D" w:rsidP="00D10FF8">
            <w:pPr>
              <w:jc w:val="right"/>
              <w:rPr>
                <w:rFonts w:ascii="Tahoma" w:hAnsi="Tahoma" w:cs="Tahoma"/>
                <w:sz w:val="20"/>
              </w:rPr>
            </w:pP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 xml:space="preserve">8 300 </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8 300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9 250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9 250</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Zákonná úprava: </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Zkladntext"/>
              <w:jc w:val="both"/>
              <w:rPr>
                <w:rFonts w:ascii="Tahoma" w:hAnsi="Tahoma" w:cs="Tahoma"/>
                <w:sz w:val="20"/>
                <w:szCs w:val="20"/>
              </w:rPr>
            </w:pPr>
            <w:r w:rsidRPr="00F768E4">
              <w:rPr>
                <w:rFonts w:ascii="Tahoma" w:hAnsi="Tahoma" w:cs="Tahoma"/>
                <w:sz w:val="20"/>
                <w:szCs w:val="20"/>
              </w:rPr>
              <w:t>Zákon č. 108/2006 Sb., o sociálních službách, ve znění pozdějších předpisů</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Účelem realizace dotačního programu je finanční podpora poskytování sociálních služeb, jejichž potřebnost je vyjádřena ve Střednědobém plánu rozvoje sociálních služeb v Moravskoslezském kraji na léta 2015 – 2020 a pro oblast protidrogové politiky ve Strategii protidrogové politiky Moravskoslezského kraje na období 2015 - 2020. Cílem Moravskoslezského kraje je podpora sítě kvalitních a dostupných sociálních služeb, a to na základě potřeb identifikovaných obcemi nebo krajem. Podpora poskytování sociálních služeb bude realizována mimo jiné v souladu s ustanovením § 105 zákona č. 108/2006 Sb., o sociálních službách.</w:t>
            </w:r>
          </w:p>
          <w:p w:rsidR="00A04C3D" w:rsidRPr="00F768E4" w:rsidRDefault="00A04C3D" w:rsidP="00D10FF8">
            <w:pPr>
              <w:jc w:val="both"/>
              <w:rPr>
                <w:rFonts w:ascii="Tahoma" w:hAnsi="Tahoma" w:cs="Tahoma"/>
                <w:sz w:val="20"/>
              </w:rPr>
            </w:pPr>
            <w:r w:rsidRPr="00F768E4">
              <w:rPr>
                <w:rFonts w:ascii="Tahoma" w:hAnsi="Tahoma" w:cs="Tahoma"/>
                <w:sz w:val="20"/>
              </w:rPr>
              <w:t>Oblasti podpory v rámci dotačního programu:</w:t>
            </w:r>
          </w:p>
          <w:p w:rsidR="00A04C3D" w:rsidRPr="00F768E4" w:rsidRDefault="00A04C3D" w:rsidP="00D10FF8">
            <w:pPr>
              <w:ind w:left="427" w:hanging="426"/>
              <w:jc w:val="both"/>
              <w:rPr>
                <w:rFonts w:ascii="Tahoma" w:hAnsi="Tahoma" w:cs="Tahoma"/>
                <w:sz w:val="20"/>
              </w:rPr>
            </w:pPr>
            <w:r w:rsidRPr="00F768E4">
              <w:rPr>
                <w:rFonts w:ascii="Tahoma" w:hAnsi="Tahoma" w:cs="Tahoma"/>
                <w:sz w:val="20"/>
              </w:rPr>
              <w:t>a) Dofinancování běžného provozu sociálních služeb včetně spolufinancování služeb souvisejících s prioritami kraje v závislosti na objemu finančních prostředků přidělených Moravskoslezskému kraji z kapitoly 313 státního rozpočtu – Ministerstva práce a</w:t>
            </w:r>
            <w:r w:rsidR="009F06B0">
              <w:rPr>
                <w:rFonts w:ascii="Tahoma" w:hAnsi="Tahoma" w:cs="Tahoma"/>
                <w:sz w:val="20"/>
              </w:rPr>
              <w:t> </w:t>
            </w:r>
            <w:r w:rsidRPr="00F768E4">
              <w:rPr>
                <w:rFonts w:ascii="Tahoma" w:hAnsi="Tahoma" w:cs="Tahoma"/>
                <w:sz w:val="20"/>
              </w:rPr>
              <w:t xml:space="preserve">sociálních věcí s výjimkou služeb podporovaných v oblasti podpory b) </w:t>
            </w:r>
            <w:r w:rsidRPr="00F768E4">
              <w:rPr>
                <w:rFonts w:ascii="Tahoma" w:hAnsi="Tahoma" w:cs="Tahoma"/>
                <w:sz w:val="20"/>
              </w:rPr>
              <w:noBreakHyphen/>
              <w:t> předpokládaná výše podpory 4.000 tis. Kč</w:t>
            </w:r>
          </w:p>
          <w:p w:rsidR="00A04C3D" w:rsidRPr="00F768E4" w:rsidRDefault="00A04C3D" w:rsidP="00D10FF8">
            <w:pPr>
              <w:ind w:left="427" w:hanging="426"/>
              <w:jc w:val="both"/>
              <w:rPr>
                <w:rFonts w:ascii="Tahoma" w:hAnsi="Tahoma" w:cs="Tahoma"/>
                <w:sz w:val="20"/>
              </w:rPr>
            </w:pPr>
            <w:r w:rsidRPr="00F768E4">
              <w:rPr>
                <w:rFonts w:ascii="Tahoma" w:hAnsi="Tahoma" w:cs="Tahoma"/>
                <w:sz w:val="20"/>
              </w:rPr>
              <w:t>b) Protidrogová politika kraje – podpora poskytovatelů sociálních služeb poskytujících sociální služby pro osoby závislé na drogách, nebo jiných návykových látkách a pro podporu jejich rodin a</w:t>
            </w:r>
            <w:r w:rsidR="009F06B0">
              <w:rPr>
                <w:rFonts w:ascii="Tahoma" w:hAnsi="Tahoma" w:cs="Tahoma"/>
                <w:sz w:val="20"/>
              </w:rPr>
              <w:t> </w:t>
            </w:r>
            <w:r w:rsidRPr="00F768E4">
              <w:rPr>
                <w:rFonts w:ascii="Tahoma" w:hAnsi="Tahoma" w:cs="Tahoma"/>
                <w:sz w:val="20"/>
              </w:rPr>
              <w:t>blízkých – předpokládaná výše podpory 3.200 tis. Kč</w:t>
            </w:r>
          </w:p>
          <w:p w:rsidR="00A04C3D" w:rsidRPr="00F768E4" w:rsidRDefault="00A04C3D" w:rsidP="00D10FF8">
            <w:pPr>
              <w:ind w:left="427" w:hanging="426"/>
              <w:jc w:val="both"/>
              <w:rPr>
                <w:rFonts w:ascii="Tahoma" w:hAnsi="Tahoma" w:cs="Tahoma"/>
                <w:sz w:val="20"/>
              </w:rPr>
            </w:pPr>
            <w:r w:rsidRPr="00F768E4">
              <w:rPr>
                <w:rFonts w:ascii="Tahoma" w:hAnsi="Tahoma" w:cs="Tahoma"/>
                <w:sz w:val="20"/>
              </w:rPr>
              <w:t>c) Rozvoj sítě sociálních služeb – předpokládaná výše podpory 2.050 tis. Kč</w:t>
            </w:r>
          </w:p>
          <w:p w:rsidR="00A04C3D" w:rsidRPr="00F768E4" w:rsidRDefault="00A04C3D" w:rsidP="00D10FF8">
            <w:pPr>
              <w:ind w:left="427" w:hanging="426"/>
              <w:jc w:val="both"/>
              <w:rPr>
                <w:rFonts w:ascii="Tahoma" w:hAnsi="Tahoma" w:cs="Tahoma"/>
                <w:sz w:val="20"/>
              </w:rPr>
            </w:pP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Dotace</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A04C3D">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lastRenderedPageBreak/>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DP – Program na podporu komunitní práce a na zmírňování následků sociálního vyloučení v sociálně vyloučených lokalitách Moravskoslezského kraje</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1776</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4342</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Sociální péče a pomoc přistěhovalcům a vybraným etnikům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700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548</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500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500</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Zákonná úprava: </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Zkladntext"/>
              <w:rPr>
                <w:rFonts w:ascii="Tahoma" w:hAnsi="Tahoma" w:cs="Tahoma"/>
                <w:sz w:val="20"/>
                <w:szCs w:val="20"/>
              </w:rPr>
            </w:pPr>
            <w:r w:rsidRPr="00F768E4">
              <w:rPr>
                <w:rFonts w:ascii="Tahoma" w:hAnsi="Tahoma" w:cs="Tahoma"/>
                <w:sz w:val="20"/>
                <w:szCs w:val="20"/>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Účelem realizace dotačního programu je podpora realizace komunitní práce a dalších aktivit, které mají mírnit a řešit následky sociálního vyloučení obyvatel sociálně vyloučených lokalit Moravskoslezského kraje, a to v návaznosti na Strategii integrace romské komunity Moravskoslezského kraje na období 2015 - 2020.</w:t>
            </w:r>
          </w:p>
          <w:p w:rsidR="00A04C3D" w:rsidRPr="00F768E4" w:rsidRDefault="00A04C3D" w:rsidP="00D10FF8">
            <w:pPr>
              <w:jc w:val="both"/>
              <w:rPr>
                <w:rFonts w:ascii="Tahoma" w:hAnsi="Tahoma" w:cs="Tahoma"/>
                <w:sz w:val="20"/>
              </w:rPr>
            </w:pP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Dotace</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A04C3D">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8"/>
        <w:gridCol w:w="629"/>
        <w:gridCol w:w="7856"/>
      </w:tblGrid>
      <w:tr w:rsidR="00A04C3D" w:rsidRPr="00F768E4" w:rsidTr="00D10FF8">
        <w:tc>
          <w:tcPr>
            <w:tcW w:w="748" w:type="dxa"/>
            <w:tcBorders>
              <w:top w:val="single" w:sz="4" w:space="0" w:color="auto"/>
              <w:left w:val="single" w:sz="4" w:space="0" w:color="auto"/>
              <w:bottom w:val="single" w:sz="4" w:space="0" w:color="auto"/>
              <w:right w:val="single" w:sz="4" w:space="0" w:color="auto"/>
            </w:tcBorders>
            <w:hideMark/>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Borders>
              <w:top w:val="single" w:sz="4" w:space="0" w:color="auto"/>
              <w:left w:val="single" w:sz="4" w:space="0" w:color="auto"/>
              <w:bottom w:val="single" w:sz="4" w:space="0" w:color="auto"/>
              <w:right w:val="single" w:sz="4" w:space="0" w:color="auto"/>
            </w:tcBorders>
            <w:hideMark/>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Borders>
              <w:top w:val="single" w:sz="4" w:space="0" w:color="auto"/>
              <w:left w:val="single" w:sz="4" w:space="0" w:color="auto"/>
              <w:bottom w:val="single" w:sz="4" w:space="0" w:color="auto"/>
              <w:right w:val="single" w:sz="4" w:space="0" w:color="auto"/>
            </w:tcBorders>
            <w:hideMark/>
          </w:tcPr>
          <w:p w:rsidR="00A04C3D" w:rsidRPr="00F768E4" w:rsidRDefault="00A04C3D" w:rsidP="00D10FF8">
            <w:pPr>
              <w:keepNext/>
              <w:outlineLvl w:val="3"/>
              <w:rPr>
                <w:rFonts w:ascii="Tahoma" w:hAnsi="Tahoma" w:cs="Tahoma"/>
              </w:rPr>
            </w:pPr>
            <w:r w:rsidRPr="00F768E4">
              <w:rPr>
                <w:rFonts w:ascii="Tahoma" w:hAnsi="Tahoma" w:cs="Tahoma"/>
              </w:rPr>
              <w:t>Odbor sociálních věcí</w:t>
            </w:r>
          </w:p>
        </w:tc>
      </w:tr>
    </w:tbl>
    <w:p w:rsidR="00A04C3D" w:rsidRPr="00F768E4" w:rsidRDefault="00A04C3D" w:rsidP="00A04C3D">
      <w:pPr>
        <w:rPr>
          <w:rFonts w:ascii="Tahoma" w:hAnsi="Tahoma" w:cs="Tahoma"/>
          <w:sz w:val="2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1"/>
        <w:gridCol w:w="5982"/>
        <w:gridCol w:w="1244"/>
        <w:gridCol w:w="623"/>
      </w:tblGrid>
      <w:tr w:rsidR="00A04C3D" w:rsidRPr="00F768E4" w:rsidTr="00D10FF8">
        <w:tc>
          <w:tcPr>
            <w:tcW w:w="1364" w:type="dxa"/>
            <w:tcBorders>
              <w:top w:val="single" w:sz="4" w:space="0" w:color="auto"/>
              <w:left w:val="single" w:sz="4" w:space="0" w:color="auto"/>
              <w:bottom w:val="single" w:sz="4" w:space="0" w:color="auto"/>
              <w:right w:val="single" w:sz="4" w:space="0" w:color="auto"/>
            </w:tcBorders>
            <w:hideMark/>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Borders>
              <w:top w:val="single" w:sz="4" w:space="0" w:color="auto"/>
              <w:left w:val="single" w:sz="4" w:space="0" w:color="auto"/>
              <w:bottom w:val="single" w:sz="4" w:space="0" w:color="auto"/>
              <w:right w:val="single" w:sz="4" w:space="0" w:color="auto"/>
            </w:tcBorders>
            <w:hideMark/>
          </w:tcPr>
          <w:p w:rsidR="00A04C3D" w:rsidRPr="00F768E4" w:rsidRDefault="00A04C3D" w:rsidP="00D10FF8">
            <w:pPr>
              <w:keepNext/>
              <w:outlineLvl w:val="3"/>
              <w:rPr>
                <w:rFonts w:ascii="Tahoma" w:hAnsi="Tahoma" w:cs="Tahoma"/>
              </w:rPr>
            </w:pPr>
            <w:r w:rsidRPr="00F768E4">
              <w:rPr>
                <w:rFonts w:ascii="Tahoma" w:hAnsi="Tahoma" w:cs="Tahoma"/>
              </w:rPr>
              <w:t>DP – Program zajištění dostupnosti vybraných sociálních služeb v Moravskoslezském kraji</w:t>
            </w:r>
          </w:p>
        </w:tc>
        <w:tc>
          <w:tcPr>
            <w:tcW w:w="1247" w:type="dxa"/>
            <w:tcBorders>
              <w:top w:val="single" w:sz="4" w:space="0" w:color="auto"/>
              <w:left w:val="single" w:sz="4" w:space="0" w:color="auto"/>
              <w:bottom w:val="single" w:sz="4" w:space="0" w:color="auto"/>
              <w:right w:val="single" w:sz="4" w:space="0" w:color="auto"/>
            </w:tcBorders>
            <w:hideMark/>
          </w:tcPr>
          <w:p w:rsidR="00A04C3D" w:rsidRPr="00F768E4" w:rsidRDefault="00A04C3D" w:rsidP="00D10FF8">
            <w:pPr>
              <w:keepNext/>
              <w:outlineLvl w:val="2"/>
              <w:rPr>
                <w:rFonts w:ascii="Tahoma" w:hAnsi="Tahoma" w:cs="Tahoma"/>
                <w:b/>
                <w:bCs/>
                <w:sz w:val="20"/>
              </w:rPr>
            </w:pPr>
            <w:r w:rsidRPr="00F768E4">
              <w:rPr>
                <w:rFonts w:ascii="Tahoma" w:hAnsi="Tahoma" w:cs="Tahoma"/>
                <w:b/>
                <w:bCs/>
                <w:sz w:val="20"/>
                <w:szCs w:val="20"/>
              </w:rPr>
              <w:t>Číslo akce</w:t>
            </w:r>
          </w:p>
        </w:tc>
        <w:tc>
          <w:tcPr>
            <w:tcW w:w="624"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right"/>
              <w:rPr>
                <w:rFonts w:ascii="Tahoma" w:hAnsi="Tahoma" w:cs="Tahoma"/>
                <w:sz w:val="20"/>
              </w:rPr>
            </w:pPr>
            <w:r w:rsidRPr="00F768E4">
              <w:rPr>
                <w:rFonts w:ascii="Tahoma" w:hAnsi="Tahoma" w:cs="Tahoma"/>
                <w:sz w:val="20"/>
              </w:rPr>
              <w:t>1777</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hideMark/>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hideMark/>
          </w:tcPr>
          <w:p w:rsidR="00A04C3D" w:rsidRPr="00F768E4" w:rsidRDefault="00A04C3D" w:rsidP="00D10FF8">
            <w:pPr>
              <w:jc w:val="center"/>
              <w:rPr>
                <w:rFonts w:ascii="Tahoma" w:hAnsi="Tahoma" w:cs="Tahoma"/>
                <w:sz w:val="20"/>
              </w:rPr>
            </w:pPr>
            <w:r w:rsidRPr="00F768E4">
              <w:rPr>
                <w:rFonts w:ascii="Tahoma" w:hAnsi="Tahoma" w:cs="Tahoma"/>
                <w:sz w:val="20"/>
              </w:rPr>
              <w:t>4379</w:t>
            </w:r>
          </w:p>
        </w:tc>
        <w:tc>
          <w:tcPr>
            <w:tcW w:w="5387" w:type="dxa"/>
            <w:tcBorders>
              <w:top w:val="single" w:sz="4" w:space="0" w:color="auto"/>
              <w:left w:val="single" w:sz="4" w:space="0" w:color="auto"/>
              <w:bottom w:val="single" w:sz="4" w:space="0" w:color="auto"/>
              <w:right w:val="nil"/>
            </w:tcBorders>
            <w:hideMark/>
          </w:tcPr>
          <w:p w:rsidR="00A04C3D" w:rsidRPr="00F768E4" w:rsidRDefault="00A04C3D" w:rsidP="00D10FF8">
            <w:pPr>
              <w:rPr>
                <w:rFonts w:ascii="Tahoma" w:hAnsi="Tahoma" w:cs="Tahoma"/>
                <w:sz w:val="20"/>
              </w:rPr>
            </w:pPr>
            <w:r w:rsidRPr="00F768E4">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hideMark/>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hideMark/>
          </w:tcPr>
          <w:p w:rsidR="00A04C3D" w:rsidRPr="00F768E4" w:rsidRDefault="00A04C3D" w:rsidP="00D10FF8">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hideMark/>
          </w:tcPr>
          <w:p w:rsidR="00A04C3D" w:rsidRPr="00F768E4" w:rsidRDefault="00A04C3D" w:rsidP="00D10FF8">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A04C3D" w:rsidRPr="00F768E4" w:rsidRDefault="00A04C3D" w:rsidP="00D10FF8">
            <w:pPr>
              <w:jc w:val="right"/>
              <w:rPr>
                <w:rFonts w:ascii="Tahoma" w:hAnsi="Tahoma" w:cs="Tahoma"/>
                <w:bCs/>
                <w:sz w:val="20"/>
              </w:rPr>
            </w:pPr>
            <w:r w:rsidRPr="00F768E4">
              <w:rPr>
                <w:rFonts w:ascii="Tahoma" w:hAnsi="Tahoma" w:cs="Tahoma"/>
                <w:bCs/>
                <w:sz w:val="20"/>
              </w:rPr>
              <w:t>82 000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A04C3D" w:rsidRPr="00F768E4" w:rsidRDefault="00A04C3D" w:rsidP="00D10FF8">
            <w:pPr>
              <w:jc w:val="right"/>
              <w:rPr>
                <w:rFonts w:ascii="Tahoma" w:hAnsi="Tahoma" w:cs="Tahoma"/>
                <w:bCs/>
                <w:sz w:val="20"/>
              </w:rPr>
            </w:pPr>
            <w:r w:rsidRPr="00F768E4">
              <w:rPr>
                <w:rFonts w:ascii="Tahoma" w:hAnsi="Tahoma" w:cs="Tahoma"/>
                <w:bCs/>
                <w:sz w:val="20"/>
              </w:rPr>
              <w:t xml:space="preserve">82 000 </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A04C3D" w:rsidRPr="00F768E4" w:rsidRDefault="00A04C3D" w:rsidP="00D10FF8">
            <w:pPr>
              <w:jc w:val="right"/>
              <w:rPr>
                <w:rFonts w:ascii="Tahoma" w:hAnsi="Tahoma" w:cs="Tahoma"/>
                <w:b/>
                <w:sz w:val="20"/>
              </w:rPr>
            </w:pPr>
            <w:r w:rsidRPr="00F768E4">
              <w:rPr>
                <w:rFonts w:ascii="Tahoma" w:hAnsi="Tahoma" w:cs="Tahoma"/>
                <w:b/>
                <w:sz w:val="20"/>
              </w:rPr>
              <w:t>82 000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hideMark/>
          </w:tcPr>
          <w:p w:rsidR="00A04C3D" w:rsidRPr="00F768E4" w:rsidRDefault="00A04C3D" w:rsidP="00A04C3D">
            <w:pPr>
              <w:jc w:val="right"/>
              <w:rPr>
                <w:rFonts w:ascii="Tahoma" w:hAnsi="Tahoma" w:cs="Tahoma"/>
                <w:sz w:val="20"/>
              </w:rPr>
            </w:pPr>
            <w:r w:rsidRPr="00F768E4">
              <w:rPr>
                <w:rFonts w:ascii="Tahoma" w:hAnsi="Tahoma" w:cs="Tahoma"/>
                <w:sz w:val="20"/>
              </w:rPr>
              <w:t>152 412</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9212" w:type="dxa"/>
        <w:tblCellMar>
          <w:left w:w="70" w:type="dxa"/>
          <w:right w:w="70" w:type="dxa"/>
        </w:tblCellMar>
        <w:tblLook w:val="04A0" w:firstRow="1" w:lastRow="0" w:firstColumn="1" w:lastColumn="0" w:noHBand="0" w:noVBand="1"/>
      </w:tblPr>
      <w:tblGrid>
        <w:gridCol w:w="330"/>
        <w:gridCol w:w="2504"/>
        <w:gridCol w:w="6378"/>
      </w:tblGrid>
      <w:tr w:rsidR="00A04C3D" w:rsidRPr="00F768E4" w:rsidTr="00D10FF8">
        <w:tc>
          <w:tcPr>
            <w:tcW w:w="330" w:type="dxa"/>
            <w:hideMark/>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Zákonná úprava:</w:t>
            </w:r>
          </w:p>
          <w:p w:rsidR="00A04C3D" w:rsidRPr="00F768E4" w:rsidRDefault="00A04C3D" w:rsidP="00D10FF8">
            <w:pPr>
              <w:rPr>
                <w:rFonts w:ascii="Tahoma" w:hAnsi="Tahoma" w:cs="Tahoma"/>
                <w:b/>
                <w:bCs/>
                <w:sz w:val="20"/>
              </w:rPr>
            </w:pPr>
          </w:p>
        </w:tc>
        <w:tc>
          <w:tcPr>
            <w:tcW w:w="6378" w:type="dxa"/>
            <w:hideMark/>
          </w:tcPr>
          <w:p w:rsidR="00A04C3D" w:rsidRPr="00F768E4" w:rsidRDefault="00A04C3D" w:rsidP="00D10FF8">
            <w:pPr>
              <w:spacing w:after="120"/>
              <w:rPr>
                <w:rFonts w:ascii="Tahoma" w:hAnsi="Tahoma" w:cs="Tahoma"/>
                <w:sz w:val="20"/>
                <w:szCs w:val="20"/>
              </w:rPr>
            </w:pPr>
            <w:r w:rsidRPr="00F768E4">
              <w:rPr>
                <w:rFonts w:ascii="Tahoma" w:hAnsi="Tahoma" w:cs="Tahoma"/>
                <w:sz w:val="20"/>
                <w:szCs w:val="20"/>
              </w:rPr>
              <w:t>-</w:t>
            </w:r>
          </w:p>
        </w:tc>
      </w:tr>
      <w:tr w:rsidR="00A04C3D" w:rsidRPr="00F768E4" w:rsidTr="00D10FF8">
        <w:tc>
          <w:tcPr>
            <w:tcW w:w="330" w:type="dxa"/>
            <w:hideMark/>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hideMark/>
          </w:tcPr>
          <w:p w:rsidR="00A04C3D" w:rsidRPr="00F768E4" w:rsidRDefault="00A04C3D" w:rsidP="00D10FF8">
            <w:pPr>
              <w:jc w:val="both"/>
              <w:rPr>
                <w:rFonts w:ascii="Tahoma" w:hAnsi="Tahoma" w:cs="Tahoma"/>
                <w:sz w:val="20"/>
                <w:szCs w:val="20"/>
              </w:rPr>
            </w:pPr>
            <w:r w:rsidRPr="00F768E4">
              <w:rPr>
                <w:rFonts w:ascii="Tahoma" w:hAnsi="Tahoma" w:cs="Tahoma"/>
                <w:sz w:val="20"/>
                <w:szCs w:val="20"/>
              </w:rPr>
              <w:t xml:space="preserve">Rada kraje usnesením č. 116/7610 ze dne 24. 7. 2012 rozhodla </w:t>
            </w:r>
            <w:r w:rsidRPr="00F768E4">
              <w:rPr>
                <w:rFonts w:ascii="Tahoma" w:hAnsi="Tahoma" w:cs="Tahoma"/>
                <w:bCs/>
                <w:sz w:val="20"/>
                <w:szCs w:val="20"/>
              </w:rPr>
              <w:t>uzavřít smlouvy o podpoře sociálních služeb v Moravskoslezském kraji</w:t>
            </w:r>
            <w:r w:rsidRPr="00F768E4">
              <w:rPr>
                <w:rFonts w:ascii="Tahoma" w:hAnsi="Tahoma" w:cs="Tahoma"/>
                <w:sz w:val="20"/>
                <w:szCs w:val="20"/>
              </w:rPr>
              <w:t xml:space="preserve"> z důvodu povinné udržitelnosti individuálního projektu Moravskoslezského kraje „Optimalizace sítě služeb sociální prevence v Moravskoslezském kraji“ a tím zajistit </w:t>
            </w:r>
            <w:r w:rsidRPr="00F768E4">
              <w:rPr>
                <w:rFonts w:ascii="Tahoma" w:hAnsi="Tahoma" w:cs="Tahoma"/>
                <w:bCs/>
                <w:sz w:val="20"/>
                <w:szCs w:val="20"/>
              </w:rPr>
              <w:t>podporu vybraných sociálních služeb</w:t>
            </w:r>
            <w:r w:rsidRPr="00F768E4">
              <w:rPr>
                <w:rFonts w:ascii="Tahoma" w:hAnsi="Tahoma" w:cs="Tahoma"/>
                <w:sz w:val="20"/>
                <w:szCs w:val="20"/>
              </w:rPr>
              <w:t xml:space="preserve"> </w:t>
            </w:r>
            <w:r w:rsidRPr="00F768E4">
              <w:rPr>
                <w:rFonts w:ascii="Tahoma" w:hAnsi="Tahoma" w:cs="Tahoma"/>
                <w:bCs/>
                <w:sz w:val="20"/>
                <w:szCs w:val="20"/>
              </w:rPr>
              <w:t>v letech 2015 – 2016 z rozpočtových prostředků kraje uzavřením smluvních vztahů mezi Moravskoslezským krajem a</w:t>
            </w:r>
            <w:r w:rsidR="009F06B0">
              <w:rPr>
                <w:rFonts w:ascii="Tahoma" w:hAnsi="Tahoma" w:cs="Tahoma"/>
                <w:bCs/>
                <w:sz w:val="20"/>
                <w:szCs w:val="20"/>
              </w:rPr>
              <w:t> </w:t>
            </w:r>
            <w:r w:rsidRPr="00F768E4">
              <w:rPr>
                <w:rFonts w:ascii="Tahoma" w:hAnsi="Tahoma" w:cs="Tahoma"/>
                <w:bCs/>
                <w:sz w:val="20"/>
                <w:szCs w:val="20"/>
              </w:rPr>
              <w:t>dotčenými obcemi.</w:t>
            </w:r>
          </w:p>
          <w:p w:rsidR="00A04C3D" w:rsidRPr="00F768E4" w:rsidRDefault="00A04C3D" w:rsidP="00D10FF8">
            <w:pPr>
              <w:jc w:val="both"/>
              <w:rPr>
                <w:rFonts w:ascii="Tahoma" w:hAnsi="Tahoma" w:cs="Tahoma"/>
                <w:sz w:val="20"/>
                <w:szCs w:val="20"/>
              </w:rPr>
            </w:pPr>
            <w:r w:rsidRPr="00F768E4">
              <w:rPr>
                <w:rFonts w:ascii="Tahoma" w:hAnsi="Tahoma" w:cs="Tahoma"/>
                <w:sz w:val="20"/>
                <w:szCs w:val="20"/>
              </w:rPr>
              <w:t>Finanční prostředky představují podíl dotčených obcí v Moravskoslezském kraji ve výši max. 41 mil. Kč a podíl rozpočtu Moravskoslezského kraje ve výši max. 41 mil. Kč.</w:t>
            </w:r>
          </w:p>
          <w:p w:rsidR="00A04C3D" w:rsidRPr="00F768E4" w:rsidRDefault="00A04C3D" w:rsidP="00D10FF8">
            <w:pPr>
              <w:jc w:val="both"/>
              <w:rPr>
                <w:rFonts w:ascii="Tahoma" w:hAnsi="Tahoma" w:cs="Tahoma"/>
                <w:sz w:val="20"/>
              </w:rPr>
            </w:pPr>
          </w:p>
        </w:tc>
      </w:tr>
      <w:tr w:rsidR="00A04C3D" w:rsidRPr="00F768E4" w:rsidTr="00D10FF8">
        <w:tc>
          <w:tcPr>
            <w:tcW w:w="330" w:type="dxa"/>
            <w:hideMark/>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hideMark/>
          </w:tcPr>
          <w:p w:rsidR="00A04C3D" w:rsidRPr="00F768E4" w:rsidRDefault="00A04C3D" w:rsidP="00D10FF8">
            <w:pPr>
              <w:jc w:val="both"/>
              <w:rPr>
                <w:rFonts w:ascii="Tahoma" w:hAnsi="Tahoma" w:cs="Tahoma"/>
                <w:sz w:val="20"/>
              </w:rPr>
            </w:pPr>
            <w:r w:rsidRPr="00F768E4">
              <w:rPr>
                <w:rFonts w:ascii="Tahoma" w:hAnsi="Tahoma" w:cs="Tahoma"/>
                <w:sz w:val="20"/>
              </w:rPr>
              <w:t>Dotace</w:t>
            </w:r>
          </w:p>
        </w:tc>
      </w:tr>
      <w:tr w:rsidR="00A04C3D" w:rsidRPr="00F768E4" w:rsidTr="00D10FF8">
        <w:tc>
          <w:tcPr>
            <w:tcW w:w="330" w:type="dxa"/>
            <w:hideMark/>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hideMark/>
          </w:tcPr>
          <w:p w:rsidR="00A04C3D" w:rsidRPr="00F768E4" w:rsidRDefault="00A04C3D" w:rsidP="00D10FF8">
            <w:pPr>
              <w:jc w:val="both"/>
              <w:rPr>
                <w:rFonts w:ascii="Tahoma" w:hAnsi="Tahoma" w:cs="Tahoma"/>
                <w:sz w:val="20"/>
                <w:szCs w:val="20"/>
              </w:rPr>
            </w:pPr>
            <w:r w:rsidRPr="00F768E4">
              <w:rPr>
                <w:rFonts w:ascii="Tahoma" w:hAnsi="Tahoma" w:cs="Tahoma"/>
                <w:sz w:val="20"/>
                <w:szCs w:val="20"/>
              </w:rPr>
              <w:t>Na základě smluvního vztahu s obcemi 41 000 tis. Kč</w:t>
            </w:r>
          </w:p>
        </w:tc>
      </w:tr>
      <w:tr w:rsidR="00A04C3D" w:rsidRPr="00F768E4" w:rsidTr="00D10FF8">
        <w:tc>
          <w:tcPr>
            <w:tcW w:w="330" w:type="dxa"/>
            <w:hideMark/>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D10FF8">
            <w:pPr>
              <w:rPr>
                <w:rFonts w:ascii="Tahoma" w:hAnsi="Tahoma" w:cs="Tahoma"/>
                <w:i/>
                <w:iCs/>
                <w:sz w:val="18"/>
                <w:szCs w:val="18"/>
              </w:rPr>
            </w:pPr>
            <w:r w:rsidRPr="00F768E4">
              <w:rPr>
                <w:rFonts w:ascii="Tahoma" w:hAnsi="Tahoma" w:cs="Tahoma"/>
                <w:i/>
                <w:iCs/>
                <w:sz w:val="18"/>
                <w:szCs w:val="18"/>
              </w:rPr>
              <w:t xml:space="preserve">pozn.: uvede se rok, kterého se akce týká </w:t>
            </w:r>
            <w:r w:rsidRPr="00F768E4">
              <w:rPr>
                <w:rFonts w:ascii="Tahoma" w:hAnsi="Tahoma" w:cs="Tahoma"/>
                <w:i/>
                <w:sz w:val="18"/>
                <w:szCs w:val="18"/>
              </w:rPr>
              <w:t>a příp</w:t>
            </w:r>
            <w:r w:rsidRPr="00F768E4">
              <w:rPr>
                <w:rFonts w:ascii="Tahoma" w:hAnsi="Tahoma" w:cs="Tahoma"/>
                <w:i/>
                <w:iCs/>
                <w:sz w:val="18"/>
                <w:szCs w:val="18"/>
              </w:rPr>
              <w:t>. další léta</w:t>
            </w:r>
          </w:p>
          <w:p w:rsidR="00A04C3D" w:rsidRPr="00F768E4" w:rsidRDefault="00A04C3D" w:rsidP="00D10FF8">
            <w:pPr>
              <w:rPr>
                <w:rFonts w:ascii="Tahoma" w:hAnsi="Tahoma" w:cs="Tahoma"/>
                <w:b/>
                <w:bCs/>
                <w:sz w:val="20"/>
              </w:rPr>
            </w:pPr>
          </w:p>
        </w:tc>
        <w:tc>
          <w:tcPr>
            <w:tcW w:w="6378" w:type="dxa"/>
            <w:hideMark/>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hideMark/>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hideMark/>
          </w:tcPr>
          <w:p w:rsidR="00A04C3D" w:rsidRPr="00F768E4" w:rsidRDefault="00A04C3D" w:rsidP="00D10FF8">
            <w:pPr>
              <w:jc w:val="both"/>
              <w:rPr>
                <w:rFonts w:ascii="Tahoma" w:hAnsi="Tahoma" w:cs="Tahoma"/>
                <w:sz w:val="20"/>
                <w:szCs w:val="20"/>
              </w:rPr>
            </w:pPr>
            <w:r w:rsidRPr="00F768E4">
              <w:rPr>
                <w:rFonts w:ascii="Tahoma" w:hAnsi="Tahoma" w:cs="Tahoma"/>
                <w:sz w:val="20"/>
                <w:szCs w:val="20"/>
              </w:rPr>
              <w:t>-</w:t>
            </w:r>
          </w:p>
        </w:tc>
      </w:tr>
      <w:tr w:rsidR="00A04C3D" w:rsidRPr="00F768E4" w:rsidTr="00D10FF8">
        <w:tc>
          <w:tcPr>
            <w:tcW w:w="330" w:type="dxa"/>
            <w:hideMark/>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9F06B0">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hideMark/>
          </w:tcPr>
          <w:p w:rsidR="00A04C3D" w:rsidRPr="00F768E4" w:rsidRDefault="00A04C3D" w:rsidP="00D10FF8">
            <w:pPr>
              <w:jc w:val="both"/>
              <w:rPr>
                <w:rFonts w:ascii="Tahoma" w:hAnsi="Tahoma" w:cs="Tahoma"/>
                <w:sz w:val="20"/>
                <w:szCs w:val="20"/>
              </w:rPr>
            </w:pPr>
            <w:r w:rsidRPr="00F768E4">
              <w:rPr>
                <w:rFonts w:ascii="Tahoma" w:hAnsi="Tahoma" w:cs="Tahoma"/>
                <w:sz w:val="20"/>
                <w:szCs w:val="20"/>
              </w:rPr>
              <w:t>-</w:t>
            </w:r>
          </w:p>
        </w:tc>
      </w:tr>
    </w:tbl>
    <w:p w:rsidR="00A04C3D" w:rsidRPr="00F768E4" w:rsidRDefault="00A04C3D">
      <w:pPr>
        <w:rPr>
          <w:rFonts w:ascii="Tahoma" w:hAnsi="Tahoma" w:cs="Tahoma"/>
        </w:rPr>
      </w:pPr>
      <w:r w:rsidRPr="00F768E4">
        <w:rPr>
          <w:rFonts w:ascii="Tahoma" w:hAnsi="Tahoma" w:cs="Tahoma"/>
        </w:rPr>
        <w:br w:type="page"/>
      </w: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Konzultační a poradenská činnost v odvětví sociálních věcí</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1501</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5166</w:t>
            </w:r>
          </w:p>
          <w:p w:rsidR="00A04C3D" w:rsidRPr="00F768E4" w:rsidRDefault="00A04C3D" w:rsidP="00D10FF8">
            <w:pPr>
              <w:jc w:val="center"/>
              <w:rPr>
                <w:rFonts w:ascii="Tahoma" w:hAnsi="Tahoma" w:cs="Tahoma"/>
                <w:sz w:val="20"/>
              </w:rPr>
            </w:pPr>
            <w:r w:rsidRPr="00F768E4">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Konzultační, poradenské a právní služby</w:t>
            </w:r>
          </w:p>
          <w:p w:rsidR="00A04C3D" w:rsidRPr="00F768E4" w:rsidRDefault="00A04C3D" w:rsidP="00A04C3D">
            <w:pPr>
              <w:rPr>
                <w:rFonts w:ascii="Tahoma" w:hAnsi="Tahoma" w:cs="Tahoma"/>
                <w:sz w:val="20"/>
              </w:rPr>
            </w:pPr>
            <w:r w:rsidRPr="00F768E4">
              <w:rPr>
                <w:rFonts w:ascii="Tahoma" w:hAnsi="Tahoma" w:cs="Tahoma"/>
                <w:sz w:val="20"/>
              </w:rPr>
              <w:t>Zpracování dat a služby související s informačními a komunikačními technologiemi</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r w:rsidRPr="00F768E4">
              <w:rPr>
                <w:rFonts w:ascii="Tahoma" w:hAnsi="Tahoma" w:cs="Tahoma"/>
                <w:sz w:val="20"/>
              </w:rPr>
              <w:t>255</w:t>
            </w:r>
          </w:p>
          <w:p w:rsidR="00A04C3D" w:rsidRPr="00F768E4" w:rsidRDefault="00A04C3D" w:rsidP="00D10FF8">
            <w:pPr>
              <w:jc w:val="right"/>
              <w:rPr>
                <w:rFonts w:ascii="Tahoma" w:hAnsi="Tahoma" w:cs="Tahoma"/>
                <w:sz w:val="20"/>
              </w:rPr>
            </w:pPr>
          </w:p>
          <w:p w:rsidR="00A04C3D" w:rsidRPr="00F768E4" w:rsidRDefault="00A04C3D" w:rsidP="00D10FF8">
            <w:pPr>
              <w:jc w:val="right"/>
              <w:rPr>
                <w:rFonts w:ascii="Tahoma" w:hAnsi="Tahoma" w:cs="Tahoma"/>
                <w:sz w:val="20"/>
              </w:rPr>
            </w:pPr>
            <w:r w:rsidRPr="00F768E4">
              <w:rPr>
                <w:rFonts w:ascii="Tahoma" w:hAnsi="Tahoma" w:cs="Tahoma"/>
                <w:sz w:val="20"/>
              </w:rPr>
              <w:t>45</w:t>
            </w: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230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230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300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300</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04C3D" w:rsidRPr="00F768E4" w:rsidTr="00A04C3D">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Zákonná úprava: </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Zkladntext"/>
              <w:rPr>
                <w:rFonts w:ascii="Tahoma" w:hAnsi="Tahoma" w:cs="Tahoma"/>
                <w:sz w:val="20"/>
                <w:szCs w:val="20"/>
              </w:rPr>
            </w:pPr>
            <w:r w:rsidRPr="00F768E4">
              <w:rPr>
                <w:rFonts w:ascii="Tahoma" w:hAnsi="Tahoma" w:cs="Tahoma"/>
                <w:sz w:val="20"/>
                <w:szCs w:val="20"/>
              </w:rPr>
              <w:t>-</w:t>
            </w:r>
          </w:p>
        </w:tc>
      </w:tr>
      <w:tr w:rsidR="00A04C3D" w:rsidRPr="00F768E4" w:rsidTr="00A04C3D">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Požadované finanční prostředky budou využity na zajišťování odborných služeb, zpracování analýz, mapování a identifikování potřeb a zjišťování informací nezbytných pro přípravu podkladů a materiálů sloužících ke stanovování priorit a rozhodování orgánů kraje v sociální oblasti za účelem naplňování strategických dokumentů Moravskoslezského kraje v sociální oblasti schválených orgány Moravskoslezského kraje. Dále budou finanční prostředky využity na zajištění externích odborníků uskutečňujících kontroly kvality poskytovaných sociálních služeb v příspěvkových organizacích a na financování nákladů souvisejících s pořízením podkladových dat pro realizaci výběrových řízení na obsazení pozic ředitelů příspěvkových organizací v odvětví sociálních věcí.</w:t>
            </w:r>
          </w:p>
          <w:p w:rsidR="00A04C3D" w:rsidRPr="00F768E4" w:rsidRDefault="00A04C3D" w:rsidP="00D10FF8">
            <w:pPr>
              <w:jc w:val="both"/>
              <w:rPr>
                <w:rFonts w:ascii="Tahoma" w:hAnsi="Tahoma" w:cs="Tahoma"/>
                <w:sz w:val="20"/>
              </w:rPr>
            </w:pPr>
          </w:p>
        </w:tc>
      </w:tr>
      <w:tr w:rsidR="00A04C3D" w:rsidRPr="00F768E4" w:rsidTr="00A04C3D">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Výdaj kraje</w:t>
            </w:r>
          </w:p>
        </w:tc>
      </w:tr>
      <w:tr w:rsidR="00A04C3D" w:rsidRPr="00F768E4" w:rsidTr="00A04C3D">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A04C3D">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A04C3D">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A04C3D">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A04C3D">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A04C3D">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A04C3D" w:rsidRPr="00F768E4" w:rsidRDefault="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Zpracování odborných posudků – psychologická vyšetření, včetně dalších aktivit v odvětví sociálních věcí</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1502</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4339</w:t>
            </w:r>
          </w:p>
          <w:p w:rsidR="00A04C3D" w:rsidRPr="00F768E4" w:rsidRDefault="00A04C3D" w:rsidP="00D10FF8">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sociální péče a pomoc rodině a manželství</w:t>
            </w:r>
          </w:p>
          <w:p w:rsidR="00A04C3D" w:rsidRPr="00F768E4" w:rsidRDefault="00A04C3D" w:rsidP="00D10FF8">
            <w:pPr>
              <w:rPr>
                <w:rFonts w:ascii="Tahoma" w:hAnsi="Tahoma" w:cs="Tahoma"/>
                <w:sz w:val="20"/>
              </w:rPr>
            </w:pPr>
            <w:r w:rsidRPr="00F768E4">
              <w:rPr>
                <w:rFonts w:ascii="Tahoma" w:hAnsi="Tahoma" w:cs="Tahoma"/>
                <w:sz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r w:rsidRPr="00F768E4">
              <w:rPr>
                <w:rFonts w:ascii="Tahoma" w:hAnsi="Tahoma" w:cs="Tahoma"/>
                <w:sz w:val="20"/>
              </w:rPr>
              <w:t>50</w:t>
            </w:r>
          </w:p>
          <w:p w:rsidR="00A04C3D" w:rsidRPr="00F768E4" w:rsidRDefault="00A04C3D" w:rsidP="00D10FF8">
            <w:pPr>
              <w:jc w:val="right"/>
              <w:rPr>
                <w:rFonts w:ascii="Tahoma" w:hAnsi="Tahoma" w:cs="Tahoma"/>
                <w:sz w:val="20"/>
              </w:rPr>
            </w:pPr>
            <w:r w:rsidRPr="00F768E4">
              <w:rPr>
                <w:rFonts w:ascii="Tahoma" w:hAnsi="Tahoma" w:cs="Tahoma"/>
                <w:sz w:val="20"/>
              </w:rPr>
              <w:t>30</w:t>
            </w: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150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150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80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80</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Zákonná úprava: </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Zkladntext"/>
              <w:jc w:val="both"/>
              <w:rPr>
                <w:rFonts w:ascii="Tahoma" w:hAnsi="Tahoma" w:cs="Tahoma"/>
                <w:sz w:val="20"/>
                <w:szCs w:val="20"/>
              </w:rPr>
            </w:pPr>
            <w:r w:rsidRPr="00F768E4">
              <w:rPr>
                <w:rFonts w:ascii="Tahoma" w:hAnsi="Tahoma" w:cs="Tahoma"/>
                <w:sz w:val="20"/>
                <w:szCs w:val="20"/>
              </w:rPr>
              <w:t>Zákon č. 372/2011 Sb., o zdravotnických službách, ve znění pozdějších předpisů, zákon č. 359/1999 Sb., o sociálně právní ochraně dětí, ve znění pozdějších předpisů, zákon č. 108/2006 Sb., o sociálních službách, ve znění pozdějších předpisů</w:t>
            </w:r>
          </w:p>
        </w:tc>
      </w:tr>
      <w:tr w:rsidR="00A04C3D" w:rsidRPr="00F768E4" w:rsidTr="00D10FF8">
        <w:trPr>
          <w:trHeight w:val="2502"/>
        </w:trPr>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Jedná se o výdaje na psychologická a zdravotní vyšetření žadatelů o náhradní rodinnou péči a úhradu lékařům za zaslání zdravotní dokumentace. Dále se jedná o výdaje na realizaci potřebných školení, vzdělávacích akcí, workshopů, tematických seminářů, kulatých stolů, odborných konferencí, apod., určené zejména pro zaměstnance příspěvkových organizací, obcí, nestátních neziskových organizací a také osoby pověřené k výkonu sociálně právní ochrany dětí, v odvětví sociálních věcí, kdy jsou tak naplňována opatření a aktivity strategických dokumentů Moravskoslezského kraje schválených orgány Moravskoslezského kraje v sociální oblasti.</w:t>
            </w:r>
          </w:p>
          <w:p w:rsidR="00A04C3D" w:rsidRPr="00F768E4" w:rsidRDefault="00A04C3D" w:rsidP="00D10FF8">
            <w:pPr>
              <w:jc w:val="both"/>
              <w:rPr>
                <w:rFonts w:ascii="Tahoma" w:hAnsi="Tahoma" w:cs="Tahoma"/>
                <w:sz w:val="20"/>
              </w:rPr>
            </w:pP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Výdaj kraje</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A04C3D">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A04C3D">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Podpora romských kulturních a společenských aktivit</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1503</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4342</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Sociální péče a pomoc přistěhovalcům a vybraným etnikům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p w:rsidR="00A04C3D" w:rsidRPr="00F768E4" w:rsidRDefault="00A04C3D" w:rsidP="00D10FF8">
            <w:pPr>
              <w:jc w:val="right"/>
              <w:rPr>
                <w:rFonts w:ascii="Tahoma" w:hAnsi="Tahoma" w:cs="Tahoma"/>
                <w:sz w:val="20"/>
              </w:rPr>
            </w:pP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200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200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200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200</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Zákonná úprava: </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Zkladntext"/>
              <w:jc w:val="both"/>
              <w:rPr>
                <w:rFonts w:ascii="Tahoma" w:hAnsi="Tahoma" w:cs="Tahoma"/>
                <w:sz w:val="20"/>
                <w:szCs w:val="20"/>
              </w:rPr>
            </w:pPr>
            <w:r w:rsidRPr="00F768E4">
              <w:rPr>
                <w:rFonts w:ascii="Tahoma" w:hAnsi="Tahoma" w:cs="Tahoma"/>
                <w:sz w:val="20"/>
                <w:szCs w:val="20"/>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Výdaje jsou určeny na podporu a rozvoj aktivit regionálních romských kulturních a společenských center. Účelem této podpory je umožnit sociální začleňování romské menšiny do majoritní společnosti a  snižovat dopad marginalizace a sociálního vyloučení těchto osob prostřednictvím rozvoje zájmových a kulturních aktivit.</w:t>
            </w:r>
          </w:p>
          <w:p w:rsidR="00A04C3D" w:rsidRPr="00F768E4" w:rsidRDefault="00A04C3D" w:rsidP="00D10FF8">
            <w:pPr>
              <w:jc w:val="both"/>
              <w:rPr>
                <w:rFonts w:ascii="Tahoma" w:hAnsi="Tahoma" w:cs="Tahoma"/>
                <w:sz w:val="20"/>
              </w:rPr>
            </w:pP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Dotace</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A04C3D">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Podpora projektů sociální prevence a sociálního začleňování s regionální působností v Moravskoslezském kraji</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1510</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4349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Ostatní sociální péče a pomoc ostatním skupinám obyvatelstva</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5169</w:t>
            </w:r>
          </w:p>
          <w:p w:rsidR="00A04C3D" w:rsidRPr="00F768E4" w:rsidRDefault="00A04C3D" w:rsidP="00D10FF8">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rPr>
            </w:pPr>
            <w:r w:rsidRPr="00F768E4">
              <w:rPr>
                <w:rFonts w:ascii="Tahoma" w:hAnsi="Tahoma" w:cs="Tahoma"/>
                <w:sz w:val="20"/>
              </w:rPr>
              <w:t>Nákup ostatních služeb</w:t>
            </w:r>
          </w:p>
          <w:p w:rsidR="00A04C3D" w:rsidRPr="00F768E4" w:rsidRDefault="00A04C3D" w:rsidP="00D10FF8">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r w:rsidRPr="00F768E4">
              <w:rPr>
                <w:rFonts w:ascii="Tahoma" w:hAnsi="Tahoma" w:cs="Tahoma"/>
                <w:sz w:val="20"/>
              </w:rPr>
              <w:t>40</w:t>
            </w:r>
          </w:p>
          <w:p w:rsidR="00A04C3D" w:rsidRPr="00F768E4" w:rsidRDefault="00A04C3D" w:rsidP="00D10FF8">
            <w:pPr>
              <w:jc w:val="right"/>
              <w:rPr>
                <w:rFonts w:ascii="Tahoma" w:hAnsi="Tahoma" w:cs="Tahoma"/>
                <w:sz w:val="20"/>
              </w:rPr>
            </w:pPr>
          </w:p>
          <w:p w:rsidR="00A04C3D" w:rsidRPr="00F768E4" w:rsidRDefault="00A04C3D" w:rsidP="00D10FF8">
            <w:pPr>
              <w:jc w:val="right"/>
              <w:rPr>
                <w:rFonts w:ascii="Tahoma" w:hAnsi="Tahoma" w:cs="Tahoma"/>
                <w:sz w:val="20"/>
              </w:rPr>
            </w:pPr>
            <w:r w:rsidRPr="00F768E4">
              <w:rPr>
                <w:rFonts w:ascii="Tahoma" w:hAnsi="Tahoma" w:cs="Tahoma"/>
                <w:sz w:val="20"/>
              </w:rPr>
              <w:t>460</w:t>
            </w: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500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1 028</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500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500</w:t>
            </w:r>
          </w:p>
        </w:tc>
      </w:tr>
    </w:tbl>
    <w:p w:rsidR="00A04C3D" w:rsidRPr="00F768E4" w:rsidRDefault="00A04C3D" w:rsidP="00A04C3D">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A04C3D">
            <w:pPr>
              <w:rPr>
                <w:rFonts w:ascii="Tahoma" w:hAnsi="Tahoma" w:cs="Tahoma"/>
                <w:b/>
                <w:bCs/>
                <w:sz w:val="20"/>
              </w:rPr>
            </w:pPr>
            <w:r w:rsidRPr="00F768E4">
              <w:rPr>
                <w:rFonts w:ascii="Tahoma" w:hAnsi="Tahoma" w:cs="Tahoma"/>
                <w:b/>
                <w:bCs/>
                <w:sz w:val="20"/>
              </w:rPr>
              <w:t xml:space="preserve">Zákonná úprava: </w:t>
            </w:r>
          </w:p>
        </w:tc>
        <w:tc>
          <w:tcPr>
            <w:tcW w:w="6378" w:type="dxa"/>
          </w:tcPr>
          <w:p w:rsidR="00A04C3D" w:rsidRPr="00F768E4" w:rsidRDefault="00A04C3D" w:rsidP="00D10FF8">
            <w:pPr>
              <w:pStyle w:val="Zkladntext"/>
              <w:jc w:val="both"/>
              <w:rPr>
                <w:rFonts w:ascii="Tahoma" w:hAnsi="Tahoma" w:cs="Tahoma"/>
                <w:sz w:val="20"/>
                <w:szCs w:val="20"/>
              </w:rPr>
            </w:pPr>
            <w:r w:rsidRPr="00F768E4">
              <w:rPr>
                <w:rFonts w:ascii="Tahoma" w:hAnsi="Tahoma" w:cs="Tahoma"/>
                <w:sz w:val="20"/>
                <w:szCs w:val="20"/>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1A278D">
            <w:pPr>
              <w:spacing w:after="120"/>
              <w:jc w:val="both"/>
              <w:rPr>
                <w:rFonts w:ascii="Tahoma" w:hAnsi="Tahoma" w:cs="Tahoma"/>
                <w:sz w:val="20"/>
              </w:rPr>
            </w:pPr>
            <w:r w:rsidRPr="00F768E4">
              <w:rPr>
                <w:rFonts w:ascii="Tahoma" w:hAnsi="Tahoma" w:cs="Tahoma"/>
                <w:sz w:val="20"/>
              </w:rPr>
              <w:t xml:space="preserve">Finanční prostředky jsou určeny na realizaci projektů sociální prevence a sociálního začleňování s regionální působností s cílem předcházení dopadu marginalizace a sociálního vyloučení ohrožených osob. Podporovány budou zejména aktivity týkající se provozu činností v oblasti zajištění potravin potřebným lidem, na podporu boje proti chudobě a předcházení plýtvání potravinami, na podporu kulturních, společenských a sportovních aktivit např. pro osoby se zdravotním postižením, na podporu aktivit spojených s poskytováním služeb seniorům. Finanční prostředky jsou rovněž určeny na případné dofinancování vlastního podílu v projektu předkládaném v rámci programu Prevence kriminality vyhlašovaného Ministerstvem vnitra. Finanční prostředky jsou dále určeny na realizaci projektů spojených s procesem humanizace a transformace pobytových sociálních služeb v Moravskoslezském kraji a s rozvojem sociálních služeb v území nedostatečně </w:t>
            </w:r>
            <w:r w:rsidRPr="001A278D">
              <w:rPr>
                <w:rFonts w:ascii="Tahoma" w:hAnsi="Tahoma" w:cs="Tahoma"/>
                <w:sz w:val="20"/>
              </w:rPr>
              <w:t>pokrytých</w:t>
            </w:r>
            <w:r w:rsidR="001A278D" w:rsidRPr="001A278D">
              <w:rPr>
                <w:rFonts w:ascii="Tahoma" w:hAnsi="Tahoma" w:cs="Tahoma"/>
                <w:sz w:val="20"/>
              </w:rPr>
              <w:t>, i na řešení mimořádných situací v sociální oblasti vzniklých v průběhu roku, včetně dofinancování.</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A04C3D">
            <w:pPr>
              <w:rPr>
                <w:rFonts w:ascii="Tahoma" w:hAnsi="Tahoma" w:cs="Tahoma"/>
                <w:b/>
                <w:bCs/>
                <w:sz w:val="20"/>
              </w:rPr>
            </w:pPr>
            <w:r w:rsidRPr="00F768E4">
              <w:rPr>
                <w:rFonts w:ascii="Tahoma" w:hAnsi="Tahoma" w:cs="Tahoma"/>
                <w:b/>
                <w:bCs/>
                <w:sz w:val="20"/>
              </w:rPr>
              <w:t>Forma použití:</w:t>
            </w: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Dotace</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A04C3D">
            <w:pPr>
              <w:rPr>
                <w:rFonts w:ascii="Tahoma" w:hAnsi="Tahoma" w:cs="Tahoma"/>
                <w:sz w:val="20"/>
              </w:rPr>
            </w:pPr>
            <w:r w:rsidRPr="00F768E4">
              <w:rPr>
                <w:rFonts w:ascii="Tahoma" w:hAnsi="Tahoma" w:cs="Tahoma"/>
                <w:b/>
                <w:bCs/>
                <w:sz w:val="20"/>
              </w:rPr>
              <w:t>spolufinancování:</w:t>
            </w: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A04C3D">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A04C3D">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A04C3D">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1A278D" w:rsidRDefault="00A04C3D">
      <w:pPr>
        <w:rPr>
          <w:rFonts w:ascii="Tahoma" w:hAnsi="Tahoma" w:cs="Tahoma"/>
          <w:sz w:val="16"/>
          <w:szCs w:val="16"/>
        </w:rPr>
      </w:pPr>
      <w:r w:rsidRPr="001A278D">
        <w:rPr>
          <w:rFonts w:ascii="Tahoma" w:hAnsi="Tahoma" w:cs="Tahoma"/>
          <w:sz w:val="16"/>
          <w:szCs w:val="16"/>
        </w:rPr>
        <w:br w:type="page"/>
      </w:r>
    </w:p>
    <w:p w:rsidR="00A04C3D" w:rsidRPr="00F768E4" w:rsidRDefault="00A04C3D" w:rsidP="00A04C3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04C3D" w:rsidRPr="00F768E4" w:rsidTr="00D10FF8">
        <w:tc>
          <w:tcPr>
            <w:tcW w:w="748" w:type="dxa"/>
          </w:tcPr>
          <w:p w:rsidR="00A04C3D" w:rsidRPr="00F768E4" w:rsidRDefault="00A04C3D" w:rsidP="00D10FF8">
            <w:pPr>
              <w:rPr>
                <w:rFonts w:ascii="Tahoma" w:hAnsi="Tahoma" w:cs="Tahoma"/>
              </w:rPr>
            </w:pPr>
            <w:r w:rsidRPr="00F768E4">
              <w:rPr>
                <w:rFonts w:ascii="Tahoma" w:hAnsi="Tahoma" w:cs="Tahoma"/>
              </w:rPr>
              <w:br w:type="page"/>
              <w:t>ORJ</w:t>
            </w:r>
          </w:p>
        </w:tc>
        <w:tc>
          <w:tcPr>
            <w:tcW w:w="629" w:type="dxa"/>
          </w:tcPr>
          <w:p w:rsidR="00A04C3D" w:rsidRPr="00F768E4" w:rsidRDefault="00A04C3D" w:rsidP="00D10FF8">
            <w:pPr>
              <w:jc w:val="center"/>
              <w:rPr>
                <w:rFonts w:ascii="Tahoma" w:hAnsi="Tahoma" w:cs="Tahoma"/>
              </w:rPr>
            </w:pPr>
            <w:r w:rsidRPr="00F768E4">
              <w:rPr>
                <w:rFonts w:ascii="Tahoma" w:hAnsi="Tahoma" w:cs="Tahoma"/>
              </w:rPr>
              <w:t>15</w:t>
            </w:r>
          </w:p>
        </w:tc>
        <w:tc>
          <w:tcPr>
            <w:tcW w:w="7856" w:type="dxa"/>
          </w:tcPr>
          <w:p w:rsidR="00A04C3D" w:rsidRPr="00F768E4" w:rsidRDefault="00A04C3D" w:rsidP="00D10FF8">
            <w:pPr>
              <w:pStyle w:val="Nadpis4"/>
              <w:rPr>
                <w:rFonts w:ascii="Tahoma" w:hAnsi="Tahoma" w:cs="Tahoma"/>
                <w:sz w:val="24"/>
              </w:rPr>
            </w:pPr>
            <w:r w:rsidRPr="00F768E4">
              <w:rPr>
                <w:rFonts w:ascii="Tahoma" w:hAnsi="Tahoma" w:cs="Tahoma"/>
                <w:sz w:val="24"/>
              </w:rPr>
              <w:t>Odbor sociálních věcí</w:t>
            </w:r>
          </w:p>
        </w:tc>
      </w:tr>
    </w:tbl>
    <w:p w:rsidR="00A04C3D" w:rsidRPr="00F768E4" w:rsidRDefault="00A04C3D" w:rsidP="00A04C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04C3D" w:rsidRPr="00F768E4" w:rsidTr="00D10FF8">
        <w:tc>
          <w:tcPr>
            <w:tcW w:w="1364" w:type="dxa"/>
          </w:tcPr>
          <w:p w:rsidR="00A04C3D" w:rsidRPr="00F768E4" w:rsidRDefault="00A04C3D" w:rsidP="00D10FF8">
            <w:pPr>
              <w:rPr>
                <w:rFonts w:ascii="Tahoma" w:hAnsi="Tahoma" w:cs="Tahoma"/>
                <w:b/>
                <w:bCs/>
                <w:sz w:val="20"/>
              </w:rPr>
            </w:pPr>
            <w:r w:rsidRPr="00F768E4">
              <w:rPr>
                <w:rFonts w:ascii="Tahoma" w:hAnsi="Tahoma" w:cs="Tahoma"/>
                <w:b/>
                <w:bCs/>
                <w:sz w:val="20"/>
              </w:rPr>
              <w:t>Název akce</w:t>
            </w:r>
          </w:p>
        </w:tc>
        <w:tc>
          <w:tcPr>
            <w:tcW w:w="5998" w:type="dxa"/>
          </w:tcPr>
          <w:p w:rsidR="00A04C3D" w:rsidRPr="00F768E4" w:rsidRDefault="00A04C3D" w:rsidP="00D10FF8">
            <w:pPr>
              <w:pStyle w:val="Nadpis4"/>
              <w:rPr>
                <w:rFonts w:ascii="Tahoma" w:hAnsi="Tahoma" w:cs="Tahoma"/>
                <w:sz w:val="24"/>
              </w:rPr>
            </w:pPr>
            <w:r w:rsidRPr="00F768E4">
              <w:rPr>
                <w:rFonts w:ascii="Tahoma" w:hAnsi="Tahoma" w:cs="Tahoma"/>
                <w:sz w:val="24"/>
              </w:rPr>
              <w:t>Podpora činností a celokrajských aktivit pro seniory Moravskoslezského kraje</w:t>
            </w:r>
          </w:p>
        </w:tc>
        <w:tc>
          <w:tcPr>
            <w:tcW w:w="1247" w:type="dxa"/>
          </w:tcPr>
          <w:p w:rsidR="00A04C3D" w:rsidRPr="00F768E4" w:rsidRDefault="00A04C3D" w:rsidP="00D10FF8">
            <w:pPr>
              <w:pStyle w:val="Nadpis3"/>
              <w:rPr>
                <w:rFonts w:ascii="Tahoma" w:hAnsi="Tahoma" w:cs="Tahoma"/>
                <w:sz w:val="20"/>
              </w:rPr>
            </w:pPr>
            <w:r w:rsidRPr="00F768E4">
              <w:rPr>
                <w:rFonts w:ascii="Tahoma" w:hAnsi="Tahoma" w:cs="Tahoma"/>
                <w:sz w:val="20"/>
                <w:szCs w:val="20"/>
              </w:rPr>
              <w:t>Číslo akce</w:t>
            </w:r>
          </w:p>
        </w:tc>
        <w:tc>
          <w:tcPr>
            <w:tcW w:w="624" w:type="dxa"/>
          </w:tcPr>
          <w:p w:rsidR="00A04C3D" w:rsidRPr="00F768E4" w:rsidRDefault="00A04C3D" w:rsidP="00D10FF8">
            <w:pPr>
              <w:jc w:val="right"/>
              <w:rPr>
                <w:rFonts w:ascii="Tahoma" w:hAnsi="Tahoma" w:cs="Tahoma"/>
                <w:sz w:val="20"/>
              </w:rPr>
            </w:pPr>
            <w:r w:rsidRPr="00F768E4">
              <w:rPr>
                <w:rFonts w:ascii="Tahoma" w:hAnsi="Tahoma" w:cs="Tahoma"/>
                <w:sz w:val="20"/>
              </w:rPr>
              <w:t>1512</w:t>
            </w:r>
          </w:p>
        </w:tc>
      </w:tr>
    </w:tbl>
    <w:p w:rsidR="00A04C3D" w:rsidRPr="00F768E4" w:rsidRDefault="00A04C3D" w:rsidP="00A04C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szCs w:val="20"/>
              </w:rPr>
            </w:pPr>
            <w:r w:rsidRPr="00F768E4">
              <w:rPr>
                <w:rFonts w:ascii="Tahoma" w:hAnsi="Tahoma" w:cs="Tahoma"/>
                <w:sz w:val="20"/>
                <w:szCs w:val="20"/>
              </w:rPr>
              <w:t>Ostatní záležitosti sociálních věcí a politiky zaměstnanosti</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tc>
      </w:tr>
      <w:tr w:rsidR="00A04C3D" w:rsidRPr="00F768E4" w:rsidTr="00D10FF8">
        <w:trPr>
          <w:trHeight w:val="454"/>
        </w:trPr>
        <w:tc>
          <w:tcPr>
            <w:tcW w:w="137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jc w:val="center"/>
              <w:rPr>
                <w:rFonts w:ascii="Tahoma" w:hAnsi="Tahoma" w:cs="Tahoma"/>
                <w:sz w:val="20"/>
              </w:rPr>
            </w:pPr>
            <w:r w:rsidRPr="00F768E4">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A04C3D" w:rsidRPr="00F768E4" w:rsidRDefault="00A04C3D" w:rsidP="00D10FF8">
            <w:pPr>
              <w:rPr>
                <w:rFonts w:ascii="Tahoma" w:hAnsi="Tahoma" w:cs="Tahoma"/>
                <w:sz w:val="20"/>
                <w:szCs w:val="20"/>
              </w:rPr>
            </w:pPr>
            <w:r w:rsidRPr="00F768E4">
              <w:rPr>
                <w:rFonts w:ascii="Tahoma" w:hAnsi="Tahoma" w:cs="Tahoma"/>
                <w:sz w:val="20"/>
                <w:szCs w:val="20"/>
              </w:rPr>
              <w:t>Neinvestiční transfery spolkům</w:t>
            </w:r>
          </w:p>
        </w:tc>
        <w:tc>
          <w:tcPr>
            <w:tcW w:w="1402" w:type="dxa"/>
            <w:tcBorders>
              <w:top w:val="single" w:sz="4" w:space="0" w:color="auto"/>
              <w:left w:val="nil"/>
              <w:bottom w:val="single" w:sz="4" w:space="0" w:color="auto"/>
              <w:right w:val="single" w:sz="4" w:space="0" w:color="auto"/>
            </w:tcBorders>
          </w:tcPr>
          <w:p w:rsidR="00A04C3D" w:rsidRPr="00F768E4" w:rsidRDefault="00A04C3D" w:rsidP="00D10FF8">
            <w:pPr>
              <w:jc w:val="right"/>
              <w:rPr>
                <w:rFonts w:ascii="Tahoma" w:hAnsi="Tahoma" w:cs="Tahoma"/>
                <w:sz w:val="20"/>
              </w:rPr>
            </w:pPr>
          </w:p>
          <w:p w:rsidR="00A04C3D" w:rsidRPr="00F768E4" w:rsidRDefault="00A04C3D" w:rsidP="00D10FF8">
            <w:pPr>
              <w:jc w:val="right"/>
              <w:rPr>
                <w:rFonts w:ascii="Tahoma" w:hAnsi="Tahoma" w:cs="Tahoma"/>
                <w:sz w:val="20"/>
              </w:rPr>
            </w:pPr>
          </w:p>
        </w:tc>
      </w:tr>
    </w:tbl>
    <w:p w:rsidR="00A04C3D" w:rsidRPr="00F768E4" w:rsidRDefault="00A04C3D" w:rsidP="00A04C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Cs/>
                <w:sz w:val="20"/>
                <w:szCs w:val="20"/>
              </w:rPr>
            </w:pPr>
          </w:p>
          <w:p w:rsidR="00A04C3D" w:rsidRPr="00F768E4" w:rsidRDefault="00A04C3D" w:rsidP="00D10FF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300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Cs/>
                <w:sz w:val="20"/>
              </w:rPr>
            </w:pPr>
            <w:r w:rsidRPr="00F768E4">
              <w:rPr>
                <w:rFonts w:ascii="Tahoma" w:hAnsi="Tahoma" w:cs="Tahoma"/>
                <w:bCs/>
                <w:sz w:val="20"/>
              </w:rPr>
              <w:t>300</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b/>
                <w:bCs/>
                <w:sz w:val="20"/>
                <w:szCs w:val="20"/>
              </w:rPr>
            </w:pPr>
          </w:p>
          <w:p w:rsidR="00A04C3D" w:rsidRPr="00F768E4" w:rsidRDefault="00A04C3D" w:rsidP="00D10FF8">
            <w:pPr>
              <w:rPr>
                <w:rFonts w:ascii="Tahoma" w:hAnsi="Tahoma" w:cs="Tahoma"/>
                <w:sz w:val="20"/>
                <w:szCs w:val="20"/>
              </w:rPr>
            </w:pPr>
            <w:r w:rsidRPr="00F768E4">
              <w:rPr>
                <w:rFonts w:ascii="Tahoma" w:hAnsi="Tahoma" w:cs="Tahoma"/>
                <w:b/>
                <w:bCs/>
                <w:sz w:val="20"/>
                <w:szCs w:val="20"/>
              </w:rPr>
              <w:t xml:space="preserve">Návrh rozpočtu 2015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b/>
                <w:sz w:val="20"/>
              </w:rPr>
            </w:pPr>
            <w:r w:rsidRPr="00F768E4">
              <w:rPr>
                <w:rFonts w:ascii="Tahoma" w:hAnsi="Tahoma" w:cs="Tahoma"/>
                <w:b/>
                <w:sz w:val="20"/>
              </w:rPr>
              <w:t xml:space="preserve">300 </w:t>
            </w:r>
          </w:p>
        </w:tc>
      </w:tr>
      <w:tr w:rsidR="00A04C3D" w:rsidRPr="00F768E4" w:rsidTr="00D10FF8">
        <w:trPr>
          <w:trHeight w:val="454"/>
        </w:trPr>
        <w:tc>
          <w:tcPr>
            <w:tcW w:w="7808" w:type="dxa"/>
            <w:tcBorders>
              <w:top w:val="single" w:sz="4" w:space="0" w:color="auto"/>
              <w:left w:val="single" w:sz="4" w:space="0" w:color="auto"/>
              <w:bottom w:val="single" w:sz="4" w:space="0" w:color="auto"/>
              <w:right w:val="single" w:sz="4" w:space="0" w:color="auto"/>
            </w:tcBorders>
          </w:tcPr>
          <w:p w:rsidR="00A04C3D" w:rsidRPr="00F768E4" w:rsidRDefault="00A04C3D" w:rsidP="00D10FF8">
            <w:pPr>
              <w:rPr>
                <w:rFonts w:ascii="Tahoma" w:hAnsi="Tahoma" w:cs="Tahoma"/>
                <w:sz w:val="20"/>
                <w:szCs w:val="20"/>
              </w:rPr>
            </w:pPr>
          </w:p>
          <w:p w:rsidR="00A04C3D" w:rsidRPr="00F768E4" w:rsidRDefault="00A04C3D" w:rsidP="00D10FF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A04C3D" w:rsidRPr="00F768E4" w:rsidRDefault="00A04C3D" w:rsidP="00D10FF8">
            <w:pPr>
              <w:jc w:val="right"/>
              <w:rPr>
                <w:rFonts w:ascii="Tahoma" w:hAnsi="Tahoma" w:cs="Tahoma"/>
                <w:sz w:val="20"/>
              </w:rPr>
            </w:pPr>
            <w:r w:rsidRPr="00F768E4">
              <w:rPr>
                <w:rFonts w:ascii="Tahoma" w:hAnsi="Tahoma" w:cs="Tahoma"/>
                <w:sz w:val="20"/>
              </w:rPr>
              <w:t xml:space="preserve">300 </w:t>
            </w:r>
          </w:p>
        </w:tc>
      </w:tr>
    </w:tbl>
    <w:p w:rsidR="00A04C3D" w:rsidRPr="00F768E4" w:rsidRDefault="00A04C3D" w:rsidP="00A04C3D">
      <w:pPr>
        <w:rPr>
          <w:rFonts w:ascii="Tahoma" w:hAnsi="Tahoma" w:cs="Tahoma"/>
          <w:sz w:val="20"/>
        </w:rPr>
      </w:pPr>
    </w:p>
    <w:p w:rsidR="00A04C3D" w:rsidRPr="00F768E4" w:rsidRDefault="00A04C3D" w:rsidP="00A04C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1.</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Zákonná úprava: </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Zkladntext"/>
              <w:rPr>
                <w:rFonts w:ascii="Tahoma" w:hAnsi="Tahoma" w:cs="Tahoma"/>
                <w:sz w:val="20"/>
                <w:szCs w:val="20"/>
              </w:rPr>
            </w:pPr>
            <w:r w:rsidRPr="00F768E4">
              <w:rPr>
                <w:rFonts w:ascii="Tahoma" w:hAnsi="Tahoma" w:cs="Tahoma"/>
                <w:sz w:val="20"/>
                <w:szCs w:val="20"/>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2.</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Zdůvodnění akce</w:t>
            </w:r>
          </w:p>
          <w:p w:rsidR="00A04C3D" w:rsidRPr="00F768E4" w:rsidRDefault="00A04C3D" w:rsidP="00D10FF8">
            <w:pPr>
              <w:rPr>
                <w:rFonts w:ascii="Tahoma" w:hAnsi="Tahoma" w:cs="Tahoma"/>
                <w:b/>
                <w:bCs/>
                <w:sz w:val="20"/>
              </w:rPr>
            </w:pPr>
            <w:r w:rsidRPr="00F768E4">
              <w:rPr>
                <w:rFonts w:ascii="Tahoma" w:hAnsi="Tahoma" w:cs="Tahoma"/>
                <w:b/>
                <w:bCs/>
                <w:sz w:val="20"/>
              </w:rPr>
              <w:t>- cíle akce:</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bCs/>
                <w:sz w:val="20"/>
                <w:szCs w:val="20"/>
              </w:rPr>
            </w:pPr>
            <w:r w:rsidRPr="00F768E4">
              <w:rPr>
                <w:rFonts w:ascii="Tahoma" w:hAnsi="Tahoma" w:cs="Tahoma"/>
                <w:bCs/>
                <w:sz w:val="20"/>
                <w:szCs w:val="20"/>
              </w:rPr>
              <w:t>Finanční prostředky jsou určeny na podporu činností a celokrajských aktivit pro seniory kraje. Cílem je vytváření otevřené společnosti pro všechny generace, koncipování mezigeneračních vztahů, dialogu a tolerance, aktivizace starší generace pro duchovní, kulturní, sociální a společenský rozvoj. Budou podporovány aktivity, které budou realizovány s výrazným zapojením územních rad seniorů, jež působí ve všech okresech Moravskoslezského kraje.</w:t>
            </w:r>
          </w:p>
          <w:p w:rsidR="00A04C3D" w:rsidRPr="00F768E4" w:rsidRDefault="00A04C3D" w:rsidP="00D10FF8">
            <w:pPr>
              <w:jc w:val="both"/>
              <w:rPr>
                <w:rFonts w:ascii="Tahoma" w:hAnsi="Tahoma" w:cs="Tahoma"/>
                <w:sz w:val="20"/>
                <w:szCs w:val="20"/>
              </w:rPr>
            </w:pP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3.</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Forma použití:</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Dotace</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4.</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 xml:space="preserve">Možnosti </w:t>
            </w:r>
          </w:p>
          <w:p w:rsidR="00A04C3D" w:rsidRPr="00F768E4" w:rsidRDefault="00A04C3D" w:rsidP="00D10FF8">
            <w:pPr>
              <w:rPr>
                <w:rFonts w:ascii="Tahoma" w:hAnsi="Tahoma" w:cs="Tahoma"/>
                <w:b/>
                <w:bCs/>
                <w:sz w:val="20"/>
              </w:rPr>
            </w:pPr>
            <w:r w:rsidRPr="00F768E4">
              <w:rPr>
                <w:rFonts w:ascii="Tahoma" w:hAnsi="Tahoma" w:cs="Tahoma"/>
                <w:b/>
                <w:bCs/>
                <w:sz w:val="20"/>
              </w:rPr>
              <w:t>spolufinancování:</w:t>
            </w:r>
          </w:p>
          <w:p w:rsidR="00A04C3D" w:rsidRPr="00F768E4" w:rsidRDefault="00A04C3D" w:rsidP="00D10FF8">
            <w:pPr>
              <w:rPr>
                <w:rFonts w:ascii="Tahoma" w:hAnsi="Tahoma" w:cs="Tahoma"/>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5.</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Období realizace akce:</w:t>
            </w:r>
          </w:p>
          <w:p w:rsidR="00A04C3D" w:rsidRPr="00F768E4" w:rsidRDefault="00A04C3D" w:rsidP="00D10FF8">
            <w:pPr>
              <w:rPr>
                <w:rFonts w:ascii="Tahoma" w:hAnsi="Tahoma" w:cs="Tahoma"/>
                <w:i/>
                <w:iCs/>
                <w:sz w:val="18"/>
                <w:szCs w:val="18"/>
              </w:rPr>
            </w:pPr>
            <w:r w:rsidRPr="00F768E4">
              <w:rPr>
                <w:rFonts w:ascii="Tahoma" w:hAnsi="Tahoma" w:cs="Tahoma"/>
                <w:i/>
                <w:iCs/>
                <w:sz w:val="18"/>
                <w:szCs w:val="18"/>
              </w:rPr>
              <w:t xml:space="preserve">pozn.: uvede se rok, kterého se akce týká </w:t>
            </w:r>
            <w:r w:rsidRPr="00F768E4">
              <w:rPr>
                <w:rFonts w:ascii="Tahoma" w:hAnsi="Tahoma" w:cs="Tahoma"/>
                <w:i/>
                <w:sz w:val="18"/>
                <w:szCs w:val="18"/>
              </w:rPr>
              <w:t>a příp</w:t>
            </w:r>
            <w:r w:rsidRPr="00F768E4">
              <w:rPr>
                <w:rFonts w:ascii="Tahoma" w:hAnsi="Tahoma" w:cs="Tahoma"/>
                <w:i/>
                <w:iCs/>
                <w:sz w:val="18"/>
                <w:szCs w:val="18"/>
              </w:rPr>
              <w:t>. další léta</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jc w:val="both"/>
              <w:rPr>
                <w:rFonts w:ascii="Tahoma" w:hAnsi="Tahoma" w:cs="Tahoma"/>
                <w:sz w:val="20"/>
              </w:rPr>
            </w:pPr>
            <w:r w:rsidRPr="00F768E4">
              <w:rPr>
                <w:rFonts w:ascii="Tahoma" w:hAnsi="Tahoma" w:cs="Tahoma"/>
                <w:sz w:val="20"/>
              </w:rPr>
              <w:t>2016</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6.</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zdrojů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u víceletých akcí</w:t>
            </w:r>
          </w:p>
          <w:p w:rsidR="00A04C3D" w:rsidRPr="00F768E4" w:rsidRDefault="00A04C3D" w:rsidP="00D10FF8">
            <w:pPr>
              <w:rPr>
                <w:rFonts w:ascii="Tahoma" w:hAnsi="Tahoma" w:cs="Tahoma"/>
                <w:bCs/>
                <w:i/>
                <w:sz w:val="18"/>
                <w:szCs w:val="18"/>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r w:rsidR="00A04C3D" w:rsidRPr="00F768E4" w:rsidTr="00D10FF8">
        <w:tc>
          <w:tcPr>
            <w:tcW w:w="330" w:type="dxa"/>
          </w:tcPr>
          <w:p w:rsidR="00A04C3D" w:rsidRPr="00F768E4" w:rsidRDefault="00A04C3D" w:rsidP="00D10FF8">
            <w:pPr>
              <w:rPr>
                <w:rFonts w:ascii="Tahoma" w:hAnsi="Tahoma" w:cs="Tahoma"/>
                <w:b/>
                <w:bCs/>
                <w:sz w:val="20"/>
              </w:rPr>
            </w:pPr>
            <w:r w:rsidRPr="00F768E4">
              <w:rPr>
                <w:rFonts w:ascii="Tahoma" w:hAnsi="Tahoma" w:cs="Tahoma"/>
                <w:b/>
                <w:bCs/>
                <w:sz w:val="20"/>
              </w:rPr>
              <w:t>7.</w:t>
            </w:r>
          </w:p>
        </w:tc>
        <w:tc>
          <w:tcPr>
            <w:tcW w:w="2504" w:type="dxa"/>
          </w:tcPr>
          <w:p w:rsidR="00A04C3D" w:rsidRPr="00F768E4" w:rsidRDefault="00A04C3D" w:rsidP="00D10FF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04C3D" w:rsidRPr="00F768E4" w:rsidRDefault="00A04C3D" w:rsidP="00D10FF8">
            <w:pPr>
              <w:rPr>
                <w:rFonts w:ascii="Tahoma" w:hAnsi="Tahoma" w:cs="Tahoma"/>
                <w:bCs/>
                <w:i/>
                <w:sz w:val="18"/>
                <w:szCs w:val="18"/>
              </w:rPr>
            </w:pPr>
            <w:r w:rsidRPr="00F768E4">
              <w:rPr>
                <w:rFonts w:ascii="Tahoma" w:hAnsi="Tahoma" w:cs="Tahoma"/>
                <w:bCs/>
                <w:i/>
                <w:sz w:val="18"/>
                <w:szCs w:val="18"/>
              </w:rPr>
              <w:t>pozn.: např. výdaje na udržitelnost projektu</w:t>
            </w:r>
          </w:p>
          <w:p w:rsidR="00A04C3D" w:rsidRPr="00F768E4" w:rsidRDefault="00A04C3D" w:rsidP="00D10FF8">
            <w:pPr>
              <w:rPr>
                <w:rFonts w:ascii="Tahoma" w:hAnsi="Tahoma" w:cs="Tahoma"/>
                <w:b/>
                <w:bCs/>
                <w:sz w:val="20"/>
              </w:rPr>
            </w:pPr>
          </w:p>
        </w:tc>
        <w:tc>
          <w:tcPr>
            <w:tcW w:w="6378" w:type="dxa"/>
          </w:tcPr>
          <w:p w:rsidR="00A04C3D" w:rsidRPr="00F768E4" w:rsidRDefault="00A04C3D" w:rsidP="00D10FF8">
            <w:pPr>
              <w:pStyle w:val="Textkomente"/>
              <w:jc w:val="both"/>
              <w:rPr>
                <w:rFonts w:ascii="Tahoma" w:hAnsi="Tahoma" w:cs="Tahoma"/>
              </w:rPr>
            </w:pPr>
            <w:r w:rsidRPr="00F768E4">
              <w:rPr>
                <w:rFonts w:ascii="Tahoma" w:hAnsi="Tahoma" w:cs="Tahoma"/>
              </w:rPr>
              <w:t>-</w:t>
            </w:r>
          </w:p>
        </w:tc>
      </w:tr>
    </w:tbl>
    <w:p w:rsidR="00A04C3D" w:rsidRPr="00F768E4" w:rsidRDefault="00A04C3D">
      <w:pPr>
        <w:rPr>
          <w:rFonts w:ascii="Tahoma" w:hAnsi="Tahoma" w:cs="Tahoma"/>
        </w:rPr>
      </w:pPr>
      <w:r w:rsidRPr="00F768E4">
        <w:rPr>
          <w:rFonts w:ascii="Tahoma" w:hAnsi="Tahoma" w:cs="Tahoma"/>
        </w:rPr>
        <w:br w:type="page"/>
      </w:r>
    </w:p>
    <w:p w:rsidR="00472B53" w:rsidRPr="001B1334" w:rsidRDefault="00472B53" w:rsidP="00472B5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72B53" w:rsidRPr="00F74203" w:rsidTr="00B30996">
        <w:tc>
          <w:tcPr>
            <w:tcW w:w="748" w:type="dxa"/>
          </w:tcPr>
          <w:p w:rsidR="00472B53" w:rsidRPr="00FF6D87" w:rsidRDefault="00472B53" w:rsidP="00B30996">
            <w:pPr>
              <w:rPr>
                <w:rFonts w:ascii="Tahoma" w:hAnsi="Tahoma" w:cs="Tahoma"/>
              </w:rPr>
            </w:pPr>
            <w:r w:rsidRPr="001B1334">
              <w:rPr>
                <w:rFonts w:ascii="Tahoma" w:hAnsi="Tahoma" w:cs="Tahoma"/>
              </w:rPr>
              <w:br w:type="page"/>
            </w:r>
            <w:r w:rsidRPr="00FF6D87">
              <w:rPr>
                <w:rFonts w:ascii="Tahoma" w:hAnsi="Tahoma" w:cs="Tahoma"/>
              </w:rPr>
              <w:t>ORJ</w:t>
            </w:r>
          </w:p>
        </w:tc>
        <w:tc>
          <w:tcPr>
            <w:tcW w:w="629" w:type="dxa"/>
          </w:tcPr>
          <w:p w:rsidR="00472B53" w:rsidRPr="00FF6D87" w:rsidRDefault="00472B53" w:rsidP="00B30996">
            <w:pPr>
              <w:jc w:val="center"/>
              <w:rPr>
                <w:rFonts w:ascii="Tahoma" w:hAnsi="Tahoma" w:cs="Tahoma"/>
              </w:rPr>
            </w:pPr>
            <w:r w:rsidRPr="00FF6D87">
              <w:rPr>
                <w:rFonts w:ascii="Tahoma" w:hAnsi="Tahoma" w:cs="Tahoma"/>
              </w:rPr>
              <w:t>5</w:t>
            </w:r>
          </w:p>
        </w:tc>
        <w:tc>
          <w:tcPr>
            <w:tcW w:w="7856" w:type="dxa"/>
          </w:tcPr>
          <w:p w:rsidR="00472B53" w:rsidRPr="00F74203" w:rsidRDefault="00472B53" w:rsidP="00B30996">
            <w:pPr>
              <w:pStyle w:val="Nadpis4"/>
              <w:rPr>
                <w:rFonts w:ascii="Tahoma" w:hAnsi="Tahoma" w:cs="Tahoma"/>
                <w:sz w:val="24"/>
              </w:rPr>
            </w:pPr>
            <w:r w:rsidRPr="00FF6D87">
              <w:rPr>
                <w:rFonts w:ascii="Tahoma" w:hAnsi="Tahoma" w:cs="Tahoma"/>
                <w:sz w:val="24"/>
              </w:rPr>
              <w:t>Odbor informatiky</w:t>
            </w:r>
          </w:p>
        </w:tc>
      </w:tr>
    </w:tbl>
    <w:p w:rsidR="00472B53" w:rsidRPr="00F74203" w:rsidRDefault="00472B53" w:rsidP="00472B5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72B53" w:rsidRPr="00F74203" w:rsidTr="00B30996">
        <w:tc>
          <w:tcPr>
            <w:tcW w:w="1364" w:type="dxa"/>
          </w:tcPr>
          <w:p w:rsidR="00472B53" w:rsidRPr="00F74203" w:rsidRDefault="00472B53" w:rsidP="00B30996">
            <w:pPr>
              <w:rPr>
                <w:rFonts w:ascii="Tahoma" w:hAnsi="Tahoma" w:cs="Tahoma"/>
                <w:b/>
                <w:bCs/>
                <w:sz w:val="20"/>
              </w:rPr>
            </w:pPr>
            <w:r w:rsidRPr="00F74203">
              <w:rPr>
                <w:rFonts w:ascii="Tahoma" w:hAnsi="Tahoma" w:cs="Tahoma"/>
                <w:b/>
                <w:bCs/>
                <w:sz w:val="20"/>
              </w:rPr>
              <w:t>Název akce</w:t>
            </w:r>
          </w:p>
        </w:tc>
        <w:tc>
          <w:tcPr>
            <w:tcW w:w="5998" w:type="dxa"/>
          </w:tcPr>
          <w:p w:rsidR="00472B53" w:rsidRPr="00F74203" w:rsidRDefault="00472B53" w:rsidP="00B30996">
            <w:pPr>
              <w:pStyle w:val="Nadpis4"/>
              <w:rPr>
                <w:rFonts w:ascii="Tahoma" w:hAnsi="Tahoma" w:cs="Tahoma"/>
                <w:sz w:val="24"/>
              </w:rPr>
            </w:pPr>
            <w:r w:rsidRPr="002A4F7E">
              <w:rPr>
                <w:rFonts w:ascii="Tahoma" w:hAnsi="Tahoma" w:cs="Tahoma"/>
                <w:sz w:val="24"/>
              </w:rPr>
              <w:t>Technická údržba, podpora a služby k software v</w:t>
            </w:r>
            <w:r>
              <w:rPr>
                <w:rFonts w:ascii="Tahoma" w:hAnsi="Tahoma" w:cs="Tahoma"/>
                <w:sz w:val="24"/>
              </w:rPr>
              <w:t> </w:t>
            </w:r>
            <w:r w:rsidRPr="002A4F7E">
              <w:rPr>
                <w:rFonts w:ascii="Tahoma" w:hAnsi="Tahoma" w:cs="Tahoma"/>
                <w:sz w:val="24"/>
              </w:rPr>
              <w:t>odvětví sociálních věcí</w:t>
            </w:r>
          </w:p>
        </w:tc>
        <w:tc>
          <w:tcPr>
            <w:tcW w:w="1247" w:type="dxa"/>
          </w:tcPr>
          <w:p w:rsidR="00472B53" w:rsidRPr="00F74203" w:rsidRDefault="00472B53" w:rsidP="00B30996">
            <w:pPr>
              <w:pStyle w:val="Nadpis3"/>
              <w:rPr>
                <w:rFonts w:ascii="Tahoma" w:hAnsi="Tahoma" w:cs="Tahoma"/>
                <w:sz w:val="20"/>
              </w:rPr>
            </w:pPr>
            <w:r w:rsidRPr="00F74203">
              <w:rPr>
                <w:rFonts w:ascii="Tahoma" w:hAnsi="Tahoma" w:cs="Tahoma"/>
                <w:sz w:val="20"/>
                <w:szCs w:val="20"/>
              </w:rPr>
              <w:t>Číslo akce</w:t>
            </w:r>
          </w:p>
        </w:tc>
        <w:tc>
          <w:tcPr>
            <w:tcW w:w="624" w:type="dxa"/>
          </w:tcPr>
          <w:p w:rsidR="00472B53" w:rsidRPr="00F74203" w:rsidRDefault="00472B53" w:rsidP="00B30996">
            <w:pPr>
              <w:jc w:val="right"/>
              <w:rPr>
                <w:rFonts w:ascii="Tahoma" w:hAnsi="Tahoma" w:cs="Tahoma"/>
                <w:sz w:val="20"/>
              </w:rPr>
            </w:pPr>
            <w:r>
              <w:rPr>
                <w:rFonts w:ascii="Tahoma" w:hAnsi="Tahoma" w:cs="Tahoma"/>
                <w:sz w:val="20"/>
              </w:rPr>
              <w:t>0517</w:t>
            </w:r>
          </w:p>
        </w:tc>
      </w:tr>
    </w:tbl>
    <w:p w:rsidR="00472B53" w:rsidRPr="00F74203" w:rsidRDefault="00472B53" w:rsidP="00472B5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72B53"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472B53" w:rsidRPr="00F74203" w:rsidRDefault="00472B53" w:rsidP="00B30996">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72B53" w:rsidRPr="00D25A84" w:rsidRDefault="00472B53" w:rsidP="00B30996">
            <w:pPr>
              <w:jc w:val="center"/>
              <w:rPr>
                <w:rFonts w:ascii="Tahoma" w:hAnsi="Tahoma" w:cs="Tahoma"/>
                <w:sz w:val="20"/>
                <w:highlight w:val="yellow"/>
              </w:rPr>
            </w:pPr>
            <w:r w:rsidRPr="00E607B3">
              <w:rPr>
                <w:rFonts w:ascii="Tahoma" w:hAnsi="Tahoma" w:cs="Tahoma"/>
                <w:sz w:val="20"/>
              </w:rPr>
              <w:t>4359</w:t>
            </w:r>
          </w:p>
        </w:tc>
        <w:tc>
          <w:tcPr>
            <w:tcW w:w="5387" w:type="dxa"/>
            <w:tcBorders>
              <w:top w:val="single" w:sz="4" w:space="0" w:color="auto"/>
              <w:left w:val="single" w:sz="4" w:space="0" w:color="auto"/>
              <w:bottom w:val="single" w:sz="4" w:space="0" w:color="auto"/>
              <w:right w:val="nil"/>
            </w:tcBorders>
          </w:tcPr>
          <w:p w:rsidR="00472B53" w:rsidRPr="00D25A84" w:rsidRDefault="00472B53" w:rsidP="00B30996">
            <w:pPr>
              <w:rPr>
                <w:rFonts w:ascii="Tahoma" w:hAnsi="Tahoma" w:cs="Tahoma"/>
                <w:sz w:val="20"/>
                <w:highlight w:val="yellow"/>
              </w:rPr>
            </w:pPr>
            <w:r w:rsidRPr="00E607B3">
              <w:rPr>
                <w:rFonts w:ascii="Tahoma" w:hAnsi="Tahoma" w:cs="Tahoma"/>
                <w:sz w:val="20"/>
              </w:rPr>
              <w:t>Ostatní služby a činnosti v oblasti sociální péče</w:t>
            </w:r>
          </w:p>
        </w:tc>
        <w:tc>
          <w:tcPr>
            <w:tcW w:w="1402" w:type="dxa"/>
            <w:tcBorders>
              <w:top w:val="single" w:sz="4" w:space="0" w:color="auto"/>
              <w:left w:val="nil"/>
              <w:bottom w:val="single" w:sz="4" w:space="0" w:color="auto"/>
              <w:right w:val="single" w:sz="4" w:space="0" w:color="auto"/>
            </w:tcBorders>
          </w:tcPr>
          <w:p w:rsidR="00472B53" w:rsidRPr="00F74203" w:rsidRDefault="00472B53" w:rsidP="00B30996">
            <w:pPr>
              <w:jc w:val="right"/>
              <w:rPr>
                <w:rFonts w:ascii="Tahoma" w:hAnsi="Tahoma" w:cs="Tahoma"/>
                <w:sz w:val="20"/>
              </w:rPr>
            </w:pPr>
          </w:p>
        </w:tc>
      </w:tr>
      <w:tr w:rsidR="00472B53"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472B53" w:rsidRPr="00F74203" w:rsidRDefault="00472B53" w:rsidP="00B30996">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72B53" w:rsidRPr="00BE0669" w:rsidRDefault="00472B53" w:rsidP="00B30996">
            <w:pPr>
              <w:jc w:val="center"/>
              <w:rPr>
                <w:rFonts w:ascii="Tahoma" w:hAnsi="Tahoma" w:cs="Tahoma"/>
                <w:sz w:val="20"/>
              </w:rPr>
            </w:pPr>
            <w:r>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472B53" w:rsidRPr="00BE0669" w:rsidRDefault="00472B53" w:rsidP="00472B53">
            <w:pPr>
              <w:rPr>
                <w:rFonts w:ascii="Tahoma" w:hAnsi="Tahoma" w:cs="Tahoma"/>
                <w:sz w:val="20"/>
              </w:rPr>
            </w:pPr>
            <w:r w:rsidRPr="001E0BF0">
              <w:rPr>
                <w:rFonts w:ascii="Tahoma" w:hAnsi="Tahoma" w:cs="Tahoma"/>
                <w:sz w:val="20"/>
              </w:rPr>
              <w:t>Zpracování dat a služby související s informačními a</w:t>
            </w:r>
            <w:r>
              <w:rPr>
                <w:rFonts w:ascii="Tahoma" w:hAnsi="Tahoma" w:cs="Tahoma"/>
                <w:sz w:val="20"/>
              </w:rPr>
              <w:t> </w:t>
            </w:r>
            <w:r w:rsidRPr="001E0BF0">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472B53" w:rsidRPr="00F74203" w:rsidRDefault="00472B53" w:rsidP="00B30996">
            <w:pPr>
              <w:jc w:val="right"/>
              <w:rPr>
                <w:rFonts w:ascii="Tahoma" w:hAnsi="Tahoma" w:cs="Tahoma"/>
                <w:sz w:val="20"/>
              </w:rPr>
            </w:pPr>
          </w:p>
        </w:tc>
      </w:tr>
    </w:tbl>
    <w:p w:rsidR="00472B53" w:rsidRPr="00F74203" w:rsidRDefault="00472B53" w:rsidP="00472B5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72B53"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72B53" w:rsidRPr="00F74203" w:rsidRDefault="00472B53" w:rsidP="00B30996">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72B53" w:rsidRPr="00F74203" w:rsidRDefault="00472B53" w:rsidP="00B30996">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72B53" w:rsidRPr="00F74203" w:rsidRDefault="00472B53" w:rsidP="00B30996">
            <w:pPr>
              <w:jc w:val="right"/>
              <w:rPr>
                <w:rFonts w:ascii="Tahoma" w:hAnsi="Tahoma" w:cs="Tahoma"/>
                <w:bCs/>
                <w:sz w:val="20"/>
              </w:rPr>
            </w:pPr>
            <w:r>
              <w:rPr>
                <w:rFonts w:ascii="Tahoma" w:hAnsi="Tahoma" w:cs="Tahoma"/>
                <w:bCs/>
                <w:sz w:val="20"/>
              </w:rPr>
              <w:t>25</w:t>
            </w:r>
          </w:p>
        </w:tc>
      </w:tr>
      <w:tr w:rsidR="00472B53"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72B53" w:rsidRPr="00F74203" w:rsidRDefault="00472B53" w:rsidP="00B30996">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72B53" w:rsidRPr="00F74203" w:rsidRDefault="00472B53" w:rsidP="00B30996">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72B53" w:rsidRPr="00F74203" w:rsidRDefault="00472B53" w:rsidP="00B30996">
            <w:pPr>
              <w:jc w:val="right"/>
              <w:rPr>
                <w:rFonts w:ascii="Tahoma" w:hAnsi="Tahoma" w:cs="Tahoma"/>
                <w:bCs/>
                <w:sz w:val="20"/>
              </w:rPr>
            </w:pPr>
            <w:r>
              <w:rPr>
                <w:rFonts w:ascii="Tahoma" w:hAnsi="Tahoma" w:cs="Tahoma"/>
                <w:bCs/>
                <w:sz w:val="20"/>
              </w:rPr>
              <w:t>25</w:t>
            </w:r>
          </w:p>
        </w:tc>
      </w:tr>
      <w:tr w:rsidR="00472B53"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72B53" w:rsidRPr="00F74203" w:rsidRDefault="00472B53" w:rsidP="00B30996">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72B53" w:rsidRPr="00F74203" w:rsidRDefault="00472B53" w:rsidP="00B30996">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72B53" w:rsidRPr="00F74203" w:rsidRDefault="00472B53" w:rsidP="00B30996">
            <w:pPr>
              <w:jc w:val="right"/>
              <w:rPr>
                <w:rFonts w:ascii="Tahoma" w:hAnsi="Tahoma" w:cs="Tahoma"/>
                <w:b/>
                <w:sz w:val="20"/>
              </w:rPr>
            </w:pPr>
            <w:r>
              <w:rPr>
                <w:rFonts w:ascii="Tahoma" w:hAnsi="Tahoma" w:cs="Tahoma"/>
                <w:b/>
                <w:sz w:val="20"/>
              </w:rPr>
              <w:t>98</w:t>
            </w:r>
          </w:p>
        </w:tc>
      </w:tr>
      <w:tr w:rsidR="00472B53"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72B53" w:rsidRPr="00F74203" w:rsidRDefault="00472B53" w:rsidP="00B30996">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72B53" w:rsidRPr="00F74203" w:rsidRDefault="00472B53" w:rsidP="00B30996">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72B53" w:rsidRPr="00F74203" w:rsidRDefault="00472B53" w:rsidP="00B30996">
            <w:pPr>
              <w:jc w:val="right"/>
              <w:rPr>
                <w:rFonts w:ascii="Tahoma" w:hAnsi="Tahoma" w:cs="Tahoma"/>
                <w:sz w:val="20"/>
              </w:rPr>
            </w:pPr>
            <w:r>
              <w:rPr>
                <w:rFonts w:ascii="Tahoma" w:hAnsi="Tahoma" w:cs="Tahoma"/>
                <w:sz w:val="20"/>
              </w:rPr>
              <w:t>1 771</w:t>
            </w:r>
          </w:p>
        </w:tc>
      </w:tr>
    </w:tbl>
    <w:p w:rsidR="00472B53" w:rsidRDefault="00472B53" w:rsidP="00472B53">
      <w:pPr>
        <w:rPr>
          <w:rFonts w:ascii="Tahoma" w:hAnsi="Tahoma" w:cs="Tahoma"/>
          <w:sz w:val="20"/>
        </w:rPr>
      </w:pPr>
    </w:p>
    <w:p w:rsidR="00472B53" w:rsidRPr="00F74203" w:rsidRDefault="00472B53" w:rsidP="00472B5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1.</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 xml:space="preserve">Zákonná úprava: </w:t>
            </w:r>
          </w:p>
          <w:p w:rsidR="00472B53" w:rsidRPr="00F74203" w:rsidRDefault="00472B53" w:rsidP="00B30996">
            <w:pPr>
              <w:rPr>
                <w:rFonts w:ascii="Tahoma" w:hAnsi="Tahoma" w:cs="Tahoma"/>
                <w:b/>
                <w:bCs/>
                <w:sz w:val="20"/>
              </w:rPr>
            </w:pPr>
          </w:p>
        </w:tc>
        <w:tc>
          <w:tcPr>
            <w:tcW w:w="6378" w:type="dxa"/>
          </w:tcPr>
          <w:p w:rsidR="00472B53" w:rsidRPr="00F74203" w:rsidRDefault="00472B53" w:rsidP="00B30996">
            <w:pPr>
              <w:pStyle w:val="Zkladntext"/>
              <w:rPr>
                <w:rFonts w:ascii="Tahoma" w:hAnsi="Tahoma" w:cs="Tahoma"/>
                <w:sz w:val="20"/>
                <w:szCs w:val="20"/>
              </w:rPr>
            </w:pPr>
            <w:r>
              <w:rPr>
                <w:rFonts w:ascii="Tahoma" w:hAnsi="Tahoma" w:cs="Tahoma"/>
                <w:sz w:val="20"/>
                <w:szCs w:val="20"/>
              </w:rPr>
              <w:t>-</w:t>
            </w:r>
          </w:p>
        </w:tc>
      </w:tr>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2.</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Zdůvodnění akce</w:t>
            </w:r>
          </w:p>
          <w:p w:rsidR="00472B53" w:rsidRPr="00F74203" w:rsidRDefault="00472B53" w:rsidP="00B30996">
            <w:pPr>
              <w:rPr>
                <w:rFonts w:ascii="Tahoma" w:hAnsi="Tahoma" w:cs="Tahoma"/>
                <w:b/>
                <w:bCs/>
                <w:sz w:val="20"/>
              </w:rPr>
            </w:pPr>
            <w:r w:rsidRPr="00F74203">
              <w:rPr>
                <w:rFonts w:ascii="Tahoma" w:hAnsi="Tahoma" w:cs="Tahoma"/>
                <w:b/>
                <w:bCs/>
                <w:sz w:val="20"/>
              </w:rPr>
              <w:t>- cíle akce:</w:t>
            </w:r>
          </w:p>
          <w:p w:rsidR="00472B53" w:rsidRPr="00F74203" w:rsidRDefault="00472B53" w:rsidP="00B30996">
            <w:pPr>
              <w:rPr>
                <w:rFonts w:ascii="Tahoma" w:hAnsi="Tahoma" w:cs="Tahoma"/>
                <w:b/>
                <w:bCs/>
                <w:sz w:val="20"/>
              </w:rPr>
            </w:pPr>
          </w:p>
        </w:tc>
        <w:tc>
          <w:tcPr>
            <w:tcW w:w="6378" w:type="dxa"/>
          </w:tcPr>
          <w:p w:rsidR="00472B53" w:rsidRDefault="00472B53" w:rsidP="00B30996">
            <w:pPr>
              <w:jc w:val="both"/>
              <w:rPr>
                <w:rFonts w:ascii="Tahoma" w:hAnsi="Tahoma" w:cs="Tahoma"/>
                <w:sz w:val="20"/>
              </w:rPr>
            </w:pPr>
            <w:r w:rsidRPr="002A4F7E">
              <w:rPr>
                <w:rFonts w:ascii="Tahoma" w:hAnsi="Tahoma" w:cs="Tahoma"/>
                <w:sz w:val="20"/>
              </w:rPr>
              <w:t>Jedná se o výdaje na udržitelnost projekt</w:t>
            </w:r>
            <w:r>
              <w:rPr>
                <w:rFonts w:ascii="Tahoma" w:hAnsi="Tahoma" w:cs="Tahoma"/>
                <w:sz w:val="20"/>
              </w:rPr>
              <w:t>ů</w:t>
            </w:r>
            <w:r w:rsidRPr="002A4F7E">
              <w:rPr>
                <w:rFonts w:ascii="Tahoma" w:hAnsi="Tahoma" w:cs="Tahoma"/>
                <w:sz w:val="20"/>
              </w:rPr>
              <w:t xml:space="preserve"> (technick</w:t>
            </w:r>
            <w:r>
              <w:rPr>
                <w:rFonts w:ascii="Tahoma" w:hAnsi="Tahoma" w:cs="Tahoma"/>
                <w:sz w:val="20"/>
              </w:rPr>
              <w:t>á</w:t>
            </w:r>
            <w:r w:rsidRPr="002A4F7E">
              <w:rPr>
                <w:rFonts w:ascii="Tahoma" w:hAnsi="Tahoma" w:cs="Tahoma"/>
                <w:sz w:val="20"/>
              </w:rPr>
              <w:t xml:space="preserve"> podpor</w:t>
            </w:r>
            <w:r>
              <w:rPr>
                <w:rFonts w:ascii="Tahoma" w:hAnsi="Tahoma" w:cs="Tahoma"/>
                <w:sz w:val="20"/>
              </w:rPr>
              <w:t>a</w:t>
            </w:r>
            <w:r w:rsidRPr="002A4F7E">
              <w:rPr>
                <w:rFonts w:ascii="Tahoma" w:hAnsi="Tahoma" w:cs="Tahoma"/>
                <w:sz w:val="20"/>
              </w:rPr>
              <w:t xml:space="preserve">) Krajská digitální spisovna a Vnitřní integrace úřadu (část </w:t>
            </w:r>
            <w:proofErr w:type="spellStart"/>
            <w:r w:rsidRPr="002A4F7E">
              <w:rPr>
                <w:rFonts w:ascii="Tahoma" w:hAnsi="Tahoma" w:cs="Tahoma"/>
                <w:sz w:val="20"/>
              </w:rPr>
              <w:t>Facility</w:t>
            </w:r>
            <w:proofErr w:type="spellEnd"/>
            <w:r w:rsidRPr="002A4F7E">
              <w:rPr>
                <w:rFonts w:ascii="Tahoma" w:hAnsi="Tahoma" w:cs="Tahoma"/>
                <w:sz w:val="20"/>
              </w:rPr>
              <w:t xml:space="preserve"> management).</w:t>
            </w:r>
            <w:r>
              <w:rPr>
                <w:rFonts w:ascii="Tahoma" w:hAnsi="Tahoma" w:cs="Tahoma"/>
                <w:sz w:val="20"/>
              </w:rPr>
              <w:t xml:space="preserve"> </w:t>
            </w:r>
            <w:r w:rsidRPr="00A44472">
              <w:rPr>
                <w:rFonts w:ascii="Tahoma" w:hAnsi="Tahoma" w:cs="Tahoma"/>
                <w:sz w:val="20"/>
              </w:rPr>
              <w:t xml:space="preserve">Dále </w:t>
            </w:r>
            <w:r>
              <w:rPr>
                <w:rFonts w:ascii="Tahoma" w:hAnsi="Tahoma" w:cs="Tahoma"/>
                <w:sz w:val="20"/>
              </w:rPr>
              <w:t>jde o zajištění technické podpory Právního informačního systému.</w:t>
            </w:r>
          </w:p>
          <w:p w:rsidR="009F06B0" w:rsidRPr="00F74203" w:rsidRDefault="009F06B0" w:rsidP="00B30996">
            <w:pPr>
              <w:jc w:val="both"/>
              <w:rPr>
                <w:rFonts w:ascii="Tahoma" w:hAnsi="Tahoma" w:cs="Tahoma"/>
                <w:sz w:val="20"/>
              </w:rPr>
            </w:pPr>
            <w:r>
              <w:rPr>
                <w:rFonts w:ascii="Tahoma" w:hAnsi="Tahoma" w:cs="Tahoma"/>
                <w:sz w:val="20"/>
                <w:szCs w:val="20"/>
              </w:rPr>
              <w:t>V roce 2014 byly na danou akci vynaloženy finanční prostředky ve výši 73 tis. Kč.</w:t>
            </w:r>
          </w:p>
          <w:p w:rsidR="00472B53" w:rsidRPr="00F74203" w:rsidRDefault="00472B53" w:rsidP="00B30996">
            <w:pPr>
              <w:jc w:val="both"/>
              <w:rPr>
                <w:rFonts w:ascii="Tahoma" w:hAnsi="Tahoma" w:cs="Tahoma"/>
                <w:sz w:val="20"/>
              </w:rPr>
            </w:pPr>
          </w:p>
        </w:tc>
      </w:tr>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3.</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Forma použití:</w:t>
            </w:r>
          </w:p>
          <w:p w:rsidR="00472B53" w:rsidRPr="00F74203" w:rsidRDefault="00472B53" w:rsidP="00B30996">
            <w:pPr>
              <w:rPr>
                <w:rFonts w:ascii="Tahoma" w:hAnsi="Tahoma" w:cs="Tahoma"/>
                <w:b/>
                <w:bCs/>
                <w:sz w:val="20"/>
              </w:rPr>
            </w:pPr>
          </w:p>
        </w:tc>
        <w:tc>
          <w:tcPr>
            <w:tcW w:w="6378" w:type="dxa"/>
          </w:tcPr>
          <w:p w:rsidR="00472B53" w:rsidRPr="00F74203" w:rsidRDefault="00472B53" w:rsidP="00B30996">
            <w:pPr>
              <w:jc w:val="both"/>
              <w:rPr>
                <w:rFonts w:ascii="Tahoma" w:hAnsi="Tahoma" w:cs="Tahoma"/>
                <w:sz w:val="20"/>
              </w:rPr>
            </w:pPr>
            <w:r>
              <w:rPr>
                <w:rFonts w:ascii="Tahoma" w:hAnsi="Tahoma" w:cs="Tahoma"/>
                <w:sz w:val="20"/>
              </w:rPr>
              <w:t>Výdaj kraje</w:t>
            </w:r>
          </w:p>
        </w:tc>
      </w:tr>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4.</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 xml:space="preserve">Možnosti </w:t>
            </w:r>
          </w:p>
          <w:p w:rsidR="00472B53" w:rsidRPr="00F74203" w:rsidRDefault="00472B53" w:rsidP="00B30996">
            <w:pPr>
              <w:rPr>
                <w:rFonts w:ascii="Tahoma" w:hAnsi="Tahoma" w:cs="Tahoma"/>
                <w:b/>
                <w:bCs/>
                <w:sz w:val="20"/>
              </w:rPr>
            </w:pPr>
            <w:r w:rsidRPr="00F74203">
              <w:rPr>
                <w:rFonts w:ascii="Tahoma" w:hAnsi="Tahoma" w:cs="Tahoma"/>
                <w:b/>
                <w:bCs/>
                <w:sz w:val="20"/>
              </w:rPr>
              <w:t>spolufinancování:</w:t>
            </w:r>
          </w:p>
          <w:p w:rsidR="00472B53" w:rsidRPr="00F74203" w:rsidRDefault="00472B53" w:rsidP="00B30996">
            <w:pPr>
              <w:rPr>
                <w:rFonts w:ascii="Tahoma" w:hAnsi="Tahoma" w:cs="Tahoma"/>
                <w:sz w:val="20"/>
              </w:rPr>
            </w:pPr>
          </w:p>
        </w:tc>
        <w:tc>
          <w:tcPr>
            <w:tcW w:w="6378" w:type="dxa"/>
          </w:tcPr>
          <w:p w:rsidR="00472B53" w:rsidRPr="00F74203" w:rsidRDefault="00472B53" w:rsidP="00B30996">
            <w:pPr>
              <w:pStyle w:val="Textkomente"/>
              <w:jc w:val="both"/>
              <w:rPr>
                <w:rFonts w:ascii="Tahoma" w:hAnsi="Tahoma" w:cs="Tahoma"/>
              </w:rPr>
            </w:pPr>
            <w:r>
              <w:rPr>
                <w:rFonts w:ascii="Tahoma" w:hAnsi="Tahoma" w:cs="Tahoma"/>
              </w:rPr>
              <w:t>-</w:t>
            </w:r>
          </w:p>
        </w:tc>
      </w:tr>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5.</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Období realizace akce:</w:t>
            </w:r>
          </w:p>
          <w:p w:rsidR="00472B53" w:rsidRPr="00F74203" w:rsidRDefault="00472B53" w:rsidP="00B30996">
            <w:pPr>
              <w:rPr>
                <w:rFonts w:ascii="Tahoma" w:hAnsi="Tahoma" w:cs="Tahoma"/>
                <w:b/>
                <w:bCs/>
                <w:sz w:val="20"/>
              </w:rPr>
            </w:pPr>
          </w:p>
        </w:tc>
        <w:tc>
          <w:tcPr>
            <w:tcW w:w="6378" w:type="dxa"/>
          </w:tcPr>
          <w:p w:rsidR="00472B53" w:rsidRPr="00F74203" w:rsidRDefault="00472B53" w:rsidP="00B30996">
            <w:pPr>
              <w:jc w:val="both"/>
              <w:rPr>
                <w:rFonts w:ascii="Tahoma" w:hAnsi="Tahoma" w:cs="Tahoma"/>
                <w:sz w:val="20"/>
              </w:rPr>
            </w:pPr>
            <w:r>
              <w:rPr>
                <w:rFonts w:ascii="Tahoma" w:hAnsi="Tahoma" w:cs="Tahoma"/>
                <w:sz w:val="20"/>
              </w:rPr>
              <w:t xml:space="preserve">2014 - 2019 </w:t>
            </w:r>
          </w:p>
        </w:tc>
      </w:tr>
      <w:tr w:rsidR="00472B53" w:rsidRPr="00F74203"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6.</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Vyvolaná potřeba zdrojů v dalších letech:</w:t>
            </w:r>
          </w:p>
          <w:p w:rsidR="00472B53" w:rsidRPr="006B555D" w:rsidRDefault="00472B53" w:rsidP="00B30996">
            <w:pPr>
              <w:rPr>
                <w:rFonts w:ascii="Tahoma" w:hAnsi="Tahoma" w:cs="Tahoma"/>
                <w:bCs/>
                <w:i/>
                <w:sz w:val="18"/>
                <w:szCs w:val="18"/>
              </w:rPr>
            </w:pPr>
            <w:r w:rsidRPr="006B555D">
              <w:rPr>
                <w:rFonts w:ascii="Tahoma" w:hAnsi="Tahoma" w:cs="Tahoma"/>
                <w:bCs/>
                <w:i/>
                <w:sz w:val="18"/>
                <w:szCs w:val="18"/>
              </w:rPr>
              <w:t>pozn.: u víceletých akcí</w:t>
            </w:r>
          </w:p>
          <w:p w:rsidR="00472B53" w:rsidRPr="00F74203" w:rsidRDefault="00472B53" w:rsidP="00B30996">
            <w:pPr>
              <w:rPr>
                <w:rFonts w:ascii="Tahoma" w:hAnsi="Tahoma" w:cs="Tahoma"/>
                <w:bCs/>
                <w:i/>
                <w:sz w:val="18"/>
                <w:szCs w:val="18"/>
              </w:rPr>
            </w:pPr>
          </w:p>
        </w:tc>
        <w:tc>
          <w:tcPr>
            <w:tcW w:w="6378" w:type="dxa"/>
          </w:tcPr>
          <w:p w:rsidR="00472B53" w:rsidRPr="002A4F7E" w:rsidRDefault="00472B53" w:rsidP="00B30996">
            <w:pPr>
              <w:pStyle w:val="Textkomente"/>
              <w:jc w:val="both"/>
              <w:rPr>
                <w:rFonts w:ascii="Tahoma" w:hAnsi="Tahoma" w:cs="Tahoma"/>
              </w:rPr>
            </w:pPr>
            <w:r w:rsidRPr="002A4F7E">
              <w:rPr>
                <w:rFonts w:ascii="Tahoma" w:hAnsi="Tahoma" w:cs="Tahoma"/>
              </w:rPr>
              <w:t>V</w:t>
            </w:r>
            <w:r>
              <w:rPr>
                <w:rFonts w:ascii="Tahoma" w:hAnsi="Tahoma" w:cs="Tahoma"/>
              </w:rPr>
              <w:t> </w:t>
            </w:r>
            <w:r w:rsidRPr="002A4F7E">
              <w:rPr>
                <w:rFonts w:ascii="Tahoma" w:hAnsi="Tahoma" w:cs="Tahoma"/>
              </w:rPr>
              <w:t>r.</w:t>
            </w:r>
            <w:r>
              <w:rPr>
                <w:rFonts w:ascii="Tahoma" w:hAnsi="Tahoma" w:cs="Tahoma"/>
              </w:rPr>
              <w:t> </w:t>
            </w:r>
            <w:r w:rsidRPr="002A4F7E">
              <w:rPr>
                <w:rFonts w:ascii="Tahoma" w:hAnsi="Tahoma" w:cs="Tahoma"/>
              </w:rPr>
              <w:t>201</w:t>
            </w:r>
            <w:r>
              <w:rPr>
                <w:rFonts w:ascii="Tahoma" w:hAnsi="Tahoma" w:cs="Tahoma"/>
              </w:rPr>
              <w:t>7:</w:t>
            </w:r>
            <w:r w:rsidRPr="002A4F7E">
              <w:rPr>
                <w:rFonts w:ascii="Tahoma" w:hAnsi="Tahoma" w:cs="Tahoma"/>
              </w:rPr>
              <w:t xml:space="preserve"> </w:t>
            </w:r>
            <w:r>
              <w:rPr>
                <w:rFonts w:ascii="Tahoma" w:hAnsi="Tahoma" w:cs="Tahoma"/>
              </w:rPr>
              <w:t>525 </w:t>
            </w:r>
            <w:r w:rsidRPr="002A4F7E">
              <w:rPr>
                <w:rFonts w:ascii="Tahoma" w:hAnsi="Tahoma" w:cs="Tahoma"/>
              </w:rPr>
              <w:t>tis.</w:t>
            </w:r>
            <w:r>
              <w:rPr>
                <w:rFonts w:ascii="Tahoma" w:hAnsi="Tahoma" w:cs="Tahoma"/>
              </w:rPr>
              <w:t> </w:t>
            </w:r>
            <w:r w:rsidRPr="002A4F7E">
              <w:rPr>
                <w:rFonts w:ascii="Tahoma" w:hAnsi="Tahoma" w:cs="Tahoma"/>
              </w:rPr>
              <w:t>Kč</w:t>
            </w:r>
          </w:p>
          <w:p w:rsidR="00472B53" w:rsidRPr="002A4F7E" w:rsidRDefault="00472B53" w:rsidP="00B30996">
            <w:pPr>
              <w:pStyle w:val="Textkomente"/>
              <w:jc w:val="both"/>
              <w:rPr>
                <w:rFonts w:ascii="Tahoma" w:hAnsi="Tahoma" w:cs="Tahoma"/>
              </w:rPr>
            </w:pPr>
            <w:r w:rsidRPr="002A4F7E">
              <w:rPr>
                <w:rFonts w:ascii="Tahoma" w:hAnsi="Tahoma" w:cs="Tahoma"/>
              </w:rPr>
              <w:t>V</w:t>
            </w:r>
            <w:r>
              <w:rPr>
                <w:rFonts w:ascii="Tahoma" w:hAnsi="Tahoma" w:cs="Tahoma"/>
              </w:rPr>
              <w:t> </w:t>
            </w:r>
            <w:r w:rsidRPr="002A4F7E">
              <w:rPr>
                <w:rFonts w:ascii="Tahoma" w:hAnsi="Tahoma" w:cs="Tahoma"/>
              </w:rPr>
              <w:t>r.</w:t>
            </w:r>
            <w:r>
              <w:rPr>
                <w:rFonts w:ascii="Tahoma" w:hAnsi="Tahoma" w:cs="Tahoma"/>
              </w:rPr>
              <w:t> </w:t>
            </w:r>
            <w:r w:rsidRPr="002A4F7E">
              <w:rPr>
                <w:rFonts w:ascii="Tahoma" w:hAnsi="Tahoma" w:cs="Tahoma"/>
              </w:rPr>
              <w:t>201</w:t>
            </w:r>
            <w:r>
              <w:rPr>
                <w:rFonts w:ascii="Tahoma" w:hAnsi="Tahoma" w:cs="Tahoma"/>
              </w:rPr>
              <w:t>8:</w:t>
            </w:r>
            <w:r w:rsidRPr="002A4F7E">
              <w:rPr>
                <w:rFonts w:ascii="Tahoma" w:hAnsi="Tahoma" w:cs="Tahoma"/>
              </w:rPr>
              <w:t xml:space="preserve"> </w:t>
            </w:r>
            <w:r>
              <w:rPr>
                <w:rFonts w:ascii="Tahoma" w:hAnsi="Tahoma" w:cs="Tahoma"/>
              </w:rPr>
              <w:t>525 </w:t>
            </w:r>
            <w:r w:rsidRPr="002A4F7E">
              <w:rPr>
                <w:rFonts w:ascii="Tahoma" w:hAnsi="Tahoma" w:cs="Tahoma"/>
              </w:rPr>
              <w:t>tis.</w:t>
            </w:r>
            <w:r>
              <w:rPr>
                <w:rFonts w:ascii="Tahoma" w:hAnsi="Tahoma" w:cs="Tahoma"/>
              </w:rPr>
              <w:t> </w:t>
            </w:r>
            <w:r w:rsidRPr="002A4F7E">
              <w:rPr>
                <w:rFonts w:ascii="Tahoma" w:hAnsi="Tahoma" w:cs="Tahoma"/>
              </w:rPr>
              <w:t>Kč</w:t>
            </w:r>
          </w:p>
          <w:p w:rsidR="00472B53" w:rsidRPr="00F74203" w:rsidRDefault="00472B53" w:rsidP="00472B53">
            <w:pPr>
              <w:pStyle w:val="Textkomente"/>
              <w:jc w:val="both"/>
              <w:rPr>
                <w:rFonts w:ascii="Tahoma" w:hAnsi="Tahoma" w:cs="Tahoma"/>
              </w:rPr>
            </w:pPr>
            <w:r w:rsidRPr="002A4F7E">
              <w:rPr>
                <w:rFonts w:ascii="Tahoma" w:hAnsi="Tahoma" w:cs="Tahoma"/>
              </w:rPr>
              <w:t>V</w:t>
            </w:r>
            <w:r>
              <w:rPr>
                <w:rFonts w:ascii="Tahoma" w:hAnsi="Tahoma" w:cs="Tahoma"/>
              </w:rPr>
              <w:t> </w:t>
            </w:r>
            <w:r w:rsidRPr="002A4F7E">
              <w:rPr>
                <w:rFonts w:ascii="Tahoma" w:hAnsi="Tahoma" w:cs="Tahoma"/>
              </w:rPr>
              <w:t>r.</w:t>
            </w:r>
            <w:r>
              <w:rPr>
                <w:rFonts w:ascii="Tahoma" w:hAnsi="Tahoma" w:cs="Tahoma"/>
              </w:rPr>
              <w:t> </w:t>
            </w:r>
            <w:r w:rsidRPr="002A4F7E">
              <w:rPr>
                <w:rFonts w:ascii="Tahoma" w:hAnsi="Tahoma" w:cs="Tahoma"/>
              </w:rPr>
              <w:t>201</w:t>
            </w:r>
            <w:r>
              <w:rPr>
                <w:rFonts w:ascii="Tahoma" w:hAnsi="Tahoma" w:cs="Tahoma"/>
              </w:rPr>
              <w:t>9:</w:t>
            </w:r>
            <w:r w:rsidRPr="002A4F7E">
              <w:rPr>
                <w:rFonts w:ascii="Tahoma" w:hAnsi="Tahoma" w:cs="Tahoma"/>
              </w:rPr>
              <w:t xml:space="preserve"> </w:t>
            </w:r>
            <w:r>
              <w:rPr>
                <w:rFonts w:ascii="Tahoma" w:hAnsi="Tahoma" w:cs="Tahoma"/>
              </w:rPr>
              <w:t>525 </w:t>
            </w:r>
            <w:r w:rsidRPr="002A4F7E">
              <w:rPr>
                <w:rFonts w:ascii="Tahoma" w:hAnsi="Tahoma" w:cs="Tahoma"/>
              </w:rPr>
              <w:t>tis.</w:t>
            </w:r>
            <w:r>
              <w:rPr>
                <w:rFonts w:ascii="Tahoma" w:hAnsi="Tahoma" w:cs="Tahoma"/>
              </w:rPr>
              <w:t> </w:t>
            </w:r>
            <w:r w:rsidRPr="002A4F7E">
              <w:rPr>
                <w:rFonts w:ascii="Tahoma" w:hAnsi="Tahoma" w:cs="Tahoma"/>
              </w:rPr>
              <w:t>Kč</w:t>
            </w:r>
          </w:p>
        </w:tc>
      </w:tr>
      <w:tr w:rsidR="00472B53" w:rsidRPr="006B555D" w:rsidTr="00B30996">
        <w:tc>
          <w:tcPr>
            <w:tcW w:w="330" w:type="dxa"/>
          </w:tcPr>
          <w:p w:rsidR="00472B53" w:rsidRPr="00F74203" w:rsidRDefault="00472B53" w:rsidP="00B30996">
            <w:pPr>
              <w:rPr>
                <w:rFonts w:ascii="Tahoma" w:hAnsi="Tahoma" w:cs="Tahoma"/>
                <w:b/>
                <w:bCs/>
                <w:sz w:val="20"/>
              </w:rPr>
            </w:pPr>
            <w:r w:rsidRPr="00F74203">
              <w:rPr>
                <w:rFonts w:ascii="Tahoma" w:hAnsi="Tahoma" w:cs="Tahoma"/>
                <w:b/>
                <w:bCs/>
                <w:sz w:val="20"/>
              </w:rPr>
              <w:t>7.</w:t>
            </w:r>
          </w:p>
        </w:tc>
        <w:tc>
          <w:tcPr>
            <w:tcW w:w="2504" w:type="dxa"/>
          </w:tcPr>
          <w:p w:rsidR="00472B53" w:rsidRPr="00F74203" w:rsidRDefault="00472B53" w:rsidP="00B30996">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472B53" w:rsidRPr="006B555D" w:rsidRDefault="00472B53" w:rsidP="00B30996">
            <w:pPr>
              <w:rPr>
                <w:rFonts w:ascii="Tahoma" w:hAnsi="Tahoma" w:cs="Tahoma"/>
                <w:bCs/>
                <w:i/>
                <w:sz w:val="18"/>
                <w:szCs w:val="18"/>
              </w:rPr>
            </w:pPr>
            <w:r w:rsidRPr="00F74203">
              <w:rPr>
                <w:rFonts w:ascii="Tahoma" w:hAnsi="Tahoma" w:cs="Tahoma"/>
                <w:bCs/>
                <w:i/>
                <w:sz w:val="18"/>
                <w:szCs w:val="18"/>
              </w:rPr>
              <w:t>pozn.: např. výdaje na udržitelnost projektu</w:t>
            </w:r>
          </w:p>
          <w:p w:rsidR="00472B53" w:rsidRPr="006B555D" w:rsidRDefault="00472B53" w:rsidP="00B30996">
            <w:pPr>
              <w:rPr>
                <w:rFonts w:ascii="Tahoma" w:hAnsi="Tahoma" w:cs="Tahoma"/>
                <w:b/>
                <w:bCs/>
                <w:sz w:val="20"/>
              </w:rPr>
            </w:pPr>
          </w:p>
        </w:tc>
        <w:tc>
          <w:tcPr>
            <w:tcW w:w="6378" w:type="dxa"/>
          </w:tcPr>
          <w:p w:rsidR="00472B53" w:rsidRPr="006B555D" w:rsidRDefault="007B0956" w:rsidP="00B30996">
            <w:pPr>
              <w:pStyle w:val="Textkomente"/>
              <w:jc w:val="both"/>
              <w:rPr>
                <w:rFonts w:ascii="Tahoma" w:hAnsi="Tahoma" w:cs="Tahoma"/>
              </w:rPr>
            </w:pPr>
            <w:r>
              <w:rPr>
                <w:rFonts w:ascii="Tahoma" w:hAnsi="Tahoma" w:cs="Tahoma"/>
              </w:rPr>
              <w:t>-</w:t>
            </w:r>
          </w:p>
        </w:tc>
      </w:tr>
    </w:tbl>
    <w:p w:rsidR="00472B53" w:rsidRPr="00F768E4" w:rsidRDefault="00472B53">
      <w:pPr>
        <w:rPr>
          <w:rFonts w:ascii="Tahoma" w:hAnsi="Tahoma" w:cs="Tahoma"/>
        </w:rPr>
      </w:pPr>
    </w:p>
    <w:p w:rsidR="00E9180D" w:rsidRPr="00F768E4" w:rsidRDefault="00E9180D">
      <w:pPr>
        <w:rPr>
          <w:rFonts w:ascii="Tahoma" w:hAnsi="Tahoma" w:cs="Tahoma"/>
        </w:rPr>
      </w:pPr>
    </w:p>
    <w:p w:rsidR="0050738D" w:rsidRPr="00F768E4" w:rsidRDefault="0050738D">
      <w:pPr>
        <w:rPr>
          <w:rFonts w:ascii="Tahoma" w:hAnsi="Tahoma" w:cs="Tahoma"/>
        </w:rPr>
        <w:sectPr w:rsidR="0050738D" w:rsidRPr="00F768E4">
          <w:headerReference w:type="default" r:id="rId109"/>
          <w:pgSz w:w="11906" w:h="16838"/>
          <w:pgMar w:top="1418" w:right="1418" w:bottom="1418" w:left="1418" w:header="709" w:footer="709" w:gutter="0"/>
          <w:cols w:space="708"/>
          <w:docGrid w:linePitch="360"/>
        </w:sectPr>
      </w:pPr>
    </w:p>
    <w:p w:rsidR="004D7048" w:rsidRPr="00F768E4" w:rsidRDefault="004D7048" w:rsidP="004D704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4D7048" w:rsidRPr="00F768E4" w:rsidTr="008B6E88">
        <w:tc>
          <w:tcPr>
            <w:tcW w:w="748" w:type="dxa"/>
          </w:tcPr>
          <w:p w:rsidR="004D7048" w:rsidRPr="00F768E4" w:rsidRDefault="004D7048" w:rsidP="008B6E88">
            <w:pPr>
              <w:rPr>
                <w:rFonts w:ascii="Tahoma" w:hAnsi="Tahoma" w:cs="Tahoma"/>
              </w:rPr>
            </w:pPr>
            <w:r w:rsidRPr="00F768E4">
              <w:rPr>
                <w:rFonts w:ascii="Tahoma" w:hAnsi="Tahoma" w:cs="Tahoma"/>
              </w:rPr>
              <w:t>ORJ</w:t>
            </w:r>
          </w:p>
        </w:tc>
        <w:tc>
          <w:tcPr>
            <w:tcW w:w="629" w:type="dxa"/>
          </w:tcPr>
          <w:p w:rsidR="004D7048" w:rsidRPr="00F768E4" w:rsidRDefault="004D7048" w:rsidP="008B6E88">
            <w:pPr>
              <w:jc w:val="center"/>
              <w:rPr>
                <w:rFonts w:ascii="Tahoma" w:hAnsi="Tahoma" w:cs="Tahoma"/>
              </w:rPr>
            </w:pPr>
            <w:r w:rsidRPr="00F768E4">
              <w:rPr>
                <w:rFonts w:ascii="Tahoma" w:hAnsi="Tahoma" w:cs="Tahoma"/>
              </w:rPr>
              <w:t>15</w:t>
            </w:r>
          </w:p>
        </w:tc>
        <w:tc>
          <w:tcPr>
            <w:tcW w:w="7856" w:type="dxa"/>
          </w:tcPr>
          <w:p w:rsidR="004D7048" w:rsidRPr="00F768E4" w:rsidRDefault="004D7048" w:rsidP="008B6E88">
            <w:pPr>
              <w:keepNext/>
              <w:outlineLvl w:val="3"/>
              <w:rPr>
                <w:rFonts w:ascii="Tahoma" w:hAnsi="Tahoma" w:cs="Tahoma"/>
              </w:rPr>
            </w:pPr>
            <w:r w:rsidRPr="00F768E4">
              <w:rPr>
                <w:rFonts w:ascii="Tahoma" w:hAnsi="Tahoma" w:cs="Tahoma"/>
              </w:rPr>
              <w:t>Odbor sociálních věcí</w:t>
            </w:r>
          </w:p>
        </w:tc>
      </w:tr>
    </w:tbl>
    <w:p w:rsidR="004D7048" w:rsidRPr="00F768E4" w:rsidRDefault="004D7048" w:rsidP="004D704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D7048" w:rsidRPr="00F768E4" w:rsidTr="008B6E88">
        <w:tc>
          <w:tcPr>
            <w:tcW w:w="1364" w:type="dxa"/>
          </w:tcPr>
          <w:p w:rsidR="004D7048" w:rsidRPr="00F768E4" w:rsidRDefault="004D7048" w:rsidP="008B6E88">
            <w:pPr>
              <w:rPr>
                <w:rFonts w:ascii="Tahoma" w:hAnsi="Tahoma" w:cs="Tahoma"/>
                <w:b/>
                <w:bCs/>
                <w:sz w:val="20"/>
              </w:rPr>
            </w:pPr>
            <w:r w:rsidRPr="00F768E4">
              <w:rPr>
                <w:rFonts w:ascii="Tahoma" w:hAnsi="Tahoma" w:cs="Tahoma"/>
                <w:b/>
                <w:bCs/>
                <w:sz w:val="20"/>
              </w:rPr>
              <w:t>Název akce</w:t>
            </w:r>
          </w:p>
        </w:tc>
        <w:tc>
          <w:tcPr>
            <w:tcW w:w="5998" w:type="dxa"/>
          </w:tcPr>
          <w:p w:rsidR="004D7048" w:rsidRPr="00F768E4" w:rsidRDefault="004D7048" w:rsidP="006F7FE6">
            <w:pPr>
              <w:keepNext/>
              <w:outlineLvl w:val="3"/>
              <w:rPr>
                <w:rFonts w:ascii="Tahoma" w:hAnsi="Tahoma" w:cs="Tahoma"/>
              </w:rPr>
            </w:pPr>
            <w:r w:rsidRPr="00F768E4">
              <w:rPr>
                <w:rFonts w:ascii="Tahoma" w:hAnsi="Tahoma" w:cs="Tahoma"/>
              </w:rPr>
              <w:t>Příspěvek na provoz v odvětví sociálních věcí</w:t>
            </w:r>
            <w:r w:rsidR="006F7FE6" w:rsidRPr="00F768E4">
              <w:rPr>
                <w:rFonts w:ascii="Tahoma" w:hAnsi="Tahoma" w:cs="Tahoma"/>
              </w:rPr>
              <w:t xml:space="preserve"> – příspěvkové organizace kraje</w:t>
            </w:r>
          </w:p>
        </w:tc>
        <w:tc>
          <w:tcPr>
            <w:tcW w:w="1247" w:type="dxa"/>
          </w:tcPr>
          <w:p w:rsidR="004D7048" w:rsidRPr="00F768E4" w:rsidRDefault="004D7048" w:rsidP="008B6E88">
            <w:pPr>
              <w:keepNext/>
              <w:outlineLvl w:val="2"/>
              <w:rPr>
                <w:rFonts w:ascii="Tahoma" w:hAnsi="Tahoma" w:cs="Tahoma"/>
                <w:b/>
                <w:bCs/>
                <w:sz w:val="20"/>
              </w:rPr>
            </w:pPr>
            <w:r w:rsidRPr="00F768E4">
              <w:rPr>
                <w:rFonts w:ascii="Tahoma" w:hAnsi="Tahoma" w:cs="Tahoma"/>
                <w:b/>
                <w:bCs/>
                <w:sz w:val="20"/>
                <w:szCs w:val="20"/>
              </w:rPr>
              <w:t>Číslo akce</w:t>
            </w:r>
          </w:p>
        </w:tc>
        <w:tc>
          <w:tcPr>
            <w:tcW w:w="624" w:type="dxa"/>
          </w:tcPr>
          <w:p w:rsidR="004D7048" w:rsidRPr="00F768E4" w:rsidRDefault="004D7048" w:rsidP="008B6E88">
            <w:pPr>
              <w:jc w:val="right"/>
              <w:rPr>
                <w:rFonts w:ascii="Tahoma" w:hAnsi="Tahoma" w:cs="Tahoma"/>
                <w:sz w:val="20"/>
              </w:rPr>
            </w:pPr>
            <w:r w:rsidRPr="00F768E4">
              <w:rPr>
                <w:rFonts w:ascii="Tahoma" w:hAnsi="Tahoma" w:cs="Tahoma"/>
                <w:sz w:val="20"/>
              </w:rPr>
              <w:t>8004</w:t>
            </w:r>
          </w:p>
        </w:tc>
      </w:tr>
    </w:tbl>
    <w:p w:rsidR="004D7048" w:rsidRPr="00F768E4" w:rsidRDefault="004D7048" w:rsidP="004D704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D704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jc w:val="center"/>
              <w:rPr>
                <w:rFonts w:ascii="Tahoma" w:hAnsi="Tahoma" w:cs="Tahoma"/>
                <w:sz w:val="20"/>
              </w:rPr>
            </w:pPr>
            <w:r w:rsidRPr="00F768E4">
              <w:rPr>
                <w:rFonts w:ascii="Tahoma" w:hAnsi="Tahoma" w:cs="Tahoma"/>
                <w:sz w:val="20"/>
              </w:rPr>
              <w:t>4312</w:t>
            </w:r>
          </w:p>
          <w:p w:rsidR="004D7048" w:rsidRPr="00F768E4" w:rsidRDefault="004D7048" w:rsidP="008B6E88">
            <w:pPr>
              <w:jc w:val="center"/>
              <w:rPr>
                <w:rFonts w:ascii="Tahoma" w:hAnsi="Tahoma" w:cs="Tahoma"/>
                <w:sz w:val="20"/>
              </w:rPr>
            </w:pPr>
            <w:r w:rsidRPr="00F768E4">
              <w:rPr>
                <w:rFonts w:ascii="Tahoma" w:hAnsi="Tahoma" w:cs="Tahoma"/>
                <w:sz w:val="20"/>
              </w:rPr>
              <w:t>4350</w:t>
            </w:r>
          </w:p>
          <w:p w:rsidR="004D7048" w:rsidRPr="00F768E4" w:rsidRDefault="004D7048" w:rsidP="008B6E88">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4D7048" w:rsidRPr="00F768E4" w:rsidRDefault="004D7048" w:rsidP="008B6E88">
            <w:pPr>
              <w:rPr>
                <w:rFonts w:ascii="Tahoma" w:hAnsi="Tahoma" w:cs="Tahoma"/>
                <w:sz w:val="20"/>
              </w:rPr>
            </w:pPr>
            <w:r w:rsidRPr="00F768E4">
              <w:rPr>
                <w:rFonts w:ascii="Tahoma" w:hAnsi="Tahoma" w:cs="Tahoma"/>
                <w:sz w:val="20"/>
              </w:rPr>
              <w:t>Odborné sociální poradenství</w:t>
            </w:r>
          </w:p>
          <w:p w:rsidR="004D7048" w:rsidRPr="00F768E4" w:rsidRDefault="004D7048" w:rsidP="008B6E88">
            <w:pPr>
              <w:rPr>
                <w:rFonts w:ascii="Tahoma" w:hAnsi="Tahoma" w:cs="Tahoma"/>
                <w:sz w:val="20"/>
              </w:rPr>
            </w:pPr>
            <w:r w:rsidRPr="00F768E4">
              <w:rPr>
                <w:rFonts w:ascii="Tahoma" w:hAnsi="Tahoma" w:cs="Tahoma"/>
                <w:sz w:val="20"/>
              </w:rPr>
              <w:t>Domovy pro seniory</w:t>
            </w:r>
          </w:p>
          <w:p w:rsidR="004D7048" w:rsidRPr="00F768E4" w:rsidRDefault="004D7048" w:rsidP="006F7FE6">
            <w:pPr>
              <w:rPr>
                <w:rFonts w:ascii="Tahoma" w:hAnsi="Tahoma" w:cs="Tahoma"/>
                <w:sz w:val="20"/>
              </w:rPr>
            </w:pPr>
            <w:r w:rsidRPr="00F768E4">
              <w:rPr>
                <w:rFonts w:ascii="Tahoma" w:hAnsi="Tahoma" w:cs="Tahoma"/>
                <w:sz w:val="20"/>
              </w:rPr>
              <w:t>Domovy pro osoby se zdravotním postižením a domovy se</w:t>
            </w:r>
            <w:r w:rsidR="006F7FE6" w:rsidRPr="00F768E4">
              <w:rPr>
                <w:rFonts w:ascii="Tahoma" w:hAnsi="Tahoma" w:cs="Tahoma"/>
                <w:sz w:val="20"/>
              </w:rPr>
              <w:t> </w:t>
            </w:r>
            <w:r w:rsidRPr="00F768E4">
              <w:rPr>
                <w:rFonts w:ascii="Tahoma" w:hAnsi="Tahoma" w:cs="Tahoma"/>
                <w:sz w:val="20"/>
              </w:rPr>
              <w:t>zvláštním režimem</w:t>
            </w:r>
          </w:p>
        </w:tc>
        <w:tc>
          <w:tcPr>
            <w:tcW w:w="1402" w:type="dxa"/>
            <w:tcBorders>
              <w:top w:val="single" w:sz="4" w:space="0" w:color="auto"/>
              <w:left w:val="nil"/>
              <w:bottom w:val="single" w:sz="4" w:space="0" w:color="auto"/>
              <w:right w:val="single" w:sz="4" w:space="0" w:color="auto"/>
            </w:tcBorders>
          </w:tcPr>
          <w:p w:rsidR="004D7048" w:rsidRPr="00F768E4" w:rsidRDefault="004D7048" w:rsidP="008B6E88">
            <w:pPr>
              <w:jc w:val="right"/>
              <w:rPr>
                <w:rFonts w:ascii="Tahoma" w:hAnsi="Tahoma" w:cs="Tahoma"/>
                <w:sz w:val="20"/>
              </w:rPr>
            </w:pPr>
            <w:r w:rsidRPr="00F768E4">
              <w:rPr>
                <w:rFonts w:ascii="Tahoma" w:hAnsi="Tahoma" w:cs="Tahoma"/>
                <w:sz w:val="20"/>
              </w:rPr>
              <w:t>2 800</w:t>
            </w:r>
          </w:p>
          <w:p w:rsidR="004D7048" w:rsidRPr="00F768E4" w:rsidRDefault="004D7048" w:rsidP="008B6E88">
            <w:pPr>
              <w:jc w:val="right"/>
              <w:rPr>
                <w:rFonts w:ascii="Tahoma" w:hAnsi="Tahoma" w:cs="Tahoma"/>
                <w:sz w:val="20"/>
              </w:rPr>
            </w:pPr>
            <w:r w:rsidRPr="00F768E4">
              <w:rPr>
                <w:rFonts w:ascii="Tahoma" w:hAnsi="Tahoma" w:cs="Tahoma"/>
                <w:sz w:val="20"/>
              </w:rPr>
              <w:t>12</w:t>
            </w:r>
            <w:r w:rsidR="006F7FE6" w:rsidRPr="00F768E4">
              <w:rPr>
                <w:rFonts w:ascii="Tahoma" w:hAnsi="Tahoma" w:cs="Tahoma"/>
                <w:sz w:val="20"/>
              </w:rPr>
              <w:t> </w:t>
            </w:r>
            <w:r w:rsidRPr="00F768E4">
              <w:rPr>
                <w:rFonts w:ascii="Tahoma" w:hAnsi="Tahoma" w:cs="Tahoma"/>
                <w:sz w:val="20"/>
              </w:rPr>
              <w:t>650</w:t>
            </w:r>
          </w:p>
          <w:p w:rsidR="006F7FE6" w:rsidRPr="00F768E4" w:rsidRDefault="006F7FE6" w:rsidP="008B6E88">
            <w:pPr>
              <w:jc w:val="right"/>
              <w:rPr>
                <w:rFonts w:ascii="Tahoma" w:hAnsi="Tahoma" w:cs="Tahoma"/>
                <w:sz w:val="20"/>
              </w:rPr>
            </w:pPr>
          </w:p>
          <w:p w:rsidR="004D7048" w:rsidRPr="00F768E4" w:rsidRDefault="004D7048" w:rsidP="008B6E88">
            <w:pPr>
              <w:jc w:val="right"/>
              <w:rPr>
                <w:rFonts w:ascii="Tahoma" w:hAnsi="Tahoma" w:cs="Tahoma"/>
                <w:sz w:val="20"/>
              </w:rPr>
            </w:pPr>
            <w:r w:rsidRPr="00F768E4">
              <w:rPr>
                <w:rFonts w:ascii="Tahoma" w:hAnsi="Tahoma" w:cs="Tahoma"/>
                <w:sz w:val="20"/>
              </w:rPr>
              <w:t>38 200</w:t>
            </w:r>
          </w:p>
        </w:tc>
      </w:tr>
      <w:tr w:rsidR="004D704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4D7048" w:rsidRPr="00F768E4" w:rsidRDefault="004D7048" w:rsidP="008B6E88">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7048" w:rsidRPr="00F768E4" w:rsidRDefault="004D7048" w:rsidP="008B6E88">
            <w:pPr>
              <w:jc w:val="right"/>
              <w:rPr>
                <w:rFonts w:ascii="Tahoma" w:hAnsi="Tahoma" w:cs="Tahoma"/>
                <w:sz w:val="20"/>
              </w:rPr>
            </w:pPr>
          </w:p>
        </w:tc>
      </w:tr>
    </w:tbl>
    <w:p w:rsidR="004D7048" w:rsidRPr="00F768E4" w:rsidRDefault="004D7048" w:rsidP="004D704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Cs/>
                <w:sz w:val="20"/>
                <w:szCs w:val="20"/>
              </w:rPr>
            </w:pPr>
          </w:p>
          <w:p w:rsidR="004D7048" w:rsidRPr="00F768E4" w:rsidRDefault="004D7048" w:rsidP="008B6E8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Cs/>
                <w:sz w:val="20"/>
              </w:rPr>
            </w:pPr>
            <w:r w:rsidRPr="00F768E4">
              <w:rPr>
                <w:rFonts w:ascii="Tahoma" w:hAnsi="Tahoma" w:cs="Tahoma"/>
                <w:bCs/>
                <w:sz w:val="20"/>
              </w:rPr>
              <w:t>39 150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szCs w:val="20"/>
              </w:rPr>
            </w:pPr>
          </w:p>
          <w:p w:rsidR="004D7048" w:rsidRPr="00F768E4" w:rsidRDefault="004D7048" w:rsidP="008B6E8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Cs/>
                <w:sz w:val="20"/>
              </w:rPr>
            </w:pPr>
            <w:r w:rsidRPr="00F768E4">
              <w:rPr>
                <w:rFonts w:ascii="Tahoma" w:hAnsi="Tahoma" w:cs="Tahoma"/>
                <w:bCs/>
                <w:sz w:val="20"/>
              </w:rPr>
              <w:t>39 150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szCs w:val="20"/>
              </w:rPr>
            </w:pPr>
          </w:p>
          <w:p w:rsidR="004D7048" w:rsidRPr="00F768E4" w:rsidRDefault="004D7048" w:rsidP="008B6E8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
                <w:sz w:val="20"/>
              </w:rPr>
            </w:pPr>
            <w:r w:rsidRPr="00F768E4">
              <w:rPr>
                <w:rFonts w:ascii="Tahoma" w:hAnsi="Tahoma" w:cs="Tahoma"/>
                <w:b/>
                <w:sz w:val="20"/>
              </w:rPr>
              <w:t>53 650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sz w:val="20"/>
                <w:szCs w:val="20"/>
              </w:rPr>
            </w:pPr>
          </w:p>
          <w:p w:rsidR="004D7048" w:rsidRPr="00F768E4" w:rsidRDefault="004D7048" w:rsidP="008B6E8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sz w:val="20"/>
              </w:rPr>
            </w:pPr>
            <w:r w:rsidRPr="00F768E4">
              <w:rPr>
                <w:rFonts w:ascii="Tahoma" w:hAnsi="Tahoma" w:cs="Tahoma"/>
                <w:sz w:val="20"/>
              </w:rPr>
              <w:t>53 650</w:t>
            </w:r>
          </w:p>
        </w:tc>
      </w:tr>
    </w:tbl>
    <w:p w:rsidR="004D7048" w:rsidRPr="00F768E4" w:rsidRDefault="004D7048" w:rsidP="004D7048">
      <w:pPr>
        <w:rPr>
          <w:rFonts w:ascii="Tahoma" w:hAnsi="Tahoma" w:cs="Tahoma"/>
          <w:sz w:val="20"/>
        </w:rPr>
      </w:pPr>
    </w:p>
    <w:tbl>
      <w:tblPr>
        <w:tblW w:w="9233" w:type="dxa"/>
        <w:tblCellMar>
          <w:left w:w="70" w:type="dxa"/>
          <w:right w:w="70" w:type="dxa"/>
        </w:tblCellMar>
        <w:tblLook w:val="0000" w:firstRow="0" w:lastRow="0" w:firstColumn="0" w:lastColumn="0" w:noHBand="0" w:noVBand="0"/>
      </w:tblPr>
      <w:tblGrid>
        <w:gridCol w:w="330"/>
        <w:gridCol w:w="2510"/>
        <w:gridCol w:w="6393"/>
      </w:tblGrid>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1.</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 xml:space="preserve">Zákonná úprava: </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spacing w:after="120"/>
              <w:jc w:val="both"/>
              <w:rPr>
                <w:rFonts w:ascii="Tahoma" w:hAnsi="Tahoma" w:cs="Tahoma"/>
                <w:sz w:val="20"/>
                <w:szCs w:val="20"/>
              </w:rPr>
            </w:pPr>
            <w:r w:rsidRPr="00F768E4">
              <w:rPr>
                <w:rFonts w:ascii="Tahoma" w:hAnsi="Tahoma" w:cs="Tahoma"/>
                <w:sz w:val="20"/>
                <w:szCs w:val="20"/>
              </w:rPr>
              <w:t>Zákon č. 108/2006 Sb., o sociálních službách, ve znění pozdějších předpisů</w:t>
            </w:r>
          </w:p>
        </w:tc>
      </w:tr>
      <w:tr w:rsidR="004D7048" w:rsidRPr="00F768E4" w:rsidTr="006F7FE6">
        <w:trPr>
          <w:trHeight w:val="1684"/>
        </w:trPr>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2.</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Zdůvodnění akce</w:t>
            </w:r>
          </w:p>
          <w:p w:rsidR="004D7048" w:rsidRPr="00F768E4" w:rsidRDefault="004D7048" w:rsidP="008B6E88">
            <w:pPr>
              <w:rPr>
                <w:rFonts w:ascii="Tahoma" w:hAnsi="Tahoma" w:cs="Tahoma"/>
                <w:b/>
                <w:bCs/>
                <w:sz w:val="20"/>
              </w:rPr>
            </w:pPr>
            <w:r w:rsidRPr="00F768E4">
              <w:rPr>
                <w:rFonts w:ascii="Tahoma" w:hAnsi="Tahoma" w:cs="Tahoma"/>
                <w:b/>
                <w:bCs/>
                <w:sz w:val="20"/>
              </w:rPr>
              <w:t>- cíle akce:</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jc w:val="both"/>
              <w:rPr>
                <w:rFonts w:ascii="Tahoma" w:hAnsi="Tahoma" w:cs="Tahoma"/>
                <w:sz w:val="20"/>
              </w:rPr>
            </w:pPr>
            <w:r w:rsidRPr="00F768E4">
              <w:rPr>
                <w:rFonts w:ascii="Tahoma" w:hAnsi="Tahoma" w:cs="Tahoma"/>
                <w:sz w:val="20"/>
              </w:rPr>
              <w:t>Finanční prostředky jsou určeny příspěvkovým organizacím v odvětví sociálních věcí na hlavní činnost, na dokrytí dotace účelově určené na financování výdajů souvisejících s poskytováním sociálních služeb dle § 101a zákona č. 108/2006 Sb., o sociálních službách a na úhradu nákladů na odpisy z důvodu nemožnosti pokrytí odpisů dlouhodobého majetku z vlastních zdrojů.</w:t>
            </w:r>
          </w:p>
          <w:p w:rsidR="004D7048" w:rsidRPr="00F768E4" w:rsidRDefault="004D7048" w:rsidP="008B6E88">
            <w:pPr>
              <w:jc w:val="both"/>
              <w:rPr>
                <w:rFonts w:ascii="Tahoma" w:hAnsi="Tahoma" w:cs="Tahoma"/>
                <w:sz w:val="20"/>
              </w:rPr>
            </w:pP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3.</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Forma použití:</w:t>
            </w:r>
          </w:p>
          <w:p w:rsidR="004D7048" w:rsidRPr="00F768E4" w:rsidRDefault="004D7048" w:rsidP="008B6E88">
            <w:pPr>
              <w:rPr>
                <w:rFonts w:ascii="Tahoma" w:hAnsi="Tahoma" w:cs="Tahoma"/>
                <w:b/>
                <w:bCs/>
                <w:sz w:val="20"/>
              </w:rPr>
            </w:pPr>
          </w:p>
        </w:tc>
        <w:tc>
          <w:tcPr>
            <w:tcW w:w="6378" w:type="dxa"/>
          </w:tcPr>
          <w:p w:rsidR="004D7048" w:rsidRPr="00500D15" w:rsidRDefault="006F7FE6" w:rsidP="006F7FE6">
            <w:pPr>
              <w:jc w:val="both"/>
              <w:rPr>
                <w:rFonts w:ascii="Tahoma" w:hAnsi="Tahoma" w:cs="Tahoma"/>
                <w:sz w:val="20"/>
              </w:rPr>
            </w:pPr>
            <w:r w:rsidRPr="00500D15">
              <w:rPr>
                <w:rFonts w:ascii="Tahoma" w:hAnsi="Tahoma" w:cs="Tahoma"/>
                <w:sz w:val="20"/>
              </w:rPr>
              <w:t>Příspěvek na provoz příspěvkovým organizacím kraje/</w:t>
            </w:r>
            <w:r w:rsidR="004D7048" w:rsidRPr="00500D15">
              <w:rPr>
                <w:rFonts w:ascii="Tahoma" w:hAnsi="Tahoma" w:cs="Tahoma"/>
                <w:sz w:val="20"/>
              </w:rPr>
              <w:t>Účelově určený příspěvek na provoz příspěvkovým organizacím kraje</w:t>
            </w:r>
          </w:p>
          <w:p w:rsidR="006F7FE6" w:rsidRPr="00F768E4" w:rsidRDefault="006F7FE6" w:rsidP="006F7FE6">
            <w:pPr>
              <w:jc w:val="both"/>
              <w:rPr>
                <w:rFonts w:ascii="Tahoma" w:hAnsi="Tahoma" w:cs="Tahoma"/>
                <w:sz w:val="20"/>
                <w:highlight w:val="yellow"/>
              </w:rPr>
            </w:pP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4.</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 xml:space="preserve">Možnosti </w:t>
            </w:r>
          </w:p>
          <w:p w:rsidR="004D7048" w:rsidRPr="00F768E4" w:rsidRDefault="004D7048" w:rsidP="008B6E88">
            <w:pPr>
              <w:rPr>
                <w:rFonts w:ascii="Tahoma" w:hAnsi="Tahoma" w:cs="Tahoma"/>
                <w:b/>
                <w:bCs/>
                <w:sz w:val="20"/>
              </w:rPr>
            </w:pPr>
            <w:r w:rsidRPr="00F768E4">
              <w:rPr>
                <w:rFonts w:ascii="Tahoma" w:hAnsi="Tahoma" w:cs="Tahoma"/>
                <w:b/>
                <w:bCs/>
                <w:sz w:val="20"/>
              </w:rPr>
              <w:t>spolufinancování:</w:t>
            </w:r>
          </w:p>
          <w:p w:rsidR="004D7048" w:rsidRPr="00F768E4" w:rsidRDefault="004D7048" w:rsidP="008B6E88">
            <w:pPr>
              <w:rPr>
                <w:rFonts w:ascii="Tahoma" w:hAnsi="Tahoma" w:cs="Tahoma"/>
                <w:sz w:val="20"/>
              </w:rPr>
            </w:pPr>
          </w:p>
        </w:tc>
        <w:tc>
          <w:tcPr>
            <w:tcW w:w="6378" w:type="dxa"/>
          </w:tcPr>
          <w:p w:rsidR="004D7048" w:rsidRPr="00F768E4" w:rsidRDefault="004D7048" w:rsidP="008B6E88">
            <w:pPr>
              <w:jc w:val="both"/>
              <w:rPr>
                <w:rFonts w:ascii="Tahoma" w:hAnsi="Tahoma" w:cs="Tahoma"/>
                <w:sz w:val="20"/>
                <w:szCs w:val="20"/>
              </w:rPr>
            </w:pPr>
            <w:r w:rsidRPr="00F768E4">
              <w:rPr>
                <w:rFonts w:ascii="Tahoma" w:hAnsi="Tahoma" w:cs="Tahoma"/>
                <w:sz w:val="20"/>
                <w:szCs w:val="20"/>
              </w:rPr>
              <w:t>-</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5.</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Období realizace akce:</w:t>
            </w:r>
          </w:p>
          <w:p w:rsidR="004D7048" w:rsidRPr="00F768E4" w:rsidRDefault="004D7048" w:rsidP="006F7FE6">
            <w:pPr>
              <w:rPr>
                <w:rFonts w:ascii="Tahoma" w:hAnsi="Tahoma" w:cs="Tahoma"/>
                <w:b/>
                <w:bCs/>
                <w:sz w:val="20"/>
              </w:rPr>
            </w:pPr>
          </w:p>
        </w:tc>
        <w:tc>
          <w:tcPr>
            <w:tcW w:w="6378" w:type="dxa"/>
          </w:tcPr>
          <w:p w:rsidR="004D7048" w:rsidRPr="00F768E4" w:rsidRDefault="004D7048" w:rsidP="008B6E88">
            <w:pPr>
              <w:jc w:val="both"/>
              <w:rPr>
                <w:rFonts w:ascii="Tahoma" w:hAnsi="Tahoma" w:cs="Tahoma"/>
                <w:sz w:val="20"/>
              </w:rPr>
            </w:pPr>
            <w:r w:rsidRPr="00F768E4">
              <w:rPr>
                <w:rFonts w:ascii="Tahoma" w:hAnsi="Tahoma" w:cs="Tahoma"/>
                <w:sz w:val="20"/>
              </w:rPr>
              <w:t>2016</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6.</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Vyvolaná potřeba zdrojů v dalších letech:</w:t>
            </w:r>
          </w:p>
          <w:p w:rsidR="004D7048" w:rsidRPr="00F768E4" w:rsidRDefault="004D7048" w:rsidP="008B6E88">
            <w:pPr>
              <w:rPr>
                <w:rFonts w:ascii="Tahoma" w:hAnsi="Tahoma" w:cs="Tahoma"/>
                <w:bCs/>
                <w:i/>
                <w:sz w:val="18"/>
                <w:szCs w:val="18"/>
              </w:rPr>
            </w:pPr>
            <w:r w:rsidRPr="00F768E4">
              <w:rPr>
                <w:rFonts w:ascii="Tahoma" w:hAnsi="Tahoma" w:cs="Tahoma"/>
                <w:bCs/>
                <w:i/>
                <w:sz w:val="18"/>
                <w:szCs w:val="18"/>
              </w:rPr>
              <w:t>pozn.: u víceletých akcí</w:t>
            </w:r>
          </w:p>
          <w:p w:rsidR="004D7048" w:rsidRPr="00F768E4" w:rsidRDefault="004D7048" w:rsidP="008B6E88">
            <w:pPr>
              <w:rPr>
                <w:rFonts w:ascii="Tahoma" w:hAnsi="Tahoma" w:cs="Tahoma"/>
                <w:bCs/>
                <w:i/>
                <w:sz w:val="18"/>
                <w:szCs w:val="18"/>
              </w:rPr>
            </w:pPr>
          </w:p>
        </w:tc>
        <w:tc>
          <w:tcPr>
            <w:tcW w:w="6378" w:type="dxa"/>
          </w:tcPr>
          <w:p w:rsidR="004D7048" w:rsidRPr="00F768E4" w:rsidRDefault="004D7048" w:rsidP="008B6E88">
            <w:pPr>
              <w:jc w:val="both"/>
              <w:rPr>
                <w:rFonts w:ascii="Tahoma" w:hAnsi="Tahoma" w:cs="Tahoma"/>
                <w:sz w:val="20"/>
                <w:szCs w:val="20"/>
              </w:rPr>
            </w:pPr>
            <w:r w:rsidRPr="00F768E4">
              <w:rPr>
                <w:rFonts w:ascii="Tahoma" w:hAnsi="Tahoma" w:cs="Tahoma"/>
                <w:sz w:val="20"/>
                <w:szCs w:val="20"/>
              </w:rPr>
              <w:t>-</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7.</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7048" w:rsidRPr="00F768E4" w:rsidRDefault="004D7048" w:rsidP="008B6E88">
            <w:pPr>
              <w:rPr>
                <w:rFonts w:ascii="Tahoma" w:hAnsi="Tahoma" w:cs="Tahoma"/>
                <w:bCs/>
                <w:i/>
                <w:sz w:val="18"/>
                <w:szCs w:val="18"/>
              </w:rPr>
            </w:pPr>
            <w:r w:rsidRPr="00F768E4">
              <w:rPr>
                <w:rFonts w:ascii="Tahoma" w:hAnsi="Tahoma" w:cs="Tahoma"/>
                <w:bCs/>
                <w:i/>
                <w:sz w:val="18"/>
                <w:szCs w:val="18"/>
              </w:rPr>
              <w:t>pozn.: např. výdaje na udržitelnost projektu</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jc w:val="both"/>
              <w:rPr>
                <w:rFonts w:ascii="Tahoma" w:hAnsi="Tahoma" w:cs="Tahoma"/>
                <w:sz w:val="20"/>
                <w:szCs w:val="20"/>
              </w:rPr>
            </w:pPr>
            <w:r w:rsidRPr="00F768E4">
              <w:rPr>
                <w:rFonts w:ascii="Tahoma" w:hAnsi="Tahoma" w:cs="Tahoma"/>
                <w:sz w:val="20"/>
                <w:szCs w:val="20"/>
              </w:rPr>
              <w:t>-</w:t>
            </w:r>
          </w:p>
        </w:tc>
      </w:tr>
    </w:tbl>
    <w:p w:rsidR="006F7FE6" w:rsidRPr="00F768E4" w:rsidRDefault="006F7FE6">
      <w:pPr>
        <w:rPr>
          <w:rFonts w:ascii="Tahoma" w:hAnsi="Tahoma" w:cs="Tahoma"/>
        </w:rPr>
      </w:pPr>
      <w:r w:rsidRPr="00F768E4">
        <w:rPr>
          <w:rFonts w:ascii="Tahoma" w:hAnsi="Tahoma" w:cs="Tahoma"/>
        </w:rPr>
        <w:br w:type="page"/>
      </w:r>
    </w:p>
    <w:p w:rsidR="006F7FE6" w:rsidRPr="00F768E4" w:rsidRDefault="006F7FE6" w:rsidP="004D704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6F7FE6" w:rsidRPr="00F768E4" w:rsidTr="008B6E88">
        <w:tc>
          <w:tcPr>
            <w:tcW w:w="748" w:type="dxa"/>
          </w:tcPr>
          <w:p w:rsidR="004D7048" w:rsidRPr="00F768E4" w:rsidRDefault="004D7048" w:rsidP="008B6E88">
            <w:pPr>
              <w:rPr>
                <w:rFonts w:ascii="Tahoma" w:hAnsi="Tahoma" w:cs="Tahoma"/>
              </w:rPr>
            </w:pPr>
            <w:r w:rsidRPr="00F768E4">
              <w:rPr>
                <w:rFonts w:ascii="Tahoma" w:hAnsi="Tahoma" w:cs="Tahoma"/>
              </w:rPr>
              <w:br w:type="page"/>
              <w:t>ORJ</w:t>
            </w:r>
          </w:p>
        </w:tc>
        <w:tc>
          <w:tcPr>
            <w:tcW w:w="629" w:type="dxa"/>
          </w:tcPr>
          <w:p w:rsidR="004D7048" w:rsidRPr="00F768E4" w:rsidRDefault="004D7048" w:rsidP="008B6E88">
            <w:pPr>
              <w:jc w:val="center"/>
              <w:rPr>
                <w:rFonts w:ascii="Tahoma" w:hAnsi="Tahoma" w:cs="Tahoma"/>
              </w:rPr>
            </w:pPr>
            <w:r w:rsidRPr="00F768E4">
              <w:rPr>
                <w:rFonts w:ascii="Tahoma" w:hAnsi="Tahoma" w:cs="Tahoma"/>
              </w:rPr>
              <w:t>15</w:t>
            </w:r>
          </w:p>
        </w:tc>
        <w:tc>
          <w:tcPr>
            <w:tcW w:w="7856" w:type="dxa"/>
          </w:tcPr>
          <w:p w:rsidR="004D7048" w:rsidRPr="00F768E4" w:rsidRDefault="004D7048" w:rsidP="008B6E88">
            <w:pPr>
              <w:pStyle w:val="Nadpis4"/>
              <w:rPr>
                <w:rFonts w:ascii="Tahoma" w:hAnsi="Tahoma" w:cs="Tahoma"/>
                <w:sz w:val="24"/>
              </w:rPr>
            </w:pPr>
            <w:r w:rsidRPr="00F768E4">
              <w:rPr>
                <w:rFonts w:ascii="Tahoma" w:hAnsi="Tahoma" w:cs="Tahoma"/>
                <w:sz w:val="24"/>
              </w:rPr>
              <w:t>Odbor sociálních věcí</w:t>
            </w:r>
          </w:p>
        </w:tc>
      </w:tr>
    </w:tbl>
    <w:p w:rsidR="004D7048" w:rsidRPr="00F768E4" w:rsidRDefault="004D7048" w:rsidP="004D704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6F7FE6" w:rsidRPr="00F768E4" w:rsidTr="008B6E88">
        <w:tc>
          <w:tcPr>
            <w:tcW w:w="2055" w:type="dxa"/>
          </w:tcPr>
          <w:p w:rsidR="004D7048" w:rsidRPr="00F768E4" w:rsidRDefault="004D7048" w:rsidP="008B6E88">
            <w:pPr>
              <w:rPr>
                <w:rFonts w:ascii="Tahoma" w:hAnsi="Tahoma" w:cs="Tahoma"/>
                <w:b/>
                <w:bCs/>
                <w:sz w:val="20"/>
              </w:rPr>
            </w:pPr>
            <w:r w:rsidRPr="00F768E4">
              <w:rPr>
                <w:rFonts w:ascii="Tahoma" w:hAnsi="Tahoma" w:cs="Tahoma"/>
                <w:b/>
                <w:bCs/>
                <w:sz w:val="20"/>
              </w:rPr>
              <w:t>Název akce</w:t>
            </w:r>
          </w:p>
        </w:tc>
        <w:tc>
          <w:tcPr>
            <w:tcW w:w="5291" w:type="dxa"/>
          </w:tcPr>
          <w:p w:rsidR="004D7048" w:rsidRPr="00F768E4" w:rsidRDefault="004D7048" w:rsidP="008B6E88">
            <w:pPr>
              <w:pStyle w:val="Nadpis4"/>
              <w:rPr>
                <w:rFonts w:ascii="Tahoma" w:hAnsi="Tahoma" w:cs="Tahoma"/>
                <w:sz w:val="24"/>
              </w:rPr>
            </w:pPr>
            <w:r w:rsidRPr="00F768E4">
              <w:rPr>
                <w:rFonts w:ascii="Tahoma" w:hAnsi="Tahoma" w:cs="Tahoma"/>
                <w:sz w:val="24"/>
              </w:rPr>
              <w:t xml:space="preserve">Příprava a posuzování žadatelů o náhradní rodinnou péči </w:t>
            </w:r>
          </w:p>
        </w:tc>
        <w:tc>
          <w:tcPr>
            <w:tcW w:w="1245" w:type="dxa"/>
          </w:tcPr>
          <w:p w:rsidR="004D7048" w:rsidRPr="00F768E4" w:rsidRDefault="004D7048" w:rsidP="008B6E88">
            <w:pPr>
              <w:pStyle w:val="Nadpis3"/>
              <w:rPr>
                <w:rFonts w:ascii="Tahoma" w:hAnsi="Tahoma" w:cs="Tahoma"/>
                <w:sz w:val="20"/>
              </w:rPr>
            </w:pPr>
            <w:r w:rsidRPr="00F768E4">
              <w:rPr>
                <w:rFonts w:ascii="Tahoma" w:hAnsi="Tahoma" w:cs="Tahoma"/>
                <w:sz w:val="20"/>
                <w:szCs w:val="20"/>
              </w:rPr>
              <w:t>Číslo akce</w:t>
            </w:r>
          </w:p>
        </w:tc>
        <w:tc>
          <w:tcPr>
            <w:tcW w:w="623" w:type="dxa"/>
          </w:tcPr>
          <w:p w:rsidR="004D7048" w:rsidRPr="00F768E4" w:rsidRDefault="004D7048" w:rsidP="008B6E88">
            <w:pPr>
              <w:jc w:val="right"/>
              <w:rPr>
                <w:rFonts w:ascii="Tahoma" w:hAnsi="Tahoma" w:cs="Tahoma"/>
                <w:sz w:val="20"/>
              </w:rPr>
            </w:pPr>
            <w:r w:rsidRPr="00F768E4">
              <w:rPr>
                <w:rFonts w:ascii="Tahoma" w:hAnsi="Tahoma" w:cs="Tahoma"/>
                <w:sz w:val="20"/>
              </w:rPr>
              <w:t>8401</w:t>
            </w:r>
          </w:p>
        </w:tc>
      </w:tr>
      <w:tr w:rsidR="006F7FE6" w:rsidRPr="00F768E4" w:rsidTr="008B6E88">
        <w:tc>
          <w:tcPr>
            <w:tcW w:w="2055"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sz w:val="20"/>
                <w:szCs w:val="20"/>
              </w:rPr>
            </w:pPr>
            <w:r w:rsidRPr="00F768E4">
              <w:rPr>
                <w:rFonts w:ascii="Tahoma" w:hAnsi="Tahoma" w:cs="Tahoma"/>
              </w:rPr>
              <w:t>Centrum psychologické pomoci, příspěvková organizace, Karviná</w:t>
            </w:r>
          </w:p>
        </w:tc>
      </w:tr>
    </w:tbl>
    <w:p w:rsidR="004D7048" w:rsidRPr="00F768E4" w:rsidRDefault="004D7048" w:rsidP="004D704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F7FE6"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jc w:val="center"/>
              <w:rPr>
                <w:rFonts w:ascii="Tahoma" w:hAnsi="Tahoma" w:cs="Tahoma"/>
                <w:sz w:val="20"/>
              </w:rPr>
            </w:pPr>
            <w:r w:rsidRPr="00F768E4">
              <w:rPr>
                <w:rFonts w:ascii="Tahoma" w:hAnsi="Tahoma" w:cs="Tahoma"/>
                <w:sz w:val="20"/>
              </w:rPr>
              <w:t>4319</w:t>
            </w:r>
          </w:p>
        </w:tc>
        <w:tc>
          <w:tcPr>
            <w:tcW w:w="5387" w:type="dxa"/>
            <w:tcBorders>
              <w:top w:val="single" w:sz="4" w:space="0" w:color="auto"/>
              <w:left w:val="single" w:sz="4" w:space="0" w:color="auto"/>
              <w:bottom w:val="single" w:sz="4" w:space="0" w:color="auto"/>
              <w:right w:val="nil"/>
            </w:tcBorders>
          </w:tcPr>
          <w:p w:rsidR="004D7048" w:rsidRPr="00F768E4" w:rsidRDefault="004D7048" w:rsidP="008B6E88">
            <w:pPr>
              <w:rPr>
                <w:rFonts w:ascii="Tahoma" w:hAnsi="Tahoma" w:cs="Tahoma"/>
                <w:sz w:val="20"/>
              </w:rPr>
            </w:pPr>
            <w:r w:rsidRPr="00F768E4">
              <w:rPr>
                <w:rFonts w:ascii="Tahoma" w:hAnsi="Tahoma" w:cs="Tahoma"/>
                <w:sz w:val="20"/>
              </w:rPr>
              <w:t>Ostatní výdaje související se sociálním poradenstvím</w:t>
            </w:r>
          </w:p>
        </w:tc>
        <w:tc>
          <w:tcPr>
            <w:tcW w:w="1402" w:type="dxa"/>
            <w:tcBorders>
              <w:top w:val="single" w:sz="4" w:space="0" w:color="auto"/>
              <w:left w:val="nil"/>
              <w:bottom w:val="single" w:sz="4" w:space="0" w:color="auto"/>
              <w:right w:val="single" w:sz="4" w:space="0" w:color="auto"/>
            </w:tcBorders>
          </w:tcPr>
          <w:p w:rsidR="004D7048" w:rsidRPr="00F768E4" w:rsidRDefault="004D7048" w:rsidP="008B6E88">
            <w:pPr>
              <w:jc w:val="right"/>
              <w:rPr>
                <w:rFonts w:ascii="Tahoma" w:hAnsi="Tahoma" w:cs="Tahoma"/>
                <w:sz w:val="20"/>
              </w:rPr>
            </w:pPr>
          </w:p>
        </w:tc>
      </w:tr>
      <w:tr w:rsidR="006F7FE6"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4D7048" w:rsidRPr="00F768E4" w:rsidRDefault="004D7048" w:rsidP="008B6E88">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7048" w:rsidRPr="00F768E4" w:rsidRDefault="004D7048" w:rsidP="008B6E88">
            <w:pPr>
              <w:jc w:val="right"/>
              <w:rPr>
                <w:rFonts w:ascii="Tahoma" w:hAnsi="Tahoma" w:cs="Tahoma"/>
                <w:sz w:val="20"/>
              </w:rPr>
            </w:pPr>
          </w:p>
        </w:tc>
      </w:tr>
    </w:tbl>
    <w:p w:rsidR="004D7048" w:rsidRPr="00F768E4" w:rsidRDefault="004D7048" w:rsidP="004D704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Cs/>
                <w:sz w:val="20"/>
                <w:szCs w:val="20"/>
              </w:rPr>
            </w:pPr>
          </w:p>
          <w:p w:rsidR="004D7048" w:rsidRPr="00F768E4" w:rsidRDefault="004D7048" w:rsidP="008B6E8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Cs/>
                <w:sz w:val="20"/>
              </w:rPr>
            </w:pPr>
            <w:r w:rsidRPr="00F768E4">
              <w:rPr>
                <w:rFonts w:ascii="Tahoma" w:hAnsi="Tahoma" w:cs="Tahoma"/>
                <w:bCs/>
                <w:sz w:val="20"/>
              </w:rPr>
              <w:t>8 500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szCs w:val="20"/>
              </w:rPr>
            </w:pPr>
          </w:p>
          <w:p w:rsidR="004D7048" w:rsidRPr="00F768E4" w:rsidRDefault="004D7048" w:rsidP="008B6E8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Cs/>
                <w:sz w:val="20"/>
              </w:rPr>
            </w:pPr>
            <w:r w:rsidRPr="00F768E4">
              <w:rPr>
                <w:rFonts w:ascii="Tahoma" w:hAnsi="Tahoma" w:cs="Tahoma"/>
                <w:bCs/>
                <w:sz w:val="20"/>
              </w:rPr>
              <w:t>8 500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szCs w:val="20"/>
              </w:rPr>
            </w:pPr>
          </w:p>
          <w:p w:rsidR="004D7048" w:rsidRPr="00F768E4" w:rsidRDefault="004D7048" w:rsidP="008B6E8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
                <w:sz w:val="20"/>
              </w:rPr>
            </w:pPr>
            <w:r w:rsidRPr="00F768E4">
              <w:rPr>
                <w:rFonts w:ascii="Tahoma" w:hAnsi="Tahoma" w:cs="Tahoma"/>
                <w:b/>
                <w:sz w:val="20"/>
              </w:rPr>
              <w:t>8 400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sz w:val="20"/>
                <w:szCs w:val="20"/>
              </w:rPr>
            </w:pPr>
          </w:p>
          <w:p w:rsidR="004D7048" w:rsidRPr="00F768E4" w:rsidRDefault="004D7048" w:rsidP="008B6E8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sz w:val="20"/>
              </w:rPr>
            </w:pPr>
            <w:r w:rsidRPr="00F768E4">
              <w:rPr>
                <w:rFonts w:ascii="Tahoma" w:hAnsi="Tahoma" w:cs="Tahoma"/>
                <w:sz w:val="20"/>
              </w:rPr>
              <w:t>8 400</w:t>
            </w:r>
          </w:p>
        </w:tc>
      </w:tr>
    </w:tbl>
    <w:p w:rsidR="004D7048" w:rsidRPr="00F768E4" w:rsidRDefault="004D7048" w:rsidP="004D7048">
      <w:pPr>
        <w:rPr>
          <w:rFonts w:ascii="Tahoma" w:hAnsi="Tahoma" w:cs="Tahoma"/>
          <w:sz w:val="20"/>
        </w:rPr>
      </w:pPr>
    </w:p>
    <w:p w:rsidR="004D7048" w:rsidRPr="00F768E4" w:rsidRDefault="004D7048" w:rsidP="004D704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1.</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 xml:space="preserve">Zákonná úprava: </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pStyle w:val="Zkladntext"/>
              <w:jc w:val="both"/>
              <w:rPr>
                <w:rFonts w:ascii="Tahoma" w:hAnsi="Tahoma" w:cs="Tahoma"/>
                <w:sz w:val="20"/>
                <w:szCs w:val="20"/>
              </w:rPr>
            </w:pPr>
            <w:r w:rsidRPr="00F768E4">
              <w:rPr>
                <w:rFonts w:ascii="Tahoma" w:hAnsi="Tahoma" w:cs="Tahoma"/>
                <w:sz w:val="20"/>
                <w:szCs w:val="20"/>
              </w:rPr>
              <w:t>Zákon č. 359/1999 Sb., o sociálně-právní ochraně dětí, ve znění pozdějších předpisů</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2.</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Zdůvodnění akce</w:t>
            </w:r>
          </w:p>
          <w:p w:rsidR="004D7048" w:rsidRPr="00F768E4" w:rsidRDefault="004D7048" w:rsidP="008B6E88">
            <w:pPr>
              <w:rPr>
                <w:rFonts w:ascii="Tahoma" w:hAnsi="Tahoma" w:cs="Tahoma"/>
                <w:b/>
                <w:bCs/>
                <w:sz w:val="20"/>
              </w:rPr>
            </w:pPr>
            <w:r w:rsidRPr="00F768E4">
              <w:rPr>
                <w:rFonts w:ascii="Tahoma" w:hAnsi="Tahoma" w:cs="Tahoma"/>
                <w:b/>
                <w:bCs/>
                <w:sz w:val="20"/>
              </w:rPr>
              <w:t>- cíle akce:</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jc w:val="both"/>
              <w:rPr>
                <w:rFonts w:ascii="Tahoma" w:hAnsi="Tahoma" w:cs="Tahoma"/>
                <w:sz w:val="20"/>
              </w:rPr>
            </w:pPr>
            <w:r w:rsidRPr="00F768E4">
              <w:rPr>
                <w:rFonts w:ascii="Tahoma" w:hAnsi="Tahoma" w:cs="Tahoma"/>
                <w:sz w:val="20"/>
              </w:rPr>
              <w:t>Krajské úřady na základě § 27 zákona č. 359/1999 Sb., o sociálně-právní ochraně dětí, ve znění pozdějších předpisů, provádí odborné posouzení žadatelů o zařazení do evidence vhodných stát se osvojiteli nebo pěstouny a jedná se o výkon přenesené působnosti. Tuto činnost zajišťuje prostřednictvím Centra psychologické pomoci, příspěvková organizace. Jde o odborné psychologické posouzení a proškolování žadatelů v určitém rozsahu formou terapeutické práce.</w:t>
            </w:r>
          </w:p>
          <w:p w:rsidR="004D7048" w:rsidRPr="00F768E4" w:rsidRDefault="004D7048" w:rsidP="008B6E88">
            <w:pPr>
              <w:jc w:val="both"/>
              <w:rPr>
                <w:rFonts w:ascii="Tahoma" w:hAnsi="Tahoma" w:cs="Tahoma"/>
                <w:sz w:val="20"/>
              </w:rPr>
            </w:pP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3.</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Forma použití:</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jc w:val="both"/>
              <w:rPr>
                <w:rFonts w:ascii="Tahoma" w:hAnsi="Tahoma" w:cs="Tahoma"/>
                <w:sz w:val="20"/>
              </w:rPr>
            </w:pPr>
            <w:r w:rsidRPr="00F768E4">
              <w:rPr>
                <w:rFonts w:ascii="Tahoma" w:hAnsi="Tahoma" w:cs="Tahoma"/>
                <w:sz w:val="20"/>
              </w:rPr>
              <w:t>Účelově určený příspěvek na provoz příspěvkovým organizacím kraje</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4.</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 xml:space="preserve">Možnosti </w:t>
            </w:r>
          </w:p>
          <w:p w:rsidR="004D7048" w:rsidRPr="00F768E4" w:rsidRDefault="004D7048" w:rsidP="008B6E88">
            <w:pPr>
              <w:rPr>
                <w:rFonts w:ascii="Tahoma" w:hAnsi="Tahoma" w:cs="Tahoma"/>
                <w:b/>
                <w:bCs/>
                <w:sz w:val="20"/>
              </w:rPr>
            </w:pPr>
            <w:r w:rsidRPr="00F768E4">
              <w:rPr>
                <w:rFonts w:ascii="Tahoma" w:hAnsi="Tahoma" w:cs="Tahoma"/>
                <w:b/>
                <w:bCs/>
                <w:sz w:val="20"/>
              </w:rPr>
              <w:t>spolufinancování:</w:t>
            </w:r>
          </w:p>
          <w:p w:rsidR="004D7048" w:rsidRPr="00F768E4" w:rsidRDefault="004D7048" w:rsidP="008B6E88">
            <w:pPr>
              <w:rPr>
                <w:rFonts w:ascii="Tahoma" w:hAnsi="Tahoma" w:cs="Tahoma"/>
                <w:sz w:val="20"/>
              </w:rPr>
            </w:pPr>
          </w:p>
        </w:tc>
        <w:tc>
          <w:tcPr>
            <w:tcW w:w="6378" w:type="dxa"/>
          </w:tcPr>
          <w:p w:rsidR="004D7048" w:rsidRPr="00F768E4" w:rsidRDefault="004D7048" w:rsidP="008B6E88">
            <w:pPr>
              <w:pStyle w:val="Textkomente"/>
              <w:jc w:val="both"/>
              <w:rPr>
                <w:rFonts w:ascii="Tahoma" w:hAnsi="Tahoma" w:cs="Tahoma"/>
              </w:rPr>
            </w:pPr>
            <w:r w:rsidRPr="00F768E4">
              <w:rPr>
                <w:rFonts w:ascii="Tahoma" w:hAnsi="Tahoma" w:cs="Tahoma"/>
              </w:rPr>
              <w:t>-</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5.</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Období realizace akce:</w:t>
            </w:r>
          </w:p>
          <w:p w:rsidR="004D7048" w:rsidRPr="00F768E4" w:rsidRDefault="004D7048" w:rsidP="006F7FE6">
            <w:pPr>
              <w:rPr>
                <w:rFonts w:ascii="Tahoma" w:hAnsi="Tahoma" w:cs="Tahoma"/>
                <w:b/>
                <w:bCs/>
                <w:sz w:val="20"/>
              </w:rPr>
            </w:pPr>
          </w:p>
        </w:tc>
        <w:tc>
          <w:tcPr>
            <w:tcW w:w="6378" w:type="dxa"/>
          </w:tcPr>
          <w:p w:rsidR="004D7048" w:rsidRPr="00F768E4" w:rsidRDefault="004D7048" w:rsidP="008B6E88">
            <w:pPr>
              <w:jc w:val="both"/>
              <w:rPr>
                <w:rFonts w:ascii="Tahoma" w:hAnsi="Tahoma" w:cs="Tahoma"/>
                <w:sz w:val="20"/>
              </w:rPr>
            </w:pPr>
            <w:r w:rsidRPr="00F768E4">
              <w:rPr>
                <w:rFonts w:ascii="Tahoma" w:hAnsi="Tahoma" w:cs="Tahoma"/>
                <w:sz w:val="20"/>
              </w:rPr>
              <w:t>2016</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6.</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Vyvolaná potřeba zdrojů v dalších letech:</w:t>
            </w:r>
          </w:p>
          <w:p w:rsidR="004D7048" w:rsidRPr="00F768E4" w:rsidRDefault="004D7048" w:rsidP="008B6E88">
            <w:pPr>
              <w:rPr>
                <w:rFonts w:ascii="Tahoma" w:hAnsi="Tahoma" w:cs="Tahoma"/>
                <w:bCs/>
                <w:i/>
                <w:sz w:val="18"/>
                <w:szCs w:val="18"/>
              </w:rPr>
            </w:pPr>
            <w:r w:rsidRPr="00F768E4">
              <w:rPr>
                <w:rFonts w:ascii="Tahoma" w:hAnsi="Tahoma" w:cs="Tahoma"/>
                <w:bCs/>
                <w:i/>
                <w:sz w:val="18"/>
                <w:szCs w:val="18"/>
              </w:rPr>
              <w:t>pozn.: u víceletých akcí</w:t>
            </w:r>
          </w:p>
          <w:p w:rsidR="004D7048" w:rsidRPr="00F768E4" w:rsidRDefault="004D7048" w:rsidP="008B6E88">
            <w:pPr>
              <w:rPr>
                <w:rFonts w:ascii="Tahoma" w:hAnsi="Tahoma" w:cs="Tahoma"/>
                <w:bCs/>
                <w:i/>
                <w:sz w:val="18"/>
                <w:szCs w:val="18"/>
              </w:rPr>
            </w:pPr>
          </w:p>
        </w:tc>
        <w:tc>
          <w:tcPr>
            <w:tcW w:w="6378" w:type="dxa"/>
          </w:tcPr>
          <w:p w:rsidR="004D7048" w:rsidRPr="00F768E4" w:rsidRDefault="004D7048" w:rsidP="008B6E88">
            <w:pPr>
              <w:pStyle w:val="Textkomente"/>
              <w:jc w:val="both"/>
              <w:rPr>
                <w:rFonts w:ascii="Tahoma" w:hAnsi="Tahoma" w:cs="Tahoma"/>
              </w:rPr>
            </w:pPr>
            <w:r w:rsidRPr="00F768E4">
              <w:rPr>
                <w:rFonts w:ascii="Tahoma" w:hAnsi="Tahoma" w:cs="Tahoma"/>
              </w:rPr>
              <w:t>-</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7.</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7048" w:rsidRPr="00F768E4" w:rsidRDefault="004D7048" w:rsidP="008B6E88">
            <w:pPr>
              <w:rPr>
                <w:rFonts w:ascii="Tahoma" w:hAnsi="Tahoma" w:cs="Tahoma"/>
                <w:bCs/>
                <w:i/>
                <w:sz w:val="18"/>
                <w:szCs w:val="18"/>
              </w:rPr>
            </w:pPr>
            <w:r w:rsidRPr="00F768E4">
              <w:rPr>
                <w:rFonts w:ascii="Tahoma" w:hAnsi="Tahoma" w:cs="Tahoma"/>
                <w:bCs/>
                <w:i/>
                <w:sz w:val="18"/>
                <w:szCs w:val="18"/>
              </w:rPr>
              <w:t>pozn.: např. výdaje na udržitelnost projektu</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pStyle w:val="Textkomente"/>
              <w:jc w:val="both"/>
              <w:rPr>
                <w:rFonts w:ascii="Tahoma" w:hAnsi="Tahoma" w:cs="Tahoma"/>
              </w:rPr>
            </w:pPr>
            <w:r w:rsidRPr="00F768E4">
              <w:rPr>
                <w:rFonts w:ascii="Tahoma" w:hAnsi="Tahoma" w:cs="Tahoma"/>
              </w:rPr>
              <w:t>-</w:t>
            </w:r>
          </w:p>
        </w:tc>
      </w:tr>
    </w:tbl>
    <w:p w:rsidR="006F7FE6" w:rsidRPr="00F768E4" w:rsidRDefault="006F7FE6">
      <w:pPr>
        <w:rPr>
          <w:rFonts w:ascii="Tahoma" w:hAnsi="Tahoma" w:cs="Tahoma"/>
        </w:rPr>
      </w:pPr>
      <w:r w:rsidRPr="00F768E4">
        <w:rPr>
          <w:rFonts w:ascii="Tahoma" w:hAnsi="Tahoma" w:cs="Tahoma"/>
        </w:rPr>
        <w:br w:type="page"/>
      </w:r>
    </w:p>
    <w:p w:rsidR="004D7048" w:rsidRPr="00F768E4" w:rsidRDefault="004D7048" w:rsidP="004D704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4D7048" w:rsidRPr="00F768E4" w:rsidTr="008B6E88">
        <w:tc>
          <w:tcPr>
            <w:tcW w:w="748" w:type="dxa"/>
          </w:tcPr>
          <w:p w:rsidR="004D7048" w:rsidRPr="00F768E4" w:rsidRDefault="004D7048" w:rsidP="008B6E88">
            <w:pPr>
              <w:rPr>
                <w:rFonts w:ascii="Tahoma" w:hAnsi="Tahoma" w:cs="Tahoma"/>
              </w:rPr>
            </w:pPr>
            <w:r w:rsidRPr="00F768E4">
              <w:rPr>
                <w:rFonts w:ascii="Tahoma" w:hAnsi="Tahoma" w:cs="Tahoma"/>
              </w:rPr>
              <w:br w:type="page"/>
              <w:t>ORJ</w:t>
            </w:r>
          </w:p>
        </w:tc>
        <w:tc>
          <w:tcPr>
            <w:tcW w:w="629" w:type="dxa"/>
          </w:tcPr>
          <w:p w:rsidR="004D7048" w:rsidRPr="00F768E4" w:rsidRDefault="004D7048" w:rsidP="008B6E88">
            <w:pPr>
              <w:jc w:val="center"/>
              <w:rPr>
                <w:rFonts w:ascii="Tahoma" w:hAnsi="Tahoma" w:cs="Tahoma"/>
              </w:rPr>
            </w:pPr>
            <w:r w:rsidRPr="00F768E4">
              <w:rPr>
                <w:rFonts w:ascii="Tahoma" w:hAnsi="Tahoma" w:cs="Tahoma"/>
              </w:rPr>
              <w:t>15</w:t>
            </w:r>
          </w:p>
        </w:tc>
        <w:tc>
          <w:tcPr>
            <w:tcW w:w="7856" w:type="dxa"/>
          </w:tcPr>
          <w:p w:rsidR="004D7048" w:rsidRPr="00F768E4" w:rsidRDefault="004D7048" w:rsidP="008B6E88">
            <w:pPr>
              <w:pStyle w:val="Nadpis4"/>
              <w:rPr>
                <w:rFonts w:ascii="Tahoma" w:hAnsi="Tahoma" w:cs="Tahoma"/>
                <w:sz w:val="24"/>
              </w:rPr>
            </w:pPr>
            <w:r w:rsidRPr="00F768E4">
              <w:rPr>
                <w:rFonts w:ascii="Tahoma" w:hAnsi="Tahoma" w:cs="Tahoma"/>
                <w:sz w:val="24"/>
              </w:rPr>
              <w:t>Odbor sociálních věcí</w:t>
            </w:r>
          </w:p>
        </w:tc>
      </w:tr>
    </w:tbl>
    <w:p w:rsidR="004D7048" w:rsidRPr="00F768E4" w:rsidRDefault="004D7048" w:rsidP="004D704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D7048" w:rsidRPr="00F768E4" w:rsidTr="008B6E88">
        <w:tc>
          <w:tcPr>
            <w:tcW w:w="1364" w:type="dxa"/>
          </w:tcPr>
          <w:p w:rsidR="004D7048" w:rsidRPr="00F768E4" w:rsidRDefault="004D7048" w:rsidP="008B6E88">
            <w:pPr>
              <w:rPr>
                <w:rFonts w:ascii="Tahoma" w:hAnsi="Tahoma" w:cs="Tahoma"/>
                <w:b/>
                <w:bCs/>
                <w:sz w:val="20"/>
              </w:rPr>
            </w:pPr>
            <w:r w:rsidRPr="00F768E4">
              <w:rPr>
                <w:rFonts w:ascii="Tahoma" w:hAnsi="Tahoma" w:cs="Tahoma"/>
                <w:b/>
                <w:bCs/>
                <w:sz w:val="20"/>
              </w:rPr>
              <w:t>Název akce</w:t>
            </w:r>
          </w:p>
        </w:tc>
        <w:tc>
          <w:tcPr>
            <w:tcW w:w="5998" w:type="dxa"/>
          </w:tcPr>
          <w:p w:rsidR="004D7048" w:rsidRPr="00F768E4" w:rsidRDefault="004D7048" w:rsidP="008B6E88">
            <w:pPr>
              <w:pStyle w:val="Nadpis4"/>
              <w:rPr>
                <w:rFonts w:ascii="Tahoma" w:hAnsi="Tahoma" w:cs="Tahoma"/>
                <w:sz w:val="24"/>
              </w:rPr>
            </w:pPr>
            <w:r w:rsidRPr="00F768E4">
              <w:rPr>
                <w:rFonts w:ascii="Tahoma" w:hAnsi="Tahoma" w:cs="Tahoma"/>
                <w:sz w:val="24"/>
              </w:rPr>
              <w:t>Transformace a humanizace pobytových sociálních služeb</w:t>
            </w:r>
          </w:p>
        </w:tc>
        <w:tc>
          <w:tcPr>
            <w:tcW w:w="1247" w:type="dxa"/>
          </w:tcPr>
          <w:p w:rsidR="004D7048" w:rsidRPr="00F768E4" w:rsidRDefault="004D7048" w:rsidP="008B6E88">
            <w:pPr>
              <w:pStyle w:val="Nadpis3"/>
              <w:rPr>
                <w:rFonts w:ascii="Tahoma" w:hAnsi="Tahoma" w:cs="Tahoma"/>
                <w:sz w:val="20"/>
              </w:rPr>
            </w:pPr>
            <w:r w:rsidRPr="00F768E4">
              <w:rPr>
                <w:rFonts w:ascii="Tahoma" w:hAnsi="Tahoma" w:cs="Tahoma"/>
                <w:sz w:val="20"/>
                <w:szCs w:val="20"/>
              </w:rPr>
              <w:t>Číslo akce</w:t>
            </w:r>
          </w:p>
        </w:tc>
        <w:tc>
          <w:tcPr>
            <w:tcW w:w="624" w:type="dxa"/>
          </w:tcPr>
          <w:p w:rsidR="004D7048" w:rsidRPr="00F768E4" w:rsidRDefault="004D7048" w:rsidP="008B6E88">
            <w:pPr>
              <w:jc w:val="right"/>
              <w:rPr>
                <w:rFonts w:ascii="Tahoma" w:hAnsi="Tahoma" w:cs="Tahoma"/>
                <w:sz w:val="20"/>
              </w:rPr>
            </w:pPr>
            <w:r w:rsidRPr="00F768E4">
              <w:rPr>
                <w:rFonts w:ascii="Tahoma" w:hAnsi="Tahoma" w:cs="Tahoma"/>
                <w:sz w:val="20"/>
              </w:rPr>
              <w:t>8404</w:t>
            </w:r>
          </w:p>
        </w:tc>
      </w:tr>
    </w:tbl>
    <w:p w:rsidR="004D7048" w:rsidRPr="00F768E4" w:rsidRDefault="004D7048" w:rsidP="004D704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D704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4D7048" w:rsidRPr="00F768E4" w:rsidRDefault="004D7048" w:rsidP="006F7FE6">
            <w:pPr>
              <w:rPr>
                <w:rFonts w:ascii="Tahoma" w:hAnsi="Tahoma" w:cs="Tahoma"/>
                <w:sz w:val="20"/>
              </w:rPr>
            </w:pPr>
            <w:r w:rsidRPr="00F768E4">
              <w:rPr>
                <w:rFonts w:ascii="Tahoma" w:hAnsi="Tahoma" w:cs="Tahoma"/>
                <w:sz w:val="20"/>
              </w:rPr>
              <w:t>Domovy pro osoby se zdravotním postižením a domovy se</w:t>
            </w:r>
            <w:r w:rsidR="006F7FE6" w:rsidRPr="00F768E4">
              <w:rPr>
                <w:rFonts w:ascii="Tahoma" w:hAnsi="Tahoma" w:cs="Tahoma"/>
                <w:sz w:val="20"/>
              </w:rPr>
              <w:t> </w:t>
            </w:r>
            <w:r w:rsidRPr="00F768E4">
              <w:rPr>
                <w:rFonts w:ascii="Tahoma" w:hAnsi="Tahoma" w:cs="Tahoma"/>
                <w:sz w:val="20"/>
              </w:rPr>
              <w:t>zvláštním režimem</w:t>
            </w:r>
          </w:p>
        </w:tc>
        <w:tc>
          <w:tcPr>
            <w:tcW w:w="1402" w:type="dxa"/>
            <w:tcBorders>
              <w:top w:val="single" w:sz="4" w:space="0" w:color="auto"/>
              <w:left w:val="nil"/>
              <w:bottom w:val="single" w:sz="4" w:space="0" w:color="auto"/>
              <w:right w:val="single" w:sz="4" w:space="0" w:color="auto"/>
            </w:tcBorders>
          </w:tcPr>
          <w:p w:rsidR="004D7048" w:rsidRPr="00F768E4" w:rsidRDefault="004D7048" w:rsidP="008B6E88">
            <w:pPr>
              <w:jc w:val="right"/>
              <w:rPr>
                <w:rFonts w:ascii="Tahoma" w:hAnsi="Tahoma" w:cs="Tahoma"/>
                <w:sz w:val="20"/>
              </w:rPr>
            </w:pPr>
          </w:p>
        </w:tc>
      </w:tr>
      <w:tr w:rsidR="004D704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4D7048" w:rsidRPr="00F768E4" w:rsidRDefault="004D7048" w:rsidP="008B6E88">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7048" w:rsidRPr="00F768E4" w:rsidRDefault="004D7048" w:rsidP="008B6E88">
            <w:pPr>
              <w:jc w:val="right"/>
              <w:rPr>
                <w:rFonts w:ascii="Tahoma" w:hAnsi="Tahoma" w:cs="Tahoma"/>
                <w:sz w:val="20"/>
              </w:rPr>
            </w:pPr>
          </w:p>
        </w:tc>
      </w:tr>
    </w:tbl>
    <w:p w:rsidR="004D7048" w:rsidRPr="00F768E4" w:rsidRDefault="004D7048" w:rsidP="004D704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Cs/>
                <w:sz w:val="20"/>
                <w:szCs w:val="20"/>
              </w:rPr>
            </w:pPr>
          </w:p>
          <w:p w:rsidR="004D7048" w:rsidRPr="00F768E4" w:rsidRDefault="004D7048" w:rsidP="008B6E8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Cs/>
                <w:sz w:val="20"/>
              </w:rPr>
            </w:pPr>
            <w:r w:rsidRPr="00F768E4">
              <w:rPr>
                <w:rFonts w:ascii="Tahoma" w:hAnsi="Tahoma" w:cs="Tahoma"/>
                <w:bCs/>
                <w:sz w:val="20"/>
              </w:rPr>
              <w:t>1 500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szCs w:val="20"/>
              </w:rPr>
            </w:pPr>
          </w:p>
          <w:p w:rsidR="004D7048" w:rsidRPr="00F768E4" w:rsidRDefault="004D7048" w:rsidP="008B6E8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Cs/>
                <w:sz w:val="20"/>
              </w:rPr>
            </w:pPr>
            <w:r w:rsidRPr="00F768E4">
              <w:rPr>
                <w:rFonts w:ascii="Tahoma" w:hAnsi="Tahoma" w:cs="Tahoma"/>
                <w:bCs/>
                <w:sz w:val="20"/>
              </w:rPr>
              <w:t>1 500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szCs w:val="20"/>
              </w:rPr>
            </w:pPr>
          </w:p>
          <w:p w:rsidR="004D7048" w:rsidRPr="00F768E4" w:rsidRDefault="004D7048" w:rsidP="008B6E8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
                <w:sz w:val="20"/>
              </w:rPr>
            </w:pPr>
            <w:r w:rsidRPr="00F768E4">
              <w:rPr>
                <w:rFonts w:ascii="Tahoma" w:hAnsi="Tahoma" w:cs="Tahoma"/>
                <w:b/>
                <w:sz w:val="20"/>
              </w:rPr>
              <w:t>1 500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sz w:val="20"/>
                <w:szCs w:val="20"/>
              </w:rPr>
            </w:pPr>
          </w:p>
          <w:p w:rsidR="004D7048" w:rsidRPr="00F768E4" w:rsidRDefault="004D7048" w:rsidP="008B6E8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sz w:val="20"/>
              </w:rPr>
            </w:pPr>
            <w:r w:rsidRPr="00F768E4">
              <w:rPr>
                <w:rFonts w:ascii="Tahoma" w:hAnsi="Tahoma" w:cs="Tahoma"/>
                <w:sz w:val="20"/>
              </w:rPr>
              <w:t>1 500</w:t>
            </w:r>
          </w:p>
        </w:tc>
      </w:tr>
    </w:tbl>
    <w:p w:rsidR="004D7048" w:rsidRPr="00F768E4" w:rsidRDefault="004D7048" w:rsidP="004D7048">
      <w:pPr>
        <w:rPr>
          <w:rFonts w:ascii="Tahoma" w:hAnsi="Tahoma" w:cs="Tahoma"/>
          <w:sz w:val="20"/>
        </w:rPr>
      </w:pPr>
    </w:p>
    <w:p w:rsidR="004D7048" w:rsidRPr="00F768E4" w:rsidRDefault="004D7048" w:rsidP="004D704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1.</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 xml:space="preserve">Zákonná úprava: </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pStyle w:val="Zkladntext"/>
              <w:jc w:val="both"/>
              <w:rPr>
                <w:rFonts w:ascii="Tahoma" w:hAnsi="Tahoma" w:cs="Tahoma"/>
                <w:sz w:val="20"/>
                <w:szCs w:val="20"/>
              </w:rPr>
            </w:pPr>
            <w:r w:rsidRPr="00F768E4">
              <w:rPr>
                <w:rFonts w:ascii="Tahoma" w:hAnsi="Tahoma" w:cs="Tahoma"/>
                <w:sz w:val="20"/>
                <w:szCs w:val="20"/>
              </w:rPr>
              <w:t>-</w:t>
            </w:r>
          </w:p>
        </w:tc>
      </w:tr>
      <w:tr w:rsidR="004D7048" w:rsidRPr="00F768E4" w:rsidTr="008B6E88">
        <w:trPr>
          <w:trHeight w:val="2176"/>
        </w:trPr>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2.</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Zdůvodnění akce</w:t>
            </w:r>
          </w:p>
          <w:p w:rsidR="004D7048" w:rsidRPr="00F768E4" w:rsidRDefault="004D7048" w:rsidP="008B6E88">
            <w:pPr>
              <w:rPr>
                <w:rFonts w:ascii="Tahoma" w:hAnsi="Tahoma" w:cs="Tahoma"/>
                <w:b/>
                <w:bCs/>
                <w:sz w:val="20"/>
              </w:rPr>
            </w:pPr>
            <w:r w:rsidRPr="00F768E4">
              <w:rPr>
                <w:rFonts w:ascii="Tahoma" w:hAnsi="Tahoma" w:cs="Tahoma"/>
                <w:b/>
                <w:bCs/>
                <w:sz w:val="20"/>
              </w:rPr>
              <w:t>- cíle akce:</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jc w:val="both"/>
              <w:rPr>
                <w:rFonts w:ascii="Tahoma" w:hAnsi="Tahoma" w:cs="Tahoma"/>
                <w:sz w:val="20"/>
              </w:rPr>
            </w:pPr>
            <w:r w:rsidRPr="00F768E4">
              <w:rPr>
                <w:rFonts w:ascii="Tahoma" w:hAnsi="Tahoma" w:cs="Tahoma"/>
                <w:sz w:val="20"/>
              </w:rPr>
              <w:t>V souvislosti s probíhajícím procesem transformace a humanizace pobytových sociálních služeb příspěvkových organizací kraje v odvětví sociálních věcí (v souladu s Koncepcí kvality sociálních služeb Moravskoslezského kraje) pokračují a jsou připravovány projekty na rekonstrukce a výstavbu objektů. Požadovaná částka do rozpočtu kraje na rok 2016 je určena na pokrytí vícenákladů souvisejících s přestěhováním a zabezpečením náhradního ubytování klientů (náklady na energie, nájemné a ostatní náklady s tímto spojené) včetně případného dovybavení objektů a na financování nově vzniklých sociálních služeb před zajištěním jejich financování z kapitoly 313 státního rozpočtu – Ministerstva práce a sociálních věcí.</w:t>
            </w:r>
          </w:p>
          <w:p w:rsidR="004D7048" w:rsidRPr="00F768E4" w:rsidRDefault="004D7048" w:rsidP="008B6E88">
            <w:pPr>
              <w:jc w:val="both"/>
              <w:rPr>
                <w:rFonts w:ascii="Tahoma" w:hAnsi="Tahoma" w:cs="Tahoma"/>
                <w:sz w:val="20"/>
              </w:rPr>
            </w:pP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3.</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Forma použití:</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jc w:val="both"/>
              <w:rPr>
                <w:rFonts w:ascii="Tahoma" w:hAnsi="Tahoma" w:cs="Tahoma"/>
                <w:sz w:val="20"/>
              </w:rPr>
            </w:pPr>
            <w:r w:rsidRPr="00F768E4">
              <w:rPr>
                <w:rFonts w:ascii="Tahoma" w:hAnsi="Tahoma" w:cs="Tahoma"/>
                <w:sz w:val="20"/>
              </w:rPr>
              <w:t>Účelově určený příspěvek na provoz příspěvkovým organizacím kraje</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4.</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 xml:space="preserve">Možnosti </w:t>
            </w:r>
          </w:p>
          <w:p w:rsidR="004D7048" w:rsidRPr="00F768E4" w:rsidRDefault="004D7048" w:rsidP="008B6E88">
            <w:pPr>
              <w:rPr>
                <w:rFonts w:ascii="Tahoma" w:hAnsi="Tahoma" w:cs="Tahoma"/>
                <w:b/>
                <w:bCs/>
                <w:sz w:val="20"/>
              </w:rPr>
            </w:pPr>
            <w:r w:rsidRPr="00F768E4">
              <w:rPr>
                <w:rFonts w:ascii="Tahoma" w:hAnsi="Tahoma" w:cs="Tahoma"/>
                <w:b/>
                <w:bCs/>
                <w:sz w:val="20"/>
              </w:rPr>
              <w:t>spolufinancování:</w:t>
            </w:r>
          </w:p>
          <w:p w:rsidR="004D7048" w:rsidRPr="00F768E4" w:rsidRDefault="004D7048" w:rsidP="008B6E88">
            <w:pPr>
              <w:rPr>
                <w:rFonts w:ascii="Tahoma" w:hAnsi="Tahoma" w:cs="Tahoma"/>
                <w:sz w:val="20"/>
              </w:rPr>
            </w:pPr>
          </w:p>
        </w:tc>
        <w:tc>
          <w:tcPr>
            <w:tcW w:w="6378" w:type="dxa"/>
          </w:tcPr>
          <w:p w:rsidR="004D7048" w:rsidRPr="00F768E4" w:rsidRDefault="004D7048" w:rsidP="008B6E88">
            <w:pPr>
              <w:pStyle w:val="Textkomente"/>
              <w:jc w:val="both"/>
              <w:rPr>
                <w:rFonts w:ascii="Tahoma" w:hAnsi="Tahoma" w:cs="Tahoma"/>
              </w:rPr>
            </w:pPr>
            <w:r w:rsidRPr="00F768E4">
              <w:rPr>
                <w:rFonts w:ascii="Tahoma" w:hAnsi="Tahoma" w:cs="Tahoma"/>
              </w:rPr>
              <w:t>-</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5.</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Období realizace akce:</w:t>
            </w:r>
          </w:p>
          <w:p w:rsidR="004D7048" w:rsidRPr="00F768E4" w:rsidRDefault="004D7048" w:rsidP="006F7FE6">
            <w:pPr>
              <w:rPr>
                <w:rFonts w:ascii="Tahoma" w:hAnsi="Tahoma" w:cs="Tahoma"/>
                <w:b/>
                <w:bCs/>
                <w:sz w:val="20"/>
              </w:rPr>
            </w:pPr>
          </w:p>
        </w:tc>
        <w:tc>
          <w:tcPr>
            <w:tcW w:w="6378" w:type="dxa"/>
          </w:tcPr>
          <w:p w:rsidR="004D7048" w:rsidRPr="00F768E4" w:rsidRDefault="004D7048" w:rsidP="008B6E88">
            <w:pPr>
              <w:jc w:val="both"/>
              <w:rPr>
                <w:rFonts w:ascii="Tahoma" w:hAnsi="Tahoma" w:cs="Tahoma"/>
                <w:sz w:val="20"/>
              </w:rPr>
            </w:pPr>
            <w:r w:rsidRPr="00F768E4">
              <w:rPr>
                <w:rFonts w:ascii="Tahoma" w:hAnsi="Tahoma" w:cs="Tahoma"/>
                <w:sz w:val="20"/>
              </w:rPr>
              <w:t>2016</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6.</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Vyvolaná potřeba zdrojů v dalších letech:</w:t>
            </w:r>
          </w:p>
          <w:p w:rsidR="004D7048" w:rsidRPr="00F768E4" w:rsidRDefault="004D7048" w:rsidP="008B6E88">
            <w:pPr>
              <w:rPr>
                <w:rFonts w:ascii="Tahoma" w:hAnsi="Tahoma" w:cs="Tahoma"/>
                <w:bCs/>
                <w:i/>
                <w:sz w:val="18"/>
                <w:szCs w:val="18"/>
              </w:rPr>
            </w:pPr>
            <w:r w:rsidRPr="00F768E4">
              <w:rPr>
                <w:rFonts w:ascii="Tahoma" w:hAnsi="Tahoma" w:cs="Tahoma"/>
                <w:bCs/>
                <w:i/>
                <w:sz w:val="18"/>
                <w:szCs w:val="18"/>
              </w:rPr>
              <w:t>pozn.: u víceletých akcí</w:t>
            </w:r>
          </w:p>
          <w:p w:rsidR="004D7048" w:rsidRPr="00F768E4" w:rsidRDefault="004D7048" w:rsidP="008B6E88">
            <w:pPr>
              <w:rPr>
                <w:rFonts w:ascii="Tahoma" w:hAnsi="Tahoma" w:cs="Tahoma"/>
                <w:bCs/>
                <w:i/>
                <w:sz w:val="18"/>
                <w:szCs w:val="18"/>
              </w:rPr>
            </w:pPr>
          </w:p>
        </w:tc>
        <w:tc>
          <w:tcPr>
            <w:tcW w:w="6378" w:type="dxa"/>
          </w:tcPr>
          <w:p w:rsidR="004D7048" w:rsidRPr="00F768E4" w:rsidRDefault="004D7048" w:rsidP="008B6E88">
            <w:pPr>
              <w:pStyle w:val="Textkomente"/>
              <w:jc w:val="both"/>
              <w:rPr>
                <w:rFonts w:ascii="Tahoma" w:hAnsi="Tahoma" w:cs="Tahoma"/>
              </w:rPr>
            </w:pPr>
            <w:r w:rsidRPr="00F768E4">
              <w:rPr>
                <w:rFonts w:ascii="Tahoma" w:hAnsi="Tahoma" w:cs="Tahoma"/>
              </w:rPr>
              <w:t>-</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7.</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7048" w:rsidRPr="00F768E4" w:rsidRDefault="004D7048" w:rsidP="008B6E88">
            <w:pPr>
              <w:rPr>
                <w:rFonts w:ascii="Tahoma" w:hAnsi="Tahoma" w:cs="Tahoma"/>
                <w:bCs/>
                <w:i/>
                <w:sz w:val="18"/>
                <w:szCs w:val="18"/>
              </w:rPr>
            </w:pPr>
            <w:r w:rsidRPr="00F768E4">
              <w:rPr>
                <w:rFonts w:ascii="Tahoma" w:hAnsi="Tahoma" w:cs="Tahoma"/>
                <w:bCs/>
                <w:i/>
                <w:sz w:val="18"/>
                <w:szCs w:val="18"/>
              </w:rPr>
              <w:t>pozn.: např. výdaje na udržitelnost projektu</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pStyle w:val="Textkomente"/>
              <w:jc w:val="both"/>
              <w:rPr>
                <w:rFonts w:ascii="Tahoma" w:hAnsi="Tahoma" w:cs="Tahoma"/>
              </w:rPr>
            </w:pPr>
            <w:r w:rsidRPr="00F768E4">
              <w:rPr>
                <w:rFonts w:ascii="Tahoma" w:hAnsi="Tahoma" w:cs="Tahoma"/>
              </w:rPr>
              <w:t>-</w:t>
            </w:r>
          </w:p>
        </w:tc>
      </w:tr>
    </w:tbl>
    <w:p w:rsidR="006F7FE6" w:rsidRPr="00F768E4" w:rsidRDefault="006F7FE6">
      <w:pPr>
        <w:rPr>
          <w:rFonts w:ascii="Tahoma" w:hAnsi="Tahoma" w:cs="Tahoma"/>
        </w:rPr>
      </w:pPr>
      <w:r w:rsidRPr="00F768E4">
        <w:rPr>
          <w:rFonts w:ascii="Tahoma" w:hAnsi="Tahoma" w:cs="Tahoma"/>
        </w:rPr>
        <w:br w:type="page"/>
      </w:r>
    </w:p>
    <w:p w:rsidR="006F7FE6" w:rsidRPr="00F768E4" w:rsidRDefault="006F7FE6" w:rsidP="004D704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4D7048" w:rsidRPr="00F768E4" w:rsidTr="008B6E88">
        <w:tc>
          <w:tcPr>
            <w:tcW w:w="748" w:type="dxa"/>
          </w:tcPr>
          <w:p w:rsidR="004D7048" w:rsidRPr="00F768E4" w:rsidRDefault="004D7048" w:rsidP="008B6E88">
            <w:pPr>
              <w:rPr>
                <w:rFonts w:ascii="Tahoma" w:hAnsi="Tahoma" w:cs="Tahoma"/>
              </w:rPr>
            </w:pPr>
            <w:r w:rsidRPr="00F768E4">
              <w:rPr>
                <w:rFonts w:ascii="Tahoma" w:hAnsi="Tahoma" w:cs="Tahoma"/>
              </w:rPr>
              <w:br w:type="page"/>
              <w:t>ORJ</w:t>
            </w:r>
          </w:p>
        </w:tc>
        <w:tc>
          <w:tcPr>
            <w:tcW w:w="629" w:type="dxa"/>
          </w:tcPr>
          <w:p w:rsidR="004D7048" w:rsidRPr="00F768E4" w:rsidRDefault="004D7048" w:rsidP="008B6E88">
            <w:pPr>
              <w:jc w:val="center"/>
              <w:rPr>
                <w:rFonts w:ascii="Tahoma" w:hAnsi="Tahoma" w:cs="Tahoma"/>
              </w:rPr>
            </w:pPr>
            <w:r w:rsidRPr="00F768E4">
              <w:rPr>
                <w:rFonts w:ascii="Tahoma" w:hAnsi="Tahoma" w:cs="Tahoma"/>
              </w:rPr>
              <w:t>15</w:t>
            </w:r>
          </w:p>
        </w:tc>
        <w:tc>
          <w:tcPr>
            <w:tcW w:w="7856" w:type="dxa"/>
          </w:tcPr>
          <w:p w:rsidR="004D7048" w:rsidRPr="00F768E4" w:rsidRDefault="004D7048" w:rsidP="008B6E88">
            <w:pPr>
              <w:pStyle w:val="Nadpis4"/>
              <w:rPr>
                <w:rFonts w:ascii="Tahoma" w:hAnsi="Tahoma" w:cs="Tahoma"/>
                <w:sz w:val="24"/>
              </w:rPr>
            </w:pPr>
            <w:r w:rsidRPr="00F768E4">
              <w:rPr>
                <w:rFonts w:ascii="Tahoma" w:hAnsi="Tahoma" w:cs="Tahoma"/>
                <w:sz w:val="24"/>
              </w:rPr>
              <w:t>Odbor sociálních věcí</w:t>
            </w:r>
          </w:p>
        </w:tc>
      </w:tr>
    </w:tbl>
    <w:p w:rsidR="004D7048" w:rsidRPr="00F768E4" w:rsidRDefault="004D7048" w:rsidP="004D704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D7048" w:rsidRPr="00F768E4" w:rsidTr="008B6E88">
        <w:tc>
          <w:tcPr>
            <w:tcW w:w="1364" w:type="dxa"/>
          </w:tcPr>
          <w:p w:rsidR="004D7048" w:rsidRPr="00F768E4" w:rsidRDefault="004D7048" w:rsidP="008B6E88">
            <w:pPr>
              <w:rPr>
                <w:rFonts w:ascii="Tahoma" w:hAnsi="Tahoma" w:cs="Tahoma"/>
                <w:b/>
                <w:bCs/>
                <w:sz w:val="20"/>
              </w:rPr>
            </w:pPr>
            <w:r w:rsidRPr="00F768E4">
              <w:rPr>
                <w:rFonts w:ascii="Tahoma" w:hAnsi="Tahoma" w:cs="Tahoma"/>
                <w:b/>
                <w:bCs/>
                <w:sz w:val="20"/>
              </w:rPr>
              <w:t>Název akce</w:t>
            </w:r>
          </w:p>
        </w:tc>
        <w:tc>
          <w:tcPr>
            <w:tcW w:w="5998" w:type="dxa"/>
          </w:tcPr>
          <w:p w:rsidR="004D7048" w:rsidRPr="00F768E4" w:rsidRDefault="004D7048" w:rsidP="008B6E88">
            <w:pPr>
              <w:pStyle w:val="Nadpis4"/>
              <w:rPr>
                <w:rFonts w:ascii="Tahoma" w:hAnsi="Tahoma" w:cs="Tahoma"/>
                <w:sz w:val="24"/>
              </w:rPr>
            </w:pPr>
            <w:r w:rsidRPr="00F768E4">
              <w:rPr>
                <w:rFonts w:ascii="Tahoma" w:hAnsi="Tahoma" w:cs="Tahoma"/>
                <w:sz w:val="24"/>
              </w:rPr>
              <w:t>Příspěvek na provoz příspěvkovým organizacím v odvětví sociálních věcí – dofinancování provozu</w:t>
            </w:r>
          </w:p>
        </w:tc>
        <w:tc>
          <w:tcPr>
            <w:tcW w:w="1247" w:type="dxa"/>
          </w:tcPr>
          <w:p w:rsidR="004D7048" w:rsidRPr="00F768E4" w:rsidRDefault="004D7048" w:rsidP="008B6E88">
            <w:pPr>
              <w:pStyle w:val="Nadpis3"/>
              <w:rPr>
                <w:rFonts w:ascii="Tahoma" w:hAnsi="Tahoma" w:cs="Tahoma"/>
                <w:sz w:val="20"/>
              </w:rPr>
            </w:pPr>
            <w:r w:rsidRPr="00F768E4">
              <w:rPr>
                <w:rFonts w:ascii="Tahoma" w:hAnsi="Tahoma" w:cs="Tahoma"/>
                <w:sz w:val="20"/>
                <w:szCs w:val="20"/>
              </w:rPr>
              <w:t>Číslo akce</w:t>
            </w:r>
          </w:p>
        </w:tc>
        <w:tc>
          <w:tcPr>
            <w:tcW w:w="624" w:type="dxa"/>
          </w:tcPr>
          <w:p w:rsidR="004D7048" w:rsidRPr="00F768E4" w:rsidRDefault="004D7048" w:rsidP="008B6E88">
            <w:pPr>
              <w:jc w:val="right"/>
              <w:rPr>
                <w:rFonts w:ascii="Tahoma" w:hAnsi="Tahoma" w:cs="Tahoma"/>
                <w:sz w:val="20"/>
              </w:rPr>
            </w:pPr>
            <w:r w:rsidRPr="00F768E4">
              <w:rPr>
                <w:rFonts w:ascii="Tahoma" w:hAnsi="Tahoma" w:cs="Tahoma"/>
                <w:sz w:val="20"/>
              </w:rPr>
              <w:t>8405</w:t>
            </w:r>
          </w:p>
        </w:tc>
      </w:tr>
    </w:tbl>
    <w:p w:rsidR="004D7048" w:rsidRPr="00F768E4" w:rsidRDefault="004D7048" w:rsidP="004D704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D704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jc w:val="center"/>
              <w:rPr>
                <w:rFonts w:ascii="Tahoma" w:hAnsi="Tahoma" w:cs="Tahoma"/>
                <w:sz w:val="20"/>
              </w:rPr>
            </w:pPr>
            <w:r w:rsidRPr="00F768E4">
              <w:rPr>
                <w:rFonts w:ascii="Tahoma" w:hAnsi="Tahoma" w:cs="Tahoma"/>
                <w:sz w:val="20"/>
              </w:rPr>
              <w:t>4350</w:t>
            </w:r>
          </w:p>
          <w:p w:rsidR="004D7048" w:rsidRPr="00F768E4" w:rsidRDefault="004D7048" w:rsidP="008B6E88">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4D7048" w:rsidRPr="00F768E4" w:rsidRDefault="004D7048" w:rsidP="008B6E88">
            <w:pPr>
              <w:rPr>
                <w:rFonts w:ascii="Tahoma" w:hAnsi="Tahoma" w:cs="Tahoma"/>
                <w:sz w:val="20"/>
              </w:rPr>
            </w:pPr>
            <w:r w:rsidRPr="00F768E4">
              <w:rPr>
                <w:rFonts w:ascii="Tahoma" w:hAnsi="Tahoma" w:cs="Tahoma"/>
                <w:sz w:val="20"/>
              </w:rPr>
              <w:t>Domovy pro seniory</w:t>
            </w:r>
          </w:p>
          <w:p w:rsidR="004D7048" w:rsidRPr="00F768E4" w:rsidRDefault="004D7048" w:rsidP="006F7FE6">
            <w:pPr>
              <w:rPr>
                <w:rFonts w:ascii="Tahoma" w:hAnsi="Tahoma" w:cs="Tahoma"/>
                <w:sz w:val="20"/>
              </w:rPr>
            </w:pPr>
            <w:r w:rsidRPr="00F768E4">
              <w:rPr>
                <w:rFonts w:ascii="Tahoma" w:hAnsi="Tahoma" w:cs="Tahoma"/>
                <w:sz w:val="20"/>
              </w:rPr>
              <w:t>Domovy pro osoby se zdravotním postižením a domovy se</w:t>
            </w:r>
            <w:r w:rsidR="006F7FE6" w:rsidRPr="00F768E4">
              <w:rPr>
                <w:rFonts w:ascii="Tahoma" w:hAnsi="Tahoma" w:cs="Tahoma"/>
                <w:sz w:val="20"/>
              </w:rPr>
              <w:t> </w:t>
            </w:r>
            <w:r w:rsidRPr="00F768E4">
              <w:rPr>
                <w:rFonts w:ascii="Tahoma" w:hAnsi="Tahoma" w:cs="Tahoma"/>
                <w:sz w:val="20"/>
              </w:rPr>
              <w:t>zvláštním režimem</w:t>
            </w:r>
          </w:p>
        </w:tc>
        <w:tc>
          <w:tcPr>
            <w:tcW w:w="1402" w:type="dxa"/>
            <w:tcBorders>
              <w:top w:val="single" w:sz="4" w:space="0" w:color="auto"/>
              <w:left w:val="nil"/>
              <w:bottom w:val="single" w:sz="4" w:space="0" w:color="auto"/>
              <w:right w:val="single" w:sz="4" w:space="0" w:color="auto"/>
            </w:tcBorders>
          </w:tcPr>
          <w:p w:rsidR="004D7048" w:rsidRPr="00F768E4" w:rsidRDefault="004D7048" w:rsidP="008B6E88">
            <w:pPr>
              <w:jc w:val="right"/>
              <w:rPr>
                <w:rFonts w:ascii="Tahoma" w:hAnsi="Tahoma" w:cs="Tahoma"/>
                <w:sz w:val="20"/>
              </w:rPr>
            </w:pPr>
            <w:r w:rsidRPr="00F768E4">
              <w:rPr>
                <w:rFonts w:ascii="Tahoma" w:hAnsi="Tahoma" w:cs="Tahoma"/>
                <w:sz w:val="20"/>
              </w:rPr>
              <w:t>8</w:t>
            </w:r>
            <w:r w:rsidR="006F7FE6" w:rsidRPr="00F768E4">
              <w:rPr>
                <w:rFonts w:ascii="Tahoma" w:hAnsi="Tahoma" w:cs="Tahoma"/>
                <w:sz w:val="20"/>
              </w:rPr>
              <w:t> </w:t>
            </w:r>
            <w:r w:rsidRPr="00F768E4">
              <w:rPr>
                <w:rFonts w:ascii="Tahoma" w:hAnsi="Tahoma" w:cs="Tahoma"/>
                <w:sz w:val="20"/>
              </w:rPr>
              <w:t>900</w:t>
            </w:r>
          </w:p>
          <w:p w:rsidR="006F7FE6" w:rsidRPr="00F768E4" w:rsidRDefault="006F7FE6" w:rsidP="008B6E88">
            <w:pPr>
              <w:jc w:val="right"/>
              <w:rPr>
                <w:rFonts w:ascii="Tahoma" w:hAnsi="Tahoma" w:cs="Tahoma"/>
                <w:sz w:val="20"/>
              </w:rPr>
            </w:pPr>
          </w:p>
          <w:p w:rsidR="004D7048" w:rsidRPr="00F768E4" w:rsidRDefault="004D7048" w:rsidP="008B6E88">
            <w:pPr>
              <w:jc w:val="right"/>
              <w:rPr>
                <w:rFonts w:ascii="Tahoma" w:hAnsi="Tahoma" w:cs="Tahoma"/>
                <w:sz w:val="20"/>
              </w:rPr>
            </w:pPr>
            <w:r w:rsidRPr="00F768E4">
              <w:rPr>
                <w:rFonts w:ascii="Tahoma" w:hAnsi="Tahoma" w:cs="Tahoma"/>
                <w:sz w:val="20"/>
              </w:rPr>
              <w:t>12 000</w:t>
            </w:r>
          </w:p>
        </w:tc>
      </w:tr>
      <w:tr w:rsidR="004D704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4D7048" w:rsidRPr="00F768E4" w:rsidRDefault="004D7048" w:rsidP="008B6E88">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7048" w:rsidRPr="00F768E4" w:rsidRDefault="004D7048" w:rsidP="008B6E88">
            <w:pPr>
              <w:jc w:val="right"/>
              <w:rPr>
                <w:rFonts w:ascii="Tahoma" w:hAnsi="Tahoma" w:cs="Tahoma"/>
                <w:sz w:val="20"/>
              </w:rPr>
            </w:pPr>
          </w:p>
          <w:p w:rsidR="004D7048" w:rsidRPr="00F768E4" w:rsidRDefault="004D7048" w:rsidP="008B6E88">
            <w:pPr>
              <w:jc w:val="right"/>
              <w:rPr>
                <w:rFonts w:ascii="Tahoma" w:hAnsi="Tahoma" w:cs="Tahoma"/>
                <w:sz w:val="20"/>
              </w:rPr>
            </w:pPr>
          </w:p>
        </w:tc>
      </w:tr>
    </w:tbl>
    <w:p w:rsidR="004D7048" w:rsidRPr="00F768E4" w:rsidRDefault="004D7048" w:rsidP="004D704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Cs/>
                <w:sz w:val="20"/>
                <w:szCs w:val="20"/>
              </w:rPr>
            </w:pPr>
          </w:p>
          <w:p w:rsidR="004D7048" w:rsidRPr="00F768E4" w:rsidRDefault="004D7048" w:rsidP="008B6E8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Cs/>
                <w:sz w:val="20"/>
              </w:rPr>
            </w:pPr>
            <w:r w:rsidRPr="00F768E4">
              <w:rPr>
                <w:rFonts w:ascii="Tahoma" w:hAnsi="Tahoma" w:cs="Tahoma"/>
                <w:bCs/>
                <w:sz w:val="20"/>
              </w:rPr>
              <w:t>28 850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szCs w:val="20"/>
              </w:rPr>
            </w:pPr>
          </w:p>
          <w:p w:rsidR="004D7048" w:rsidRPr="00F768E4" w:rsidRDefault="004D7048" w:rsidP="008B6E8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Cs/>
                <w:sz w:val="20"/>
              </w:rPr>
            </w:pPr>
            <w:r w:rsidRPr="00F768E4">
              <w:rPr>
                <w:rFonts w:ascii="Tahoma" w:hAnsi="Tahoma" w:cs="Tahoma"/>
                <w:bCs/>
                <w:sz w:val="20"/>
              </w:rPr>
              <w:t>28 850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b/>
                <w:bCs/>
                <w:sz w:val="20"/>
                <w:szCs w:val="20"/>
              </w:rPr>
            </w:pPr>
          </w:p>
          <w:p w:rsidR="004D7048" w:rsidRPr="00F768E4" w:rsidRDefault="004D7048" w:rsidP="008B6E8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b/>
                <w:sz w:val="20"/>
              </w:rPr>
            </w:pPr>
            <w:r w:rsidRPr="00F768E4">
              <w:rPr>
                <w:rFonts w:ascii="Tahoma" w:hAnsi="Tahoma" w:cs="Tahoma"/>
                <w:b/>
                <w:sz w:val="20"/>
              </w:rPr>
              <w:t>20 900</w:t>
            </w:r>
          </w:p>
        </w:tc>
      </w:tr>
      <w:tr w:rsidR="004D7048"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4D7048" w:rsidRPr="00F768E4" w:rsidRDefault="004D7048" w:rsidP="008B6E88">
            <w:pPr>
              <w:rPr>
                <w:rFonts w:ascii="Tahoma" w:hAnsi="Tahoma" w:cs="Tahoma"/>
                <w:sz w:val="20"/>
                <w:szCs w:val="20"/>
              </w:rPr>
            </w:pPr>
          </w:p>
          <w:p w:rsidR="004D7048" w:rsidRPr="00F768E4" w:rsidRDefault="004D7048" w:rsidP="008B6E8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4D7048" w:rsidRPr="00F768E4" w:rsidRDefault="004D7048" w:rsidP="008B6E88">
            <w:pPr>
              <w:jc w:val="right"/>
              <w:rPr>
                <w:rFonts w:ascii="Tahoma" w:hAnsi="Tahoma" w:cs="Tahoma"/>
                <w:sz w:val="20"/>
              </w:rPr>
            </w:pPr>
            <w:r w:rsidRPr="00F768E4">
              <w:rPr>
                <w:rFonts w:ascii="Tahoma" w:hAnsi="Tahoma" w:cs="Tahoma"/>
                <w:sz w:val="20"/>
              </w:rPr>
              <w:t>20 900</w:t>
            </w:r>
          </w:p>
        </w:tc>
      </w:tr>
    </w:tbl>
    <w:p w:rsidR="004D7048" w:rsidRPr="00F768E4" w:rsidRDefault="004D7048" w:rsidP="004D7048">
      <w:pPr>
        <w:rPr>
          <w:rFonts w:ascii="Tahoma" w:hAnsi="Tahoma" w:cs="Tahoma"/>
          <w:sz w:val="20"/>
        </w:rPr>
      </w:pPr>
    </w:p>
    <w:p w:rsidR="004D7048" w:rsidRPr="00F768E4" w:rsidRDefault="004D7048" w:rsidP="004D704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1.</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 xml:space="preserve">Zákonná úprava: </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pStyle w:val="Zkladntext"/>
              <w:jc w:val="both"/>
              <w:rPr>
                <w:rFonts w:ascii="Tahoma" w:hAnsi="Tahoma" w:cs="Tahoma"/>
                <w:sz w:val="20"/>
                <w:szCs w:val="20"/>
              </w:rPr>
            </w:pPr>
            <w:r w:rsidRPr="00F768E4">
              <w:rPr>
                <w:rFonts w:ascii="Tahoma" w:hAnsi="Tahoma" w:cs="Tahoma"/>
                <w:sz w:val="20"/>
                <w:szCs w:val="20"/>
              </w:rPr>
              <w:t>Zákon č. 108/2006 Sb., o sociálních službách, ve znění pozdějších předpisů</w:t>
            </w:r>
          </w:p>
        </w:tc>
      </w:tr>
      <w:tr w:rsidR="004D7048" w:rsidRPr="00F768E4" w:rsidTr="008B6E88">
        <w:trPr>
          <w:trHeight w:val="1642"/>
        </w:trPr>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2.</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Zdůvodnění akce</w:t>
            </w:r>
          </w:p>
          <w:p w:rsidR="004D7048" w:rsidRPr="00F768E4" w:rsidRDefault="004D7048" w:rsidP="008B6E88">
            <w:pPr>
              <w:rPr>
                <w:rFonts w:ascii="Tahoma" w:hAnsi="Tahoma" w:cs="Tahoma"/>
                <w:b/>
                <w:bCs/>
                <w:sz w:val="20"/>
              </w:rPr>
            </w:pPr>
            <w:r w:rsidRPr="00F768E4">
              <w:rPr>
                <w:rFonts w:ascii="Tahoma" w:hAnsi="Tahoma" w:cs="Tahoma"/>
                <w:b/>
                <w:bCs/>
                <w:sz w:val="20"/>
              </w:rPr>
              <w:t>- cíle akce:</w:t>
            </w:r>
          </w:p>
          <w:p w:rsidR="004D7048" w:rsidRPr="00F768E4" w:rsidRDefault="004D7048" w:rsidP="008B6E88">
            <w:pPr>
              <w:rPr>
                <w:rFonts w:ascii="Tahoma" w:hAnsi="Tahoma" w:cs="Tahoma"/>
                <w:b/>
                <w:bCs/>
                <w:sz w:val="20"/>
              </w:rPr>
            </w:pPr>
          </w:p>
        </w:tc>
        <w:tc>
          <w:tcPr>
            <w:tcW w:w="6378" w:type="dxa"/>
          </w:tcPr>
          <w:p w:rsidR="004D7048" w:rsidRDefault="004D7048" w:rsidP="008B6E88">
            <w:pPr>
              <w:jc w:val="both"/>
              <w:rPr>
                <w:rFonts w:ascii="Tahoma" w:hAnsi="Tahoma" w:cs="Tahoma"/>
                <w:sz w:val="20"/>
              </w:rPr>
            </w:pPr>
            <w:r w:rsidRPr="00F768E4">
              <w:rPr>
                <w:rFonts w:ascii="Tahoma" w:hAnsi="Tahoma" w:cs="Tahoma"/>
                <w:sz w:val="20"/>
              </w:rPr>
              <w:t>Finanční prostředky budou využity k financování běžného provozu příspěvkových organizací kraje za účelem zajištění vyrovnaného výsledku hospodaření v rámci hlavní činnosti s ohledem na vývoj ostatních finančních zdrojů, zejména dotace účelově určené na financování výdajů souvisejících s poskytováním sociálních služeb dle § 101a zákona č. 108/2006 Sb</w:t>
            </w:r>
            <w:r w:rsidR="002916C2" w:rsidRPr="00F768E4">
              <w:rPr>
                <w:rFonts w:ascii="Tahoma" w:hAnsi="Tahoma" w:cs="Tahoma"/>
                <w:sz w:val="20"/>
                <w:szCs w:val="20"/>
              </w:rPr>
              <w:t>., o sociálních službách, ve znění pozdějších předpisů</w:t>
            </w:r>
            <w:r w:rsidR="002916C2">
              <w:rPr>
                <w:rFonts w:ascii="Tahoma" w:hAnsi="Tahoma" w:cs="Tahoma"/>
                <w:sz w:val="20"/>
              </w:rPr>
              <w:t>.</w:t>
            </w:r>
          </w:p>
          <w:p w:rsidR="002916C2" w:rsidRPr="00F768E4" w:rsidRDefault="002916C2" w:rsidP="008B6E88">
            <w:pPr>
              <w:jc w:val="both"/>
              <w:rPr>
                <w:rFonts w:ascii="Tahoma" w:hAnsi="Tahoma" w:cs="Tahoma"/>
                <w:sz w:val="20"/>
              </w:rPr>
            </w:pP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3.</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Forma použití:</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jc w:val="both"/>
              <w:rPr>
                <w:rFonts w:ascii="Tahoma" w:hAnsi="Tahoma" w:cs="Tahoma"/>
                <w:sz w:val="20"/>
              </w:rPr>
            </w:pPr>
            <w:r w:rsidRPr="00F768E4">
              <w:rPr>
                <w:rFonts w:ascii="Tahoma" w:hAnsi="Tahoma" w:cs="Tahoma"/>
                <w:sz w:val="20"/>
              </w:rPr>
              <w:t>Účelově určený příspěvek na provoz příspěvkovým organizacím kraje</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4.</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 xml:space="preserve">Možnosti </w:t>
            </w:r>
          </w:p>
          <w:p w:rsidR="004D7048" w:rsidRPr="00F768E4" w:rsidRDefault="004D7048" w:rsidP="008B6E88">
            <w:pPr>
              <w:rPr>
                <w:rFonts w:ascii="Tahoma" w:hAnsi="Tahoma" w:cs="Tahoma"/>
                <w:b/>
                <w:bCs/>
                <w:sz w:val="20"/>
              </w:rPr>
            </w:pPr>
            <w:r w:rsidRPr="00F768E4">
              <w:rPr>
                <w:rFonts w:ascii="Tahoma" w:hAnsi="Tahoma" w:cs="Tahoma"/>
                <w:b/>
                <w:bCs/>
                <w:sz w:val="20"/>
              </w:rPr>
              <w:t>spolufinancování:</w:t>
            </w:r>
          </w:p>
          <w:p w:rsidR="004D7048" w:rsidRPr="00F768E4" w:rsidRDefault="004D7048" w:rsidP="008B6E88">
            <w:pPr>
              <w:rPr>
                <w:rFonts w:ascii="Tahoma" w:hAnsi="Tahoma" w:cs="Tahoma"/>
                <w:sz w:val="20"/>
              </w:rPr>
            </w:pPr>
          </w:p>
        </w:tc>
        <w:tc>
          <w:tcPr>
            <w:tcW w:w="6378" w:type="dxa"/>
          </w:tcPr>
          <w:p w:rsidR="004D7048" w:rsidRPr="00F768E4" w:rsidRDefault="004D7048" w:rsidP="008B6E88">
            <w:pPr>
              <w:pStyle w:val="Textkomente"/>
              <w:jc w:val="both"/>
              <w:rPr>
                <w:rFonts w:ascii="Tahoma" w:hAnsi="Tahoma" w:cs="Tahoma"/>
              </w:rPr>
            </w:pPr>
            <w:r w:rsidRPr="00F768E4">
              <w:rPr>
                <w:rFonts w:ascii="Tahoma" w:hAnsi="Tahoma" w:cs="Tahoma"/>
              </w:rPr>
              <w:t>-</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5.</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Období realizace akce:</w:t>
            </w:r>
          </w:p>
          <w:p w:rsidR="004D7048" w:rsidRPr="00F768E4" w:rsidRDefault="004D7048" w:rsidP="006F7FE6">
            <w:pPr>
              <w:rPr>
                <w:rFonts w:ascii="Tahoma" w:hAnsi="Tahoma" w:cs="Tahoma"/>
                <w:b/>
                <w:bCs/>
                <w:sz w:val="20"/>
              </w:rPr>
            </w:pPr>
          </w:p>
        </w:tc>
        <w:tc>
          <w:tcPr>
            <w:tcW w:w="6378" w:type="dxa"/>
          </w:tcPr>
          <w:p w:rsidR="004D7048" w:rsidRPr="00F768E4" w:rsidRDefault="004D7048" w:rsidP="008B6E88">
            <w:pPr>
              <w:jc w:val="both"/>
              <w:rPr>
                <w:rFonts w:ascii="Tahoma" w:hAnsi="Tahoma" w:cs="Tahoma"/>
                <w:sz w:val="20"/>
              </w:rPr>
            </w:pPr>
            <w:r w:rsidRPr="00F768E4">
              <w:rPr>
                <w:rFonts w:ascii="Tahoma" w:hAnsi="Tahoma" w:cs="Tahoma"/>
                <w:sz w:val="20"/>
              </w:rPr>
              <w:t>2016</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6.</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Vyvolaná potřeba zdrojů v dalších letech:</w:t>
            </w:r>
          </w:p>
          <w:p w:rsidR="004D7048" w:rsidRPr="00F768E4" w:rsidRDefault="004D7048" w:rsidP="008B6E88">
            <w:pPr>
              <w:rPr>
                <w:rFonts w:ascii="Tahoma" w:hAnsi="Tahoma" w:cs="Tahoma"/>
                <w:bCs/>
                <w:i/>
                <w:sz w:val="18"/>
                <w:szCs w:val="18"/>
              </w:rPr>
            </w:pPr>
            <w:r w:rsidRPr="00F768E4">
              <w:rPr>
                <w:rFonts w:ascii="Tahoma" w:hAnsi="Tahoma" w:cs="Tahoma"/>
                <w:bCs/>
                <w:i/>
                <w:sz w:val="18"/>
                <w:szCs w:val="18"/>
              </w:rPr>
              <w:t>pozn.: u víceletých akcí</w:t>
            </w:r>
          </w:p>
          <w:p w:rsidR="004D7048" w:rsidRPr="00F768E4" w:rsidRDefault="004D7048" w:rsidP="008B6E88">
            <w:pPr>
              <w:rPr>
                <w:rFonts w:ascii="Tahoma" w:hAnsi="Tahoma" w:cs="Tahoma"/>
                <w:bCs/>
                <w:i/>
                <w:sz w:val="18"/>
                <w:szCs w:val="18"/>
              </w:rPr>
            </w:pPr>
          </w:p>
        </w:tc>
        <w:tc>
          <w:tcPr>
            <w:tcW w:w="6378" w:type="dxa"/>
          </w:tcPr>
          <w:p w:rsidR="004D7048" w:rsidRPr="00F768E4" w:rsidRDefault="004D7048" w:rsidP="008B6E88">
            <w:pPr>
              <w:pStyle w:val="Textkomente"/>
              <w:jc w:val="both"/>
              <w:rPr>
                <w:rFonts w:ascii="Tahoma" w:hAnsi="Tahoma" w:cs="Tahoma"/>
              </w:rPr>
            </w:pPr>
            <w:r w:rsidRPr="00F768E4">
              <w:rPr>
                <w:rFonts w:ascii="Tahoma" w:hAnsi="Tahoma" w:cs="Tahoma"/>
              </w:rPr>
              <w:t>-</w:t>
            </w:r>
          </w:p>
        </w:tc>
      </w:tr>
      <w:tr w:rsidR="004D7048" w:rsidRPr="00F768E4" w:rsidTr="008B6E88">
        <w:tc>
          <w:tcPr>
            <w:tcW w:w="330" w:type="dxa"/>
          </w:tcPr>
          <w:p w:rsidR="004D7048" w:rsidRPr="00F768E4" w:rsidRDefault="004D7048" w:rsidP="008B6E88">
            <w:pPr>
              <w:rPr>
                <w:rFonts w:ascii="Tahoma" w:hAnsi="Tahoma" w:cs="Tahoma"/>
                <w:b/>
                <w:bCs/>
                <w:sz w:val="20"/>
              </w:rPr>
            </w:pPr>
            <w:r w:rsidRPr="00F768E4">
              <w:rPr>
                <w:rFonts w:ascii="Tahoma" w:hAnsi="Tahoma" w:cs="Tahoma"/>
                <w:b/>
                <w:bCs/>
                <w:sz w:val="20"/>
              </w:rPr>
              <w:t>7.</w:t>
            </w:r>
          </w:p>
        </w:tc>
        <w:tc>
          <w:tcPr>
            <w:tcW w:w="2504" w:type="dxa"/>
          </w:tcPr>
          <w:p w:rsidR="004D7048" w:rsidRPr="00F768E4" w:rsidRDefault="004D704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7048" w:rsidRPr="00F768E4" w:rsidRDefault="004D7048" w:rsidP="008B6E88">
            <w:pPr>
              <w:rPr>
                <w:rFonts w:ascii="Tahoma" w:hAnsi="Tahoma" w:cs="Tahoma"/>
                <w:bCs/>
                <w:i/>
                <w:sz w:val="18"/>
                <w:szCs w:val="18"/>
              </w:rPr>
            </w:pPr>
            <w:r w:rsidRPr="00F768E4">
              <w:rPr>
                <w:rFonts w:ascii="Tahoma" w:hAnsi="Tahoma" w:cs="Tahoma"/>
                <w:bCs/>
                <w:i/>
                <w:sz w:val="18"/>
                <w:szCs w:val="18"/>
              </w:rPr>
              <w:t>pozn.: např. výdaje na udržitelnost projektu</w:t>
            </w:r>
          </w:p>
          <w:p w:rsidR="004D7048" w:rsidRPr="00F768E4" w:rsidRDefault="004D7048" w:rsidP="008B6E88">
            <w:pPr>
              <w:rPr>
                <w:rFonts w:ascii="Tahoma" w:hAnsi="Tahoma" w:cs="Tahoma"/>
                <w:b/>
                <w:bCs/>
                <w:sz w:val="20"/>
              </w:rPr>
            </w:pPr>
          </w:p>
        </w:tc>
        <w:tc>
          <w:tcPr>
            <w:tcW w:w="6378" w:type="dxa"/>
          </w:tcPr>
          <w:p w:rsidR="004D7048" w:rsidRPr="00F768E4" w:rsidRDefault="004D7048" w:rsidP="008B6E88">
            <w:pPr>
              <w:pStyle w:val="Textkomente"/>
              <w:jc w:val="both"/>
              <w:rPr>
                <w:rFonts w:ascii="Tahoma" w:hAnsi="Tahoma" w:cs="Tahoma"/>
              </w:rPr>
            </w:pPr>
            <w:r w:rsidRPr="00F768E4">
              <w:rPr>
                <w:rFonts w:ascii="Tahoma" w:hAnsi="Tahoma" w:cs="Tahoma"/>
              </w:rPr>
              <w:t>-</w:t>
            </w:r>
          </w:p>
        </w:tc>
      </w:tr>
    </w:tbl>
    <w:p w:rsidR="00D10FF8" w:rsidRPr="00F768E4" w:rsidRDefault="00D10FF8" w:rsidP="008A182A">
      <w:pPr>
        <w:rPr>
          <w:rFonts w:ascii="Tahoma" w:hAnsi="Tahoma" w:cs="Tahoma"/>
        </w:rPr>
      </w:pPr>
    </w:p>
    <w:p w:rsidR="00010481" w:rsidRPr="00F768E4" w:rsidRDefault="00010481">
      <w:pPr>
        <w:rPr>
          <w:rFonts w:ascii="Tahoma" w:hAnsi="Tahoma" w:cs="Tahoma"/>
        </w:rPr>
      </w:pPr>
    </w:p>
    <w:p w:rsidR="0050738D" w:rsidRPr="00F768E4" w:rsidRDefault="0050738D">
      <w:pPr>
        <w:rPr>
          <w:rFonts w:ascii="Tahoma" w:hAnsi="Tahoma" w:cs="Tahoma"/>
        </w:rPr>
        <w:sectPr w:rsidR="0050738D" w:rsidRPr="00F768E4">
          <w:headerReference w:type="default" r:id="rId110"/>
          <w:pgSz w:w="11906" w:h="16838"/>
          <w:pgMar w:top="1418" w:right="1418" w:bottom="1418" w:left="1418" w:header="709" w:footer="709" w:gutter="0"/>
          <w:cols w:space="708"/>
          <w:docGrid w:linePitch="360"/>
        </w:sectPr>
      </w:pPr>
    </w:p>
    <w:p w:rsidR="00C01209" w:rsidRPr="00F768E4" w:rsidRDefault="00C01209" w:rsidP="00C01209">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6F7FE6" w:rsidRPr="00F768E4" w:rsidTr="008B6E88">
        <w:tc>
          <w:tcPr>
            <w:tcW w:w="748" w:type="dxa"/>
          </w:tcPr>
          <w:p w:rsidR="006F7FE6" w:rsidRPr="00F768E4" w:rsidRDefault="006F7FE6" w:rsidP="008B6E88">
            <w:pPr>
              <w:rPr>
                <w:rFonts w:ascii="Tahoma" w:hAnsi="Tahoma" w:cs="Tahoma"/>
              </w:rPr>
            </w:pPr>
            <w:r w:rsidRPr="00F768E4">
              <w:rPr>
                <w:rFonts w:ascii="Tahoma" w:hAnsi="Tahoma" w:cs="Tahoma"/>
              </w:rPr>
              <w:br w:type="page"/>
              <w:t>ORJ</w:t>
            </w:r>
          </w:p>
        </w:tc>
        <w:tc>
          <w:tcPr>
            <w:tcW w:w="629" w:type="dxa"/>
          </w:tcPr>
          <w:p w:rsidR="006F7FE6" w:rsidRPr="00F768E4" w:rsidRDefault="006F7FE6" w:rsidP="008B6E88">
            <w:pPr>
              <w:jc w:val="center"/>
              <w:rPr>
                <w:rFonts w:ascii="Tahoma" w:hAnsi="Tahoma" w:cs="Tahoma"/>
              </w:rPr>
            </w:pPr>
            <w:r w:rsidRPr="00F768E4">
              <w:rPr>
                <w:rFonts w:ascii="Tahoma" w:hAnsi="Tahoma" w:cs="Tahoma"/>
              </w:rPr>
              <w:t>15</w:t>
            </w:r>
          </w:p>
        </w:tc>
        <w:tc>
          <w:tcPr>
            <w:tcW w:w="7856" w:type="dxa"/>
          </w:tcPr>
          <w:p w:rsidR="006F7FE6" w:rsidRPr="00F768E4" w:rsidRDefault="006F7FE6" w:rsidP="008B6E88">
            <w:pPr>
              <w:pStyle w:val="Nadpis4"/>
              <w:rPr>
                <w:rFonts w:ascii="Tahoma" w:hAnsi="Tahoma" w:cs="Tahoma"/>
                <w:sz w:val="24"/>
              </w:rPr>
            </w:pPr>
            <w:r w:rsidRPr="00F768E4">
              <w:rPr>
                <w:rFonts w:ascii="Tahoma" w:hAnsi="Tahoma" w:cs="Tahoma"/>
                <w:sz w:val="24"/>
              </w:rPr>
              <w:t>Odbor sociálních věcí</w:t>
            </w:r>
          </w:p>
        </w:tc>
      </w:tr>
    </w:tbl>
    <w:p w:rsidR="006F7FE6" w:rsidRPr="00F768E4" w:rsidRDefault="006F7FE6" w:rsidP="006F7FE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F7FE6" w:rsidRPr="00F768E4" w:rsidTr="008B6E88">
        <w:tc>
          <w:tcPr>
            <w:tcW w:w="1364" w:type="dxa"/>
          </w:tcPr>
          <w:p w:rsidR="006F7FE6" w:rsidRPr="00F768E4" w:rsidRDefault="006F7FE6" w:rsidP="008B6E88">
            <w:pPr>
              <w:rPr>
                <w:rFonts w:ascii="Tahoma" w:hAnsi="Tahoma" w:cs="Tahoma"/>
                <w:b/>
                <w:bCs/>
                <w:sz w:val="20"/>
              </w:rPr>
            </w:pPr>
            <w:r w:rsidRPr="00F768E4">
              <w:rPr>
                <w:rFonts w:ascii="Tahoma" w:hAnsi="Tahoma" w:cs="Tahoma"/>
                <w:b/>
                <w:bCs/>
                <w:sz w:val="20"/>
              </w:rPr>
              <w:t>Název akce</w:t>
            </w:r>
          </w:p>
        </w:tc>
        <w:tc>
          <w:tcPr>
            <w:tcW w:w="5998" w:type="dxa"/>
          </w:tcPr>
          <w:p w:rsidR="006F7FE6" w:rsidRPr="00F768E4" w:rsidRDefault="006F7FE6" w:rsidP="008B6E88">
            <w:pPr>
              <w:pStyle w:val="Nadpis4"/>
              <w:rPr>
                <w:rFonts w:ascii="Tahoma" w:hAnsi="Tahoma" w:cs="Tahoma"/>
                <w:sz w:val="24"/>
              </w:rPr>
            </w:pPr>
            <w:r w:rsidRPr="00F768E4">
              <w:rPr>
                <w:rFonts w:ascii="Tahoma" w:hAnsi="Tahoma" w:cs="Tahoma"/>
                <w:sz w:val="24"/>
              </w:rPr>
              <w:t>Návratná finanční výpomoc příspěvkovým organizacím v odvětví sociálních věcí</w:t>
            </w:r>
          </w:p>
        </w:tc>
        <w:tc>
          <w:tcPr>
            <w:tcW w:w="1247" w:type="dxa"/>
          </w:tcPr>
          <w:p w:rsidR="006F7FE6" w:rsidRPr="00F768E4" w:rsidRDefault="006F7FE6" w:rsidP="008B6E88">
            <w:pPr>
              <w:pStyle w:val="Nadpis3"/>
              <w:rPr>
                <w:rFonts w:ascii="Tahoma" w:hAnsi="Tahoma" w:cs="Tahoma"/>
                <w:sz w:val="20"/>
              </w:rPr>
            </w:pPr>
            <w:r w:rsidRPr="00F768E4">
              <w:rPr>
                <w:rFonts w:ascii="Tahoma" w:hAnsi="Tahoma" w:cs="Tahoma"/>
                <w:sz w:val="20"/>
                <w:szCs w:val="20"/>
              </w:rPr>
              <w:t>Číslo akce</w:t>
            </w:r>
          </w:p>
        </w:tc>
        <w:tc>
          <w:tcPr>
            <w:tcW w:w="624" w:type="dxa"/>
          </w:tcPr>
          <w:p w:rsidR="006F7FE6" w:rsidRPr="00F768E4" w:rsidRDefault="006F7FE6" w:rsidP="008B6E88">
            <w:pPr>
              <w:jc w:val="right"/>
              <w:rPr>
                <w:rFonts w:ascii="Tahoma" w:hAnsi="Tahoma" w:cs="Tahoma"/>
                <w:sz w:val="20"/>
              </w:rPr>
            </w:pPr>
            <w:r w:rsidRPr="00F768E4">
              <w:rPr>
                <w:rFonts w:ascii="Tahoma" w:hAnsi="Tahoma" w:cs="Tahoma"/>
                <w:sz w:val="20"/>
              </w:rPr>
              <w:t>8994</w:t>
            </w:r>
          </w:p>
        </w:tc>
      </w:tr>
    </w:tbl>
    <w:p w:rsidR="006F7FE6" w:rsidRPr="00F768E4" w:rsidRDefault="006F7FE6" w:rsidP="006F7FE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F7FE6"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6F7FE6" w:rsidRPr="00F768E4" w:rsidRDefault="006F7FE6"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F7FE6" w:rsidRPr="00F768E4" w:rsidRDefault="006F7FE6" w:rsidP="008B6E88">
            <w:pPr>
              <w:jc w:val="center"/>
              <w:rPr>
                <w:rFonts w:ascii="Tahoma" w:hAnsi="Tahoma" w:cs="Tahoma"/>
                <w:sz w:val="20"/>
              </w:rPr>
            </w:pPr>
            <w:r w:rsidRPr="00F768E4">
              <w:rPr>
                <w:rFonts w:ascii="Tahoma" w:hAnsi="Tahoma" w:cs="Tahoma"/>
                <w:sz w:val="20"/>
              </w:rPr>
              <w:t>4350</w:t>
            </w:r>
          </w:p>
          <w:p w:rsidR="006F7FE6" w:rsidRPr="00F768E4" w:rsidRDefault="006F7FE6" w:rsidP="008B6E88">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6F7FE6" w:rsidRPr="00F768E4" w:rsidRDefault="006F7FE6" w:rsidP="008B6E88">
            <w:pPr>
              <w:rPr>
                <w:rFonts w:ascii="Tahoma" w:hAnsi="Tahoma" w:cs="Tahoma"/>
                <w:sz w:val="20"/>
              </w:rPr>
            </w:pPr>
            <w:r w:rsidRPr="00F768E4">
              <w:rPr>
                <w:rFonts w:ascii="Tahoma" w:hAnsi="Tahoma" w:cs="Tahoma"/>
                <w:sz w:val="20"/>
              </w:rPr>
              <w:t>Domovy pro seniory</w:t>
            </w:r>
          </w:p>
          <w:p w:rsidR="006F7FE6" w:rsidRPr="00F768E4" w:rsidRDefault="006F7FE6" w:rsidP="008B6E88">
            <w:pPr>
              <w:rPr>
                <w:rFonts w:ascii="Tahoma" w:hAnsi="Tahoma" w:cs="Tahoma"/>
                <w:sz w:val="20"/>
              </w:rPr>
            </w:pPr>
            <w:r w:rsidRPr="00F768E4">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6F7FE6" w:rsidRPr="00F768E4" w:rsidRDefault="001A278D" w:rsidP="008B6E88">
            <w:pPr>
              <w:jc w:val="right"/>
              <w:rPr>
                <w:rFonts w:ascii="Tahoma" w:hAnsi="Tahoma" w:cs="Tahoma"/>
                <w:sz w:val="20"/>
              </w:rPr>
            </w:pPr>
            <w:r>
              <w:rPr>
                <w:rFonts w:ascii="Tahoma" w:hAnsi="Tahoma" w:cs="Tahoma"/>
                <w:sz w:val="20"/>
              </w:rPr>
              <w:t>17</w:t>
            </w:r>
            <w:r w:rsidR="006F7FE6" w:rsidRPr="00F768E4">
              <w:rPr>
                <w:rFonts w:ascii="Tahoma" w:hAnsi="Tahoma" w:cs="Tahoma"/>
                <w:sz w:val="20"/>
              </w:rPr>
              <w:t> 500</w:t>
            </w:r>
          </w:p>
          <w:p w:rsidR="006F7FE6" w:rsidRPr="00F768E4" w:rsidRDefault="006F7FE6" w:rsidP="008B6E88">
            <w:pPr>
              <w:jc w:val="right"/>
              <w:rPr>
                <w:rFonts w:ascii="Tahoma" w:hAnsi="Tahoma" w:cs="Tahoma"/>
                <w:sz w:val="20"/>
              </w:rPr>
            </w:pPr>
          </w:p>
          <w:p w:rsidR="006F7FE6" w:rsidRPr="00F768E4" w:rsidRDefault="001A278D" w:rsidP="008B6E88">
            <w:pPr>
              <w:jc w:val="right"/>
              <w:rPr>
                <w:rFonts w:ascii="Tahoma" w:hAnsi="Tahoma" w:cs="Tahoma"/>
                <w:sz w:val="20"/>
              </w:rPr>
            </w:pPr>
            <w:r>
              <w:rPr>
                <w:rFonts w:ascii="Tahoma" w:hAnsi="Tahoma" w:cs="Tahoma"/>
                <w:sz w:val="20"/>
              </w:rPr>
              <w:t>52</w:t>
            </w:r>
            <w:r w:rsidR="006F7FE6" w:rsidRPr="00F768E4">
              <w:rPr>
                <w:rFonts w:ascii="Tahoma" w:hAnsi="Tahoma" w:cs="Tahoma"/>
                <w:sz w:val="20"/>
              </w:rPr>
              <w:t> 500</w:t>
            </w:r>
          </w:p>
        </w:tc>
      </w:tr>
      <w:tr w:rsidR="006F7FE6"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6F7FE6" w:rsidRPr="00F768E4" w:rsidRDefault="006F7FE6"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F7FE6" w:rsidRPr="00F768E4" w:rsidRDefault="006F7FE6" w:rsidP="008B6E88">
            <w:pPr>
              <w:jc w:val="center"/>
              <w:rPr>
                <w:rFonts w:ascii="Tahoma" w:hAnsi="Tahoma" w:cs="Tahoma"/>
                <w:sz w:val="20"/>
              </w:rPr>
            </w:pPr>
            <w:r w:rsidRPr="00F768E4">
              <w:rPr>
                <w:rFonts w:ascii="Tahoma" w:hAnsi="Tahoma" w:cs="Tahoma"/>
                <w:sz w:val="20"/>
              </w:rPr>
              <w:t>5651</w:t>
            </w:r>
          </w:p>
        </w:tc>
        <w:tc>
          <w:tcPr>
            <w:tcW w:w="5387" w:type="dxa"/>
            <w:tcBorders>
              <w:top w:val="single" w:sz="4" w:space="0" w:color="auto"/>
              <w:left w:val="single" w:sz="4" w:space="0" w:color="auto"/>
              <w:bottom w:val="single" w:sz="4" w:space="0" w:color="auto"/>
              <w:right w:val="nil"/>
            </w:tcBorders>
          </w:tcPr>
          <w:p w:rsidR="006F7FE6" w:rsidRPr="00F768E4" w:rsidRDefault="006F7FE6" w:rsidP="008B6E88">
            <w:pPr>
              <w:rPr>
                <w:rFonts w:ascii="Tahoma" w:hAnsi="Tahoma" w:cs="Tahoma"/>
                <w:sz w:val="20"/>
              </w:rPr>
            </w:pPr>
            <w:r w:rsidRPr="00F768E4">
              <w:rPr>
                <w:rFonts w:ascii="Tahoma" w:hAnsi="Tahoma" w:cs="Tahoma"/>
                <w:sz w:val="20"/>
              </w:rPr>
              <w:t>Neinvestiční půjčené prostředky zřízeným příspěvkovým organizacím</w:t>
            </w:r>
          </w:p>
        </w:tc>
        <w:tc>
          <w:tcPr>
            <w:tcW w:w="1402" w:type="dxa"/>
            <w:tcBorders>
              <w:top w:val="single" w:sz="4" w:space="0" w:color="auto"/>
              <w:left w:val="nil"/>
              <w:bottom w:val="single" w:sz="4" w:space="0" w:color="auto"/>
              <w:right w:val="single" w:sz="4" w:space="0" w:color="auto"/>
            </w:tcBorders>
          </w:tcPr>
          <w:p w:rsidR="006F7FE6" w:rsidRPr="00F768E4" w:rsidRDefault="006F7FE6" w:rsidP="008B6E88">
            <w:pPr>
              <w:jc w:val="right"/>
              <w:rPr>
                <w:rFonts w:ascii="Tahoma" w:hAnsi="Tahoma" w:cs="Tahoma"/>
                <w:sz w:val="20"/>
              </w:rPr>
            </w:pPr>
          </w:p>
        </w:tc>
      </w:tr>
    </w:tbl>
    <w:p w:rsidR="006F7FE6" w:rsidRPr="00F768E4" w:rsidRDefault="006F7FE6" w:rsidP="006F7FE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6F7FE6"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6F7FE6" w:rsidRPr="00F768E4" w:rsidRDefault="006F7FE6" w:rsidP="008B6E88">
            <w:pPr>
              <w:rPr>
                <w:rFonts w:ascii="Tahoma" w:hAnsi="Tahoma" w:cs="Tahoma"/>
                <w:bCs/>
                <w:sz w:val="20"/>
                <w:szCs w:val="20"/>
              </w:rPr>
            </w:pPr>
          </w:p>
          <w:p w:rsidR="006F7FE6" w:rsidRPr="00F768E4" w:rsidRDefault="006F7FE6" w:rsidP="008B6E88">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6F7FE6" w:rsidRPr="00F768E4" w:rsidRDefault="006F7FE6" w:rsidP="008B6E88">
            <w:pPr>
              <w:jc w:val="right"/>
              <w:rPr>
                <w:rFonts w:ascii="Tahoma" w:hAnsi="Tahoma" w:cs="Tahoma"/>
                <w:bCs/>
                <w:sz w:val="20"/>
              </w:rPr>
            </w:pPr>
            <w:r w:rsidRPr="00F768E4">
              <w:rPr>
                <w:rFonts w:ascii="Tahoma" w:hAnsi="Tahoma" w:cs="Tahoma"/>
                <w:bCs/>
                <w:sz w:val="20"/>
              </w:rPr>
              <w:t>70 000</w:t>
            </w:r>
          </w:p>
        </w:tc>
      </w:tr>
      <w:tr w:rsidR="006F7FE6"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6F7FE6" w:rsidRPr="00F768E4" w:rsidRDefault="006F7FE6" w:rsidP="008B6E88">
            <w:pPr>
              <w:rPr>
                <w:rFonts w:ascii="Tahoma" w:hAnsi="Tahoma" w:cs="Tahoma"/>
                <w:b/>
                <w:bCs/>
                <w:sz w:val="20"/>
                <w:szCs w:val="20"/>
              </w:rPr>
            </w:pPr>
          </w:p>
          <w:p w:rsidR="006F7FE6" w:rsidRPr="00F768E4" w:rsidRDefault="006F7FE6" w:rsidP="008B6E88">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6F7FE6" w:rsidRPr="00F768E4" w:rsidRDefault="006F7FE6" w:rsidP="008B6E88">
            <w:pPr>
              <w:jc w:val="right"/>
              <w:rPr>
                <w:rFonts w:ascii="Tahoma" w:hAnsi="Tahoma" w:cs="Tahoma"/>
                <w:bCs/>
                <w:sz w:val="20"/>
              </w:rPr>
            </w:pPr>
            <w:r w:rsidRPr="00F768E4">
              <w:rPr>
                <w:rFonts w:ascii="Tahoma" w:hAnsi="Tahoma" w:cs="Tahoma"/>
                <w:bCs/>
                <w:sz w:val="20"/>
              </w:rPr>
              <w:t>70 000</w:t>
            </w:r>
          </w:p>
        </w:tc>
      </w:tr>
      <w:tr w:rsidR="006F7FE6"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6F7FE6" w:rsidRPr="00F768E4" w:rsidRDefault="006F7FE6" w:rsidP="008B6E88">
            <w:pPr>
              <w:rPr>
                <w:rFonts w:ascii="Tahoma" w:hAnsi="Tahoma" w:cs="Tahoma"/>
                <w:b/>
                <w:bCs/>
                <w:sz w:val="20"/>
                <w:szCs w:val="20"/>
              </w:rPr>
            </w:pPr>
          </w:p>
          <w:p w:rsidR="006F7FE6" w:rsidRPr="00F768E4" w:rsidRDefault="006F7FE6" w:rsidP="008B6E88">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6F7FE6" w:rsidRPr="00F768E4" w:rsidRDefault="006F7FE6" w:rsidP="008B6E88">
            <w:pPr>
              <w:jc w:val="right"/>
              <w:rPr>
                <w:rFonts w:ascii="Tahoma" w:hAnsi="Tahoma" w:cs="Tahoma"/>
                <w:b/>
                <w:sz w:val="20"/>
              </w:rPr>
            </w:pPr>
            <w:r w:rsidRPr="00F768E4">
              <w:rPr>
                <w:rFonts w:ascii="Tahoma" w:hAnsi="Tahoma" w:cs="Tahoma"/>
                <w:b/>
                <w:sz w:val="20"/>
              </w:rPr>
              <w:t>70 000</w:t>
            </w:r>
          </w:p>
        </w:tc>
      </w:tr>
      <w:tr w:rsidR="006F7FE6" w:rsidRPr="00F768E4" w:rsidTr="008B6E88">
        <w:trPr>
          <w:trHeight w:val="454"/>
        </w:trPr>
        <w:tc>
          <w:tcPr>
            <w:tcW w:w="7808" w:type="dxa"/>
            <w:tcBorders>
              <w:top w:val="single" w:sz="4" w:space="0" w:color="auto"/>
              <w:left w:val="single" w:sz="4" w:space="0" w:color="auto"/>
              <w:bottom w:val="single" w:sz="4" w:space="0" w:color="auto"/>
              <w:right w:val="single" w:sz="4" w:space="0" w:color="auto"/>
            </w:tcBorders>
          </w:tcPr>
          <w:p w:rsidR="006F7FE6" w:rsidRPr="00F768E4" w:rsidRDefault="006F7FE6" w:rsidP="008B6E88">
            <w:pPr>
              <w:rPr>
                <w:rFonts w:ascii="Tahoma" w:hAnsi="Tahoma" w:cs="Tahoma"/>
                <w:sz w:val="20"/>
                <w:szCs w:val="20"/>
              </w:rPr>
            </w:pPr>
          </w:p>
          <w:p w:rsidR="006F7FE6" w:rsidRPr="00F768E4" w:rsidRDefault="006F7FE6" w:rsidP="008B6E88">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6F7FE6" w:rsidRPr="00F768E4" w:rsidRDefault="006F7FE6" w:rsidP="008B6E88">
            <w:pPr>
              <w:jc w:val="right"/>
              <w:rPr>
                <w:rFonts w:ascii="Tahoma" w:hAnsi="Tahoma" w:cs="Tahoma"/>
                <w:sz w:val="20"/>
              </w:rPr>
            </w:pPr>
            <w:r w:rsidRPr="00F768E4">
              <w:rPr>
                <w:rFonts w:ascii="Tahoma" w:hAnsi="Tahoma" w:cs="Tahoma"/>
                <w:sz w:val="20"/>
              </w:rPr>
              <w:t>70 000</w:t>
            </w:r>
          </w:p>
        </w:tc>
      </w:tr>
    </w:tbl>
    <w:p w:rsidR="006F7FE6" w:rsidRPr="00F768E4" w:rsidRDefault="006F7FE6" w:rsidP="006F7FE6">
      <w:pPr>
        <w:rPr>
          <w:rFonts w:ascii="Tahoma" w:hAnsi="Tahoma" w:cs="Tahoma"/>
          <w:sz w:val="20"/>
        </w:rPr>
      </w:pPr>
    </w:p>
    <w:p w:rsidR="006F7FE6" w:rsidRPr="00F768E4" w:rsidRDefault="006F7FE6" w:rsidP="006F7FE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F7FE6" w:rsidRPr="00F768E4" w:rsidTr="008B6E88">
        <w:tc>
          <w:tcPr>
            <w:tcW w:w="330" w:type="dxa"/>
          </w:tcPr>
          <w:p w:rsidR="006F7FE6" w:rsidRPr="00F768E4" w:rsidRDefault="006F7FE6" w:rsidP="008B6E88">
            <w:pPr>
              <w:rPr>
                <w:rFonts w:ascii="Tahoma" w:hAnsi="Tahoma" w:cs="Tahoma"/>
                <w:b/>
                <w:bCs/>
                <w:sz w:val="20"/>
              </w:rPr>
            </w:pPr>
            <w:r w:rsidRPr="00F768E4">
              <w:rPr>
                <w:rFonts w:ascii="Tahoma" w:hAnsi="Tahoma" w:cs="Tahoma"/>
                <w:b/>
                <w:bCs/>
                <w:sz w:val="20"/>
              </w:rPr>
              <w:t>1.</w:t>
            </w:r>
          </w:p>
        </w:tc>
        <w:tc>
          <w:tcPr>
            <w:tcW w:w="2504" w:type="dxa"/>
          </w:tcPr>
          <w:p w:rsidR="006F7FE6" w:rsidRPr="00F768E4" w:rsidRDefault="006F7FE6" w:rsidP="008B6E88">
            <w:pPr>
              <w:rPr>
                <w:rFonts w:ascii="Tahoma" w:hAnsi="Tahoma" w:cs="Tahoma"/>
                <w:b/>
                <w:bCs/>
                <w:sz w:val="20"/>
              </w:rPr>
            </w:pPr>
            <w:r w:rsidRPr="00F768E4">
              <w:rPr>
                <w:rFonts w:ascii="Tahoma" w:hAnsi="Tahoma" w:cs="Tahoma"/>
                <w:b/>
                <w:bCs/>
                <w:sz w:val="20"/>
              </w:rPr>
              <w:t xml:space="preserve">Zákonná úprava: </w:t>
            </w:r>
          </w:p>
          <w:p w:rsidR="006F7FE6" w:rsidRPr="00F768E4" w:rsidRDefault="006F7FE6" w:rsidP="008B6E88">
            <w:pPr>
              <w:rPr>
                <w:rFonts w:ascii="Tahoma" w:hAnsi="Tahoma" w:cs="Tahoma"/>
                <w:b/>
                <w:bCs/>
                <w:sz w:val="20"/>
              </w:rPr>
            </w:pPr>
          </w:p>
        </w:tc>
        <w:tc>
          <w:tcPr>
            <w:tcW w:w="6378" w:type="dxa"/>
          </w:tcPr>
          <w:p w:rsidR="006F7FE6" w:rsidRPr="00F768E4" w:rsidRDefault="006F7FE6" w:rsidP="008B6E88">
            <w:pPr>
              <w:pStyle w:val="Zkladntext"/>
              <w:jc w:val="both"/>
              <w:rPr>
                <w:rFonts w:ascii="Tahoma" w:hAnsi="Tahoma" w:cs="Tahoma"/>
                <w:sz w:val="20"/>
                <w:szCs w:val="20"/>
              </w:rPr>
            </w:pPr>
            <w:r w:rsidRPr="00F768E4">
              <w:rPr>
                <w:rFonts w:ascii="Tahoma" w:hAnsi="Tahoma" w:cs="Tahoma"/>
                <w:sz w:val="20"/>
                <w:szCs w:val="20"/>
              </w:rPr>
              <w:t>-</w:t>
            </w:r>
          </w:p>
        </w:tc>
      </w:tr>
      <w:tr w:rsidR="006F7FE6" w:rsidRPr="00F768E4" w:rsidTr="008B6E88">
        <w:tc>
          <w:tcPr>
            <w:tcW w:w="330" w:type="dxa"/>
          </w:tcPr>
          <w:p w:rsidR="006F7FE6" w:rsidRPr="00F768E4" w:rsidRDefault="006F7FE6" w:rsidP="008B6E88">
            <w:pPr>
              <w:rPr>
                <w:rFonts w:ascii="Tahoma" w:hAnsi="Tahoma" w:cs="Tahoma"/>
                <w:b/>
                <w:bCs/>
                <w:sz w:val="20"/>
              </w:rPr>
            </w:pPr>
            <w:r w:rsidRPr="00F768E4">
              <w:rPr>
                <w:rFonts w:ascii="Tahoma" w:hAnsi="Tahoma" w:cs="Tahoma"/>
                <w:b/>
                <w:bCs/>
                <w:sz w:val="20"/>
              </w:rPr>
              <w:t>2.</w:t>
            </w:r>
          </w:p>
        </w:tc>
        <w:tc>
          <w:tcPr>
            <w:tcW w:w="2504" w:type="dxa"/>
          </w:tcPr>
          <w:p w:rsidR="006F7FE6" w:rsidRPr="00F768E4" w:rsidRDefault="006F7FE6" w:rsidP="008B6E88">
            <w:pPr>
              <w:rPr>
                <w:rFonts w:ascii="Tahoma" w:hAnsi="Tahoma" w:cs="Tahoma"/>
                <w:b/>
                <w:bCs/>
                <w:sz w:val="20"/>
              </w:rPr>
            </w:pPr>
            <w:r w:rsidRPr="00F768E4">
              <w:rPr>
                <w:rFonts w:ascii="Tahoma" w:hAnsi="Tahoma" w:cs="Tahoma"/>
                <w:b/>
                <w:bCs/>
                <w:sz w:val="20"/>
              </w:rPr>
              <w:t>Zdůvodnění akce</w:t>
            </w:r>
          </w:p>
          <w:p w:rsidR="006F7FE6" w:rsidRPr="00F768E4" w:rsidRDefault="006F7FE6" w:rsidP="008B6E88">
            <w:pPr>
              <w:rPr>
                <w:rFonts w:ascii="Tahoma" w:hAnsi="Tahoma" w:cs="Tahoma"/>
                <w:b/>
                <w:bCs/>
                <w:sz w:val="20"/>
              </w:rPr>
            </w:pPr>
            <w:r w:rsidRPr="00F768E4">
              <w:rPr>
                <w:rFonts w:ascii="Tahoma" w:hAnsi="Tahoma" w:cs="Tahoma"/>
                <w:b/>
                <w:bCs/>
                <w:sz w:val="20"/>
              </w:rPr>
              <w:t>- cíle akce:</w:t>
            </w:r>
          </w:p>
          <w:p w:rsidR="006F7FE6" w:rsidRPr="00F768E4" w:rsidRDefault="006F7FE6" w:rsidP="008B6E88">
            <w:pPr>
              <w:rPr>
                <w:rFonts w:ascii="Tahoma" w:hAnsi="Tahoma" w:cs="Tahoma"/>
                <w:b/>
                <w:bCs/>
                <w:sz w:val="20"/>
              </w:rPr>
            </w:pPr>
          </w:p>
        </w:tc>
        <w:tc>
          <w:tcPr>
            <w:tcW w:w="6378" w:type="dxa"/>
          </w:tcPr>
          <w:p w:rsidR="006F7FE6" w:rsidRPr="00F768E4" w:rsidRDefault="006F7FE6" w:rsidP="008B6E88">
            <w:pPr>
              <w:jc w:val="both"/>
              <w:rPr>
                <w:rFonts w:ascii="Tahoma" w:hAnsi="Tahoma" w:cs="Tahoma"/>
                <w:sz w:val="20"/>
              </w:rPr>
            </w:pPr>
            <w:r w:rsidRPr="00F768E4">
              <w:rPr>
                <w:rFonts w:ascii="Tahoma" w:hAnsi="Tahoma" w:cs="Tahoma"/>
                <w:sz w:val="20"/>
              </w:rPr>
              <w:t>Finanční prostředky jsou určeny na zabezpečení běžného chodu příspěvkových organizací v odvětví sociálních věcí v případě opožděných transferů ze státního rozpočtu dle zákona č.</w:t>
            </w:r>
            <w:r w:rsidR="00AE17FF">
              <w:rPr>
                <w:rFonts w:ascii="Tahoma" w:hAnsi="Tahoma" w:cs="Tahoma"/>
                <w:sz w:val="20"/>
              </w:rPr>
              <w:t> </w:t>
            </w:r>
            <w:r w:rsidRPr="00F768E4">
              <w:rPr>
                <w:rFonts w:ascii="Tahoma" w:hAnsi="Tahoma" w:cs="Tahoma"/>
                <w:sz w:val="20"/>
              </w:rPr>
              <w:t>108/2006</w:t>
            </w:r>
            <w:r w:rsidR="00AE17FF">
              <w:rPr>
                <w:rFonts w:ascii="Tahoma" w:hAnsi="Tahoma" w:cs="Tahoma"/>
                <w:sz w:val="20"/>
              </w:rPr>
              <w:t> </w:t>
            </w:r>
            <w:r w:rsidRPr="00F768E4">
              <w:rPr>
                <w:rFonts w:ascii="Tahoma" w:hAnsi="Tahoma" w:cs="Tahoma"/>
                <w:sz w:val="20"/>
              </w:rPr>
              <w:t>Sb., o sociálních službách. Ministerstvo práce a sociálních věcí vydává rozhodnutí o poskytnutí dotací na podporu poskytování sociálních služeb s časovým posunem.</w:t>
            </w:r>
          </w:p>
          <w:p w:rsidR="006F7FE6" w:rsidRPr="00F768E4" w:rsidRDefault="006F7FE6" w:rsidP="008B6E88">
            <w:pPr>
              <w:jc w:val="both"/>
              <w:rPr>
                <w:rFonts w:ascii="Tahoma" w:hAnsi="Tahoma" w:cs="Tahoma"/>
                <w:sz w:val="20"/>
              </w:rPr>
            </w:pPr>
          </w:p>
        </w:tc>
      </w:tr>
      <w:tr w:rsidR="006F7FE6" w:rsidRPr="00F768E4" w:rsidTr="008B6E88">
        <w:tc>
          <w:tcPr>
            <w:tcW w:w="330" w:type="dxa"/>
          </w:tcPr>
          <w:p w:rsidR="006F7FE6" w:rsidRPr="00F768E4" w:rsidRDefault="006F7FE6" w:rsidP="008B6E88">
            <w:pPr>
              <w:rPr>
                <w:rFonts w:ascii="Tahoma" w:hAnsi="Tahoma" w:cs="Tahoma"/>
                <w:b/>
                <w:bCs/>
                <w:sz w:val="20"/>
              </w:rPr>
            </w:pPr>
            <w:r w:rsidRPr="00F768E4">
              <w:rPr>
                <w:rFonts w:ascii="Tahoma" w:hAnsi="Tahoma" w:cs="Tahoma"/>
                <w:b/>
                <w:bCs/>
                <w:sz w:val="20"/>
              </w:rPr>
              <w:t>3.</w:t>
            </w:r>
          </w:p>
        </w:tc>
        <w:tc>
          <w:tcPr>
            <w:tcW w:w="2504" w:type="dxa"/>
          </w:tcPr>
          <w:p w:rsidR="006F7FE6" w:rsidRPr="00F768E4" w:rsidRDefault="006F7FE6" w:rsidP="008B6E88">
            <w:pPr>
              <w:rPr>
                <w:rFonts w:ascii="Tahoma" w:hAnsi="Tahoma" w:cs="Tahoma"/>
                <w:b/>
                <w:bCs/>
                <w:sz w:val="20"/>
              </w:rPr>
            </w:pPr>
            <w:r w:rsidRPr="00F768E4">
              <w:rPr>
                <w:rFonts w:ascii="Tahoma" w:hAnsi="Tahoma" w:cs="Tahoma"/>
                <w:b/>
                <w:bCs/>
                <w:sz w:val="20"/>
              </w:rPr>
              <w:t>Forma použití:</w:t>
            </w:r>
          </w:p>
          <w:p w:rsidR="006F7FE6" w:rsidRPr="00F768E4" w:rsidRDefault="006F7FE6" w:rsidP="008B6E88">
            <w:pPr>
              <w:rPr>
                <w:rFonts w:ascii="Tahoma" w:hAnsi="Tahoma" w:cs="Tahoma"/>
                <w:b/>
                <w:bCs/>
                <w:sz w:val="20"/>
              </w:rPr>
            </w:pPr>
          </w:p>
        </w:tc>
        <w:tc>
          <w:tcPr>
            <w:tcW w:w="6378" w:type="dxa"/>
          </w:tcPr>
          <w:p w:rsidR="006F7FE6" w:rsidRPr="00F768E4" w:rsidRDefault="006F7FE6" w:rsidP="008B6E88">
            <w:pPr>
              <w:jc w:val="both"/>
              <w:rPr>
                <w:rFonts w:ascii="Tahoma" w:hAnsi="Tahoma" w:cs="Tahoma"/>
                <w:sz w:val="20"/>
              </w:rPr>
            </w:pPr>
            <w:r w:rsidRPr="00F768E4">
              <w:rPr>
                <w:rFonts w:ascii="Tahoma" w:hAnsi="Tahoma" w:cs="Tahoma"/>
                <w:sz w:val="20"/>
              </w:rPr>
              <w:t>Návratná finanční výpomoc</w:t>
            </w:r>
          </w:p>
        </w:tc>
      </w:tr>
      <w:tr w:rsidR="006F7FE6" w:rsidRPr="00F768E4" w:rsidTr="008B6E88">
        <w:tc>
          <w:tcPr>
            <w:tcW w:w="330" w:type="dxa"/>
          </w:tcPr>
          <w:p w:rsidR="006F7FE6" w:rsidRPr="00F768E4" w:rsidRDefault="006F7FE6" w:rsidP="008B6E88">
            <w:pPr>
              <w:rPr>
                <w:rFonts w:ascii="Tahoma" w:hAnsi="Tahoma" w:cs="Tahoma"/>
                <w:b/>
                <w:bCs/>
                <w:sz w:val="20"/>
              </w:rPr>
            </w:pPr>
            <w:r w:rsidRPr="00F768E4">
              <w:rPr>
                <w:rFonts w:ascii="Tahoma" w:hAnsi="Tahoma" w:cs="Tahoma"/>
                <w:b/>
                <w:bCs/>
                <w:sz w:val="20"/>
              </w:rPr>
              <w:t>4.</w:t>
            </w:r>
          </w:p>
        </w:tc>
        <w:tc>
          <w:tcPr>
            <w:tcW w:w="2504" w:type="dxa"/>
          </w:tcPr>
          <w:p w:rsidR="006F7FE6" w:rsidRPr="00F768E4" w:rsidRDefault="006F7FE6" w:rsidP="008B6E88">
            <w:pPr>
              <w:rPr>
                <w:rFonts w:ascii="Tahoma" w:hAnsi="Tahoma" w:cs="Tahoma"/>
                <w:b/>
                <w:bCs/>
                <w:sz w:val="20"/>
              </w:rPr>
            </w:pPr>
            <w:r w:rsidRPr="00F768E4">
              <w:rPr>
                <w:rFonts w:ascii="Tahoma" w:hAnsi="Tahoma" w:cs="Tahoma"/>
                <w:b/>
                <w:bCs/>
                <w:sz w:val="20"/>
              </w:rPr>
              <w:t xml:space="preserve">Možnosti </w:t>
            </w:r>
          </w:p>
          <w:p w:rsidR="006F7FE6" w:rsidRPr="00F768E4" w:rsidRDefault="006F7FE6" w:rsidP="008B6E88">
            <w:pPr>
              <w:rPr>
                <w:rFonts w:ascii="Tahoma" w:hAnsi="Tahoma" w:cs="Tahoma"/>
                <w:b/>
                <w:bCs/>
                <w:sz w:val="20"/>
              </w:rPr>
            </w:pPr>
            <w:r w:rsidRPr="00F768E4">
              <w:rPr>
                <w:rFonts w:ascii="Tahoma" w:hAnsi="Tahoma" w:cs="Tahoma"/>
                <w:b/>
                <w:bCs/>
                <w:sz w:val="20"/>
              </w:rPr>
              <w:t>spolufinancování:</w:t>
            </w:r>
          </w:p>
          <w:p w:rsidR="006F7FE6" w:rsidRPr="00F768E4" w:rsidRDefault="006F7FE6" w:rsidP="008B6E88">
            <w:pPr>
              <w:rPr>
                <w:rFonts w:ascii="Tahoma" w:hAnsi="Tahoma" w:cs="Tahoma"/>
                <w:sz w:val="20"/>
              </w:rPr>
            </w:pPr>
          </w:p>
        </w:tc>
        <w:tc>
          <w:tcPr>
            <w:tcW w:w="6378" w:type="dxa"/>
          </w:tcPr>
          <w:p w:rsidR="006F7FE6" w:rsidRPr="00F768E4" w:rsidRDefault="006F7FE6" w:rsidP="008B6E88">
            <w:pPr>
              <w:pStyle w:val="Textkomente"/>
              <w:jc w:val="both"/>
              <w:rPr>
                <w:rFonts w:ascii="Tahoma" w:hAnsi="Tahoma" w:cs="Tahoma"/>
              </w:rPr>
            </w:pPr>
            <w:r w:rsidRPr="00F768E4">
              <w:rPr>
                <w:rFonts w:ascii="Tahoma" w:hAnsi="Tahoma" w:cs="Tahoma"/>
              </w:rPr>
              <w:t>-</w:t>
            </w:r>
          </w:p>
        </w:tc>
      </w:tr>
      <w:tr w:rsidR="006F7FE6" w:rsidRPr="00F768E4" w:rsidTr="008B6E88">
        <w:tc>
          <w:tcPr>
            <w:tcW w:w="330" w:type="dxa"/>
          </w:tcPr>
          <w:p w:rsidR="006F7FE6" w:rsidRPr="00F768E4" w:rsidRDefault="006F7FE6" w:rsidP="008B6E88">
            <w:pPr>
              <w:rPr>
                <w:rFonts w:ascii="Tahoma" w:hAnsi="Tahoma" w:cs="Tahoma"/>
                <w:b/>
                <w:bCs/>
                <w:sz w:val="20"/>
              </w:rPr>
            </w:pPr>
            <w:r w:rsidRPr="00F768E4">
              <w:rPr>
                <w:rFonts w:ascii="Tahoma" w:hAnsi="Tahoma" w:cs="Tahoma"/>
                <w:b/>
                <w:bCs/>
                <w:sz w:val="20"/>
              </w:rPr>
              <w:t>5.</w:t>
            </w:r>
          </w:p>
        </w:tc>
        <w:tc>
          <w:tcPr>
            <w:tcW w:w="2504" w:type="dxa"/>
          </w:tcPr>
          <w:p w:rsidR="006F7FE6" w:rsidRPr="00F768E4" w:rsidRDefault="006F7FE6" w:rsidP="008B6E88">
            <w:pPr>
              <w:rPr>
                <w:rFonts w:ascii="Tahoma" w:hAnsi="Tahoma" w:cs="Tahoma"/>
                <w:b/>
                <w:bCs/>
                <w:sz w:val="20"/>
              </w:rPr>
            </w:pPr>
            <w:r w:rsidRPr="00F768E4">
              <w:rPr>
                <w:rFonts w:ascii="Tahoma" w:hAnsi="Tahoma" w:cs="Tahoma"/>
                <w:b/>
                <w:bCs/>
                <w:sz w:val="20"/>
              </w:rPr>
              <w:t>Období realizace akce:</w:t>
            </w:r>
          </w:p>
          <w:p w:rsidR="006F7FE6" w:rsidRPr="00F768E4" w:rsidRDefault="006F7FE6" w:rsidP="006F7FE6">
            <w:pPr>
              <w:rPr>
                <w:rFonts w:ascii="Tahoma" w:hAnsi="Tahoma" w:cs="Tahoma"/>
                <w:b/>
                <w:bCs/>
                <w:sz w:val="20"/>
              </w:rPr>
            </w:pPr>
          </w:p>
        </w:tc>
        <w:tc>
          <w:tcPr>
            <w:tcW w:w="6378" w:type="dxa"/>
          </w:tcPr>
          <w:p w:rsidR="006F7FE6" w:rsidRPr="00F768E4" w:rsidRDefault="006F7FE6" w:rsidP="008B6E88">
            <w:pPr>
              <w:jc w:val="both"/>
              <w:rPr>
                <w:rFonts w:ascii="Tahoma" w:hAnsi="Tahoma" w:cs="Tahoma"/>
                <w:sz w:val="20"/>
              </w:rPr>
            </w:pPr>
            <w:r w:rsidRPr="00F768E4">
              <w:rPr>
                <w:rFonts w:ascii="Tahoma" w:hAnsi="Tahoma" w:cs="Tahoma"/>
                <w:sz w:val="20"/>
              </w:rPr>
              <w:t>2016</w:t>
            </w:r>
          </w:p>
        </w:tc>
      </w:tr>
      <w:tr w:rsidR="006F7FE6" w:rsidRPr="00F768E4" w:rsidTr="008B6E88">
        <w:tc>
          <w:tcPr>
            <w:tcW w:w="330" w:type="dxa"/>
          </w:tcPr>
          <w:p w:rsidR="006F7FE6" w:rsidRPr="00F768E4" w:rsidRDefault="006F7FE6" w:rsidP="008B6E88">
            <w:pPr>
              <w:rPr>
                <w:rFonts w:ascii="Tahoma" w:hAnsi="Tahoma" w:cs="Tahoma"/>
                <w:b/>
                <w:bCs/>
                <w:sz w:val="20"/>
              </w:rPr>
            </w:pPr>
            <w:r w:rsidRPr="00F768E4">
              <w:rPr>
                <w:rFonts w:ascii="Tahoma" w:hAnsi="Tahoma" w:cs="Tahoma"/>
                <w:b/>
                <w:bCs/>
                <w:sz w:val="20"/>
              </w:rPr>
              <w:t>6.</w:t>
            </w:r>
          </w:p>
        </w:tc>
        <w:tc>
          <w:tcPr>
            <w:tcW w:w="2504" w:type="dxa"/>
          </w:tcPr>
          <w:p w:rsidR="006F7FE6" w:rsidRPr="00F768E4" w:rsidRDefault="006F7FE6" w:rsidP="008B6E88">
            <w:pPr>
              <w:rPr>
                <w:rFonts w:ascii="Tahoma" w:hAnsi="Tahoma" w:cs="Tahoma"/>
                <w:b/>
                <w:bCs/>
                <w:sz w:val="20"/>
              </w:rPr>
            </w:pPr>
            <w:r w:rsidRPr="00F768E4">
              <w:rPr>
                <w:rFonts w:ascii="Tahoma" w:hAnsi="Tahoma" w:cs="Tahoma"/>
                <w:b/>
                <w:bCs/>
                <w:sz w:val="20"/>
              </w:rPr>
              <w:t>Vyvolaná potřeba zdrojů v dalších letech:</w:t>
            </w:r>
          </w:p>
          <w:p w:rsidR="006F7FE6" w:rsidRPr="00F768E4" w:rsidRDefault="006F7FE6" w:rsidP="008B6E88">
            <w:pPr>
              <w:rPr>
                <w:rFonts w:ascii="Tahoma" w:hAnsi="Tahoma" w:cs="Tahoma"/>
                <w:bCs/>
                <w:i/>
                <w:sz w:val="18"/>
                <w:szCs w:val="18"/>
              </w:rPr>
            </w:pPr>
            <w:r w:rsidRPr="00F768E4">
              <w:rPr>
                <w:rFonts w:ascii="Tahoma" w:hAnsi="Tahoma" w:cs="Tahoma"/>
                <w:bCs/>
                <w:i/>
                <w:sz w:val="18"/>
                <w:szCs w:val="18"/>
              </w:rPr>
              <w:t>pozn.: u víceletých akcí</w:t>
            </w:r>
          </w:p>
          <w:p w:rsidR="006F7FE6" w:rsidRPr="00F768E4" w:rsidRDefault="006F7FE6" w:rsidP="008B6E88">
            <w:pPr>
              <w:rPr>
                <w:rFonts w:ascii="Tahoma" w:hAnsi="Tahoma" w:cs="Tahoma"/>
                <w:bCs/>
                <w:i/>
                <w:sz w:val="18"/>
                <w:szCs w:val="18"/>
              </w:rPr>
            </w:pPr>
          </w:p>
        </w:tc>
        <w:tc>
          <w:tcPr>
            <w:tcW w:w="6378" w:type="dxa"/>
          </w:tcPr>
          <w:p w:rsidR="006F7FE6" w:rsidRPr="00F768E4" w:rsidRDefault="006F7FE6" w:rsidP="008B6E88">
            <w:pPr>
              <w:pStyle w:val="Textkomente"/>
              <w:jc w:val="both"/>
              <w:rPr>
                <w:rFonts w:ascii="Tahoma" w:hAnsi="Tahoma" w:cs="Tahoma"/>
              </w:rPr>
            </w:pPr>
            <w:r w:rsidRPr="00F768E4">
              <w:rPr>
                <w:rFonts w:ascii="Tahoma" w:hAnsi="Tahoma" w:cs="Tahoma"/>
              </w:rPr>
              <w:t>-</w:t>
            </w:r>
          </w:p>
        </w:tc>
      </w:tr>
      <w:tr w:rsidR="006F7FE6" w:rsidRPr="00F768E4" w:rsidTr="008B6E88">
        <w:tc>
          <w:tcPr>
            <w:tcW w:w="330" w:type="dxa"/>
          </w:tcPr>
          <w:p w:rsidR="006F7FE6" w:rsidRPr="00F768E4" w:rsidRDefault="006F7FE6" w:rsidP="008B6E88">
            <w:pPr>
              <w:rPr>
                <w:rFonts w:ascii="Tahoma" w:hAnsi="Tahoma" w:cs="Tahoma"/>
                <w:b/>
                <w:bCs/>
                <w:sz w:val="20"/>
              </w:rPr>
            </w:pPr>
            <w:r w:rsidRPr="00F768E4">
              <w:rPr>
                <w:rFonts w:ascii="Tahoma" w:hAnsi="Tahoma" w:cs="Tahoma"/>
                <w:b/>
                <w:bCs/>
                <w:sz w:val="20"/>
              </w:rPr>
              <w:t>7.</w:t>
            </w:r>
          </w:p>
        </w:tc>
        <w:tc>
          <w:tcPr>
            <w:tcW w:w="2504" w:type="dxa"/>
          </w:tcPr>
          <w:p w:rsidR="006F7FE6" w:rsidRPr="00F768E4" w:rsidRDefault="006F7FE6"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6F7FE6" w:rsidRPr="00F768E4" w:rsidRDefault="006F7FE6" w:rsidP="008B6E88">
            <w:pPr>
              <w:rPr>
                <w:rFonts w:ascii="Tahoma" w:hAnsi="Tahoma" w:cs="Tahoma"/>
                <w:bCs/>
                <w:i/>
                <w:sz w:val="18"/>
                <w:szCs w:val="18"/>
              </w:rPr>
            </w:pPr>
            <w:r w:rsidRPr="00F768E4">
              <w:rPr>
                <w:rFonts w:ascii="Tahoma" w:hAnsi="Tahoma" w:cs="Tahoma"/>
                <w:bCs/>
                <w:i/>
                <w:sz w:val="18"/>
                <w:szCs w:val="18"/>
              </w:rPr>
              <w:t>pozn.: např. výdaje na udržitelnost projektu</w:t>
            </w:r>
          </w:p>
          <w:p w:rsidR="006F7FE6" w:rsidRPr="00F768E4" w:rsidRDefault="006F7FE6" w:rsidP="008B6E88">
            <w:pPr>
              <w:rPr>
                <w:rFonts w:ascii="Tahoma" w:hAnsi="Tahoma" w:cs="Tahoma"/>
                <w:b/>
                <w:bCs/>
                <w:sz w:val="20"/>
              </w:rPr>
            </w:pPr>
          </w:p>
        </w:tc>
        <w:tc>
          <w:tcPr>
            <w:tcW w:w="6378" w:type="dxa"/>
          </w:tcPr>
          <w:p w:rsidR="006F7FE6" w:rsidRPr="00F768E4" w:rsidRDefault="006F7FE6" w:rsidP="008B6E88">
            <w:pPr>
              <w:pStyle w:val="Textkomente"/>
              <w:jc w:val="both"/>
              <w:rPr>
                <w:rFonts w:ascii="Tahoma" w:hAnsi="Tahoma" w:cs="Tahoma"/>
              </w:rPr>
            </w:pPr>
            <w:r w:rsidRPr="00F768E4">
              <w:rPr>
                <w:rFonts w:ascii="Tahoma" w:hAnsi="Tahoma" w:cs="Tahoma"/>
              </w:rPr>
              <w:t>-</w:t>
            </w:r>
          </w:p>
        </w:tc>
      </w:tr>
    </w:tbl>
    <w:p w:rsidR="00417B28" w:rsidRPr="00F768E4" w:rsidRDefault="00417B28" w:rsidP="00417B28">
      <w:pPr>
        <w:rPr>
          <w:rFonts w:ascii="Tahoma" w:hAnsi="Tahoma" w:cs="Tahoma"/>
        </w:rPr>
      </w:pPr>
    </w:p>
    <w:p w:rsidR="0050738D" w:rsidRPr="00F768E4" w:rsidRDefault="0050738D">
      <w:pPr>
        <w:rPr>
          <w:rFonts w:ascii="Tahoma" w:hAnsi="Tahoma" w:cs="Tahoma"/>
        </w:rPr>
      </w:pPr>
    </w:p>
    <w:p w:rsidR="0050738D" w:rsidRPr="00F768E4" w:rsidRDefault="0050738D">
      <w:pPr>
        <w:rPr>
          <w:rFonts w:ascii="Tahoma" w:hAnsi="Tahoma" w:cs="Tahoma"/>
        </w:rPr>
        <w:sectPr w:rsidR="0050738D" w:rsidRPr="00F768E4">
          <w:headerReference w:type="default" r:id="rId111"/>
          <w:pgSz w:w="11906" w:h="16838"/>
          <w:pgMar w:top="1418" w:right="1418" w:bottom="1418" w:left="1418" w:header="709" w:footer="709" w:gutter="0"/>
          <w:cols w:space="708"/>
          <w:docGrid w:linePitch="360"/>
        </w:sectPr>
      </w:pPr>
    </w:p>
    <w:p w:rsidR="008B6E88" w:rsidRPr="00F768E4" w:rsidRDefault="008B6E88" w:rsidP="008B6E8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B6E88" w:rsidRPr="00F768E4" w:rsidTr="008B6E88">
        <w:tc>
          <w:tcPr>
            <w:tcW w:w="748" w:type="dxa"/>
          </w:tcPr>
          <w:p w:rsidR="008B6E88" w:rsidRPr="00F768E4" w:rsidRDefault="008B6E88" w:rsidP="008B6E88">
            <w:pPr>
              <w:rPr>
                <w:rFonts w:ascii="Tahoma" w:hAnsi="Tahoma" w:cs="Tahoma"/>
              </w:rPr>
            </w:pPr>
            <w:r w:rsidRPr="00F768E4">
              <w:rPr>
                <w:rFonts w:ascii="Tahoma" w:hAnsi="Tahoma" w:cs="Tahoma"/>
              </w:rPr>
              <w:br w:type="page"/>
              <w:t>ORJ</w:t>
            </w:r>
          </w:p>
        </w:tc>
        <w:tc>
          <w:tcPr>
            <w:tcW w:w="629" w:type="dxa"/>
          </w:tcPr>
          <w:p w:rsidR="008B6E88" w:rsidRPr="00F768E4" w:rsidRDefault="008B6E88" w:rsidP="008B6E88">
            <w:pPr>
              <w:jc w:val="center"/>
              <w:rPr>
                <w:rFonts w:ascii="Tahoma" w:hAnsi="Tahoma" w:cs="Tahoma"/>
              </w:rPr>
            </w:pPr>
            <w:r w:rsidRPr="00F768E4">
              <w:rPr>
                <w:rFonts w:ascii="Tahoma" w:hAnsi="Tahoma" w:cs="Tahoma"/>
              </w:rPr>
              <w:t>7</w:t>
            </w:r>
          </w:p>
        </w:tc>
        <w:tc>
          <w:tcPr>
            <w:tcW w:w="7856" w:type="dxa"/>
          </w:tcPr>
          <w:p w:rsidR="008B6E88" w:rsidRPr="00F768E4" w:rsidRDefault="008B6E88" w:rsidP="008B6E88">
            <w:pPr>
              <w:pStyle w:val="Nadpis4"/>
              <w:rPr>
                <w:rFonts w:ascii="Tahoma" w:hAnsi="Tahoma" w:cs="Tahoma"/>
                <w:sz w:val="24"/>
              </w:rPr>
            </w:pPr>
            <w:r w:rsidRPr="00F768E4">
              <w:rPr>
                <w:rFonts w:ascii="Tahoma" w:hAnsi="Tahoma" w:cs="Tahoma"/>
                <w:sz w:val="24"/>
              </w:rPr>
              <w:t>Odbor investiční a majetkový</w:t>
            </w:r>
          </w:p>
        </w:tc>
      </w:tr>
    </w:tbl>
    <w:p w:rsidR="008B6E88" w:rsidRPr="00F768E4" w:rsidRDefault="008B6E88" w:rsidP="008B6E8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B6E88" w:rsidRPr="00143F21" w:rsidTr="008B6E88">
        <w:tc>
          <w:tcPr>
            <w:tcW w:w="2055" w:type="dxa"/>
          </w:tcPr>
          <w:p w:rsidR="008B6E88" w:rsidRPr="00F768E4" w:rsidRDefault="008B6E88" w:rsidP="008B6E88">
            <w:pPr>
              <w:rPr>
                <w:rFonts w:ascii="Tahoma" w:hAnsi="Tahoma" w:cs="Tahoma"/>
                <w:b/>
                <w:bCs/>
                <w:sz w:val="20"/>
              </w:rPr>
            </w:pPr>
            <w:r w:rsidRPr="00F768E4">
              <w:rPr>
                <w:rFonts w:ascii="Tahoma" w:hAnsi="Tahoma" w:cs="Tahoma"/>
                <w:b/>
                <w:bCs/>
                <w:sz w:val="20"/>
              </w:rPr>
              <w:t>Název akce</w:t>
            </w:r>
          </w:p>
        </w:tc>
        <w:tc>
          <w:tcPr>
            <w:tcW w:w="5291" w:type="dxa"/>
          </w:tcPr>
          <w:p w:rsidR="008B6E88" w:rsidRPr="00F768E4" w:rsidRDefault="008B6E88" w:rsidP="008B6E88">
            <w:pPr>
              <w:pStyle w:val="Nadpis4"/>
              <w:rPr>
                <w:rFonts w:ascii="Tahoma" w:hAnsi="Tahoma" w:cs="Tahoma"/>
                <w:sz w:val="24"/>
              </w:rPr>
            </w:pPr>
            <w:r w:rsidRPr="00F768E4">
              <w:rPr>
                <w:rFonts w:ascii="Tahoma" w:hAnsi="Tahoma" w:cs="Tahoma"/>
                <w:sz w:val="24"/>
              </w:rPr>
              <w:t>Výměna dřevěného oplocení</w:t>
            </w:r>
          </w:p>
        </w:tc>
        <w:tc>
          <w:tcPr>
            <w:tcW w:w="1245" w:type="dxa"/>
          </w:tcPr>
          <w:p w:rsidR="008B6E88" w:rsidRPr="00F768E4" w:rsidRDefault="008B6E88" w:rsidP="008B6E88">
            <w:pPr>
              <w:pStyle w:val="Nadpis3"/>
              <w:rPr>
                <w:rFonts w:ascii="Tahoma" w:hAnsi="Tahoma" w:cs="Tahoma"/>
                <w:sz w:val="20"/>
              </w:rPr>
            </w:pPr>
            <w:r w:rsidRPr="00F768E4">
              <w:rPr>
                <w:rFonts w:ascii="Tahoma" w:hAnsi="Tahoma" w:cs="Tahoma"/>
                <w:sz w:val="20"/>
                <w:szCs w:val="20"/>
              </w:rPr>
              <w:t>Číslo akce</w:t>
            </w:r>
          </w:p>
        </w:tc>
        <w:tc>
          <w:tcPr>
            <w:tcW w:w="623" w:type="dxa"/>
          </w:tcPr>
          <w:p w:rsidR="008B6E88" w:rsidRPr="00143F21" w:rsidRDefault="00143F21" w:rsidP="008B6E88">
            <w:pPr>
              <w:jc w:val="right"/>
              <w:rPr>
                <w:rFonts w:ascii="Tahoma" w:hAnsi="Tahoma" w:cs="Tahoma"/>
                <w:sz w:val="20"/>
              </w:rPr>
            </w:pPr>
            <w:r w:rsidRPr="00143F21">
              <w:rPr>
                <w:rFonts w:ascii="Tahoma" w:hAnsi="Tahoma" w:cs="Tahoma"/>
                <w:sz w:val="20"/>
              </w:rPr>
              <w:t>5417</w:t>
            </w:r>
          </w:p>
        </w:tc>
      </w:tr>
      <w:tr w:rsidR="008B6E88" w:rsidRPr="00F768E4" w:rsidTr="008B6E88">
        <w:tc>
          <w:tcPr>
            <w:tcW w:w="2055"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rPr>
            </w:pPr>
            <w:r w:rsidRPr="00F768E4">
              <w:rPr>
                <w:rFonts w:ascii="Tahoma" w:hAnsi="Tahoma" w:cs="Tahoma"/>
              </w:rPr>
              <w:t>Náš svět, příspěvková organizace, Pržno</w:t>
            </w:r>
          </w:p>
        </w:tc>
      </w:tr>
    </w:tbl>
    <w:p w:rsidR="008B6E88" w:rsidRPr="00F768E4" w:rsidRDefault="008B6E88" w:rsidP="008B6E8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bl>
    <w:p w:rsidR="008B6E88" w:rsidRPr="00F768E4" w:rsidRDefault="008B6E88" w:rsidP="008B6E8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
                <w:sz w:val="20"/>
              </w:rPr>
            </w:pPr>
            <w:r w:rsidRPr="00F768E4">
              <w:rPr>
                <w:rFonts w:ascii="Tahoma" w:hAnsi="Tahoma" w:cs="Tahoma"/>
                <w:b/>
                <w:sz w:val="20"/>
              </w:rPr>
              <w:t>200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sz w:val="20"/>
              </w:rPr>
            </w:pPr>
            <w:r w:rsidRPr="00F768E4">
              <w:rPr>
                <w:rFonts w:ascii="Tahoma" w:hAnsi="Tahoma" w:cs="Tahoma"/>
                <w:sz w:val="20"/>
              </w:rPr>
              <w:t>2 000</w:t>
            </w:r>
          </w:p>
        </w:tc>
      </w:tr>
    </w:tbl>
    <w:p w:rsidR="008B6E88" w:rsidRPr="00F768E4" w:rsidRDefault="008B6E88" w:rsidP="008B6E88">
      <w:pPr>
        <w:rPr>
          <w:rFonts w:ascii="Tahoma" w:hAnsi="Tahoma" w:cs="Tahoma"/>
          <w:sz w:val="20"/>
        </w:rPr>
      </w:pPr>
    </w:p>
    <w:p w:rsidR="008B6E88" w:rsidRPr="00F768E4" w:rsidRDefault="008B6E88" w:rsidP="008B6E8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1.</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Zákonná úprava: </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108/2006 Sb., o sociálních službách, ve znění pozdějších předpisů</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2.</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Zdůvodnění akce</w:t>
            </w:r>
          </w:p>
          <w:p w:rsidR="008B6E88" w:rsidRPr="00F768E4" w:rsidRDefault="008B6E88" w:rsidP="008B6E88">
            <w:pPr>
              <w:rPr>
                <w:rFonts w:ascii="Tahoma" w:hAnsi="Tahoma" w:cs="Tahoma"/>
                <w:b/>
                <w:bCs/>
                <w:sz w:val="20"/>
              </w:rPr>
            </w:pPr>
            <w:r w:rsidRPr="00F768E4">
              <w:rPr>
                <w:rFonts w:ascii="Tahoma" w:hAnsi="Tahoma" w:cs="Tahoma"/>
                <w:b/>
                <w:bCs/>
                <w:sz w:val="20"/>
              </w:rPr>
              <w:t>- cíle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Oplocení areálu ústavu v Pržně je dlouhé cca 850 m a skládá se z dřevěných příčníků a latěk. V současné době jsou tyto dřevěné prvky plotu již značně prohnilé a běžnou údržbou není možné tento stav dále řešit.</w:t>
            </w:r>
          </w:p>
          <w:p w:rsidR="008B6E88" w:rsidRPr="00F768E4" w:rsidRDefault="008B6E88" w:rsidP="008B6E88">
            <w:pPr>
              <w:spacing w:line="241" w:lineRule="exact"/>
              <w:ind w:right="40"/>
              <w:jc w:val="both"/>
              <w:rPr>
                <w:rFonts w:ascii="Tahoma" w:eastAsia="Tahoma" w:hAnsi="Tahoma" w:cs="Tahoma"/>
                <w:color w:val="000000"/>
                <w:sz w:val="20"/>
              </w:rPr>
            </w:pP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 rámci akce bude provedena demontáž stávajících dřevěných dílů plotu, které budou nahrazeny kovovými prvky s plastovou povrchovou úpravou a plastovými prvky. Kovové sloupky budou očištěny a opatřeny novým nátěrem.</w:t>
            </w:r>
          </w:p>
          <w:p w:rsidR="008B6E88" w:rsidRPr="00F768E4" w:rsidRDefault="008B6E88" w:rsidP="008B6E88">
            <w:pPr>
              <w:spacing w:line="241" w:lineRule="exact"/>
              <w:ind w:right="40"/>
              <w:jc w:val="both"/>
              <w:rPr>
                <w:rFonts w:ascii="Tahoma" w:eastAsia="Tahoma" w:hAnsi="Tahoma" w:cs="Tahoma"/>
                <w:color w:val="000000"/>
                <w:sz w:val="20"/>
              </w:rPr>
            </w:pP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Cílem akce je zajistit bezpečnost uživatelů areálu a v maximální možné míře snížit výdaje na údržbu oplocení.</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3.</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Forma použití:</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Účelově určený příspěvek na provoz příspěvkové organizaci kraje</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4.</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Možnosti </w:t>
            </w:r>
          </w:p>
          <w:p w:rsidR="008B6E88" w:rsidRPr="00F768E4" w:rsidRDefault="008B6E88" w:rsidP="008B6E88">
            <w:pPr>
              <w:rPr>
                <w:rFonts w:ascii="Tahoma" w:hAnsi="Tahoma" w:cs="Tahoma"/>
                <w:b/>
                <w:bCs/>
                <w:sz w:val="20"/>
              </w:rPr>
            </w:pPr>
            <w:r w:rsidRPr="00F768E4">
              <w:rPr>
                <w:rFonts w:ascii="Tahoma" w:hAnsi="Tahoma" w:cs="Tahoma"/>
                <w:b/>
                <w:bCs/>
                <w:sz w:val="20"/>
              </w:rPr>
              <w:t>spolufinancování:</w:t>
            </w:r>
          </w:p>
          <w:p w:rsidR="008B6E88" w:rsidRPr="00F768E4" w:rsidRDefault="008B6E88" w:rsidP="008B6E88">
            <w:pPr>
              <w:rPr>
                <w:rFonts w:ascii="Tahoma" w:hAnsi="Tahoma" w:cs="Tahoma"/>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Vlastní zdroje příspěvkové organizace 1 800 tis. Kč</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5.</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Období realizace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xml:space="preserve">2016 </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6.</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zdrojů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u víceletých akcí</w:t>
            </w:r>
          </w:p>
          <w:p w:rsidR="008B6E88" w:rsidRPr="00F768E4" w:rsidRDefault="008B6E88" w:rsidP="008B6E88">
            <w:pPr>
              <w:rPr>
                <w:rFonts w:ascii="Tahoma" w:hAnsi="Tahoma" w:cs="Tahoma"/>
                <w:bCs/>
                <w:i/>
                <w:sz w:val="18"/>
                <w:szCs w:val="18"/>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7.</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B6E88" w:rsidRPr="00F768E4" w:rsidRDefault="008B6E88" w:rsidP="008B6E88">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bl>
    <w:p w:rsidR="008B6E88" w:rsidRPr="00F768E4" w:rsidRDefault="008B6E88" w:rsidP="008B6E88">
      <w:pPr>
        <w:rPr>
          <w:rFonts w:ascii="Tahoma" w:hAnsi="Tahoma" w:cs="Tahoma"/>
        </w:rPr>
      </w:pPr>
      <w:r w:rsidRPr="00F768E4">
        <w:rPr>
          <w:rFonts w:ascii="Tahoma" w:hAnsi="Tahoma" w:cs="Tahoma"/>
        </w:rPr>
        <w:br w:type="page"/>
      </w:r>
    </w:p>
    <w:p w:rsidR="008B6E88" w:rsidRPr="00F768E4" w:rsidRDefault="008B6E88" w:rsidP="008B6E8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B6E88" w:rsidRPr="00F768E4" w:rsidTr="008B6E88">
        <w:tc>
          <w:tcPr>
            <w:tcW w:w="748" w:type="dxa"/>
          </w:tcPr>
          <w:p w:rsidR="008B6E88" w:rsidRPr="00F768E4" w:rsidRDefault="008B6E88" w:rsidP="008B6E88">
            <w:pPr>
              <w:rPr>
                <w:rFonts w:ascii="Tahoma" w:hAnsi="Tahoma" w:cs="Tahoma"/>
              </w:rPr>
            </w:pPr>
            <w:r w:rsidRPr="00F768E4">
              <w:rPr>
                <w:rFonts w:ascii="Tahoma" w:hAnsi="Tahoma" w:cs="Tahoma"/>
              </w:rPr>
              <w:br w:type="page"/>
              <w:t>ORJ</w:t>
            </w:r>
          </w:p>
        </w:tc>
        <w:tc>
          <w:tcPr>
            <w:tcW w:w="629" w:type="dxa"/>
          </w:tcPr>
          <w:p w:rsidR="008B6E88" w:rsidRPr="00F768E4" w:rsidRDefault="008B6E88" w:rsidP="008B6E88">
            <w:pPr>
              <w:jc w:val="center"/>
              <w:rPr>
                <w:rFonts w:ascii="Tahoma" w:hAnsi="Tahoma" w:cs="Tahoma"/>
              </w:rPr>
            </w:pPr>
            <w:r w:rsidRPr="00F768E4">
              <w:rPr>
                <w:rFonts w:ascii="Tahoma" w:hAnsi="Tahoma" w:cs="Tahoma"/>
              </w:rPr>
              <w:t>7</w:t>
            </w:r>
          </w:p>
        </w:tc>
        <w:tc>
          <w:tcPr>
            <w:tcW w:w="7856" w:type="dxa"/>
          </w:tcPr>
          <w:p w:rsidR="008B6E88" w:rsidRPr="00F768E4" w:rsidRDefault="008B6E88" w:rsidP="008B6E88">
            <w:pPr>
              <w:pStyle w:val="Nadpis4"/>
              <w:rPr>
                <w:rFonts w:ascii="Tahoma" w:hAnsi="Tahoma" w:cs="Tahoma"/>
                <w:sz w:val="24"/>
              </w:rPr>
            </w:pPr>
            <w:r w:rsidRPr="00F768E4">
              <w:rPr>
                <w:rFonts w:ascii="Tahoma" w:hAnsi="Tahoma" w:cs="Tahoma"/>
                <w:sz w:val="24"/>
              </w:rPr>
              <w:t>Odbor investiční a majetkový</w:t>
            </w:r>
          </w:p>
        </w:tc>
      </w:tr>
    </w:tbl>
    <w:p w:rsidR="008B6E88" w:rsidRPr="00F768E4" w:rsidRDefault="008B6E88" w:rsidP="008B6E8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B6E88" w:rsidRPr="00F768E4" w:rsidTr="008B6E88">
        <w:tc>
          <w:tcPr>
            <w:tcW w:w="2055" w:type="dxa"/>
          </w:tcPr>
          <w:p w:rsidR="008B6E88" w:rsidRPr="00F768E4" w:rsidRDefault="008B6E88" w:rsidP="008B6E88">
            <w:pPr>
              <w:rPr>
                <w:rFonts w:ascii="Tahoma" w:hAnsi="Tahoma" w:cs="Tahoma"/>
                <w:b/>
                <w:bCs/>
                <w:sz w:val="20"/>
              </w:rPr>
            </w:pPr>
            <w:r w:rsidRPr="00F768E4">
              <w:rPr>
                <w:rFonts w:ascii="Tahoma" w:hAnsi="Tahoma" w:cs="Tahoma"/>
                <w:b/>
                <w:bCs/>
                <w:sz w:val="20"/>
              </w:rPr>
              <w:t>Název akce</w:t>
            </w:r>
          </w:p>
        </w:tc>
        <w:tc>
          <w:tcPr>
            <w:tcW w:w="5291" w:type="dxa"/>
          </w:tcPr>
          <w:p w:rsidR="008B6E88" w:rsidRPr="00F768E4" w:rsidRDefault="008B6E88" w:rsidP="008B6E88">
            <w:pPr>
              <w:pStyle w:val="Nadpis4"/>
              <w:rPr>
                <w:rFonts w:ascii="Tahoma" w:hAnsi="Tahoma" w:cs="Tahoma"/>
                <w:sz w:val="24"/>
              </w:rPr>
            </w:pPr>
            <w:r w:rsidRPr="00F768E4">
              <w:rPr>
                <w:rFonts w:ascii="Tahoma" w:eastAsia="Tahoma" w:hAnsi="Tahoma" w:cs="Tahoma"/>
                <w:color w:val="000000"/>
                <w:sz w:val="24"/>
              </w:rPr>
              <w:t xml:space="preserve">Venkovní úpravy ploch objektu na ul. K. </w:t>
            </w:r>
            <w:proofErr w:type="spellStart"/>
            <w:r w:rsidRPr="00F768E4">
              <w:rPr>
                <w:rFonts w:ascii="Tahoma" w:eastAsia="Tahoma" w:hAnsi="Tahoma" w:cs="Tahoma"/>
                <w:color w:val="000000"/>
                <w:sz w:val="24"/>
              </w:rPr>
              <w:t>Śliwky</w:t>
            </w:r>
            <w:proofErr w:type="spellEnd"/>
            <w:r w:rsidRPr="00F768E4">
              <w:rPr>
                <w:rFonts w:ascii="Tahoma" w:eastAsia="Tahoma" w:hAnsi="Tahoma" w:cs="Tahoma"/>
                <w:color w:val="000000"/>
                <w:sz w:val="24"/>
              </w:rPr>
              <w:t>, č. p. 620</w:t>
            </w:r>
          </w:p>
        </w:tc>
        <w:tc>
          <w:tcPr>
            <w:tcW w:w="1245" w:type="dxa"/>
          </w:tcPr>
          <w:p w:rsidR="008B6E88" w:rsidRPr="00F768E4" w:rsidRDefault="008B6E88" w:rsidP="008B6E88">
            <w:pPr>
              <w:pStyle w:val="Nadpis3"/>
              <w:rPr>
                <w:rFonts w:ascii="Tahoma" w:hAnsi="Tahoma" w:cs="Tahoma"/>
                <w:sz w:val="20"/>
              </w:rPr>
            </w:pPr>
            <w:r w:rsidRPr="00F768E4">
              <w:rPr>
                <w:rFonts w:ascii="Tahoma" w:hAnsi="Tahoma" w:cs="Tahoma"/>
                <w:sz w:val="20"/>
                <w:szCs w:val="20"/>
              </w:rPr>
              <w:t>Číslo akce</w:t>
            </w:r>
          </w:p>
        </w:tc>
        <w:tc>
          <w:tcPr>
            <w:tcW w:w="623" w:type="dxa"/>
          </w:tcPr>
          <w:p w:rsidR="008B6E88" w:rsidRPr="00F768E4" w:rsidRDefault="008B6E88" w:rsidP="008B6E88">
            <w:pPr>
              <w:jc w:val="right"/>
              <w:rPr>
                <w:rFonts w:ascii="Tahoma" w:hAnsi="Tahoma" w:cs="Tahoma"/>
                <w:sz w:val="20"/>
              </w:rPr>
            </w:pPr>
            <w:r w:rsidRPr="00F768E4">
              <w:rPr>
                <w:rFonts w:ascii="Tahoma" w:hAnsi="Tahoma" w:cs="Tahoma"/>
                <w:sz w:val="20"/>
              </w:rPr>
              <w:t>5317</w:t>
            </w:r>
          </w:p>
        </w:tc>
      </w:tr>
      <w:tr w:rsidR="008B6E88" w:rsidRPr="00F768E4" w:rsidTr="008B6E88">
        <w:tc>
          <w:tcPr>
            <w:tcW w:w="2055"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rPr>
            </w:pPr>
            <w:r w:rsidRPr="00F768E4">
              <w:rPr>
                <w:rFonts w:ascii="Tahoma" w:eastAsia="Tahoma" w:hAnsi="Tahoma" w:cs="Tahoma"/>
                <w:color w:val="000000"/>
              </w:rPr>
              <w:t>Centrum psychologické pomoci, příspěvková organizace, Karviná</w:t>
            </w:r>
          </w:p>
        </w:tc>
      </w:tr>
    </w:tbl>
    <w:p w:rsidR="008B6E88" w:rsidRPr="00F768E4" w:rsidRDefault="008B6E88" w:rsidP="008B6E8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4312</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Odborné sociální poradenství</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bl>
    <w:p w:rsidR="008B6E88" w:rsidRPr="00F768E4" w:rsidRDefault="008B6E88" w:rsidP="008B6E8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700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700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
                <w:sz w:val="20"/>
              </w:rPr>
            </w:pPr>
            <w:r w:rsidRPr="00F768E4">
              <w:rPr>
                <w:rFonts w:ascii="Tahoma" w:hAnsi="Tahoma" w:cs="Tahoma"/>
                <w:b/>
                <w:sz w:val="20"/>
              </w:rPr>
              <w:t>800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sz w:val="20"/>
              </w:rPr>
            </w:pPr>
            <w:r w:rsidRPr="00F768E4">
              <w:rPr>
                <w:rFonts w:ascii="Tahoma" w:hAnsi="Tahoma" w:cs="Tahoma"/>
                <w:sz w:val="20"/>
              </w:rPr>
              <w:t>1 650</w:t>
            </w:r>
          </w:p>
        </w:tc>
      </w:tr>
    </w:tbl>
    <w:p w:rsidR="008B6E88" w:rsidRPr="00F768E4" w:rsidRDefault="008B6E88" w:rsidP="008B6E88">
      <w:pPr>
        <w:rPr>
          <w:rFonts w:ascii="Tahoma" w:hAnsi="Tahoma" w:cs="Tahoma"/>
          <w:sz w:val="20"/>
        </w:rPr>
      </w:pPr>
    </w:p>
    <w:p w:rsidR="008B6E88" w:rsidRPr="00F768E4" w:rsidRDefault="008B6E88" w:rsidP="008B6E8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1.</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Zákonná úprava: </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108/2006 Sb.</w:t>
            </w:r>
            <w:r w:rsidR="00970F4A">
              <w:rPr>
                <w:rFonts w:ascii="Tahoma" w:eastAsia="Tahoma" w:hAnsi="Tahoma" w:cs="Tahoma"/>
                <w:color w:val="000000"/>
                <w:sz w:val="20"/>
              </w:rPr>
              <w:t>,</w:t>
            </w:r>
            <w:r w:rsidRPr="00F768E4">
              <w:rPr>
                <w:rFonts w:ascii="Tahoma" w:eastAsia="Tahoma" w:hAnsi="Tahoma" w:cs="Tahoma"/>
                <w:color w:val="000000"/>
                <w:sz w:val="20"/>
              </w:rPr>
              <w:t xml:space="preserve"> o sociálních službách, ve znění pozdějších předpisů</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2.</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Zdůvodnění akce</w:t>
            </w:r>
          </w:p>
          <w:p w:rsidR="008B6E88" w:rsidRPr="00F768E4" w:rsidRDefault="008B6E88" w:rsidP="008B6E88">
            <w:pPr>
              <w:rPr>
                <w:rFonts w:ascii="Tahoma" w:hAnsi="Tahoma" w:cs="Tahoma"/>
                <w:b/>
                <w:bCs/>
                <w:sz w:val="20"/>
              </w:rPr>
            </w:pPr>
            <w:r w:rsidRPr="00F768E4">
              <w:rPr>
                <w:rFonts w:ascii="Tahoma" w:hAnsi="Tahoma" w:cs="Tahoma"/>
                <w:b/>
                <w:bCs/>
                <w:sz w:val="20"/>
              </w:rPr>
              <w:t>- cíle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xml:space="preserve">Cílem akce je dokončit venkovní úpravy u nově zrekonstruovaného objektu Poradny pro pěstounskou péči na ul. Karola </w:t>
            </w:r>
            <w:proofErr w:type="spellStart"/>
            <w:r w:rsidRPr="00F768E4">
              <w:rPr>
                <w:rFonts w:ascii="Tahoma" w:eastAsia="Tahoma" w:hAnsi="Tahoma" w:cs="Tahoma"/>
                <w:color w:val="000000"/>
                <w:sz w:val="20"/>
              </w:rPr>
              <w:t>Śliwky</w:t>
            </w:r>
            <w:proofErr w:type="spellEnd"/>
            <w:r w:rsidRPr="00F768E4">
              <w:rPr>
                <w:rFonts w:ascii="Tahoma" w:eastAsia="Tahoma" w:hAnsi="Tahoma" w:cs="Tahoma"/>
                <w:color w:val="000000"/>
                <w:sz w:val="20"/>
              </w:rPr>
              <w:t xml:space="preserve"> v Karviné - II. etapa. Jedná se o zahradní úpravy a kultivace pozemku vč. náhradní výsadby, umístění dětského mobiliáře a obnovu oplocení.</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3.</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Forma použití:</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Účelový investiční příspěvek do fondu investic příspěvkové organizaci kraje</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4.</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Možnosti </w:t>
            </w:r>
          </w:p>
          <w:p w:rsidR="008B6E88" w:rsidRPr="00F768E4" w:rsidRDefault="008B6E88" w:rsidP="008B6E88">
            <w:pPr>
              <w:rPr>
                <w:rFonts w:ascii="Tahoma" w:hAnsi="Tahoma" w:cs="Tahoma"/>
                <w:b/>
                <w:bCs/>
                <w:sz w:val="20"/>
              </w:rPr>
            </w:pPr>
            <w:r w:rsidRPr="00F768E4">
              <w:rPr>
                <w:rFonts w:ascii="Tahoma" w:hAnsi="Tahoma" w:cs="Tahoma"/>
                <w:b/>
                <w:bCs/>
                <w:sz w:val="20"/>
              </w:rPr>
              <w:t>spolufinancování:</w:t>
            </w:r>
          </w:p>
          <w:p w:rsidR="008B6E88" w:rsidRPr="00F768E4" w:rsidRDefault="008B6E88" w:rsidP="008B6E88">
            <w:pPr>
              <w:rPr>
                <w:rFonts w:ascii="Tahoma" w:hAnsi="Tahoma" w:cs="Tahoma"/>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Vlastní zdroje příspěvkové organizace 150 tis. Kč</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5.</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Období realizace akce:</w:t>
            </w:r>
          </w:p>
          <w:p w:rsidR="008B6E88" w:rsidRPr="00F768E4" w:rsidRDefault="008B6E88" w:rsidP="008B6E88">
            <w:pPr>
              <w:rPr>
                <w:rFonts w:ascii="Tahoma" w:hAnsi="Tahoma" w:cs="Tahoma"/>
                <w:b/>
                <w:bCs/>
                <w:sz w:val="20"/>
              </w:rPr>
            </w:pPr>
          </w:p>
        </w:tc>
        <w:tc>
          <w:tcPr>
            <w:tcW w:w="6378" w:type="dxa"/>
          </w:tcPr>
          <w:p w:rsidR="008B6E88" w:rsidRPr="00F768E4" w:rsidRDefault="008B6E88" w:rsidP="00BA4F5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2016</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6.</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zdrojů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u víceletých akcí</w:t>
            </w:r>
          </w:p>
          <w:p w:rsidR="008B6E88" w:rsidRPr="00F768E4" w:rsidRDefault="008B6E88" w:rsidP="008B6E88">
            <w:pPr>
              <w:rPr>
                <w:rFonts w:ascii="Tahoma" w:hAnsi="Tahoma" w:cs="Tahoma"/>
                <w:bCs/>
                <w:i/>
                <w:sz w:val="18"/>
                <w:szCs w:val="18"/>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7.</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např. výdaje na udržitelnost projektu</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bl>
    <w:p w:rsidR="008B6E88" w:rsidRPr="00F768E4" w:rsidRDefault="008B6E88" w:rsidP="008B6E88">
      <w:pPr>
        <w:rPr>
          <w:rFonts w:ascii="Tahoma" w:hAnsi="Tahoma" w:cs="Tahoma"/>
        </w:rPr>
      </w:pPr>
      <w:r w:rsidRPr="00F768E4">
        <w:rPr>
          <w:rFonts w:ascii="Tahoma" w:hAnsi="Tahoma" w:cs="Tahoma"/>
        </w:rPr>
        <w:br w:type="page"/>
      </w:r>
    </w:p>
    <w:p w:rsidR="008B6E88" w:rsidRPr="00F768E4" w:rsidRDefault="008B6E88" w:rsidP="008B6E8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B6E88" w:rsidRPr="00F768E4" w:rsidTr="008B6E88">
        <w:tc>
          <w:tcPr>
            <w:tcW w:w="748" w:type="dxa"/>
          </w:tcPr>
          <w:p w:rsidR="008B6E88" w:rsidRPr="00F768E4" w:rsidRDefault="008B6E88" w:rsidP="008B6E88">
            <w:pPr>
              <w:rPr>
                <w:rFonts w:ascii="Tahoma" w:hAnsi="Tahoma" w:cs="Tahoma"/>
              </w:rPr>
            </w:pPr>
            <w:r w:rsidRPr="00F768E4">
              <w:rPr>
                <w:rFonts w:ascii="Tahoma" w:hAnsi="Tahoma" w:cs="Tahoma"/>
              </w:rPr>
              <w:br w:type="page"/>
              <w:t>ORJ</w:t>
            </w:r>
          </w:p>
        </w:tc>
        <w:tc>
          <w:tcPr>
            <w:tcW w:w="629" w:type="dxa"/>
          </w:tcPr>
          <w:p w:rsidR="008B6E88" w:rsidRPr="00F768E4" w:rsidRDefault="008B6E88" w:rsidP="008B6E88">
            <w:pPr>
              <w:jc w:val="center"/>
              <w:rPr>
                <w:rFonts w:ascii="Tahoma" w:hAnsi="Tahoma" w:cs="Tahoma"/>
              </w:rPr>
            </w:pPr>
            <w:r w:rsidRPr="00F768E4">
              <w:rPr>
                <w:rFonts w:ascii="Tahoma" w:hAnsi="Tahoma" w:cs="Tahoma"/>
              </w:rPr>
              <w:t>7</w:t>
            </w:r>
          </w:p>
        </w:tc>
        <w:tc>
          <w:tcPr>
            <w:tcW w:w="7856" w:type="dxa"/>
          </w:tcPr>
          <w:p w:rsidR="008B6E88" w:rsidRPr="00F768E4" w:rsidRDefault="008B6E88" w:rsidP="008B6E88">
            <w:pPr>
              <w:pStyle w:val="Nadpis4"/>
              <w:rPr>
                <w:rFonts w:ascii="Tahoma" w:hAnsi="Tahoma" w:cs="Tahoma"/>
                <w:sz w:val="24"/>
              </w:rPr>
            </w:pPr>
            <w:r w:rsidRPr="00F768E4">
              <w:rPr>
                <w:rFonts w:ascii="Tahoma" w:hAnsi="Tahoma" w:cs="Tahoma"/>
                <w:sz w:val="24"/>
              </w:rPr>
              <w:t>Odbor investiční a majetkový</w:t>
            </w:r>
          </w:p>
        </w:tc>
      </w:tr>
    </w:tbl>
    <w:p w:rsidR="008B6E88" w:rsidRPr="00F768E4" w:rsidRDefault="008B6E88" w:rsidP="008B6E8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B6E88" w:rsidRPr="00143F21" w:rsidTr="008B6E88">
        <w:tc>
          <w:tcPr>
            <w:tcW w:w="2055" w:type="dxa"/>
          </w:tcPr>
          <w:p w:rsidR="008B6E88" w:rsidRPr="00143F21" w:rsidRDefault="008B6E88" w:rsidP="008B6E88">
            <w:pPr>
              <w:rPr>
                <w:rFonts w:ascii="Tahoma" w:hAnsi="Tahoma" w:cs="Tahoma"/>
                <w:b/>
                <w:bCs/>
                <w:sz w:val="20"/>
              </w:rPr>
            </w:pPr>
            <w:r w:rsidRPr="00143F21">
              <w:rPr>
                <w:rFonts w:ascii="Tahoma" w:hAnsi="Tahoma" w:cs="Tahoma"/>
                <w:b/>
                <w:bCs/>
                <w:sz w:val="20"/>
              </w:rPr>
              <w:t>Název akce</w:t>
            </w:r>
          </w:p>
        </w:tc>
        <w:tc>
          <w:tcPr>
            <w:tcW w:w="5291" w:type="dxa"/>
          </w:tcPr>
          <w:p w:rsidR="008B6E88" w:rsidRPr="00143F21" w:rsidRDefault="008B6E88" w:rsidP="008B6E88">
            <w:pPr>
              <w:pStyle w:val="Nadpis4"/>
              <w:rPr>
                <w:rFonts w:ascii="Tahoma" w:eastAsia="Tahoma" w:hAnsi="Tahoma" w:cs="Tahoma"/>
                <w:color w:val="000000"/>
                <w:sz w:val="24"/>
              </w:rPr>
            </w:pPr>
            <w:r w:rsidRPr="00143F21">
              <w:rPr>
                <w:rFonts w:ascii="Tahoma" w:eastAsia="Tahoma" w:hAnsi="Tahoma" w:cs="Tahoma"/>
                <w:color w:val="000000"/>
                <w:sz w:val="24"/>
              </w:rPr>
              <w:t>Rekonstrukce ubytovací části a přístavba</w:t>
            </w:r>
          </w:p>
          <w:p w:rsidR="008B6E88" w:rsidRPr="00143F21" w:rsidRDefault="008B6E88" w:rsidP="008B6E88">
            <w:pPr>
              <w:pStyle w:val="Nadpis4"/>
              <w:rPr>
                <w:rFonts w:ascii="Tahoma" w:hAnsi="Tahoma" w:cs="Tahoma"/>
                <w:sz w:val="24"/>
              </w:rPr>
            </w:pPr>
            <w:r w:rsidRPr="00143F21">
              <w:rPr>
                <w:rFonts w:ascii="Tahoma" w:eastAsia="Tahoma" w:hAnsi="Tahoma" w:cs="Tahoma"/>
                <w:color w:val="000000"/>
                <w:sz w:val="24"/>
              </w:rPr>
              <w:t>budovy D</w:t>
            </w:r>
          </w:p>
        </w:tc>
        <w:tc>
          <w:tcPr>
            <w:tcW w:w="1245" w:type="dxa"/>
          </w:tcPr>
          <w:p w:rsidR="008B6E88" w:rsidRPr="00143F21" w:rsidRDefault="008B6E88" w:rsidP="008B6E88">
            <w:pPr>
              <w:pStyle w:val="Nadpis3"/>
              <w:rPr>
                <w:rFonts w:ascii="Tahoma" w:hAnsi="Tahoma" w:cs="Tahoma"/>
                <w:sz w:val="20"/>
              </w:rPr>
            </w:pPr>
            <w:r w:rsidRPr="00143F21">
              <w:rPr>
                <w:rFonts w:ascii="Tahoma" w:hAnsi="Tahoma" w:cs="Tahoma"/>
                <w:sz w:val="20"/>
                <w:szCs w:val="20"/>
              </w:rPr>
              <w:t>Číslo akce</w:t>
            </w:r>
          </w:p>
        </w:tc>
        <w:tc>
          <w:tcPr>
            <w:tcW w:w="623" w:type="dxa"/>
          </w:tcPr>
          <w:p w:rsidR="008B6E88" w:rsidRPr="00143F21" w:rsidRDefault="00143F21" w:rsidP="008B6E88">
            <w:pPr>
              <w:jc w:val="right"/>
              <w:rPr>
                <w:rFonts w:ascii="Tahoma" w:hAnsi="Tahoma" w:cs="Tahoma"/>
                <w:sz w:val="20"/>
              </w:rPr>
            </w:pPr>
            <w:r w:rsidRPr="00143F21">
              <w:rPr>
                <w:rFonts w:ascii="Tahoma" w:hAnsi="Tahoma" w:cs="Tahoma"/>
                <w:sz w:val="20"/>
              </w:rPr>
              <w:t>5418</w:t>
            </w:r>
          </w:p>
        </w:tc>
      </w:tr>
      <w:tr w:rsidR="008B6E88" w:rsidRPr="00143F21" w:rsidTr="008B6E88">
        <w:tc>
          <w:tcPr>
            <w:tcW w:w="2055" w:type="dxa"/>
            <w:tcBorders>
              <w:top w:val="single" w:sz="4" w:space="0" w:color="auto"/>
              <w:left w:val="single" w:sz="4" w:space="0" w:color="auto"/>
              <w:bottom w:val="single" w:sz="4" w:space="0" w:color="auto"/>
              <w:right w:val="single" w:sz="4" w:space="0" w:color="auto"/>
            </w:tcBorders>
          </w:tcPr>
          <w:p w:rsidR="008B6E88" w:rsidRPr="00143F21" w:rsidRDefault="008B6E88" w:rsidP="008B6E88">
            <w:pPr>
              <w:rPr>
                <w:rFonts w:ascii="Tahoma" w:hAnsi="Tahoma" w:cs="Tahoma"/>
                <w:b/>
                <w:bCs/>
                <w:sz w:val="20"/>
              </w:rPr>
            </w:pPr>
            <w:r w:rsidRPr="00143F21">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B6E88" w:rsidRPr="00143F21" w:rsidRDefault="008B6E88" w:rsidP="008B6E88">
            <w:pPr>
              <w:rPr>
                <w:rFonts w:ascii="Tahoma" w:hAnsi="Tahoma" w:cs="Tahoma"/>
              </w:rPr>
            </w:pPr>
            <w:r w:rsidRPr="00143F21">
              <w:rPr>
                <w:rFonts w:ascii="Tahoma" w:eastAsia="Tahoma" w:hAnsi="Tahoma" w:cs="Tahoma"/>
                <w:color w:val="000000"/>
              </w:rPr>
              <w:t>Nový domov, příspěvková organizace, Karviná</w:t>
            </w:r>
          </w:p>
        </w:tc>
      </w:tr>
    </w:tbl>
    <w:p w:rsidR="008B6E88" w:rsidRPr="00143F21" w:rsidRDefault="008B6E88" w:rsidP="008B6E8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B6E88" w:rsidRPr="00143F21"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143F21" w:rsidRDefault="008B6E88" w:rsidP="008B6E88">
            <w:pPr>
              <w:rPr>
                <w:rFonts w:ascii="Tahoma" w:hAnsi="Tahoma" w:cs="Tahoma"/>
                <w:b/>
                <w:bCs/>
                <w:sz w:val="20"/>
              </w:rPr>
            </w:pPr>
            <w:r w:rsidRPr="00143F21">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B6E88" w:rsidRPr="00143F21" w:rsidRDefault="008B6E88" w:rsidP="008B6E88">
            <w:pPr>
              <w:jc w:val="center"/>
              <w:rPr>
                <w:rFonts w:ascii="Tahoma" w:hAnsi="Tahoma" w:cs="Tahoma"/>
                <w:sz w:val="20"/>
              </w:rPr>
            </w:pPr>
            <w:r w:rsidRPr="00143F21">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8B6E88" w:rsidRPr="00143F21" w:rsidRDefault="008B6E88" w:rsidP="008B6E88">
            <w:pPr>
              <w:rPr>
                <w:rFonts w:ascii="Tahoma" w:hAnsi="Tahoma" w:cs="Tahoma"/>
                <w:sz w:val="20"/>
              </w:rPr>
            </w:pPr>
            <w:r w:rsidRPr="00143F21">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8B6E88" w:rsidRPr="00143F21" w:rsidRDefault="008B6E88" w:rsidP="008B6E88">
            <w:pPr>
              <w:jc w:val="right"/>
              <w:rPr>
                <w:rFonts w:ascii="Tahoma" w:hAnsi="Tahoma" w:cs="Tahoma"/>
                <w:sz w:val="20"/>
              </w:rPr>
            </w:pPr>
          </w:p>
        </w:tc>
      </w:tr>
      <w:tr w:rsidR="008B6E88" w:rsidRPr="00143F21"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143F21" w:rsidRDefault="008B6E88" w:rsidP="008B6E88">
            <w:pPr>
              <w:rPr>
                <w:rFonts w:ascii="Tahoma" w:hAnsi="Tahoma" w:cs="Tahoma"/>
                <w:b/>
                <w:bCs/>
                <w:sz w:val="20"/>
              </w:rPr>
            </w:pPr>
            <w:r w:rsidRPr="00143F21">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B6E88" w:rsidRPr="00143F21" w:rsidRDefault="008B6E88" w:rsidP="008B6E88">
            <w:pPr>
              <w:jc w:val="center"/>
              <w:rPr>
                <w:rFonts w:ascii="Tahoma" w:hAnsi="Tahoma" w:cs="Tahoma"/>
                <w:sz w:val="20"/>
              </w:rPr>
            </w:pPr>
            <w:r w:rsidRPr="00143F21">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B6E88" w:rsidRPr="00143F21" w:rsidRDefault="008B6E88" w:rsidP="008B6E88">
            <w:pPr>
              <w:rPr>
                <w:rFonts w:ascii="Tahoma" w:hAnsi="Tahoma" w:cs="Tahoma"/>
                <w:sz w:val="20"/>
              </w:rPr>
            </w:pPr>
            <w:r w:rsidRPr="00143F21">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B6E88" w:rsidRPr="00143F21" w:rsidRDefault="008B6E88" w:rsidP="008B6E88">
            <w:pPr>
              <w:jc w:val="right"/>
              <w:rPr>
                <w:rFonts w:ascii="Tahoma" w:hAnsi="Tahoma" w:cs="Tahoma"/>
                <w:sz w:val="20"/>
              </w:rPr>
            </w:pPr>
          </w:p>
        </w:tc>
      </w:tr>
    </w:tbl>
    <w:p w:rsidR="008B6E88" w:rsidRPr="00143F21" w:rsidRDefault="008B6E88" w:rsidP="008B6E8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B6E88" w:rsidRPr="00143F21"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143F21" w:rsidRDefault="008B6E88" w:rsidP="008B6E88">
            <w:pPr>
              <w:rPr>
                <w:rFonts w:ascii="Tahoma" w:hAnsi="Tahoma" w:cs="Tahoma"/>
                <w:bCs/>
                <w:sz w:val="20"/>
                <w:szCs w:val="20"/>
              </w:rPr>
            </w:pPr>
            <w:r w:rsidRPr="00143F21">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143F21" w:rsidRDefault="008B6E88" w:rsidP="008B6E88">
            <w:pPr>
              <w:jc w:val="center"/>
              <w:rPr>
                <w:rFonts w:ascii="Tahoma" w:hAnsi="Tahoma" w:cs="Tahoma"/>
                <w:b/>
                <w:bCs/>
                <w:sz w:val="20"/>
              </w:rPr>
            </w:pPr>
            <w:r w:rsidRPr="00143F21">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143F21" w:rsidRDefault="008B6E88" w:rsidP="008B6E88">
            <w:pPr>
              <w:jc w:val="right"/>
              <w:rPr>
                <w:rFonts w:ascii="Tahoma" w:hAnsi="Tahoma" w:cs="Tahoma"/>
                <w:bCs/>
                <w:sz w:val="20"/>
              </w:rPr>
            </w:pPr>
            <w:r w:rsidRPr="00143F21">
              <w:rPr>
                <w:rFonts w:ascii="Tahoma" w:hAnsi="Tahoma" w:cs="Tahoma"/>
                <w:bCs/>
                <w:sz w:val="20"/>
              </w:rPr>
              <w:t>0</w:t>
            </w:r>
          </w:p>
        </w:tc>
      </w:tr>
      <w:tr w:rsidR="008B6E88" w:rsidRPr="00143F21"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143F21" w:rsidRDefault="008B6E88" w:rsidP="008B6E88">
            <w:pPr>
              <w:rPr>
                <w:rFonts w:ascii="Tahoma" w:hAnsi="Tahoma" w:cs="Tahoma"/>
                <w:b/>
                <w:bCs/>
                <w:sz w:val="20"/>
                <w:szCs w:val="20"/>
              </w:rPr>
            </w:pPr>
            <w:r w:rsidRPr="00143F21">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143F21" w:rsidRDefault="008B6E88" w:rsidP="008B6E88">
            <w:pPr>
              <w:jc w:val="center"/>
              <w:rPr>
                <w:rFonts w:ascii="Tahoma" w:hAnsi="Tahoma" w:cs="Tahoma"/>
                <w:bCs/>
                <w:sz w:val="20"/>
                <w:szCs w:val="20"/>
              </w:rPr>
            </w:pPr>
            <w:r w:rsidRPr="00143F21">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143F21" w:rsidRDefault="008B6E88" w:rsidP="008B6E88">
            <w:pPr>
              <w:jc w:val="right"/>
              <w:rPr>
                <w:rFonts w:ascii="Tahoma" w:hAnsi="Tahoma" w:cs="Tahoma"/>
                <w:bCs/>
                <w:sz w:val="20"/>
              </w:rPr>
            </w:pPr>
            <w:r w:rsidRPr="00143F21">
              <w:rPr>
                <w:rFonts w:ascii="Tahoma" w:hAnsi="Tahoma" w:cs="Tahoma"/>
                <w:bCs/>
                <w:sz w:val="20"/>
              </w:rPr>
              <w:t>0</w:t>
            </w:r>
          </w:p>
        </w:tc>
      </w:tr>
      <w:tr w:rsidR="008B6E88" w:rsidRPr="00143F21"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143F21" w:rsidRDefault="008B6E88" w:rsidP="008B6E88">
            <w:pPr>
              <w:rPr>
                <w:rFonts w:ascii="Tahoma" w:hAnsi="Tahoma" w:cs="Tahoma"/>
                <w:b/>
                <w:bCs/>
                <w:sz w:val="20"/>
                <w:szCs w:val="20"/>
              </w:rPr>
            </w:pPr>
            <w:r w:rsidRPr="00143F21">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B6E88" w:rsidRPr="00143F21" w:rsidRDefault="008B6E88" w:rsidP="008B6E88">
            <w:pPr>
              <w:jc w:val="center"/>
              <w:rPr>
                <w:rFonts w:ascii="Tahoma" w:hAnsi="Tahoma" w:cs="Tahoma"/>
                <w:sz w:val="20"/>
                <w:szCs w:val="20"/>
              </w:rPr>
            </w:pPr>
            <w:r w:rsidRPr="00143F21">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143F21" w:rsidRDefault="008B6E88" w:rsidP="008B6E88">
            <w:pPr>
              <w:jc w:val="right"/>
              <w:rPr>
                <w:rFonts w:ascii="Tahoma" w:hAnsi="Tahoma" w:cs="Tahoma"/>
                <w:b/>
                <w:sz w:val="20"/>
              </w:rPr>
            </w:pPr>
            <w:r w:rsidRPr="00143F21">
              <w:rPr>
                <w:rFonts w:ascii="Tahoma" w:hAnsi="Tahoma" w:cs="Tahoma"/>
                <w:b/>
                <w:sz w:val="20"/>
              </w:rPr>
              <w:t>1 200</w:t>
            </w:r>
          </w:p>
        </w:tc>
      </w:tr>
      <w:tr w:rsidR="008B6E88" w:rsidRPr="00143F21"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143F21" w:rsidRDefault="008B6E88" w:rsidP="008B6E88">
            <w:pPr>
              <w:rPr>
                <w:rFonts w:ascii="Tahoma" w:hAnsi="Tahoma" w:cs="Tahoma"/>
                <w:sz w:val="20"/>
                <w:szCs w:val="20"/>
              </w:rPr>
            </w:pPr>
            <w:r w:rsidRPr="00143F21">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B6E88" w:rsidRPr="00143F21" w:rsidRDefault="008B6E88" w:rsidP="008B6E88">
            <w:pPr>
              <w:jc w:val="center"/>
              <w:rPr>
                <w:rFonts w:ascii="Tahoma" w:hAnsi="Tahoma" w:cs="Tahoma"/>
                <w:sz w:val="20"/>
                <w:szCs w:val="20"/>
              </w:rPr>
            </w:pPr>
            <w:r w:rsidRPr="00143F21">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143F21" w:rsidRDefault="008B6E88" w:rsidP="008B6E88">
            <w:pPr>
              <w:jc w:val="right"/>
              <w:rPr>
                <w:rFonts w:ascii="Tahoma" w:hAnsi="Tahoma" w:cs="Tahoma"/>
                <w:sz w:val="20"/>
              </w:rPr>
            </w:pPr>
            <w:r w:rsidRPr="00143F21">
              <w:rPr>
                <w:rFonts w:ascii="Tahoma" w:hAnsi="Tahoma" w:cs="Tahoma"/>
                <w:sz w:val="20"/>
              </w:rPr>
              <w:t>19 200</w:t>
            </w:r>
          </w:p>
        </w:tc>
      </w:tr>
    </w:tbl>
    <w:p w:rsidR="008B6E88" w:rsidRPr="00143F21" w:rsidRDefault="008B6E88" w:rsidP="008B6E88">
      <w:pPr>
        <w:rPr>
          <w:rFonts w:ascii="Tahoma" w:hAnsi="Tahoma" w:cs="Tahoma"/>
          <w:sz w:val="20"/>
        </w:rPr>
      </w:pPr>
    </w:p>
    <w:p w:rsidR="008B6E88" w:rsidRPr="00143F21" w:rsidRDefault="008B6E88" w:rsidP="008B6E8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B6E88" w:rsidRPr="00143F21" w:rsidTr="008B6E88">
        <w:tc>
          <w:tcPr>
            <w:tcW w:w="330" w:type="dxa"/>
          </w:tcPr>
          <w:p w:rsidR="008B6E88" w:rsidRPr="00143F21" w:rsidRDefault="008B6E88" w:rsidP="008B6E88">
            <w:pPr>
              <w:rPr>
                <w:rFonts w:ascii="Tahoma" w:hAnsi="Tahoma" w:cs="Tahoma"/>
                <w:b/>
                <w:bCs/>
                <w:sz w:val="20"/>
              </w:rPr>
            </w:pPr>
            <w:r w:rsidRPr="00143F21">
              <w:rPr>
                <w:rFonts w:ascii="Tahoma" w:hAnsi="Tahoma" w:cs="Tahoma"/>
                <w:b/>
                <w:bCs/>
                <w:sz w:val="20"/>
              </w:rPr>
              <w:t>1.</w:t>
            </w:r>
          </w:p>
        </w:tc>
        <w:tc>
          <w:tcPr>
            <w:tcW w:w="2504" w:type="dxa"/>
          </w:tcPr>
          <w:p w:rsidR="008B6E88" w:rsidRPr="00143F21" w:rsidRDefault="008B6E88" w:rsidP="008B6E88">
            <w:pPr>
              <w:rPr>
                <w:rFonts w:ascii="Tahoma" w:hAnsi="Tahoma" w:cs="Tahoma"/>
                <w:b/>
                <w:bCs/>
                <w:sz w:val="20"/>
              </w:rPr>
            </w:pPr>
            <w:r w:rsidRPr="00143F21">
              <w:rPr>
                <w:rFonts w:ascii="Tahoma" w:hAnsi="Tahoma" w:cs="Tahoma"/>
                <w:b/>
                <w:bCs/>
                <w:sz w:val="20"/>
              </w:rPr>
              <w:t xml:space="preserve">Zákonná úprava: </w:t>
            </w:r>
          </w:p>
          <w:p w:rsidR="008B6E88" w:rsidRPr="00143F21" w:rsidRDefault="008B6E88" w:rsidP="008B6E88">
            <w:pPr>
              <w:rPr>
                <w:rFonts w:ascii="Tahoma" w:hAnsi="Tahoma" w:cs="Tahoma"/>
                <w:b/>
                <w:bCs/>
                <w:sz w:val="20"/>
              </w:rPr>
            </w:pPr>
          </w:p>
        </w:tc>
        <w:tc>
          <w:tcPr>
            <w:tcW w:w="6378" w:type="dxa"/>
          </w:tcPr>
          <w:p w:rsidR="008B6E88" w:rsidRPr="00143F21" w:rsidRDefault="008B6E88" w:rsidP="008B6E88">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Zákon č. 108/2006 Sb.</w:t>
            </w:r>
            <w:r w:rsidR="00970F4A" w:rsidRPr="00143F21">
              <w:rPr>
                <w:rFonts w:ascii="Tahoma" w:eastAsia="Tahoma" w:hAnsi="Tahoma" w:cs="Tahoma"/>
                <w:color w:val="000000"/>
                <w:sz w:val="20"/>
              </w:rPr>
              <w:t>,</w:t>
            </w:r>
            <w:r w:rsidRPr="00143F21">
              <w:rPr>
                <w:rFonts w:ascii="Tahoma" w:eastAsia="Tahoma" w:hAnsi="Tahoma" w:cs="Tahoma"/>
                <w:color w:val="000000"/>
                <w:sz w:val="20"/>
              </w:rPr>
              <w:t xml:space="preserve"> o sociálních službách, ve znění pozdějších předpisů</w:t>
            </w:r>
          </w:p>
          <w:p w:rsidR="008B6E88" w:rsidRPr="00143F21" w:rsidRDefault="008B6E88" w:rsidP="008B6E88">
            <w:pPr>
              <w:spacing w:line="241" w:lineRule="exact"/>
              <w:ind w:right="40"/>
              <w:jc w:val="both"/>
              <w:rPr>
                <w:rFonts w:ascii="Tahoma" w:eastAsia="Tahoma" w:hAnsi="Tahoma" w:cs="Tahoma"/>
                <w:color w:val="000000"/>
                <w:sz w:val="20"/>
              </w:rPr>
            </w:pPr>
          </w:p>
        </w:tc>
      </w:tr>
      <w:tr w:rsidR="008B6E88" w:rsidRPr="00143F21" w:rsidTr="008B6E88">
        <w:tc>
          <w:tcPr>
            <w:tcW w:w="330" w:type="dxa"/>
          </w:tcPr>
          <w:p w:rsidR="008B6E88" w:rsidRPr="00143F21" w:rsidRDefault="008B6E88" w:rsidP="008B6E88">
            <w:pPr>
              <w:rPr>
                <w:rFonts w:ascii="Tahoma" w:hAnsi="Tahoma" w:cs="Tahoma"/>
                <w:b/>
                <w:bCs/>
                <w:sz w:val="20"/>
              </w:rPr>
            </w:pPr>
            <w:r w:rsidRPr="00143F21">
              <w:rPr>
                <w:rFonts w:ascii="Tahoma" w:hAnsi="Tahoma" w:cs="Tahoma"/>
                <w:b/>
                <w:bCs/>
                <w:sz w:val="20"/>
              </w:rPr>
              <w:t>2.</w:t>
            </w:r>
          </w:p>
        </w:tc>
        <w:tc>
          <w:tcPr>
            <w:tcW w:w="2504" w:type="dxa"/>
          </w:tcPr>
          <w:p w:rsidR="008B6E88" w:rsidRPr="00143F21" w:rsidRDefault="008B6E88" w:rsidP="008B6E88">
            <w:pPr>
              <w:rPr>
                <w:rFonts w:ascii="Tahoma" w:hAnsi="Tahoma" w:cs="Tahoma"/>
                <w:b/>
                <w:bCs/>
                <w:sz w:val="20"/>
              </w:rPr>
            </w:pPr>
            <w:r w:rsidRPr="00143F21">
              <w:rPr>
                <w:rFonts w:ascii="Tahoma" w:hAnsi="Tahoma" w:cs="Tahoma"/>
                <w:b/>
                <w:bCs/>
                <w:sz w:val="20"/>
              </w:rPr>
              <w:t>Zdůvodnění akce</w:t>
            </w:r>
          </w:p>
          <w:p w:rsidR="008B6E88" w:rsidRPr="00143F21" w:rsidRDefault="008B6E88" w:rsidP="008B6E88">
            <w:pPr>
              <w:rPr>
                <w:rFonts w:ascii="Tahoma" w:hAnsi="Tahoma" w:cs="Tahoma"/>
                <w:b/>
                <w:bCs/>
                <w:sz w:val="20"/>
              </w:rPr>
            </w:pPr>
            <w:r w:rsidRPr="00143F21">
              <w:rPr>
                <w:rFonts w:ascii="Tahoma" w:hAnsi="Tahoma" w:cs="Tahoma"/>
                <w:b/>
                <w:bCs/>
                <w:sz w:val="20"/>
              </w:rPr>
              <w:t>- cíle akce:</w:t>
            </w:r>
          </w:p>
          <w:p w:rsidR="008B6E88" w:rsidRPr="00143F21" w:rsidRDefault="008B6E88" w:rsidP="008B6E88">
            <w:pPr>
              <w:rPr>
                <w:rFonts w:ascii="Tahoma" w:hAnsi="Tahoma" w:cs="Tahoma"/>
                <w:b/>
                <w:bCs/>
                <w:sz w:val="20"/>
              </w:rPr>
            </w:pPr>
          </w:p>
        </w:tc>
        <w:tc>
          <w:tcPr>
            <w:tcW w:w="6378" w:type="dxa"/>
          </w:tcPr>
          <w:p w:rsidR="008B6E88" w:rsidRPr="00143F21" w:rsidRDefault="008B6E88" w:rsidP="008B6E88">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Předmětem akce je zpracování projektové dokumentace a vlastní realizace rekonstrukce části budovy D, včetně provedení přístavby v nutném rozsahu. Akce navazuje na již provedenou humanizaci služby domova se zvláštním režimem, která byla provedena v roce 2009. Rekonstrukcí a přístavbou dojde k navýšení kapacity (možného počtu uživatelů) a k vybudování jedno a dvoulůžkových pokojů s vlastním sociálním zázemím na dané části služby.</w:t>
            </w:r>
          </w:p>
          <w:p w:rsidR="008B6E88" w:rsidRPr="00143F21" w:rsidRDefault="008B6E88" w:rsidP="008B6E88">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Dojde tak ke zvýšení komfortu bydlení a v neposlední řadě také k zajištění bezpečnosti a bezbariérového pohybu osob v budově, včetně zpřístupnění přilehlé zahrady domova pomocí výtahu.</w:t>
            </w:r>
          </w:p>
          <w:p w:rsidR="008B6E88" w:rsidRPr="00143F21" w:rsidRDefault="008B6E88" w:rsidP="008B6E88">
            <w:pPr>
              <w:spacing w:line="241" w:lineRule="exact"/>
              <w:ind w:right="40"/>
              <w:jc w:val="both"/>
              <w:rPr>
                <w:rFonts w:ascii="Tahoma" w:eastAsia="Tahoma" w:hAnsi="Tahoma" w:cs="Tahoma"/>
                <w:color w:val="000000"/>
                <w:sz w:val="20"/>
              </w:rPr>
            </w:pPr>
          </w:p>
        </w:tc>
      </w:tr>
      <w:tr w:rsidR="008B6E88" w:rsidRPr="00143F21" w:rsidTr="008B6E88">
        <w:tc>
          <w:tcPr>
            <w:tcW w:w="330" w:type="dxa"/>
          </w:tcPr>
          <w:p w:rsidR="008B6E88" w:rsidRPr="00143F21" w:rsidRDefault="008B6E88" w:rsidP="008B6E88">
            <w:pPr>
              <w:rPr>
                <w:rFonts w:ascii="Tahoma" w:hAnsi="Tahoma" w:cs="Tahoma"/>
                <w:b/>
                <w:bCs/>
                <w:sz w:val="20"/>
              </w:rPr>
            </w:pPr>
            <w:r w:rsidRPr="00143F21">
              <w:rPr>
                <w:rFonts w:ascii="Tahoma" w:hAnsi="Tahoma" w:cs="Tahoma"/>
                <w:b/>
                <w:bCs/>
                <w:sz w:val="20"/>
              </w:rPr>
              <w:t>3.</w:t>
            </w:r>
          </w:p>
        </w:tc>
        <w:tc>
          <w:tcPr>
            <w:tcW w:w="2504" w:type="dxa"/>
          </w:tcPr>
          <w:p w:rsidR="008B6E88" w:rsidRPr="00143F21" w:rsidRDefault="008B6E88" w:rsidP="008B6E88">
            <w:pPr>
              <w:rPr>
                <w:rFonts w:ascii="Tahoma" w:hAnsi="Tahoma" w:cs="Tahoma"/>
                <w:b/>
                <w:bCs/>
                <w:sz w:val="20"/>
              </w:rPr>
            </w:pPr>
            <w:r w:rsidRPr="00143F21">
              <w:rPr>
                <w:rFonts w:ascii="Tahoma" w:hAnsi="Tahoma" w:cs="Tahoma"/>
                <w:b/>
                <w:bCs/>
                <w:sz w:val="20"/>
              </w:rPr>
              <w:t>Forma použití:</w:t>
            </w:r>
          </w:p>
          <w:p w:rsidR="008B6E88" w:rsidRPr="00143F21" w:rsidRDefault="008B6E88" w:rsidP="008B6E88">
            <w:pPr>
              <w:rPr>
                <w:rFonts w:ascii="Tahoma" w:hAnsi="Tahoma" w:cs="Tahoma"/>
                <w:b/>
                <w:bCs/>
                <w:sz w:val="20"/>
              </w:rPr>
            </w:pPr>
          </w:p>
        </w:tc>
        <w:tc>
          <w:tcPr>
            <w:tcW w:w="6378" w:type="dxa"/>
          </w:tcPr>
          <w:p w:rsidR="008B6E88" w:rsidRPr="00143F21" w:rsidRDefault="008B6E88" w:rsidP="008B6E88">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Výdaj kraje</w:t>
            </w:r>
          </w:p>
        </w:tc>
      </w:tr>
      <w:tr w:rsidR="008B6E88" w:rsidRPr="00143F21" w:rsidTr="008B6E88">
        <w:tc>
          <w:tcPr>
            <w:tcW w:w="330" w:type="dxa"/>
          </w:tcPr>
          <w:p w:rsidR="008B6E88" w:rsidRPr="00143F21" w:rsidRDefault="008B6E88" w:rsidP="008B6E88">
            <w:pPr>
              <w:rPr>
                <w:rFonts w:ascii="Tahoma" w:hAnsi="Tahoma" w:cs="Tahoma"/>
                <w:b/>
                <w:bCs/>
                <w:sz w:val="20"/>
              </w:rPr>
            </w:pPr>
            <w:r w:rsidRPr="00143F21">
              <w:rPr>
                <w:rFonts w:ascii="Tahoma" w:hAnsi="Tahoma" w:cs="Tahoma"/>
                <w:b/>
                <w:bCs/>
                <w:sz w:val="20"/>
              </w:rPr>
              <w:t>4.</w:t>
            </w:r>
          </w:p>
        </w:tc>
        <w:tc>
          <w:tcPr>
            <w:tcW w:w="2504" w:type="dxa"/>
          </w:tcPr>
          <w:p w:rsidR="008B6E88" w:rsidRPr="00143F21" w:rsidRDefault="008B6E88" w:rsidP="008B6E88">
            <w:pPr>
              <w:rPr>
                <w:rFonts w:ascii="Tahoma" w:hAnsi="Tahoma" w:cs="Tahoma"/>
                <w:b/>
                <w:bCs/>
                <w:sz w:val="20"/>
              </w:rPr>
            </w:pPr>
            <w:r w:rsidRPr="00143F21">
              <w:rPr>
                <w:rFonts w:ascii="Tahoma" w:hAnsi="Tahoma" w:cs="Tahoma"/>
                <w:b/>
                <w:bCs/>
                <w:sz w:val="20"/>
              </w:rPr>
              <w:t xml:space="preserve">Možnosti </w:t>
            </w:r>
          </w:p>
          <w:p w:rsidR="008B6E88" w:rsidRPr="00143F21" w:rsidRDefault="008B6E88" w:rsidP="008B6E88">
            <w:pPr>
              <w:rPr>
                <w:rFonts w:ascii="Tahoma" w:hAnsi="Tahoma" w:cs="Tahoma"/>
                <w:b/>
                <w:bCs/>
                <w:sz w:val="20"/>
              </w:rPr>
            </w:pPr>
            <w:r w:rsidRPr="00143F21">
              <w:rPr>
                <w:rFonts w:ascii="Tahoma" w:hAnsi="Tahoma" w:cs="Tahoma"/>
                <w:b/>
                <w:bCs/>
                <w:sz w:val="20"/>
              </w:rPr>
              <w:t>spolufinancování:</w:t>
            </w:r>
          </w:p>
          <w:p w:rsidR="008B6E88" w:rsidRPr="00143F21" w:rsidRDefault="008B6E88" w:rsidP="008B6E88">
            <w:pPr>
              <w:rPr>
                <w:rFonts w:ascii="Tahoma" w:hAnsi="Tahoma" w:cs="Tahoma"/>
                <w:sz w:val="20"/>
              </w:rPr>
            </w:pPr>
          </w:p>
        </w:tc>
        <w:tc>
          <w:tcPr>
            <w:tcW w:w="6378" w:type="dxa"/>
          </w:tcPr>
          <w:p w:rsidR="008B6E88" w:rsidRPr="00143F21" w:rsidRDefault="008B6E88" w:rsidP="008B6E88">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w:t>
            </w:r>
          </w:p>
        </w:tc>
      </w:tr>
      <w:tr w:rsidR="008B6E88" w:rsidRPr="00143F21" w:rsidTr="008B6E88">
        <w:tc>
          <w:tcPr>
            <w:tcW w:w="330" w:type="dxa"/>
          </w:tcPr>
          <w:p w:rsidR="008B6E88" w:rsidRPr="00143F21" w:rsidRDefault="008B6E88" w:rsidP="008B6E88">
            <w:pPr>
              <w:rPr>
                <w:rFonts w:ascii="Tahoma" w:hAnsi="Tahoma" w:cs="Tahoma"/>
                <w:b/>
                <w:bCs/>
                <w:sz w:val="20"/>
              </w:rPr>
            </w:pPr>
            <w:r w:rsidRPr="00143F21">
              <w:rPr>
                <w:rFonts w:ascii="Tahoma" w:hAnsi="Tahoma" w:cs="Tahoma"/>
                <w:b/>
                <w:bCs/>
                <w:sz w:val="20"/>
              </w:rPr>
              <w:t>5.</w:t>
            </w:r>
          </w:p>
        </w:tc>
        <w:tc>
          <w:tcPr>
            <w:tcW w:w="2504" w:type="dxa"/>
          </w:tcPr>
          <w:p w:rsidR="008B6E88" w:rsidRPr="00143F21" w:rsidRDefault="008B6E88" w:rsidP="008B6E88">
            <w:pPr>
              <w:rPr>
                <w:rFonts w:ascii="Tahoma" w:hAnsi="Tahoma" w:cs="Tahoma"/>
                <w:b/>
                <w:bCs/>
                <w:sz w:val="20"/>
              </w:rPr>
            </w:pPr>
            <w:r w:rsidRPr="00143F21">
              <w:rPr>
                <w:rFonts w:ascii="Tahoma" w:hAnsi="Tahoma" w:cs="Tahoma"/>
                <w:b/>
                <w:bCs/>
                <w:sz w:val="20"/>
              </w:rPr>
              <w:t>Období realizace akce:</w:t>
            </w:r>
          </w:p>
          <w:p w:rsidR="008B6E88" w:rsidRPr="00143F21" w:rsidRDefault="008B6E88" w:rsidP="008B6E88">
            <w:pPr>
              <w:rPr>
                <w:rFonts w:ascii="Tahoma" w:hAnsi="Tahoma" w:cs="Tahoma"/>
                <w:b/>
                <w:bCs/>
                <w:sz w:val="20"/>
              </w:rPr>
            </w:pPr>
          </w:p>
        </w:tc>
        <w:tc>
          <w:tcPr>
            <w:tcW w:w="6378" w:type="dxa"/>
          </w:tcPr>
          <w:p w:rsidR="008B6E88" w:rsidRPr="00143F21" w:rsidRDefault="008B6E88" w:rsidP="008B6E88">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2016 - 2017</w:t>
            </w:r>
          </w:p>
        </w:tc>
      </w:tr>
      <w:tr w:rsidR="008B6E88" w:rsidRPr="00143F21" w:rsidTr="008B6E88">
        <w:tc>
          <w:tcPr>
            <w:tcW w:w="330" w:type="dxa"/>
          </w:tcPr>
          <w:p w:rsidR="008B6E88" w:rsidRPr="00143F21" w:rsidRDefault="008B6E88" w:rsidP="008B6E88">
            <w:pPr>
              <w:rPr>
                <w:rFonts w:ascii="Tahoma" w:hAnsi="Tahoma" w:cs="Tahoma"/>
                <w:b/>
                <w:bCs/>
                <w:sz w:val="20"/>
              </w:rPr>
            </w:pPr>
            <w:r w:rsidRPr="00143F21">
              <w:rPr>
                <w:rFonts w:ascii="Tahoma" w:hAnsi="Tahoma" w:cs="Tahoma"/>
                <w:b/>
                <w:bCs/>
                <w:sz w:val="20"/>
              </w:rPr>
              <w:t>6.</w:t>
            </w:r>
          </w:p>
        </w:tc>
        <w:tc>
          <w:tcPr>
            <w:tcW w:w="2504" w:type="dxa"/>
          </w:tcPr>
          <w:p w:rsidR="008B6E88" w:rsidRPr="00143F21" w:rsidRDefault="008B6E88" w:rsidP="008B6E88">
            <w:pPr>
              <w:rPr>
                <w:rFonts w:ascii="Tahoma" w:hAnsi="Tahoma" w:cs="Tahoma"/>
                <w:b/>
                <w:bCs/>
                <w:sz w:val="20"/>
              </w:rPr>
            </w:pPr>
            <w:r w:rsidRPr="00143F21">
              <w:rPr>
                <w:rFonts w:ascii="Tahoma" w:hAnsi="Tahoma" w:cs="Tahoma"/>
                <w:b/>
                <w:bCs/>
                <w:sz w:val="20"/>
              </w:rPr>
              <w:t>Vyvolaná potřeba zdrojů v dalších letech:</w:t>
            </w:r>
          </w:p>
          <w:p w:rsidR="008B6E88" w:rsidRPr="00143F21" w:rsidRDefault="008B6E88" w:rsidP="008B6E88">
            <w:pPr>
              <w:rPr>
                <w:rFonts w:ascii="Tahoma" w:hAnsi="Tahoma" w:cs="Tahoma"/>
                <w:bCs/>
                <w:i/>
                <w:sz w:val="18"/>
                <w:szCs w:val="18"/>
              </w:rPr>
            </w:pPr>
            <w:r w:rsidRPr="00143F21">
              <w:rPr>
                <w:rFonts w:ascii="Tahoma" w:hAnsi="Tahoma" w:cs="Tahoma"/>
                <w:bCs/>
                <w:i/>
                <w:sz w:val="18"/>
                <w:szCs w:val="18"/>
              </w:rPr>
              <w:t>pozn.: u víceletých akcí</w:t>
            </w:r>
          </w:p>
          <w:p w:rsidR="008B6E88" w:rsidRPr="00143F21" w:rsidRDefault="008B6E88" w:rsidP="008B6E88">
            <w:pPr>
              <w:rPr>
                <w:rFonts w:ascii="Tahoma" w:hAnsi="Tahoma" w:cs="Tahoma"/>
                <w:bCs/>
                <w:i/>
                <w:sz w:val="18"/>
                <w:szCs w:val="18"/>
              </w:rPr>
            </w:pPr>
          </w:p>
        </w:tc>
        <w:tc>
          <w:tcPr>
            <w:tcW w:w="6378" w:type="dxa"/>
          </w:tcPr>
          <w:p w:rsidR="008B6E88" w:rsidRPr="00143F21" w:rsidRDefault="008B6E88" w:rsidP="008B6E88">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V r. 2017: 18 000 tis. Kč</w:t>
            </w:r>
          </w:p>
        </w:tc>
      </w:tr>
      <w:tr w:rsidR="008B6E88" w:rsidRPr="00143F21" w:rsidTr="008B6E88">
        <w:tc>
          <w:tcPr>
            <w:tcW w:w="330" w:type="dxa"/>
          </w:tcPr>
          <w:p w:rsidR="008B6E88" w:rsidRPr="00143F21" w:rsidRDefault="008B6E88" w:rsidP="008B6E88">
            <w:pPr>
              <w:rPr>
                <w:rFonts w:ascii="Tahoma" w:hAnsi="Tahoma" w:cs="Tahoma"/>
                <w:b/>
                <w:bCs/>
                <w:sz w:val="20"/>
              </w:rPr>
            </w:pPr>
            <w:r w:rsidRPr="00143F21">
              <w:rPr>
                <w:rFonts w:ascii="Tahoma" w:hAnsi="Tahoma" w:cs="Tahoma"/>
                <w:b/>
                <w:bCs/>
                <w:sz w:val="20"/>
              </w:rPr>
              <w:t>7.</w:t>
            </w:r>
          </w:p>
        </w:tc>
        <w:tc>
          <w:tcPr>
            <w:tcW w:w="2504" w:type="dxa"/>
          </w:tcPr>
          <w:p w:rsidR="008B6E88" w:rsidRPr="00143F21" w:rsidRDefault="008B6E88" w:rsidP="008B6E88">
            <w:pPr>
              <w:rPr>
                <w:rFonts w:ascii="Tahoma" w:hAnsi="Tahoma" w:cs="Tahoma"/>
                <w:b/>
                <w:bCs/>
                <w:sz w:val="20"/>
              </w:rPr>
            </w:pPr>
            <w:r w:rsidRPr="00143F21">
              <w:rPr>
                <w:rFonts w:ascii="Tahoma" w:hAnsi="Tahoma" w:cs="Tahoma"/>
                <w:b/>
                <w:bCs/>
                <w:sz w:val="20"/>
              </w:rPr>
              <w:t>Vyvolaná potřeba zvýšených provozních výdajů v souvislosti s realizací akce v dalších letech:</w:t>
            </w:r>
          </w:p>
          <w:p w:rsidR="008B6E88" w:rsidRPr="00143F21" w:rsidRDefault="008B6E88" w:rsidP="008B6E88">
            <w:pPr>
              <w:rPr>
                <w:rFonts w:ascii="Tahoma" w:hAnsi="Tahoma" w:cs="Tahoma"/>
                <w:bCs/>
                <w:i/>
                <w:sz w:val="18"/>
                <w:szCs w:val="18"/>
              </w:rPr>
            </w:pPr>
            <w:r w:rsidRPr="00143F21">
              <w:rPr>
                <w:rFonts w:ascii="Tahoma" w:hAnsi="Tahoma" w:cs="Tahoma"/>
                <w:bCs/>
                <w:i/>
                <w:sz w:val="18"/>
                <w:szCs w:val="18"/>
              </w:rPr>
              <w:t>pozn.: např. výdaje na udržitelnost projektu</w:t>
            </w:r>
          </w:p>
          <w:p w:rsidR="008B6E88" w:rsidRPr="00143F21" w:rsidRDefault="008B6E88" w:rsidP="008B6E88">
            <w:pPr>
              <w:rPr>
                <w:rFonts w:ascii="Tahoma" w:hAnsi="Tahoma" w:cs="Tahoma"/>
                <w:b/>
                <w:bCs/>
                <w:sz w:val="20"/>
              </w:rPr>
            </w:pPr>
          </w:p>
        </w:tc>
        <w:tc>
          <w:tcPr>
            <w:tcW w:w="6378" w:type="dxa"/>
          </w:tcPr>
          <w:p w:rsidR="008B6E88" w:rsidRPr="00143F21" w:rsidRDefault="008B6E88" w:rsidP="008B6E88">
            <w:pPr>
              <w:spacing w:line="241" w:lineRule="exact"/>
              <w:ind w:right="40"/>
              <w:jc w:val="both"/>
              <w:rPr>
                <w:rFonts w:ascii="Tahoma" w:eastAsia="Tahoma" w:hAnsi="Tahoma" w:cs="Tahoma"/>
                <w:color w:val="000000"/>
                <w:sz w:val="20"/>
              </w:rPr>
            </w:pPr>
            <w:r w:rsidRPr="00143F21">
              <w:rPr>
                <w:rFonts w:ascii="Tahoma" w:eastAsia="Tahoma" w:hAnsi="Tahoma" w:cs="Tahoma"/>
                <w:color w:val="000000"/>
                <w:sz w:val="20"/>
              </w:rPr>
              <w:t>-</w:t>
            </w:r>
          </w:p>
        </w:tc>
      </w:tr>
    </w:tbl>
    <w:p w:rsidR="008B6E88" w:rsidRPr="00143F21" w:rsidRDefault="008B6E88" w:rsidP="008B6E88">
      <w:pPr>
        <w:rPr>
          <w:rFonts w:ascii="Tahoma" w:hAnsi="Tahoma" w:cs="Tahoma"/>
        </w:rPr>
      </w:pPr>
      <w:r w:rsidRPr="00143F21">
        <w:rPr>
          <w:rFonts w:ascii="Tahoma" w:hAnsi="Tahoma" w:cs="Tahoma"/>
        </w:rPr>
        <w:br w:type="page"/>
      </w:r>
    </w:p>
    <w:p w:rsidR="008B6E88" w:rsidRPr="00143F21" w:rsidRDefault="008B6E88" w:rsidP="008B6E8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B6E88" w:rsidRPr="00143F21" w:rsidTr="008B6E88">
        <w:tc>
          <w:tcPr>
            <w:tcW w:w="748" w:type="dxa"/>
          </w:tcPr>
          <w:p w:rsidR="008B6E88" w:rsidRPr="00143F21" w:rsidRDefault="008B6E88" w:rsidP="008B6E88">
            <w:pPr>
              <w:rPr>
                <w:rFonts w:ascii="Tahoma" w:hAnsi="Tahoma" w:cs="Tahoma"/>
              </w:rPr>
            </w:pPr>
            <w:r w:rsidRPr="00143F21">
              <w:rPr>
                <w:rFonts w:ascii="Tahoma" w:hAnsi="Tahoma" w:cs="Tahoma"/>
              </w:rPr>
              <w:br w:type="page"/>
              <w:t>ORJ</w:t>
            </w:r>
          </w:p>
        </w:tc>
        <w:tc>
          <w:tcPr>
            <w:tcW w:w="629" w:type="dxa"/>
          </w:tcPr>
          <w:p w:rsidR="008B6E88" w:rsidRPr="00143F21" w:rsidRDefault="008B6E88" w:rsidP="008B6E88">
            <w:pPr>
              <w:jc w:val="center"/>
              <w:rPr>
                <w:rFonts w:ascii="Tahoma" w:hAnsi="Tahoma" w:cs="Tahoma"/>
              </w:rPr>
            </w:pPr>
            <w:r w:rsidRPr="00143F21">
              <w:rPr>
                <w:rFonts w:ascii="Tahoma" w:hAnsi="Tahoma" w:cs="Tahoma"/>
              </w:rPr>
              <w:t>7</w:t>
            </w:r>
          </w:p>
        </w:tc>
        <w:tc>
          <w:tcPr>
            <w:tcW w:w="7856" w:type="dxa"/>
          </w:tcPr>
          <w:p w:rsidR="008B6E88" w:rsidRPr="00143F21" w:rsidRDefault="008B6E88" w:rsidP="008B6E88">
            <w:pPr>
              <w:pStyle w:val="Nadpis4"/>
              <w:rPr>
                <w:rFonts w:ascii="Tahoma" w:hAnsi="Tahoma" w:cs="Tahoma"/>
                <w:sz w:val="24"/>
              </w:rPr>
            </w:pPr>
            <w:r w:rsidRPr="00143F21">
              <w:rPr>
                <w:rFonts w:ascii="Tahoma" w:hAnsi="Tahoma" w:cs="Tahoma"/>
                <w:sz w:val="24"/>
              </w:rPr>
              <w:t>Odbor investiční a majetkový</w:t>
            </w:r>
          </w:p>
        </w:tc>
      </w:tr>
    </w:tbl>
    <w:p w:rsidR="008B6E88" w:rsidRPr="00143F21" w:rsidRDefault="008B6E88" w:rsidP="008B6E8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B6E88" w:rsidRPr="00143F21" w:rsidTr="008B6E88">
        <w:tc>
          <w:tcPr>
            <w:tcW w:w="2055" w:type="dxa"/>
          </w:tcPr>
          <w:p w:rsidR="008B6E88" w:rsidRPr="00143F21" w:rsidRDefault="008B6E88" w:rsidP="008B6E88">
            <w:pPr>
              <w:rPr>
                <w:rFonts w:ascii="Tahoma" w:hAnsi="Tahoma" w:cs="Tahoma"/>
                <w:b/>
                <w:bCs/>
                <w:sz w:val="20"/>
              </w:rPr>
            </w:pPr>
            <w:r w:rsidRPr="00143F21">
              <w:rPr>
                <w:rFonts w:ascii="Tahoma" w:hAnsi="Tahoma" w:cs="Tahoma"/>
                <w:b/>
                <w:bCs/>
                <w:sz w:val="20"/>
              </w:rPr>
              <w:t>Název akce</w:t>
            </w:r>
          </w:p>
        </w:tc>
        <w:tc>
          <w:tcPr>
            <w:tcW w:w="5291" w:type="dxa"/>
          </w:tcPr>
          <w:p w:rsidR="008B6E88" w:rsidRPr="00143F21" w:rsidRDefault="008B6E88" w:rsidP="008B6E88">
            <w:pPr>
              <w:pStyle w:val="Nadpis4"/>
              <w:rPr>
                <w:rFonts w:ascii="Tahoma" w:hAnsi="Tahoma" w:cs="Tahoma"/>
                <w:sz w:val="24"/>
              </w:rPr>
            </w:pPr>
            <w:r w:rsidRPr="00143F21">
              <w:rPr>
                <w:rFonts w:ascii="Tahoma" w:eastAsia="Tahoma" w:hAnsi="Tahoma" w:cs="Tahoma"/>
                <w:color w:val="000000"/>
                <w:sz w:val="24"/>
              </w:rPr>
              <w:t>Rekonstrukce a výstavba domova</w:t>
            </w:r>
          </w:p>
        </w:tc>
        <w:tc>
          <w:tcPr>
            <w:tcW w:w="1245" w:type="dxa"/>
          </w:tcPr>
          <w:p w:rsidR="008B6E88" w:rsidRPr="00143F21" w:rsidRDefault="008B6E88" w:rsidP="008B6E88">
            <w:pPr>
              <w:pStyle w:val="Nadpis3"/>
              <w:rPr>
                <w:rFonts w:ascii="Tahoma" w:hAnsi="Tahoma" w:cs="Tahoma"/>
                <w:sz w:val="20"/>
              </w:rPr>
            </w:pPr>
            <w:r w:rsidRPr="00143F21">
              <w:rPr>
                <w:rFonts w:ascii="Tahoma" w:hAnsi="Tahoma" w:cs="Tahoma"/>
                <w:sz w:val="20"/>
                <w:szCs w:val="20"/>
              </w:rPr>
              <w:t>Číslo akce</w:t>
            </w:r>
          </w:p>
        </w:tc>
        <w:tc>
          <w:tcPr>
            <w:tcW w:w="623" w:type="dxa"/>
          </w:tcPr>
          <w:p w:rsidR="008B6E88" w:rsidRPr="00143F21" w:rsidRDefault="00143F21" w:rsidP="008B6E88">
            <w:pPr>
              <w:jc w:val="right"/>
              <w:rPr>
                <w:rFonts w:ascii="Tahoma" w:hAnsi="Tahoma" w:cs="Tahoma"/>
                <w:sz w:val="20"/>
              </w:rPr>
            </w:pPr>
            <w:r w:rsidRPr="00143F21">
              <w:rPr>
                <w:rFonts w:ascii="Tahoma" w:hAnsi="Tahoma" w:cs="Tahoma"/>
                <w:sz w:val="20"/>
              </w:rPr>
              <w:t>5419</w:t>
            </w:r>
          </w:p>
        </w:tc>
      </w:tr>
      <w:tr w:rsidR="008B6E88" w:rsidRPr="00F768E4" w:rsidTr="008B6E88">
        <w:tc>
          <w:tcPr>
            <w:tcW w:w="2055" w:type="dxa"/>
            <w:tcBorders>
              <w:top w:val="single" w:sz="4" w:space="0" w:color="auto"/>
              <w:left w:val="single" w:sz="4" w:space="0" w:color="auto"/>
              <w:bottom w:val="single" w:sz="4" w:space="0" w:color="auto"/>
              <w:right w:val="single" w:sz="4" w:space="0" w:color="auto"/>
            </w:tcBorders>
          </w:tcPr>
          <w:p w:rsidR="008B6E88" w:rsidRPr="00143F21" w:rsidRDefault="008B6E88" w:rsidP="008B6E88">
            <w:pPr>
              <w:rPr>
                <w:rFonts w:ascii="Tahoma" w:hAnsi="Tahoma" w:cs="Tahoma"/>
                <w:b/>
                <w:bCs/>
                <w:sz w:val="20"/>
              </w:rPr>
            </w:pPr>
            <w:r w:rsidRPr="00143F21">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rPr>
            </w:pPr>
            <w:r w:rsidRPr="00143F21">
              <w:rPr>
                <w:rFonts w:ascii="Tahoma" w:eastAsia="Tahoma" w:hAnsi="Tahoma" w:cs="Tahoma"/>
                <w:color w:val="000000"/>
              </w:rPr>
              <w:t>Domov Březiny, příspěvková organizace, Petřvald</w:t>
            </w:r>
          </w:p>
        </w:tc>
      </w:tr>
    </w:tbl>
    <w:p w:rsidR="008B6E88" w:rsidRPr="00F768E4" w:rsidRDefault="008B6E88" w:rsidP="008B6E8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bl>
    <w:p w:rsidR="008B6E88" w:rsidRPr="00F768E4" w:rsidRDefault="008B6E88" w:rsidP="008B6E8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
                <w:sz w:val="20"/>
              </w:rPr>
            </w:pPr>
            <w:r w:rsidRPr="00F768E4">
              <w:rPr>
                <w:rFonts w:ascii="Tahoma" w:hAnsi="Tahoma" w:cs="Tahoma"/>
                <w:b/>
                <w:sz w:val="20"/>
              </w:rPr>
              <w:t>500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sz w:val="20"/>
              </w:rPr>
            </w:pPr>
            <w:r w:rsidRPr="00F768E4">
              <w:rPr>
                <w:rFonts w:ascii="Tahoma" w:hAnsi="Tahoma" w:cs="Tahoma"/>
                <w:sz w:val="20"/>
              </w:rPr>
              <w:t>500</w:t>
            </w:r>
          </w:p>
        </w:tc>
      </w:tr>
    </w:tbl>
    <w:p w:rsidR="008B6E88" w:rsidRPr="00F768E4" w:rsidRDefault="008B6E88" w:rsidP="008B6E88">
      <w:pPr>
        <w:rPr>
          <w:rFonts w:ascii="Tahoma" w:hAnsi="Tahoma" w:cs="Tahoma"/>
          <w:sz w:val="20"/>
        </w:rPr>
      </w:pPr>
    </w:p>
    <w:p w:rsidR="008B6E88" w:rsidRPr="00F768E4" w:rsidRDefault="008B6E88" w:rsidP="008B6E8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1.</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Zákonná úprava: </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108/2006 Sb.</w:t>
            </w:r>
            <w:r w:rsidR="0048715F">
              <w:rPr>
                <w:rFonts w:ascii="Tahoma" w:eastAsia="Tahoma" w:hAnsi="Tahoma" w:cs="Tahoma"/>
                <w:color w:val="000000"/>
                <w:sz w:val="20"/>
              </w:rPr>
              <w:t>,</w:t>
            </w:r>
            <w:r w:rsidRPr="00F768E4">
              <w:rPr>
                <w:rFonts w:ascii="Tahoma" w:eastAsia="Tahoma" w:hAnsi="Tahoma" w:cs="Tahoma"/>
                <w:color w:val="000000"/>
                <w:sz w:val="20"/>
              </w:rPr>
              <w:t xml:space="preserve"> o sociálních službách, ve znění pozdějších předpisů</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2.</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Zdůvodnění akce</w:t>
            </w:r>
          </w:p>
          <w:p w:rsidR="008B6E88" w:rsidRPr="00F768E4" w:rsidRDefault="008B6E88" w:rsidP="008B6E88">
            <w:pPr>
              <w:rPr>
                <w:rFonts w:ascii="Tahoma" w:hAnsi="Tahoma" w:cs="Tahoma"/>
                <w:b/>
                <w:bCs/>
                <w:sz w:val="20"/>
              </w:rPr>
            </w:pPr>
            <w:r w:rsidRPr="00F768E4">
              <w:rPr>
                <w:rFonts w:ascii="Tahoma" w:hAnsi="Tahoma" w:cs="Tahoma"/>
                <w:b/>
                <w:bCs/>
                <w:sz w:val="20"/>
              </w:rPr>
              <w:t>- cíle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Cílem akce je zajistit zpracování studie pro rekonstrukci a výstavbu domova pro osoby se zdravotním postižením v Domově Březiny. V rámci studie bude řešena demolice stávajících objektů pavilonů č. 2, 3 včetně spojovací chodby a následná výstavba nových objektů s</w:t>
            </w:r>
            <w:r w:rsidR="00601A6D">
              <w:rPr>
                <w:rFonts w:ascii="Tahoma" w:eastAsia="Tahoma" w:hAnsi="Tahoma" w:cs="Tahoma"/>
                <w:color w:val="000000"/>
                <w:sz w:val="20"/>
              </w:rPr>
              <w:t> </w:t>
            </w:r>
            <w:r w:rsidRPr="00F768E4">
              <w:rPr>
                <w:rFonts w:ascii="Tahoma" w:eastAsia="Tahoma" w:hAnsi="Tahoma" w:cs="Tahoma"/>
                <w:color w:val="000000"/>
                <w:sz w:val="20"/>
              </w:rPr>
              <w:t>kapacitou minimálně 60 míst a se stravovacím provozem s kapacitou 200 jídel.</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Objekty určené k demolici nesplňují základní hygienické a prostorové požadavky. Nové budovy budou realizovány dle potřeby cílové skupiny uživatelů (bezbariérovost, malé komunity, hygienické zázemí).</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3.</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Forma použití:</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Výdaj kraje</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4.</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Možnosti </w:t>
            </w:r>
          </w:p>
          <w:p w:rsidR="008B6E88" w:rsidRPr="00F768E4" w:rsidRDefault="008B6E88" w:rsidP="008B6E88">
            <w:pPr>
              <w:rPr>
                <w:rFonts w:ascii="Tahoma" w:hAnsi="Tahoma" w:cs="Tahoma"/>
                <w:b/>
                <w:bCs/>
                <w:sz w:val="20"/>
              </w:rPr>
            </w:pPr>
            <w:r w:rsidRPr="00F768E4">
              <w:rPr>
                <w:rFonts w:ascii="Tahoma" w:hAnsi="Tahoma" w:cs="Tahoma"/>
                <w:b/>
                <w:bCs/>
                <w:sz w:val="20"/>
              </w:rPr>
              <w:t>spolufinancování:</w:t>
            </w:r>
          </w:p>
          <w:p w:rsidR="008B6E88" w:rsidRPr="00F768E4" w:rsidRDefault="008B6E88" w:rsidP="008B6E88">
            <w:pPr>
              <w:rPr>
                <w:rFonts w:ascii="Tahoma" w:hAnsi="Tahoma" w:cs="Tahoma"/>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5.</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Období realizace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2016</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6.</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zdrojů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u víceletých akcí</w:t>
            </w:r>
          </w:p>
          <w:p w:rsidR="008B6E88" w:rsidRPr="00F768E4" w:rsidRDefault="008B6E88" w:rsidP="008B6E88">
            <w:pPr>
              <w:rPr>
                <w:rFonts w:ascii="Tahoma" w:hAnsi="Tahoma" w:cs="Tahoma"/>
                <w:bCs/>
                <w:i/>
                <w:sz w:val="18"/>
                <w:szCs w:val="18"/>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7.</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např. výdaje na udržitelnost projektu</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bl>
    <w:p w:rsidR="008B6E88" w:rsidRPr="00F768E4" w:rsidRDefault="008B6E88" w:rsidP="008B6E88">
      <w:pPr>
        <w:rPr>
          <w:rFonts w:ascii="Tahoma" w:hAnsi="Tahoma" w:cs="Tahoma"/>
        </w:rPr>
      </w:pPr>
      <w:r w:rsidRPr="00F768E4">
        <w:rPr>
          <w:rFonts w:ascii="Tahoma" w:hAnsi="Tahoma" w:cs="Tahoma"/>
        </w:rPr>
        <w:br w:type="page"/>
      </w:r>
    </w:p>
    <w:p w:rsidR="008B6E88" w:rsidRPr="00F768E4" w:rsidRDefault="008B6E88" w:rsidP="008B6E8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B6E88" w:rsidRPr="00F768E4" w:rsidTr="008B6E88">
        <w:tc>
          <w:tcPr>
            <w:tcW w:w="748" w:type="dxa"/>
          </w:tcPr>
          <w:p w:rsidR="008B6E88" w:rsidRPr="00F768E4" w:rsidRDefault="008B6E88" w:rsidP="008B6E88">
            <w:pPr>
              <w:rPr>
                <w:rFonts w:ascii="Tahoma" w:hAnsi="Tahoma" w:cs="Tahoma"/>
              </w:rPr>
            </w:pPr>
            <w:r w:rsidRPr="00F768E4">
              <w:rPr>
                <w:rFonts w:ascii="Tahoma" w:hAnsi="Tahoma" w:cs="Tahoma"/>
              </w:rPr>
              <w:br w:type="page"/>
              <w:t>ORJ</w:t>
            </w:r>
          </w:p>
        </w:tc>
        <w:tc>
          <w:tcPr>
            <w:tcW w:w="629" w:type="dxa"/>
          </w:tcPr>
          <w:p w:rsidR="008B6E88" w:rsidRPr="00F768E4" w:rsidRDefault="008B6E88" w:rsidP="008B6E88">
            <w:pPr>
              <w:jc w:val="center"/>
              <w:rPr>
                <w:rFonts w:ascii="Tahoma" w:hAnsi="Tahoma" w:cs="Tahoma"/>
              </w:rPr>
            </w:pPr>
            <w:r w:rsidRPr="00F768E4">
              <w:rPr>
                <w:rFonts w:ascii="Tahoma" w:hAnsi="Tahoma" w:cs="Tahoma"/>
              </w:rPr>
              <w:t>7</w:t>
            </w:r>
          </w:p>
        </w:tc>
        <w:tc>
          <w:tcPr>
            <w:tcW w:w="7856" w:type="dxa"/>
          </w:tcPr>
          <w:p w:rsidR="008B6E88" w:rsidRPr="00F768E4" w:rsidRDefault="008B6E88" w:rsidP="008B6E88">
            <w:pPr>
              <w:pStyle w:val="Nadpis4"/>
              <w:rPr>
                <w:rFonts w:ascii="Tahoma" w:hAnsi="Tahoma" w:cs="Tahoma"/>
                <w:sz w:val="24"/>
              </w:rPr>
            </w:pPr>
            <w:r w:rsidRPr="00F768E4">
              <w:rPr>
                <w:rFonts w:ascii="Tahoma" w:hAnsi="Tahoma" w:cs="Tahoma"/>
                <w:sz w:val="24"/>
              </w:rPr>
              <w:t>Odbor investiční a majetkový</w:t>
            </w:r>
          </w:p>
        </w:tc>
      </w:tr>
    </w:tbl>
    <w:p w:rsidR="008B6E88" w:rsidRPr="00F768E4" w:rsidRDefault="008B6E88" w:rsidP="008B6E8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B6E88" w:rsidRPr="00F768E4" w:rsidTr="008B6E88">
        <w:tc>
          <w:tcPr>
            <w:tcW w:w="2055" w:type="dxa"/>
          </w:tcPr>
          <w:p w:rsidR="008B6E88" w:rsidRPr="00F768E4" w:rsidRDefault="008B6E88" w:rsidP="008B6E88">
            <w:pPr>
              <w:rPr>
                <w:rFonts w:ascii="Tahoma" w:hAnsi="Tahoma" w:cs="Tahoma"/>
                <w:b/>
                <w:bCs/>
                <w:sz w:val="20"/>
              </w:rPr>
            </w:pPr>
            <w:r w:rsidRPr="00F768E4">
              <w:rPr>
                <w:rFonts w:ascii="Tahoma" w:hAnsi="Tahoma" w:cs="Tahoma"/>
                <w:b/>
                <w:bCs/>
                <w:sz w:val="20"/>
              </w:rPr>
              <w:t>Název akce</w:t>
            </w:r>
          </w:p>
        </w:tc>
        <w:tc>
          <w:tcPr>
            <w:tcW w:w="5291" w:type="dxa"/>
          </w:tcPr>
          <w:p w:rsidR="008B6E88" w:rsidRPr="00F768E4" w:rsidRDefault="008B6E88" w:rsidP="008B6E88">
            <w:pPr>
              <w:pStyle w:val="Nadpis4"/>
              <w:rPr>
                <w:rFonts w:ascii="Tahoma" w:hAnsi="Tahoma" w:cs="Tahoma"/>
                <w:sz w:val="24"/>
              </w:rPr>
            </w:pPr>
            <w:r w:rsidRPr="00F768E4">
              <w:rPr>
                <w:rFonts w:ascii="Tahoma" w:eastAsia="Tahoma" w:hAnsi="Tahoma" w:cs="Tahoma"/>
                <w:color w:val="000000"/>
                <w:sz w:val="24"/>
              </w:rPr>
              <w:t xml:space="preserve">Úpravy objektu na ul. </w:t>
            </w:r>
            <w:proofErr w:type="spellStart"/>
            <w:r w:rsidRPr="00F768E4">
              <w:rPr>
                <w:rFonts w:ascii="Tahoma" w:eastAsia="Tahoma" w:hAnsi="Tahoma" w:cs="Tahoma"/>
                <w:color w:val="000000"/>
                <w:sz w:val="24"/>
              </w:rPr>
              <w:t>Šunychelská</w:t>
            </w:r>
            <w:proofErr w:type="spellEnd"/>
            <w:r w:rsidRPr="00F768E4">
              <w:rPr>
                <w:rFonts w:ascii="Tahoma" w:eastAsia="Tahoma" w:hAnsi="Tahoma" w:cs="Tahoma"/>
                <w:color w:val="000000"/>
                <w:sz w:val="24"/>
              </w:rPr>
              <w:t xml:space="preserve"> včetně vybudování bydlení komunitního typu</w:t>
            </w:r>
          </w:p>
        </w:tc>
        <w:tc>
          <w:tcPr>
            <w:tcW w:w="1245" w:type="dxa"/>
          </w:tcPr>
          <w:p w:rsidR="008B6E88" w:rsidRPr="00F768E4" w:rsidRDefault="008B6E88" w:rsidP="008B6E88">
            <w:pPr>
              <w:pStyle w:val="Nadpis3"/>
              <w:rPr>
                <w:rFonts w:ascii="Tahoma" w:hAnsi="Tahoma" w:cs="Tahoma"/>
                <w:sz w:val="20"/>
              </w:rPr>
            </w:pPr>
            <w:r w:rsidRPr="00F768E4">
              <w:rPr>
                <w:rFonts w:ascii="Tahoma" w:hAnsi="Tahoma" w:cs="Tahoma"/>
                <w:sz w:val="20"/>
                <w:szCs w:val="20"/>
              </w:rPr>
              <w:t>Číslo akce</w:t>
            </w:r>
          </w:p>
        </w:tc>
        <w:tc>
          <w:tcPr>
            <w:tcW w:w="623" w:type="dxa"/>
          </w:tcPr>
          <w:p w:rsidR="008B6E88" w:rsidRPr="00F768E4" w:rsidRDefault="008B6E88" w:rsidP="008B6E88">
            <w:pPr>
              <w:jc w:val="right"/>
              <w:rPr>
                <w:rFonts w:ascii="Tahoma" w:hAnsi="Tahoma" w:cs="Tahoma"/>
                <w:sz w:val="20"/>
              </w:rPr>
            </w:pPr>
            <w:r w:rsidRPr="00F768E4">
              <w:rPr>
                <w:rFonts w:ascii="Tahoma" w:hAnsi="Tahoma" w:cs="Tahoma"/>
                <w:sz w:val="20"/>
              </w:rPr>
              <w:t>5325</w:t>
            </w:r>
          </w:p>
        </w:tc>
      </w:tr>
      <w:tr w:rsidR="008B6E88" w:rsidRPr="00F768E4" w:rsidTr="008B6E88">
        <w:tc>
          <w:tcPr>
            <w:tcW w:w="2055"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rPr>
            </w:pPr>
            <w:r w:rsidRPr="00F768E4">
              <w:rPr>
                <w:rFonts w:ascii="Tahoma" w:eastAsia="Tahoma" w:hAnsi="Tahoma" w:cs="Tahoma"/>
                <w:color w:val="000000"/>
              </w:rPr>
              <w:t>Domov Jistoty, příspěvková organizace, Bohumín</w:t>
            </w:r>
          </w:p>
        </w:tc>
      </w:tr>
    </w:tbl>
    <w:p w:rsidR="008B6E88" w:rsidRPr="00F768E4" w:rsidRDefault="008B6E88" w:rsidP="008B6E8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4E55CB">
            <w:pPr>
              <w:jc w:val="center"/>
              <w:rPr>
                <w:rFonts w:ascii="Tahoma" w:hAnsi="Tahoma" w:cs="Tahoma"/>
                <w:sz w:val="20"/>
              </w:rPr>
            </w:pPr>
            <w:r w:rsidRPr="00F768E4">
              <w:rPr>
                <w:rFonts w:ascii="Tahoma" w:hAnsi="Tahoma" w:cs="Tahoma"/>
                <w:sz w:val="20"/>
              </w:rPr>
              <w:t>435</w:t>
            </w:r>
            <w:r w:rsidR="004E55CB">
              <w:rPr>
                <w:rFonts w:ascii="Tahoma" w:hAnsi="Tahoma" w:cs="Tahoma"/>
                <w:sz w:val="20"/>
              </w:rPr>
              <w:t>0</w:t>
            </w:r>
          </w:p>
        </w:tc>
        <w:tc>
          <w:tcPr>
            <w:tcW w:w="5387" w:type="dxa"/>
            <w:tcBorders>
              <w:top w:val="single" w:sz="4" w:space="0" w:color="auto"/>
              <w:left w:val="single" w:sz="4" w:space="0" w:color="auto"/>
              <w:bottom w:val="single" w:sz="4" w:space="0" w:color="auto"/>
              <w:right w:val="nil"/>
            </w:tcBorders>
          </w:tcPr>
          <w:p w:rsidR="008B6E88" w:rsidRPr="00F768E4" w:rsidRDefault="008B6E88" w:rsidP="004E55CB">
            <w:pPr>
              <w:rPr>
                <w:rFonts w:ascii="Tahoma" w:hAnsi="Tahoma" w:cs="Tahoma"/>
                <w:sz w:val="20"/>
              </w:rPr>
            </w:pPr>
            <w:r w:rsidRPr="00F768E4">
              <w:rPr>
                <w:rFonts w:ascii="Tahoma" w:hAnsi="Tahoma" w:cs="Tahoma"/>
                <w:sz w:val="20"/>
              </w:rPr>
              <w:t xml:space="preserve">Domovy pro </w:t>
            </w:r>
            <w:r w:rsidR="004E55CB">
              <w:rPr>
                <w:rFonts w:ascii="Tahoma" w:hAnsi="Tahoma" w:cs="Tahoma"/>
                <w:sz w:val="20"/>
              </w:rPr>
              <w:t>seniory</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bl>
    <w:p w:rsidR="008B6E88" w:rsidRPr="00F768E4" w:rsidRDefault="008B6E88" w:rsidP="008B6E8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900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900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
                <w:sz w:val="20"/>
              </w:rPr>
            </w:pPr>
            <w:r w:rsidRPr="00F768E4">
              <w:rPr>
                <w:rFonts w:ascii="Tahoma" w:hAnsi="Tahoma" w:cs="Tahoma"/>
                <w:b/>
                <w:sz w:val="20"/>
              </w:rPr>
              <w:t>9 200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sz w:val="20"/>
              </w:rPr>
            </w:pPr>
            <w:r w:rsidRPr="00F768E4">
              <w:rPr>
                <w:rFonts w:ascii="Tahoma" w:hAnsi="Tahoma" w:cs="Tahoma"/>
                <w:sz w:val="20"/>
              </w:rPr>
              <w:t>10 100</w:t>
            </w:r>
          </w:p>
        </w:tc>
      </w:tr>
    </w:tbl>
    <w:p w:rsidR="008B6E88" w:rsidRPr="00F768E4" w:rsidRDefault="008B6E88" w:rsidP="008B6E88">
      <w:pPr>
        <w:rPr>
          <w:rFonts w:ascii="Tahoma" w:hAnsi="Tahoma" w:cs="Tahoma"/>
          <w:sz w:val="20"/>
        </w:rPr>
      </w:pPr>
    </w:p>
    <w:p w:rsidR="008B6E88" w:rsidRPr="00F768E4" w:rsidRDefault="008B6E88" w:rsidP="008B6E8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1.</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Zákonná úprava: </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108/2006 Sb., o sociálních službách, ve znění pozdějších předpisů</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2.</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Zdůvodnění akce</w:t>
            </w:r>
          </w:p>
          <w:p w:rsidR="008B6E88" w:rsidRPr="00F768E4" w:rsidRDefault="008B6E88" w:rsidP="008B6E88">
            <w:pPr>
              <w:rPr>
                <w:rFonts w:ascii="Tahoma" w:hAnsi="Tahoma" w:cs="Tahoma"/>
                <w:b/>
                <w:bCs/>
                <w:sz w:val="20"/>
              </w:rPr>
            </w:pPr>
            <w:r w:rsidRPr="00F768E4">
              <w:rPr>
                <w:rFonts w:ascii="Tahoma" w:hAnsi="Tahoma" w:cs="Tahoma"/>
                <w:b/>
                <w:bCs/>
                <w:sz w:val="20"/>
              </w:rPr>
              <w:t>- cíle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Cílem akce je vybudování komunitního bydlení pro seniory a osoby seniorského věku s chronickým duševním onemocněním, na ul.</w:t>
            </w:r>
            <w:r w:rsidR="00601A6D">
              <w:rPr>
                <w:rFonts w:ascii="Tahoma" w:eastAsia="Tahoma" w:hAnsi="Tahoma" w:cs="Tahoma"/>
                <w:color w:val="000000"/>
                <w:sz w:val="20"/>
              </w:rPr>
              <w:t> </w:t>
            </w:r>
            <w:proofErr w:type="spellStart"/>
            <w:r w:rsidRPr="00F768E4">
              <w:rPr>
                <w:rFonts w:ascii="Tahoma" w:eastAsia="Tahoma" w:hAnsi="Tahoma" w:cs="Tahoma"/>
                <w:color w:val="000000"/>
                <w:sz w:val="20"/>
              </w:rPr>
              <w:t>Šunychelská</w:t>
            </w:r>
            <w:proofErr w:type="spellEnd"/>
            <w:r w:rsidRPr="00F768E4">
              <w:rPr>
                <w:rFonts w:ascii="Tahoma" w:eastAsia="Tahoma" w:hAnsi="Tahoma" w:cs="Tahoma"/>
                <w:color w:val="000000"/>
                <w:sz w:val="20"/>
              </w:rPr>
              <w:t xml:space="preserve"> v Bohumíně. Investiční akce zahrnuje celkovou rekonstrukci objektu s vybudováním komunitního bydlení včetně sociálních zařízení, které budou součástí pokojů. Součástí akce je dále vybudování zázemí pro provozní personál v přilehlé budově, a to s ohledem na potřebu uvolnění stávajících prostor pro sociální služby. Na akci je již zpracována projektová dokumentace.</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Realizací akce budou odstraněny ztížené životní podmínky uživatelů objektu, dojde ke zlepšení kvality sociálních služeb, k podpoře samostatnosti a soběstačnosti uživatelů a bude zvýšena kapacita domova.</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3.</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Forma použití:</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Výdaj kraje</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4.</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Možnosti </w:t>
            </w:r>
          </w:p>
          <w:p w:rsidR="008B6E88" w:rsidRPr="00F768E4" w:rsidRDefault="008B6E88" w:rsidP="008B6E88">
            <w:pPr>
              <w:rPr>
                <w:rFonts w:ascii="Tahoma" w:hAnsi="Tahoma" w:cs="Tahoma"/>
                <w:b/>
                <w:bCs/>
                <w:sz w:val="20"/>
              </w:rPr>
            </w:pPr>
            <w:r w:rsidRPr="00F768E4">
              <w:rPr>
                <w:rFonts w:ascii="Tahoma" w:hAnsi="Tahoma" w:cs="Tahoma"/>
                <w:b/>
                <w:bCs/>
                <w:sz w:val="20"/>
              </w:rPr>
              <w:t>spolufinancování:</w:t>
            </w:r>
          </w:p>
          <w:p w:rsidR="008B6E88" w:rsidRPr="00F768E4" w:rsidRDefault="008B6E88" w:rsidP="008B6E88">
            <w:pPr>
              <w:rPr>
                <w:rFonts w:ascii="Tahoma" w:hAnsi="Tahoma" w:cs="Tahoma"/>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Odvod do rozpočtu kraje 2 200 tis. Kč</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5.</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Období realizace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2015 - 2016</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6.</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zdrojů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7.</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B6E88" w:rsidRPr="00F768E4" w:rsidRDefault="008B6E88" w:rsidP="008B6E88">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bl>
    <w:p w:rsidR="008B6E88" w:rsidRPr="00F768E4" w:rsidRDefault="008B6E88" w:rsidP="008B6E88">
      <w:pPr>
        <w:rPr>
          <w:rFonts w:ascii="Tahoma" w:hAnsi="Tahoma" w:cs="Tahoma"/>
        </w:rPr>
      </w:pPr>
      <w:r w:rsidRPr="00F768E4">
        <w:rPr>
          <w:rFonts w:ascii="Tahoma" w:hAnsi="Tahoma" w:cs="Tahoma"/>
        </w:rPr>
        <w:br w:type="page"/>
      </w:r>
    </w:p>
    <w:p w:rsidR="008B6E88" w:rsidRPr="00F768E4" w:rsidRDefault="008B6E88" w:rsidP="008B6E8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B6E88" w:rsidRPr="00F768E4" w:rsidTr="008B6E88">
        <w:tc>
          <w:tcPr>
            <w:tcW w:w="748" w:type="dxa"/>
          </w:tcPr>
          <w:p w:rsidR="008B6E88" w:rsidRPr="00F768E4" w:rsidRDefault="008B6E88" w:rsidP="008B6E88">
            <w:pPr>
              <w:rPr>
                <w:rFonts w:ascii="Tahoma" w:hAnsi="Tahoma" w:cs="Tahoma"/>
              </w:rPr>
            </w:pPr>
            <w:r w:rsidRPr="00F768E4">
              <w:rPr>
                <w:rFonts w:ascii="Tahoma" w:hAnsi="Tahoma" w:cs="Tahoma"/>
              </w:rPr>
              <w:br w:type="page"/>
              <w:t>ORJ</w:t>
            </w:r>
          </w:p>
        </w:tc>
        <w:tc>
          <w:tcPr>
            <w:tcW w:w="629" w:type="dxa"/>
          </w:tcPr>
          <w:p w:rsidR="008B6E88" w:rsidRPr="00F768E4" w:rsidRDefault="008B6E88" w:rsidP="008B6E88">
            <w:pPr>
              <w:jc w:val="center"/>
              <w:rPr>
                <w:rFonts w:ascii="Tahoma" w:hAnsi="Tahoma" w:cs="Tahoma"/>
              </w:rPr>
            </w:pPr>
            <w:r w:rsidRPr="00F768E4">
              <w:rPr>
                <w:rFonts w:ascii="Tahoma" w:hAnsi="Tahoma" w:cs="Tahoma"/>
              </w:rPr>
              <w:t>7</w:t>
            </w:r>
          </w:p>
        </w:tc>
        <w:tc>
          <w:tcPr>
            <w:tcW w:w="7856" w:type="dxa"/>
          </w:tcPr>
          <w:p w:rsidR="008B6E88" w:rsidRPr="00F768E4" w:rsidRDefault="008B6E88" w:rsidP="008B6E88">
            <w:pPr>
              <w:pStyle w:val="Nadpis4"/>
              <w:rPr>
                <w:rFonts w:ascii="Tahoma" w:hAnsi="Tahoma" w:cs="Tahoma"/>
                <w:sz w:val="24"/>
              </w:rPr>
            </w:pPr>
            <w:r w:rsidRPr="00F768E4">
              <w:rPr>
                <w:rFonts w:ascii="Tahoma" w:hAnsi="Tahoma" w:cs="Tahoma"/>
                <w:sz w:val="24"/>
              </w:rPr>
              <w:t>Odbor investiční a majetkový</w:t>
            </w:r>
          </w:p>
        </w:tc>
      </w:tr>
    </w:tbl>
    <w:p w:rsidR="008B6E88" w:rsidRPr="00F768E4" w:rsidRDefault="008B6E88" w:rsidP="008B6E8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B6E88" w:rsidRPr="00F768E4" w:rsidTr="008B6E88">
        <w:tc>
          <w:tcPr>
            <w:tcW w:w="2055" w:type="dxa"/>
          </w:tcPr>
          <w:p w:rsidR="008B6E88" w:rsidRPr="00F768E4" w:rsidRDefault="008B6E88" w:rsidP="008B6E88">
            <w:pPr>
              <w:rPr>
                <w:rFonts w:ascii="Tahoma" w:hAnsi="Tahoma" w:cs="Tahoma"/>
                <w:b/>
                <w:bCs/>
                <w:sz w:val="20"/>
              </w:rPr>
            </w:pPr>
            <w:r w:rsidRPr="00F768E4">
              <w:rPr>
                <w:rFonts w:ascii="Tahoma" w:hAnsi="Tahoma" w:cs="Tahoma"/>
                <w:b/>
                <w:bCs/>
                <w:sz w:val="20"/>
              </w:rPr>
              <w:t>Název akce</w:t>
            </w:r>
          </w:p>
        </w:tc>
        <w:tc>
          <w:tcPr>
            <w:tcW w:w="5291" w:type="dxa"/>
          </w:tcPr>
          <w:p w:rsidR="008B6E88" w:rsidRPr="00F768E4" w:rsidRDefault="008B6E88" w:rsidP="008B6E88">
            <w:pPr>
              <w:pStyle w:val="Nadpis4"/>
              <w:rPr>
                <w:rFonts w:ascii="Tahoma" w:hAnsi="Tahoma" w:cs="Tahoma"/>
                <w:sz w:val="24"/>
              </w:rPr>
            </w:pPr>
            <w:r w:rsidRPr="00F768E4">
              <w:rPr>
                <w:rFonts w:ascii="Tahoma" w:eastAsia="Tahoma" w:hAnsi="Tahoma" w:cs="Tahoma"/>
                <w:color w:val="000000"/>
                <w:sz w:val="24"/>
              </w:rPr>
              <w:t>Revitalizace budovy Domova Příbor</w:t>
            </w:r>
          </w:p>
        </w:tc>
        <w:tc>
          <w:tcPr>
            <w:tcW w:w="1245" w:type="dxa"/>
          </w:tcPr>
          <w:p w:rsidR="008B6E88" w:rsidRPr="00F768E4" w:rsidRDefault="008B6E88" w:rsidP="008B6E88">
            <w:pPr>
              <w:pStyle w:val="Nadpis3"/>
              <w:rPr>
                <w:rFonts w:ascii="Tahoma" w:hAnsi="Tahoma" w:cs="Tahoma"/>
                <w:sz w:val="20"/>
              </w:rPr>
            </w:pPr>
            <w:r w:rsidRPr="00F768E4">
              <w:rPr>
                <w:rFonts w:ascii="Tahoma" w:hAnsi="Tahoma" w:cs="Tahoma"/>
                <w:sz w:val="20"/>
                <w:szCs w:val="20"/>
              </w:rPr>
              <w:t>Číslo akce</w:t>
            </w:r>
          </w:p>
        </w:tc>
        <w:tc>
          <w:tcPr>
            <w:tcW w:w="623" w:type="dxa"/>
          </w:tcPr>
          <w:p w:rsidR="008B6E88" w:rsidRPr="00F768E4" w:rsidRDefault="008B6E88" w:rsidP="008B6E88">
            <w:pPr>
              <w:jc w:val="right"/>
              <w:rPr>
                <w:rFonts w:ascii="Tahoma" w:hAnsi="Tahoma" w:cs="Tahoma"/>
                <w:sz w:val="20"/>
              </w:rPr>
            </w:pPr>
            <w:r w:rsidRPr="00F768E4">
              <w:rPr>
                <w:rFonts w:ascii="Tahoma" w:hAnsi="Tahoma" w:cs="Tahoma"/>
                <w:sz w:val="20"/>
              </w:rPr>
              <w:t>5316</w:t>
            </w:r>
          </w:p>
        </w:tc>
      </w:tr>
      <w:tr w:rsidR="008B6E88" w:rsidRPr="00F768E4" w:rsidTr="008B6E88">
        <w:tc>
          <w:tcPr>
            <w:tcW w:w="2055"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rPr>
            </w:pPr>
            <w:r w:rsidRPr="00F768E4">
              <w:rPr>
                <w:rFonts w:ascii="Tahoma" w:eastAsia="Tahoma" w:hAnsi="Tahoma" w:cs="Tahoma"/>
                <w:color w:val="000000"/>
              </w:rPr>
              <w:t>Domov Příbor, příspěvková organizace</w:t>
            </w:r>
          </w:p>
        </w:tc>
      </w:tr>
    </w:tbl>
    <w:p w:rsidR="008B6E88" w:rsidRPr="00F768E4" w:rsidRDefault="008B6E88" w:rsidP="008B6E8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4350</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Domovy pro seniory</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bl>
    <w:p w:rsidR="008B6E88" w:rsidRPr="00F768E4" w:rsidRDefault="008B6E88" w:rsidP="008B6E8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1 000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1 000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
                <w:sz w:val="20"/>
              </w:rPr>
            </w:pPr>
            <w:r w:rsidRPr="00F768E4">
              <w:rPr>
                <w:rFonts w:ascii="Tahoma" w:hAnsi="Tahoma" w:cs="Tahoma"/>
                <w:b/>
                <w:sz w:val="20"/>
              </w:rPr>
              <w:t>16 500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sz w:val="20"/>
              </w:rPr>
            </w:pPr>
            <w:r w:rsidRPr="00F768E4">
              <w:rPr>
                <w:rFonts w:ascii="Tahoma" w:hAnsi="Tahoma" w:cs="Tahoma"/>
                <w:sz w:val="20"/>
              </w:rPr>
              <w:t>21 000</w:t>
            </w:r>
          </w:p>
        </w:tc>
      </w:tr>
    </w:tbl>
    <w:p w:rsidR="008B6E88" w:rsidRPr="00F768E4" w:rsidRDefault="008B6E88" w:rsidP="008B6E88">
      <w:pPr>
        <w:rPr>
          <w:rFonts w:ascii="Tahoma" w:hAnsi="Tahoma" w:cs="Tahoma"/>
          <w:sz w:val="20"/>
        </w:rPr>
      </w:pPr>
    </w:p>
    <w:p w:rsidR="008B6E88" w:rsidRPr="00F768E4" w:rsidRDefault="008B6E88" w:rsidP="008B6E8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1.</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Zákonná úprava: </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108/2006 Sb., o sociálních službách, ve znění pozdějších předpisů</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2.</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Zdůvodnění akce</w:t>
            </w:r>
          </w:p>
          <w:p w:rsidR="008B6E88" w:rsidRPr="00F768E4" w:rsidRDefault="008B6E88" w:rsidP="008B6E88">
            <w:pPr>
              <w:rPr>
                <w:rFonts w:ascii="Tahoma" w:hAnsi="Tahoma" w:cs="Tahoma"/>
                <w:b/>
                <w:bCs/>
                <w:sz w:val="20"/>
              </w:rPr>
            </w:pPr>
            <w:r w:rsidRPr="00F768E4">
              <w:rPr>
                <w:rFonts w:ascii="Tahoma" w:hAnsi="Tahoma" w:cs="Tahoma"/>
                <w:b/>
                <w:bCs/>
                <w:sz w:val="20"/>
              </w:rPr>
              <w:t>- cíle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Stávající stav budovy neodpovídá standardním podmínkám užívání objektu klienty.</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Akce zahrnuje rozšíření stávající budovy domova důchodců za účelem zlepšení podmínek užívání objektu klienty domova a rozšíření kapacity. Akce bude vedena v souladu s transformací sociálních služeb v Moravskoslezském kraji, tj. zrušení osmi třílůžkových pokojů, vybudování nových jednolůžkových a dvoulůžkových pokojů včetně odpovídajícího sociálního zařízení.</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Cílem akce je poskytnout uživatelům sociální služby, intimitu a prostředí zaručující komfortní pobyt v soukromí a také dodržení hygienických norem týkajících se minimální velikosti pokojů - obytná podlahová plocha nejméně 12 m</w:t>
            </w:r>
            <w:r w:rsidRPr="00F768E4">
              <w:rPr>
                <w:rFonts w:ascii="Tahoma" w:eastAsia="Tahoma" w:hAnsi="Tahoma" w:cs="Tahoma"/>
                <w:color w:val="000000"/>
                <w:sz w:val="20"/>
                <w:vertAlign w:val="superscript"/>
              </w:rPr>
              <w:t>2</w:t>
            </w:r>
            <w:r w:rsidRPr="00F768E4">
              <w:rPr>
                <w:rFonts w:ascii="Tahoma" w:eastAsia="Tahoma" w:hAnsi="Tahoma" w:cs="Tahoma"/>
                <w:color w:val="000000"/>
                <w:sz w:val="20"/>
              </w:rPr>
              <w:t xml:space="preserve"> u jednolůžkových pokojů a 18 m</w:t>
            </w:r>
            <w:r w:rsidRPr="00F768E4">
              <w:rPr>
                <w:rFonts w:ascii="Tahoma" w:eastAsia="Tahoma" w:hAnsi="Tahoma" w:cs="Tahoma"/>
                <w:color w:val="000000"/>
                <w:sz w:val="20"/>
                <w:vertAlign w:val="superscript"/>
              </w:rPr>
              <w:t>2</w:t>
            </w:r>
            <w:r w:rsidRPr="00F768E4">
              <w:rPr>
                <w:rFonts w:ascii="Tahoma" w:eastAsia="Tahoma" w:hAnsi="Tahoma" w:cs="Tahoma"/>
                <w:color w:val="000000"/>
                <w:sz w:val="20"/>
              </w:rPr>
              <w:t xml:space="preserve"> u dvoulůžkových pokojů.</w:t>
            </w:r>
          </w:p>
          <w:p w:rsidR="008B6E88" w:rsidRPr="00F768E4" w:rsidRDefault="008B6E88" w:rsidP="008B6E88">
            <w:pPr>
              <w:spacing w:line="241" w:lineRule="exact"/>
              <w:ind w:right="40"/>
              <w:jc w:val="both"/>
              <w:rPr>
                <w:rFonts w:ascii="Tahoma" w:eastAsia="Tahoma" w:hAnsi="Tahoma" w:cs="Tahoma"/>
                <w:color w:val="000000"/>
                <w:sz w:val="20"/>
              </w:rPr>
            </w:pP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Předmětem řešení je zejména:</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rozšíření počtu pokojů objektu pro eliminaci třílůžkových pokojů, a zvětšení stávající kapacity lůžek z 60 na 68,</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doplnění sociálního zařízení do stávajících pokojů,</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doplnění krytých prosklených teras na úrovni všech nadzemních podlaží,</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zajištění bezbariérového přístupu na zahradu,</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zlepšení provozně dispozičního řešení prostoru koupelny v 1. NP.</w:t>
            </w:r>
          </w:p>
          <w:p w:rsidR="008B6E88" w:rsidRPr="00F768E4" w:rsidRDefault="008B6E88" w:rsidP="008B6E88">
            <w:pPr>
              <w:spacing w:line="241" w:lineRule="exact"/>
              <w:ind w:right="40"/>
              <w:jc w:val="both"/>
              <w:rPr>
                <w:rFonts w:ascii="Tahoma" w:eastAsia="Tahoma" w:hAnsi="Tahoma" w:cs="Tahoma"/>
                <w:color w:val="000000"/>
                <w:sz w:val="20"/>
              </w:rPr>
            </w:pP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xml:space="preserve">V roce 2015 byly na tuto akci schváleny finanční prostředky ve </w:t>
            </w:r>
            <w:r w:rsidR="00601A6D">
              <w:rPr>
                <w:rFonts w:ascii="Tahoma" w:eastAsia="Tahoma" w:hAnsi="Tahoma" w:cs="Tahoma"/>
                <w:color w:val="000000"/>
                <w:sz w:val="20"/>
              </w:rPr>
              <w:t>výši 1.</w:t>
            </w:r>
            <w:r w:rsidRPr="00F768E4">
              <w:rPr>
                <w:rFonts w:ascii="Tahoma" w:eastAsia="Tahoma" w:hAnsi="Tahoma" w:cs="Tahoma"/>
                <w:color w:val="000000"/>
                <w:sz w:val="20"/>
              </w:rPr>
              <w:t>000 tis. Kč na projektovou dokumentaci stavby vč. autorského dozoru.</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3.</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Forma použití:</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Výdaj kraje</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4.</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Možnosti </w:t>
            </w:r>
          </w:p>
          <w:p w:rsidR="008B6E88" w:rsidRPr="00F768E4" w:rsidRDefault="008B6E88" w:rsidP="008B6E88">
            <w:pPr>
              <w:rPr>
                <w:rFonts w:ascii="Tahoma" w:hAnsi="Tahoma" w:cs="Tahoma"/>
                <w:b/>
                <w:bCs/>
                <w:sz w:val="20"/>
              </w:rPr>
            </w:pPr>
            <w:r w:rsidRPr="00F768E4">
              <w:rPr>
                <w:rFonts w:ascii="Tahoma" w:hAnsi="Tahoma" w:cs="Tahoma"/>
                <w:b/>
                <w:bCs/>
                <w:sz w:val="20"/>
              </w:rPr>
              <w:t>spolufinancování:</w:t>
            </w:r>
          </w:p>
          <w:p w:rsidR="008B6E88" w:rsidRPr="00F768E4" w:rsidRDefault="008B6E88" w:rsidP="008B6E88">
            <w:pPr>
              <w:rPr>
                <w:rFonts w:ascii="Tahoma" w:hAnsi="Tahoma" w:cs="Tahoma"/>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lastRenderedPageBreak/>
              <w:t>5.</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Období realizace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2015 - 2017</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6.</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zdrojů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u víceletých akcí</w:t>
            </w:r>
          </w:p>
          <w:p w:rsidR="008B6E88" w:rsidRPr="00F768E4" w:rsidRDefault="008B6E88" w:rsidP="008B6E88">
            <w:pPr>
              <w:rPr>
                <w:rFonts w:ascii="Tahoma" w:hAnsi="Tahoma" w:cs="Tahoma"/>
                <w:bCs/>
                <w:i/>
                <w:sz w:val="18"/>
                <w:szCs w:val="18"/>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 r. 2017: 3 500 tis. Kč</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7.</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např. výdaje na udržitelnost projektu</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pStyle w:val="Textkomente"/>
              <w:jc w:val="both"/>
              <w:rPr>
                <w:rFonts w:ascii="Tahoma" w:hAnsi="Tahoma" w:cs="Tahoma"/>
              </w:rPr>
            </w:pPr>
            <w:r w:rsidRPr="00F768E4">
              <w:rPr>
                <w:rFonts w:ascii="Tahoma" w:hAnsi="Tahoma" w:cs="Tahoma"/>
              </w:rPr>
              <w:t>-</w:t>
            </w:r>
          </w:p>
        </w:tc>
      </w:tr>
    </w:tbl>
    <w:p w:rsidR="008B6E88" w:rsidRPr="00F768E4" w:rsidRDefault="008B6E88" w:rsidP="008B6E88">
      <w:pPr>
        <w:rPr>
          <w:rFonts w:ascii="Tahoma" w:hAnsi="Tahoma" w:cs="Tahoma"/>
        </w:rPr>
      </w:pPr>
      <w:r w:rsidRPr="00F768E4">
        <w:rPr>
          <w:rFonts w:ascii="Tahoma" w:hAnsi="Tahoma" w:cs="Tahoma"/>
        </w:rPr>
        <w:br w:type="page"/>
      </w:r>
    </w:p>
    <w:p w:rsidR="008B6E88" w:rsidRPr="00F768E4" w:rsidRDefault="008B6E88" w:rsidP="008B6E8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B6E88" w:rsidRPr="00F768E4" w:rsidTr="008B6E88">
        <w:tc>
          <w:tcPr>
            <w:tcW w:w="748" w:type="dxa"/>
          </w:tcPr>
          <w:p w:rsidR="008B6E88" w:rsidRPr="00F768E4" w:rsidRDefault="008B6E88" w:rsidP="008B6E88">
            <w:pPr>
              <w:rPr>
                <w:rFonts w:ascii="Tahoma" w:hAnsi="Tahoma" w:cs="Tahoma"/>
              </w:rPr>
            </w:pPr>
            <w:r w:rsidRPr="00F768E4">
              <w:rPr>
                <w:rFonts w:ascii="Tahoma" w:hAnsi="Tahoma" w:cs="Tahoma"/>
              </w:rPr>
              <w:br w:type="page"/>
              <w:t>ORJ</w:t>
            </w:r>
          </w:p>
        </w:tc>
        <w:tc>
          <w:tcPr>
            <w:tcW w:w="629" w:type="dxa"/>
          </w:tcPr>
          <w:p w:rsidR="008B6E88" w:rsidRPr="00F768E4" w:rsidRDefault="008B6E88" w:rsidP="008B6E88">
            <w:pPr>
              <w:jc w:val="center"/>
              <w:rPr>
                <w:rFonts w:ascii="Tahoma" w:hAnsi="Tahoma" w:cs="Tahoma"/>
              </w:rPr>
            </w:pPr>
            <w:r w:rsidRPr="00F768E4">
              <w:rPr>
                <w:rFonts w:ascii="Tahoma" w:hAnsi="Tahoma" w:cs="Tahoma"/>
              </w:rPr>
              <w:t>7</w:t>
            </w:r>
          </w:p>
        </w:tc>
        <w:tc>
          <w:tcPr>
            <w:tcW w:w="7856" w:type="dxa"/>
          </w:tcPr>
          <w:p w:rsidR="008B6E88" w:rsidRPr="00F768E4" w:rsidRDefault="008B6E88" w:rsidP="008B6E88">
            <w:pPr>
              <w:pStyle w:val="Nadpis4"/>
              <w:rPr>
                <w:rFonts w:ascii="Tahoma" w:hAnsi="Tahoma" w:cs="Tahoma"/>
                <w:sz w:val="24"/>
              </w:rPr>
            </w:pPr>
            <w:r w:rsidRPr="00F768E4">
              <w:rPr>
                <w:rFonts w:ascii="Tahoma" w:hAnsi="Tahoma" w:cs="Tahoma"/>
                <w:sz w:val="24"/>
              </w:rPr>
              <w:t>Odbor investiční a majetkový</w:t>
            </w:r>
          </w:p>
        </w:tc>
      </w:tr>
    </w:tbl>
    <w:p w:rsidR="008B6E88" w:rsidRPr="00F768E4" w:rsidRDefault="008B6E88" w:rsidP="008B6E8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B6E88" w:rsidRPr="00F768E4" w:rsidTr="008B6E88">
        <w:tc>
          <w:tcPr>
            <w:tcW w:w="2055" w:type="dxa"/>
          </w:tcPr>
          <w:p w:rsidR="008B6E88" w:rsidRPr="00F768E4" w:rsidRDefault="008B6E88" w:rsidP="008B6E88">
            <w:pPr>
              <w:rPr>
                <w:rFonts w:ascii="Tahoma" w:hAnsi="Tahoma" w:cs="Tahoma"/>
                <w:b/>
                <w:bCs/>
                <w:sz w:val="20"/>
              </w:rPr>
            </w:pPr>
            <w:r w:rsidRPr="00F768E4">
              <w:rPr>
                <w:rFonts w:ascii="Tahoma" w:hAnsi="Tahoma" w:cs="Tahoma"/>
                <w:b/>
                <w:bCs/>
                <w:sz w:val="20"/>
              </w:rPr>
              <w:t>Název akce</w:t>
            </w:r>
          </w:p>
        </w:tc>
        <w:tc>
          <w:tcPr>
            <w:tcW w:w="5291" w:type="dxa"/>
          </w:tcPr>
          <w:p w:rsidR="008B6E88" w:rsidRPr="00F768E4" w:rsidRDefault="008B6E88" w:rsidP="008B6E88">
            <w:pPr>
              <w:pStyle w:val="Nadpis4"/>
              <w:rPr>
                <w:rFonts w:ascii="Tahoma" w:hAnsi="Tahoma" w:cs="Tahoma"/>
                <w:sz w:val="24"/>
              </w:rPr>
            </w:pPr>
            <w:r w:rsidRPr="00F768E4">
              <w:rPr>
                <w:rFonts w:ascii="Tahoma" w:eastAsia="Tahoma" w:hAnsi="Tahoma" w:cs="Tahoma"/>
                <w:color w:val="000000"/>
                <w:sz w:val="24"/>
              </w:rPr>
              <w:t>Dispoziční změny v hlavní budově</w:t>
            </w:r>
          </w:p>
        </w:tc>
        <w:tc>
          <w:tcPr>
            <w:tcW w:w="1245" w:type="dxa"/>
          </w:tcPr>
          <w:p w:rsidR="008B6E88" w:rsidRPr="00F768E4" w:rsidRDefault="008B6E88" w:rsidP="008B6E88">
            <w:pPr>
              <w:pStyle w:val="Nadpis3"/>
              <w:rPr>
                <w:rFonts w:ascii="Tahoma" w:hAnsi="Tahoma" w:cs="Tahoma"/>
                <w:sz w:val="20"/>
              </w:rPr>
            </w:pPr>
            <w:r w:rsidRPr="00F768E4">
              <w:rPr>
                <w:rFonts w:ascii="Tahoma" w:hAnsi="Tahoma" w:cs="Tahoma"/>
                <w:sz w:val="20"/>
                <w:szCs w:val="20"/>
              </w:rPr>
              <w:t>Číslo akce</w:t>
            </w:r>
          </w:p>
        </w:tc>
        <w:tc>
          <w:tcPr>
            <w:tcW w:w="623" w:type="dxa"/>
          </w:tcPr>
          <w:p w:rsidR="008B6E88" w:rsidRPr="00F768E4" w:rsidRDefault="008B6E88" w:rsidP="008B6E88">
            <w:pPr>
              <w:jc w:val="right"/>
              <w:rPr>
                <w:rFonts w:ascii="Tahoma" w:hAnsi="Tahoma" w:cs="Tahoma"/>
                <w:sz w:val="20"/>
              </w:rPr>
            </w:pPr>
            <w:r w:rsidRPr="00F768E4">
              <w:rPr>
                <w:rFonts w:ascii="Tahoma" w:hAnsi="Tahoma" w:cs="Tahoma"/>
                <w:sz w:val="20"/>
              </w:rPr>
              <w:t>5323</w:t>
            </w:r>
          </w:p>
        </w:tc>
      </w:tr>
      <w:tr w:rsidR="008B6E88" w:rsidRPr="00F768E4" w:rsidTr="008B6E88">
        <w:tc>
          <w:tcPr>
            <w:tcW w:w="2055"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rPr>
            </w:pPr>
            <w:r w:rsidRPr="00F768E4">
              <w:rPr>
                <w:rFonts w:ascii="Tahoma" w:eastAsia="Tahoma" w:hAnsi="Tahoma" w:cs="Tahoma"/>
                <w:color w:val="000000"/>
              </w:rPr>
              <w:t>Domov Na zámku, příspěvková organizace, Kyjovice</w:t>
            </w:r>
          </w:p>
        </w:tc>
      </w:tr>
    </w:tbl>
    <w:p w:rsidR="008B6E88" w:rsidRPr="00F768E4" w:rsidRDefault="008B6E88" w:rsidP="008B6E8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bl>
    <w:p w:rsidR="008B6E88" w:rsidRPr="00F768E4" w:rsidRDefault="008B6E88" w:rsidP="008B6E8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1 500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1 500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
                <w:sz w:val="20"/>
              </w:rPr>
            </w:pPr>
            <w:r w:rsidRPr="00F768E4">
              <w:rPr>
                <w:rFonts w:ascii="Tahoma" w:hAnsi="Tahoma" w:cs="Tahoma"/>
                <w:b/>
                <w:sz w:val="20"/>
              </w:rPr>
              <w:t>100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sz w:val="20"/>
              </w:rPr>
            </w:pPr>
            <w:r w:rsidRPr="00F768E4">
              <w:rPr>
                <w:rFonts w:ascii="Tahoma" w:hAnsi="Tahoma" w:cs="Tahoma"/>
                <w:sz w:val="20"/>
              </w:rPr>
              <w:t>3 500</w:t>
            </w:r>
          </w:p>
        </w:tc>
      </w:tr>
    </w:tbl>
    <w:p w:rsidR="008B6E88" w:rsidRPr="00F768E4" w:rsidRDefault="008B6E88" w:rsidP="008B6E88">
      <w:pPr>
        <w:rPr>
          <w:rFonts w:ascii="Tahoma" w:hAnsi="Tahoma" w:cs="Tahoma"/>
          <w:sz w:val="20"/>
        </w:rPr>
      </w:pPr>
    </w:p>
    <w:p w:rsidR="008B6E88" w:rsidRPr="00F768E4" w:rsidRDefault="008B6E88" w:rsidP="008B6E8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1.</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Zákonná úprava: </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108/2006 Sb.</w:t>
            </w:r>
            <w:r w:rsidR="00601A6D">
              <w:rPr>
                <w:rFonts w:ascii="Tahoma" w:eastAsia="Tahoma" w:hAnsi="Tahoma" w:cs="Tahoma"/>
                <w:color w:val="000000"/>
                <w:sz w:val="20"/>
              </w:rPr>
              <w:t>,</w:t>
            </w:r>
            <w:r w:rsidRPr="00F768E4">
              <w:rPr>
                <w:rFonts w:ascii="Tahoma" w:eastAsia="Tahoma" w:hAnsi="Tahoma" w:cs="Tahoma"/>
                <w:color w:val="000000"/>
                <w:sz w:val="20"/>
              </w:rPr>
              <w:t xml:space="preserve"> o sociálních službách, ve znění pozdějších předpisů</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2.</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Zdůvodnění akce</w:t>
            </w:r>
          </w:p>
          <w:p w:rsidR="008B6E88" w:rsidRPr="00F768E4" w:rsidRDefault="008B6E88" w:rsidP="008B6E88">
            <w:pPr>
              <w:rPr>
                <w:rFonts w:ascii="Tahoma" w:hAnsi="Tahoma" w:cs="Tahoma"/>
                <w:b/>
                <w:bCs/>
                <w:sz w:val="20"/>
              </w:rPr>
            </w:pPr>
            <w:r w:rsidRPr="00F768E4">
              <w:rPr>
                <w:rFonts w:ascii="Tahoma" w:hAnsi="Tahoma" w:cs="Tahoma"/>
                <w:b/>
                <w:bCs/>
                <w:sz w:val="20"/>
              </w:rPr>
              <w:t>- cíle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Jedná se o práce dokončující, které navazují na již realizovanou akci v roce 2015, na níž je vydáno stavební povolení.</w:t>
            </w:r>
          </w:p>
          <w:p w:rsidR="008B6E88" w:rsidRPr="00F768E4" w:rsidRDefault="008B6E88" w:rsidP="008B6E88">
            <w:pPr>
              <w:spacing w:line="241" w:lineRule="exact"/>
              <w:ind w:right="40"/>
              <w:jc w:val="both"/>
              <w:rPr>
                <w:rFonts w:ascii="Tahoma" w:eastAsia="Tahoma" w:hAnsi="Tahoma" w:cs="Tahoma"/>
                <w:color w:val="000000"/>
                <w:sz w:val="20"/>
              </w:rPr>
            </w:pP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xml:space="preserve">Budou provedeny stavební úpravy ve vybraných pokojích domova se zvláštním režimem. Důvodem je zvýšit kvalitu poskytování sociální služby uživatelům, kteří jsou v současné době nuceni sdílet společné sociální zařízení na konci chodby. Sociální zařízení budou umístěna tak, aby bylo možné bezproblémové napojení instalací a nebyl necitlivě narušen interiér jednotlivých pokojů. Vzhledem k tomu, že se jedná o dokončení započatých změn je vhodné tyto změny završit poslední menší stavební úpravou. </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3.</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Forma použití:</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Účelový investiční příspěvek do fondu investic příspěvkové organizaci kraje</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4.</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Možnosti </w:t>
            </w:r>
          </w:p>
          <w:p w:rsidR="008B6E88" w:rsidRPr="00F768E4" w:rsidRDefault="008B6E88" w:rsidP="008B6E88">
            <w:pPr>
              <w:rPr>
                <w:rFonts w:ascii="Tahoma" w:hAnsi="Tahoma" w:cs="Tahoma"/>
                <w:b/>
                <w:bCs/>
                <w:sz w:val="20"/>
              </w:rPr>
            </w:pPr>
            <w:r w:rsidRPr="00F768E4">
              <w:rPr>
                <w:rFonts w:ascii="Tahoma" w:hAnsi="Tahoma" w:cs="Tahoma"/>
                <w:b/>
                <w:bCs/>
                <w:sz w:val="20"/>
              </w:rPr>
              <w:t>spolufinancování:</w:t>
            </w:r>
          </w:p>
          <w:p w:rsidR="008B6E88" w:rsidRPr="00F768E4" w:rsidRDefault="008B6E88" w:rsidP="008B6E88">
            <w:pPr>
              <w:rPr>
                <w:rFonts w:ascii="Tahoma" w:hAnsi="Tahoma" w:cs="Tahoma"/>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Vlastní zdroje příspěvkové organizace:</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 r. 2015: 1 500 tis. Kč</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 r. 2016: 400 tis. Kč</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5.</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Období realizace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xml:space="preserve">2015 - 2016 </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6.</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zdrojů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7.</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B6E88" w:rsidRPr="00F768E4" w:rsidRDefault="008B6E88" w:rsidP="008B6E88">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bl>
    <w:p w:rsidR="008B6E88" w:rsidRPr="00F768E4" w:rsidRDefault="008B6E88" w:rsidP="008B6E88">
      <w:pPr>
        <w:rPr>
          <w:rFonts w:ascii="Tahoma" w:hAnsi="Tahoma" w:cs="Tahoma"/>
        </w:rPr>
      </w:pPr>
      <w:r w:rsidRPr="00F768E4">
        <w:rPr>
          <w:rFonts w:ascii="Tahoma" w:hAnsi="Tahoma" w:cs="Tahoma"/>
        </w:rPr>
        <w:br w:type="page"/>
      </w:r>
    </w:p>
    <w:p w:rsidR="008B6E88" w:rsidRPr="00F768E4" w:rsidRDefault="008B6E88" w:rsidP="008B6E8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B6E88" w:rsidRPr="00F768E4" w:rsidTr="008B6E88">
        <w:tc>
          <w:tcPr>
            <w:tcW w:w="748" w:type="dxa"/>
          </w:tcPr>
          <w:p w:rsidR="008B6E88" w:rsidRPr="00F768E4" w:rsidRDefault="008B6E88" w:rsidP="008B6E88">
            <w:pPr>
              <w:rPr>
                <w:rFonts w:ascii="Tahoma" w:hAnsi="Tahoma" w:cs="Tahoma"/>
              </w:rPr>
            </w:pPr>
            <w:r w:rsidRPr="00F768E4">
              <w:rPr>
                <w:rFonts w:ascii="Tahoma" w:hAnsi="Tahoma" w:cs="Tahoma"/>
              </w:rPr>
              <w:br w:type="page"/>
              <w:t>ORJ</w:t>
            </w:r>
          </w:p>
        </w:tc>
        <w:tc>
          <w:tcPr>
            <w:tcW w:w="629" w:type="dxa"/>
          </w:tcPr>
          <w:p w:rsidR="008B6E88" w:rsidRPr="00F768E4" w:rsidRDefault="008B6E88" w:rsidP="008B6E88">
            <w:pPr>
              <w:jc w:val="center"/>
              <w:rPr>
                <w:rFonts w:ascii="Tahoma" w:hAnsi="Tahoma" w:cs="Tahoma"/>
              </w:rPr>
            </w:pPr>
            <w:r w:rsidRPr="00F768E4">
              <w:rPr>
                <w:rFonts w:ascii="Tahoma" w:hAnsi="Tahoma" w:cs="Tahoma"/>
              </w:rPr>
              <w:t>7</w:t>
            </w:r>
          </w:p>
        </w:tc>
        <w:tc>
          <w:tcPr>
            <w:tcW w:w="7856" w:type="dxa"/>
          </w:tcPr>
          <w:p w:rsidR="008B6E88" w:rsidRPr="00F768E4" w:rsidRDefault="008B6E88" w:rsidP="008B6E88">
            <w:pPr>
              <w:pStyle w:val="Nadpis4"/>
              <w:rPr>
                <w:rFonts w:ascii="Tahoma" w:hAnsi="Tahoma" w:cs="Tahoma"/>
                <w:sz w:val="24"/>
              </w:rPr>
            </w:pPr>
            <w:r w:rsidRPr="00F768E4">
              <w:rPr>
                <w:rFonts w:ascii="Tahoma" w:hAnsi="Tahoma" w:cs="Tahoma"/>
                <w:sz w:val="24"/>
              </w:rPr>
              <w:t>Odbor investiční a majetkový</w:t>
            </w:r>
          </w:p>
        </w:tc>
      </w:tr>
    </w:tbl>
    <w:p w:rsidR="008B6E88" w:rsidRPr="00F768E4" w:rsidRDefault="008B6E88" w:rsidP="008B6E8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B6E88" w:rsidRPr="00F768E4" w:rsidTr="008B6E88">
        <w:tc>
          <w:tcPr>
            <w:tcW w:w="2055" w:type="dxa"/>
          </w:tcPr>
          <w:p w:rsidR="008B6E88" w:rsidRPr="00F768E4" w:rsidRDefault="008B6E88" w:rsidP="008B6E88">
            <w:pPr>
              <w:rPr>
                <w:rFonts w:ascii="Tahoma" w:hAnsi="Tahoma" w:cs="Tahoma"/>
                <w:b/>
                <w:bCs/>
                <w:sz w:val="20"/>
              </w:rPr>
            </w:pPr>
            <w:r w:rsidRPr="00F768E4">
              <w:rPr>
                <w:rFonts w:ascii="Tahoma" w:hAnsi="Tahoma" w:cs="Tahoma"/>
                <w:b/>
                <w:bCs/>
                <w:sz w:val="20"/>
              </w:rPr>
              <w:t>Název akce</w:t>
            </w:r>
          </w:p>
        </w:tc>
        <w:tc>
          <w:tcPr>
            <w:tcW w:w="5291" w:type="dxa"/>
          </w:tcPr>
          <w:p w:rsidR="008B6E88" w:rsidRPr="00F768E4" w:rsidRDefault="008B6E88" w:rsidP="008B6E88">
            <w:pPr>
              <w:pStyle w:val="Nadpis4"/>
              <w:rPr>
                <w:rFonts w:ascii="Tahoma" w:hAnsi="Tahoma" w:cs="Tahoma"/>
                <w:sz w:val="24"/>
              </w:rPr>
            </w:pPr>
            <w:r w:rsidRPr="00F768E4">
              <w:rPr>
                <w:rFonts w:ascii="Tahoma" w:eastAsia="Tahoma" w:hAnsi="Tahoma" w:cs="Tahoma"/>
                <w:color w:val="000000"/>
                <w:sz w:val="24"/>
              </w:rPr>
              <w:t>Revitalizace budovy Domova Letokruhy</w:t>
            </w:r>
          </w:p>
        </w:tc>
        <w:tc>
          <w:tcPr>
            <w:tcW w:w="1245" w:type="dxa"/>
          </w:tcPr>
          <w:p w:rsidR="008B6E88" w:rsidRPr="00F768E4" w:rsidRDefault="008B6E88" w:rsidP="008B6E88">
            <w:pPr>
              <w:pStyle w:val="Nadpis3"/>
              <w:rPr>
                <w:rFonts w:ascii="Tahoma" w:hAnsi="Tahoma" w:cs="Tahoma"/>
                <w:sz w:val="20"/>
              </w:rPr>
            </w:pPr>
            <w:r w:rsidRPr="00F768E4">
              <w:rPr>
                <w:rFonts w:ascii="Tahoma" w:hAnsi="Tahoma" w:cs="Tahoma"/>
                <w:sz w:val="20"/>
                <w:szCs w:val="20"/>
              </w:rPr>
              <w:t>Číslo akce</w:t>
            </w:r>
          </w:p>
        </w:tc>
        <w:tc>
          <w:tcPr>
            <w:tcW w:w="623" w:type="dxa"/>
          </w:tcPr>
          <w:p w:rsidR="008B6E88" w:rsidRPr="00F768E4" w:rsidRDefault="008B6E88" w:rsidP="008B6E88">
            <w:pPr>
              <w:jc w:val="right"/>
              <w:rPr>
                <w:rFonts w:ascii="Tahoma" w:hAnsi="Tahoma" w:cs="Tahoma"/>
                <w:sz w:val="20"/>
              </w:rPr>
            </w:pPr>
            <w:r w:rsidRPr="00F768E4">
              <w:rPr>
                <w:rFonts w:ascii="Tahoma" w:hAnsi="Tahoma" w:cs="Tahoma"/>
                <w:sz w:val="20"/>
              </w:rPr>
              <w:t>5315</w:t>
            </w:r>
          </w:p>
        </w:tc>
      </w:tr>
      <w:tr w:rsidR="008B6E88" w:rsidRPr="00F768E4" w:rsidTr="008B6E88">
        <w:tc>
          <w:tcPr>
            <w:tcW w:w="2055"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rPr>
            </w:pPr>
            <w:r w:rsidRPr="00F768E4">
              <w:rPr>
                <w:rFonts w:ascii="Tahoma" w:eastAsia="Tahoma" w:hAnsi="Tahoma" w:cs="Tahoma"/>
                <w:color w:val="000000"/>
              </w:rPr>
              <w:t>Domov Letokruhy, příspěvková organizace, Budišov nad Budišovkou</w:t>
            </w:r>
          </w:p>
        </w:tc>
      </w:tr>
    </w:tbl>
    <w:p w:rsidR="008B6E88" w:rsidRPr="00F768E4" w:rsidRDefault="008B6E88" w:rsidP="008B6E8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bl>
    <w:p w:rsidR="008B6E88" w:rsidRPr="00F768E4" w:rsidRDefault="008B6E88" w:rsidP="008B6E8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2 500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2 500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
                <w:sz w:val="20"/>
              </w:rPr>
            </w:pPr>
            <w:r w:rsidRPr="00F768E4">
              <w:rPr>
                <w:rFonts w:ascii="Tahoma" w:hAnsi="Tahoma" w:cs="Tahoma"/>
                <w:b/>
                <w:sz w:val="20"/>
              </w:rPr>
              <w:t>20 300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sz w:val="20"/>
              </w:rPr>
            </w:pPr>
            <w:r w:rsidRPr="00F768E4">
              <w:rPr>
                <w:rFonts w:ascii="Tahoma" w:hAnsi="Tahoma" w:cs="Tahoma"/>
                <w:sz w:val="20"/>
              </w:rPr>
              <w:t>75 000</w:t>
            </w:r>
          </w:p>
        </w:tc>
      </w:tr>
    </w:tbl>
    <w:p w:rsidR="008B6E88" w:rsidRPr="00F768E4" w:rsidRDefault="008B6E88" w:rsidP="008B6E88">
      <w:pPr>
        <w:rPr>
          <w:rFonts w:ascii="Tahoma" w:hAnsi="Tahoma" w:cs="Tahoma"/>
          <w:sz w:val="20"/>
        </w:rPr>
      </w:pPr>
    </w:p>
    <w:p w:rsidR="008B6E88" w:rsidRPr="00F768E4" w:rsidRDefault="008B6E88" w:rsidP="008B6E8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1.</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Zákonná úprava: </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108/2006 Sb., o sociálních službách, ve znění pozdějších předpisů</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2.</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Zdůvodnění akce</w:t>
            </w:r>
          </w:p>
          <w:p w:rsidR="008B6E88" w:rsidRPr="00F768E4" w:rsidRDefault="008B6E88" w:rsidP="008B6E88">
            <w:pPr>
              <w:rPr>
                <w:rFonts w:ascii="Tahoma" w:hAnsi="Tahoma" w:cs="Tahoma"/>
                <w:b/>
                <w:bCs/>
                <w:sz w:val="20"/>
              </w:rPr>
            </w:pPr>
            <w:r w:rsidRPr="00F768E4">
              <w:rPr>
                <w:rFonts w:ascii="Tahoma" w:hAnsi="Tahoma" w:cs="Tahoma"/>
                <w:b/>
                <w:bCs/>
                <w:sz w:val="20"/>
              </w:rPr>
              <w:t>- cíle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Předmětem celkové revitalizace budovy je účelné využití stávajících ploch nadzemních podlaží včetně účelného využití podkroví.</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Po celkové revitalizaci domova bude dosaženo standardu pro poskytování pobytových služeb pro seniory se zvláštním režimem. Seniorům bude poskytnuta možnost důstojně a klidně prožít stáří v</w:t>
            </w:r>
            <w:r w:rsidR="005C1A6C">
              <w:rPr>
                <w:rFonts w:ascii="Tahoma" w:eastAsia="Tahoma" w:hAnsi="Tahoma" w:cs="Tahoma"/>
                <w:color w:val="000000"/>
                <w:sz w:val="20"/>
              </w:rPr>
              <w:t> </w:t>
            </w:r>
            <w:r w:rsidRPr="00F768E4">
              <w:rPr>
                <w:rFonts w:ascii="Tahoma" w:eastAsia="Tahoma" w:hAnsi="Tahoma" w:cs="Tahoma"/>
                <w:color w:val="000000"/>
                <w:sz w:val="20"/>
              </w:rPr>
              <w:t>rodinném a bezpečném prostředí</w:t>
            </w:r>
            <w:r w:rsidR="00601A6D">
              <w:rPr>
                <w:rFonts w:ascii="Tahoma" w:eastAsia="Tahoma" w:hAnsi="Tahoma" w:cs="Tahoma"/>
                <w:color w:val="000000"/>
                <w:sz w:val="20"/>
              </w:rPr>
              <w:t>. S</w:t>
            </w:r>
            <w:r w:rsidRPr="00F768E4">
              <w:rPr>
                <w:rFonts w:ascii="Tahoma" w:eastAsia="Tahoma" w:hAnsi="Tahoma" w:cs="Tahoma"/>
                <w:color w:val="000000"/>
                <w:sz w:val="20"/>
              </w:rPr>
              <w:t xml:space="preserve">lužby budou založeny na respektování vůle, soukromí a všech lidských práv uživatelů, vše při </w:t>
            </w:r>
            <w:r w:rsidR="00601A6D">
              <w:rPr>
                <w:rFonts w:ascii="Tahoma" w:eastAsia="Tahoma" w:hAnsi="Tahoma" w:cs="Tahoma"/>
                <w:color w:val="000000"/>
                <w:sz w:val="20"/>
              </w:rPr>
              <w:t>respektování</w:t>
            </w:r>
            <w:r w:rsidRPr="00F768E4">
              <w:rPr>
                <w:rFonts w:ascii="Tahoma" w:eastAsia="Tahoma" w:hAnsi="Tahoma" w:cs="Tahoma"/>
                <w:color w:val="000000"/>
                <w:sz w:val="20"/>
              </w:rPr>
              <w:t xml:space="preserve"> současných právních předpisů.</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Současná kapacita domova je 45 lůžek. Revitalizací se kapacita navýší na minimálně 60 lůžek, přičemž pro získání potřebných nových prostor bude v potřebném rozsahu provedena přístavba objektu. Součástí stavebních úprav bude také úprava podzemního podlaží, kde se nyní nachází provoz prádelny, kuchyně a kotelna.</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3.</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Forma použití:</w:t>
            </w: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Výdaj kraje</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4.</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Možnosti </w:t>
            </w:r>
          </w:p>
          <w:p w:rsidR="008B6E88" w:rsidRPr="00F768E4" w:rsidRDefault="008B6E88" w:rsidP="008B6E88">
            <w:pPr>
              <w:rPr>
                <w:rFonts w:ascii="Tahoma" w:hAnsi="Tahoma" w:cs="Tahoma"/>
                <w:sz w:val="20"/>
              </w:rPr>
            </w:pPr>
            <w:r w:rsidRPr="00F768E4">
              <w:rPr>
                <w:rFonts w:ascii="Tahoma" w:hAnsi="Tahoma" w:cs="Tahoma"/>
                <w:b/>
                <w:bCs/>
                <w:sz w:val="20"/>
              </w:rPr>
              <w:t>spolufinancování:</w:t>
            </w:r>
          </w:p>
        </w:tc>
        <w:tc>
          <w:tcPr>
            <w:tcW w:w="6378" w:type="dxa"/>
          </w:tcPr>
          <w:p w:rsidR="008B6E88" w:rsidRDefault="009B6260" w:rsidP="009B6260">
            <w:pPr>
              <w:spacing w:line="241" w:lineRule="exact"/>
              <w:ind w:right="40"/>
              <w:jc w:val="both"/>
              <w:rPr>
                <w:rFonts w:ascii="Tahoma" w:eastAsia="Tahoma" w:hAnsi="Tahoma" w:cs="Tahoma"/>
                <w:color w:val="000000"/>
                <w:sz w:val="20"/>
              </w:rPr>
            </w:pPr>
            <w:r>
              <w:rPr>
                <w:rFonts w:ascii="Tahoma" w:eastAsia="Tahoma" w:hAnsi="Tahoma" w:cs="Tahoma"/>
                <w:color w:val="000000"/>
                <w:sz w:val="20"/>
              </w:rPr>
              <w:t>Analyzována možnost</w:t>
            </w:r>
            <w:r w:rsidRPr="00F768E4">
              <w:rPr>
                <w:rFonts w:ascii="Tahoma" w:eastAsia="Tahoma" w:hAnsi="Tahoma" w:cs="Tahoma"/>
                <w:color w:val="000000"/>
                <w:sz w:val="20"/>
              </w:rPr>
              <w:t xml:space="preserve"> spolufinancování akce z jiných zdrojů (státní rozpočet apod.).</w:t>
            </w:r>
          </w:p>
          <w:p w:rsidR="009B6260" w:rsidRPr="00F768E4" w:rsidRDefault="009B6260" w:rsidP="009B6260">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5.</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Období realizace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2015 - 2017</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6.</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zdrojů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8B6E88" w:rsidRDefault="008B6E88" w:rsidP="00FF6431">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xml:space="preserve">V r. 2017: </w:t>
            </w:r>
            <w:r w:rsidR="00FF6431">
              <w:rPr>
                <w:rFonts w:ascii="Tahoma" w:eastAsia="Tahoma" w:hAnsi="Tahoma" w:cs="Tahoma"/>
                <w:color w:val="000000"/>
                <w:sz w:val="20"/>
              </w:rPr>
              <w:t>15</w:t>
            </w:r>
            <w:r w:rsidRPr="00F768E4">
              <w:rPr>
                <w:rFonts w:ascii="Tahoma" w:eastAsia="Tahoma" w:hAnsi="Tahoma" w:cs="Tahoma"/>
                <w:color w:val="000000"/>
                <w:sz w:val="20"/>
              </w:rPr>
              <w:t> </w:t>
            </w:r>
            <w:r w:rsidR="00FF6431">
              <w:rPr>
                <w:rFonts w:ascii="Tahoma" w:eastAsia="Tahoma" w:hAnsi="Tahoma" w:cs="Tahoma"/>
                <w:color w:val="000000"/>
                <w:sz w:val="20"/>
              </w:rPr>
              <w:t>0</w:t>
            </w:r>
            <w:r w:rsidRPr="00F768E4">
              <w:rPr>
                <w:rFonts w:ascii="Tahoma" w:eastAsia="Tahoma" w:hAnsi="Tahoma" w:cs="Tahoma"/>
                <w:color w:val="000000"/>
                <w:sz w:val="20"/>
              </w:rPr>
              <w:t>00 tis. K</w:t>
            </w:r>
            <w:r w:rsidR="00FF6431">
              <w:rPr>
                <w:rFonts w:ascii="Tahoma" w:eastAsia="Tahoma" w:hAnsi="Tahoma" w:cs="Tahoma"/>
                <w:color w:val="000000"/>
                <w:sz w:val="20"/>
              </w:rPr>
              <w:t>č</w:t>
            </w:r>
          </w:p>
          <w:p w:rsidR="00FF6431" w:rsidRDefault="00FF6431" w:rsidP="00FF6431">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 r. 201</w:t>
            </w:r>
            <w:r>
              <w:rPr>
                <w:rFonts w:ascii="Tahoma" w:eastAsia="Tahoma" w:hAnsi="Tahoma" w:cs="Tahoma"/>
                <w:color w:val="000000"/>
                <w:sz w:val="20"/>
              </w:rPr>
              <w:t>8</w:t>
            </w:r>
            <w:r w:rsidRPr="00F768E4">
              <w:rPr>
                <w:rFonts w:ascii="Tahoma" w:eastAsia="Tahoma" w:hAnsi="Tahoma" w:cs="Tahoma"/>
                <w:color w:val="000000"/>
                <w:sz w:val="20"/>
              </w:rPr>
              <w:t xml:space="preserve">: </w:t>
            </w:r>
            <w:r>
              <w:rPr>
                <w:rFonts w:ascii="Tahoma" w:eastAsia="Tahoma" w:hAnsi="Tahoma" w:cs="Tahoma"/>
                <w:color w:val="000000"/>
                <w:sz w:val="20"/>
              </w:rPr>
              <w:t>37</w:t>
            </w:r>
            <w:r w:rsidRPr="00F768E4">
              <w:rPr>
                <w:rFonts w:ascii="Tahoma" w:eastAsia="Tahoma" w:hAnsi="Tahoma" w:cs="Tahoma"/>
                <w:color w:val="000000"/>
                <w:sz w:val="20"/>
              </w:rPr>
              <w:t> </w:t>
            </w:r>
            <w:r>
              <w:rPr>
                <w:rFonts w:ascii="Tahoma" w:eastAsia="Tahoma" w:hAnsi="Tahoma" w:cs="Tahoma"/>
                <w:color w:val="000000"/>
                <w:sz w:val="20"/>
              </w:rPr>
              <w:t>2</w:t>
            </w:r>
            <w:r w:rsidRPr="00F768E4">
              <w:rPr>
                <w:rFonts w:ascii="Tahoma" w:eastAsia="Tahoma" w:hAnsi="Tahoma" w:cs="Tahoma"/>
                <w:color w:val="000000"/>
                <w:sz w:val="20"/>
              </w:rPr>
              <w:t>00 tis. K</w:t>
            </w:r>
            <w:r>
              <w:rPr>
                <w:rFonts w:ascii="Tahoma" w:eastAsia="Tahoma" w:hAnsi="Tahoma" w:cs="Tahoma"/>
                <w:color w:val="000000"/>
                <w:sz w:val="20"/>
              </w:rPr>
              <w:t>č</w:t>
            </w:r>
          </w:p>
          <w:p w:rsidR="00FF6431" w:rsidRPr="00F768E4" w:rsidRDefault="00FF6431" w:rsidP="00FF6431">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7.</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B6E88" w:rsidRPr="00F768E4" w:rsidRDefault="008B6E88" w:rsidP="008B6E88">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bl>
    <w:p w:rsidR="008B6E88" w:rsidRPr="009B6260" w:rsidRDefault="008B6E88" w:rsidP="008B6E88">
      <w:pPr>
        <w:rPr>
          <w:rFonts w:ascii="Tahoma" w:hAnsi="Tahoma" w:cs="Tahoma"/>
          <w:sz w:val="16"/>
          <w:szCs w:val="16"/>
        </w:rPr>
      </w:pPr>
      <w:r w:rsidRPr="009B6260">
        <w:rPr>
          <w:rFonts w:ascii="Tahoma" w:hAnsi="Tahoma" w:cs="Tahoma"/>
          <w:sz w:val="16"/>
          <w:szCs w:val="16"/>
        </w:rPr>
        <w:br w:type="page"/>
      </w:r>
    </w:p>
    <w:p w:rsidR="008B6E88" w:rsidRPr="00F768E4" w:rsidRDefault="008B6E88" w:rsidP="008B6E8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B6E88" w:rsidRPr="00F768E4" w:rsidTr="008B6E88">
        <w:tc>
          <w:tcPr>
            <w:tcW w:w="748" w:type="dxa"/>
          </w:tcPr>
          <w:p w:rsidR="008B6E88" w:rsidRPr="00F768E4" w:rsidRDefault="008B6E88" w:rsidP="008B6E88">
            <w:pPr>
              <w:rPr>
                <w:rFonts w:ascii="Tahoma" w:hAnsi="Tahoma" w:cs="Tahoma"/>
              </w:rPr>
            </w:pPr>
            <w:r w:rsidRPr="00F768E4">
              <w:rPr>
                <w:rFonts w:ascii="Tahoma" w:hAnsi="Tahoma" w:cs="Tahoma"/>
              </w:rPr>
              <w:br w:type="page"/>
              <w:t>ORJ</w:t>
            </w:r>
          </w:p>
        </w:tc>
        <w:tc>
          <w:tcPr>
            <w:tcW w:w="629" w:type="dxa"/>
          </w:tcPr>
          <w:p w:rsidR="008B6E88" w:rsidRPr="00F768E4" w:rsidRDefault="008B6E88" w:rsidP="008B6E88">
            <w:pPr>
              <w:jc w:val="center"/>
              <w:rPr>
                <w:rFonts w:ascii="Tahoma" w:hAnsi="Tahoma" w:cs="Tahoma"/>
              </w:rPr>
            </w:pPr>
            <w:r w:rsidRPr="00F768E4">
              <w:rPr>
                <w:rFonts w:ascii="Tahoma" w:hAnsi="Tahoma" w:cs="Tahoma"/>
              </w:rPr>
              <w:t>7</w:t>
            </w:r>
          </w:p>
        </w:tc>
        <w:tc>
          <w:tcPr>
            <w:tcW w:w="7856" w:type="dxa"/>
          </w:tcPr>
          <w:p w:rsidR="008B6E88" w:rsidRPr="00F768E4" w:rsidRDefault="008B6E88" w:rsidP="008B6E88">
            <w:pPr>
              <w:pStyle w:val="Nadpis4"/>
              <w:rPr>
                <w:rFonts w:ascii="Tahoma" w:hAnsi="Tahoma" w:cs="Tahoma"/>
                <w:sz w:val="24"/>
              </w:rPr>
            </w:pPr>
            <w:r w:rsidRPr="00F768E4">
              <w:rPr>
                <w:rFonts w:ascii="Tahoma" w:hAnsi="Tahoma" w:cs="Tahoma"/>
                <w:sz w:val="24"/>
              </w:rPr>
              <w:t>Odbor investiční a majetkový</w:t>
            </w:r>
          </w:p>
        </w:tc>
      </w:tr>
    </w:tbl>
    <w:p w:rsidR="008B6E88" w:rsidRPr="00F768E4" w:rsidRDefault="008B6E88" w:rsidP="008B6E8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8B6E88" w:rsidRPr="00F768E4" w:rsidTr="008B6E88">
        <w:tc>
          <w:tcPr>
            <w:tcW w:w="2055" w:type="dxa"/>
          </w:tcPr>
          <w:p w:rsidR="008B6E88" w:rsidRPr="00F768E4" w:rsidRDefault="008B6E88" w:rsidP="008B6E88">
            <w:pPr>
              <w:rPr>
                <w:rFonts w:ascii="Tahoma" w:hAnsi="Tahoma" w:cs="Tahoma"/>
                <w:b/>
                <w:bCs/>
                <w:sz w:val="20"/>
              </w:rPr>
            </w:pPr>
            <w:r w:rsidRPr="00F768E4">
              <w:rPr>
                <w:rFonts w:ascii="Tahoma" w:hAnsi="Tahoma" w:cs="Tahoma"/>
                <w:b/>
                <w:bCs/>
                <w:sz w:val="20"/>
              </w:rPr>
              <w:t>Název akce</w:t>
            </w:r>
          </w:p>
        </w:tc>
        <w:tc>
          <w:tcPr>
            <w:tcW w:w="5291" w:type="dxa"/>
          </w:tcPr>
          <w:p w:rsidR="008B6E88" w:rsidRPr="00F768E4" w:rsidRDefault="008B6E88" w:rsidP="008B6E88">
            <w:pPr>
              <w:pStyle w:val="Nadpis4"/>
              <w:rPr>
                <w:rFonts w:ascii="Tahoma" w:hAnsi="Tahoma" w:cs="Tahoma"/>
                <w:sz w:val="24"/>
              </w:rPr>
            </w:pPr>
            <w:r w:rsidRPr="00F768E4">
              <w:rPr>
                <w:rFonts w:ascii="Tahoma" w:eastAsia="Tahoma" w:hAnsi="Tahoma" w:cs="Tahoma"/>
                <w:color w:val="000000"/>
                <w:sz w:val="24"/>
              </w:rPr>
              <w:t>Elektronická požární signalizace včetně čidel</w:t>
            </w:r>
          </w:p>
        </w:tc>
        <w:tc>
          <w:tcPr>
            <w:tcW w:w="1245" w:type="dxa"/>
          </w:tcPr>
          <w:p w:rsidR="008B6E88" w:rsidRPr="00F768E4" w:rsidRDefault="008B6E88" w:rsidP="008B6E88">
            <w:pPr>
              <w:pStyle w:val="Nadpis3"/>
              <w:rPr>
                <w:rFonts w:ascii="Tahoma" w:hAnsi="Tahoma" w:cs="Tahoma"/>
                <w:sz w:val="20"/>
              </w:rPr>
            </w:pPr>
            <w:r w:rsidRPr="00F768E4">
              <w:rPr>
                <w:rFonts w:ascii="Tahoma" w:hAnsi="Tahoma" w:cs="Tahoma"/>
                <w:sz w:val="20"/>
                <w:szCs w:val="20"/>
              </w:rPr>
              <w:t>Číslo akce</w:t>
            </w:r>
          </w:p>
        </w:tc>
        <w:tc>
          <w:tcPr>
            <w:tcW w:w="623" w:type="dxa"/>
          </w:tcPr>
          <w:p w:rsidR="008B6E88" w:rsidRPr="00143F21" w:rsidRDefault="00143F21" w:rsidP="008B6E88">
            <w:pPr>
              <w:jc w:val="right"/>
              <w:rPr>
                <w:rFonts w:ascii="Tahoma" w:hAnsi="Tahoma" w:cs="Tahoma"/>
                <w:sz w:val="20"/>
              </w:rPr>
            </w:pPr>
            <w:r w:rsidRPr="00143F21">
              <w:rPr>
                <w:rFonts w:ascii="Tahoma" w:hAnsi="Tahoma" w:cs="Tahoma"/>
                <w:sz w:val="20"/>
              </w:rPr>
              <w:t>5420</w:t>
            </w:r>
          </w:p>
        </w:tc>
      </w:tr>
      <w:tr w:rsidR="008B6E88" w:rsidRPr="00F768E4" w:rsidTr="008B6E88">
        <w:tc>
          <w:tcPr>
            <w:tcW w:w="2055"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rPr>
            </w:pPr>
            <w:r w:rsidRPr="00F768E4">
              <w:rPr>
                <w:rFonts w:ascii="Tahoma" w:eastAsia="Tahoma" w:hAnsi="Tahoma" w:cs="Tahoma"/>
                <w:color w:val="000000"/>
              </w:rPr>
              <w:t>Zámek Dolní Životice, příspěvková organizace</w:t>
            </w:r>
          </w:p>
        </w:tc>
      </w:tr>
    </w:tbl>
    <w:p w:rsidR="008B6E88" w:rsidRPr="00F768E4" w:rsidRDefault="008B6E88" w:rsidP="008B6E8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r w:rsidR="008B6E88" w:rsidRPr="00F768E4" w:rsidTr="008B6E88">
        <w:trPr>
          <w:trHeight w:val="454"/>
        </w:trPr>
        <w:tc>
          <w:tcPr>
            <w:tcW w:w="1378"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B6E88" w:rsidRPr="00F768E4" w:rsidRDefault="008B6E88" w:rsidP="008B6E88">
            <w:pPr>
              <w:jc w:val="center"/>
              <w:rPr>
                <w:rFonts w:ascii="Tahoma" w:hAnsi="Tahoma" w:cs="Tahoma"/>
                <w:sz w:val="20"/>
              </w:rPr>
            </w:pPr>
            <w:r w:rsidRPr="00F768E4">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8B6E88" w:rsidRPr="00F768E4" w:rsidRDefault="008B6E88" w:rsidP="008B6E88">
            <w:pPr>
              <w:rPr>
                <w:rFonts w:ascii="Tahoma" w:hAnsi="Tahoma" w:cs="Tahoma"/>
                <w:sz w:val="20"/>
              </w:rPr>
            </w:pPr>
            <w:r w:rsidRPr="00F768E4">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8B6E88" w:rsidRPr="00F768E4" w:rsidRDefault="008B6E88" w:rsidP="008B6E88">
            <w:pPr>
              <w:jc w:val="right"/>
              <w:rPr>
                <w:rFonts w:ascii="Tahoma" w:hAnsi="Tahoma" w:cs="Tahoma"/>
                <w:sz w:val="20"/>
              </w:rPr>
            </w:pPr>
          </w:p>
        </w:tc>
      </w:tr>
    </w:tbl>
    <w:p w:rsidR="008B6E88" w:rsidRPr="00F768E4" w:rsidRDefault="008B6E88" w:rsidP="008B6E8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Cs/>
                <w:sz w:val="20"/>
              </w:rPr>
            </w:pPr>
            <w:r w:rsidRPr="00F768E4">
              <w:rPr>
                <w:rFonts w:ascii="Tahoma" w:hAnsi="Tahoma" w:cs="Tahoma"/>
                <w:bCs/>
                <w:sz w:val="20"/>
              </w:rPr>
              <w:t>0</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b/>
                <w:sz w:val="20"/>
              </w:rPr>
            </w:pPr>
            <w:r w:rsidRPr="00F768E4">
              <w:rPr>
                <w:rFonts w:ascii="Tahoma" w:hAnsi="Tahoma" w:cs="Tahoma"/>
                <w:b/>
                <w:sz w:val="20"/>
              </w:rPr>
              <w:t>355</w:t>
            </w:r>
          </w:p>
        </w:tc>
      </w:tr>
      <w:tr w:rsidR="008B6E88" w:rsidRPr="00F768E4" w:rsidTr="008B6E88">
        <w:trPr>
          <w:trHeight w:val="454"/>
        </w:trPr>
        <w:tc>
          <w:tcPr>
            <w:tcW w:w="6733" w:type="dxa"/>
            <w:tcBorders>
              <w:top w:val="single" w:sz="4" w:space="0" w:color="auto"/>
              <w:left w:val="single" w:sz="4" w:space="0" w:color="auto"/>
              <w:bottom w:val="single" w:sz="4" w:space="0" w:color="auto"/>
              <w:right w:val="nil"/>
            </w:tcBorders>
            <w:vAlign w:val="bottom"/>
          </w:tcPr>
          <w:p w:rsidR="008B6E88" w:rsidRPr="00F768E4" w:rsidRDefault="008B6E88" w:rsidP="008B6E88">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8B6E88" w:rsidRPr="00F768E4" w:rsidRDefault="008B6E88" w:rsidP="008B6E88">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8B6E88" w:rsidRPr="00F768E4" w:rsidRDefault="008B6E88" w:rsidP="008B6E88">
            <w:pPr>
              <w:jc w:val="right"/>
              <w:rPr>
                <w:rFonts w:ascii="Tahoma" w:hAnsi="Tahoma" w:cs="Tahoma"/>
                <w:sz w:val="20"/>
              </w:rPr>
            </w:pPr>
            <w:r w:rsidRPr="00F768E4">
              <w:rPr>
                <w:rFonts w:ascii="Tahoma" w:hAnsi="Tahoma" w:cs="Tahoma"/>
                <w:sz w:val="20"/>
              </w:rPr>
              <w:t>850</w:t>
            </w:r>
          </w:p>
        </w:tc>
      </w:tr>
    </w:tbl>
    <w:p w:rsidR="008B6E88" w:rsidRPr="00F768E4" w:rsidRDefault="008B6E88" w:rsidP="008B6E88">
      <w:pPr>
        <w:rPr>
          <w:rFonts w:ascii="Tahoma" w:hAnsi="Tahoma" w:cs="Tahoma"/>
          <w:sz w:val="20"/>
        </w:rPr>
      </w:pPr>
    </w:p>
    <w:p w:rsidR="008B6E88" w:rsidRPr="00F768E4" w:rsidRDefault="008B6E88" w:rsidP="008B6E8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1.</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Zákonná úprava: </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108/2006 Sb.</w:t>
            </w:r>
            <w:r w:rsidR="00601A6D">
              <w:rPr>
                <w:rFonts w:ascii="Tahoma" w:eastAsia="Tahoma" w:hAnsi="Tahoma" w:cs="Tahoma"/>
                <w:color w:val="000000"/>
                <w:sz w:val="20"/>
              </w:rPr>
              <w:t>,</w:t>
            </w:r>
            <w:r w:rsidRPr="00F768E4">
              <w:rPr>
                <w:rFonts w:ascii="Tahoma" w:eastAsia="Tahoma" w:hAnsi="Tahoma" w:cs="Tahoma"/>
                <w:color w:val="000000"/>
                <w:sz w:val="20"/>
              </w:rPr>
              <w:t xml:space="preserve"> o sociálních službách, ve znění pozdějších předpisů</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Zákon č. 133/1985 Sb.</w:t>
            </w:r>
            <w:r w:rsidR="00601A6D">
              <w:rPr>
                <w:rFonts w:ascii="Tahoma" w:eastAsia="Tahoma" w:hAnsi="Tahoma" w:cs="Tahoma"/>
                <w:color w:val="000000"/>
                <w:sz w:val="20"/>
              </w:rPr>
              <w:t>,</w:t>
            </w:r>
            <w:r w:rsidRPr="00F768E4">
              <w:rPr>
                <w:rFonts w:ascii="Tahoma" w:eastAsia="Tahoma" w:hAnsi="Tahoma" w:cs="Tahoma"/>
                <w:color w:val="000000"/>
                <w:sz w:val="20"/>
              </w:rPr>
              <w:t xml:space="preserve"> o požární ochraně, ve znění pozdějších předpisů</w:t>
            </w:r>
          </w:p>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Vyhláška 246/2001 Sb., o stanovení podmínek požární bezpečnosti a výkonu státního požárního dozoru (vyhláška o požární prevenci), ve znění pozdějších předpisů</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2.</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Zdůvodnění akce</w:t>
            </w:r>
          </w:p>
          <w:p w:rsidR="008B6E88" w:rsidRPr="00F768E4" w:rsidRDefault="008B6E88" w:rsidP="008B6E88">
            <w:pPr>
              <w:rPr>
                <w:rFonts w:ascii="Tahoma" w:hAnsi="Tahoma" w:cs="Tahoma"/>
                <w:b/>
                <w:bCs/>
                <w:sz w:val="20"/>
              </w:rPr>
            </w:pPr>
            <w:r w:rsidRPr="00F768E4">
              <w:rPr>
                <w:rFonts w:ascii="Tahoma" w:hAnsi="Tahoma" w:cs="Tahoma"/>
                <w:b/>
                <w:bCs/>
                <w:sz w:val="20"/>
              </w:rPr>
              <w:t>- cíle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Stávající signalizační zařízení EPS (elektronická požární signalizace) je zastaralé, poruchové a neopravitelné. Z důvodu zajištění bezpečnosti provozu domova na zámku je nutná jeho modernizace. Při modernizaci čidel EPS dojde k zlepšení požární bezpečnosti v domově.</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3.</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Forma použití:</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Účelový investiční příspěvek do fondu investic příspěvkové organizaci kraje</w:t>
            </w:r>
          </w:p>
          <w:p w:rsidR="008B6E88" w:rsidRPr="00F768E4" w:rsidRDefault="008B6E88" w:rsidP="008B6E88">
            <w:pPr>
              <w:spacing w:line="241" w:lineRule="exact"/>
              <w:ind w:right="40"/>
              <w:jc w:val="both"/>
              <w:rPr>
                <w:rFonts w:ascii="Tahoma" w:eastAsia="Tahoma" w:hAnsi="Tahoma" w:cs="Tahoma"/>
                <w:color w:val="000000"/>
                <w:sz w:val="20"/>
              </w:rPr>
            </w:pP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4.</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 xml:space="preserve">Možnosti </w:t>
            </w:r>
          </w:p>
          <w:p w:rsidR="008B6E88" w:rsidRPr="00F768E4" w:rsidRDefault="008B6E88" w:rsidP="008B6E88">
            <w:pPr>
              <w:rPr>
                <w:rFonts w:ascii="Tahoma" w:hAnsi="Tahoma" w:cs="Tahoma"/>
                <w:b/>
                <w:bCs/>
                <w:sz w:val="20"/>
              </w:rPr>
            </w:pPr>
            <w:r w:rsidRPr="00F768E4">
              <w:rPr>
                <w:rFonts w:ascii="Tahoma" w:hAnsi="Tahoma" w:cs="Tahoma"/>
                <w:b/>
                <w:bCs/>
                <w:sz w:val="20"/>
              </w:rPr>
              <w:t>spolufinancování:</w:t>
            </w:r>
          </w:p>
          <w:p w:rsidR="008B6E88" w:rsidRPr="00F768E4" w:rsidRDefault="008B6E88" w:rsidP="008B6E88">
            <w:pPr>
              <w:rPr>
                <w:rFonts w:ascii="Tahoma" w:hAnsi="Tahoma" w:cs="Tahoma"/>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Vlastní zdroje příspěvkové organizace 495 tis. Kč</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5.</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Období realizace akce:</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 xml:space="preserve">2016 </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6.</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zdrojů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u víceletých akcí</w:t>
            </w:r>
          </w:p>
          <w:p w:rsidR="008B6E88" w:rsidRPr="00F768E4" w:rsidRDefault="008B6E88" w:rsidP="008B6E88">
            <w:pPr>
              <w:rPr>
                <w:rFonts w:ascii="Tahoma" w:hAnsi="Tahoma" w:cs="Tahoma"/>
                <w:bCs/>
                <w:i/>
                <w:sz w:val="18"/>
                <w:szCs w:val="18"/>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r w:rsidR="008B6E88" w:rsidRPr="00F768E4" w:rsidTr="008B6E88">
        <w:tc>
          <w:tcPr>
            <w:tcW w:w="330" w:type="dxa"/>
          </w:tcPr>
          <w:p w:rsidR="008B6E88" w:rsidRPr="00F768E4" w:rsidRDefault="008B6E88" w:rsidP="008B6E88">
            <w:pPr>
              <w:rPr>
                <w:rFonts w:ascii="Tahoma" w:hAnsi="Tahoma" w:cs="Tahoma"/>
                <w:b/>
                <w:bCs/>
                <w:sz w:val="20"/>
              </w:rPr>
            </w:pPr>
            <w:r w:rsidRPr="00F768E4">
              <w:rPr>
                <w:rFonts w:ascii="Tahoma" w:hAnsi="Tahoma" w:cs="Tahoma"/>
                <w:b/>
                <w:bCs/>
                <w:sz w:val="20"/>
              </w:rPr>
              <w:t>7.</w:t>
            </w:r>
          </w:p>
        </w:tc>
        <w:tc>
          <w:tcPr>
            <w:tcW w:w="2504" w:type="dxa"/>
          </w:tcPr>
          <w:p w:rsidR="008B6E88" w:rsidRPr="00F768E4" w:rsidRDefault="008B6E88" w:rsidP="008B6E88">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B6E88" w:rsidRPr="00F768E4" w:rsidRDefault="008B6E88" w:rsidP="008B6E88">
            <w:pPr>
              <w:rPr>
                <w:rFonts w:ascii="Tahoma" w:hAnsi="Tahoma" w:cs="Tahoma"/>
                <w:bCs/>
                <w:i/>
                <w:sz w:val="18"/>
                <w:szCs w:val="18"/>
              </w:rPr>
            </w:pPr>
            <w:r w:rsidRPr="00F768E4">
              <w:rPr>
                <w:rFonts w:ascii="Tahoma" w:hAnsi="Tahoma" w:cs="Tahoma"/>
                <w:bCs/>
                <w:i/>
                <w:sz w:val="18"/>
                <w:szCs w:val="18"/>
              </w:rPr>
              <w:t>pozn.: např. výdaje na udržitelnost projektu</w:t>
            </w:r>
          </w:p>
          <w:p w:rsidR="008B6E88" w:rsidRPr="00F768E4" w:rsidRDefault="008B6E88" w:rsidP="008B6E88">
            <w:pPr>
              <w:rPr>
                <w:rFonts w:ascii="Tahoma" w:hAnsi="Tahoma" w:cs="Tahoma"/>
                <w:b/>
                <w:bCs/>
                <w:sz w:val="20"/>
              </w:rPr>
            </w:pPr>
          </w:p>
        </w:tc>
        <w:tc>
          <w:tcPr>
            <w:tcW w:w="6378" w:type="dxa"/>
          </w:tcPr>
          <w:p w:rsidR="008B6E88" w:rsidRPr="00F768E4" w:rsidRDefault="008B6E88" w:rsidP="008B6E88">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w:t>
            </w:r>
          </w:p>
        </w:tc>
      </w:tr>
    </w:tbl>
    <w:p w:rsidR="00A06AA7" w:rsidRPr="00F768E4" w:rsidRDefault="00A06AA7">
      <w:pPr>
        <w:rPr>
          <w:rFonts w:ascii="Tahoma" w:hAnsi="Tahoma" w:cs="Tahoma"/>
        </w:rPr>
      </w:pPr>
    </w:p>
    <w:p w:rsidR="0050738D" w:rsidRPr="00F768E4" w:rsidRDefault="0050738D">
      <w:pPr>
        <w:rPr>
          <w:rFonts w:ascii="Tahoma" w:hAnsi="Tahoma" w:cs="Tahoma"/>
        </w:rPr>
        <w:sectPr w:rsidR="0050738D" w:rsidRPr="00F768E4">
          <w:headerReference w:type="default" r:id="rId112"/>
          <w:pgSz w:w="11906" w:h="16838"/>
          <w:pgMar w:top="1418" w:right="1418" w:bottom="1418" w:left="1418" w:header="709" w:footer="709" w:gutter="0"/>
          <w:cols w:space="708"/>
          <w:docGrid w:linePitch="360"/>
        </w:sectPr>
      </w:pPr>
    </w:p>
    <w:p w:rsidR="00B47ED7" w:rsidRDefault="00B47ED7" w:rsidP="00B47ED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7</w:t>
            </w:r>
          </w:p>
        </w:tc>
        <w:tc>
          <w:tcPr>
            <w:tcW w:w="7856" w:type="dxa"/>
          </w:tcPr>
          <w:p w:rsidR="003C30BD" w:rsidRPr="00F74203" w:rsidRDefault="003C30BD" w:rsidP="00991B21">
            <w:pPr>
              <w:pStyle w:val="Nadpis4"/>
              <w:rPr>
                <w:rFonts w:ascii="Tahoma" w:hAnsi="Tahoma" w:cs="Tahoma"/>
                <w:sz w:val="24"/>
              </w:rPr>
            </w:pPr>
            <w:r>
              <w:rPr>
                <w:rFonts w:ascii="Tahoma" w:hAnsi="Tahoma" w:cs="Tahoma"/>
                <w:sz w:val="24"/>
              </w:rPr>
              <w:t>Odbor investiční a majetkový</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A800F1" w:rsidRDefault="003C30BD" w:rsidP="00991B21">
            <w:pPr>
              <w:pStyle w:val="Nadpis4"/>
              <w:rPr>
                <w:rFonts w:ascii="Tahoma" w:hAnsi="Tahoma" w:cs="Tahoma"/>
                <w:sz w:val="24"/>
              </w:rPr>
            </w:pPr>
            <w:r w:rsidRPr="00A800F1">
              <w:rPr>
                <w:rFonts w:ascii="Tahoma" w:hAnsi="Tahoma" w:cs="Tahoma"/>
                <w:sz w:val="24"/>
              </w:rPr>
              <w:t xml:space="preserve">Domov pro osoby se zdravotním postižením organizace </w:t>
            </w:r>
            <w:proofErr w:type="spellStart"/>
            <w:r w:rsidRPr="00A800F1">
              <w:rPr>
                <w:rFonts w:ascii="Tahoma" w:hAnsi="Tahoma" w:cs="Tahoma"/>
                <w:sz w:val="24"/>
              </w:rPr>
              <w:t>Sagapo</w:t>
            </w:r>
            <w:proofErr w:type="spellEnd"/>
            <w:r w:rsidRPr="00A800F1">
              <w:rPr>
                <w:rFonts w:ascii="Tahoma" w:hAnsi="Tahoma" w:cs="Tahoma"/>
                <w:sz w:val="24"/>
              </w:rPr>
              <w:t xml:space="preserve"> v Bruntále</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3210</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750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3 000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27 000</w:t>
            </w:r>
          </w:p>
        </w:tc>
      </w:tr>
    </w:tbl>
    <w:p w:rsidR="003C30BD" w:rsidRPr="00F74203" w:rsidRDefault="003C30BD" w:rsidP="003C30BD">
      <w:pPr>
        <w:rPr>
          <w:rFonts w:ascii="Tahoma" w:hAnsi="Tahoma" w:cs="Tahoma"/>
          <w:sz w:val="20"/>
        </w:rPr>
      </w:pPr>
    </w:p>
    <w:p w:rsidR="003C30BD" w:rsidRPr="00F74203"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p w:rsidR="003C30BD" w:rsidRPr="00F74203" w:rsidRDefault="003C30BD" w:rsidP="00991B21">
            <w:pPr>
              <w:rPr>
                <w:rFonts w:ascii="Tahoma" w:hAnsi="Tahoma" w:cs="Tahoma"/>
                <w:b/>
                <w:bCs/>
                <w:sz w:val="20"/>
              </w:rPr>
            </w:pPr>
          </w:p>
        </w:tc>
        <w:tc>
          <w:tcPr>
            <w:tcW w:w="6378" w:type="dxa"/>
          </w:tcPr>
          <w:p w:rsidR="003C30BD" w:rsidRPr="00F74203" w:rsidRDefault="003C30BD" w:rsidP="00991B21">
            <w:pPr>
              <w:pStyle w:val="Zkladntext"/>
              <w:rPr>
                <w:rFonts w:ascii="Tahoma" w:hAnsi="Tahoma" w:cs="Tahoma"/>
                <w:sz w:val="20"/>
                <w:szCs w:val="20"/>
              </w:rPr>
            </w:pPr>
            <w:r>
              <w:rPr>
                <w:rFonts w:ascii="Tahoma" w:hAnsi="Tahoma" w:cs="Tahoma"/>
                <w:sz w:val="20"/>
                <w:szCs w:val="20"/>
              </w:rPr>
              <w:t>-</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8" w:type="dxa"/>
          </w:tcPr>
          <w:p w:rsidR="003C30BD" w:rsidRDefault="003C30BD" w:rsidP="00991B21">
            <w:pPr>
              <w:jc w:val="both"/>
              <w:rPr>
                <w:rFonts w:ascii="Tahoma" w:hAnsi="Tahoma" w:cs="Tahoma"/>
                <w:sz w:val="20"/>
                <w:szCs w:val="20"/>
              </w:rPr>
            </w:pPr>
            <w:r w:rsidRPr="0047373A">
              <w:rPr>
                <w:rFonts w:ascii="Tahoma" w:hAnsi="Tahoma" w:cs="Tahoma"/>
                <w:sz w:val="20"/>
                <w:szCs w:val="20"/>
              </w:rPr>
              <w:t>Služba domov pro osoby se zdravotním postižením je v současné době poskytována v budově bývalé mateřské</w:t>
            </w:r>
            <w:r>
              <w:rPr>
                <w:rFonts w:ascii="Tahoma" w:hAnsi="Tahoma" w:cs="Tahoma"/>
                <w:sz w:val="20"/>
                <w:szCs w:val="20"/>
              </w:rPr>
              <w:t xml:space="preserve"> školy na ulici Uhlířská 2 v Bruntále, kterou tvoří 3 samostatné objekty propojené skleněnou chodbou. Budovy jsou dvoupodlažní, bariérové. Vnitřní členění pobytových prostor je zcela nevyhovující pro poskytování pobytové sociální služby. Společná sociální zařízení jsou na chodbě. V havarijním stavu jsou elektrické rozvody ve všech objektech, kanalizace a rozvody tepla. Na pozemku se nachází ještě další, v současnosti nevyužívaný objekt. Objekt i pozemky jsou ve vlastnictví Moravskoslezského kraje. S ohledem na uvedené se nabízí dvě varianty řešení: buď rekonstrukce stávajících objektů, nebo demolice těchto objektů a výstavba tří přízemních objektů na daném pozemku pro sociální službu domov pro osoby se zdravotním postižením, kdy půjde o koedukované domácnosti, každá pro 6 osob, se souhrnnou kapacitou 18 osob. V současné době jsou zpracovány rámcové podklady pro obě varianty. S ohledem na tyto podklady a na ekonomickou i věcnou stránku daných variant bude v rámci standardního postupu projektového týmu zvolena jedna z variant k realizaci, a následně pak bude zpracována projektová dokumentace.</w:t>
            </w:r>
          </w:p>
          <w:p w:rsidR="003C30BD" w:rsidRDefault="003C30BD" w:rsidP="00991B21">
            <w:pPr>
              <w:jc w:val="both"/>
              <w:rPr>
                <w:rFonts w:ascii="Tahoma" w:hAnsi="Tahoma" w:cs="Tahoma"/>
                <w:sz w:val="20"/>
                <w:szCs w:val="20"/>
              </w:rPr>
            </w:pPr>
          </w:p>
          <w:p w:rsidR="003C30BD" w:rsidRDefault="003C30BD" w:rsidP="00991B21">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5. 3. 2015 usnesením č. 13/1164.</w:t>
            </w:r>
          </w:p>
          <w:p w:rsidR="003C30BD" w:rsidRPr="009A2936" w:rsidRDefault="003C30BD" w:rsidP="00991B21">
            <w:pPr>
              <w:jc w:val="both"/>
              <w:rPr>
                <w:rFonts w:ascii="Tahoma" w:hAnsi="Tahoma" w:cs="Tahoma"/>
                <w:sz w:val="20"/>
                <w:szCs w:val="20"/>
              </w:rPr>
            </w:pP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Forma použití:</w:t>
            </w:r>
          </w:p>
          <w:p w:rsidR="003C30BD" w:rsidRPr="00F74203" w:rsidRDefault="003C30BD" w:rsidP="00991B21">
            <w:pPr>
              <w:rPr>
                <w:rFonts w:ascii="Tahoma" w:hAnsi="Tahoma" w:cs="Tahoma"/>
                <w:b/>
                <w:bCs/>
                <w:sz w:val="20"/>
              </w:rPr>
            </w:pPr>
          </w:p>
        </w:tc>
        <w:tc>
          <w:tcPr>
            <w:tcW w:w="6378" w:type="dxa"/>
          </w:tcPr>
          <w:p w:rsidR="003C30BD" w:rsidRPr="00AE5D6F" w:rsidRDefault="003C30BD" w:rsidP="00991B21">
            <w:pPr>
              <w:rPr>
                <w:rFonts w:ascii="Tahoma" w:hAnsi="Tahoma" w:cs="Tahoma"/>
                <w:sz w:val="20"/>
                <w:szCs w:val="20"/>
              </w:rPr>
            </w:pPr>
            <w:r w:rsidRPr="008B2FF2">
              <w:rPr>
                <w:rFonts w:ascii="Tahoma" w:hAnsi="Tahoma" w:cs="Tahoma"/>
                <w:sz w:val="20"/>
                <w:szCs w:val="20"/>
              </w:rPr>
              <w:t>Výdaj kraje</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b/>
                <w:bCs/>
                <w:sz w:val="20"/>
              </w:rPr>
            </w:pPr>
            <w:r w:rsidRPr="00F74203">
              <w:rPr>
                <w:rFonts w:ascii="Tahoma" w:hAnsi="Tahoma" w:cs="Tahoma"/>
                <w:b/>
                <w:bCs/>
                <w:sz w:val="20"/>
              </w:rPr>
              <w:t>spolufinancování:</w:t>
            </w:r>
          </w:p>
          <w:p w:rsidR="003C30BD" w:rsidRPr="00F74203" w:rsidRDefault="003C30BD" w:rsidP="00991B21">
            <w:pPr>
              <w:rPr>
                <w:rFonts w:ascii="Tahoma" w:hAnsi="Tahoma" w:cs="Tahoma"/>
                <w:sz w:val="20"/>
              </w:rPr>
            </w:pPr>
          </w:p>
        </w:tc>
        <w:tc>
          <w:tcPr>
            <w:tcW w:w="6378" w:type="dxa"/>
          </w:tcPr>
          <w:p w:rsidR="003C30BD" w:rsidRPr="00AE5D6F" w:rsidRDefault="003C30BD" w:rsidP="00991B21">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8" w:type="dxa"/>
          </w:tcPr>
          <w:p w:rsidR="003C30BD" w:rsidRPr="00AE5D6F" w:rsidRDefault="003C30BD" w:rsidP="00991B21">
            <w:pPr>
              <w:rPr>
                <w:rFonts w:ascii="Tahoma" w:hAnsi="Tahoma" w:cs="Tahoma"/>
                <w:i/>
                <w:sz w:val="18"/>
                <w:szCs w:val="18"/>
              </w:rPr>
            </w:pPr>
            <w:r>
              <w:rPr>
                <w:rFonts w:ascii="Tahoma" w:hAnsi="Tahoma" w:cs="Tahoma"/>
                <w:sz w:val="20"/>
                <w:szCs w:val="20"/>
              </w:rPr>
              <w:t>2015 - 2018</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F74203" w:rsidRDefault="003C30BD" w:rsidP="003C30BD">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3C30BD" w:rsidRPr="00A60A56" w:rsidRDefault="003C30BD" w:rsidP="00991B21">
            <w:pPr>
              <w:rPr>
                <w:rFonts w:ascii="Tahoma" w:hAnsi="Tahoma" w:cs="Tahoma"/>
                <w:sz w:val="20"/>
                <w:szCs w:val="20"/>
              </w:rPr>
            </w:pPr>
            <w:r w:rsidRPr="00A60A56">
              <w:rPr>
                <w:rFonts w:ascii="Tahoma" w:hAnsi="Tahoma" w:cs="Tahoma"/>
                <w:sz w:val="20"/>
                <w:szCs w:val="20"/>
              </w:rPr>
              <w:t>V r. 2017: 17 000 tis. Kč</w:t>
            </w:r>
          </w:p>
          <w:p w:rsidR="003C30BD" w:rsidRPr="00A60A56" w:rsidRDefault="003C30BD" w:rsidP="00922F26">
            <w:pPr>
              <w:rPr>
                <w:rFonts w:ascii="Tahoma" w:hAnsi="Tahoma" w:cs="Tahoma"/>
                <w:sz w:val="20"/>
                <w:szCs w:val="20"/>
              </w:rPr>
            </w:pPr>
            <w:r w:rsidRPr="00A60A56">
              <w:rPr>
                <w:rFonts w:ascii="Tahoma" w:hAnsi="Tahoma" w:cs="Tahoma"/>
                <w:sz w:val="20"/>
                <w:szCs w:val="20"/>
              </w:rPr>
              <w:t>V r. </w:t>
            </w:r>
            <w:proofErr w:type="gramStart"/>
            <w:r w:rsidRPr="00A60A56">
              <w:rPr>
                <w:rFonts w:ascii="Tahoma" w:hAnsi="Tahoma" w:cs="Tahoma"/>
                <w:sz w:val="20"/>
                <w:szCs w:val="20"/>
              </w:rPr>
              <w:t>2018:</w:t>
            </w:r>
            <w:r w:rsidR="00922F26">
              <w:rPr>
                <w:rFonts w:ascii="Tahoma" w:hAnsi="Tahoma" w:cs="Tahoma"/>
                <w:sz w:val="20"/>
                <w:szCs w:val="20"/>
              </w:rPr>
              <w:t xml:space="preserve">   </w:t>
            </w:r>
            <w:r w:rsidRPr="00A60A56">
              <w:rPr>
                <w:rFonts w:ascii="Tahoma" w:hAnsi="Tahoma" w:cs="Tahoma"/>
                <w:sz w:val="20"/>
                <w:szCs w:val="20"/>
              </w:rPr>
              <w:t>6 250</w:t>
            </w:r>
            <w:proofErr w:type="gramEnd"/>
            <w:r w:rsidRPr="00A60A56">
              <w:rPr>
                <w:rFonts w:ascii="Tahoma" w:hAnsi="Tahoma" w:cs="Tahoma"/>
                <w:sz w:val="20"/>
                <w:szCs w:val="20"/>
              </w:rPr>
              <w:t> tis. Kč</w:t>
            </w:r>
          </w:p>
        </w:tc>
      </w:tr>
      <w:tr w:rsidR="003C30BD" w:rsidRPr="006B555D"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lastRenderedPageBreak/>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991B21">
            <w:pPr>
              <w:rPr>
                <w:rFonts w:ascii="Tahoma" w:hAnsi="Tahoma" w:cs="Tahoma"/>
                <w:bCs/>
                <w:i/>
                <w:sz w:val="18"/>
                <w:szCs w:val="18"/>
              </w:rPr>
            </w:pPr>
            <w:r w:rsidRPr="00F74203">
              <w:rPr>
                <w:rFonts w:ascii="Tahoma" w:hAnsi="Tahoma" w:cs="Tahoma"/>
                <w:bCs/>
                <w:i/>
                <w:sz w:val="18"/>
                <w:szCs w:val="18"/>
              </w:rPr>
              <w:t>pozn.: např. výdaje na udržitelnost projektu</w:t>
            </w:r>
          </w:p>
          <w:p w:rsidR="003C30BD" w:rsidRPr="006B555D" w:rsidRDefault="003C30BD" w:rsidP="00991B21">
            <w:pPr>
              <w:rPr>
                <w:rFonts w:ascii="Tahoma" w:hAnsi="Tahoma" w:cs="Tahoma"/>
                <w:b/>
                <w:bCs/>
                <w:sz w:val="20"/>
              </w:rPr>
            </w:pPr>
          </w:p>
        </w:tc>
        <w:tc>
          <w:tcPr>
            <w:tcW w:w="6378" w:type="dxa"/>
          </w:tcPr>
          <w:p w:rsidR="003C30BD" w:rsidRPr="006B555D" w:rsidRDefault="00BB326B" w:rsidP="00991B21">
            <w:pPr>
              <w:pStyle w:val="Textkomente"/>
              <w:jc w:val="both"/>
              <w:rPr>
                <w:rFonts w:ascii="Tahoma" w:hAnsi="Tahoma" w:cs="Tahoma"/>
              </w:rPr>
            </w:pPr>
            <w:r w:rsidRPr="00BB326B">
              <w:rPr>
                <w:rFonts w:ascii="Tahoma" w:hAnsi="Tahoma" w:cs="Tahoma"/>
              </w:rPr>
              <w:t>Případná potřeba zvýšených provozních výdajů bude vyčíslena po zpracování žádosti o dotaci.</w:t>
            </w:r>
          </w:p>
        </w:tc>
      </w:tr>
    </w:tbl>
    <w:p w:rsidR="003C30BD" w:rsidRDefault="003C30BD" w:rsidP="003C30BD">
      <w:pPr>
        <w:rPr>
          <w:rFonts w:ascii="Tahoma" w:hAnsi="Tahoma" w:cs="Tahoma"/>
        </w:rPr>
      </w:pPr>
      <w:r>
        <w:rPr>
          <w:rFonts w:ascii="Tahoma" w:hAnsi="Tahoma" w:cs="Tahoma"/>
        </w:rPr>
        <w:br w:type="page"/>
      </w:r>
    </w:p>
    <w:p w:rsidR="003C30BD" w:rsidRDefault="003C30BD" w:rsidP="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7</w:t>
            </w:r>
          </w:p>
        </w:tc>
        <w:tc>
          <w:tcPr>
            <w:tcW w:w="7856" w:type="dxa"/>
          </w:tcPr>
          <w:p w:rsidR="003C30BD" w:rsidRPr="00F74203" w:rsidRDefault="003C30BD" w:rsidP="00991B21">
            <w:pPr>
              <w:pStyle w:val="Nadpis4"/>
              <w:rPr>
                <w:rFonts w:ascii="Tahoma" w:hAnsi="Tahoma" w:cs="Tahoma"/>
                <w:sz w:val="24"/>
              </w:rPr>
            </w:pPr>
            <w:r>
              <w:rPr>
                <w:rFonts w:ascii="Tahoma" w:hAnsi="Tahoma" w:cs="Tahoma"/>
                <w:sz w:val="24"/>
              </w:rPr>
              <w:t>Odbor investiční a majetkový</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A60A56" w:rsidRDefault="003C30BD" w:rsidP="00991B21">
            <w:pPr>
              <w:pStyle w:val="Nadpis4"/>
              <w:rPr>
                <w:rFonts w:ascii="Tahoma" w:hAnsi="Tahoma" w:cs="Tahoma"/>
                <w:sz w:val="24"/>
              </w:rPr>
            </w:pPr>
            <w:r w:rsidRPr="00A60A56">
              <w:rPr>
                <w:rFonts w:ascii="Tahoma" w:hAnsi="Tahoma" w:cs="Tahoma"/>
                <w:sz w:val="24"/>
              </w:rPr>
              <w:t xml:space="preserve">Chráněné bydlení organizace </w:t>
            </w:r>
            <w:proofErr w:type="spellStart"/>
            <w:r w:rsidRPr="00A60A56">
              <w:rPr>
                <w:rFonts w:ascii="Tahoma" w:hAnsi="Tahoma" w:cs="Tahoma"/>
                <w:sz w:val="24"/>
              </w:rPr>
              <w:t>Sagapo</w:t>
            </w:r>
            <w:proofErr w:type="spellEnd"/>
            <w:r w:rsidRPr="00A60A56">
              <w:rPr>
                <w:rFonts w:ascii="Tahoma" w:hAnsi="Tahoma" w:cs="Tahoma"/>
                <w:sz w:val="24"/>
              </w:rPr>
              <w:t xml:space="preserve"> v Bruntále</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3211</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4354</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Chráněné bydlení</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500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2 000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18 000</w:t>
            </w:r>
          </w:p>
        </w:tc>
      </w:tr>
    </w:tbl>
    <w:p w:rsidR="003C30BD" w:rsidRPr="00F74203" w:rsidRDefault="003C30BD" w:rsidP="003C30BD">
      <w:pPr>
        <w:rPr>
          <w:rFonts w:ascii="Tahoma" w:hAnsi="Tahoma" w:cs="Tahoma"/>
          <w:sz w:val="20"/>
        </w:rPr>
      </w:pPr>
    </w:p>
    <w:p w:rsidR="003C30BD" w:rsidRPr="00F74203"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p w:rsidR="003C30BD" w:rsidRPr="00F74203" w:rsidRDefault="003C30BD" w:rsidP="00991B21">
            <w:pPr>
              <w:rPr>
                <w:rFonts w:ascii="Tahoma" w:hAnsi="Tahoma" w:cs="Tahoma"/>
                <w:b/>
                <w:bCs/>
                <w:sz w:val="20"/>
              </w:rPr>
            </w:pPr>
          </w:p>
        </w:tc>
        <w:tc>
          <w:tcPr>
            <w:tcW w:w="6378" w:type="dxa"/>
          </w:tcPr>
          <w:p w:rsidR="003C30BD" w:rsidRPr="00AE5D6F" w:rsidRDefault="003C30BD" w:rsidP="00991B21">
            <w:pPr>
              <w:jc w:val="both"/>
              <w:rPr>
                <w:rFonts w:ascii="Tahoma" w:hAnsi="Tahoma" w:cs="Tahoma"/>
                <w:sz w:val="20"/>
                <w:szCs w:val="20"/>
              </w:rPr>
            </w:pPr>
            <w:r>
              <w:rPr>
                <w:rFonts w:ascii="Tahoma" w:hAnsi="Tahoma" w:cs="Tahoma"/>
                <w:sz w:val="20"/>
                <w:szCs w:val="20"/>
              </w:rPr>
              <w:t>-</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8" w:type="dxa"/>
          </w:tcPr>
          <w:p w:rsidR="003C30BD" w:rsidRDefault="003C30BD" w:rsidP="00991B21">
            <w:pPr>
              <w:jc w:val="both"/>
              <w:rPr>
                <w:rFonts w:ascii="Tahoma" w:hAnsi="Tahoma" w:cs="Tahoma"/>
                <w:sz w:val="20"/>
                <w:szCs w:val="20"/>
              </w:rPr>
            </w:pPr>
            <w:r w:rsidRPr="003534A1">
              <w:rPr>
                <w:rFonts w:ascii="Tahoma" w:hAnsi="Tahoma" w:cs="Tahoma"/>
                <w:sz w:val="20"/>
                <w:szCs w:val="20"/>
              </w:rPr>
              <w:t>Služba chráněné bydlen</w:t>
            </w:r>
            <w:r>
              <w:rPr>
                <w:rFonts w:ascii="Tahoma" w:hAnsi="Tahoma" w:cs="Tahoma"/>
                <w:sz w:val="20"/>
                <w:szCs w:val="20"/>
              </w:rPr>
              <w:t>í je v současné době poskytována</w:t>
            </w:r>
            <w:r w:rsidRPr="003534A1">
              <w:rPr>
                <w:rFonts w:ascii="Tahoma" w:hAnsi="Tahoma" w:cs="Tahoma"/>
                <w:sz w:val="20"/>
                <w:szCs w:val="20"/>
              </w:rPr>
              <w:t xml:space="preserve"> v</w:t>
            </w:r>
            <w:r>
              <w:rPr>
                <w:rFonts w:ascii="Tahoma" w:hAnsi="Tahoma" w:cs="Tahoma"/>
                <w:sz w:val="20"/>
                <w:szCs w:val="20"/>
              </w:rPr>
              <w:t> </w:t>
            </w:r>
            <w:r w:rsidRPr="003534A1">
              <w:rPr>
                <w:rFonts w:ascii="Tahoma" w:hAnsi="Tahoma" w:cs="Tahoma"/>
                <w:sz w:val="20"/>
                <w:szCs w:val="20"/>
              </w:rPr>
              <w:t>pronajatých prostorách v přízemí Domu s pečovatelskou službou na</w:t>
            </w:r>
            <w:r>
              <w:rPr>
                <w:rFonts w:ascii="Tahoma" w:hAnsi="Tahoma" w:cs="Tahoma"/>
                <w:sz w:val="20"/>
                <w:szCs w:val="20"/>
              </w:rPr>
              <w:t> </w:t>
            </w:r>
            <w:r w:rsidRPr="003534A1">
              <w:rPr>
                <w:rFonts w:ascii="Tahoma" w:hAnsi="Tahoma" w:cs="Tahoma"/>
                <w:sz w:val="20"/>
                <w:szCs w:val="20"/>
              </w:rPr>
              <w:t>ul. Zeyerova 18 v Bruntále. Současná kapacita služby je 7 osob s</w:t>
            </w:r>
            <w:r>
              <w:rPr>
                <w:rFonts w:ascii="Tahoma" w:hAnsi="Tahoma" w:cs="Tahoma"/>
                <w:sz w:val="20"/>
                <w:szCs w:val="20"/>
              </w:rPr>
              <w:t> </w:t>
            </w:r>
            <w:r w:rsidRPr="003534A1">
              <w:rPr>
                <w:rFonts w:ascii="Tahoma" w:hAnsi="Tahoma" w:cs="Tahoma"/>
                <w:sz w:val="20"/>
                <w:szCs w:val="20"/>
              </w:rPr>
              <w:t>mentálním či kombinovaným postižením.  S ohledem na uvedené i</w:t>
            </w:r>
            <w:r>
              <w:rPr>
                <w:rFonts w:ascii="Tahoma" w:hAnsi="Tahoma" w:cs="Tahoma"/>
                <w:sz w:val="20"/>
                <w:szCs w:val="20"/>
              </w:rPr>
              <w:t> </w:t>
            </w:r>
            <w:r w:rsidRPr="003534A1">
              <w:rPr>
                <w:rFonts w:ascii="Tahoma" w:hAnsi="Tahoma" w:cs="Tahoma"/>
                <w:sz w:val="20"/>
                <w:szCs w:val="20"/>
              </w:rPr>
              <w:t xml:space="preserve">identifikovanou potřebnost rozšíření kapacity této sociální služby zajišťující denní program se navrhuje rozšířit kapacitu služby chráněné bydlení prostřednictvím výstavby nového objektu s kapacitou 12 osob, a to v Bruntále na pozemku </w:t>
            </w:r>
            <w:proofErr w:type="spellStart"/>
            <w:r w:rsidRPr="003534A1">
              <w:rPr>
                <w:rFonts w:ascii="Tahoma" w:hAnsi="Tahoma" w:cs="Tahoma"/>
                <w:sz w:val="20"/>
                <w:szCs w:val="20"/>
              </w:rPr>
              <w:t>parc</w:t>
            </w:r>
            <w:proofErr w:type="spellEnd"/>
            <w:r w:rsidRPr="003534A1">
              <w:rPr>
                <w:rFonts w:ascii="Tahoma" w:hAnsi="Tahoma" w:cs="Tahoma"/>
                <w:sz w:val="20"/>
                <w:szCs w:val="20"/>
              </w:rPr>
              <w:t xml:space="preserve">. č. 1042/7 a 1039/3 v </w:t>
            </w:r>
            <w:proofErr w:type="spellStart"/>
            <w:proofErr w:type="gramStart"/>
            <w:r w:rsidRPr="003534A1">
              <w:rPr>
                <w:rFonts w:ascii="Tahoma" w:hAnsi="Tahoma" w:cs="Tahoma"/>
                <w:sz w:val="20"/>
                <w:szCs w:val="20"/>
              </w:rPr>
              <w:t>k.ú</w:t>
            </w:r>
            <w:proofErr w:type="spellEnd"/>
            <w:r w:rsidRPr="003534A1">
              <w:rPr>
                <w:rFonts w:ascii="Tahoma" w:hAnsi="Tahoma" w:cs="Tahoma"/>
                <w:sz w:val="20"/>
                <w:szCs w:val="20"/>
              </w:rPr>
              <w:t>.</w:t>
            </w:r>
            <w:proofErr w:type="gramEnd"/>
            <w:r w:rsidRPr="003534A1">
              <w:rPr>
                <w:rFonts w:ascii="Tahoma" w:hAnsi="Tahoma" w:cs="Tahoma"/>
                <w:sz w:val="20"/>
                <w:szCs w:val="20"/>
              </w:rPr>
              <w:t xml:space="preserve"> Bruntál – město.</w:t>
            </w:r>
          </w:p>
          <w:p w:rsidR="003C30BD" w:rsidRDefault="003C30BD" w:rsidP="00991B21">
            <w:pPr>
              <w:jc w:val="both"/>
              <w:rPr>
                <w:rFonts w:ascii="Tahoma" w:hAnsi="Tahoma" w:cs="Tahoma"/>
                <w:sz w:val="20"/>
                <w:szCs w:val="20"/>
              </w:rPr>
            </w:pPr>
          </w:p>
          <w:p w:rsidR="003C30BD" w:rsidRDefault="003C30BD" w:rsidP="00991B21">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5. 3. 2015 usnesením č. 13/1164.</w:t>
            </w:r>
          </w:p>
          <w:p w:rsidR="003C30BD" w:rsidRPr="009A2936" w:rsidRDefault="003C30BD" w:rsidP="00991B21">
            <w:pPr>
              <w:jc w:val="both"/>
              <w:rPr>
                <w:rFonts w:ascii="Tahoma" w:hAnsi="Tahoma" w:cs="Tahoma"/>
                <w:sz w:val="20"/>
                <w:szCs w:val="20"/>
              </w:rPr>
            </w:pP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Forma použití:</w:t>
            </w:r>
          </w:p>
          <w:p w:rsidR="003C30BD" w:rsidRPr="00F74203" w:rsidRDefault="003C30BD" w:rsidP="00991B21">
            <w:pPr>
              <w:rPr>
                <w:rFonts w:ascii="Tahoma" w:hAnsi="Tahoma" w:cs="Tahoma"/>
                <w:b/>
                <w:bCs/>
                <w:sz w:val="20"/>
              </w:rPr>
            </w:pPr>
          </w:p>
        </w:tc>
        <w:tc>
          <w:tcPr>
            <w:tcW w:w="6378" w:type="dxa"/>
          </w:tcPr>
          <w:p w:rsidR="003C30BD" w:rsidRPr="00AE5D6F" w:rsidRDefault="003C30BD" w:rsidP="00991B21">
            <w:pPr>
              <w:rPr>
                <w:rFonts w:ascii="Tahoma" w:hAnsi="Tahoma" w:cs="Tahoma"/>
                <w:sz w:val="20"/>
                <w:szCs w:val="20"/>
              </w:rPr>
            </w:pPr>
            <w:r w:rsidRPr="008B2FF2">
              <w:rPr>
                <w:rFonts w:ascii="Tahoma" w:hAnsi="Tahoma" w:cs="Tahoma"/>
                <w:sz w:val="20"/>
                <w:szCs w:val="20"/>
              </w:rPr>
              <w:t>Výdaj kraje</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b/>
                <w:bCs/>
                <w:sz w:val="20"/>
              </w:rPr>
            </w:pPr>
            <w:r w:rsidRPr="00F74203">
              <w:rPr>
                <w:rFonts w:ascii="Tahoma" w:hAnsi="Tahoma" w:cs="Tahoma"/>
                <w:b/>
                <w:bCs/>
                <w:sz w:val="20"/>
              </w:rPr>
              <w:t>spolufinancování:</w:t>
            </w:r>
          </w:p>
          <w:p w:rsidR="003C30BD" w:rsidRPr="00F74203" w:rsidRDefault="003C30BD" w:rsidP="00991B21">
            <w:pPr>
              <w:rPr>
                <w:rFonts w:ascii="Tahoma" w:hAnsi="Tahoma" w:cs="Tahoma"/>
                <w:sz w:val="20"/>
              </w:rPr>
            </w:pPr>
          </w:p>
        </w:tc>
        <w:tc>
          <w:tcPr>
            <w:tcW w:w="6378" w:type="dxa"/>
          </w:tcPr>
          <w:p w:rsidR="003C30BD" w:rsidRPr="00AE5D6F" w:rsidRDefault="003C30BD" w:rsidP="00991B21">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8" w:type="dxa"/>
          </w:tcPr>
          <w:p w:rsidR="003C30BD" w:rsidRDefault="003C30BD" w:rsidP="00991B21">
            <w:pPr>
              <w:rPr>
                <w:rFonts w:ascii="Tahoma" w:hAnsi="Tahoma" w:cs="Tahoma"/>
                <w:sz w:val="20"/>
                <w:szCs w:val="20"/>
              </w:rPr>
            </w:pPr>
            <w:r>
              <w:rPr>
                <w:rFonts w:ascii="Tahoma" w:hAnsi="Tahoma" w:cs="Tahoma"/>
                <w:sz w:val="20"/>
                <w:szCs w:val="20"/>
              </w:rPr>
              <w:t>2015 - 2018</w:t>
            </w:r>
          </w:p>
          <w:p w:rsidR="003C30BD" w:rsidRPr="00AE5D6F" w:rsidRDefault="003C30BD" w:rsidP="00991B21">
            <w:pPr>
              <w:rPr>
                <w:rFonts w:ascii="Tahoma" w:hAnsi="Tahoma" w:cs="Tahoma"/>
                <w:i/>
                <w:sz w:val="18"/>
                <w:szCs w:val="18"/>
              </w:rPr>
            </w:pP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6B555D" w:rsidRDefault="003C30BD" w:rsidP="00991B21">
            <w:pPr>
              <w:rPr>
                <w:rFonts w:ascii="Tahoma" w:hAnsi="Tahoma" w:cs="Tahoma"/>
                <w:bCs/>
                <w:i/>
                <w:sz w:val="18"/>
                <w:szCs w:val="18"/>
              </w:rPr>
            </w:pPr>
            <w:r w:rsidRPr="006B555D">
              <w:rPr>
                <w:rFonts w:ascii="Tahoma" w:hAnsi="Tahoma" w:cs="Tahoma"/>
                <w:bCs/>
                <w:i/>
                <w:sz w:val="18"/>
                <w:szCs w:val="18"/>
              </w:rPr>
              <w:t>pozn.: u víceletých akcí</w:t>
            </w:r>
          </w:p>
          <w:p w:rsidR="003C30BD" w:rsidRPr="00F74203" w:rsidRDefault="003C30BD" w:rsidP="00991B21">
            <w:pPr>
              <w:rPr>
                <w:rFonts w:ascii="Tahoma" w:hAnsi="Tahoma" w:cs="Tahoma"/>
                <w:bCs/>
                <w:i/>
                <w:sz w:val="18"/>
                <w:szCs w:val="18"/>
              </w:rPr>
            </w:pPr>
          </w:p>
        </w:tc>
        <w:tc>
          <w:tcPr>
            <w:tcW w:w="6378" w:type="dxa"/>
          </w:tcPr>
          <w:p w:rsidR="003C30BD" w:rsidRPr="00A60A56" w:rsidRDefault="003C30BD" w:rsidP="00991B21">
            <w:pPr>
              <w:rPr>
                <w:rFonts w:ascii="Tahoma" w:hAnsi="Tahoma" w:cs="Tahoma"/>
                <w:sz w:val="20"/>
                <w:szCs w:val="20"/>
              </w:rPr>
            </w:pPr>
            <w:r w:rsidRPr="00A60A56">
              <w:rPr>
                <w:rFonts w:ascii="Tahoma" w:hAnsi="Tahoma" w:cs="Tahoma"/>
                <w:sz w:val="20"/>
                <w:szCs w:val="20"/>
              </w:rPr>
              <w:t>V r. 2017: 1</w:t>
            </w:r>
            <w:r>
              <w:rPr>
                <w:rFonts w:ascii="Tahoma" w:hAnsi="Tahoma" w:cs="Tahoma"/>
                <w:sz w:val="20"/>
                <w:szCs w:val="20"/>
              </w:rPr>
              <w:t>2</w:t>
            </w:r>
            <w:r w:rsidRPr="00A60A56">
              <w:rPr>
                <w:rFonts w:ascii="Tahoma" w:hAnsi="Tahoma" w:cs="Tahoma"/>
                <w:sz w:val="20"/>
                <w:szCs w:val="20"/>
              </w:rPr>
              <w:t> 000 tis. Kč</w:t>
            </w:r>
          </w:p>
          <w:p w:rsidR="003C30BD" w:rsidRPr="001E497A" w:rsidRDefault="003C30BD" w:rsidP="00922F26">
            <w:pPr>
              <w:rPr>
                <w:rFonts w:ascii="Tahoma" w:hAnsi="Tahoma" w:cs="Tahoma"/>
                <w:sz w:val="18"/>
                <w:szCs w:val="18"/>
              </w:rPr>
            </w:pPr>
            <w:r w:rsidRPr="00A60A56">
              <w:rPr>
                <w:rFonts w:ascii="Tahoma" w:hAnsi="Tahoma" w:cs="Tahoma"/>
                <w:sz w:val="20"/>
                <w:szCs w:val="20"/>
              </w:rPr>
              <w:t>V r. </w:t>
            </w:r>
            <w:proofErr w:type="gramStart"/>
            <w:r w:rsidRPr="00A60A56">
              <w:rPr>
                <w:rFonts w:ascii="Tahoma" w:hAnsi="Tahoma" w:cs="Tahoma"/>
                <w:sz w:val="20"/>
                <w:szCs w:val="20"/>
              </w:rPr>
              <w:t xml:space="preserve">2018: </w:t>
            </w:r>
            <w:r w:rsidR="00922F26">
              <w:rPr>
                <w:rFonts w:ascii="Tahoma" w:hAnsi="Tahoma" w:cs="Tahoma"/>
                <w:sz w:val="20"/>
                <w:szCs w:val="20"/>
              </w:rPr>
              <w:t xml:space="preserve">  </w:t>
            </w:r>
            <w:r>
              <w:rPr>
                <w:rFonts w:ascii="Tahoma" w:hAnsi="Tahoma" w:cs="Tahoma"/>
                <w:sz w:val="20"/>
                <w:szCs w:val="20"/>
              </w:rPr>
              <w:t>3</w:t>
            </w:r>
            <w:r w:rsidRPr="00A60A56">
              <w:rPr>
                <w:rFonts w:ascii="Tahoma" w:hAnsi="Tahoma" w:cs="Tahoma"/>
                <w:sz w:val="20"/>
                <w:szCs w:val="20"/>
              </w:rPr>
              <w:t> </w:t>
            </w:r>
            <w:r>
              <w:rPr>
                <w:rFonts w:ascii="Tahoma" w:hAnsi="Tahoma" w:cs="Tahoma"/>
                <w:sz w:val="20"/>
                <w:szCs w:val="20"/>
              </w:rPr>
              <w:t>50</w:t>
            </w:r>
            <w:r w:rsidRPr="00A60A56">
              <w:rPr>
                <w:rFonts w:ascii="Tahoma" w:hAnsi="Tahoma" w:cs="Tahoma"/>
                <w:sz w:val="20"/>
                <w:szCs w:val="20"/>
              </w:rPr>
              <w:t>0</w:t>
            </w:r>
            <w:proofErr w:type="gramEnd"/>
            <w:r w:rsidRPr="00A60A56">
              <w:rPr>
                <w:rFonts w:ascii="Tahoma" w:hAnsi="Tahoma" w:cs="Tahoma"/>
                <w:sz w:val="20"/>
                <w:szCs w:val="20"/>
              </w:rPr>
              <w:t> tis. Kč</w:t>
            </w:r>
          </w:p>
        </w:tc>
      </w:tr>
      <w:tr w:rsidR="003C30BD" w:rsidRPr="006B555D"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991B21">
            <w:pPr>
              <w:rPr>
                <w:rFonts w:ascii="Tahoma" w:hAnsi="Tahoma" w:cs="Tahoma"/>
                <w:bCs/>
                <w:i/>
                <w:sz w:val="18"/>
                <w:szCs w:val="18"/>
              </w:rPr>
            </w:pPr>
            <w:r w:rsidRPr="00F74203">
              <w:rPr>
                <w:rFonts w:ascii="Tahoma" w:hAnsi="Tahoma" w:cs="Tahoma"/>
                <w:bCs/>
                <w:i/>
                <w:sz w:val="18"/>
                <w:szCs w:val="18"/>
              </w:rPr>
              <w:t>pozn.: např. výdaje na udržitelnost projektu</w:t>
            </w:r>
          </w:p>
          <w:p w:rsidR="003C30BD" w:rsidRPr="006B555D" w:rsidRDefault="003C30BD" w:rsidP="00991B21">
            <w:pPr>
              <w:rPr>
                <w:rFonts w:ascii="Tahoma" w:hAnsi="Tahoma" w:cs="Tahoma"/>
                <w:b/>
                <w:bCs/>
                <w:sz w:val="20"/>
              </w:rPr>
            </w:pPr>
          </w:p>
        </w:tc>
        <w:tc>
          <w:tcPr>
            <w:tcW w:w="6378" w:type="dxa"/>
          </w:tcPr>
          <w:p w:rsidR="003C30BD" w:rsidRPr="006B555D" w:rsidRDefault="00BB326B" w:rsidP="00991B21">
            <w:pPr>
              <w:pStyle w:val="Textkomente"/>
              <w:jc w:val="both"/>
              <w:rPr>
                <w:rFonts w:ascii="Tahoma" w:hAnsi="Tahoma" w:cs="Tahoma"/>
              </w:rPr>
            </w:pPr>
            <w:r w:rsidRPr="00BB326B">
              <w:rPr>
                <w:rFonts w:ascii="Tahoma" w:hAnsi="Tahoma" w:cs="Tahoma"/>
              </w:rPr>
              <w:t>Případná potřeba zvýšených provozních výdajů bude vyčíslena po zpracování žádosti o dotaci.</w:t>
            </w:r>
          </w:p>
        </w:tc>
      </w:tr>
    </w:tbl>
    <w:p w:rsidR="003C30BD" w:rsidRDefault="003C30BD" w:rsidP="003C30BD">
      <w:pPr>
        <w:rPr>
          <w:rFonts w:ascii="Tahoma" w:hAnsi="Tahoma" w:cs="Tahoma"/>
        </w:rPr>
      </w:pPr>
      <w:r>
        <w:rPr>
          <w:rFonts w:ascii="Tahoma" w:hAnsi="Tahoma" w:cs="Tahoma"/>
        </w:rPr>
        <w:br w:type="page"/>
      </w:r>
    </w:p>
    <w:p w:rsidR="003C30BD" w:rsidRDefault="003C30BD" w:rsidP="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7</w:t>
            </w:r>
          </w:p>
        </w:tc>
        <w:tc>
          <w:tcPr>
            <w:tcW w:w="7856" w:type="dxa"/>
          </w:tcPr>
          <w:p w:rsidR="003C30BD" w:rsidRPr="00F74203" w:rsidRDefault="003C30BD" w:rsidP="00991B21">
            <w:pPr>
              <w:pStyle w:val="Nadpis4"/>
              <w:rPr>
                <w:rFonts w:ascii="Tahoma" w:hAnsi="Tahoma" w:cs="Tahoma"/>
                <w:sz w:val="24"/>
              </w:rPr>
            </w:pPr>
            <w:r>
              <w:rPr>
                <w:rFonts w:ascii="Tahoma" w:hAnsi="Tahoma" w:cs="Tahoma"/>
                <w:sz w:val="24"/>
              </w:rPr>
              <w:t>Odbor investiční a majetkový</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A800F1" w:rsidRDefault="003C30BD" w:rsidP="00991B21">
            <w:pPr>
              <w:pStyle w:val="Nadpis4"/>
              <w:rPr>
                <w:rFonts w:ascii="Tahoma" w:hAnsi="Tahoma" w:cs="Tahoma"/>
                <w:sz w:val="24"/>
              </w:rPr>
            </w:pPr>
            <w:r w:rsidRPr="00A800F1">
              <w:rPr>
                <w:rFonts w:ascii="Tahoma" w:hAnsi="Tahoma" w:cs="Tahoma"/>
                <w:sz w:val="24"/>
              </w:rPr>
              <w:t xml:space="preserve">Sociálně terapeutické dílny a zázemí pro vedení organizace </w:t>
            </w:r>
            <w:proofErr w:type="spellStart"/>
            <w:r w:rsidRPr="00A800F1">
              <w:rPr>
                <w:rFonts w:ascii="Tahoma" w:hAnsi="Tahoma" w:cs="Tahoma"/>
                <w:sz w:val="24"/>
              </w:rPr>
              <w:t>Sagapo</w:t>
            </w:r>
            <w:proofErr w:type="spellEnd"/>
            <w:r w:rsidRPr="00A800F1">
              <w:rPr>
                <w:rFonts w:ascii="Tahoma" w:hAnsi="Tahoma" w:cs="Tahoma"/>
                <w:sz w:val="24"/>
              </w:rPr>
              <w:t xml:space="preserve"> v Bruntále</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3209</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4377</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Sociálně terapeutické dílny</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750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3 000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30 000</w:t>
            </w:r>
          </w:p>
        </w:tc>
      </w:tr>
    </w:tbl>
    <w:p w:rsidR="003C30BD" w:rsidRPr="00F74203" w:rsidRDefault="003C30BD" w:rsidP="003C30BD">
      <w:pPr>
        <w:rPr>
          <w:rFonts w:ascii="Tahoma" w:hAnsi="Tahoma" w:cs="Tahoma"/>
          <w:sz w:val="20"/>
        </w:rPr>
      </w:pPr>
    </w:p>
    <w:p w:rsidR="003C30BD" w:rsidRPr="00F74203"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p w:rsidR="003C30BD" w:rsidRPr="00F74203" w:rsidRDefault="003C30BD" w:rsidP="00991B21">
            <w:pPr>
              <w:rPr>
                <w:rFonts w:ascii="Tahoma" w:hAnsi="Tahoma" w:cs="Tahoma"/>
                <w:b/>
                <w:bCs/>
                <w:sz w:val="20"/>
              </w:rPr>
            </w:pPr>
          </w:p>
        </w:tc>
        <w:tc>
          <w:tcPr>
            <w:tcW w:w="6376" w:type="dxa"/>
          </w:tcPr>
          <w:p w:rsidR="003C30BD" w:rsidRPr="00AE5D6F" w:rsidRDefault="003C30BD" w:rsidP="00991B21">
            <w:pPr>
              <w:jc w:val="both"/>
              <w:rPr>
                <w:rFonts w:ascii="Tahoma" w:hAnsi="Tahoma" w:cs="Tahoma"/>
                <w:sz w:val="20"/>
                <w:szCs w:val="20"/>
              </w:rPr>
            </w:pPr>
            <w:r>
              <w:rPr>
                <w:rFonts w:ascii="Tahoma" w:hAnsi="Tahoma" w:cs="Tahoma"/>
                <w:sz w:val="20"/>
                <w:szCs w:val="20"/>
              </w:rPr>
              <w:t>-</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6" w:type="dxa"/>
          </w:tcPr>
          <w:p w:rsidR="003C30BD" w:rsidRDefault="003C30BD" w:rsidP="00991B21">
            <w:pPr>
              <w:jc w:val="both"/>
              <w:rPr>
                <w:rFonts w:ascii="Tahoma" w:hAnsi="Tahoma" w:cs="Tahoma"/>
                <w:sz w:val="20"/>
                <w:szCs w:val="20"/>
              </w:rPr>
            </w:pPr>
            <w:r w:rsidRPr="007F036B">
              <w:rPr>
                <w:rFonts w:ascii="Tahoma" w:hAnsi="Tahoma" w:cs="Tahoma"/>
                <w:sz w:val="20"/>
                <w:szCs w:val="20"/>
              </w:rPr>
              <w:t>Služba sociálně terapeutické dílny je v současné době poskytována v</w:t>
            </w:r>
            <w:r>
              <w:rPr>
                <w:rFonts w:ascii="Tahoma" w:hAnsi="Tahoma" w:cs="Tahoma"/>
                <w:sz w:val="20"/>
                <w:szCs w:val="20"/>
              </w:rPr>
              <w:t> </w:t>
            </w:r>
            <w:r w:rsidRPr="007F036B">
              <w:rPr>
                <w:rFonts w:ascii="Tahoma" w:hAnsi="Tahoma" w:cs="Tahoma"/>
                <w:sz w:val="20"/>
                <w:szCs w:val="20"/>
              </w:rPr>
              <w:t>objektu bývalých jeslí na ul. Hybešova 2 v Bruntále. Objekt je</w:t>
            </w:r>
            <w:r>
              <w:rPr>
                <w:rFonts w:ascii="Tahoma" w:hAnsi="Tahoma" w:cs="Tahoma"/>
                <w:sz w:val="20"/>
                <w:szCs w:val="20"/>
              </w:rPr>
              <w:t> </w:t>
            </w:r>
            <w:r w:rsidRPr="007F036B">
              <w:rPr>
                <w:rFonts w:ascii="Tahoma" w:hAnsi="Tahoma" w:cs="Tahoma"/>
                <w:sz w:val="20"/>
                <w:szCs w:val="20"/>
              </w:rPr>
              <w:t>dvoupodlažní, v havarijním stavu, dochází k výrazným unikům tepla prostřednictvím netěsnících oken a dveří, do některých místností skrze střechu zatéká, ve špatném stavu jsou i okapy. Elektrické rozvody jsou v budově zastaralé, dochází k přetížení sítě. Nevyhovující je i</w:t>
            </w:r>
            <w:r>
              <w:rPr>
                <w:rFonts w:ascii="Tahoma" w:hAnsi="Tahoma" w:cs="Tahoma"/>
                <w:sz w:val="20"/>
                <w:szCs w:val="20"/>
              </w:rPr>
              <w:t> </w:t>
            </w:r>
            <w:r w:rsidRPr="007F036B">
              <w:rPr>
                <w:rFonts w:ascii="Tahoma" w:hAnsi="Tahoma" w:cs="Tahoma"/>
                <w:sz w:val="20"/>
                <w:szCs w:val="20"/>
              </w:rPr>
              <w:t>hygienické zázemí. Hlavní schodiště v budově je příkré s</w:t>
            </w:r>
            <w:r>
              <w:rPr>
                <w:rFonts w:ascii="Tahoma" w:hAnsi="Tahoma" w:cs="Tahoma"/>
                <w:sz w:val="20"/>
                <w:szCs w:val="20"/>
              </w:rPr>
              <w:t> </w:t>
            </w:r>
            <w:r w:rsidRPr="007F036B">
              <w:rPr>
                <w:rFonts w:ascii="Tahoma" w:hAnsi="Tahoma" w:cs="Tahoma"/>
                <w:sz w:val="20"/>
                <w:szCs w:val="20"/>
              </w:rPr>
              <w:t>nedostatečným zábradlím a pro uživatele s problémy pohybové koordinace nevhodné. Šatny jsou malé, průchozí. S ohledem na výše popsaný stav je objekt v současném stavu k poskytování sociální služby zcela nevyhovující. Současná kapacita je 36 uživatelů. S</w:t>
            </w:r>
            <w:r>
              <w:rPr>
                <w:rFonts w:ascii="Tahoma" w:hAnsi="Tahoma" w:cs="Tahoma"/>
                <w:sz w:val="20"/>
                <w:szCs w:val="20"/>
              </w:rPr>
              <w:t> </w:t>
            </w:r>
            <w:r w:rsidRPr="007F036B">
              <w:rPr>
                <w:rFonts w:ascii="Tahoma" w:hAnsi="Tahoma" w:cs="Tahoma"/>
                <w:sz w:val="20"/>
                <w:szCs w:val="20"/>
              </w:rPr>
              <w:t>ohledem na uvedené, deklarovanou potřebnost této sociální služby, ale i nutnost řešit zázemí vedení organizace se nabízí jako řešení rekonstruovat jiný vytipovaný než stávající objekt v Bruntále, který je</w:t>
            </w:r>
            <w:r>
              <w:rPr>
                <w:rFonts w:ascii="Tahoma" w:hAnsi="Tahoma" w:cs="Tahoma"/>
                <w:sz w:val="20"/>
                <w:szCs w:val="20"/>
              </w:rPr>
              <w:t> </w:t>
            </w:r>
            <w:r w:rsidRPr="007F036B">
              <w:rPr>
                <w:rFonts w:ascii="Tahoma" w:hAnsi="Tahoma" w:cs="Tahoma"/>
                <w:sz w:val="20"/>
                <w:szCs w:val="20"/>
              </w:rPr>
              <w:t>ve vlastnictví Moravskoslezského kraje. A vytvořit tak prostory pro</w:t>
            </w:r>
            <w:r>
              <w:rPr>
                <w:rFonts w:ascii="Tahoma" w:hAnsi="Tahoma" w:cs="Tahoma"/>
                <w:sz w:val="20"/>
                <w:szCs w:val="20"/>
              </w:rPr>
              <w:t> </w:t>
            </w:r>
            <w:r w:rsidRPr="007F036B">
              <w:rPr>
                <w:rFonts w:ascii="Tahoma" w:hAnsi="Tahoma" w:cs="Tahoma"/>
                <w:sz w:val="20"/>
                <w:szCs w:val="20"/>
              </w:rPr>
              <w:t>sociálně terapeutické dílny s denní kapacitou 50 osob, kdy budou dílny využívány nejen uživateli uvedených sl</w:t>
            </w:r>
            <w:r>
              <w:rPr>
                <w:rFonts w:ascii="Tahoma" w:hAnsi="Tahoma" w:cs="Tahoma"/>
                <w:sz w:val="20"/>
                <w:szCs w:val="20"/>
              </w:rPr>
              <w:t>užeb v Bruntále, ale i uživateli</w:t>
            </w:r>
            <w:r w:rsidRPr="007F036B">
              <w:rPr>
                <w:rFonts w:ascii="Tahoma" w:hAnsi="Tahoma" w:cs="Tahoma"/>
                <w:sz w:val="20"/>
                <w:szCs w:val="20"/>
              </w:rPr>
              <w:t xml:space="preserve"> chráněného bydlení v Rýmařově a domova pro osoby se</w:t>
            </w:r>
            <w:r>
              <w:rPr>
                <w:rFonts w:ascii="Tahoma" w:hAnsi="Tahoma" w:cs="Tahoma"/>
                <w:sz w:val="20"/>
                <w:szCs w:val="20"/>
              </w:rPr>
              <w:t> </w:t>
            </w:r>
            <w:r w:rsidRPr="007F036B">
              <w:rPr>
                <w:rFonts w:ascii="Tahoma" w:hAnsi="Tahoma" w:cs="Tahoma"/>
                <w:sz w:val="20"/>
                <w:szCs w:val="20"/>
              </w:rPr>
              <w:t xml:space="preserve">zdravotním postižením ve Vrbně pod Pradědem, kdy se </w:t>
            </w:r>
            <w:proofErr w:type="spellStart"/>
            <w:r w:rsidRPr="007F036B">
              <w:rPr>
                <w:rFonts w:ascii="Tahoma" w:hAnsi="Tahoma" w:cs="Tahoma"/>
                <w:sz w:val="20"/>
                <w:szCs w:val="20"/>
              </w:rPr>
              <w:t>Sagapo</w:t>
            </w:r>
            <w:proofErr w:type="spellEnd"/>
            <w:r w:rsidRPr="007F036B">
              <w:rPr>
                <w:rFonts w:ascii="Tahoma" w:hAnsi="Tahoma" w:cs="Tahoma"/>
                <w:sz w:val="20"/>
                <w:szCs w:val="20"/>
              </w:rPr>
              <w:t xml:space="preserve">, </w:t>
            </w:r>
            <w:proofErr w:type="spellStart"/>
            <w:proofErr w:type="gramStart"/>
            <w:r w:rsidRPr="007F036B">
              <w:rPr>
                <w:rFonts w:ascii="Tahoma" w:hAnsi="Tahoma" w:cs="Tahoma"/>
                <w:sz w:val="20"/>
                <w:szCs w:val="20"/>
              </w:rPr>
              <w:t>p.o</w:t>
            </w:r>
            <w:proofErr w:type="spellEnd"/>
            <w:r w:rsidRPr="007F036B">
              <w:rPr>
                <w:rFonts w:ascii="Tahoma" w:hAnsi="Tahoma" w:cs="Tahoma"/>
                <w:sz w:val="20"/>
                <w:szCs w:val="20"/>
              </w:rPr>
              <w:t>.</w:t>
            </w:r>
            <w:proofErr w:type="gramEnd"/>
            <w:r w:rsidRPr="007F036B">
              <w:rPr>
                <w:rFonts w:ascii="Tahoma" w:hAnsi="Tahoma" w:cs="Tahoma"/>
                <w:sz w:val="20"/>
                <w:szCs w:val="20"/>
              </w:rPr>
              <w:t xml:space="preserve"> </w:t>
            </w:r>
            <w:r>
              <w:rPr>
                <w:rFonts w:ascii="Tahoma" w:hAnsi="Tahoma" w:cs="Tahoma"/>
                <w:sz w:val="20"/>
                <w:szCs w:val="20"/>
              </w:rPr>
              <w:t xml:space="preserve">Bruntál </w:t>
            </w:r>
            <w:r w:rsidRPr="007F036B">
              <w:rPr>
                <w:rFonts w:ascii="Tahoma" w:hAnsi="Tahoma" w:cs="Tahoma"/>
                <w:sz w:val="20"/>
                <w:szCs w:val="20"/>
              </w:rPr>
              <w:t xml:space="preserve">stalo od letošního roku poskytovatelem i těchto služeb. Zároveň tímto budou vytvořeny prostory jako zázemí pro vedení organizace </w:t>
            </w:r>
            <w:proofErr w:type="spellStart"/>
            <w:r w:rsidRPr="007F036B">
              <w:rPr>
                <w:rFonts w:ascii="Tahoma" w:hAnsi="Tahoma" w:cs="Tahoma"/>
                <w:sz w:val="20"/>
                <w:szCs w:val="20"/>
              </w:rPr>
              <w:t>Sagapo,</w:t>
            </w:r>
            <w:proofErr w:type="gramStart"/>
            <w:r w:rsidRPr="007F036B">
              <w:rPr>
                <w:rFonts w:ascii="Tahoma" w:hAnsi="Tahoma" w:cs="Tahoma"/>
                <w:sz w:val="20"/>
                <w:szCs w:val="20"/>
              </w:rPr>
              <w:t>p.o</w:t>
            </w:r>
            <w:proofErr w:type="spellEnd"/>
            <w:r w:rsidRPr="007F036B">
              <w:rPr>
                <w:rFonts w:ascii="Tahoma" w:hAnsi="Tahoma" w:cs="Tahoma"/>
                <w:sz w:val="20"/>
                <w:szCs w:val="20"/>
              </w:rPr>
              <w:t>.</w:t>
            </w:r>
            <w:proofErr w:type="gramEnd"/>
            <w:r w:rsidRPr="007F036B">
              <w:rPr>
                <w:rFonts w:ascii="Tahoma" w:hAnsi="Tahoma" w:cs="Tahoma"/>
                <w:sz w:val="20"/>
                <w:szCs w:val="20"/>
              </w:rPr>
              <w:t>, které bude sídlit v Bruntále.</w:t>
            </w:r>
            <w:r w:rsidRPr="007F036B">
              <w:rPr>
                <w:rFonts w:ascii="Tahoma" w:hAnsi="Tahoma" w:cs="Tahoma"/>
                <w:sz w:val="20"/>
                <w:szCs w:val="20"/>
              </w:rPr>
              <w:cr/>
            </w:r>
          </w:p>
          <w:p w:rsidR="003C30BD" w:rsidRDefault="003C30BD" w:rsidP="00991B21">
            <w:pPr>
              <w:rPr>
                <w:rFonts w:ascii="Tahoma" w:eastAsia="Calibri" w:hAnsi="Tahoma" w:cs="Tahoma"/>
                <w:sz w:val="20"/>
                <w:szCs w:val="20"/>
              </w:rPr>
            </w:pPr>
            <w:r>
              <w:rPr>
                <w:rFonts w:ascii="Tahoma" w:eastAsia="Calibri" w:hAnsi="Tahoma" w:cs="Tahoma"/>
                <w:sz w:val="20"/>
                <w:szCs w:val="20"/>
              </w:rPr>
              <w:t>Zahájení přípravy projektu bylo schváleno zastupitelstvem kraje dne 5. 3. 2015 usnesením č. 13/1164.</w:t>
            </w:r>
          </w:p>
          <w:p w:rsidR="003C30BD" w:rsidRPr="009A2936" w:rsidRDefault="003C30BD" w:rsidP="00991B21">
            <w:pPr>
              <w:jc w:val="both"/>
              <w:rPr>
                <w:rFonts w:ascii="Tahoma" w:hAnsi="Tahoma" w:cs="Tahoma"/>
                <w:sz w:val="20"/>
                <w:szCs w:val="20"/>
              </w:rPr>
            </w:pP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Forma použití:</w:t>
            </w:r>
          </w:p>
          <w:p w:rsidR="003C30BD" w:rsidRPr="00F74203" w:rsidRDefault="003C30BD" w:rsidP="00991B21">
            <w:pPr>
              <w:rPr>
                <w:rFonts w:ascii="Tahoma" w:hAnsi="Tahoma" w:cs="Tahoma"/>
                <w:b/>
                <w:bCs/>
                <w:sz w:val="20"/>
              </w:rPr>
            </w:pPr>
          </w:p>
        </w:tc>
        <w:tc>
          <w:tcPr>
            <w:tcW w:w="6376" w:type="dxa"/>
          </w:tcPr>
          <w:p w:rsidR="003C30BD" w:rsidRPr="00AE5D6F" w:rsidRDefault="003C30BD" w:rsidP="00991B21">
            <w:pPr>
              <w:rPr>
                <w:rFonts w:ascii="Tahoma" w:hAnsi="Tahoma" w:cs="Tahoma"/>
                <w:sz w:val="20"/>
                <w:szCs w:val="20"/>
              </w:rPr>
            </w:pPr>
            <w:r w:rsidRPr="008B2FF2">
              <w:rPr>
                <w:rFonts w:ascii="Tahoma" w:hAnsi="Tahoma" w:cs="Tahoma"/>
                <w:sz w:val="20"/>
                <w:szCs w:val="20"/>
              </w:rPr>
              <w:t>Výdaj kraje</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b/>
                <w:bCs/>
                <w:sz w:val="20"/>
              </w:rPr>
            </w:pPr>
            <w:r w:rsidRPr="00F74203">
              <w:rPr>
                <w:rFonts w:ascii="Tahoma" w:hAnsi="Tahoma" w:cs="Tahoma"/>
                <w:b/>
                <w:bCs/>
                <w:sz w:val="20"/>
              </w:rPr>
              <w:t>spolufinancování:</w:t>
            </w:r>
          </w:p>
          <w:p w:rsidR="003C30BD" w:rsidRPr="00F74203" w:rsidRDefault="003C30BD" w:rsidP="00991B21">
            <w:pPr>
              <w:rPr>
                <w:rFonts w:ascii="Tahoma" w:hAnsi="Tahoma" w:cs="Tahoma"/>
                <w:sz w:val="20"/>
              </w:rPr>
            </w:pPr>
          </w:p>
        </w:tc>
        <w:tc>
          <w:tcPr>
            <w:tcW w:w="6376" w:type="dxa"/>
          </w:tcPr>
          <w:p w:rsidR="003C30BD" w:rsidRPr="00AE5D6F" w:rsidRDefault="003C30BD" w:rsidP="00991B21">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p w:rsidR="003C30BD" w:rsidRPr="00F74203" w:rsidRDefault="003C30BD" w:rsidP="00991B21">
            <w:pPr>
              <w:rPr>
                <w:rFonts w:ascii="Tahoma" w:hAnsi="Tahoma" w:cs="Tahoma"/>
                <w:b/>
                <w:bCs/>
                <w:sz w:val="20"/>
              </w:rPr>
            </w:pPr>
          </w:p>
        </w:tc>
        <w:tc>
          <w:tcPr>
            <w:tcW w:w="6376" w:type="dxa"/>
          </w:tcPr>
          <w:p w:rsidR="003C30BD" w:rsidRPr="00AE5D6F" w:rsidRDefault="003C30BD" w:rsidP="00991B21">
            <w:pPr>
              <w:rPr>
                <w:rFonts w:ascii="Tahoma" w:hAnsi="Tahoma" w:cs="Tahoma"/>
                <w:i/>
                <w:sz w:val="18"/>
                <w:szCs w:val="18"/>
              </w:rPr>
            </w:pPr>
            <w:r>
              <w:rPr>
                <w:rFonts w:ascii="Tahoma" w:hAnsi="Tahoma" w:cs="Tahoma"/>
                <w:sz w:val="20"/>
                <w:szCs w:val="20"/>
              </w:rPr>
              <w:t>2015 – 2018</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lastRenderedPageBreak/>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6B555D" w:rsidRDefault="003C30BD" w:rsidP="00991B21">
            <w:pPr>
              <w:rPr>
                <w:rFonts w:ascii="Tahoma" w:hAnsi="Tahoma" w:cs="Tahoma"/>
                <w:bCs/>
                <w:i/>
                <w:sz w:val="18"/>
                <w:szCs w:val="18"/>
              </w:rPr>
            </w:pPr>
            <w:r w:rsidRPr="006B555D">
              <w:rPr>
                <w:rFonts w:ascii="Tahoma" w:hAnsi="Tahoma" w:cs="Tahoma"/>
                <w:bCs/>
                <w:i/>
                <w:sz w:val="18"/>
                <w:szCs w:val="18"/>
              </w:rPr>
              <w:t>pozn.: u víceletých akcí</w:t>
            </w:r>
          </w:p>
          <w:p w:rsidR="003C30BD" w:rsidRPr="00F74203" w:rsidRDefault="003C30BD" w:rsidP="00991B21">
            <w:pPr>
              <w:rPr>
                <w:rFonts w:ascii="Tahoma" w:hAnsi="Tahoma" w:cs="Tahoma"/>
                <w:bCs/>
                <w:i/>
                <w:sz w:val="18"/>
                <w:szCs w:val="18"/>
              </w:rPr>
            </w:pPr>
          </w:p>
        </w:tc>
        <w:tc>
          <w:tcPr>
            <w:tcW w:w="6376" w:type="dxa"/>
          </w:tcPr>
          <w:p w:rsidR="003C30BD" w:rsidRPr="00A60A56" w:rsidRDefault="003C30BD" w:rsidP="00991B21">
            <w:pPr>
              <w:rPr>
                <w:rFonts w:ascii="Tahoma" w:hAnsi="Tahoma" w:cs="Tahoma"/>
                <w:sz w:val="20"/>
                <w:szCs w:val="20"/>
              </w:rPr>
            </w:pPr>
            <w:r w:rsidRPr="00A60A56">
              <w:rPr>
                <w:rFonts w:ascii="Tahoma" w:hAnsi="Tahoma" w:cs="Tahoma"/>
                <w:sz w:val="20"/>
                <w:szCs w:val="20"/>
              </w:rPr>
              <w:t>V r. 2017: 17 000 tis. Kč</w:t>
            </w:r>
          </w:p>
          <w:p w:rsidR="003C30BD" w:rsidRPr="001E497A" w:rsidRDefault="003C30BD" w:rsidP="00991B21">
            <w:pPr>
              <w:rPr>
                <w:rFonts w:ascii="Tahoma" w:hAnsi="Tahoma" w:cs="Tahoma"/>
                <w:sz w:val="18"/>
                <w:szCs w:val="18"/>
              </w:rPr>
            </w:pPr>
            <w:r w:rsidRPr="00A60A56">
              <w:rPr>
                <w:rFonts w:ascii="Tahoma" w:hAnsi="Tahoma" w:cs="Tahoma"/>
                <w:sz w:val="20"/>
                <w:szCs w:val="20"/>
              </w:rPr>
              <w:t>V r. </w:t>
            </w:r>
            <w:proofErr w:type="gramStart"/>
            <w:r w:rsidRPr="00A60A56">
              <w:rPr>
                <w:rFonts w:ascii="Tahoma" w:hAnsi="Tahoma" w:cs="Tahoma"/>
                <w:sz w:val="20"/>
                <w:szCs w:val="20"/>
              </w:rPr>
              <w:t xml:space="preserve">2018: </w:t>
            </w:r>
            <w:r w:rsidR="00922F26">
              <w:rPr>
                <w:rFonts w:ascii="Tahoma" w:hAnsi="Tahoma" w:cs="Tahoma"/>
                <w:sz w:val="20"/>
                <w:szCs w:val="20"/>
              </w:rPr>
              <w:t xml:space="preserve">  </w:t>
            </w:r>
            <w:r w:rsidRPr="00A60A56">
              <w:rPr>
                <w:rFonts w:ascii="Tahoma" w:hAnsi="Tahoma" w:cs="Tahoma"/>
                <w:sz w:val="20"/>
                <w:szCs w:val="20"/>
              </w:rPr>
              <w:t>9 250</w:t>
            </w:r>
            <w:proofErr w:type="gramEnd"/>
            <w:r w:rsidRPr="00A60A56">
              <w:rPr>
                <w:rFonts w:ascii="Tahoma" w:hAnsi="Tahoma" w:cs="Tahoma"/>
                <w:sz w:val="20"/>
                <w:szCs w:val="20"/>
              </w:rPr>
              <w:t> tis. Kč</w:t>
            </w:r>
          </w:p>
        </w:tc>
      </w:tr>
      <w:tr w:rsidR="003C30BD" w:rsidRPr="006B555D"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991B21">
            <w:pPr>
              <w:rPr>
                <w:rFonts w:ascii="Tahoma" w:hAnsi="Tahoma" w:cs="Tahoma"/>
                <w:bCs/>
                <w:i/>
                <w:sz w:val="18"/>
                <w:szCs w:val="18"/>
              </w:rPr>
            </w:pPr>
            <w:r w:rsidRPr="00F74203">
              <w:rPr>
                <w:rFonts w:ascii="Tahoma" w:hAnsi="Tahoma" w:cs="Tahoma"/>
                <w:bCs/>
                <w:i/>
                <w:sz w:val="18"/>
                <w:szCs w:val="18"/>
              </w:rPr>
              <w:t>pozn.: např. výdaje na udržitelnost projektu</w:t>
            </w:r>
          </w:p>
          <w:p w:rsidR="003C30BD" w:rsidRPr="006B555D" w:rsidRDefault="003C30BD" w:rsidP="00991B21">
            <w:pPr>
              <w:rPr>
                <w:rFonts w:ascii="Tahoma" w:hAnsi="Tahoma" w:cs="Tahoma"/>
                <w:b/>
                <w:bCs/>
                <w:sz w:val="20"/>
              </w:rPr>
            </w:pPr>
          </w:p>
        </w:tc>
        <w:tc>
          <w:tcPr>
            <w:tcW w:w="6376" w:type="dxa"/>
          </w:tcPr>
          <w:p w:rsidR="003C30BD" w:rsidRPr="006B555D" w:rsidRDefault="00BB326B" w:rsidP="00991B21">
            <w:pPr>
              <w:pStyle w:val="Textkomente"/>
              <w:jc w:val="both"/>
              <w:rPr>
                <w:rFonts w:ascii="Tahoma" w:hAnsi="Tahoma" w:cs="Tahoma"/>
              </w:rPr>
            </w:pPr>
            <w:r w:rsidRPr="00BB326B">
              <w:rPr>
                <w:rFonts w:ascii="Tahoma" w:hAnsi="Tahoma" w:cs="Tahoma"/>
              </w:rPr>
              <w:t>Je předpokládaná potřeba zvýšených provozních výdajů. Jejich výše bude upřesněna po zpracování žádosti o dotaci.</w:t>
            </w:r>
          </w:p>
        </w:tc>
      </w:tr>
    </w:tbl>
    <w:p w:rsidR="003C30BD" w:rsidRDefault="003C30BD" w:rsidP="003C30BD">
      <w:pPr>
        <w:rPr>
          <w:rFonts w:ascii="Tahoma" w:hAnsi="Tahoma" w:cs="Tahoma"/>
        </w:rPr>
      </w:pPr>
      <w:r>
        <w:rPr>
          <w:rFonts w:ascii="Tahoma" w:hAnsi="Tahoma" w:cs="Tahoma"/>
        </w:rPr>
        <w:br w:type="page"/>
      </w:r>
    </w:p>
    <w:p w:rsidR="003C30BD" w:rsidRPr="001B1334" w:rsidRDefault="003C30BD" w:rsidP="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7</w:t>
            </w:r>
          </w:p>
        </w:tc>
        <w:tc>
          <w:tcPr>
            <w:tcW w:w="7856" w:type="dxa"/>
          </w:tcPr>
          <w:p w:rsidR="003C30BD" w:rsidRPr="00F74203" w:rsidRDefault="003C30BD" w:rsidP="00991B21">
            <w:pPr>
              <w:pStyle w:val="Nadpis4"/>
              <w:rPr>
                <w:rFonts w:ascii="Tahoma" w:hAnsi="Tahoma" w:cs="Tahoma"/>
                <w:sz w:val="24"/>
              </w:rPr>
            </w:pPr>
            <w:r>
              <w:rPr>
                <w:rFonts w:ascii="Tahoma" w:hAnsi="Tahoma" w:cs="Tahoma"/>
                <w:sz w:val="24"/>
              </w:rPr>
              <w:t>Odbor investiční a majetkový</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5034A6" w:rsidRDefault="003C30BD" w:rsidP="00991B21">
            <w:pPr>
              <w:pStyle w:val="Nadpis4"/>
              <w:rPr>
                <w:rFonts w:ascii="Tahoma" w:hAnsi="Tahoma" w:cs="Tahoma"/>
                <w:sz w:val="24"/>
              </w:rPr>
            </w:pPr>
            <w:r w:rsidRPr="005034A6">
              <w:rPr>
                <w:rFonts w:ascii="Tahoma" w:hAnsi="Tahoma" w:cs="Tahoma"/>
                <w:sz w:val="24"/>
              </w:rPr>
              <w:t>Zateplení budovy Domova Duha v Novém Jičíně</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3282</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4357</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Domovy pro osoby se zdravotním postižením a domovy se zvláštním režimem</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500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500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10 000</w:t>
            </w:r>
          </w:p>
        </w:tc>
      </w:tr>
    </w:tbl>
    <w:p w:rsidR="003C30BD" w:rsidRPr="00F74203" w:rsidRDefault="003C30BD" w:rsidP="003C30BD">
      <w:pPr>
        <w:rPr>
          <w:rFonts w:ascii="Tahoma" w:hAnsi="Tahoma" w:cs="Tahoma"/>
          <w:sz w:val="20"/>
        </w:rPr>
      </w:pPr>
    </w:p>
    <w:p w:rsidR="003C30BD" w:rsidRPr="00F74203"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p w:rsidR="003C30BD" w:rsidRPr="00F74203" w:rsidRDefault="003C30BD" w:rsidP="00991B21">
            <w:pPr>
              <w:rPr>
                <w:rFonts w:ascii="Tahoma" w:hAnsi="Tahoma" w:cs="Tahoma"/>
                <w:b/>
                <w:bCs/>
                <w:sz w:val="20"/>
              </w:rPr>
            </w:pPr>
          </w:p>
        </w:tc>
        <w:tc>
          <w:tcPr>
            <w:tcW w:w="6378" w:type="dxa"/>
          </w:tcPr>
          <w:p w:rsidR="003C30BD" w:rsidRPr="00F74203" w:rsidRDefault="003C30BD" w:rsidP="00991B21">
            <w:pPr>
              <w:pStyle w:val="Zkladntext"/>
              <w:rPr>
                <w:rFonts w:ascii="Tahoma" w:hAnsi="Tahoma" w:cs="Tahoma"/>
                <w:sz w:val="20"/>
                <w:szCs w:val="20"/>
              </w:rPr>
            </w:pPr>
            <w:r>
              <w:rPr>
                <w:rFonts w:ascii="Tahoma" w:hAnsi="Tahoma" w:cs="Tahoma"/>
                <w:sz w:val="20"/>
                <w:szCs w:val="20"/>
              </w:rPr>
              <w:t>-</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8" w:type="dxa"/>
          </w:tcPr>
          <w:p w:rsidR="003C30BD" w:rsidRDefault="003C30BD" w:rsidP="00991B21">
            <w:pPr>
              <w:jc w:val="both"/>
              <w:rPr>
                <w:rFonts w:ascii="Tahoma" w:hAnsi="Tahoma" w:cs="Tahoma"/>
                <w:sz w:val="20"/>
                <w:szCs w:val="20"/>
              </w:rPr>
            </w:pPr>
            <w:r w:rsidRPr="00097FD5">
              <w:rPr>
                <w:rFonts w:ascii="Tahoma" w:hAnsi="Tahoma" w:cs="Tahoma"/>
                <w:sz w:val="20"/>
                <w:szCs w:val="20"/>
              </w:rPr>
              <w:t>V rámci tohoto projektu je navrhována realizace energeticky úsporných opatření budovy Domo</w:t>
            </w:r>
            <w:r>
              <w:rPr>
                <w:rFonts w:ascii="Tahoma" w:hAnsi="Tahoma" w:cs="Tahoma"/>
                <w:sz w:val="20"/>
                <w:szCs w:val="20"/>
              </w:rPr>
              <w:t xml:space="preserve">va Duha, příspěvková organizace. </w:t>
            </w:r>
            <w:r w:rsidRPr="00097FD5">
              <w:rPr>
                <w:rFonts w:ascii="Tahoma" w:hAnsi="Tahoma" w:cs="Tahoma"/>
                <w:sz w:val="20"/>
                <w:szCs w:val="20"/>
              </w:rPr>
              <w:t>Podíl spolufinancování z rozpočtu Moravskoslezského kraje je závislý na efektivnosti realizovaných opatření a bude stanoven až po provedení projektové přípravy na základě zpracovaných energetických posudků a projektových dokumentací jednotlivých budov. Bude se</w:t>
            </w:r>
            <w:r>
              <w:rPr>
                <w:rFonts w:ascii="Tahoma" w:hAnsi="Tahoma" w:cs="Tahoma"/>
                <w:sz w:val="20"/>
                <w:szCs w:val="20"/>
              </w:rPr>
              <w:t> </w:t>
            </w:r>
            <w:r w:rsidRPr="00097FD5">
              <w:rPr>
                <w:rFonts w:ascii="Tahoma" w:hAnsi="Tahoma" w:cs="Tahoma"/>
                <w:sz w:val="20"/>
                <w:szCs w:val="20"/>
              </w:rPr>
              <w:t>jednat především o zateplení</w:t>
            </w:r>
            <w:r>
              <w:rPr>
                <w:rFonts w:ascii="Tahoma" w:hAnsi="Tahoma" w:cs="Tahoma"/>
                <w:sz w:val="20"/>
                <w:szCs w:val="20"/>
              </w:rPr>
              <w:t xml:space="preserve"> obvodového pláště budov, výměnu</w:t>
            </w:r>
            <w:r w:rsidRPr="00097FD5">
              <w:rPr>
                <w:rFonts w:ascii="Tahoma" w:hAnsi="Tahoma" w:cs="Tahoma"/>
                <w:sz w:val="20"/>
                <w:szCs w:val="20"/>
              </w:rPr>
              <w:t xml:space="preserve"> oken a dveří, zateplení střech a teras.</w:t>
            </w:r>
          </w:p>
          <w:p w:rsidR="003C30BD" w:rsidRDefault="003C30BD" w:rsidP="00991B21">
            <w:pPr>
              <w:jc w:val="both"/>
              <w:rPr>
                <w:rFonts w:ascii="Tahoma" w:hAnsi="Tahoma" w:cs="Tahoma"/>
                <w:sz w:val="20"/>
                <w:szCs w:val="20"/>
              </w:rPr>
            </w:pPr>
          </w:p>
          <w:p w:rsidR="003C30BD" w:rsidRDefault="003C30BD" w:rsidP="00991B21">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25. 9. 2015 usnesením č. 16/1622.</w:t>
            </w:r>
          </w:p>
          <w:p w:rsidR="003C30BD" w:rsidRPr="009A2936" w:rsidRDefault="003C30BD" w:rsidP="00991B21">
            <w:pPr>
              <w:jc w:val="both"/>
              <w:rPr>
                <w:rFonts w:ascii="Tahoma" w:hAnsi="Tahoma" w:cs="Tahoma"/>
                <w:sz w:val="20"/>
                <w:szCs w:val="20"/>
              </w:rPr>
            </w:pP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Forma použití:</w:t>
            </w:r>
          </w:p>
          <w:p w:rsidR="003C30BD" w:rsidRPr="00F74203" w:rsidRDefault="003C30BD" w:rsidP="00991B21">
            <w:pPr>
              <w:rPr>
                <w:rFonts w:ascii="Tahoma" w:hAnsi="Tahoma" w:cs="Tahoma"/>
                <w:b/>
                <w:bCs/>
                <w:sz w:val="20"/>
              </w:rPr>
            </w:pPr>
          </w:p>
        </w:tc>
        <w:tc>
          <w:tcPr>
            <w:tcW w:w="6378" w:type="dxa"/>
          </w:tcPr>
          <w:p w:rsidR="003C30BD" w:rsidRPr="00AE5D6F" w:rsidRDefault="003C30BD" w:rsidP="00991B21">
            <w:pPr>
              <w:rPr>
                <w:rFonts w:ascii="Tahoma" w:hAnsi="Tahoma" w:cs="Tahoma"/>
                <w:sz w:val="20"/>
                <w:szCs w:val="20"/>
              </w:rPr>
            </w:pPr>
            <w:r w:rsidRPr="008B2FF2">
              <w:rPr>
                <w:rFonts w:ascii="Tahoma" w:hAnsi="Tahoma" w:cs="Tahoma"/>
                <w:sz w:val="20"/>
                <w:szCs w:val="20"/>
              </w:rPr>
              <w:t>Výdaj kraje</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b/>
                <w:bCs/>
                <w:sz w:val="20"/>
              </w:rPr>
            </w:pPr>
            <w:r w:rsidRPr="00F74203">
              <w:rPr>
                <w:rFonts w:ascii="Tahoma" w:hAnsi="Tahoma" w:cs="Tahoma"/>
                <w:b/>
                <w:bCs/>
                <w:sz w:val="20"/>
              </w:rPr>
              <w:t>spolufinancování:</w:t>
            </w:r>
          </w:p>
          <w:p w:rsidR="003C30BD" w:rsidRPr="00F74203" w:rsidRDefault="003C30BD" w:rsidP="00991B21">
            <w:pPr>
              <w:rPr>
                <w:rFonts w:ascii="Tahoma" w:hAnsi="Tahoma" w:cs="Tahoma"/>
                <w:sz w:val="20"/>
              </w:rPr>
            </w:pPr>
          </w:p>
        </w:tc>
        <w:tc>
          <w:tcPr>
            <w:tcW w:w="6378" w:type="dxa"/>
          </w:tcPr>
          <w:p w:rsidR="003C30BD" w:rsidRPr="00AE5D6F" w:rsidRDefault="003C30BD" w:rsidP="00991B21">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- 85 % způsobilých výdajů</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8" w:type="dxa"/>
          </w:tcPr>
          <w:p w:rsidR="003C30BD" w:rsidRPr="00AE5D6F" w:rsidRDefault="003C30BD" w:rsidP="00991B21">
            <w:pPr>
              <w:rPr>
                <w:rFonts w:ascii="Tahoma" w:hAnsi="Tahoma" w:cs="Tahoma"/>
                <w:i/>
                <w:sz w:val="18"/>
                <w:szCs w:val="18"/>
              </w:rPr>
            </w:pPr>
            <w:r>
              <w:rPr>
                <w:rFonts w:ascii="Tahoma" w:hAnsi="Tahoma" w:cs="Tahoma"/>
                <w:sz w:val="20"/>
                <w:szCs w:val="20"/>
              </w:rPr>
              <w:t>2015 - 2018</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6B555D" w:rsidRDefault="003C30BD" w:rsidP="00991B21">
            <w:pPr>
              <w:rPr>
                <w:rFonts w:ascii="Tahoma" w:hAnsi="Tahoma" w:cs="Tahoma"/>
                <w:bCs/>
                <w:i/>
                <w:sz w:val="18"/>
                <w:szCs w:val="18"/>
              </w:rPr>
            </w:pPr>
            <w:r w:rsidRPr="006B555D">
              <w:rPr>
                <w:rFonts w:ascii="Tahoma" w:hAnsi="Tahoma" w:cs="Tahoma"/>
                <w:bCs/>
                <w:i/>
                <w:sz w:val="18"/>
                <w:szCs w:val="18"/>
              </w:rPr>
              <w:t>pozn.: u víceletých akcí</w:t>
            </w:r>
          </w:p>
          <w:p w:rsidR="003C30BD" w:rsidRPr="00F74203" w:rsidRDefault="003C30BD" w:rsidP="00991B21">
            <w:pPr>
              <w:rPr>
                <w:rFonts w:ascii="Tahoma" w:hAnsi="Tahoma" w:cs="Tahoma"/>
                <w:bCs/>
                <w:i/>
                <w:sz w:val="18"/>
                <w:szCs w:val="18"/>
              </w:rPr>
            </w:pPr>
          </w:p>
        </w:tc>
        <w:tc>
          <w:tcPr>
            <w:tcW w:w="6378" w:type="dxa"/>
          </w:tcPr>
          <w:p w:rsidR="003C30BD" w:rsidRDefault="003C30BD" w:rsidP="00991B21">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 xml:space="preserve">r. 2017: </w:t>
            </w:r>
            <w:r>
              <w:rPr>
                <w:rFonts w:ascii="Tahoma" w:hAnsi="Tahoma" w:cs="Tahoma"/>
              </w:rPr>
              <w:t>2</w:t>
            </w:r>
            <w:r w:rsidRPr="00A60A56">
              <w:rPr>
                <w:rFonts w:ascii="Tahoma" w:hAnsi="Tahoma" w:cs="Tahoma"/>
              </w:rPr>
              <w:t> </w:t>
            </w:r>
            <w:r>
              <w:rPr>
                <w:rFonts w:ascii="Tahoma" w:hAnsi="Tahoma" w:cs="Tahoma"/>
              </w:rPr>
              <w:t>000</w:t>
            </w:r>
            <w:r w:rsidRPr="00A60A56">
              <w:rPr>
                <w:rFonts w:ascii="Tahoma" w:hAnsi="Tahoma" w:cs="Tahoma"/>
              </w:rPr>
              <w:t> tis. Kč</w:t>
            </w:r>
          </w:p>
          <w:p w:rsidR="003C30BD" w:rsidRPr="00F74203" w:rsidRDefault="003C30BD" w:rsidP="00991B21">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7</w:t>
            </w:r>
            <w:r w:rsidRPr="00A60A56">
              <w:rPr>
                <w:rFonts w:ascii="Tahoma" w:hAnsi="Tahoma" w:cs="Tahoma"/>
              </w:rPr>
              <w:t> </w:t>
            </w:r>
            <w:r>
              <w:rPr>
                <w:rFonts w:ascii="Tahoma" w:hAnsi="Tahoma" w:cs="Tahoma"/>
              </w:rPr>
              <w:t>000</w:t>
            </w:r>
            <w:r w:rsidRPr="00A60A56">
              <w:rPr>
                <w:rFonts w:ascii="Tahoma" w:hAnsi="Tahoma" w:cs="Tahoma"/>
              </w:rPr>
              <w:t> tis. Kč</w:t>
            </w:r>
          </w:p>
        </w:tc>
      </w:tr>
      <w:tr w:rsidR="003C30BD" w:rsidRPr="006B555D"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991B21">
            <w:pPr>
              <w:rPr>
                <w:rFonts w:ascii="Tahoma" w:hAnsi="Tahoma" w:cs="Tahoma"/>
                <w:bCs/>
                <w:i/>
                <w:sz w:val="18"/>
                <w:szCs w:val="18"/>
              </w:rPr>
            </w:pPr>
            <w:r w:rsidRPr="00F74203">
              <w:rPr>
                <w:rFonts w:ascii="Tahoma" w:hAnsi="Tahoma" w:cs="Tahoma"/>
                <w:bCs/>
                <w:i/>
                <w:sz w:val="18"/>
                <w:szCs w:val="18"/>
              </w:rPr>
              <w:t>pozn.: např. výdaje na udržitelnost projektu</w:t>
            </w:r>
          </w:p>
          <w:p w:rsidR="003C30BD" w:rsidRPr="006B555D" w:rsidRDefault="003C30BD" w:rsidP="00991B21">
            <w:pPr>
              <w:rPr>
                <w:rFonts w:ascii="Tahoma" w:hAnsi="Tahoma" w:cs="Tahoma"/>
                <w:b/>
                <w:bCs/>
                <w:sz w:val="20"/>
              </w:rPr>
            </w:pPr>
          </w:p>
        </w:tc>
        <w:tc>
          <w:tcPr>
            <w:tcW w:w="6378" w:type="dxa"/>
          </w:tcPr>
          <w:p w:rsidR="003C30BD" w:rsidRPr="006B555D" w:rsidRDefault="003C30BD" w:rsidP="00991B21">
            <w:pPr>
              <w:pStyle w:val="Textkomente"/>
              <w:jc w:val="both"/>
              <w:rPr>
                <w:rFonts w:ascii="Tahoma" w:hAnsi="Tahoma" w:cs="Tahoma"/>
              </w:rPr>
            </w:pPr>
            <w:r>
              <w:rPr>
                <w:rFonts w:ascii="Tahoma" w:hAnsi="Tahoma" w:cs="Tahoma"/>
              </w:rPr>
              <w:t>-</w:t>
            </w:r>
          </w:p>
        </w:tc>
      </w:tr>
    </w:tbl>
    <w:p w:rsidR="003C30BD" w:rsidRDefault="003C30BD" w:rsidP="003C30BD">
      <w:pPr>
        <w:rPr>
          <w:rFonts w:ascii="Tahoma" w:hAnsi="Tahoma" w:cs="Tahoma"/>
        </w:rPr>
      </w:pPr>
      <w:r>
        <w:rPr>
          <w:rFonts w:ascii="Tahoma" w:hAnsi="Tahoma" w:cs="Tahoma"/>
        </w:rPr>
        <w:br w:type="page"/>
      </w:r>
    </w:p>
    <w:p w:rsidR="003C30BD" w:rsidRDefault="003C30BD" w:rsidP="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14</w:t>
            </w:r>
          </w:p>
        </w:tc>
        <w:tc>
          <w:tcPr>
            <w:tcW w:w="7856" w:type="dxa"/>
          </w:tcPr>
          <w:p w:rsidR="003C30BD" w:rsidRPr="00FF1593" w:rsidRDefault="003C30BD" w:rsidP="00991B21">
            <w:pPr>
              <w:pStyle w:val="Nadpis4"/>
              <w:rPr>
                <w:rFonts w:ascii="Tahoma" w:hAnsi="Tahoma" w:cs="Tahoma"/>
                <w:sz w:val="24"/>
              </w:rPr>
            </w:pPr>
            <w:r w:rsidRPr="00FF1593">
              <w:rPr>
                <w:rFonts w:ascii="Tahoma" w:eastAsia="Calibri" w:hAnsi="Tahoma" w:cs="Tahoma"/>
                <w:sz w:val="24"/>
              </w:rPr>
              <w:t>Odbor evropských projektů</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253E01" w:rsidRDefault="003C30BD" w:rsidP="00991B21">
            <w:pPr>
              <w:pStyle w:val="Nadpis4"/>
              <w:rPr>
                <w:rFonts w:ascii="Tahoma" w:hAnsi="Tahoma" w:cs="Tahoma"/>
                <w:sz w:val="24"/>
              </w:rPr>
            </w:pPr>
            <w:r w:rsidRPr="00253E01">
              <w:rPr>
                <w:rFonts w:ascii="Tahoma" w:hAnsi="Tahoma" w:cs="Tahoma"/>
                <w:sz w:val="24"/>
              </w:rPr>
              <w:t>Efektivní naplňování střednědobého plánu v podmínkách MSK</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3213</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4399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sidRPr="00253E01">
              <w:rPr>
                <w:rFonts w:ascii="Tahoma" w:hAnsi="Tahoma" w:cs="Tahoma"/>
                <w:sz w:val="20"/>
              </w:rPr>
              <w:t>Ostatní záležitosti sociálních věcí a politiky zaměstnanost</w:t>
            </w:r>
            <w:r>
              <w:rPr>
                <w:rFonts w:ascii="Tahoma" w:hAnsi="Tahoma" w:cs="Tahoma"/>
                <w:sz w:val="20"/>
              </w:rPr>
              <w:t>i</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1 425</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17 200</w:t>
            </w:r>
          </w:p>
        </w:tc>
      </w:tr>
    </w:tbl>
    <w:p w:rsidR="003C30BD"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3C30BD">
            <w:pPr>
              <w:rPr>
                <w:rFonts w:ascii="Tahoma" w:hAnsi="Tahoma" w:cs="Tahoma"/>
                <w:b/>
                <w:bCs/>
                <w:sz w:val="20"/>
              </w:rPr>
            </w:pPr>
            <w:r w:rsidRPr="00F74203">
              <w:rPr>
                <w:rFonts w:ascii="Tahoma" w:hAnsi="Tahoma" w:cs="Tahoma"/>
                <w:b/>
                <w:bCs/>
                <w:sz w:val="20"/>
              </w:rPr>
              <w:t>Zákonná úprava:</w:t>
            </w:r>
          </w:p>
        </w:tc>
        <w:tc>
          <w:tcPr>
            <w:tcW w:w="6376" w:type="dxa"/>
          </w:tcPr>
          <w:p w:rsidR="003C30BD" w:rsidRPr="00F74203" w:rsidRDefault="003C30BD" w:rsidP="003C30BD">
            <w:pPr>
              <w:pStyle w:val="Zkladntext"/>
              <w:spacing w:after="0"/>
              <w:rPr>
                <w:rFonts w:ascii="Tahoma" w:hAnsi="Tahoma" w:cs="Tahoma"/>
                <w:sz w:val="20"/>
                <w:szCs w:val="20"/>
              </w:rPr>
            </w:pPr>
            <w:r>
              <w:rPr>
                <w:rFonts w:ascii="Tahoma" w:hAnsi="Tahoma" w:cs="Tahoma"/>
                <w:sz w:val="20"/>
                <w:szCs w:val="20"/>
              </w:rPr>
              <w:t>-</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6" w:type="dxa"/>
          </w:tcPr>
          <w:p w:rsidR="003C30BD" w:rsidRDefault="003C30BD" w:rsidP="00991B21">
            <w:pPr>
              <w:jc w:val="both"/>
              <w:rPr>
                <w:rFonts w:ascii="Tahoma" w:hAnsi="Tahoma" w:cs="Tahoma"/>
                <w:sz w:val="20"/>
                <w:szCs w:val="20"/>
              </w:rPr>
            </w:pPr>
            <w:r w:rsidRPr="00F449D5">
              <w:rPr>
                <w:rFonts w:ascii="Tahoma" w:hAnsi="Tahoma" w:cs="Tahoma"/>
                <w:sz w:val="20"/>
                <w:szCs w:val="20"/>
              </w:rPr>
              <w:t>Cílem projektu je vytvoření informačního systému, nastavení procesu účinného zjišťování potřeb a ověření efektivity poskytování služeb u</w:t>
            </w:r>
            <w:r>
              <w:rPr>
                <w:rFonts w:ascii="Tahoma" w:hAnsi="Tahoma" w:cs="Tahoma"/>
                <w:sz w:val="20"/>
                <w:szCs w:val="20"/>
              </w:rPr>
              <w:t> </w:t>
            </w:r>
            <w:r w:rsidRPr="00F449D5">
              <w:rPr>
                <w:rFonts w:ascii="Tahoma" w:hAnsi="Tahoma" w:cs="Tahoma"/>
                <w:sz w:val="20"/>
                <w:szCs w:val="20"/>
              </w:rPr>
              <w:t>vybraných poskytovatelů soc</w:t>
            </w:r>
            <w:r>
              <w:rPr>
                <w:rFonts w:ascii="Tahoma" w:hAnsi="Tahoma" w:cs="Tahoma"/>
                <w:sz w:val="20"/>
                <w:szCs w:val="20"/>
              </w:rPr>
              <w:t>iálních</w:t>
            </w:r>
            <w:r w:rsidRPr="00F449D5">
              <w:rPr>
                <w:rFonts w:ascii="Tahoma" w:hAnsi="Tahoma" w:cs="Tahoma"/>
                <w:sz w:val="20"/>
                <w:szCs w:val="20"/>
              </w:rPr>
              <w:t xml:space="preserve"> služeb.  Realizace projektu bude zahrnovat 4 klíčové aktivity (dále jen „KA“):</w:t>
            </w:r>
          </w:p>
          <w:p w:rsidR="003C30BD" w:rsidRDefault="003C30BD" w:rsidP="00991B21">
            <w:pPr>
              <w:jc w:val="both"/>
              <w:rPr>
                <w:rFonts w:ascii="Tahoma" w:hAnsi="Tahoma" w:cs="Tahoma"/>
                <w:sz w:val="20"/>
                <w:szCs w:val="20"/>
              </w:rPr>
            </w:pPr>
            <w:r w:rsidRPr="00F449D5">
              <w:rPr>
                <w:rFonts w:ascii="Tahoma" w:hAnsi="Tahoma" w:cs="Tahoma"/>
                <w:sz w:val="20"/>
                <w:szCs w:val="20"/>
              </w:rPr>
              <w:t>KA 1 – Vytvoření informačního systému, zohledňujícího podmínky pro</w:t>
            </w:r>
            <w:r>
              <w:rPr>
                <w:rFonts w:ascii="Tahoma" w:hAnsi="Tahoma" w:cs="Tahoma"/>
                <w:sz w:val="20"/>
                <w:szCs w:val="20"/>
              </w:rPr>
              <w:t> </w:t>
            </w:r>
            <w:r w:rsidRPr="00F449D5">
              <w:rPr>
                <w:rFonts w:ascii="Tahoma" w:hAnsi="Tahoma" w:cs="Tahoma"/>
                <w:sz w:val="20"/>
                <w:szCs w:val="20"/>
              </w:rPr>
              <w:t>plánování a financování, nastavení metodiky výkaznictví a</w:t>
            </w:r>
            <w:r>
              <w:rPr>
                <w:rFonts w:ascii="Tahoma" w:hAnsi="Tahoma" w:cs="Tahoma"/>
                <w:sz w:val="20"/>
                <w:szCs w:val="20"/>
              </w:rPr>
              <w:t> </w:t>
            </w:r>
            <w:r w:rsidRPr="00F449D5">
              <w:rPr>
                <w:rFonts w:ascii="Tahoma" w:hAnsi="Tahoma" w:cs="Tahoma"/>
                <w:sz w:val="20"/>
                <w:szCs w:val="20"/>
              </w:rPr>
              <w:t>proškolení poskytovatelů soc</w:t>
            </w:r>
            <w:r>
              <w:rPr>
                <w:rFonts w:ascii="Tahoma" w:hAnsi="Tahoma" w:cs="Tahoma"/>
                <w:sz w:val="20"/>
                <w:szCs w:val="20"/>
              </w:rPr>
              <w:t>iálních</w:t>
            </w:r>
            <w:r w:rsidRPr="00F449D5">
              <w:rPr>
                <w:rFonts w:ascii="Tahoma" w:hAnsi="Tahoma" w:cs="Tahoma"/>
                <w:sz w:val="20"/>
                <w:szCs w:val="20"/>
              </w:rPr>
              <w:t xml:space="preserve"> služeb</w:t>
            </w:r>
            <w:r>
              <w:rPr>
                <w:rFonts w:ascii="Tahoma" w:hAnsi="Tahoma" w:cs="Tahoma"/>
                <w:sz w:val="20"/>
                <w:szCs w:val="20"/>
              </w:rPr>
              <w:t>,</w:t>
            </w:r>
            <w:r w:rsidRPr="00F449D5">
              <w:rPr>
                <w:rFonts w:ascii="Tahoma" w:hAnsi="Tahoma" w:cs="Tahoma"/>
                <w:sz w:val="20"/>
                <w:szCs w:val="20"/>
              </w:rPr>
              <w:t xml:space="preserve"> </w:t>
            </w:r>
          </w:p>
          <w:p w:rsidR="003C30BD" w:rsidRDefault="003C30BD" w:rsidP="00991B21">
            <w:pPr>
              <w:jc w:val="both"/>
              <w:rPr>
                <w:rFonts w:ascii="Tahoma" w:hAnsi="Tahoma" w:cs="Tahoma"/>
                <w:sz w:val="20"/>
                <w:szCs w:val="20"/>
              </w:rPr>
            </w:pPr>
            <w:r w:rsidRPr="00F449D5">
              <w:rPr>
                <w:rFonts w:ascii="Tahoma" w:hAnsi="Tahoma" w:cs="Tahoma"/>
                <w:sz w:val="20"/>
                <w:szCs w:val="20"/>
              </w:rPr>
              <w:t>KA 2 – Podpora koordinátorů komunitního plánování sociálních služeb na obcích</w:t>
            </w:r>
            <w:r>
              <w:rPr>
                <w:rFonts w:ascii="Tahoma" w:hAnsi="Tahoma" w:cs="Tahoma"/>
                <w:sz w:val="20"/>
                <w:szCs w:val="20"/>
              </w:rPr>
              <w:t>,</w:t>
            </w:r>
            <w:r w:rsidRPr="00F449D5">
              <w:rPr>
                <w:rFonts w:ascii="Tahoma" w:hAnsi="Tahoma" w:cs="Tahoma"/>
                <w:sz w:val="20"/>
                <w:szCs w:val="20"/>
              </w:rPr>
              <w:t xml:space="preserve"> </w:t>
            </w:r>
          </w:p>
          <w:p w:rsidR="003C30BD" w:rsidRDefault="003C30BD" w:rsidP="00991B21">
            <w:pPr>
              <w:jc w:val="both"/>
              <w:rPr>
                <w:rFonts w:ascii="Tahoma" w:hAnsi="Tahoma" w:cs="Tahoma"/>
                <w:sz w:val="20"/>
                <w:szCs w:val="20"/>
              </w:rPr>
            </w:pPr>
            <w:r w:rsidRPr="00F449D5">
              <w:rPr>
                <w:rFonts w:ascii="Tahoma" w:hAnsi="Tahoma" w:cs="Tahoma"/>
                <w:sz w:val="20"/>
                <w:szCs w:val="20"/>
              </w:rPr>
              <w:t>KA 3 – Ověření efektivity poskytování služeb u vybraných poskytovatelů</w:t>
            </w:r>
            <w:r>
              <w:rPr>
                <w:rFonts w:ascii="Tahoma" w:hAnsi="Tahoma" w:cs="Tahoma"/>
                <w:sz w:val="20"/>
                <w:szCs w:val="20"/>
              </w:rPr>
              <w:t>,</w:t>
            </w:r>
            <w:r w:rsidRPr="00F449D5">
              <w:rPr>
                <w:rFonts w:ascii="Tahoma" w:hAnsi="Tahoma" w:cs="Tahoma"/>
                <w:sz w:val="20"/>
                <w:szCs w:val="20"/>
              </w:rPr>
              <w:t xml:space="preserve"> </w:t>
            </w:r>
          </w:p>
          <w:p w:rsidR="003C30BD" w:rsidRDefault="003C30BD" w:rsidP="00991B21">
            <w:pPr>
              <w:jc w:val="both"/>
              <w:rPr>
                <w:rFonts w:ascii="Tahoma" w:hAnsi="Tahoma" w:cs="Tahoma"/>
                <w:sz w:val="20"/>
                <w:szCs w:val="20"/>
              </w:rPr>
            </w:pPr>
            <w:r w:rsidRPr="00F449D5">
              <w:rPr>
                <w:rFonts w:ascii="Tahoma" w:hAnsi="Tahoma" w:cs="Tahoma"/>
                <w:sz w:val="20"/>
                <w:szCs w:val="20"/>
              </w:rPr>
              <w:t>KA 4 - Diskusní fóra</w:t>
            </w:r>
            <w:r>
              <w:rPr>
                <w:rFonts w:ascii="Tahoma" w:hAnsi="Tahoma" w:cs="Tahoma"/>
                <w:sz w:val="20"/>
                <w:szCs w:val="20"/>
              </w:rPr>
              <w:t>.</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16/1633.</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Projekt </w:t>
            </w:r>
            <w:r>
              <w:rPr>
                <w:rFonts w:ascii="Tahoma" w:eastAsia="Calibri" w:hAnsi="Tahoma" w:cs="Tahoma"/>
                <w:sz w:val="20"/>
                <w:szCs w:val="20"/>
              </w:rPr>
              <w:t>je</w:t>
            </w:r>
            <w:r w:rsidRPr="003D7BCF">
              <w:rPr>
                <w:rFonts w:ascii="Tahoma" w:eastAsia="Calibri" w:hAnsi="Tahoma" w:cs="Tahoma"/>
                <w:sz w:val="20"/>
                <w:szCs w:val="20"/>
              </w:rPr>
              <w:t xml:space="preserve"> financován formou záloh.</w:t>
            </w:r>
          </w:p>
          <w:p w:rsidR="003C30BD" w:rsidRPr="00DB40A8" w:rsidRDefault="003C30BD" w:rsidP="003C30BD">
            <w:pPr>
              <w:spacing w:before="120" w:after="120"/>
              <w:jc w:val="both"/>
              <w:rPr>
                <w:rFonts w:ascii="Tahoma" w:eastAsia="Calibri" w:hAnsi="Tahoma" w:cs="Tahoma"/>
                <w:sz w:val="20"/>
                <w:szCs w:val="20"/>
              </w:rPr>
            </w:pPr>
            <w:r w:rsidRPr="003D7BCF">
              <w:rPr>
                <w:rFonts w:ascii="Tahoma" w:eastAsia="Calibri" w:hAnsi="Tahoma" w:cs="Tahoma"/>
                <w:sz w:val="20"/>
                <w:szCs w:val="20"/>
              </w:rPr>
              <w:t xml:space="preserve">Finanční prostředky z vlastních zdrojů jsou v rozpočtu nárokovány </w:t>
            </w:r>
            <w:r>
              <w:rPr>
                <w:rFonts w:ascii="Tahoma" w:eastAsia="Calibri" w:hAnsi="Tahoma" w:cs="Tahoma"/>
                <w:sz w:val="20"/>
                <w:szCs w:val="20"/>
              </w:rPr>
              <w:t xml:space="preserve">také na částečné předfinancování podílu dotace </w:t>
            </w:r>
            <w:r w:rsidRPr="003D7BCF">
              <w:rPr>
                <w:rFonts w:ascii="Tahoma" w:eastAsia="Calibri" w:hAnsi="Tahoma" w:cs="Tahoma"/>
                <w:sz w:val="20"/>
                <w:szCs w:val="20"/>
              </w:rPr>
              <w:t>z důvodu zajištění plynulosti realizace aktivit projektu.</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3C30BD">
            <w:pPr>
              <w:rPr>
                <w:rFonts w:ascii="Tahoma" w:hAnsi="Tahoma" w:cs="Tahoma"/>
                <w:b/>
                <w:bCs/>
                <w:sz w:val="20"/>
              </w:rPr>
            </w:pPr>
            <w:r w:rsidRPr="00F74203">
              <w:rPr>
                <w:rFonts w:ascii="Tahoma" w:hAnsi="Tahoma" w:cs="Tahoma"/>
                <w:b/>
                <w:bCs/>
                <w:sz w:val="20"/>
              </w:rPr>
              <w:t>Forma použití:</w:t>
            </w:r>
          </w:p>
        </w:tc>
        <w:tc>
          <w:tcPr>
            <w:tcW w:w="6376" w:type="dxa"/>
          </w:tcPr>
          <w:p w:rsidR="003C30BD" w:rsidRPr="00F74203" w:rsidRDefault="003C30BD" w:rsidP="00991B21">
            <w:pPr>
              <w:jc w:val="both"/>
              <w:rPr>
                <w:rFonts w:ascii="Tahoma" w:hAnsi="Tahoma" w:cs="Tahoma"/>
                <w:sz w:val="20"/>
              </w:rPr>
            </w:pPr>
            <w:r>
              <w:rPr>
                <w:rFonts w:ascii="Tahoma" w:hAnsi="Tahoma" w:cs="Tahoma"/>
                <w:sz w:val="20"/>
              </w:rPr>
              <w:t>Výdaj kraje</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3C30BD">
            <w:pPr>
              <w:rPr>
                <w:rFonts w:ascii="Tahoma" w:hAnsi="Tahoma" w:cs="Tahoma"/>
                <w:sz w:val="20"/>
              </w:rPr>
            </w:pPr>
            <w:r w:rsidRPr="00F74203">
              <w:rPr>
                <w:rFonts w:ascii="Tahoma" w:hAnsi="Tahoma" w:cs="Tahoma"/>
                <w:b/>
                <w:bCs/>
                <w:sz w:val="20"/>
              </w:rPr>
              <w:t>spolufinancování:</w:t>
            </w:r>
          </w:p>
        </w:tc>
        <w:tc>
          <w:tcPr>
            <w:tcW w:w="6376" w:type="dxa"/>
          </w:tcPr>
          <w:p w:rsidR="003C30BD" w:rsidRPr="00121818" w:rsidRDefault="003C30BD" w:rsidP="00991B21">
            <w:pPr>
              <w:rPr>
                <w:rFonts w:ascii="Tahoma" w:hAnsi="Tahoma" w:cs="Tahoma"/>
                <w:sz w:val="20"/>
                <w:szCs w:val="20"/>
              </w:rPr>
            </w:pPr>
            <w:r w:rsidRPr="00121818">
              <w:rPr>
                <w:rFonts w:ascii="Tahoma" w:hAnsi="Tahoma" w:cs="Tahoma"/>
                <w:sz w:val="20"/>
                <w:szCs w:val="20"/>
              </w:rPr>
              <w:t>Operační program Zaměstnanost</w:t>
            </w:r>
            <w:r>
              <w:rPr>
                <w:rFonts w:ascii="Tahoma" w:hAnsi="Tahoma" w:cs="Tahoma"/>
                <w:sz w:val="20"/>
                <w:szCs w:val="20"/>
              </w:rPr>
              <w:t xml:space="preserve"> - 9</w:t>
            </w:r>
            <w:r w:rsidRPr="009258A4">
              <w:rPr>
                <w:rFonts w:ascii="Tahoma" w:hAnsi="Tahoma" w:cs="Tahoma"/>
                <w:sz w:val="20"/>
                <w:szCs w:val="20"/>
              </w:rPr>
              <w:t>5 % způsobilých výdajů</w:t>
            </w:r>
          </w:p>
          <w:p w:rsidR="003C30BD" w:rsidRPr="00AE5D6F" w:rsidRDefault="003C30BD" w:rsidP="00991B21">
            <w:pPr>
              <w:rPr>
                <w:rFonts w:ascii="Tahoma" w:hAnsi="Tahoma" w:cs="Tahoma"/>
                <w:sz w:val="20"/>
                <w:szCs w:val="20"/>
              </w:rPr>
            </w:pP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6" w:type="dxa"/>
          </w:tcPr>
          <w:p w:rsidR="003C30BD" w:rsidRPr="00F74203" w:rsidRDefault="003C30BD" w:rsidP="00991B21">
            <w:pPr>
              <w:jc w:val="both"/>
              <w:rPr>
                <w:rFonts w:ascii="Tahoma" w:hAnsi="Tahoma" w:cs="Tahoma"/>
                <w:sz w:val="20"/>
              </w:rPr>
            </w:pPr>
            <w:r>
              <w:rPr>
                <w:rFonts w:ascii="Tahoma" w:hAnsi="Tahoma" w:cs="Tahoma"/>
                <w:sz w:val="20"/>
              </w:rPr>
              <w:t>2016 - 2018</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F74203" w:rsidRDefault="003C30BD" w:rsidP="003C30BD">
            <w:pPr>
              <w:rPr>
                <w:rFonts w:ascii="Tahoma" w:hAnsi="Tahoma" w:cs="Tahoma"/>
                <w:bCs/>
                <w:i/>
                <w:sz w:val="18"/>
                <w:szCs w:val="18"/>
              </w:rPr>
            </w:pPr>
            <w:r w:rsidRPr="006B555D">
              <w:rPr>
                <w:rFonts w:ascii="Tahoma" w:hAnsi="Tahoma" w:cs="Tahoma"/>
                <w:bCs/>
                <w:i/>
                <w:sz w:val="18"/>
                <w:szCs w:val="18"/>
              </w:rPr>
              <w:t>pozn.: u víceletých akcí</w:t>
            </w:r>
          </w:p>
        </w:tc>
        <w:tc>
          <w:tcPr>
            <w:tcW w:w="6376" w:type="dxa"/>
          </w:tcPr>
          <w:p w:rsidR="003C30BD" w:rsidRDefault="003C30BD" w:rsidP="00991B21">
            <w:pPr>
              <w:pStyle w:val="Textkomente"/>
              <w:jc w:val="both"/>
              <w:rPr>
                <w:rFonts w:ascii="Tahoma" w:hAnsi="Tahoma" w:cs="Tahoma"/>
              </w:rPr>
            </w:pPr>
            <w:r>
              <w:rPr>
                <w:rFonts w:ascii="Tahoma" w:hAnsi="Tahoma" w:cs="Tahoma"/>
              </w:rPr>
              <w:t>V r. 2017: 325 tis. Kč</w:t>
            </w:r>
          </w:p>
          <w:p w:rsidR="003C30BD" w:rsidRPr="00F74203" w:rsidRDefault="003C30BD" w:rsidP="00991B21">
            <w:pPr>
              <w:pStyle w:val="Textkomente"/>
              <w:jc w:val="both"/>
              <w:rPr>
                <w:rFonts w:ascii="Tahoma" w:hAnsi="Tahoma" w:cs="Tahoma"/>
              </w:rPr>
            </w:pPr>
            <w:r>
              <w:rPr>
                <w:rFonts w:ascii="Tahoma" w:hAnsi="Tahoma" w:cs="Tahoma"/>
              </w:rPr>
              <w:t>V r. 2018: 300 tis. Kč</w:t>
            </w:r>
          </w:p>
        </w:tc>
      </w:tr>
      <w:tr w:rsidR="003C30BD" w:rsidRPr="006B555D"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3C30BD">
            <w:pPr>
              <w:rPr>
                <w:rFonts w:ascii="Tahoma" w:hAnsi="Tahoma" w:cs="Tahoma"/>
                <w:b/>
                <w:bCs/>
                <w:sz w:val="20"/>
              </w:rPr>
            </w:pPr>
            <w:r w:rsidRPr="00F74203">
              <w:rPr>
                <w:rFonts w:ascii="Tahoma" w:hAnsi="Tahoma" w:cs="Tahoma"/>
                <w:bCs/>
                <w:i/>
                <w:sz w:val="18"/>
                <w:szCs w:val="18"/>
              </w:rPr>
              <w:t>pozn.: např. výdaje na udržitelnost projektu</w:t>
            </w:r>
          </w:p>
        </w:tc>
        <w:tc>
          <w:tcPr>
            <w:tcW w:w="6376" w:type="dxa"/>
          </w:tcPr>
          <w:p w:rsidR="003C30BD" w:rsidRPr="006B555D" w:rsidRDefault="003C30BD" w:rsidP="00991B21">
            <w:pPr>
              <w:pStyle w:val="Textkomente"/>
              <w:jc w:val="both"/>
              <w:rPr>
                <w:rFonts w:ascii="Tahoma" w:hAnsi="Tahoma" w:cs="Tahoma"/>
              </w:rPr>
            </w:pPr>
            <w:r>
              <w:rPr>
                <w:rFonts w:ascii="Tahoma" w:hAnsi="Tahoma" w:cs="Tahoma"/>
              </w:rPr>
              <w:t>400 tis. Kč/rok</w:t>
            </w:r>
          </w:p>
        </w:tc>
      </w:tr>
    </w:tbl>
    <w:p w:rsidR="003C30BD" w:rsidRDefault="003C30BD" w:rsidP="003C30BD">
      <w:pPr>
        <w:rPr>
          <w:rFonts w:ascii="Tahoma" w:hAnsi="Tahoma" w:cs="Tahoma"/>
        </w:rPr>
      </w:pPr>
      <w:r>
        <w:rPr>
          <w:rFonts w:ascii="Tahoma" w:hAnsi="Tahoma" w:cs="Tahoma"/>
        </w:rPr>
        <w:br w:type="page"/>
      </w:r>
    </w:p>
    <w:p w:rsidR="003C30BD" w:rsidRDefault="003C30BD" w:rsidP="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14</w:t>
            </w:r>
          </w:p>
        </w:tc>
        <w:tc>
          <w:tcPr>
            <w:tcW w:w="7856" w:type="dxa"/>
          </w:tcPr>
          <w:p w:rsidR="003C30BD" w:rsidRPr="00F74203" w:rsidRDefault="003C30BD" w:rsidP="00991B21">
            <w:pPr>
              <w:pStyle w:val="Nadpis4"/>
              <w:rPr>
                <w:rFonts w:ascii="Tahoma" w:hAnsi="Tahoma" w:cs="Tahoma"/>
                <w:sz w:val="24"/>
              </w:rPr>
            </w:pPr>
            <w:r>
              <w:rPr>
                <w:rFonts w:ascii="Tahoma" w:hAnsi="Tahoma" w:cs="Tahoma"/>
                <w:sz w:val="24"/>
              </w:rPr>
              <w:t>Odbor evropských projektů</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8E5040" w:rsidRDefault="003C30BD" w:rsidP="00991B21">
            <w:pPr>
              <w:pStyle w:val="Nadpis4"/>
              <w:rPr>
                <w:rFonts w:ascii="Tahoma" w:hAnsi="Tahoma" w:cs="Tahoma"/>
                <w:sz w:val="24"/>
              </w:rPr>
            </w:pPr>
            <w:r w:rsidRPr="008E5040">
              <w:rPr>
                <w:rFonts w:ascii="Tahoma" w:hAnsi="Tahoma" w:cs="Tahoma"/>
                <w:sz w:val="24"/>
              </w:rPr>
              <w:t>Podpora a rozvoj náhradní rodinné péče v Moravskoslezském kraji</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3203</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4339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sidRPr="008E5040">
              <w:rPr>
                <w:rFonts w:ascii="Tahoma" w:hAnsi="Tahoma" w:cs="Tahoma"/>
                <w:sz w:val="20"/>
              </w:rPr>
              <w:t>Ostatní sociální péče a pomoc rodině a manželství</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175</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10 200</w:t>
            </w:r>
          </w:p>
        </w:tc>
      </w:tr>
    </w:tbl>
    <w:p w:rsidR="003C30BD"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tc>
        <w:tc>
          <w:tcPr>
            <w:tcW w:w="6378" w:type="dxa"/>
          </w:tcPr>
          <w:p w:rsidR="003C30BD" w:rsidRPr="00F74203" w:rsidRDefault="003C30BD" w:rsidP="00991B21">
            <w:pPr>
              <w:pStyle w:val="Zkladntext"/>
              <w:rPr>
                <w:rFonts w:ascii="Tahoma" w:hAnsi="Tahoma" w:cs="Tahoma"/>
                <w:sz w:val="20"/>
                <w:szCs w:val="20"/>
              </w:rPr>
            </w:pPr>
            <w:r>
              <w:rPr>
                <w:rFonts w:ascii="Tahoma" w:hAnsi="Tahoma" w:cs="Tahoma"/>
                <w:sz w:val="20"/>
                <w:szCs w:val="20"/>
              </w:rPr>
              <w:t>-</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8" w:type="dxa"/>
          </w:tcPr>
          <w:p w:rsidR="003C30BD" w:rsidRPr="00F74203" w:rsidRDefault="003C30BD" w:rsidP="00991B21">
            <w:pPr>
              <w:jc w:val="both"/>
              <w:rPr>
                <w:rFonts w:ascii="Tahoma" w:hAnsi="Tahoma" w:cs="Tahoma"/>
                <w:sz w:val="20"/>
              </w:rPr>
            </w:pPr>
            <w:r w:rsidRPr="008E5040">
              <w:rPr>
                <w:rFonts w:ascii="Tahoma" w:hAnsi="Tahoma" w:cs="Tahoma"/>
                <w:sz w:val="20"/>
              </w:rPr>
              <w:t>Projekt navazuje na aktivity projektu „Podpora péče o</w:t>
            </w:r>
            <w:r>
              <w:rPr>
                <w:rFonts w:ascii="Tahoma" w:hAnsi="Tahoma" w:cs="Tahoma"/>
                <w:sz w:val="20"/>
              </w:rPr>
              <w:t> </w:t>
            </w:r>
            <w:r w:rsidRPr="008E5040">
              <w:rPr>
                <w:rFonts w:ascii="Tahoma" w:hAnsi="Tahoma" w:cs="Tahoma"/>
                <w:sz w:val="20"/>
              </w:rPr>
              <w:t>ohrožené děti“. Hlavním záměrem projektu je podpora a zpřístupnění náhradní rodinné péče prostřednictvím provázení a informačních aktivit pro</w:t>
            </w:r>
            <w:r>
              <w:rPr>
                <w:rFonts w:ascii="Tahoma" w:hAnsi="Tahoma" w:cs="Tahoma"/>
                <w:sz w:val="20"/>
              </w:rPr>
              <w:t> </w:t>
            </w:r>
            <w:r w:rsidRPr="008E5040">
              <w:rPr>
                <w:rFonts w:ascii="Tahoma" w:hAnsi="Tahoma" w:cs="Tahoma"/>
                <w:sz w:val="20"/>
              </w:rPr>
              <w:t>žadatele a potencionální zájemce o náhradní rodinnou péči.</w:t>
            </w:r>
            <w:r>
              <w:rPr>
                <w:rFonts w:ascii="Tahoma" w:hAnsi="Tahoma" w:cs="Tahoma"/>
                <w:sz w:val="20"/>
              </w:rPr>
              <w:t xml:space="preserve"> Projekt bude zaměřen na podporu žadatelů o náhradní rodinnou péči, a to již ve fázi jejich přípravy. Provázejícím budou k dispozici provázející osoby, jejichž činnost byla již pilotně ověřena v rámci projektu „Podpora péče o ohrožené děti“ a byla žadateli velmi pozitivně vnímána. Zjednodušení celého procesu zprostředkování náhradní rodinné péče pak usnadní vytvoření elektronické databáze žadatelů a dětí. Další aktivitou projektu bude osvětová činnost a podpora šíření povědomí o náhradní rodinné péči, která bude realizována především prostřednictvím besed a seminářů. Další samostatnou aktivitou bude vzdělávání a supervize pracovníků orgánů sociálně-právní ochrany dětí na krajském úřadě.</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25. 6. 2015</w:t>
            </w:r>
            <w:r w:rsidRPr="003D7BCF">
              <w:rPr>
                <w:rFonts w:ascii="Tahoma" w:eastAsia="Calibri" w:hAnsi="Tahoma" w:cs="Tahoma"/>
                <w:sz w:val="20"/>
                <w:szCs w:val="20"/>
              </w:rPr>
              <w:t xml:space="preserve"> usnesením č. </w:t>
            </w:r>
            <w:r>
              <w:rPr>
                <w:rFonts w:ascii="Tahoma" w:eastAsia="Calibri" w:hAnsi="Tahoma" w:cs="Tahoma"/>
                <w:sz w:val="20"/>
                <w:szCs w:val="20"/>
              </w:rPr>
              <w:t>15/1534.</w:t>
            </w:r>
          </w:p>
          <w:p w:rsidR="003C30BD" w:rsidRPr="00F74203" w:rsidRDefault="003C30BD" w:rsidP="00991B21">
            <w:pPr>
              <w:spacing w:before="120" w:after="120"/>
              <w:jc w:val="both"/>
              <w:rPr>
                <w:rFonts w:ascii="Tahoma" w:hAnsi="Tahoma" w:cs="Tahoma"/>
                <w:sz w:val="20"/>
              </w:rPr>
            </w:pPr>
            <w:r w:rsidRPr="003D7BCF">
              <w:rPr>
                <w:rFonts w:ascii="Tahoma" w:eastAsia="Calibri" w:hAnsi="Tahoma" w:cs="Tahoma"/>
                <w:sz w:val="20"/>
                <w:szCs w:val="20"/>
              </w:rPr>
              <w:t xml:space="preserve">Projekt </w:t>
            </w:r>
            <w:r>
              <w:rPr>
                <w:rFonts w:ascii="Tahoma" w:eastAsia="Calibri" w:hAnsi="Tahoma" w:cs="Tahoma"/>
                <w:sz w:val="20"/>
                <w:szCs w:val="20"/>
              </w:rPr>
              <w:t>je</w:t>
            </w:r>
            <w:r w:rsidRPr="003D7BCF">
              <w:rPr>
                <w:rFonts w:ascii="Tahoma" w:eastAsia="Calibri" w:hAnsi="Tahoma" w:cs="Tahoma"/>
                <w:sz w:val="20"/>
                <w:szCs w:val="20"/>
              </w:rPr>
              <w:t xml:space="preserve"> financován formou záloh.</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Forma použití:</w:t>
            </w:r>
          </w:p>
        </w:tc>
        <w:tc>
          <w:tcPr>
            <w:tcW w:w="6378" w:type="dxa"/>
          </w:tcPr>
          <w:p w:rsidR="003C30BD" w:rsidRPr="00F74203" w:rsidRDefault="003C30BD" w:rsidP="00991B21">
            <w:pPr>
              <w:jc w:val="both"/>
              <w:rPr>
                <w:rFonts w:ascii="Tahoma" w:hAnsi="Tahoma" w:cs="Tahoma"/>
                <w:sz w:val="20"/>
              </w:rPr>
            </w:pPr>
            <w:r>
              <w:rPr>
                <w:rFonts w:ascii="Tahoma" w:hAnsi="Tahoma" w:cs="Tahoma"/>
                <w:sz w:val="20"/>
              </w:rPr>
              <w:t>Výdaj kraje</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sz w:val="20"/>
              </w:rPr>
            </w:pPr>
            <w:r w:rsidRPr="00F74203">
              <w:rPr>
                <w:rFonts w:ascii="Tahoma" w:hAnsi="Tahoma" w:cs="Tahoma"/>
                <w:b/>
                <w:bCs/>
                <w:sz w:val="20"/>
              </w:rPr>
              <w:t>spolufinancování:</w:t>
            </w:r>
          </w:p>
        </w:tc>
        <w:tc>
          <w:tcPr>
            <w:tcW w:w="6378" w:type="dxa"/>
          </w:tcPr>
          <w:p w:rsidR="003C30BD" w:rsidRPr="00121818" w:rsidRDefault="003C30BD" w:rsidP="00991B21">
            <w:pPr>
              <w:rPr>
                <w:rFonts w:ascii="Tahoma" w:hAnsi="Tahoma" w:cs="Tahoma"/>
                <w:sz w:val="20"/>
                <w:szCs w:val="20"/>
              </w:rPr>
            </w:pPr>
            <w:r w:rsidRPr="00121818">
              <w:rPr>
                <w:rFonts w:ascii="Tahoma" w:hAnsi="Tahoma" w:cs="Tahoma"/>
                <w:sz w:val="20"/>
                <w:szCs w:val="20"/>
              </w:rPr>
              <w:t>Operační program Zaměstnanost</w:t>
            </w:r>
            <w:r>
              <w:rPr>
                <w:rFonts w:ascii="Tahoma" w:hAnsi="Tahoma" w:cs="Tahoma"/>
                <w:sz w:val="20"/>
                <w:szCs w:val="20"/>
              </w:rPr>
              <w:t xml:space="preserve"> - 9</w:t>
            </w:r>
            <w:r w:rsidRPr="009258A4">
              <w:rPr>
                <w:rFonts w:ascii="Tahoma" w:hAnsi="Tahoma" w:cs="Tahoma"/>
                <w:sz w:val="20"/>
                <w:szCs w:val="20"/>
              </w:rPr>
              <w:t>5 % způsobilých výdajů</w:t>
            </w:r>
          </w:p>
          <w:p w:rsidR="003C30BD" w:rsidRPr="00AE5D6F" w:rsidRDefault="003C30BD" w:rsidP="00991B21">
            <w:pPr>
              <w:rPr>
                <w:rFonts w:ascii="Tahoma" w:hAnsi="Tahoma" w:cs="Tahoma"/>
                <w:sz w:val="20"/>
                <w:szCs w:val="20"/>
              </w:rPr>
            </w:pP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8" w:type="dxa"/>
          </w:tcPr>
          <w:p w:rsidR="003C30BD" w:rsidRPr="00F74203" w:rsidRDefault="003C30BD" w:rsidP="00991B21">
            <w:pPr>
              <w:jc w:val="both"/>
              <w:rPr>
                <w:rFonts w:ascii="Tahoma" w:hAnsi="Tahoma" w:cs="Tahoma"/>
                <w:sz w:val="20"/>
              </w:rPr>
            </w:pPr>
            <w:r>
              <w:rPr>
                <w:rFonts w:ascii="Tahoma" w:hAnsi="Tahoma" w:cs="Tahoma"/>
                <w:sz w:val="20"/>
              </w:rPr>
              <w:t>2016 - 2018</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F74203" w:rsidRDefault="003C30BD" w:rsidP="00991B21">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3C30BD" w:rsidRDefault="003C30BD" w:rsidP="00991B21">
            <w:pPr>
              <w:pStyle w:val="Textkomente"/>
              <w:jc w:val="both"/>
              <w:rPr>
                <w:rFonts w:ascii="Tahoma" w:hAnsi="Tahoma" w:cs="Tahoma"/>
              </w:rPr>
            </w:pPr>
            <w:r>
              <w:rPr>
                <w:rFonts w:ascii="Tahoma" w:hAnsi="Tahoma" w:cs="Tahoma"/>
              </w:rPr>
              <w:t>V r. 2017: 738 tis. Kč</w:t>
            </w:r>
          </w:p>
          <w:p w:rsidR="003C30BD" w:rsidRPr="00F74203" w:rsidRDefault="003C30BD" w:rsidP="00991B21">
            <w:pPr>
              <w:pStyle w:val="Textkomente"/>
              <w:jc w:val="both"/>
              <w:rPr>
                <w:rFonts w:ascii="Tahoma" w:hAnsi="Tahoma" w:cs="Tahoma"/>
              </w:rPr>
            </w:pPr>
            <w:r>
              <w:rPr>
                <w:rFonts w:ascii="Tahoma" w:hAnsi="Tahoma" w:cs="Tahoma"/>
              </w:rPr>
              <w:t>V r. 2018: 287 tis. Kč</w:t>
            </w:r>
          </w:p>
        </w:tc>
      </w:tr>
      <w:tr w:rsidR="003C30BD" w:rsidRPr="006B555D"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991B21">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3C30BD" w:rsidRPr="006B555D" w:rsidRDefault="003C30BD" w:rsidP="00991B21">
            <w:pPr>
              <w:pStyle w:val="Textkomente"/>
              <w:jc w:val="both"/>
              <w:rPr>
                <w:rFonts w:ascii="Tahoma" w:hAnsi="Tahoma" w:cs="Tahoma"/>
              </w:rPr>
            </w:pPr>
            <w:r>
              <w:rPr>
                <w:rFonts w:ascii="Tahoma" w:hAnsi="Tahoma" w:cs="Tahoma"/>
              </w:rPr>
              <w:t>-</w:t>
            </w:r>
          </w:p>
        </w:tc>
      </w:tr>
    </w:tbl>
    <w:p w:rsidR="003C30BD" w:rsidRDefault="003C30BD">
      <w:pPr>
        <w:rPr>
          <w:rFonts w:ascii="Tahoma" w:hAnsi="Tahoma" w:cs="Tahoma"/>
        </w:rPr>
      </w:pPr>
      <w:r>
        <w:rPr>
          <w:rFonts w:ascii="Tahoma" w:hAnsi="Tahoma" w:cs="Tahoma"/>
        </w:rPr>
        <w:br w:type="page"/>
      </w:r>
    </w:p>
    <w:p w:rsidR="003C30BD" w:rsidRPr="001B1334" w:rsidRDefault="003C30BD" w:rsidP="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14</w:t>
            </w:r>
          </w:p>
        </w:tc>
        <w:tc>
          <w:tcPr>
            <w:tcW w:w="7856" w:type="dxa"/>
          </w:tcPr>
          <w:p w:rsidR="003C30BD" w:rsidRPr="00FF1593" w:rsidRDefault="003C30BD" w:rsidP="00991B21">
            <w:pPr>
              <w:pStyle w:val="Nadpis4"/>
              <w:rPr>
                <w:rFonts w:ascii="Tahoma" w:hAnsi="Tahoma" w:cs="Tahoma"/>
                <w:sz w:val="24"/>
              </w:rPr>
            </w:pPr>
            <w:r w:rsidRPr="00FF1593">
              <w:rPr>
                <w:rFonts w:ascii="Tahoma" w:eastAsia="Calibri" w:hAnsi="Tahoma" w:cs="Tahoma"/>
                <w:sz w:val="24"/>
              </w:rPr>
              <w:t>Odbor evropských projektů</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64283D" w:rsidRDefault="003C30BD" w:rsidP="00991B21">
            <w:pPr>
              <w:pStyle w:val="Nadpis4"/>
              <w:rPr>
                <w:rFonts w:ascii="Tahoma" w:hAnsi="Tahoma" w:cs="Tahoma"/>
                <w:sz w:val="24"/>
              </w:rPr>
            </w:pPr>
            <w:r w:rsidRPr="0064283D">
              <w:rPr>
                <w:rFonts w:ascii="Tahoma" w:hAnsi="Tahoma" w:cs="Tahoma"/>
                <w:sz w:val="24"/>
              </w:rPr>
              <w:t>Podpora komunitní práce na území MSK</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3214</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680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8 400</w:t>
            </w:r>
          </w:p>
        </w:tc>
      </w:tr>
    </w:tbl>
    <w:p w:rsidR="003C30BD" w:rsidRPr="00F74203" w:rsidRDefault="003C30BD" w:rsidP="003C30BD">
      <w:pPr>
        <w:rPr>
          <w:rFonts w:ascii="Tahoma" w:hAnsi="Tahoma" w:cs="Tahoma"/>
          <w:sz w:val="20"/>
        </w:rPr>
      </w:pPr>
    </w:p>
    <w:p w:rsidR="003C30BD" w:rsidRPr="00F74203"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tc>
        <w:tc>
          <w:tcPr>
            <w:tcW w:w="6378" w:type="dxa"/>
          </w:tcPr>
          <w:p w:rsidR="003C30BD" w:rsidRPr="00F74203" w:rsidRDefault="003C30BD" w:rsidP="00991B21">
            <w:pPr>
              <w:pStyle w:val="Zkladntext"/>
              <w:rPr>
                <w:rFonts w:ascii="Tahoma" w:hAnsi="Tahoma" w:cs="Tahoma"/>
                <w:sz w:val="20"/>
                <w:szCs w:val="20"/>
              </w:rPr>
            </w:pPr>
            <w:r>
              <w:rPr>
                <w:rFonts w:ascii="Tahoma" w:hAnsi="Tahoma" w:cs="Tahoma"/>
                <w:sz w:val="20"/>
                <w:szCs w:val="20"/>
              </w:rPr>
              <w:t>-</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8" w:type="dxa"/>
          </w:tcPr>
          <w:p w:rsidR="003C30BD" w:rsidRPr="004E6C8A" w:rsidRDefault="003C30BD" w:rsidP="00991B21">
            <w:pPr>
              <w:jc w:val="both"/>
              <w:rPr>
                <w:rFonts w:ascii="Tahoma" w:eastAsia="Calibri" w:hAnsi="Tahoma" w:cs="Tahoma"/>
                <w:sz w:val="20"/>
                <w:szCs w:val="20"/>
              </w:rPr>
            </w:pPr>
            <w:r w:rsidRPr="004E6C8A">
              <w:rPr>
                <w:rFonts w:ascii="Tahoma" w:eastAsia="Calibri" w:hAnsi="Tahoma" w:cs="Tahoma"/>
                <w:sz w:val="20"/>
                <w:szCs w:val="20"/>
              </w:rPr>
              <w:t>Cílem předmětného projektu je realizace komunitní práce v nových vybraných sociálně vyloučených lokalitách společně s poskytováním vzdálené podpory v dosavadně zapojených městech. Součástí projektu je také výcvikový program v komunitní práci za účelem zajištění kompetentních personálních kapacit pro realizaci aktivity na území kraje. Aktivity projektu jsou doplněny rovněž o zahraniční stáže zaměřené na komunitní práci v zahraničí a výměnu zkušeností z její realizace. Realizací projektu bude podpořen proces sociálního začlenění osob žijících v současnosti v podmínkách sociálního vyloučení.</w:t>
            </w:r>
          </w:p>
          <w:p w:rsidR="003C30BD" w:rsidRPr="004E6C8A" w:rsidRDefault="003C30BD" w:rsidP="00991B21">
            <w:pPr>
              <w:spacing w:before="120"/>
              <w:jc w:val="both"/>
              <w:rPr>
                <w:rFonts w:ascii="Tahoma" w:eastAsia="Calibri" w:hAnsi="Tahoma" w:cs="Tahoma"/>
                <w:sz w:val="20"/>
                <w:szCs w:val="20"/>
              </w:rPr>
            </w:pPr>
            <w:r w:rsidRPr="004E6C8A">
              <w:rPr>
                <w:rFonts w:ascii="Tahoma" w:eastAsia="Calibri" w:hAnsi="Tahoma" w:cs="Tahoma"/>
                <w:sz w:val="20"/>
                <w:szCs w:val="20"/>
              </w:rPr>
              <w:t>Zastupitelstvo kraje rozhodlo o profinancování a kofinancování projektu dne 25. 9. 2015 usnesením č. 16/1633.</w:t>
            </w:r>
          </w:p>
          <w:p w:rsidR="003C30BD" w:rsidRDefault="003C30BD" w:rsidP="00991B21">
            <w:pPr>
              <w:spacing w:before="120"/>
              <w:jc w:val="both"/>
              <w:rPr>
                <w:rFonts w:ascii="Tahoma" w:eastAsia="Calibri" w:hAnsi="Tahoma" w:cs="Tahoma"/>
                <w:sz w:val="20"/>
                <w:szCs w:val="20"/>
              </w:rPr>
            </w:pPr>
            <w:r w:rsidRPr="004E6C8A">
              <w:rPr>
                <w:rFonts w:ascii="Tahoma" w:eastAsia="Calibri" w:hAnsi="Tahoma" w:cs="Tahoma"/>
                <w:sz w:val="20"/>
                <w:szCs w:val="20"/>
              </w:rPr>
              <w:t>Projekt je financován</w:t>
            </w:r>
            <w:r w:rsidRPr="003D7BCF">
              <w:rPr>
                <w:rFonts w:ascii="Tahoma" w:eastAsia="Calibri" w:hAnsi="Tahoma" w:cs="Tahoma"/>
                <w:sz w:val="20"/>
                <w:szCs w:val="20"/>
              </w:rPr>
              <w:t xml:space="preserve"> formou záloh.</w:t>
            </w:r>
          </w:p>
          <w:p w:rsidR="003C30BD" w:rsidRPr="00F74203" w:rsidRDefault="003C30BD" w:rsidP="00991B21">
            <w:pPr>
              <w:spacing w:before="120"/>
              <w:jc w:val="both"/>
              <w:rPr>
                <w:rFonts w:ascii="Tahoma" w:hAnsi="Tahoma" w:cs="Tahoma"/>
                <w:sz w:val="20"/>
              </w:rPr>
            </w:pPr>
            <w:r w:rsidRPr="003D7BCF">
              <w:rPr>
                <w:rFonts w:ascii="Tahoma" w:eastAsia="Calibri" w:hAnsi="Tahoma" w:cs="Tahoma"/>
                <w:sz w:val="20"/>
                <w:szCs w:val="20"/>
              </w:rPr>
              <w:t xml:space="preserve">Finanční prostředky z vlastních zdrojů jsou v rozpočtu nárokovány </w:t>
            </w:r>
            <w:r>
              <w:rPr>
                <w:rFonts w:ascii="Tahoma" w:eastAsia="Calibri" w:hAnsi="Tahoma" w:cs="Tahoma"/>
                <w:sz w:val="20"/>
                <w:szCs w:val="20"/>
              </w:rPr>
              <w:t xml:space="preserve">také na částečné předfinancování podílu dotace </w:t>
            </w:r>
            <w:r w:rsidRPr="003D7BCF">
              <w:rPr>
                <w:rFonts w:ascii="Tahoma" w:eastAsia="Calibri" w:hAnsi="Tahoma" w:cs="Tahoma"/>
                <w:sz w:val="20"/>
                <w:szCs w:val="20"/>
              </w:rPr>
              <w:t>z důvodu zajištění plynulosti realizace aktivit projektu.</w:t>
            </w:r>
          </w:p>
          <w:p w:rsidR="003C30BD" w:rsidRPr="00F74203" w:rsidRDefault="003C30BD" w:rsidP="00991B21">
            <w:pPr>
              <w:jc w:val="both"/>
              <w:rPr>
                <w:rFonts w:ascii="Tahoma" w:hAnsi="Tahoma" w:cs="Tahoma"/>
                <w:sz w:val="20"/>
              </w:rPr>
            </w:pP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Default="003C30BD" w:rsidP="00991B21">
            <w:pPr>
              <w:rPr>
                <w:rFonts w:ascii="Tahoma" w:hAnsi="Tahoma" w:cs="Tahoma"/>
                <w:b/>
                <w:bCs/>
                <w:sz w:val="20"/>
              </w:rPr>
            </w:pPr>
            <w:r w:rsidRPr="00F74203">
              <w:rPr>
                <w:rFonts w:ascii="Tahoma" w:hAnsi="Tahoma" w:cs="Tahoma"/>
                <w:b/>
                <w:bCs/>
                <w:sz w:val="20"/>
              </w:rPr>
              <w:t>Forma použití:</w:t>
            </w:r>
          </w:p>
          <w:p w:rsidR="003C30BD" w:rsidRPr="00F74203" w:rsidRDefault="003C30BD" w:rsidP="00991B21">
            <w:pPr>
              <w:rPr>
                <w:rFonts w:ascii="Tahoma" w:hAnsi="Tahoma" w:cs="Tahoma"/>
                <w:b/>
                <w:bCs/>
                <w:sz w:val="20"/>
              </w:rPr>
            </w:pPr>
          </w:p>
        </w:tc>
        <w:tc>
          <w:tcPr>
            <w:tcW w:w="6378" w:type="dxa"/>
          </w:tcPr>
          <w:p w:rsidR="003C30BD" w:rsidRPr="00F74203" w:rsidRDefault="003C30BD" w:rsidP="00991B21">
            <w:pPr>
              <w:jc w:val="both"/>
              <w:rPr>
                <w:rFonts w:ascii="Tahoma" w:hAnsi="Tahoma" w:cs="Tahoma"/>
                <w:sz w:val="20"/>
              </w:rPr>
            </w:pPr>
            <w:r>
              <w:rPr>
                <w:rFonts w:ascii="Tahoma" w:hAnsi="Tahoma" w:cs="Tahoma"/>
                <w:sz w:val="20"/>
              </w:rPr>
              <w:t>Výdaj kraje</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sz w:val="20"/>
              </w:rPr>
            </w:pPr>
            <w:r w:rsidRPr="00F74203">
              <w:rPr>
                <w:rFonts w:ascii="Tahoma" w:hAnsi="Tahoma" w:cs="Tahoma"/>
                <w:b/>
                <w:bCs/>
                <w:sz w:val="20"/>
              </w:rPr>
              <w:t>spolufinancování:</w:t>
            </w:r>
          </w:p>
        </w:tc>
        <w:tc>
          <w:tcPr>
            <w:tcW w:w="6378" w:type="dxa"/>
          </w:tcPr>
          <w:p w:rsidR="003C30BD" w:rsidRPr="00121818" w:rsidRDefault="003C30BD" w:rsidP="00991B21">
            <w:pPr>
              <w:rPr>
                <w:rFonts w:ascii="Tahoma" w:hAnsi="Tahoma" w:cs="Tahoma"/>
                <w:sz w:val="20"/>
                <w:szCs w:val="20"/>
              </w:rPr>
            </w:pPr>
            <w:r w:rsidRPr="00121818">
              <w:rPr>
                <w:rFonts w:ascii="Tahoma" w:hAnsi="Tahoma" w:cs="Tahoma"/>
                <w:sz w:val="20"/>
                <w:szCs w:val="20"/>
              </w:rPr>
              <w:t>Operační program Zaměstnanost</w:t>
            </w:r>
            <w:r>
              <w:rPr>
                <w:rFonts w:ascii="Tahoma" w:hAnsi="Tahoma" w:cs="Tahoma"/>
                <w:sz w:val="20"/>
                <w:szCs w:val="20"/>
              </w:rPr>
              <w:t xml:space="preserve"> - 9</w:t>
            </w:r>
            <w:r w:rsidRPr="009258A4">
              <w:rPr>
                <w:rFonts w:ascii="Tahoma" w:hAnsi="Tahoma" w:cs="Tahoma"/>
                <w:sz w:val="20"/>
                <w:szCs w:val="20"/>
              </w:rPr>
              <w:t>5 % způsobilých výdajů</w:t>
            </w:r>
          </w:p>
          <w:p w:rsidR="003C30BD" w:rsidRPr="00AE5D6F" w:rsidRDefault="003C30BD" w:rsidP="00991B21">
            <w:pPr>
              <w:rPr>
                <w:rFonts w:ascii="Tahoma" w:hAnsi="Tahoma" w:cs="Tahoma"/>
                <w:sz w:val="20"/>
                <w:szCs w:val="20"/>
              </w:rPr>
            </w:pP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8" w:type="dxa"/>
          </w:tcPr>
          <w:p w:rsidR="003C30BD" w:rsidRPr="00F74203" w:rsidRDefault="003C30BD" w:rsidP="00991B21">
            <w:pPr>
              <w:jc w:val="both"/>
              <w:rPr>
                <w:rFonts w:ascii="Tahoma" w:hAnsi="Tahoma" w:cs="Tahoma"/>
                <w:sz w:val="20"/>
              </w:rPr>
            </w:pPr>
            <w:r>
              <w:rPr>
                <w:rFonts w:ascii="Tahoma" w:hAnsi="Tahoma" w:cs="Tahoma"/>
                <w:sz w:val="20"/>
              </w:rPr>
              <w:t>2016 - 2018</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F74203" w:rsidRDefault="003C30BD" w:rsidP="00991B21">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3C30BD" w:rsidRDefault="003C30BD" w:rsidP="00991B21">
            <w:pPr>
              <w:pStyle w:val="Textkomente"/>
              <w:jc w:val="both"/>
              <w:rPr>
                <w:rFonts w:ascii="Tahoma" w:hAnsi="Tahoma" w:cs="Tahoma"/>
              </w:rPr>
            </w:pPr>
            <w:r>
              <w:rPr>
                <w:rFonts w:ascii="Tahoma" w:hAnsi="Tahoma" w:cs="Tahoma"/>
              </w:rPr>
              <w:t>V r. 2017: 220 tis. Kč</w:t>
            </w:r>
          </w:p>
          <w:p w:rsidR="003C30BD" w:rsidRPr="00F74203" w:rsidRDefault="003C30BD" w:rsidP="00991B21">
            <w:pPr>
              <w:pStyle w:val="Textkomente"/>
              <w:jc w:val="both"/>
              <w:rPr>
                <w:rFonts w:ascii="Tahoma" w:hAnsi="Tahoma" w:cs="Tahoma"/>
              </w:rPr>
            </w:pPr>
            <w:r>
              <w:rPr>
                <w:rFonts w:ascii="Tahoma" w:hAnsi="Tahoma" w:cs="Tahoma"/>
              </w:rPr>
              <w:t>V r. 2018: 210 tis. Kč</w:t>
            </w:r>
          </w:p>
        </w:tc>
      </w:tr>
      <w:tr w:rsidR="003C30BD" w:rsidRPr="006B555D"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991B21">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3C30BD" w:rsidRPr="006B555D" w:rsidRDefault="003C30BD" w:rsidP="00991B21">
            <w:pPr>
              <w:pStyle w:val="Textkomente"/>
              <w:jc w:val="both"/>
              <w:rPr>
                <w:rFonts w:ascii="Tahoma" w:hAnsi="Tahoma" w:cs="Tahoma"/>
              </w:rPr>
            </w:pPr>
            <w:r>
              <w:rPr>
                <w:rFonts w:ascii="Tahoma" w:hAnsi="Tahoma" w:cs="Tahoma"/>
              </w:rPr>
              <w:t>-</w:t>
            </w:r>
          </w:p>
        </w:tc>
      </w:tr>
    </w:tbl>
    <w:p w:rsidR="003C30BD" w:rsidRDefault="003C30BD" w:rsidP="003C30BD">
      <w:pPr>
        <w:rPr>
          <w:rFonts w:ascii="Tahoma" w:hAnsi="Tahoma" w:cs="Tahoma"/>
        </w:rPr>
      </w:pPr>
      <w:r>
        <w:rPr>
          <w:rFonts w:ascii="Tahoma" w:hAnsi="Tahoma" w:cs="Tahoma"/>
        </w:rPr>
        <w:br w:type="page"/>
      </w:r>
    </w:p>
    <w:p w:rsidR="003C30BD" w:rsidRDefault="003C30BD" w:rsidP="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14</w:t>
            </w:r>
          </w:p>
        </w:tc>
        <w:tc>
          <w:tcPr>
            <w:tcW w:w="7856" w:type="dxa"/>
          </w:tcPr>
          <w:p w:rsidR="003C30BD" w:rsidRPr="00FF1593" w:rsidRDefault="003C30BD" w:rsidP="00991B21">
            <w:pPr>
              <w:pStyle w:val="Nadpis4"/>
              <w:rPr>
                <w:rFonts w:ascii="Tahoma" w:hAnsi="Tahoma" w:cs="Tahoma"/>
                <w:sz w:val="24"/>
              </w:rPr>
            </w:pPr>
            <w:r w:rsidRPr="00FF1593">
              <w:rPr>
                <w:rFonts w:ascii="Tahoma" w:eastAsia="Calibri" w:hAnsi="Tahoma" w:cs="Tahoma"/>
                <w:sz w:val="24"/>
              </w:rPr>
              <w:t>Odbor evropských projektů</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F74203" w:rsidRDefault="003C30BD" w:rsidP="00991B21">
            <w:pPr>
              <w:pStyle w:val="Nadpis4"/>
              <w:rPr>
                <w:rFonts w:ascii="Tahoma" w:hAnsi="Tahoma" w:cs="Tahoma"/>
                <w:sz w:val="24"/>
              </w:rPr>
            </w:pPr>
            <w:r>
              <w:rPr>
                <w:rFonts w:ascii="Tahoma" w:hAnsi="Tahoma" w:cs="Tahoma"/>
                <w:sz w:val="24"/>
              </w:rPr>
              <w:t>Podpora rozvoje rodičovských kompetencí</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3259</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4329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sidRPr="008D516D">
              <w:rPr>
                <w:rFonts w:ascii="Tahoma" w:hAnsi="Tahoma" w:cs="Tahoma"/>
                <w:sz w:val="20"/>
              </w:rPr>
              <w:t>Ostatní sociální péče a pomoc dětem a mládež</w:t>
            </w:r>
            <w:r>
              <w:rPr>
                <w:rFonts w:ascii="Tahoma" w:hAnsi="Tahoma" w:cs="Tahoma"/>
                <w:sz w:val="20"/>
              </w:rPr>
              <w:t>i</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150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8 200</w:t>
            </w:r>
          </w:p>
        </w:tc>
      </w:tr>
    </w:tbl>
    <w:p w:rsidR="003C30BD" w:rsidRPr="00F74203" w:rsidRDefault="003C30BD" w:rsidP="003C30BD">
      <w:pPr>
        <w:rPr>
          <w:rFonts w:ascii="Tahoma" w:hAnsi="Tahoma" w:cs="Tahoma"/>
          <w:sz w:val="20"/>
        </w:rPr>
      </w:pPr>
    </w:p>
    <w:p w:rsidR="003C30BD" w:rsidRPr="00F74203"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p w:rsidR="003C30BD" w:rsidRPr="00F74203" w:rsidRDefault="003C30BD" w:rsidP="00991B21">
            <w:pPr>
              <w:rPr>
                <w:rFonts w:ascii="Tahoma" w:hAnsi="Tahoma" w:cs="Tahoma"/>
                <w:b/>
                <w:bCs/>
                <w:sz w:val="20"/>
              </w:rPr>
            </w:pPr>
          </w:p>
        </w:tc>
        <w:tc>
          <w:tcPr>
            <w:tcW w:w="6376" w:type="dxa"/>
          </w:tcPr>
          <w:p w:rsidR="003C30BD" w:rsidRPr="00AE5D6F" w:rsidRDefault="003C30BD" w:rsidP="00991B21">
            <w:pPr>
              <w:jc w:val="both"/>
              <w:rPr>
                <w:rFonts w:ascii="Tahoma" w:hAnsi="Tahoma" w:cs="Tahoma"/>
                <w:sz w:val="20"/>
                <w:szCs w:val="20"/>
              </w:rPr>
            </w:pPr>
            <w:r>
              <w:rPr>
                <w:rFonts w:ascii="Tahoma" w:hAnsi="Tahoma" w:cs="Tahoma"/>
                <w:sz w:val="20"/>
                <w:szCs w:val="20"/>
              </w:rPr>
              <w:t>-</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6" w:type="dxa"/>
          </w:tcPr>
          <w:p w:rsidR="003C30BD" w:rsidRDefault="003C30BD" w:rsidP="00991B21">
            <w:pPr>
              <w:jc w:val="both"/>
              <w:rPr>
                <w:rFonts w:ascii="Tahoma" w:hAnsi="Tahoma" w:cs="Tahoma"/>
                <w:sz w:val="20"/>
                <w:szCs w:val="20"/>
              </w:rPr>
            </w:pPr>
            <w:r w:rsidRPr="0082029B">
              <w:rPr>
                <w:rFonts w:ascii="Tahoma" w:hAnsi="Tahoma" w:cs="Tahoma"/>
                <w:sz w:val="20"/>
                <w:szCs w:val="20"/>
              </w:rPr>
              <w:t>Cílem projektu je vytvoření a realizace „Programu podpory rodičovských kompetencí“, který se bude zaměřovat na rodiny, které</w:t>
            </w:r>
            <w:r>
              <w:rPr>
                <w:rFonts w:ascii="Tahoma" w:hAnsi="Tahoma" w:cs="Tahoma"/>
                <w:sz w:val="20"/>
                <w:szCs w:val="20"/>
              </w:rPr>
              <w:t> </w:t>
            </w:r>
            <w:r w:rsidRPr="0082029B">
              <w:rPr>
                <w:rFonts w:ascii="Tahoma" w:hAnsi="Tahoma" w:cs="Tahoma"/>
                <w:sz w:val="20"/>
                <w:szCs w:val="20"/>
              </w:rPr>
              <w:t>opakovaně selhávají v péči o děti a jsou tak aktivními příjemci nejen sociálně-právní ochrany dětí, ale sociálních služeb.  V rámci projektu budou realizovány 3 klíčové aktivity:</w:t>
            </w:r>
          </w:p>
          <w:p w:rsidR="003C30BD" w:rsidRDefault="003C30BD" w:rsidP="00991B21">
            <w:pPr>
              <w:jc w:val="both"/>
              <w:rPr>
                <w:rFonts w:ascii="Tahoma" w:hAnsi="Tahoma" w:cs="Tahoma"/>
                <w:sz w:val="20"/>
                <w:szCs w:val="20"/>
              </w:rPr>
            </w:pPr>
            <w:r w:rsidRPr="0082029B">
              <w:rPr>
                <w:rFonts w:ascii="Tahoma" w:hAnsi="Tahoma" w:cs="Tahoma"/>
                <w:sz w:val="20"/>
                <w:szCs w:val="20"/>
              </w:rPr>
              <w:t>1)Program podpory rodičovských kompetencí – v rámci této klíčové aktivity dojde k identifikaci rodin, které budou zapojeny do</w:t>
            </w:r>
            <w:r>
              <w:rPr>
                <w:rFonts w:ascii="Tahoma" w:hAnsi="Tahoma" w:cs="Tahoma"/>
                <w:sz w:val="20"/>
                <w:szCs w:val="20"/>
              </w:rPr>
              <w:t> </w:t>
            </w:r>
            <w:r w:rsidRPr="0082029B">
              <w:rPr>
                <w:rFonts w:ascii="Tahoma" w:hAnsi="Tahoma" w:cs="Tahoma"/>
                <w:sz w:val="20"/>
                <w:szCs w:val="20"/>
              </w:rPr>
              <w:t>intenzivního programu podpory rodičovských kompetencí. Program bude sestávat z rodinných terapií, vzdělávání a podpory rodičů a</w:t>
            </w:r>
            <w:r>
              <w:rPr>
                <w:rFonts w:ascii="Tahoma" w:hAnsi="Tahoma" w:cs="Tahoma"/>
                <w:sz w:val="20"/>
                <w:szCs w:val="20"/>
              </w:rPr>
              <w:t> </w:t>
            </w:r>
            <w:r w:rsidRPr="0082029B">
              <w:rPr>
                <w:rFonts w:ascii="Tahoma" w:hAnsi="Tahoma" w:cs="Tahoma"/>
                <w:sz w:val="20"/>
                <w:szCs w:val="20"/>
              </w:rPr>
              <w:t>vícedenních pobytů za účelem rozvoje jejich kompetencí.</w:t>
            </w:r>
          </w:p>
          <w:p w:rsidR="003C30BD" w:rsidRDefault="003C30BD" w:rsidP="00991B21">
            <w:pPr>
              <w:jc w:val="both"/>
              <w:rPr>
                <w:rFonts w:ascii="Tahoma" w:hAnsi="Tahoma" w:cs="Tahoma"/>
                <w:sz w:val="20"/>
                <w:szCs w:val="20"/>
              </w:rPr>
            </w:pPr>
            <w:r w:rsidRPr="0082029B">
              <w:rPr>
                <w:rFonts w:ascii="Tahoma" w:hAnsi="Tahoma" w:cs="Tahoma"/>
                <w:sz w:val="20"/>
                <w:szCs w:val="20"/>
              </w:rPr>
              <w:t>2)Zajištění služeb pro rodiny s dětmi – tato aktivita zajistí ve</w:t>
            </w:r>
            <w:r>
              <w:rPr>
                <w:rFonts w:ascii="Tahoma" w:hAnsi="Tahoma" w:cs="Tahoma"/>
                <w:sz w:val="20"/>
                <w:szCs w:val="20"/>
              </w:rPr>
              <w:t> </w:t>
            </w:r>
            <w:r w:rsidRPr="0082029B">
              <w:rPr>
                <w:rFonts w:ascii="Tahoma" w:hAnsi="Tahoma" w:cs="Tahoma"/>
                <w:sz w:val="20"/>
                <w:szCs w:val="20"/>
              </w:rPr>
              <w:t>spolupráci se zapojenými ORP dodávku potřebných služeb pro</w:t>
            </w:r>
            <w:r>
              <w:rPr>
                <w:rFonts w:ascii="Tahoma" w:hAnsi="Tahoma" w:cs="Tahoma"/>
                <w:sz w:val="20"/>
                <w:szCs w:val="20"/>
              </w:rPr>
              <w:t> </w:t>
            </w:r>
            <w:r w:rsidRPr="0082029B">
              <w:rPr>
                <w:rFonts w:ascii="Tahoma" w:hAnsi="Tahoma" w:cs="Tahoma"/>
                <w:sz w:val="20"/>
                <w:szCs w:val="20"/>
              </w:rPr>
              <w:t xml:space="preserve">rodiny, jako sezení s </w:t>
            </w:r>
            <w:proofErr w:type="spellStart"/>
            <w:r w:rsidRPr="0082029B">
              <w:rPr>
                <w:rFonts w:ascii="Tahoma" w:hAnsi="Tahoma" w:cs="Tahoma"/>
                <w:sz w:val="20"/>
                <w:szCs w:val="20"/>
              </w:rPr>
              <w:t>etopedem</w:t>
            </w:r>
            <w:proofErr w:type="spellEnd"/>
            <w:r w:rsidRPr="0082029B">
              <w:rPr>
                <w:rFonts w:ascii="Tahoma" w:hAnsi="Tahoma" w:cs="Tahoma"/>
                <w:sz w:val="20"/>
                <w:szCs w:val="20"/>
              </w:rPr>
              <w:t>, psychologem, mediace, atd.</w:t>
            </w:r>
          </w:p>
          <w:p w:rsidR="003C30BD" w:rsidRDefault="003C30BD" w:rsidP="00991B21">
            <w:pPr>
              <w:jc w:val="both"/>
              <w:rPr>
                <w:rFonts w:ascii="Tahoma" w:hAnsi="Tahoma" w:cs="Tahoma"/>
                <w:sz w:val="20"/>
                <w:szCs w:val="20"/>
              </w:rPr>
            </w:pPr>
            <w:r w:rsidRPr="0082029B">
              <w:rPr>
                <w:rFonts w:ascii="Tahoma" w:hAnsi="Tahoma" w:cs="Tahoma"/>
                <w:sz w:val="20"/>
                <w:szCs w:val="20"/>
              </w:rPr>
              <w:t>3)Setkávání pracovníků OSPOD – tato aktivita naváže na výbornou zkušenost s aktivitami, realizovanými v rámci projektu „Podpora péče o ohrožené děti“. Pracovníkům OSPOD bude během dvoudenních setkání umožněno rozvíjet se v rámci workshopů s lektory a zároveň diskutovat a vyměňovat si zkušenosti ze své praxe a také z aktivit projektu s dalšími pracovníky OSPOD v rámci kraje.</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16/1633.</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Projekt </w:t>
            </w:r>
            <w:r>
              <w:rPr>
                <w:rFonts w:ascii="Tahoma" w:eastAsia="Calibri" w:hAnsi="Tahoma" w:cs="Tahoma"/>
                <w:sz w:val="20"/>
                <w:szCs w:val="20"/>
              </w:rPr>
              <w:t>je</w:t>
            </w:r>
            <w:r w:rsidRPr="003D7BCF">
              <w:rPr>
                <w:rFonts w:ascii="Tahoma" w:eastAsia="Calibri" w:hAnsi="Tahoma" w:cs="Tahoma"/>
                <w:sz w:val="20"/>
                <w:szCs w:val="20"/>
              </w:rPr>
              <w:t xml:space="preserve"> financován formou záloh.</w:t>
            </w:r>
          </w:p>
          <w:p w:rsidR="003C30BD" w:rsidRPr="009A2936" w:rsidRDefault="003C30BD" w:rsidP="00991B21">
            <w:pPr>
              <w:jc w:val="both"/>
              <w:rPr>
                <w:rFonts w:ascii="Tahoma" w:hAnsi="Tahoma" w:cs="Tahoma"/>
                <w:sz w:val="20"/>
                <w:szCs w:val="20"/>
              </w:rPr>
            </w:pP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Forma použití:</w:t>
            </w:r>
          </w:p>
          <w:p w:rsidR="003C30BD" w:rsidRPr="00F74203" w:rsidRDefault="003C30BD" w:rsidP="00991B21">
            <w:pPr>
              <w:rPr>
                <w:rFonts w:ascii="Tahoma" w:hAnsi="Tahoma" w:cs="Tahoma"/>
                <w:b/>
                <w:bCs/>
                <w:sz w:val="20"/>
              </w:rPr>
            </w:pPr>
          </w:p>
        </w:tc>
        <w:tc>
          <w:tcPr>
            <w:tcW w:w="6376" w:type="dxa"/>
          </w:tcPr>
          <w:p w:rsidR="003C30BD" w:rsidRPr="00AE5D6F" w:rsidRDefault="003C30BD" w:rsidP="00991B21">
            <w:pPr>
              <w:rPr>
                <w:rFonts w:ascii="Tahoma" w:hAnsi="Tahoma" w:cs="Tahoma"/>
                <w:sz w:val="20"/>
                <w:szCs w:val="20"/>
              </w:rPr>
            </w:pPr>
            <w:r w:rsidRPr="008B2FF2">
              <w:rPr>
                <w:rFonts w:ascii="Tahoma" w:hAnsi="Tahoma" w:cs="Tahoma"/>
                <w:sz w:val="20"/>
                <w:szCs w:val="20"/>
              </w:rPr>
              <w:t>Výdaj kraje</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b/>
                <w:bCs/>
                <w:sz w:val="20"/>
              </w:rPr>
            </w:pPr>
            <w:r w:rsidRPr="00F74203">
              <w:rPr>
                <w:rFonts w:ascii="Tahoma" w:hAnsi="Tahoma" w:cs="Tahoma"/>
                <w:b/>
                <w:bCs/>
                <w:sz w:val="20"/>
              </w:rPr>
              <w:t>spolufinancování:</w:t>
            </w:r>
          </w:p>
          <w:p w:rsidR="003C30BD" w:rsidRPr="00F74203" w:rsidRDefault="003C30BD" w:rsidP="00991B21">
            <w:pPr>
              <w:rPr>
                <w:rFonts w:ascii="Tahoma" w:hAnsi="Tahoma" w:cs="Tahoma"/>
                <w:sz w:val="20"/>
              </w:rPr>
            </w:pPr>
          </w:p>
        </w:tc>
        <w:tc>
          <w:tcPr>
            <w:tcW w:w="6376" w:type="dxa"/>
          </w:tcPr>
          <w:p w:rsidR="003C30BD" w:rsidRPr="00121818" w:rsidRDefault="003C30BD" w:rsidP="00991B21">
            <w:pPr>
              <w:rPr>
                <w:rFonts w:ascii="Tahoma" w:hAnsi="Tahoma" w:cs="Tahoma"/>
                <w:sz w:val="20"/>
                <w:szCs w:val="20"/>
              </w:rPr>
            </w:pPr>
            <w:r w:rsidRPr="00121818">
              <w:rPr>
                <w:rFonts w:ascii="Tahoma" w:hAnsi="Tahoma" w:cs="Tahoma"/>
                <w:sz w:val="20"/>
                <w:szCs w:val="20"/>
              </w:rPr>
              <w:t>Operační program Zaměstnanost</w:t>
            </w:r>
            <w:r>
              <w:rPr>
                <w:rFonts w:ascii="Tahoma" w:hAnsi="Tahoma" w:cs="Tahoma"/>
                <w:sz w:val="20"/>
                <w:szCs w:val="20"/>
              </w:rPr>
              <w:t xml:space="preserve"> - 9</w:t>
            </w:r>
            <w:r w:rsidRPr="009258A4">
              <w:rPr>
                <w:rFonts w:ascii="Tahoma" w:hAnsi="Tahoma" w:cs="Tahoma"/>
                <w:sz w:val="20"/>
                <w:szCs w:val="20"/>
              </w:rPr>
              <w:t>5 % způsobilých výdajů</w:t>
            </w:r>
          </w:p>
          <w:p w:rsidR="003C30BD" w:rsidRPr="00AE5D6F" w:rsidRDefault="003C30BD" w:rsidP="00991B21">
            <w:pPr>
              <w:rPr>
                <w:rFonts w:ascii="Tahoma" w:hAnsi="Tahoma" w:cs="Tahoma"/>
                <w:sz w:val="20"/>
                <w:szCs w:val="20"/>
              </w:rPr>
            </w:pP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6" w:type="dxa"/>
          </w:tcPr>
          <w:p w:rsidR="003C30BD" w:rsidRPr="00F74203" w:rsidRDefault="003C30BD" w:rsidP="00991B21">
            <w:pPr>
              <w:jc w:val="both"/>
              <w:rPr>
                <w:rFonts w:ascii="Tahoma" w:hAnsi="Tahoma" w:cs="Tahoma"/>
                <w:sz w:val="20"/>
              </w:rPr>
            </w:pPr>
            <w:r>
              <w:rPr>
                <w:rFonts w:ascii="Tahoma" w:hAnsi="Tahoma" w:cs="Tahoma"/>
                <w:sz w:val="20"/>
              </w:rPr>
              <w:t>2016 - 2018</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Default="003C30BD" w:rsidP="003C30BD">
            <w:pPr>
              <w:rPr>
                <w:rFonts w:ascii="Tahoma" w:hAnsi="Tahoma" w:cs="Tahoma"/>
                <w:bCs/>
                <w:i/>
                <w:sz w:val="18"/>
                <w:szCs w:val="18"/>
              </w:rPr>
            </w:pPr>
            <w:r w:rsidRPr="006B555D">
              <w:rPr>
                <w:rFonts w:ascii="Tahoma" w:hAnsi="Tahoma" w:cs="Tahoma"/>
                <w:bCs/>
                <w:i/>
                <w:sz w:val="18"/>
                <w:szCs w:val="18"/>
              </w:rPr>
              <w:t>pozn.: u víceletých akcí</w:t>
            </w:r>
          </w:p>
          <w:p w:rsidR="003C30BD" w:rsidRPr="00F74203" w:rsidRDefault="003C30BD" w:rsidP="003C30BD">
            <w:pPr>
              <w:rPr>
                <w:rFonts w:ascii="Tahoma" w:hAnsi="Tahoma" w:cs="Tahoma"/>
                <w:bCs/>
                <w:i/>
                <w:sz w:val="18"/>
                <w:szCs w:val="18"/>
              </w:rPr>
            </w:pPr>
          </w:p>
        </w:tc>
        <w:tc>
          <w:tcPr>
            <w:tcW w:w="6376" w:type="dxa"/>
          </w:tcPr>
          <w:p w:rsidR="003C30BD" w:rsidRDefault="003C30BD" w:rsidP="00991B21">
            <w:pPr>
              <w:pStyle w:val="Textkomente"/>
              <w:jc w:val="both"/>
              <w:rPr>
                <w:rFonts w:ascii="Tahoma" w:hAnsi="Tahoma" w:cs="Tahoma"/>
              </w:rPr>
            </w:pPr>
            <w:r>
              <w:rPr>
                <w:rFonts w:ascii="Tahoma" w:hAnsi="Tahoma" w:cs="Tahoma"/>
              </w:rPr>
              <w:t>V r. 2017: 800 tis. Kč</w:t>
            </w:r>
          </w:p>
          <w:p w:rsidR="003C30BD" w:rsidRPr="00F74203" w:rsidRDefault="003C30BD" w:rsidP="00991B21">
            <w:pPr>
              <w:pStyle w:val="Textkomente"/>
              <w:jc w:val="both"/>
              <w:rPr>
                <w:rFonts w:ascii="Tahoma" w:hAnsi="Tahoma" w:cs="Tahoma"/>
              </w:rPr>
            </w:pPr>
            <w:r>
              <w:rPr>
                <w:rFonts w:ascii="Tahoma" w:hAnsi="Tahoma" w:cs="Tahoma"/>
              </w:rPr>
              <w:t>V r. 2018: 150 tis. Kč</w:t>
            </w:r>
          </w:p>
        </w:tc>
      </w:tr>
      <w:tr w:rsidR="003C30BD" w:rsidRPr="006B555D"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lastRenderedPageBreak/>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991B21">
            <w:pPr>
              <w:rPr>
                <w:rFonts w:ascii="Tahoma" w:hAnsi="Tahoma" w:cs="Tahoma"/>
                <w:bCs/>
                <w:i/>
                <w:sz w:val="18"/>
                <w:szCs w:val="18"/>
              </w:rPr>
            </w:pPr>
            <w:r w:rsidRPr="00F74203">
              <w:rPr>
                <w:rFonts w:ascii="Tahoma" w:hAnsi="Tahoma" w:cs="Tahoma"/>
                <w:bCs/>
                <w:i/>
                <w:sz w:val="18"/>
                <w:szCs w:val="18"/>
              </w:rPr>
              <w:t>pozn.: např. výdaje na udržitelnost projektu</w:t>
            </w:r>
          </w:p>
          <w:p w:rsidR="003C30BD" w:rsidRPr="006B555D" w:rsidRDefault="003C30BD" w:rsidP="00991B21">
            <w:pPr>
              <w:rPr>
                <w:rFonts w:ascii="Tahoma" w:hAnsi="Tahoma" w:cs="Tahoma"/>
                <w:b/>
                <w:bCs/>
                <w:sz w:val="20"/>
              </w:rPr>
            </w:pPr>
          </w:p>
        </w:tc>
        <w:tc>
          <w:tcPr>
            <w:tcW w:w="6376" w:type="dxa"/>
          </w:tcPr>
          <w:p w:rsidR="003C30BD" w:rsidRPr="006B555D" w:rsidRDefault="00BB326B" w:rsidP="00991B21">
            <w:pPr>
              <w:pStyle w:val="Textkomente"/>
              <w:jc w:val="both"/>
              <w:rPr>
                <w:rFonts w:ascii="Tahoma" w:hAnsi="Tahoma" w:cs="Tahoma"/>
              </w:rPr>
            </w:pPr>
            <w:r>
              <w:rPr>
                <w:rFonts w:ascii="Tahoma" w:hAnsi="Tahoma" w:cs="Tahoma"/>
              </w:rPr>
              <w:t>-</w:t>
            </w:r>
          </w:p>
        </w:tc>
      </w:tr>
    </w:tbl>
    <w:p w:rsidR="003C30BD" w:rsidRDefault="003C30BD" w:rsidP="003C30BD">
      <w:pPr>
        <w:rPr>
          <w:rFonts w:ascii="Tahoma" w:hAnsi="Tahoma" w:cs="Tahoma"/>
        </w:rPr>
      </w:pPr>
      <w:r w:rsidRPr="003C30BD">
        <w:rPr>
          <w:rFonts w:ascii="Tahoma" w:hAnsi="Tahoma" w:cs="Tahoma"/>
        </w:rPr>
        <w:br w:type="page"/>
      </w:r>
    </w:p>
    <w:p w:rsidR="003C30BD" w:rsidRPr="003C30BD" w:rsidRDefault="003C30BD" w:rsidP="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14</w:t>
            </w:r>
          </w:p>
        </w:tc>
        <w:tc>
          <w:tcPr>
            <w:tcW w:w="7856" w:type="dxa"/>
          </w:tcPr>
          <w:p w:rsidR="003C30BD" w:rsidRPr="00FF1593" w:rsidRDefault="003C30BD" w:rsidP="00991B21">
            <w:pPr>
              <w:pStyle w:val="Nadpis4"/>
              <w:rPr>
                <w:rFonts w:ascii="Tahoma" w:hAnsi="Tahoma" w:cs="Tahoma"/>
                <w:sz w:val="24"/>
              </w:rPr>
            </w:pPr>
            <w:r w:rsidRPr="00FF1593">
              <w:rPr>
                <w:rFonts w:ascii="Tahoma" w:eastAsia="Calibri" w:hAnsi="Tahoma" w:cs="Tahoma"/>
                <w:sz w:val="24"/>
              </w:rPr>
              <w:t>Odbor evropských projektů</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F74203" w:rsidRDefault="003C30BD" w:rsidP="00991B21">
            <w:pPr>
              <w:pStyle w:val="Nadpis4"/>
              <w:rPr>
                <w:rFonts w:ascii="Tahoma" w:hAnsi="Tahoma" w:cs="Tahoma"/>
                <w:sz w:val="24"/>
              </w:rPr>
            </w:pPr>
            <w:r>
              <w:rPr>
                <w:rFonts w:ascii="Tahoma" w:hAnsi="Tahoma" w:cs="Tahoma"/>
                <w:sz w:val="24"/>
              </w:rPr>
              <w:t>Podpora služeb sociální prevence 1</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3212</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800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65 000</w:t>
            </w:r>
          </w:p>
        </w:tc>
      </w:tr>
    </w:tbl>
    <w:p w:rsidR="003C30BD" w:rsidRPr="00F74203" w:rsidRDefault="003C30BD" w:rsidP="003C30BD">
      <w:pPr>
        <w:rPr>
          <w:rFonts w:ascii="Tahoma" w:hAnsi="Tahoma" w:cs="Tahoma"/>
          <w:sz w:val="20"/>
        </w:rPr>
      </w:pPr>
    </w:p>
    <w:p w:rsidR="003C30BD" w:rsidRPr="00F74203" w:rsidRDefault="003C30BD" w:rsidP="003C30BD">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tc>
        <w:tc>
          <w:tcPr>
            <w:tcW w:w="6378" w:type="dxa"/>
          </w:tcPr>
          <w:p w:rsidR="003C30BD" w:rsidRPr="00F74203" w:rsidRDefault="003C30BD" w:rsidP="00991B21">
            <w:pPr>
              <w:pStyle w:val="Zkladntext"/>
              <w:rPr>
                <w:rFonts w:ascii="Tahoma" w:hAnsi="Tahoma" w:cs="Tahoma"/>
                <w:sz w:val="20"/>
                <w:szCs w:val="20"/>
              </w:rPr>
            </w:pPr>
            <w:r>
              <w:rPr>
                <w:rFonts w:ascii="Tahoma" w:hAnsi="Tahoma" w:cs="Tahoma"/>
                <w:sz w:val="20"/>
                <w:szCs w:val="20"/>
              </w:rPr>
              <w:t>-</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8" w:type="dxa"/>
          </w:tcPr>
          <w:p w:rsidR="003C30BD" w:rsidRDefault="003C30BD" w:rsidP="00991B21">
            <w:pPr>
              <w:jc w:val="both"/>
              <w:rPr>
                <w:rFonts w:ascii="Tahoma" w:hAnsi="Tahoma" w:cs="Tahoma"/>
                <w:sz w:val="20"/>
                <w:szCs w:val="20"/>
              </w:rPr>
            </w:pPr>
            <w:r w:rsidRPr="007F07E9">
              <w:rPr>
                <w:rFonts w:ascii="Tahoma" w:hAnsi="Tahoma" w:cs="Tahoma"/>
                <w:sz w:val="20"/>
                <w:szCs w:val="20"/>
              </w:rPr>
              <w:t>Záměrem projektu „Podpora služeb sociální prevence 1“ je zajištění dostupnosti poskytování a rozvoj vybraných sociálních služeb v souladu se schváleným střednědobým plánem rozvoje sociálních služeb v období 201</w:t>
            </w:r>
            <w:r>
              <w:rPr>
                <w:rFonts w:ascii="Tahoma" w:hAnsi="Tahoma" w:cs="Tahoma"/>
                <w:sz w:val="20"/>
                <w:szCs w:val="20"/>
              </w:rPr>
              <w:t>5 - 2020</w:t>
            </w:r>
            <w:r w:rsidRPr="007F07E9">
              <w:rPr>
                <w:rFonts w:ascii="Tahoma" w:hAnsi="Tahoma" w:cs="Tahoma"/>
                <w:sz w:val="20"/>
                <w:szCs w:val="20"/>
              </w:rPr>
              <w:t>. Výběr služeb je zvolen dle</w:t>
            </w:r>
            <w:r>
              <w:rPr>
                <w:rFonts w:ascii="Tahoma" w:hAnsi="Tahoma" w:cs="Tahoma"/>
                <w:sz w:val="20"/>
                <w:szCs w:val="20"/>
              </w:rPr>
              <w:t> </w:t>
            </w:r>
            <w:r w:rsidRPr="007F07E9">
              <w:rPr>
                <w:rFonts w:ascii="Tahoma" w:hAnsi="Tahoma" w:cs="Tahoma"/>
                <w:sz w:val="20"/>
                <w:szCs w:val="20"/>
              </w:rPr>
              <w:t>poskytovatelů, se kterými je již v současné době uzavřen závazek o poskytování služby veřejného zájmu, který je podmínkou pro</w:t>
            </w:r>
            <w:r>
              <w:rPr>
                <w:rFonts w:ascii="Tahoma" w:hAnsi="Tahoma" w:cs="Tahoma"/>
                <w:sz w:val="20"/>
                <w:szCs w:val="20"/>
              </w:rPr>
              <w:t> </w:t>
            </w:r>
            <w:r w:rsidRPr="007F07E9">
              <w:rPr>
                <w:rFonts w:ascii="Tahoma" w:hAnsi="Tahoma" w:cs="Tahoma"/>
                <w:sz w:val="20"/>
                <w:szCs w:val="20"/>
              </w:rPr>
              <w:t>zařazení služeb do projektu.</w:t>
            </w:r>
          </w:p>
          <w:p w:rsidR="003C30BD" w:rsidRPr="007F07E9" w:rsidRDefault="003C30BD" w:rsidP="00991B21">
            <w:pPr>
              <w:jc w:val="both"/>
              <w:rPr>
                <w:rFonts w:ascii="Tahoma" w:hAnsi="Tahoma" w:cs="Tahoma"/>
                <w:sz w:val="20"/>
                <w:szCs w:val="20"/>
              </w:rPr>
            </w:pPr>
            <w:r w:rsidRPr="007F07E9">
              <w:rPr>
                <w:rFonts w:ascii="Tahoma" w:hAnsi="Tahoma" w:cs="Tahoma"/>
                <w:sz w:val="20"/>
                <w:szCs w:val="20"/>
              </w:rPr>
              <w:t>Cílem projektu je podpora vybraných služeb s důrazem na procesy začleňování uživatelů sociálních služeb do společenského prostředí a</w:t>
            </w:r>
            <w:r>
              <w:rPr>
                <w:rFonts w:ascii="Tahoma" w:hAnsi="Tahoma" w:cs="Tahoma"/>
                <w:sz w:val="20"/>
                <w:szCs w:val="20"/>
              </w:rPr>
              <w:t> </w:t>
            </w:r>
            <w:r w:rsidRPr="007F07E9">
              <w:rPr>
                <w:rFonts w:ascii="Tahoma" w:hAnsi="Tahoma" w:cs="Tahoma"/>
                <w:sz w:val="20"/>
                <w:szCs w:val="20"/>
              </w:rPr>
              <w:t>individualizaci podpory. Realizace projektu bude zahrnovat 4 klíčové aktivity (dále jen „KA“):</w:t>
            </w:r>
          </w:p>
          <w:p w:rsidR="003C30BD" w:rsidRDefault="003C30BD" w:rsidP="00991B21">
            <w:pPr>
              <w:jc w:val="both"/>
              <w:rPr>
                <w:rFonts w:ascii="Tahoma" w:hAnsi="Tahoma" w:cs="Tahoma"/>
                <w:sz w:val="20"/>
                <w:szCs w:val="20"/>
              </w:rPr>
            </w:pPr>
            <w:r w:rsidRPr="007F07E9">
              <w:rPr>
                <w:rFonts w:ascii="Tahoma" w:hAnsi="Tahoma" w:cs="Tahoma"/>
                <w:sz w:val="20"/>
                <w:szCs w:val="20"/>
              </w:rPr>
              <w:t>KA 1 – Podpora samostatného bydlení</w:t>
            </w:r>
          </w:p>
          <w:p w:rsidR="003C30BD" w:rsidRDefault="003C30BD" w:rsidP="00991B21">
            <w:pPr>
              <w:jc w:val="both"/>
              <w:rPr>
                <w:rFonts w:ascii="Tahoma" w:hAnsi="Tahoma" w:cs="Tahoma"/>
                <w:sz w:val="20"/>
                <w:szCs w:val="20"/>
              </w:rPr>
            </w:pPr>
            <w:r w:rsidRPr="007F07E9">
              <w:rPr>
                <w:rFonts w:ascii="Tahoma" w:hAnsi="Tahoma" w:cs="Tahoma"/>
                <w:sz w:val="20"/>
                <w:szCs w:val="20"/>
              </w:rPr>
              <w:t>KA 2 – Sociálně terapeutické dílny</w:t>
            </w:r>
          </w:p>
          <w:p w:rsidR="003C30BD" w:rsidRDefault="003C30BD" w:rsidP="00991B21">
            <w:pPr>
              <w:jc w:val="both"/>
              <w:rPr>
                <w:rFonts w:ascii="Tahoma" w:hAnsi="Tahoma" w:cs="Tahoma"/>
                <w:sz w:val="20"/>
                <w:szCs w:val="20"/>
              </w:rPr>
            </w:pPr>
            <w:r w:rsidRPr="007F07E9">
              <w:rPr>
                <w:rFonts w:ascii="Tahoma" w:hAnsi="Tahoma" w:cs="Tahoma"/>
                <w:sz w:val="20"/>
                <w:szCs w:val="20"/>
              </w:rPr>
              <w:t>KA 3 – Telefonická krizová pomoc</w:t>
            </w:r>
          </w:p>
          <w:p w:rsidR="003C30BD" w:rsidRPr="007F07E9" w:rsidRDefault="003C30BD" w:rsidP="00991B21">
            <w:pPr>
              <w:jc w:val="both"/>
              <w:rPr>
                <w:rFonts w:ascii="Tahoma" w:hAnsi="Tahoma" w:cs="Tahoma"/>
                <w:sz w:val="20"/>
                <w:szCs w:val="20"/>
              </w:rPr>
            </w:pPr>
            <w:r w:rsidRPr="007F07E9">
              <w:rPr>
                <w:rFonts w:ascii="Tahoma" w:hAnsi="Tahoma" w:cs="Tahoma"/>
                <w:sz w:val="20"/>
                <w:szCs w:val="20"/>
              </w:rPr>
              <w:t>KA 4 -  Evaluace poskytování sociálních služeb</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16/1633.</w:t>
            </w:r>
          </w:p>
          <w:p w:rsidR="003C30BD" w:rsidRPr="009A2936" w:rsidRDefault="003C30BD" w:rsidP="00991B21">
            <w:pPr>
              <w:spacing w:before="120" w:after="120"/>
              <w:jc w:val="both"/>
              <w:rPr>
                <w:rFonts w:ascii="Tahoma" w:hAnsi="Tahoma" w:cs="Tahoma"/>
                <w:sz w:val="20"/>
                <w:szCs w:val="20"/>
              </w:rPr>
            </w:pPr>
            <w:r w:rsidRPr="003D7BCF">
              <w:rPr>
                <w:rFonts w:ascii="Tahoma" w:eastAsia="Calibri" w:hAnsi="Tahoma" w:cs="Tahoma"/>
                <w:sz w:val="20"/>
                <w:szCs w:val="20"/>
              </w:rPr>
              <w:t xml:space="preserve">Projekt </w:t>
            </w:r>
            <w:r>
              <w:rPr>
                <w:rFonts w:ascii="Tahoma" w:eastAsia="Calibri" w:hAnsi="Tahoma" w:cs="Tahoma"/>
                <w:sz w:val="20"/>
                <w:szCs w:val="20"/>
              </w:rPr>
              <w:t>je</w:t>
            </w:r>
            <w:r w:rsidRPr="003D7BCF">
              <w:rPr>
                <w:rFonts w:ascii="Tahoma" w:eastAsia="Calibri" w:hAnsi="Tahoma" w:cs="Tahoma"/>
                <w:sz w:val="20"/>
                <w:szCs w:val="20"/>
              </w:rPr>
              <w:t xml:space="preserve"> financován formou záloh.</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Forma použití:</w:t>
            </w:r>
          </w:p>
        </w:tc>
        <w:tc>
          <w:tcPr>
            <w:tcW w:w="6378" w:type="dxa"/>
          </w:tcPr>
          <w:p w:rsidR="003C30BD" w:rsidRPr="00F74203" w:rsidRDefault="003C30BD" w:rsidP="00991B21">
            <w:pPr>
              <w:jc w:val="both"/>
              <w:rPr>
                <w:rFonts w:ascii="Tahoma" w:hAnsi="Tahoma" w:cs="Tahoma"/>
                <w:sz w:val="20"/>
              </w:rPr>
            </w:pPr>
            <w:r>
              <w:rPr>
                <w:rFonts w:ascii="Tahoma" w:hAnsi="Tahoma" w:cs="Tahoma"/>
                <w:sz w:val="20"/>
              </w:rPr>
              <w:t>Výdaj kraje</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sz w:val="20"/>
              </w:rPr>
            </w:pPr>
            <w:r w:rsidRPr="00F74203">
              <w:rPr>
                <w:rFonts w:ascii="Tahoma" w:hAnsi="Tahoma" w:cs="Tahoma"/>
                <w:b/>
                <w:bCs/>
                <w:sz w:val="20"/>
              </w:rPr>
              <w:t>spolufinancování:</w:t>
            </w:r>
          </w:p>
        </w:tc>
        <w:tc>
          <w:tcPr>
            <w:tcW w:w="6378" w:type="dxa"/>
          </w:tcPr>
          <w:p w:rsidR="003C30BD" w:rsidRPr="00AE5D6F" w:rsidRDefault="003C30BD" w:rsidP="00991B21">
            <w:pPr>
              <w:rPr>
                <w:rFonts w:ascii="Tahoma" w:hAnsi="Tahoma" w:cs="Tahoma"/>
                <w:sz w:val="20"/>
                <w:szCs w:val="20"/>
              </w:rPr>
            </w:pPr>
            <w:r w:rsidRPr="00121818">
              <w:rPr>
                <w:rFonts w:ascii="Tahoma" w:hAnsi="Tahoma" w:cs="Tahoma"/>
                <w:sz w:val="20"/>
                <w:szCs w:val="20"/>
              </w:rPr>
              <w:t>Operační program Zaměstnanost</w:t>
            </w:r>
            <w:r>
              <w:rPr>
                <w:rFonts w:ascii="Tahoma" w:hAnsi="Tahoma" w:cs="Tahoma"/>
                <w:sz w:val="20"/>
                <w:szCs w:val="20"/>
              </w:rPr>
              <w:t xml:space="preserve"> - 9</w:t>
            </w:r>
            <w:r w:rsidRPr="009258A4">
              <w:rPr>
                <w:rFonts w:ascii="Tahoma" w:hAnsi="Tahoma" w:cs="Tahoma"/>
                <w:sz w:val="20"/>
                <w:szCs w:val="20"/>
              </w:rPr>
              <w:t>5 % způsobilých výdajů</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8" w:type="dxa"/>
          </w:tcPr>
          <w:p w:rsidR="003C30BD" w:rsidRPr="00F74203" w:rsidRDefault="003C30BD" w:rsidP="00991B21">
            <w:pPr>
              <w:jc w:val="both"/>
              <w:rPr>
                <w:rFonts w:ascii="Tahoma" w:hAnsi="Tahoma" w:cs="Tahoma"/>
                <w:sz w:val="20"/>
              </w:rPr>
            </w:pPr>
            <w:r>
              <w:rPr>
                <w:rFonts w:ascii="Tahoma" w:hAnsi="Tahoma" w:cs="Tahoma"/>
                <w:sz w:val="20"/>
                <w:szCs w:val="20"/>
              </w:rPr>
              <w:t>2016 - 2019</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F74203" w:rsidRDefault="003C30BD" w:rsidP="00991B21">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3C30BD" w:rsidRDefault="003C30BD" w:rsidP="00991B21">
            <w:pPr>
              <w:pStyle w:val="Textkomente"/>
              <w:jc w:val="both"/>
              <w:rPr>
                <w:rFonts w:ascii="Tahoma" w:hAnsi="Tahoma" w:cs="Tahoma"/>
              </w:rPr>
            </w:pPr>
            <w:r>
              <w:rPr>
                <w:rFonts w:ascii="Tahoma" w:hAnsi="Tahoma" w:cs="Tahoma"/>
              </w:rPr>
              <w:t>V r. </w:t>
            </w:r>
            <w:proofErr w:type="gramStart"/>
            <w:r>
              <w:rPr>
                <w:rFonts w:ascii="Tahoma" w:hAnsi="Tahoma" w:cs="Tahoma"/>
              </w:rPr>
              <w:t xml:space="preserve">2017: </w:t>
            </w:r>
            <w:r w:rsidR="00BB4DFE">
              <w:rPr>
                <w:rFonts w:ascii="Tahoma" w:hAnsi="Tahoma" w:cs="Tahoma"/>
              </w:rPr>
              <w:t xml:space="preserve">   </w:t>
            </w:r>
            <w:r>
              <w:rPr>
                <w:rFonts w:ascii="Tahoma" w:hAnsi="Tahoma" w:cs="Tahoma"/>
              </w:rPr>
              <w:t>920</w:t>
            </w:r>
            <w:proofErr w:type="gramEnd"/>
            <w:r>
              <w:rPr>
                <w:rFonts w:ascii="Tahoma" w:hAnsi="Tahoma" w:cs="Tahoma"/>
              </w:rPr>
              <w:t> tis. Kč</w:t>
            </w:r>
          </w:p>
          <w:p w:rsidR="003C30BD" w:rsidRDefault="003C30BD" w:rsidP="00991B21">
            <w:pPr>
              <w:pStyle w:val="Textkomente"/>
              <w:jc w:val="both"/>
              <w:rPr>
                <w:rFonts w:ascii="Tahoma" w:hAnsi="Tahoma" w:cs="Tahoma"/>
              </w:rPr>
            </w:pPr>
            <w:r>
              <w:rPr>
                <w:rFonts w:ascii="Tahoma" w:hAnsi="Tahoma" w:cs="Tahoma"/>
              </w:rPr>
              <w:t>V r. 2018: 1 920 tis. Kč</w:t>
            </w:r>
          </w:p>
          <w:p w:rsidR="003C30BD" w:rsidRPr="00F74203" w:rsidRDefault="003C30BD" w:rsidP="00991B21">
            <w:pPr>
              <w:pStyle w:val="Textkomente"/>
              <w:jc w:val="both"/>
              <w:rPr>
                <w:rFonts w:ascii="Tahoma" w:hAnsi="Tahoma" w:cs="Tahoma"/>
              </w:rPr>
            </w:pPr>
            <w:r>
              <w:rPr>
                <w:rFonts w:ascii="Tahoma" w:hAnsi="Tahoma" w:cs="Tahoma"/>
              </w:rPr>
              <w:t>V r. </w:t>
            </w:r>
            <w:proofErr w:type="gramStart"/>
            <w:r>
              <w:rPr>
                <w:rFonts w:ascii="Tahoma" w:hAnsi="Tahoma" w:cs="Tahoma"/>
              </w:rPr>
              <w:t xml:space="preserve">2019: </w:t>
            </w:r>
            <w:r w:rsidR="00BB4DFE">
              <w:rPr>
                <w:rFonts w:ascii="Tahoma" w:hAnsi="Tahoma" w:cs="Tahoma"/>
              </w:rPr>
              <w:t xml:space="preserve">   </w:t>
            </w:r>
            <w:r>
              <w:rPr>
                <w:rFonts w:ascii="Tahoma" w:hAnsi="Tahoma" w:cs="Tahoma"/>
              </w:rPr>
              <w:t>800</w:t>
            </w:r>
            <w:proofErr w:type="gramEnd"/>
            <w:r>
              <w:rPr>
                <w:rFonts w:ascii="Tahoma" w:hAnsi="Tahoma" w:cs="Tahoma"/>
              </w:rPr>
              <w:t> tis. Kč</w:t>
            </w:r>
          </w:p>
        </w:tc>
      </w:tr>
      <w:tr w:rsidR="003C30BD" w:rsidRPr="006B555D"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3C30BD">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3C30BD" w:rsidRPr="006B555D" w:rsidRDefault="003C30BD" w:rsidP="00991B21">
            <w:pPr>
              <w:pStyle w:val="Textkomente"/>
              <w:jc w:val="both"/>
              <w:rPr>
                <w:rFonts w:ascii="Tahoma" w:hAnsi="Tahoma" w:cs="Tahoma"/>
              </w:rPr>
            </w:pPr>
            <w:r>
              <w:rPr>
                <w:rFonts w:ascii="Tahoma" w:hAnsi="Tahoma" w:cs="Tahoma"/>
              </w:rPr>
              <w:t>-</w:t>
            </w:r>
          </w:p>
        </w:tc>
      </w:tr>
    </w:tbl>
    <w:p w:rsidR="003C30BD" w:rsidRPr="003C30BD" w:rsidRDefault="003C30BD">
      <w:pPr>
        <w:rPr>
          <w:rFonts w:ascii="Tahoma" w:hAnsi="Tahoma" w:cs="Tahoma"/>
        </w:rPr>
      </w:pPr>
      <w:r>
        <w:br w:type="page"/>
      </w:r>
    </w:p>
    <w:p w:rsidR="003C30BD" w:rsidRPr="003C30BD" w:rsidRDefault="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3C30BD" w:rsidRPr="003C30BD" w:rsidTr="00991B21">
        <w:tc>
          <w:tcPr>
            <w:tcW w:w="748" w:type="dxa"/>
          </w:tcPr>
          <w:p w:rsidR="003C30BD" w:rsidRPr="003C30BD" w:rsidRDefault="003C30BD" w:rsidP="00991B21">
            <w:pPr>
              <w:rPr>
                <w:rFonts w:ascii="Tahoma" w:hAnsi="Tahoma" w:cs="Tahoma"/>
              </w:rPr>
            </w:pPr>
            <w:r w:rsidRPr="003C30BD">
              <w:rPr>
                <w:rFonts w:ascii="Tahoma" w:hAnsi="Tahoma" w:cs="Tahoma"/>
              </w:rPr>
              <w:br w:type="page"/>
            </w:r>
            <w:r w:rsidRPr="003C30BD">
              <w:rPr>
                <w:rFonts w:ascii="Tahoma" w:hAnsi="Tahoma" w:cs="Tahoma"/>
              </w:rPr>
              <w:br w:type="page"/>
              <w:t>ORJ</w:t>
            </w:r>
          </w:p>
        </w:tc>
        <w:tc>
          <w:tcPr>
            <w:tcW w:w="629" w:type="dxa"/>
          </w:tcPr>
          <w:p w:rsidR="003C30BD" w:rsidRPr="003C30BD" w:rsidRDefault="003C30BD" w:rsidP="00991B21">
            <w:pPr>
              <w:jc w:val="center"/>
              <w:rPr>
                <w:rFonts w:ascii="Tahoma" w:hAnsi="Tahoma" w:cs="Tahoma"/>
              </w:rPr>
            </w:pPr>
            <w:r w:rsidRPr="003C30BD">
              <w:rPr>
                <w:rFonts w:ascii="Tahoma" w:hAnsi="Tahoma" w:cs="Tahoma"/>
              </w:rPr>
              <w:t>14</w:t>
            </w:r>
          </w:p>
        </w:tc>
        <w:tc>
          <w:tcPr>
            <w:tcW w:w="7856" w:type="dxa"/>
          </w:tcPr>
          <w:p w:rsidR="003C30BD" w:rsidRPr="003C30BD" w:rsidRDefault="003C30BD" w:rsidP="00991B21">
            <w:pPr>
              <w:pStyle w:val="Nadpis4"/>
              <w:rPr>
                <w:rFonts w:ascii="Tahoma" w:hAnsi="Tahoma" w:cs="Tahoma"/>
                <w:sz w:val="24"/>
              </w:rPr>
            </w:pPr>
            <w:r w:rsidRPr="003C30BD">
              <w:rPr>
                <w:rFonts w:ascii="Tahoma" w:eastAsia="Calibri" w:hAnsi="Tahoma" w:cs="Tahoma"/>
                <w:sz w:val="24"/>
              </w:rPr>
              <w:t>Odbor evropských projektů</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64283D" w:rsidRDefault="003C30BD" w:rsidP="00991B21">
            <w:pPr>
              <w:pStyle w:val="Nadpis4"/>
              <w:rPr>
                <w:rFonts w:ascii="Tahoma" w:hAnsi="Tahoma" w:cs="Tahoma"/>
                <w:sz w:val="24"/>
              </w:rPr>
            </w:pPr>
            <w:r w:rsidRPr="0064283D">
              <w:rPr>
                <w:rFonts w:ascii="Tahoma" w:hAnsi="Tahoma" w:cs="Tahoma"/>
                <w:sz w:val="24"/>
              </w:rPr>
              <w:t>Podpora transformace v MSK III</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3215</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4379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Ostatní služby a činnosti v oblasti sociální prevence</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350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21 000</w:t>
            </w:r>
          </w:p>
        </w:tc>
      </w:tr>
    </w:tbl>
    <w:p w:rsidR="003C30BD" w:rsidRPr="00F74203" w:rsidRDefault="003C30BD" w:rsidP="003C30BD">
      <w:pPr>
        <w:rPr>
          <w:rFonts w:ascii="Tahoma" w:hAnsi="Tahoma" w:cs="Tahoma"/>
          <w:sz w:val="20"/>
        </w:rPr>
      </w:pPr>
    </w:p>
    <w:p w:rsidR="003C30BD" w:rsidRPr="00F74203"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p w:rsidR="003C30BD" w:rsidRPr="00F74203" w:rsidRDefault="003C30BD" w:rsidP="00991B21">
            <w:pPr>
              <w:rPr>
                <w:rFonts w:ascii="Tahoma" w:hAnsi="Tahoma" w:cs="Tahoma"/>
                <w:b/>
                <w:bCs/>
                <w:sz w:val="20"/>
              </w:rPr>
            </w:pPr>
          </w:p>
        </w:tc>
        <w:tc>
          <w:tcPr>
            <w:tcW w:w="6378" w:type="dxa"/>
          </w:tcPr>
          <w:p w:rsidR="003C30BD" w:rsidRPr="00F74203" w:rsidRDefault="003C30BD" w:rsidP="00991B21">
            <w:pPr>
              <w:pStyle w:val="Zkladntext"/>
              <w:rPr>
                <w:rFonts w:ascii="Tahoma" w:hAnsi="Tahoma" w:cs="Tahoma"/>
                <w:sz w:val="20"/>
                <w:szCs w:val="20"/>
              </w:rPr>
            </w:pPr>
            <w:r>
              <w:rPr>
                <w:rFonts w:ascii="Tahoma" w:hAnsi="Tahoma" w:cs="Tahoma"/>
                <w:sz w:val="20"/>
                <w:szCs w:val="20"/>
              </w:rPr>
              <w:t>-</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8" w:type="dxa"/>
          </w:tcPr>
          <w:p w:rsidR="003C30BD" w:rsidRPr="00065628" w:rsidRDefault="003C30BD" w:rsidP="00991B21">
            <w:pPr>
              <w:jc w:val="both"/>
              <w:rPr>
                <w:rFonts w:ascii="Tahoma" w:hAnsi="Tahoma" w:cs="Tahoma"/>
                <w:sz w:val="20"/>
                <w:szCs w:val="20"/>
              </w:rPr>
            </w:pPr>
            <w:r w:rsidRPr="00065628">
              <w:rPr>
                <w:rFonts w:ascii="Tahoma" w:hAnsi="Tahoma" w:cs="Tahoma"/>
                <w:sz w:val="20"/>
                <w:szCs w:val="20"/>
              </w:rPr>
              <w:t>Cílem projektu je podpořit proces transformace sociálních služeb v</w:t>
            </w:r>
            <w:r>
              <w:rPr>
                <w:rFonts w:ascii="Tahoma" w:hAnsi="Tahoma" w:cs="Tahoma"/>
                <w:sz w:val="20"/>
                <w:szCs w:val="20"/>
              </w:rPr>
              <w:t> </w:t>
            </w:r>
            <w:r w:rsidRPr="00065628">
              <w:rPr>
                <w:rFonts w:ascii="Tahoma" w:hAnsi="Tahoma" w:cs="Tahoma"/>
                <w:sz w:val="20"/>
                <w:szCs w:val="20"/>
              </w:rPr>
              <w:t>Moravskoslezském kraji a přispět k začlenění osob se zdravotním postižením do běžné společnosti.</w:t>
            </w:r>
          </w:p>
          <w:p w:rsidR="003C30BD" w:rsidRPr="007F07E9" w:rsidRDefault="003C30BD" w:rsidP="00991B21">
            <w:pPr>
              <w:jc w:val="both"/>
              <w:rPr>
                <w:rFonts w:ascii="Tahoma" w:hAnsi="Tahoma" w:cs="Tahoma"/>
                <w:sz w:val="20"/>
                <w:szCs w:val="20"/>
              </w:rPr>
            </w:pPr>
            <w:r w:rsidRPr="00065628">
              <w:rPr>
                <w:rFonts w:ascii="Tahoma" w:hAnsi="Tahoma" w:cs="Tahoma"/>
                <w:sz w:val="20"/>
                <w:szCs w:val="20"/>
              </w:rPr>
              <w:t xml:space="preserve">Očekávané přínosy projektu jsou zvýšení kvality pobytových služeb procházejících transformací, rozvoj profesionálních dovedností pracovníků těchto služeb, růst základních životních dovedností u osob se zdravotním postižením, ucelený přístup k </w:t>
            </w:r>
            <w:proofErr w:type="spellStart"/>
            <w:r w:rsidRPr="00065628">
              <w:rPr>
                <w:rFonts w:ascii="Tahoma" w:hAnsi="Tahoma" w:cs="Tahoma"/>
                <w:sz w:val="20"/>
                <w:szCs w:val="20"/>
              </w:rPr>
              <w:t>deinstitucionalizaci</w:t>
            </w:r>
            <w:proofErr w:type="spellEnd"/>
            <w:r w:rsidRPr="00065628">
              <w:rPr>
                <w:rFonts w:ascii="Tahoma" w:hAnsi="Tahoma" w:cs="Tahoma"/>
                <w:sz w:val="20"/>
                <w:szCs w:val="20"/>
              </w:rPr>
              <w:t xml:space="preserve"> v</w:t>
            </w:r>
            <w:r>
              <w:rPr>
                <w:rFonts w:ascii="Tahoma" w:hAnsi="Tahoma" w:cs="Tahoma"/>
                <w:sz w:val="20"/>
                <w:szCs w:val="20"/>
              </w:rPr>
              <w:t> </w:t>
            </w:r>
            <w:r w:rsidRPr="00065628">
              <w:rPr>
                <w:rFonts w:ascii="Tahoma" w:hAnsi="Tahoma" w:cs="Tahoma"/>
                <w:sz w:val="20"/>
                <w:szCs w:val="20"/>
              </w:rPr>
              <w:t>jednotlivých organizacích a zvýšené povědomí široké veřejnosti o</w:t>
            </w:r>
            <w:r>
              <w:rPr>
                <w:rFonts w:ascii="Tahoma" w:hAnsi="Tahoma" w:cs="Tahoma"/>
                <w:sz w:val="20"/>
                <w:szCs w:val="20"/>
              </w:rPr>
              <w:t> </w:t>
            </w:r>
            <w:r w:rsidRPr="00065628">
              <w:rPr>
                <w:rFonts w:ascii="Tahoma" w:hAnsi="Tahoma" w:cs="Tahoma"/>
                <w:sz w:val="20"/>
                <w:szCs w:val="20"/>
              </w:rPr>
              <w:t>procesu transformace.</w:t>
            </w:r>
            <w:r>
              <w:rPr>
                <w:rFonts w:ascii="Tahoma" w:hAnsi="Tahoma" w:cs="Tahoma"/>
                <w:sz w:val="20"/>
                <w:szCs w:val="20"/>
              </w:rPr>
              <w:t xml:space="preserve"> </w:t>
            </w:r>
            <w:r w:rsidRPr="00065628">
              <w:rPr>
                <w:rFonts w:ascii="Tahoma" w:hAnsi="Tahoma" w:cs="Tahoma"/>
                <w:sz w:val="20"/>
                <w:szCs w:val="20"/>
              </w:rPr>
              <w:t>Projekt navazuje na realizaci projektu „Podpora procesu transformace pobytových sociálních služeb v MSK II.“</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16/1633.</w:t>
            </w:r>
          </w:p>
          <w:p w:rsidR="003C30BD" w:rsidRPr="00136A44"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Projekt </w:t>
            </w:r>
            <w:r>
              <w:rPr>
                <w:rFonts w:ascii="Tahoma" w:eastAsia="Calibri" w:hAnsi="Tahoma" w:cs="Tahoma"/>
                <w:sz w:val="20"/>
                <w:szCs w:val="20"/>
              </w:rPr>
              <w:t>je</w:t>
            </w:r>
            <w:r w:rsidRPr="003D7BCF">
              <w:rPr>
                <w:rFonts w:ascii="Tahoma" w:eastAsia="Calibri" w:hAnsi="Tahoma" w:cs="Tahoma"/>
                <w:sz w:val="20"/>
                <w:szCs w:val="20"/>
              </w:rPr>
              <w:t xml:space="preserve"> financován formou záloh.</w:t>
            </w:r>
          </w:p>
          <w:p w:rsidR="003C30BD" w:rsidRPr="009A2936" w:rsidRDefault="003C30BD" w:rsidP="00991B21">
            <w:pPr>
              <w:jc w:val="both"/>
              <w:rPr>
                <w:rFonts w:ascii="Tahoma" w:hAnsi="Tahoma" w:cs="Tahoma"/>
                <w:sz w:val="20"/>
                <w:szCs w:val="20"/>
              </w:rPr>
            </w:pP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Forma použití:</w:t>
            </w:r>
          </w:p>
          <w:p w:rsidR="003C30BD" w:rsidRPr="00F74203" w:rsidRDefault="003C30BD" w:rsidP="00991B21">
            <w:pPr>
              <w:rPr>
                <w:rFonts w:ascii="Tahoma" w:hAnsi="Tahoma" w:cs="Tahoma"/>
                <w:b/>
                <w:bCs/>
                <w:sz w:val="20"/>
              </w:rPr>
            </w:pPr>
          </w:p>
        </w:tc>
        <w:tc>
          <w:tcPr>
            <w:tcW w:w="6378" w:type="dxa"/>
          </w:tcPr>
          <w:p w:rsidR="003C30BD" w:rsidRPr="00F74203" w:rsidRDefault="003C30BD" w:rsidP="00991B21">
            <w:pPr>
              <w:jc w:val="both"/>
              <w:rPr>
                <w:rFonts w:ascii="Tahoma" w:hAnsi="Tahoma" w:cs="Tahoma"/>
                <w:sz w:val="20"/>
              </w:rPr>
            </w:pPr>
            <w:r>
              <w:rPr>
                <w:rFonts w:ascii="Tahoma" w:hAnsi="Tahoma" w:cs="Tahoma"/>
                <w:sz w:val="20"/>
              </w:rPr>
              <w:t>Výdaj kraje</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b/>
                <w:bCs/>
                <w:sz w:val="20"/>
              </w:rPr>
            </w:pPr>
            <w:r w:rsidRPr="00F74203">
              <w:rPr>
                <w:rFonts w:ascii="Tahoma" w:hAnsi="Tahoma" w:cs="Tahoma"/>
                <w:b/>
                <w:bCs/>
                <w:sz w:val="20"/>
              </w:rPr>
              <w:t>spolufinancování:</w:t>
            </w:r>
          </w:p>
          <w:p w:rsidR="003C30BD" w:rsidRPr="00F74203" w:rsidRDefault="003C30BD" w:rsidP="00991B21">
            <w:pPr>
              <w:rPr>
                <w:rFonts w:ascii="Tahoma" w:hAnsi="Tahoma" w:cs="Tahoma"/>
                <w:sz w:val="20"/>
              </w:rPr>
            </w:pPr>
          </w:p>
        </w:tc>
        <w:tc>
          <w:tcPr>
            <w:tcW w:w="6378" w:type="dxa"/>
          </w:tcPr>
          <w:p w:rsidR="003C30BD" w:rsidRPr="00121818" w:rsidRDefault="003C30BD" w:rsidP="00991B21">
            <w:pPr>
              <w:rPr>
                <w:rFonts w:ascii="Tahoma" w:hAnsi="Tahoma" w:cs="Tahoma"/>
                <w:sz w:val="20"/>
                <w:szCs w:val="20"/>
              </w:rPr>
            </w:pPr>
            <w:r w:rsidRPr="00121818">
              <w:rPr>
                <w:rFonts w:ascii="Tahoma" w:hAnsi="Tahoma" w:cs="Tahoma"/>
                <w:sz w:val="20"/>
                <w:szCs w:val="20"/>
              </w:rPr>
              <w:t>Operační program Zaměstnanost</w:t>
            </w:r>
            <w:r>
              <w:rPr>
                <w:rFonts w:ascii="Tahoma" w:hAnsi="Tahoma" w:cs="Tahoma"/>
                <w:sz w:val="20"/>
                <w:szCs w:val="20"/>
              </w:rPr>
              <w:t xml:space="preserve"> - 9</w:t>
            </w:r>
            <w:r w:rsidRPr="009258A4">
              <w:rPr>
                <w:rFonts w:ascii="Tahoma" w:hAnsi="Tahoma" w:cs="Tahoma"/>
                <w:sz w:val="20"/>
                <w:szCs w:val="20"/>
              </w:rPr>
              <w:t>5 % způsobilých výdajů</w:t>
            </w:r>
          </w:p>
          <w:p w:rsidR="003C30BD" w:rsidRPr="00AE5D6F" w:rsidRDefault="003C30BD" w:rsidP="00991B21">
            <w:pPr>
              <w:rPr>
                <w:rFonts w:ascii="Tahoma" w:hAnsi="Tahoma" w:cs="Tahoma"/>
                <w:sz w:val="20"/>
                <w:szCs w:val="20"/>
              </w:rPr>
            </w:pP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8" w:type="dxa"/>
          </w:tcPr>
          <w:p w:rsidR="003C30BD" w:rsidRPr="00F74203" w:rsidRDefault="003C30BD" w:rsidP="00991B21">
            <w:pPr>
              <w:jc w:val="both"/>
              <w:rPr>
                <w:rFonts w:ascii="Tahoma" w:hAnsi="Tahoma" w:cs="Tahoma"/>
                <w:sz w:val="20"/>
              </w:rPr>
            </w:pPr>
            <w:r>
              <w:rPr>
                <w:rFonts w:ascii="Tahoma" w:hAnsi="Tahoma" w:cs="Tahoma"/>
                <w:sz w:val="20"/>
              </w:rPr>
              <w:t>2016 - 2019</w:t>
            </w:r>
          </w:p>
        </w:tc>
      </w:tr>
      <w:tr w:rsidR="003C30BD" w:rsidRPr="00F74203"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6B555D" w:rsidRDefault="003C30BD" w:rsidP="00991B21">
            <w:pPr>
              <w:rPr>
                <w:rFonts w:ascii="Tahoma" w:hAnsi="Tahoma" w:cs="Tahoma"/>
                <w:bCs/>
                <w:i/>
                <w:sz w:val="18"/>
                <w:szCs w:val="18"/>
              </w:rPr>
            </w:pPr>
            <w:r w:rsidRPr="006B555D">
              <w:rPr>
                <w:rFonts w:ascii="Tahoma" w:hAnsi="Tahoma" w:cs="Tahoma"/>
                <w:bCs/>
                <w:i/>
                <w:sz w:val="18"/>
                <w:szCs w:val="18"/>
              </w:rPr>
              <w:t>pozn.: u víceletých akcí</w:t>
            </w:r>
          </w:p>
          <w:p w:rsidR="003C30BD" w:rsidRPr="00F74203" w:rsidRDefault="003C30BD" w:rsidP="00991B21">
            <w:pPr>
              <w:rPr>
                <w:rFonts w:ascii="Tahoma" w:hAnsi="Tahoma" w:cs="Tahoma"/>
                <w:bCs/>
                <w:i/>
                <w:sz w:val="18"/>
                <w:szCs w:val="18"/>
              </w:rPr>
            </w:pPr>
          </w:p>
        </w:tc>
        <w:tc>
          <w:tcPr>
            <w:tcW w:w="6378" w:type="dxa"/>
          </w:tcPr>
          <w:p w:rsidR="003C30BD" w:rsidRDefault="003C30BD" w:rsidP="00991B21">
            <w:pPr>
              <w:pStyle w:val="Textkomente"/>
              <w:jc w:val="both"/>
              <w:rPr>
                <w:rFonts w:ascii="Tahoma" w:hAnsi="Tahoma" w:cs="Tahoma"/>
              </w:rPr>
            </w:pPr>
            <w:r>
              <w:rPr>
                <w:rFonts w:ascii="Tahoma" w:hAnsi="Tahoma" w:cs="Tahoma"/>
              </w:rPr>
              <w:t>V r. 2017: 350 tis. Kč</w:t>
            </w:r>
          </w:p>
          <w:p w:rsidR="003C30BD" w:rsidRDefault="003C30BD" w:rsidP="00991B21">
            <w:pPr>
              <w:pStyle w:val="Textkomente"/>
              <w:jc w:val="both"/>
              <w:rPr>
                <w:rFonts w:ascii="Tahoma" w:hAnsi="Tahoma" w:cs="Tahoma"/>
              </w:rPr>
            </w:pPr>
            <w:r>
              <w:rPr>
                <w:rFonts w:ascii="Tahoma" w:hAnsi="Tahoma" w:cs="Tahoma"/>
              </w:rPr>
              <w:t>V r. 2018: 800 tis. Kč</w:t>
            </w:r>
          </w:p>
          <w:p w:rsidR="003C30BD" w:rsidRPr="00F74203" w:rsidRDefault="003C30BD" w:rsidP="00991B21">
            <w:pPr>
              <w:pStyle w:val="Textkomente"/>
              <w:jc w:val="both"/>
              <w:rPr>
                <w:rFonts w:ascii="Tahoma" w:hAnsi="Tahoma" w:cs="Tahoma"/>
              </w:rPr>
            </w:pPr>
            <w:r>
              <w:rPr>
                <w:rFonts w:ascii="Tahoma" w:hAnsi="Tahoma" w:cs="Tahoma"/>
              </w:rPr>
              <w:t>V r. 2019: 240 tis. Kč</w:t>
            </w:r>
          </w:p>
        </w:tc>
      </w:tr>
      <w:tr w:rsidR="003C30BD" w:rsidRPr="006B555D" w:rsidTr="00991B21">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3C30BD">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3C30BD" w:rsidRPr="006B555D" w:rsidRDefault="003C30BD" w:rsidP="00991B21">
            <w:pPr>
              <w:pStyle w:val="Textkomente"/>
              <w:jc w:val="both"/>
              <w:rPr>
                <w:rFonts w:ascii="Tahoma" w:hAnsi="Tahoma" w:cs="Tahoma"/>
              </w:rPr>
            </w:pPr>
            <w:r>
              <w:rPr>
                <w:rFonts w:ascii="Tahoma" w:hAnsi="Tahoma" w:cs="Tahoma"/>
              </w:rPr>
              <w:t>-</w:t>
            </w:r>
          </w:p>
        </w:tc>
      </w:tr>
    </w:tbl>
    <w:p w:rsidR="003C30BD" w:rsidRDefault="003C30BD">
      <w:pPr>
        <w:rPr>
          <w:rFonts w:ascii="Tahoma" w:hAnsi="Tahoma" w:cs="Tahoma"/>
        </w:rPr>
      </w:pPr>
      <w:r>
        <w:rPr>
          <w:rFonts w:ascii="Tahoma" w:hAnsi="Tahoma" w:cs="Tahoma"/>
        </w:rPr>
        <w:br w:type="page"/>
      </w:r>
    </w:p>
    <w:p w:rsidR="003C30BD" w:rsidRDefault="003C30BD" w:rsidP="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14</w:t>
            </w:r>
          </w:p>
        </w:tc>
        <w:tc>
          <w:tcPr>
            <w:tcW w:w="7856" w:type="dxa"/>
          </w:tcPr>
          <w:p w:rsidR="003C30BD" w:rsidRPr="00FF1593" w:rsidRDefault="003C30BD" w:rsidP="00991B21">
            <w:pPr>
              <w:pStyle w:val="Nadpis4"/>
              <w:rPr>
                <w:rFonts w:ascii="Tahoma" w:hAnsi="Tahoma" w:cs="Tahoma"/>
                <w:sz w:val="24"/>
              </w:rPr>
            </w:pPr>
            <w:r w:rsidRPr="00FF1593">
              <w:rPr>
                <w:rFonts w:ascii="Tahoma" w:eastAsia="Calibri" w:hAnsi="Tahoma" w:cs="Tahoma"/>
                <w:sz w:val="24"/>
              </w:rPr>
              <w:t>Odbor evropských projektů</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FF1593" w:rsidRDefault="003C30BD" w:rsidP="00991B21">
            <w:pPr>
              <w:pStyle w:val="Nadpis4"/>
              <w:rPr>
                <w:rFonts w:ascii="Tahoma" w:hAnsi="Tahoma" w:cs="Tahoma"/>
                <w:sz w:val="24"/>
              </w:rPr>
            </w:pPr>
            <w:r w:rsidRPr="00FF1593">
              <w:rPr>
                <w:rFonts w:ascii="Tahoma" w:hAnsi="Tahoma" w:cs="Tahoma"/>
                <w:sz w:val="24"/>
              </w:rPr>
              <w:t>Podpora zkvalitnění a rozvoje služeb pro osoby s</w:t>
            </w:r>
            <w:r>
              <w:rPr>
                <w:rFonts w:ascii="Tahoma" w:hAnsi="Tahoma" w:cs="Tahoma"/>
                <w:sz w:val="24"/>
              </w:rPr>
              <w:t> </w:t>
            </w:r>
            <w:r w:rsidRPr="00FF1593">
              <w:rPr>
                <w:rFonts w:ascii="Tahoma" w:hAnsi="Tahoma" w:cs="Tahoma"/>
                <w:sz w:val="24"/>
              </w:rPr>
              <w:t>duševním onemocněním</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3202</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4359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sidRPr="00FF1593">
              <w:rPr>
                <w:rFonts w:ascii="Tahoma" w:hAnsi="Tahoma" w:cs="Tahoma"/>
                <w:sz w:val="20"/>
              </w:rPr>
              <w:t>Ostatní služby a činnosti v oblasti sociální péče</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1 175</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7 400</w:t>
            </w:r>
          </w:p>
        </w:tc>
      </w:tr>
    </w:tbl>
    <w:p w:rsidR="003C30BD" w:rsidRPr="00F74203" w:rsidRDefault="003C30BD" w:rsidP="003C30BD">
      <w:pPr>
        <w:rPr>
          <w:rFonts w:ascii="Tahoma" w:hAnsi="Tahoma" w:cs="Tahoma"/>
          <w:sz w:val="20"/>
        </w:rPr>
      </w:pPr>
    </w:p>
    <w:p w:rsidR="003C30BD" w:rsidRPr="00F74203"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p w:rsidR="003C30BD" w:rsidRPr="00F74203" w:rsidRDefault="003C30BD" w:rsidP="00991B21">
            <w:pPr>
              <w:rPr>
                <w:rFonts w:ascii="Tahoma" w:hAnsi="Tahoma" w:cs="Tahoma"/>
                <w:b/>
                <w:bCs/>
                <w:sz w:val="20"/>
              </w:rPr>
            </w:pPr>
          </w:p>
        </w:tc>
        <w:tc>
          <w:tcPr>
            <w:tcW w:w="6376" w:type="dxa"/>
          </w:tcPr>
          <w:p w:rsidR="003C30BD" w:rsidRPr="00F74203" w:rsidRDefault="003C30BD" w:rsidP="00991B21">
            <w:pPr>
              <w:pStyle w:val="Zkladntext"/>
              <w:rPr>
                <w:rFonts w:ascii="Tahoma" w:hAnsi="Tahoma" w:cs="Tahoma"/>
                <w:sz w:val="20"/>
                <w:szCs w:val="20"/>
              </w:rPr>
            </w:pPr>
            <w:r>
              <w:rPr>
                <w:rFonts w:ascii="Tahoma" w:hAnsi="Tahoma" w:cs="Tahoma"/>
                <w:sz w:val="20"/>
                <w:szCs w:val="20"/>
              </w:rPr>
              <w:t>-</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6" w:type="dxa"/>
          </w:tcPr>
          <w:p w:rsidR="003C30BD" w:rsidRPr="00E97C1D" w:rsidRDefault="003C30BD" w:rsidP="00991B21">
            <w:pPr>
              <w:jc w:val="both"/>
              <w:rPr>
                <w:rFonts w:ascii="Tahoma" w:hAnsi="Tahoma" w:cs="Tahoma"/>
                <w:color w:val="000000"/>
                <w:sz w:val="20"/>
                <w:szCs w:val="20"/>
              </w:rPr>
            </w:pPr>
            <w:r w:rsidRPr="00E97C1D">
              <w:rPr>
                <w:rFonts w:ascii="Tahoma" w:hAnsi="Tahoma" w:cs="Tahoma"/>
                <w:color w:val="000000"/>
                <w:sz w:val="20"/>
                <w:szCs w:val="20"/>
              </w:rPr>
              <w:t>Hlavním cílem projektu je zmapování dostupné podpory pro osoby s duševním onemocněním, zejména v oblasti sociální, zdravotní a</w:t>
            </w:r>
            <w:r>
              <w:rPr>
                <w:rFonts w:ascii="Tahoma" w:hAnsi="Tahoma" w:cs="Tahoma"/>
                <w:color w:val="000000"/>
                <w:sz w:val="20"/>
                <w:szCs w:val="20"/>
              </w:rPr>
              <w:t> </w:t>
            </w:r>
            <w:r w:rsidRPr="00E97C1D">
              <w:rPr>
                <w:rFonts w:ascii="Tahoma" w:hAnsi="Tahoma" w:cs="Tahoma"/>
                <w:color w:val="000000"/>
                <w:sz w:val="20"/>
                <w:szCs w:val="20"/>
              </w:rPr>
              <w:t xml:space="preserve">zaměstnávání aj. Podpůrnými aktivitami v rámci zkvalitnění dostupných služeb pro osoby s duševním onemocněním jsou činnosti zaměřené na podporu vzdělávání v dané oblasti, šíření osvěty včetně </w:t>
            </w:r>
            <w:proofErr w:type="spellStart"/>
            <w:r w:rsidRPr="00E97C1D">
              <w:rPr>
                <w:rFonts w:ascii="Tahoma" w:hAnsi="Tahoma" w:cs="Tahoma"/>
                <w:color w:val="000000"/>
                <w:sz w:val="20"/>
                <w:szCs w:val="20"/>
              </w:rPr>
              <w:t>destigmatizačních</w:t>
            </w:r>
            <w:proofErr w:type="spellEnd"/>
            <w:r w:rsidRPr="00E97C1D">
              <w:rPr>
                <w:rFonts w:ascii="Tahoma" w:hAnsi="Tahoma" w:cs="Tahoma"/>
                <w:color w:val="000000"/>
                <w:sz w:val="20"/>
                <w:szCs w:val="20"/>
              </w:rPr>
              <w:t xml:space="preserve"> aktivit a pilotní program podpory peer asistentů pro</w:t>
            </w:r>
            <w:r>
              <w:rPr>
                <w:rFonts w:ascii="Tahoma" w:hAnsi="Tahoma" w:cs="Tahoma"/>
                <w:color w:val="000000"/>
                <w:sz w:val="20"/>
                <w:szCs w:val="20"/>
              </w:rPr>
              <w:t> </w:t>
            </w:r>
            <w:r w:rsidRPr="00E97C1D">
              <w:rPr>
                <w:rFonts w:ascii="Tahoma" w:hAnsi="Tahoma" w:cs="Tahoma"/>
                <w:color w:val="000000"/>
                <w:sz w:val="20"/>
                <w:szCs w:val="20"/>
              </w:rPr>
              <w:t>snadnější sociální začleňování osob s duševním onemocněním.</w:t>
            </w:r>
          </w:p>
          <w:p w:rsidR="003C30BD" w:rsidRDefault="003C30BD" w:rsidP="00991B21">
            <w:pPr>
              <w:spacing w:before="120"/>
              <w:jc w:val="both"/>
              <w:rPr>
                <w:rFonts w:ascii="Tahoma" w:hAnsi="Tahoma" w:cs="Tahoma"/>
                <w:color w:val="000000"/>
                <w:sz w:val="20"/>
                <w:szCs w:val="20"/>
              </w:rPr>
            </w:pPr>
            <w:r w:rsidRPr="00E97C1D">
              <w:rPr>
                <w:rFonts w:ascii="Tahoma" w:hAnsi="Tahoma" w:cs="Tahoma"/>
                <w:color w:val="000000"/>
                <w:sz w:val="20"/>
                <w:szCs w:val="20"/>
              </w:rPr>
              <w:t xml:space="preserve">Projekt vychází ze strategického dokumentu kraje Moravskoslezského krajského plánu vyrovnávání příležitostí pro občany se zdravotním postižením na léta 2014 – 2020; z opatření „V návaznosti na změny v poskytování psychiatrické péče podporovat aktivity vedoucí k sociálnímu začleňování osob s duševním onemocněním a k jejich </w:t>
            </w:r>
            <w:proofErr w:type="spellStart"/>
            <w:r w:rsidRPr="00E97C1D">
              <w:rPr>
                <w:rFonts w:ascii="Tahoma" w:hAnsi="Tahoma" w:cs="Tahoma"/>
                <w:color w:val="000000"/>
                <w:sz w:val="20"/>
                <w:szCs w:val="20"/>
              </w:rPr>
              <w:t>destigmatizaci</w:t>
            </w:r>
            <w:proofErr w:type="spellEnd"/>
            <w:r w:rsidRPr="00E97C1D">
              <w:rPr>
                <w:rFonts w:ascii="Tahoma" w:hAnsi="Tahoma" w:cs="Tahoma"/>
                <w:color w:val="000000"/>
                <w:sz w:val="20"/>
                <w:szCs w:val="20"/>
              </w:rPr>
              <w:t>“. Současně projekt reflektuje na výsledky dokumentu Reformy psychiatrické péče zabývající se procesem transformace služeb poskytujících péči osobám s duševním onemocněním.</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25. 6. 2015</w:t>
            </w:r>
            <w:r w:rsidRPr="003D7BCF">
              <w:rPr>
                <w:rFonts w:ascii="Tahoma" w:eastAsia="Calibri" w:hAnsi="Tahoma" w:cs="Tahoma"/>
                <w:sz w:val="20"/>
                <w:szCs w:val="20"/>
              </w:rPr>
              <w:t xml:space="preserve"> usnesením č. </w:t>
            </w:r>
            <w:r>
              <w:rPr>
                <w:rFonts w:ascii="Tahoma" w:eastAsia="Calibri" w:hAnsi="Tahoma" w:cs="Tahoma"/>
                <w:sz w:val="20"/>
                <w:szCs w:val="20"/>
              </w:rPr>
              <w:t>15/1534.</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Projekt </w:t>
            </w:r>
            <w:r>
              <w:rPr>
                <w:rFonts w:ascii="Tahoma" w:eastAsia="Calibri" w:hAnsi="Tahoma" w:cs="Tahoma"/>
                <w:sz w:val="20"/>
                <w:szCs w:val="20"/>
              </w:rPr>
              <w:t>je</w:t>
            </w:r>
            <w:r w:rsidRPr="003D7BCF">
              <w:rPr>
                <w:rFonts w:ascii="Tahoma" w:eastAsia="Calibri" w:hAnsi="Tahoma" w:cs="Tahoma"/>
                <w:sz w:val="20"/>
                <w:szCs w:val="20"/>
              </w:rPr>
              <w:t xml:space="preserve"> financován formou záloh.</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Finanční prostředky z vlastních zdrojů jsou v rozpočtu nárokovány </w:t>
            </w:r>
            <w:r>
              <w:rPr>
                <w:rFonts w:ascii="Tahoma" w:eastAsia="Calibri" w:hAnsi="Tahoma" w:cs="Tahoma"/>
                <w:sz w:val="20"/>
                <w:szCs w:val="20"/>
              </w:rPr>
              <w:t xml:space="preserve">také na částečné předfinancování podílu dotace </w:t>
            </w:r>
            <w:r w:rsidRPr="003D7BCF">
              <w:rPr>
                <w:rFonts w:ascii="Tahoma" w:eastAsia="Calibri" w:hAnsi="Tahoma" w:cs="Tahoma"/>
                <w:sz w:val="20"/>
                <w:szCs w:val="20"/>
              </w:rPr>
              <w:t>z důvodu zajištění plynulosti realizace aktivit projektu.</w:t>
            </w:r>
          </w:p>
          <w:p w:rsidR="003C30BD" w:rsidRPr="00E97C1D" w:rsidRDefault="003C30BD" w:rsidP="00991B21">
            <w:pPr>
              <w:jc w:val="both"/>
              <w:rPr>
                <w:rFonts w:ascii="Tahoma" w:eastAsia="Calibri" w:hAnsi="Tahoma" w:cs="Tahoma"/>
                <w:sz w:val="20"/>
                <w:szCs w:val="20"/>
              </w:rPr>
            </w:pP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Forma použití:</w:t>
            </w:r>
          </w:p>
          <w:p w:rsidR="003C30BD" w:rsidRPr="00F74203" w:rsidRDefault="003C30BD" w:rsidP="00991B21">
            <w:pPr>
              <w:rPr>
                <w:rFonts w:ascii="Tahoma" w:hAnsi="Tahoma" w:cs="Tahoma"/>
                <w:b/>
                <w:bCs/>
                <w:sz w:val="20"/>
              </w:rPr>
            </w:pPr>
          </w:p>
        </w:tc>
        <w:tc>
          <w:tcPr>
            <w:tcW w:w="6376" w:type="dxa"/>
          </w:tcPr>
          <w:p w:rsidR="003C30BD" w:rsidRPr="00F74203" w:rsidRDefault="003C30BD" w:rsidP="00991B21">
            <w:pPr>
              <w:jc w:val="both"/>
              <w:rPr>
                <w:rFonts w:ascii="Tahoma" w:hAnsi="Tahoma" w:cs="Tahoma"/>
                <w:sz w:val="20"/>
              </w:rPr>
            </w:pPr>
            <w:r>
              <w:rPr>
                <w:rFonts w:ascii="Tahoma" w:hAnsi="Tahoma" w:cs="Tahoma"/>
                <w:sz w:val="20"/>
              </w:rPr>
              <w:t>Výdaj kraje</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b/>
                <w:bCs/>
                <w:sz w:val="20"/>
              </w:rPr>
            </w:pPr>
            <w:r w:rsidRPr="00F74203">
              <w:rPr>
                <w:rFonts w:ascii="Tahoma" w:hAnsi="Tahoma" w:cs="Tahoma"/>
                <w:b/>
                <w:bCs/>
                <w:sz w:val="20"/>
              </w:rPr>
              <w:t>spolufinancování:</w:t>
            </w:r>
          </w:p>
          <w:p w:rsidR="003C30BD" w:rsidRPr="00F74203" w:rsidRDefault="003C30BD" w:rsidP="00991B21">
            <w:pPr>
              <w:rPr>
                <w:rFonts w:ascii="Tahoma" w:hAnsi="Tahoma" w:cs="Tahoma"/>
                <w:sz w:val="20"/>
              </w:rPr>
            </w:pPr>
          </w:p>
        </w:tc>
        <w:tc>
          <w:tcPr>
            <w:tcW w:w="6376" w:type="dxa"/>
          </w:tcPr>
          <w:p w:rsidR="003C30BD" w:rsidRPr="00AE5D6F" w:rsidRDefault="003C30BD" w:rsidP="00991B21">
            <w:pPr>
              <w:rPr>
                <w:rFonts w:ascii="Tahoma" w:hAnsi="Tahoma" w:cs="Tahoma"/>
                <w:sz w:val="20"/>
                <w:szCs w:val="20"/>
              </w:rPr>
            </w:pPr>
            <w:r w:rsidRPr="00121818">
              <w:rPr>
                <w:rFonts w:ascii="Tahoma" w:hAnsi="Tahoma" w:cs="Tahoma"/>
                <w:sz w:val="20"/>
                <w:szCs w:val="20"/>
              </w:rPr>
              <w:t>Operační program Zaměstnanost</w:t>
            </w:r>
            <w:r>
              <w:rPr>
                <w:rFonts w:ascii="Tahoma" w:hAnsi="Tahoma" w:cs="Tahoma"/>
                <w:sz w:val="20"/>
                <w:szCs w:val="20"/>
              </w:rPr>
              <w:t xml:space="preserve"> - 9</w:t>
            </w:r>
            <w:r w:rsidRPr="009258A4">
              <w:rPr>
                <w:rFonts w:ascii="Tahoma" w:hAnsi="Tahoma" w:cs="Tahoma"/>
                <w:sz w:val="20"/>
                <w:szCs w:val="20"/>
              </w:rPr>
              <w:t>5 % způsobilých výdajů</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6" w:type="dxa"/>
          </w:tcPr>
          <w:p w:rsidR="003C30BD" w:rsidRPr="00F74203" w:rsidRDefault="003C30BD" w:rsidP="00991B21">
            <w:pPr>
              <w:jc w:val="both"/>
              <w:rPr>
                <w:rFonts w:ascii="Tahoma" w:hAnsi="Tahoma" w:cs="Tahoma"/>
                <w:sz w:val="20"/>
              </w:rPr>
            </w:pPr>
            <w:r>
              <w:rPr>
                <w:rFonts w:ascii="Tahoma" w:hAnsi="Tahoma" w:cs="Tahoma"/>
                <w:sz w:val="20"/>
              </w:rPr>
              <w:t>2016 - 2018</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F74203" w:rsidRDefault="003C30BD" w:rsidP="00991B21">
            <w:pPr>
              <w:rPr>
                <w:rFonts w:ascii="Tahoma" w:hAnsi="Tahoma" w:cs="Tahoma"/>
                <w:bCs/>
                <w:i/>
                <w:sz w:val="18"/>
                <w:szCs w:val="18"/>
              </w:rPr>
            </w:pPr>
            <w:r w:rsidRPr="006B555D">
              <w:rPr>
                <w:rFonts w:ascii="Tahoma" w:hAnsi="Tahoma" w:cs="Tahoma"/>
                <w:bCs/>
                <w:i/>
                <w:sz w:val="18"/>
                <w:szCs w:val="18"/>
              </w:rPr>
              <w:t>pozn.: u víceletých akcí</w:t>
            </w:r>
          </w:p>
        </w:tc>
        <w:tc>
          <w:tcPr>
            <w:tcW w:w="6376" w:type="dxa"/>
          </w:tcPr>
          <w:p w:rsidR="003C30BD" w:rsidRDefault="003C30BD" w:rsidP="00991B21">
            <w:pPr>
              <w:pStyle w:val="Textkomente"/>
              <w:jc w:val="both"/>
              <w:rPr>
                <w:rFonts w:ascii="Tahoma" w:hAnsi="Tahoma" w:cs="Tahoma"/>
              </w:rPr>
            </w:pPr>
            <w:r>
              <w:rPr>
                <w:rFonts w:ascii="Tahoma" w:hAnsi="Tahoma" w:cs="Tahoma"/>
              </w:rPr>
              <w:t>V r. 2017: 275 tis. Kč</w:t>
            </w:r>
          </w:p>
          <w:p w:rsidR="003C30BD" w:rsidRPr="00F74203" w:rsidRDefault="003C30BD" w:rsidP="00991B21">
            <w:pPr>
              <w:pStyle w:val="Textkomente"/>
              <w:jc w:val="both"/>
              <w:rPr>
                <w:rFonts w:ascii="Tahoma" w:hAnsi="Tahoma" w:cs="Tahoma"/>
              </w:rPr>
            </w:pPr>
            <w:r>
              <w:rPr>
                <w:rFonts w:ascii="Tahoma" w:hAnsi="Tahoma" w:cs="Tahoma"/>
              </w:rPr>
              <w:t>V r. 2018: 110 tis. Kč</w:t>
            </w:r>
          </w:p>
        </w:tc>
      </w:tr>
      <w:tr w:rsidR="003C30BD" w:rsidRPr="006B555D"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lastRenderedPageBreak/>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991B21">
            <w:pPr>
              <w:rPr>
                <w:rFonts w:ascii="Tahoma" w:hAnsi="Tahoma" w:cs="Tahoma"/>
                <w:bCs/>
                <w:i/>
                <w:sz w:val="18"/>
                <w:szCs w:val="18"/>
              </w:rPr>
            </w:pPr>
            <w:r w:rsidRPr="00F74203">
              <w:rPr>
                <w:rFonts w:ascii="Tahoma" w:hAnsi="Tahoma" w:cs="Tahoma"/>
                <w:bCs/>
                <w:i/>
                <w:sz w:val="18"/>
                <w:szCs w:val="18"/>
              </w:rPr>
              <w:t>pozn.: např. výdaje na udržitelnost projektu</w:t>
            </w:r>
          </w:p>
          <w:p w:rsidR="003C30BD" w:rsidRPr="006B555D" w:rsidRDefault="003C30BD" w:rsidP="00991B21">
            <w:pPr>
              <w:rPr>
                <w:rFonts w:ascii="Tahoma" w:hAnsi="Tahoma" w:cs="Tahoma"/>
                <w:b/>
                <w:bCs/>
                <w:sz w:val="20"/>
              </w:rPr>
            </w:pPr>
          </w:p>
        </w:tc>
        <w:tc>
          <w:tcPr>
            <w:tcW w:w="6376" w:type="dxa"/>
          </w:tcPr>
          <w:p w:rsidR="003C30BD" w:rsidRPr="006B555D" w:rsidRDefault="003C30BD" w:rsidP="00991B21">
            <w:pPr>
              <w:pStyle w:val="Textkomente"/>
              <w:jc w:val="both"/>
              <w:rPr>
                <w:rFonts w:ascii="Tahoma" w:hAnsi="Tahoma" w:cs="Tahoma"/>
              </w:rPr>
            </w:pPr>
            <w:r>
              <w:rPr>
                <w:rFonts w:ascii="Tahoma" w:hAnsi="Tahoma" w:cs="Tahoma"/>
              </w:rPr>
              <w:t>-</w:t>
            </w:r>
          </w:p>
        </w:tc>
      </w:tr>
    </w:tbl>
    <w:p w:rsidR="003C30BD" w:rsidRDefault="003C30BD" w:rsidP="003C30BD">
      <w:pPr>
        <w:rPr>
          <w:rFonts w:ascii="Tahoma" w:hAnsi="Tahoma" w:cs="Tahoma"/>
        </w:rPr>
      </w:pPr>
      <w:r>
        <w:rPr>
          <w:rFonts w:ascii="Tahoma" w:hAnsi="Tahoma" w:cs="Tahoma"/>
        </w:rPr>
        <w:br w:type="page"/>
      </w:r>
    </w:p>
    <w:p w:rsidR="003C30BD" w:rsidRDefault="003C30BD" w:rsidP="003C30B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3C30BD" w:rsidRPr="00F74203" w:rsidTr="00991B21">
        <w:tc>
          <w:tcPr>
            <w:tcW w:w="748" w:type="dxa"/>
          </w:tcPr>
          <w:p w:rsidR="003C30BD" w:rsidRPr="00F74203" w:rsidRDefault="003C30BD"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3C30BD" w:rsidRPr="00F74203" w:rsidRDefault="003C30BD" w:rsidP="00991B21">
            <w:pPr>
              <w:jc w:val="center"/>
              <w:rPr>
                <w:rFonts w:ascii="Tahoma" w:hAnsi="Tahoma" w:cs="Tahoma"/>
              </w:rPr>
            </w:pPr>
            <w:r>
              <w:rPr>
                <w:rFonts w:ascii="Tahoma" w:hAnsi="Tahoma" w:cs="Tahoma"/>
              </w:rPr>
              <w:t>14</w:t>
            </w:r>
          </w:p>
        </w:tc>
        <w:tc>
          <w:tcPr>
            <w:tcW w:w="7856" w:type="dxa"/>
          </w:tcPr>
          <w:p w:rsidR="003C30BD" w:rsidRPr="00FF1593" w:rsidRDefault="003C30BD" w:rsidP="00991B21">
            <w:pPr>
              <w:pStyle w:val="Nadpis4"/>
              <w:rPr>
                <w:rFonts w:ascii="Tahoma" w:hAnsi="Tahoma" w:cs="Tahoma"/>
                <w:sz w:val="24"/>
              </w:rPr>
            </w:pPr>
            <w:r w:rsidRPr="00FF1593">
              <w:rPr>
                <w:rFonts w:ascii="Tahoma" w:eastAsia="Calibri" w:hAnsi="Tahoma" w:cs="Tahoma"/>
                <w:sz w:val="24"/>
              </w:rPr>
              <w:t>Odbor evropských projektů</w:t>
            </w:r>
          </w:p>
        </w:tc>
      </w:tr>
    </w:tbl>
    <w:p w:rsidR="003C30BD" w:rsidRPr="00F74203" w:rsidRDefault="003C30BD" w:rsidP="003C30B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3C30BD" w:rsidRPr="00F74203" w:rsidTr="00991B21">
        <w:tc>
          <w:tcPr>
            <w:tcW w:w="1364" w:type="dxa"/>
          </w:tcPr>
          <w:p w:rsidR="003C30BD" w:rsidRPr="00F74203" w:rsidRDefault="003C30BD" w:rsidP="00991B21">
            <w:pPr>
              <w:rPr>
                <w:rFonts w:ascii="Tahoma" w:hAnsi="Tahoma" w:cs="Tahoma"/>
                <w:b/>
                <w:bCs/>
                <w:sz w:val="20"/>
              </w:rPr>
            </w:pPr>
            <w:r w:rsidRPr="00F74203">
              <w:rPr>
                <w:rFonts w:ascii="Tahoma" w:hAnsi="Tahoma" w:cs="Tahoma"/>
                <w:b/>
                <w:bCs/>
                <w:sz w:val="20"/>
              </w:rPr>
              <w:t>Název akce</w:t>
            </w:r>
          </w:p>
        </w:tc>
        <w:tc>
          <w:tcPr>
            <w:tcW w:w="5998" w:type="dxa"/>
          </w:tcPr>
          <w:p w:rsidR="003C30BD" w:rsidRPr="00F74203" w:rsidRDefault="003C30BD" w:rsidP="00991B21">
            <w:pPr>
              <w:pStyle w:val="Nadpis4"/>
              <w:rPr>
                <w:rFonts w:ascii="Tahoma" w:hAnsi="Tahoma" w:cs="Tahoma"/>
                <w:sz w:val="24"/>
              </w:rPr>
            </w:pPr>
            <w:r>
              <w:rPr>
                <w:rFonts w:ascii="Tahoma" w:hAnsi="Tahoma" w:cs="Tahoma"/>
                <w:sz w:val="24"/>
              </w:rPr>
              <w:t>Podporujeme hrdinství, které není vidět</w:t>
            </w:r>
          </w:p>
        </w:tc>
        <w:tc>
          <w:tcPr>
            <w:tcW w:w="1247" w:type="dxa"/>
          </w:tcPr>
          <w:p w:rsidR="003C30BD" w:rsidRPr="00F74203" w:rsidRDefault="003C30BD"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3C30BD" w:rsidRPr="00F74203" w:rsidRDefault="003C30BD" w:rsidP="00991B21">
            <w:pPr>
              <w:jc w:val="right"/>
              <w:rPr>
                <w:rFonts w:ascii="Tahoma" w:hAnsi="Tahoma" w:cs="Tahoma"/>
                <w:sz w:val="20"/>
              </w:rPr>
            </w:pPr>
            <w:r>
              <w:rPr>
                <w:rFonts w:ascii="Tahoma" w:hAnsi="Tahoma" w:cs="Tahoma"/>
                <w:sz w:val="20"/>
              </w:rPr>
              <w:t>3258</w:t>
            </w:r>
          </w:p>
        </w:tc>
      </w:tr>
    </w:tbl>
    <w:p w:rsidR="003C30BD" w:rsidRPr="00F74203" w:rsidRDefault="003C30BD" w:rsidP="003C30B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3C30BD" w:rsidRPr="003C30BD" w:rsidRDefault="003C30BD" w:rsidP="00991B21">
            <w:pPr>
              <w:jc w:val="center"/>
              <w:rPr>
                <w:rFonts w:ascii="Tahoma" w:hAnsi="Tahoma" w:cs="Tahoma"/>
                <w:sz w:val="20"/>
              </w:rPr>
            </w:pPr>
            <w:r w:rsidRPr="003C30BD">
              <w:rPr>
                <w:rFonts w:ascii="Tahoma" w:hAnsi="Tahoma" w:cs="Tahoma"/>
                <w:sz w:val="20"/>
              </w:rPr>
              <w:t>4319</w:t>
            </w:r>
          </w:p>
        </w:tc>
        <w:tc>
          <w:tcPr>
            <w:tcW w:w="5387" w:type="dxa"/>
            <w:tcBorders>
              <w:top w:val="single" w:sz="4" w:space="0" w:color="auto"/>
              <w:left w:val="single" w:sz="4" w:space="0" w:color="auto"/>
              <w:bottom w:val="single" w:sz="4" w:space="0" w:color="auto"/>
              <w:right w:val="nil"/>
            </w:tcBorders>
          </w:tcPr>
          <w:p w:rsidR="003C30BD" w:rsidRPr="003C30BD" w:rsidRDefault="003C30BD" w:rsidP="00991B21">
            <w:pPr>
              <w:rPr>
                <w:rFonts w:ascii="Tahoma" w:hAnsi="Tahoma" w:cs="Tahoma"/>
                <w:sz w:val="20"/>
              </w:rPr>
            </w:pPr>
            <w:r w:rsidRPr="003C30BD">
              <w:rPr>
                <w:rFonts w:ascii="Tahoma" w:hAnsi="Tahoma" w:cs="Tahoma"/>
                <w:sz w:val="20"/>
              </w:rPr>
              <w:t>Ostatní výdaje související se sociálním poradenstvím</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r w:rsidR="003C30BD"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3C30BD" w:rsidRPr="00F74203" w:rsidRDefault="003C30BD" w:rsidP="00991B21">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3C30BD" w:rsidRPr="00F74203" w:rsidRDefault="003C30BD" w:rsidP="00991B21">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3C30BD" w:rsidRPr="00F74203" w:rsidRDefault="003C30BD" w:rsidP="00991B21">
            <w:pPr>
              <w:jc w:val="right"/>
              <w:rPr>
                <w:rFonts w:ascii="Tahoma" w:hAnsi="Tahoma" w:cs="Tahoma"/>
                <w:sz w:val="20"/>
              </w:rPr>
            </w:pPr>
          </w:p>
        </w:tc>
      </w:tr>
    </w:tbl>
    <w:p w:rsidR="003C30BD" w:rsidRPr="00F74203" w:rsidRDefault="003C30BD" w:rsidP="003C30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Cs/>
                <w:sz w:val="20"/>
              </w:rPr>
            </w:pPr>
            <w:r>
              <w:rPr>
                <w:rFonts w:ascii="Tahoma" w:hAnsi="Tahoma" w:cs="Tahoma"/>
                <w:bCs/>
                <w:sz w:val="20"/>
              </w:rPr>
              <w:t>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b/>
                <w:sz w:val="20"/>
              </w:rPr>
            </w:pPr>
            <w:r>
              <w:rPr>
                <w:rFonts w:ascii="Tahoma" w:hAnsi="Tahoma" w:cs="Tahoma"/>
                <w:b/>
                <w:sz w:val="20"/>
              </w:rPr>
              <w:t>280</w:t>
            </w:r>
          </w:p>
        </w:tc>
      </w:tr>
      <w:tr w:rsidR="003C30BD"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3C30BD" w:rsidRPr="00F74203" w:rsidRDefault="003C30BD"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3C30BD" w:rsidRPr="00F74203" w:rsidRDefault="003C30BD"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3C30BD" w:rsidRPr="00F74203" w:rsidRDefault="003C30BD" w:rsidP="00991B21">
            <w:pPr>
              <w:jc w:val="right"/>
              <w:rPr>
                <w:rFonts w:ascii="Tahoma" w:hAnsi="Tahoma" w:cs="Tahoma"/>
                <w:sz w:val="20"/>
              </w:rPr>
            </w:pPr>
            <w:r>
              <w:rPr>
                <w:rFonts w:ascii="Tahoma" w:hAnsi="Tahoma" w:cs="Tahoma"/>
                <w:sz w:val="20"/>
              </w:rPr>
              <w:t>22 200</w:t>
            </w:r>
          </w:p>
        </w:tc>
      </w:tr>
    </w:tbl>
    <w:p w:rsidR="003C30BD" w:rsidRPr="00F74203" w:rsidRDefault="003C30BD" w:rsidP="003C30BD">
      <w:pPr>
        <w:rPr>
          <w:rFonts w:ascii="Tahoma" w:hAnsi="Tahoma" w:cs="Tahoma"/>
          <w:sz w:val="20"/>
        </w:rPr>
      </w:pPr>
    </w:p>
    <w:p w:rsidR="003C30BD" w:rsidRPr="00F74203" w:rsidRDefault="003C30BD" w:rsidP="003C30B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1.</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Zákonná úprava:</w:t>
            </w:r>
          </w:p>
          <w:p w:rsidR="003C30BD" w:rsidRPr="00F74203" w:rsidRDefault="003C30BD" w:rsidP="00991B21">
            <w:pPr>
              <w:rPr>
                <w:rFonts w:ascii="Tahoma" w:hAnsi="Tahoma" w:cs="Tahoma"/>
                <w:b/>
                <w:bCs/>
                <w:sz w:val="20"/>
              </w:rPr>
            </w:pPr>
          </w:p>
        </w:tc>
        <w:tc>
          <w:tcPr>
            <w:tcW w:w="6376" w:type="dxa"/>
          </w:tcPr>
          <w:p w:rsidR="003C30BD" w:rsidRPr="00F74203" w:rsidRDefault="003C30BD" w:rsidP="00991B21">
            <w:pPr>
              <w:pStyle w:val="Zkladntext"/>
              <w:rPr>
                <w:rFonts w:ascii="Tahoma" w:hAnsi="Tahoma" w:cs="Tahoma"/>
                <w:sz w:val="20"/>
                <w:szCs w:val="20"/>
              </w:rPr>
            </w:pPr>
            <w:r>
              <w:rPr>
                <w:rFonts w:ascii="Tahoma" w:hAnsi="Tahoma" w:cs="Tahoma"/>
                <w:sz w:val="20"/>
                <w:szCs w:val="20"/>
              </w:rPr>
              <w:t>-</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2.</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Zdůvodnění akce</w:t>
            </w:r>
          </w:p>
          <w:p w:rsidR="003C30BD" w:rsidRPr="00F74203" w:rsidRDefault="003C30BD" w:rsidP="00991B21">
            <w:pPr>
              <w:rPr>
                <w:rFonts w:ascii="Tahoma" w:hAnsi="Tahoma" w:cs="Tahoma"/>
                <w:b/>
                <w:bCs/>
                <w:sz w:val="20"/>
              </w:rPr>
            </w:pPr>
            <w:r w:rsidRPr="00F74203">
              <w:rPr>
                <w:rFonts w:ascii="Tahoma" w:hAnsi="Tahoma" w:cs="Tahoma"/>
                <w:b/>
                <w:bCs/>
                <w:sz w:val="20"/>
              </w:rPr>
              <w:t>- cíle akce:</w:t>
            </w:r>
          </w:p>
          <w:p w:rsidR="003C30BD" w:rsidRPr="00F74203" w:rsidRDefault="003C30BD" w:rsidP="00991B21">
            <w:pPr>
              <w:rPr>
                <w:rFonts w:ascii="Tahoma" w:hAnsi="Tahoma" w:cs="Tahoma"/>
                <w:b/>
                <w:bCs/>
                <w:sz w:val="20"/>
              </w:rPr>
            </w:pPr>
          </w:p>
        </w:tc>
        <w:tc>
          <w:tcPr>
            <w:tcW w:w="6376" w:type="dxa"/>
          </w:tcPr>
          <w:p w:rsidR="003C30BD" w:rsidRDefault="003C30BD" w:rsidP="00991B21">
            <w:pPr>
              <w:jc w:val="both"/>
              <w:rPr>
                <w:rFonts w:ascii="Tahoma" w:hAnsi="Tahoma" w:cs="Tahoma"/>
                <w:sz w:val="20"/>
                <w:szCs w:val="20"/>
              </w:rPr>
            </w:pPr>
            <w:r w:rsidRPr="00A74037">
              <w:rPr>
                <w:rFonts w:ascii="Tahoma" w:hAnsi="Tahoma" w:cs="Tahoma"/>
                <w:sz w:val="20"/>
                <w:szCs w:val="20"/>
              </w:rPr>
              <w:t>Projekt s</w:t>
            </w:r>
            <w:r>
              <w:rPr>
                <w:rFonts w:ascii="Tahoma" w:hAnsi="Tahoma" w:cs="Tahoma"/>
                <w:sz w:val="20"/>
                <w:szCs w:val="20"/>
              </w:rPr>
              <w:t> </w:t>
            </w:r>
            <w:r w:rsidRPr="00A74037">
              <w:rPr>
                <w:rFonts w:ascii="Tahoma" w:hAnsi="Tahoma" w:cs="Tahoma"/>
                <w:sz w:val="20"/>
                <w:szCs w:val="20"/>
              </w:rPr>
              <w:t>názvem</w:t>
            </w:r>
            <w:r>
              <w:rPr>
                <w:rFonts w:ascii="Tahoma" w:hAnsi="Tahoma" w:cs="Tahoma"/>
                <w:sz w:val="20"/>
                <w:szCs w:val="20"/>
              </w:rPr>
              <w:t xml:space="preserve"> </w:t>
            </w:r>
            <w:r w:rsidRPr="00A74037">
              <w:rPr>
                <w:rFonts w:ascii="Tahoma" w:hAnsi="Tahoma" w:cs="Tahoma"/>
                <w:sz w:val="20"/>
                <w:szCs w:val="20"/>
              </w:rPr>
              <w:t>“Podporujeme hrdinství, které není vidět“ je</w:t>
            </w:r>
            <w:r>
              <w:rPr>
                <w:rFonts w:ascii="Tahoma" w:hAnsi="Tahoma" w:cs="Tahoma"/>
                <w:sz w:val="20"/>
                <w:szCs w:val="20"/>
              </w:rPr>
              <w:t> </w:t>
            </w:r>
            <w:r w:rsidRPr="00A74037">
              <w:rPr>
                <w:rFonts w:ascii="Tahoma" w:hAnsi="Tahoma" w:cs="Tahoma"/>
                <w:sz w:val="20"/>
                <w:szCs w:val="20"/>
              </w:rPr>
              <w:t>zaměřený na podporu pečujících</w:t>
            </w:r>
            <w:r>
              <w:rPr>
                <w:rFonts w:ascii="Tahoma" w:hAnsi="Tahoma" w:cs="Tahoma"/>
                <w:sz w:val="20"/>
                <w:szCs w:val="20"/>
              </w:rPr>
              <w:t xml:space="preserve"> osob a navazuje na individuální projekt „Podpora vzdělávání v sociální oblasti v MSK III“, kde jednu z klíčových aktivit tvořily činnosti zaměřené na zvyšování kompetencí v oblasti podpory rodiny a podpory dítěte s ohledem na jeho specifické potřeby. </w:t>
            </w:r>
            <w:r w:rsidRPr="00100660">
              <w:rPr>
                <w:rFonts w:ascii="Tahoma" w:hAnsi="Tahoma" w:cs="Tahoma"/>
                <w:sz w:val="20"/>
                <w:szCs w:val="20"/>
              </w:rPr>
              <w:t>Konkrétně se jedná o vícedenní pobyty pro rodiny pečující o svého člena. Cílem bylo rozvinout diskusi nad otázkami podpory osobám, které pečují o své děti se zdravotním postižením.</w:t>
            </w:r>
            <w:r>
              <w:rPr>
                <w:rFonts w:ascii="Tahoma" w:hAnsi="Tahoma" w:cs="Tahoma"/>
                <w:sz w:val="20"/>
                <w:szCs w:val="20"/>
              </w:rPr>
              <w:t xml:space="preserve"> Stěžejními aktivitami tohoto projektu je realizace terapeutických pobytů pro rodiny, dále právní poradenství, terapeutické poradenství, zmapování nabízené možné podpory pro rodiny pečující o děti se zdravotním postižením napříč resorty (dotazníkové šetření pečujících osob) a vytvoření platformy pro meziresortní diskusi (kulaté stoly, konference, meziresortní setkání, workshopy). Cílem projektu je zajistit informování, vzdělávání a podporu pečujících osob ve spolupráci s obcemi tak, aby znaly možnosti sociálních služeb, uměly je efektivně využívat a vyžadovaly jejich poskytování v maximální možné kvalitě.</w:t>
            </w:r>
          </w:p>
          <w:p w:rsidR="003C30BD" w:rsidRDefault="003C30BD" w:rsidP="00991B21">
            <w:pPr>
              <w:jc w:val="both"/>
              <w:rPr>
                <w:rFonts w:ascii="Tahoma" w:hAnsi="Tahoma" w:cs="Tahoma"/>
                <w:sz w:val="20"/>
                <w:szCs w:val="20"/>
              </w:rPr>
            </w:pP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16/1633.</w:t>
            </w:r>
          </w:p>
          <w:p w:rsidR="003C30BD" w:rsidRDefault="003C30BD" w:rsidP="00991B21">
            <w:pPr>
              <w:spacing w:before="120"/>
              <w:jc w:val="both"/>
              <w:rPr>
                <w:rFonts w:ascii="Tahoma" w:eastAsia="Calibri" w:hAnsi="Tahoma" w:cs="Tahoma"/>
                <w:sz w:val="20"/>
                <w:szCs w:val="20"/>
              </w:rPr>
            </w:pPr>
            <w:r w:rsidRPr="003D7BCF">
              <w:rPr>
                <w:rFonts w:ascii="Tahoma" w:eastAsia="Calibri" w:hAnsi="Tahoma" w:cs="Tahoma"/>
                <w:sz w:val="20"/>
                <w:szCs w:val="20"/>
              </w:rPr>
              <w:t xml:space="preserve">Projekt </w:t>
            </w:r>
            <w:r>
              <w:rPr>
                <w:rFonts w:ascii="Tahoma" w:eastAsia="Calibri" w:hAnsi="Tahoma" w:cs="Tahoma"/>
                <w:sz w:val="20"/>
                <w:szCs w:val="20"/>
              </w:rPr>
              <w:t>je</w:t>
            </w:r>
            <w:r w:rsidRPr="003D7BCF">
              <w:rPr>
                <w:rFonts w:ascii="Tahoma" w:eastAsia="Calibri" w:hAnsi="Tahoma" w:cs="Tahoma"/>
                <w:sz w:val="20"/>
                <w:szCs w:val="20"/>
              </w:rPr>
              <w:t xml:space="preserve"> financován formou záloh.</w:t>
            </w:r>
          </w:p>
          <w:p w:rsidR="003C30BD" w:rsidRPr="009A2936" w:rsidRDefault="003C30BD" w:rsidP="003C30BD">
            <w:pPr>
              <w:jc w:val="both"/>
              <w:rPr>
                <w:rFonts w:ascii="Tahoma" w:hAnsi="Tahoma" w:cs="Tahoma"/>
                <w:sz w:val="20"/>
                <w:szCs w:val="20"/>
              </w:rPr>
            </w:pP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3.</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Forma použití:</w:t>
            </w:r>
          </w:p>
          <w:p w:rsidR="003C30BD" w:rsidRPr="00F74203" w:rsidRDefault="003C30BD" w:rsidP="00991B21">
            <w:pPr>
              <w:rPr>
                <w:rFonts w:ascii="Tahoma" w:hAnsi="Tahoma" w:cs="Tahoma"/>
                <w:b/>
                <w:bCs/>
                <w:sz w:val="20"/>
              </w:rPr>
            </w:pPr>
          </w:p>
        </w:tc>
        <w:tc>
          <w:tcPr>
            <w:tcW w:w="6376" w:type="dxa"/>
          </w:tcPr>
          <w:p w:rsidR="003C30BD" w:rsidRPr="00AE5D6F" w:rsidRDefault="003C30BD" w:rsidP="00991B21">
            <w:pPr>
              <w:rPr>
                <w:rFonts w:ascii="Tahoma" w:hAnsi="Tahoma" w:cs="Tahoma"/>
                <w:sz w:val="20"/>
                <w:szCs w:val="20"/>
              </w:rPr>
            </w:pPr>
            <w:r w:rsidRPr="008B2FF2">
              <w:rPr>
                <w:rFonts w:ascii="Tahoma" w:hAnsi="Tahoma" w:cs="Tahoma"/>
                <w:sz w:val="20"/>
                <w:szCs w:val="20"/>
              </w:rPr>
              <w:t>Výdaj kraje</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4.</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 xml:space="preserve">Možnosti </w:t>
            </w:r>
          </w:p>
          <w:p w:rsidR="003C30BD" w:rsidRPr="00F74203" w:rsidRDefault="003C30BD" w:rsidP="00991B21">
            <w:pPr>
              <w:rPr>
                <w:rFonts w:ascii="Tahoma" w:hAnsi="Tahoma" w:cs="Tahoma"/>
                <w:b/>
                <w:bCs/>
                <w:sz w:val="20"/>
              </w:rPr>
            </w:pPr>
            <w:r w:rsidRPr="00F74203">
              <w:rPr>
                <w:rFonts w:ascii="Tahoma" w:hAnsi="Tahoma" w:cs="Tahoma"/>
                <w:b/>
                <w:bCs/>
                <w:sz w:val="20"/>
              </w:rPr>
              <w:t>spolufinancování:</w:t>
            </w:r>
          </w:p>
          <w:p w:rsidR="003C30BD" w:rsidRPr="00F74203" w:rsidRDefault="003C30BD" w:rsidP="00991B21">
            <w:pPr>
              <w:rPr>
                <w:rFonts w:ascii="Tahoma" w:hAnsi="Tahoma" w:cs="Tahoma"/>
                <w:sz w:val="20"/>
              </w:rPr>
            </w:pPr>
          </w:p>
        </w:tc>
        <w:tc>
          <w:tcPr>
            <w:tcW w:w="6376" w:type="dxa"/>
          </w:tcPr>
          <w:p w:rsidR="003C30BD" w:rsidRPr="00121818" w:rsidRDefault="003C30BD" w:rsidP="00991B21">
            <w:pPr>
              <w:rPr>
                <w:rFonts w:ascii="Tahoma" w:hAnsi="Tahoma" w:cs="Tahoma"/>
                <w:sz w:val="20"/>
                <w:szCs w:val="20"/>
              </w:rPr>
            </w:pPr>
            <w:r w:rsidRPr="00121818">
              <w:rPr>
                <w:rFonts w:ascii="Tahoma" w:hAnsi="Tahoma" w:cs="Tahoma"/>
                <w:sz w:val="20"/>
                <w:szCs w:val="20"/>
              </w:rPr>
              <w:t>Operační program Zaměstnanost</w:t>
            </w:r>
            <w:r>
              <w:rPr>
                <w:rFonts w:ascii="Tahoma" w:hAnsi="Tahoma" w:cs="Tahoma"/>
                <w:sz w:val="20"/>
                <w:szCs w:val="20"/>
              </w:rPr>
              <w:t xml:space="preserve"> - 9</w:t>
            </w:r>
            <w:r w:rsidRPr="009258A4">
              <w:rPr>
                <w:rFonts w:ascii="Tahoma" w:hAnsi="Tahoma" w:cs="Tahoma"/>
                <w:sz w:val="20"/>
                <w:szCs w:val="20"/>
              </w:rPr>
              <w:t>5 % způsobilých výdajů</w:t>
            </w:r>
          </w:p>
          <w:p w:rsidR="003C30BD" w:rsidRPr="00AE5D6F" w:rsidRDefault="003C30BD" w:rsidP="00991B21">
            <w:pPr>
              <w:rPr>
                <w:rFonts w:ascii="Tahoma" w:hAnsi="Tahoma" w:cs="Tahoma"/>
                <w:sz w:val="20"/>
                <w:szCs w:val="20"/>
              </w:rPr>
            </w:pP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5.</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Období realizace akce:</w:t>
            </w:r>
          </w:p>
          <w:p w:rsidR="003C30BD" w:rsidRPr="00F74203" w:rsidRDefault="003C30BD" w:rsidP="00991B21">
            <w:pPr>
              <w:rPr>
                <w:rFonts w:ascii="Tahoma" w:hAnsi="Tahoma" w:cs="Tahoma"/>
                <w:b/>
                <w:bCs/>
                <w:sz w:val="20"/>
              </w:rPr>
            </w:pPr>
          </w:p>
        </w:tc>
        <w:tc>
          <w:tcPr>
            <w:tcW w:w="6376" w:type="dxa"/>
          </w:tcPr>
          <w:p w:rsidR="003C30BD" w:rsidRPr="00F74203" w:rsidRDefault="003C30BD" w:rsidP="00991B21">
            <w:pPr>
              <w:jc w:val="both"/>
              <w:rPr>
                <w:rFonts w:ascii="Tahoma" w:hAnsi="Tahoma" w:cs="Tahoma"/>
                <w:sz w:val="20"/>
              </w:rPr>
            </w:pPr>
            <w:r>
              <w:rPr>
                <w:rFonts w:ascii="Tahoma" w:hAnsi="Tahoma" w:cs="Tahoma"/>
                <w:sz w:val="20"/>
              </w:rPr>
              <w:t>2016 - 2019</w:t>
            </w:r>
          </w:p>
        </w:tc>
      </w:tr>
      <w:tr w:rsidR="003C30BD" w:rsidRPr="00F74203"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t>6.</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zdrojů v dalších letech:</w:t>
            </w:r>
          </w:p>
          <w:p w:rsidR="003C30BD" w:rsidRPr="006B555D" w:rsidRDefault="003C30BD" w:rsidP="00991B21">
            <w:pPr>
              <w:rPr>
                <w:rFonts w:ascii="Tahoma" w:hAnsi="Tahoma" w:cs="Tahoma"/>
                <w:bCs/>
                <w:i/>
                <w:sz w:val="18"/>
                <w:szCs w:val="18"/>
              </w:rPr>
            </w:pPr>
            <w:r w:rsidRPr="006B555D">
              <w:rPr>
                <w:rFonts w:ascii="Tahoma" w:hAnsi="Tahoma" w:cs="Tahoma"/>
                <w:bCs/>
                <w:i/>
                <w:sz w:val="18"/>
                <w:szCs w:val="18"/>
              </w:rPr>
              <w:t>pozn.: u víceletých akcí</w:t>
            </w:r>
          </w:p>
          <w:p w:rsidR="003C30BD" w:rsidRPr="00F74203" w:rsidRDefault="003C30BD" w:rsidP="00991B21">
            <w:pPr>
              <w:rPr>
                <w:rFonts w:ascii="Tahoma" w:hAnsi="Tahoma" w:cs="Tahoma"/>
                <w:bCs/>
                <w:i/>
                <w:sz w:val="18"/>
                <w:szCs w:val="18"/>
              </w:rPr>
            </w:pPr>
          </w:p>
        </w:tc>
        <w:tc>
          <w:tcPr>
            <w:tcW w:w="6376" w:type="dxa"/>
          </w:tcPr>
          <w:p w:rsidR="003C30BD" w:rsidRDefault="003C30BD" w:rsidP="00991B21">
            <w:pPr>
              <w:pStyle w:val="Textkomente"/>
              <w:jc w:val="both"/>
              <w:rPr>
                <w:rFonts w:ascii="Tahoma" w:hAnsi="Tahoma" w:cs="Tahoma"/>
              </w:rPr>
            </w:pPr>
            <w:r>
              <w:rPr>
                <w:rFonts w:ascii="Tahoma" w:hAnsi="Tahoma" w:cs="Tahoma"/>
              </w:rPr>
              <w:t>V r. 2017: 450 tis. Kč</w:t>
            </w:r>
          </w:p>
          <w:p w:rsidR="003C30BD" w:rsidRDefault="003C30BD" w:rsidP="00991B21">
            <w:pPr>
              <w:pStyle w:val="Textkomente"/>
              <w:jc w:val="both"/>
              <w:rPr>
                <w:rFonts w:ascii="Tahoma" w:hAnsi="Tahoma" w:cs="Tahoma"/>
              </w:rPr>
            </w:pPr>
            <w:r>
              <w:rPr>
                <w:rFonts w:ascii="Tahoma" w:hAnsi="Tahoma" w:cs="Tahoma"/>
              </w:rPr>
              <w:t>V r. 2018: 970 tis. Kč</w:t>
            </w:r>
          </w:p>
          <w:p w:rsidR="003C30BD" w:rsidRPr="00F74203" w:rsidRDefault="003C30BD" w:rsidP="00991B21">
            <w:pPr>
              <w:pStyle w:val="Textkomente"/>
              <w:jc w:val="both"/>
              <w:rPr>
                <w:rFonts w:ascii="Tahoma" w:hAnsi="Tahoma" w:cs="Tahoma"/>
              </w:rPr>
            </w:pPr>
            <w:r>
              <w:rPr>
                <w:rFonts w:ascii="Tahoma" w:hAnsi="Tahoma" w:cs="Tahoma"/>
              </w:rPr>
              <w:t>V r. 2019: 100 tis. Kč</w:t>
            </w:r>
          </w:p>
        </w:tc>
      </w:tr>
      <w:tr w:rsidR="003C30BD" w:rsidRPr="006B555D" w:rsidTr="003C30BD">
        <w:tc>
          <w:tcPr>
            <w:tcW w:w="330" w:type="dxa"/>
          </w:tcPr>
          <w:p w:rsidR="003C30BD" w:rsidRPr="00F74203" w:rsidRDefault="003C30BD" w:rsidP="00991B21">
            <w:pPr>
              <w:rPr>
                <w:rFonts w:ascii="Tahoma" w:hAnsi="Tahoma" w:cs="Tahoma"/>
                <w:b/>
                <w:bCs/>
                <w:sz w:val="20"/>
              </w:rPr>
            </w:pPr>
            <w:r w:rsidRPr="00F74203">
              <w:rPr>
                <w:rFonts w:ascii="Tahoma" w:hAnsi="Tahoma" w:cs="Tahoma"/>
                <w:b/>
                <w:bCs/>
                <w:sz w:val="20"/>
              </w:rPr>
              <w:lastRenderedPageBreak/>
              <w:t>7.</w:t>
            </w:r>
          </w:p>
        </w:tc>
        <w:tc>
          <w:tcPr>
            <w:tcW w:w="2504" w:type="dxa"/>
          </w:tcPr>
          <w:p w:rsidR="003C30BD" w:rsidRPr="00F74203" w:rsidRDefault="003C30BD"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3C30BD" w:rsidRPr="006B555D" w:rsidRDefault="003C30BD" w:rsidP="00991B21">
            <w:pPr>
              <w:rPr>
                <w:rFonts w:ascii="Tahoma" w:hAnsi="Tahoma" w:cs="Tahoma"/>
                <w:bCs/>
                <w:i/>
                <w:sz w:val="18"/>
                <w:szCs w:val="18"/>
              </w:rPr>
            </w:pPr>
            <w:r w:rsidRPr="00F74203">
              <w:rPr>
                <w:rFonts w:ascii="Tahoma" w:hAnsi="Tahoma" w:cs="Tahoma"/>
                <w:bCs/>
                <w:i/>
                <w:sz w:val="18"/>
                <w:szCs w:val="18"/>
              </w:rPr>
              <w:t>pozn.: např. výdaje na udržitelnost projektu</w:t>
            </w:r>
          </w:p>
          <w:p w:rsidR="003C30BD" w:rsidRPr="006B555D" w:rsidRDefault="003C30BD" w:rsidP="00991B21">
            <w:pPr>
              <w:rPr>
                <w:rFonts w:ascii="Tahoma" w:hAnsi="Tahoma" w:cs="Tahoma"/>
                <w:b/>
                <w:bCs/>
                <w:sz w:val="20"/>
              </w:rPr>
            </w:pPr>
          </w:p>
        </w:tc>
        <w:tc>
          <w:tcPr>
            <w:tcW w:w="6376" w:type="dxa"/>
          </w:tcPr>
          <w:p w:rsidR="003C30BD" w:rsidRPr="006B555D" w:rsidRDefault="003C30BD" w:rsidP="00991B21">
            <w:pPr>
              <w:pStyle w:val="Textkomente"/>
              <w:jc w:val="both"/>
              <w:rPr>
                <w:rFonts w:ascii="Tahoma" w:hAnsi="Tahoma" w:cs="Tahoma"/>
              </w:rPr>
            </w:pPr>
            <w:r>
              <w:rPr>
                <w:rFonts w:ascii="Tahoma" w:hAnsi="Tahoma" w:cs="Tahoma"/>
              </w:rPr>
              <w:t>-</w:t>
            </w:r>
          </w:p>
        </w:tc>
      </w:tr>
    </w:tbl>
    <w:p w:rsidR="003C30BD" w:rsidRPr="00F768E4" w:rsidRDefault="003C30BD" w:rsidP="00B47ED7">
      <w:pPr>
        <w:rPr>
          <w:rFonts w:ascii="Tahoma" w:hAnsi="Tahoma" w:cs="Tahoma"/>
        </w:rPr>
      </w:pPr>
    </w:p>
    <w:p w:rsidR="0000642D" w:rsidRPr="00F768E4" w:rsidRDefault="0000642D" w:rsidP="00064AFE">
      <w:pPr>
        <w:rPr>
          <w:rFonts w:ascii="Tahoma" w:hAnsi="Tahoma" w:cs="Tahoma"/>
          <w:sz w:val="20"/>
          <w:szCs w:val="20"/>
        </w:rPr>
      </w:pPr>
    </w:p>
    <w:p w:rsidR="00F6040B" w:rsidRPr="00F768E4" w:rsidRDefault="00F6040B" w:rsidP="00064AFE">
      <w:pPr>
        <w:rPr>
          <w:rFonts w:ascii="Tahoma" w:hAnsi="Tahoma" w:cs="Tahoma"/>
          <w:color w:val="FF0000"/>
          <w:sz w:val="20"/>
          <w:szCs w:val="20"/>
        </w:rPr>
        <w:sectPr w:rsidR="00F6040B" w:rsidRPr="00F768E4">
          <w:headerReference w:type="default" r:id="rId113"/>
          <w:pgSz w:w="11906" w:h="16838"/>
          <w:pgMar w:top="1418" w:right="1418" w:bottom="1418" w:left="1418" w:header="709" w:footer="709" w:gutter="0"/>
          <w:cols w:space="708"/>
          <w:docGrid w:linePitch="360"/>
        </w:sectPr>
      </w:pPr>
    </w:p>
    <w:p w:rsidR="000D6997" w:rsidRPr="00F768E4" w:rsidRDefault="000D6997" w:rsidP="00626002">
      <w:pPr>
        <w:pStyle w:val="Nadpis1"/>
      </w:pPr>
      <w:bookmarkStart w:id="69" w:name="_Toc401649641"/>
      <w:bookmarkStart w:id="70" w:name="_Toc434324394"/>
      <w:r w:rsidRPr="00F768E4">
        <w:lastRenderedPageBreak/>
        <w:t>SEŠIT 10: ŠKOLSTVÍ</w:t>
      </w:r>
      <w:bookmarkEnd w:id="69"/>
      <w:bookmarkEnd w:id="70"/>
    </w:p>
    <w:p w:rsidR="000D6997" w:rsidRPr="00F768E4" w:rsidRDefault="000D6997" w:rsidP="003B2C90">
      <w:pPr>
        <w:pStyle w:val="Nadpis2"/>
      </w:pPr>
      <w:bookmarkStart w:id="71" w:name="_Toc275608267"/>
      <w:bookmarkStart w:id="72" w:name="_Toc401649642"/>
      <w:bookmarkStart w:id="73" w:name="_Toc434324395"/>
      <w:r w:rsidRPr="00F768E4">
        <w:t>Samosprávné a jiné činnosti zajišťované prostřednictvím KÚ</w:t>
      </w:r>
      <w:bookmarkEnd w:id="71"/>
      <w:bookmarkEnd w:id="72"/>
      <w:bookmarkEnd w:id="73"/>
    </w:p>
    <w:bookmarkStart w:id="74" w:name="_MON_1505916223"/>
    <w:bookmarkEnd w:id="74"/>
    <w:p w:rsidR="000D6997" w:rsidRPr="00F768E4" w:rsidRDefault="00455D11" w:rsidP="000D6997">
      <w:pPr>
        <w:pStyle w:val="Textbubliny"/>
      </w:pPr>
      <w:r w:rsidRPr="00F768E4">
        <w:object w:dxaOrig="9253" w:dyaOrig="10443">
          <v:shape id="_x0000_i1056" type="#_x0000_t75" style="width:453.75pt;height:513.75pt" o:ole="">
            <v:imagedata r:id="rId114" o:title=""/>
          </v:shape>
          <o:OLEObject Type="Embed" ProgID="Excel.Sheet.8" ShapeID="_x0000_i1056" DrawAspect="Content" ObjectID="_1510570825" r:id="rId115"/>
        </w:object>
      </w:r>
    </w:p>
    <w:p w:rsidR="000D6997" w:rsidRPr="00F768E4" w:rsidRDefault="000D6997" w:rsidP="003B2C90">
      <w:pPr>
        <w:pStyle w:val="Nadpis2"/>
      </w:pPr>
      <w:bookmarkStart w:id="75" w:name="_Toc275608268"/>
      <w:bookmarkStart w:id="76" w:name="_Toc401649643"/>
      <w:bookmarkStart w:id="77" w:name="_Toc434324396"/>
      <w:r w:rsidRPr="00F768E4">
        <w:lastRenderedPageBreak/>
        <w:t>Příspěvek na provoz příspěvkovým organizacím</w:t>
      </w:r>
      <w:bookmarkEnd w:id="75"/>
      <w:bookmarkEnd w:id="76"/>
      <w:bookmarkEnd w:id="77"/>
    </w:p>
    <w:bookmarkStart w:id="78" w:name="_Toc275608269"/>
    <w:bookmarkStart w:id="79" w:name="_MON_1508046555"/>
    <w:bookmarkEnd w:id="79"/>
    <w:p w:rsidR="00B70681" w:rsidRPr="00F768E4" w:rsidRDefault="009E5A9E" w:rsidP="000D6997">
      <w:pPr>
        <w:rPr>
          <w:rFonts w:ascii="Tahoma" w:hAnsi="Tahoma" w:cs="Tahoma"/>
          <w:sz w:val="16"/>
          <w:szCs w:val="16"/>
        </w:rPr>
      </w:pPr>
      <w:r w:rsidRPr="00F768E4">
        <w:rPr>
          <w:rFonts w:ascii="Tahoma" w:hAnsi="Tahoma" w:cs="Tahoma"/>
        </w:rPr>
        <w:object w:dxaOrig="9253" w:dyaOrig="5500">
          <v:shape id="_x0000_i1057" type="#_x0000_t75" style="width:453.75pt;height:270pt" o:ole="">
            <v:imagedata r:id="rId116" o:title=""/>
            <o:lock v:ext="edit" aspectratio="f"/>
          </v:shape>
          <o:OLEObject Type="Embed" ProgID="Excel.Sheet.8" ShapeID="_x0000_i1057" DrawAspect="Content" ObjectID="_1510570826" r:id="rId117"/>
        </w:object>
      </w:r>
    </w:p>
    <w:p w:rsidR="000D6997" w:rsidRPr="00F768E4" w:rsidRDefault="000D6997" w:rsidP="003B2C90">
      <w:pPr>
        <w:pStyle w:val="Nadpis2"/>
      </w:pPr>
      <w:bookmarkStart w:id="80" w:name="_Toc401649644"/>
      <w:bookmarkStart w:id="81" w:name="_Toc434324397"/>
      <w:r w:rsidRPr="00F768E4">
        <w:t>Reprodukce majetku kraje vyjma akcí spolufinancovaných z evropských finančních zdrojů</w:t>
      </w:r>
      <w:bookmarkEnd w:id="78"/>
      <w:bookmarkEnd w:id="80"/>
      <w:bookmarkEnd w:id="81"/>
    </w:p>
    <w:bookmarkStart w:id="82" w:name="_MON_1505916366"/>
    <w:bookmarkEnd w:id="82"/>
    <w:p w:rsidR="000D6997" w:rsidRPr="00F768E4" w:rsidRDefault="009E5A9E" w:rsidP="000D6997">
      <w:pPr>
        <w:rPr>
          <w:rFonts w:ascii="Tahoma" w:hAnsi="Tahoma" w:cs="Tahoma"/>
        </w:rPr>
      </w:pPr>
      <w:r w:rsidRPr="00F768E4">
        <w:rPr>
          <w:rFonts w:ascii="Tahoma" w:hAnsi="Tahoma" w:cs="Tahoma"/>
        </w:rPr>
        <w:object w:dxaOrig="9253" w:dyaOrig="6604">
          <v:shape id="_x0000_i1058" type="#_x0000_t75" style="width:453.75pt;height:324pt" o:ole="">
            <v:imagedata r:id="rId118" o:title=""/>
            <o:lock v:ext="edit" aspectratio="f"/>
          </v:shape>
          <o:OLEObject Type="Embed" ProgID="Excel.Sheet.8" ShapeID="_x0000_i1058" DrawAspect="Content" ObjectID="_1510570827" r:id="rId119"/>
        </w:object>
      </w:r>
      <w:r w:rsidR="000D6997" w:rsidRPr="00F768E4">
        <w:rPr>
          <w:rFonts w:ascii="Tahoma" w:hAnsi="Tahoma" w:cs="Tahoma"/>
        </w:rPr>
        <w:br w:type="page"/>
      </w:r>
    </w:p>
    <w:p w:rsidR="008C0204" w:rsidRDefault="008C0204" w:rsidP="000D6997">
      <w:pPr>
        <w:rPr>
          <w:rFonts w:ascii="Tahoma" w:hAnsi="Tahoma" w:cs="Tahoma"/>
          <w:sz w:val="16"/>
          <w:szCs w:val="16"/>
        </w:rPr>
      </w:pPr>
    </w:p>
    <w:bookmarkStart w:id="83" w:name="_MON_1508046641"/>
    <w:bookmarkEnd w:id="83"/>
    <w:p w:rsidR="00B70681" w:rsidRDefault="00C65488">
      <w:pPr>
        <w:rPr>
          <w:rFonts w:ascii="Tahoma" w:hAnsi="Tahoma" w:cs="Tahoma"/>
        </w:rPr>
      </w:pPr>
      <w:r w:rsidRPr="00F768E4">
        <w:rPr>
          <w:rFonts w:ascii="Tahoma" w:hAnsi="Tahoma" w:cs="Tahoma"/>
        </w:rPr>
        <w:object w:dxaOrig="9253" w:dyaOrig="13275">
          <v:shape id="_x0000_i1059" type="#_x0000_t75" style="width:453.75pt;height:651pt" o:ole="">
            <v:imagedata r:id="rId120" o:title=""/>
            <o:lock v:ext="edit" aspectratio="f"/>
          </v:shape>
          <o:OLEObject Type="Embed" ProgID="Excel.Sheet.8" ShapeID="_x0000_i1059" DrawAspect="Content" ObjectID="_1510570828" r:id="rId121"/>
        </w:object>
      </w:r>
      <w:r w:rsidR="00B70681">
        <w:rPr>
          <w:rFonts w:ascii="Tahoma" w:hAnsi="Tahoma" w:cs="Tahoma"/>
        </w:rPr>
        <w:br w:type="page"/>
      </w:r>
    </w:p>
    <w:p w:rsidR="00B70681" w:rsidRDefault="00B70681" w:rsidP="000D6997">
      <w:pPr>
        <w:rPr>
          <w:rFonts w:ascii="Tahoma" w:hAnsi="Tahoma" w:cs="Tahoma"/>
          <w:sz w:val="16"/>
          <w:szCs w:val="16"/>
        </w:rPr>
      </w:pPr>
    </w:p>
    <w:bookmarkStart w:id="84" w:name="_MON_1508046741"/>
    <w:bookmarkEnd w:id="84"/>
    <w:p w:rsidR="00853CF1" w:rsidRDefault="00C65488">
      <w:pPr>
        <w:rPr>
          <w:rFonts w:ascii="Tahoma" w:hAnsi="Tahoma" w:cs="Tahoma"/>
        </w:rPr>
      </w:pPr>
      <w:r w:rsidRPr="00F768E4">
        <w:rPr>
          <w:rFonts w:ascii="Tahoma" w:hAnsi="Tahoma" w:cs="Tahoma"/>
        </w:rPr>
        <w:object w:dxaOrig="9253" w:dyaOrig="13551">
          <v:shape id="_x0000_i1060" type="#_x0000_t75" style="width:453.75pt;height:666pt" o:ole="">
            <v:imagedata r:id="rId122" o:title=""/>
            <o:lock v:ext="edit" aspectratio="f"/>
          </v:shape>
          <o:OLEObject Type="Embed" ProgID="Excel.Sheet.8" ShapeID="_x0000_i1060" DrawAspect="Content" ObjectID="_1510570829" r:id="rId123"/>
        </w:object>
      </w:r>
      <w:r w:rsidR="00853CF1">
        <w:rPr>
          <w:rFonts w:ascii="Tahoma" w:hAnsi="Tahoma" w:cs="Tahoma"/>
        </w:rPr>
        <w:br w:type="page"/>
      </w:r>
    </w:p>
    <w:p w:rsidR="00853CF1" w:rsidRDefault="00853CF1" w:rsidP="000D6997">
      <w:pPr>
        <w:rPr>
          <w:rFonts w:ascii="Tahoma" w:hAnsi="Tahoma" w:cs="Tahoma"/>
          <w:sz w:val="16"/>
          <w:szCs w:val="16"/>
        </w:rPr>
      </w:pPr>
    </w:p>
    <w:bookmarkStart w:id="85" w:name="_MON_1508046863"/>
    <w:bookmarkEnd w:id="85"/>
    <w:p w:rsidR="00853CF1" w:rsidRDefault="00C65488" w:rsidP="000D6997">
      <w:pPr>
        <w:rPr>
          <w:rFonts w:ascii="Tahoma" w:hAnsi="Tahoma" w:cs="Tahoma"/>
          <w:sz w:val="16"/>
          <w:szCs w:val="16"/>
        </w:rPr>
      </w:pPr>
      <w:r w:rsidRPr="00F768E4">
        <w:rPr>
          <w:rFonts w:ascii="Tahoma" w:hAnsi="Tahoma" w:cs="Tahoma"/>
        </w:rPr>
        <w:object w:dxaOrig="9253" w:dyaOrig="9389">
          <v:shape id="_x0000_i1061" type="#_x0000_t75" style="width:453.75pt;height:461.25pt" o:ole="">
            <v:imagedata r:id="rId124" o:title=""/>
            <o:lock v:ext="edit" aspectratio="f"/>
          </v:shape>
          <o:OLEObject Type="Embed" ProgID="Excel.Sheet.8" ShapeID="_x0000_i1061" DrawAspect="Content" ObjectID="_1510570830" r:id="rId125"/>
        </w:object>
      </w:r>
    </w:p>
    <w:p w:rsidR="000D6997" w:rsidRPr="00F768E4" w:rsidRDefault="000D6997" w:rsidP="003B2C90">
      <w:pPr>
        <w:pStyle w:val="Nadpis2"/>
      </w:pPr>
      <w:bookmarkStart w:id="86" w:name="_Toc275608270"/>
      <w:bookmarkStart w:id="87" w:name="_Toc401649645"/>
      <w:bookmarkStart w:id="88" w:name="_Toc434324398"/>
      <w:r w:rsidRPr="00F768E4">
        <w:t>Akce spolufinancované z evropských finančních zdrojů</w:t>
      </w:r>
      <w:bookmarkEnd w:id="86"/>
      <w:bookmarkEnd w:id="87"/>
      <w:bookmarkEnd w:id="88"/>
    </w:p>
    <w:bookmarkStart w:id="89" w:name="_MON_1505916434"/>
    <w:bookmarkEnd w:id="89"/>
    <w:p w:rsidR="00853CF1" w:rsidRDefault="0024132A">
      <w:pPr>
        <w:rPr>
          <w:rFonts w:ascii="Tahoma" w:hAnsi="Tahoma" w:cs="Tahoma"/>
        </w:rPr>
      </w:pPr>
      <w:r w:rsidRPr="00F768E4">
        <w:rPr>
          <w:rFonts w:ascii="Tahoma" w:hAnsi="Tahoma" w:cs="Tahoma"/>
        </w:rPr>
        <w:object w:dxaOrig="9253" w:dyaOrig="3166">
          <v:shape id="_x0000_i1062" type="#_x0000_t75" style="width:453.75pt;height:155.25pt" o:ole="">
            <v:imagedata r:id="rId126" o:title=""/>
          </v:shape>
          <o:OLEObject Type="Embed" ProgID="Excel.Sheet.8" ShapeID="_x0000_i1062" DrawAspect="Content" ObjectID="_1510570831" r:id="rId127"/>
        </w:object>
      </w:r>
      <w:r w:rsidR="00853CF1">
        <w:rPr>
          <w:rFonts w:ascii="Tahoma" w:hAnsi="Tahoma" w:cs="Tahoma"/>
        </w:rPr>
        <w:br w:type="page"/>
      </w:r>
    </w:p>
    <w:p w:rsidR="000D6997" w:rsidRDefault="000D6997" w:rsidP="000D6997">
      <w:pPr>
        <w:rPr>
          <w:rFonts w:ascii="Tahoma" w:hAnsi="Tahoma" w:cs="Tahoma"/>
        </w:rPr>
      </w:pPr>
    </w:p>
    <w:bookmarkStart w:id="90" w:name="_MON_1508047008"/>
    <w:bookmarkEnd w:id="90"/>
    <w:p w:rsidR="00853CF1" w:rsidRPr="00F768E4" w:rsidRDefault="006710DC" w:rsidP="000D6997">
      <w:pPr>
        <w:rPr>
          <w:rFonts w:ascii="Tahoma" w:hAnsi="Tahoma" w:cs="Tahoma"/>
        </w:rPr>
      </w:pPr>
      <w:r w:rsidRPr="00F768E4">
        <w:rPr>
          <w:rFonts w:ascii="Tahoma" w:hAnsi="Tahoma" w:cs="Tahoma"/>
        </w:rPr>
        <w:object w:dxaOrig="9253" w:dyaOrig="9832">
          <v:shape id="_x0000_i1063" type="#_x0000_t75" style="width:453.75pt;height:481.5pt" o:ole="">
            <v:imagedata r:id="rId128" o:title=""/>
          </v:shape>
          <o:OLEObject Type="Embed" ProgID="Excel.Sheet.8" ShapeID="_x0000_i1063" DrawAspect="Content" ObjectID="_1510570832" r:id="rId129"/>
        </w:object>
      </w:r>
    </w:p>
    <w:p w:rsidR="000D6997" w:rsidRPr="00F768E4" w:rsidRDefault="000D6997" w:rsidP="000D6997">
      <w:pPr>
        <w:rPr>
          <w:rFonts w:ascii="Tahoma" w:hAnsi="Tahoma" w:cs="Tahoma"/>
        </w:rPr>
      </w:pPr>
    </w:p>
    <w:p w:rsidR="000D6997" w:rsidRPr="00F768E4" w:rsidRDefault="000D6997" w:rsidP="000D6997">
      <w:pPr>
        <w:rPr>
          <w:rFonts w:ascii="Tahoma" w:hAnsi="Tahoma" w:cs="Tahoma"/>
        </w:rPr>
        <w:sectPr w:rsidR="000D6997" w:rsidRPr="00F768E4">
          <w:headerReference w:type="default" r:id="rId130"/>
          <w:pgSz w:w="11906" w:h="16838"/>
          <w:pgMar w:top="1418" w:right="1418" w:bottom="1418" w:left="1418" w:header="709" w:footer="709" w:gutter="0"/>
          <w:cols w:space="708"/>
          <w:docGrid w:linePitch="360"/>
        </w:sectPr>
      </w:pPr>
    </w:p>
    <w:p w:rsidR="000D6997" w:rsidRPr="00F768E4"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DP – Podpora sportu v Moravskoslezském kraji</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1760</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3419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Ostatní tělovýchovná činnost</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5229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E122C"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10 000</w:t>
            </w:r>
          </w:p>
        </w:tc>
      </w:tr>
      <w:tr w:rsidR="00AE122C"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15 216</w:t>
            </w:r>
          </w:p>
        </w:tc>
      </w:tr>
      <w:tr w:rsidR="00AE122C"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22 000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22 000</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9210" w:type="dxa"/>
        <w:tblCellMar>
          <w:left w:w="70" w:type="dxa"/>
          <w:right w:w="70" w:type="dxa"/>
        </w:tblCellMar>
        <w:tblLook w:val="0000" w:firstRow="0" w:lastRow="0" w:firstColumn="0" w:lastColumn="0" w:noHBand="0" w:noVBand="0"/>
      </w:tblPr>
      <w:tblGrid>
        <w:gridCol w:w="330"/>
        <w:gridCol w:w="2504"/>
        <w:gridCol w:w="6376"/>
      </w:tblGrid>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6" w:type="dxa"/>
          </w:tcPr>
          <w:p w:rsidR="004D5DAE" w:rsidRPr="00F768E4" w:rsidRDefault="004D5DAE" w:rsidP="00967B40">
            <w:pPr>
              <w:spacing w:after="240"/>
              <w:jc w:val="both"/>
              <w:rPr>
                <w:rFonts w:ascii="Tahoma" w:hAnsi="Tahoma" w:cs="Tahoma"/>
                <w:sz w:val="20"/>
              </w:rPr>
            </w:pPr>
            <w:r w:rsidRPr="00F768E4">
              <w:rPr>
                <w:rFonts w:ascii="Tahoma" w:hAnsi="Tahoma" w:cs="Tahoma"/>
                <w:sz w:val="20"/>
                <w:szCs w:val="20"/>
              </w:rPr>
              <w:t>Zákon č. 129/2000 Sb., o krajích (krajská zřízení), v platném znění; zákon č. 115/2001 Sb., o podpoře sportu, v platném znění; Zákon č.</w:t>
            </w:r>
            <w:r w:rsidR="00967B40">
              <w:rPr>
                <w:rFonts w:ascii="Tahoma" w:hAnsi="Tahoma" w:cs="Tahoma"/>
                <w:sz w:val="20"/>
                <w:szCs w:val="20"/>
              </w:rPr>
              <w:t> </w:t>
            </w:r>
            <w:r w:rsidRPr="00F768E4">
              <w:rPr>
                <w:rFonts w:ascii="Tahoma" w:hAnsi="Tahoma" w:cs="Tahoma"/>
                <w:sz w:val="20"/>
                <w:szCs w:val="20"/>
              </w:rPr>
              <w:t xml:space="preserve">202/1990 Sb., o loteriích a jiných podobných hrách, </w:t>
            </w:r>
            <w:r w:rsidRPr="00F768E4">
              <w:rPr>
                <w:rStyle w:val="Odkaznakoment"/>
                <w:rFonts w:ascii="Tahoma" w:hAnsi="Tahoma" w:cs="Tahoma"/>
                <w:sz w:val="20"/>
                <w:szCs w:val="20"/>
              </w:rPr>
              <w:t>dlouhodobý záměr vzdělávání a rozvoje vzdělávací soustavy Moravskoslezského kraje 2012, Program podpory sportu a pohybových aktivit občanů Moravskoslezského kraje</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pStyle w:val="Zpat"/>
              <w:tabs>
                <w:tab w:val="clear" w:pos="4536"/>
                <w:tab w:val="clear" w:pos="9072"/>
              </w:tabs>
              <w:spacing w:after="240"/>
              <w:jc w:val="both"/>
              <w:rPr>
                <w:rFonts w:ascii="Tahoma" w:hAnsi="Tahoma" w:cs="Tahoma"/>
                <w:sz w:val="20"/>
              </w:rPr>
            </w:pPr>
            <w:r w:rsidRPr="00F768E4">
              <w:rPr>
                <w:rFonts w:ascii="Tahoma" w:hAnsi="Tahoma" w:cs="Tahoma"/>
                <w:sz w:val="20"/>
              </w:rPr>
              <w:t>Podpora sportu pro všechny (akce pro širokou veřejnost), zejména pro děti, mládež a seniory. Podpora handicapovaných sportovců. Podpora talentovaných dětí a mládeže. Podpora významných celostátních a mezinárodních akcí.</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Dotace</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Dar Českého olympijského výboru na podporu sportovních činností dětí a mládeže</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5876"/>
        <w:gridCol w:w="1309"/>
        <w:gridCol w:w="748"/>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5876" w:type="dxa"/>
          </w:tcPr>
          <w:p w:rsidR="004D5DAE" w:rsidRPr="00F768E4" w:rsidRDefault="004D5DAE" w:rsidP="004D5DAE">
            <w:pPr>
              <w:pStyle w:val="Nadpis4"/>
              <w:rPr>
                <w:rFonts w:ascii="Tahoma" w:hAnsi="Tahoma" w:cs="Tahoma"/>
                <w:sz w:val="24"/>
              </w:rPr>
            </w:pPr>
            <w:r w:rsidRPr="00F768E4">
              <w:rPr>
                <w:rFonts w:ascii="Tahoma" w:hAnsi="Tahoma" w:cs="Tahoma"/>
                <w:sz w:val="24"/>
              </w:rPr>
              <w:t>DP – Podpora aktivit v oblastech využití volného času dětí a mládeže a celoživotního vzdělávání osob se zdravotním postižením</w:t>
            </w:r>
          </w:p>
        </w:tc>
        <w:tc>
          <w:tcPr>
            <w:tcW w:w="1309"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748" w:type="dxa"/>
          </w:tcPr>
          <w:p w:rsidR="004D5DAE" w:rsidRPr="00F768E4" w:rsidRDefault="004D5DAE" w:rsidP="004D5DAE">
            <w:pPr>
              <w:jc w:val="center"/>
              <w:rPr>
                <w:rFonts w:ascii="Tahoma" w:hAnsi="Tahoma" w:cs="Tahoma"/>
                <w:sz w:val="20"/>
              </w:rPr>
            </w:pPr>
            <w:r w:rsidRPr="00F768E4">
              <w:rPr>
                <w:rFonts w:ascii="Tahoma" w:hAnsi="Tahoma" w:cs="Tahoma"/>
                <w:sz w:val="20"/>
              </w:rPr>
              <w:t>1761</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szCs w:val="20"/>
              </w:rPr>
              <w:t>3421</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szCs w:val="20"/>
              </w:rPr>
              <w:t>Využití volného času dětí a mládeže</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szCs w:val="20"/>
              </w:rPr>
              <w:t>5229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AE122C"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2 000</w:t>
            </w:r>
          </w:p>
        </w:tc>
      </w:tr>
      <w:tr w:rsidR="00AE122C"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2 000</w:t>
            </w:r>
          </w:p>
        </w:tc>
      </w:tr>
      <w:tr w:rsidR="00AE122C"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BD163D">
            <w:pPr>
              <w:jc w:val="right"/>
              <w:rPr>
                <w:rFonts w:ascii="Tahoma" w:hAnsi="Tahoma" w:cs="Tahoma"/>
                <w:b/>
                <w:sz w:val="20"/>
              </w:rPr>
            </w:pPr>
            <w:r w:rsidRPr="00F768E4">
              <w:rPr>
                <w:rFonts w:ascii="Tahoma" w:hAnsi="Tahoma" w:cs="Tahoma"/>
                <w:b/>
                <w:sz w:val="20"/>
              </w:rPr>
              <w:t xml:space="preserve">2 </w:t>
            </w:r>
            <w:r w:rsidR="00BD163D">
              <w:rPr>
                <w:rFonts w:ascii="Tahoma" w:hAnsi="Tahoma" w:cs="Tahoma"/>
                <w:b/>
                <w:sz w:val="20"/>
              </w:rPr>
              <w:t>149</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BD163D">
            <w:pPr>
              <w:jc w:val="right"/>
              <w:rPr>
                <w:rFonts w:ascii="Tahoma" w:hAnsi="Tahoma" w:cs="Tahoma"/>
                <w:sz w:val="20"/>
              </w:rPr>
            </w:pPr>
            <w:r w:rsidRPr="00F768E4">
              <w:rPr>
                <w:rFonts w:ascii="Tahoma" w:hAnsi="Tahoma" w:cs="Tahoma"/>
                <w:sz w:val="20"/>
              </w:rPr>
              <w:t xml:space="preserve">2 </w:t>
            </w:r>
            <w:r w:rsidR="00BD163D">
              <w:rPr>
                <w:rFonts w:ascii="Tahoma" w:hAnsi="Tahoma" w:cs="Tahoma"/>
                <w:sz w:val="20"/>
              </w:rPr>
              <w:t>149</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spacing w:after="240"/>
              <w:jc w:val="both"/>
              <w:rPr>
                <w:rFonts w:ascii="Tahoma" w:hAnsi="Tahoma" w:cs="Tahoma"/>
                <w:sz w:val="20"/>
              </w:rPr>
            </w:pPr>
            <w:r w:rsidRPr="00F768E4">
              <w:rPr>
                <w:rStyle w:val="Odkaznakoment"/>
                <w:rFonts w:ascii="Tahoma" w:hAnsi="Tahoma" w:cs="Tahoma"/>
                <w:sz w:val="20"/>
                <w:szCs w:val="20"/>
              </w:rPr>
              <w:t>Zákon č. 129/2000 Sb., o krajích (krajská zřízení), v platném znění; Dlouhodobý záměr vzdělávání a rozvoje vzdělávací soustavy Moravskoslezského kraje 2012</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715BD">
            <w:pPr>
              <w:pStyle w:val="Zpat"/>
              <w:tabs>
                <w:tab w:val="clear" w:pos="4536"/>
                <w:tab w:val="clear" w:pos="9072"/>
              </w:tabs>
              <w:spacing w:after="240"/>
              <w:jc w:val="both"/>
              <w:rPr>
                <w:rFonts w:ascii="Tahoma" w:hAnsi="Tahoma" w:cs="Tahoma"/>
                <w:sz w:val="20"/>
              </w:rPr>
            </w:pPr>
            <w:r w:rsidRPr="00F768E4">
              <w:rPr>
                <w:rFonts w:ascii="Tahoma" w:hAnsi="Tahoma" w:cs="Tahoma"/>
                <w:sz w:val="20"/>
              </w:rPr>
              <w:t xml:space="preserve">Podpora akcí krajského, celostátního a mezinárodního charakteru. Podpora pravidelné, celoroční činnosti v oblasti práce s dětmi </w:t>
            </w:r>
            <w:r w:rsidRPr="00F768E4">
              <w:rPr>
                <w:rFonts w:ascii="Tahoma" w:hAnsi="Tahoma" w:cs="Tahoma"/>
                <w:sz w:val="20"/>
              </w:rPr>
              <w:br/>
              <w:t>a mládeží, která je určena co nejširšímu spektru dětí a mládeže. Podpora zvyšování vzdělanosti a rozvoj dalších kompetencí osob se zdravotním postižením (zajištění kurzů, seminářů pro osoby zdravotně postižené</w:t>
            </w:r>
            <w:r w:rsidRPr="00F768E4">
              <w:rPr>
                <w:rFonts w:ascii="Tahoma" w:hAnsi="Tahoma" w:cs="Tahoma"/>
                <w:bCs/>
                <w:sz w:val="20"/>
              </w:rPr>
              <w:t>).</w:t>
            </w:r>
            <w:r w:rsidRPr="00F768E4">
              <w:rPr>
                <w:rFonts w:ascii="Tahoma" w:hAnsi="Tahoma" w:cs="Tahoma"/>
                <w:b/>
                <w:bCs/>
                <w:sz w:val="20"/>
              </w:rPr>
              <w:t xml:space="preserve"> </w:t>
            </w:r>
            <w:r w:rsidRPr="00F768E4">
              <w:rPr>
                <w:rFonts w:ascii="Tahoma" w:hAnsi="Tahoma" w:cs="Tahoma"/>
                <w:bCs/>
                <w:sz w:val="20"/>
              </w:rPr>
              <w:t xml:space="preserve">Podpora </w:t>
            </w:r>
            <w:proofErr w:type="spellStart"/>
            <w:r w:rsidRPr="00F768E4">
              <w:rPr>
                <w:rFonts w:ascii="Tahoma" w:hAnsi="Tahoma" w:cs="Tahoma"/>
                <w:bCs/>
                <w:sz w:val="20"/>
              </w:rPr>
              <w:t>miniprojektů</w:t>
            </w:r>
            <w:proofErr w:type="spellEnd"/>
            <w:r w:rsidRPr="00F768E4">
              <w:rPr>
                <w:rFonts w:ascii="Tahoma" w:hAnsi="Tahoma" w:cs="Tahoma"/>
                <w:bCs/>
                <w:sz w:val="20"/>
              </w:rPr>
              <w:t xml:space="preserve"> mládeže realizovaných</w:t>
            </w:r>
            <w:r w:rsidR="004715BD" w:rsidRPr="00F768E4">
              <w:rPr>
                <w:rFonts w:ascii="Tahoma" w:hAnsi="Tahoma" w:cs="Tahoma"/>
                <w:bCs/>
                <w:sz w:val="20"/>
              </w:rPr>
              <w:t xml:space="preserve"> </w:t>
            </w:r>
            <w:r w:rsidRPr="00F768E4">
              <w:rPr>
                <w:rFonts w:ascii="Tahoma" w:hAnsi="Tahoma" w:cs="Tahoma"/>
                <w:bCs/>
                <w:sz w:val="20"/>
              </w:rPr>
              <w:t>v</w:t>
            </w:r>
            <w:r w:rsidR="004715BD" w:rsidRPr="00F768E4">
              <w:rPr>
                <w:rFonts w:ascii="Tahoma" w:hAnsi="Tahoma" w:cs="Tahoma"/>
                <w:bCs/>
                <w:sz w:val="20"/>
              </w:rPr>
              <w:t> </w:t>
            </w:r>
            <w:r w:rsidRPr="00F768E4">
              <w:rPr>
                <w:rFonts w:ascii="Tahoma" w:hAnsi="Tahoma" w:cs="Tahoma"/>
                <w:bCs/>
                <w:sz w:val="20"/>
              </w:rPr>
              <w:t>MSK.</w:t>
            </w:r>
            <w:r w:rsidRPr="00F768E4">
              <w:rPr>
                <w:rStyle w:val="Char4"/>
                <w:rFonts w:ascii="Tahoma" w:hAnsi="Tahoma" w:cs="Tahoma"/>
                <w:sz w:val="20"/>
              </w:rPr>
              <w:t xml:space="preserve"> </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spacing w:after="120"/>
              <w:jc w:val="both"/>
              <w:rPr>
                <w:rFonts w:ascii="Tahoma" w:hAnsi="Tahoma" w:cs="Tahoma"/>
                <w:sz w:val="20"/>
              </w:rPr>
            </w:pPr>
            <w:r w:rsidRPr="00F768E4">
              <w:rPr>
                <w:rFonts w:ascii="Tahoma" w:hAnsi="Tahoma" w:cs="Tahoma"/>
                <w:sz w:val="20"/>
              </w:rPr>
              <w:t>Dotace</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715BD" w:rsidRPr="00F768E4" w:rsidRDefault="004715BD">
      <w:pPr>
        <w:rPr>
          <w:rFonts w:ascii="Tahoma" w:hAnsi="Tahoma" w:cs="Tahoma"/>
        </w:rPr>
      </w:pPr>
      <w:r w:rsidRPr="00F768E4">
        <w:rPr>
          <w:rFonts w:ascii="Tahoma" w:hAnsi="Tahoma" w:cs="Tahoma"/>
        </w:rPr>
        <w:br w:type="page"/>
      </w:r>
    </w:p>
    <w:p w:rsidR="00BD163D" w:rsidRDefault="00BD163D" w:rsidP="00BD163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BD163D" w:rsidRPr="008F261E" w:rsidTr="009E5A9E">
        <w:tc>
          <w:tcPr>
            <w:tcW w:w="638" w:type="dxa"/>
          </w:tcPr>
          <w:p w:rsidR="00BD163D" w:rsidRPr="008F261E" w:rsidRDefault="00BD163D" w:rsidP="009E5A9E">
            <w:pPr>
              <w:rPr>
                <w:rFonts w:ascii="Tahoma" w:hAnsi="Tahoma" w:cs="Tahoma"/>
              </w:rPr>
            </w:pPr>
            <w:r w:rsidRPr="008F261E">
              <w:rPr>
                <w:rFonts w:ascii="Tahoma" w:hAnsi="Tahoma" w:cs="Tahoma"/>
              </w:rPr>
              <w:br w:type="page"/>
              <w:t>ORJ</w:t>
            </w:r>
          </w:p>
        </w:tc>
        <w:tc>
          <w:tcPr>
            <w:tcW w:w="741" w:type="dxa"/>
          </w:tcPr>
          <w:p w:rsidR="00BD163D" w:rsidRPr="008F261E" w:rsidRDefault="00BD163D" w:rsidP="009E5A9E">
            <w:pPr>
              <w:jc w:val="center"/>
              <w:rPr>
                <w:rFonts w:ascii="Tahoma" w:hAnsi="Tahoma" w:cs="Tahoma"/>
              </w:rPr>
            </w:pPr>
            <w:r w:rsidRPr="008F261E">
              <w:rPr>
                <w:rFonts w:ascii="Tahoma" w:hAnsi="Tahoma" w:cs="Tahoma"/>
              </w:rPr>
              <w:t>13</w:t>
            </w:r>
          </w:p>
        </w:tc>
        <w:tc>
          <w:tcPr>
            <w:tcW w:w="7831" w:type="dxa"/>
          </w:tcPr>
          <w:p w:rsidR="00BD163D" w:rsidRPr="008F261E" w:rsidRDefault="00BD163D" w:rsidP="009E5A9E">
            <w:pPr>
              <w:pStyle w:val="Nadpis4"/>
              <w:rPr>
                <w:rFonts w:ascii="Tahoma" w:hAnsi="Tahoma" w:cs="Tahoma"/>
                <w:sz w:val="24"/>
              </w:rPr>
            </w:pPr>
            <w:r w:rsidRPr="008F261E">
              <w:rPr>
                <w:rFonts w:ascii="Tahoma" w:hAnsi="Tahoma" w:cs="Tahoma"/>
                <w:sz w:val="24"/>
              </w:rPr>
              <w:t>Odbor školství, mládeže a sportu</w:t>
            </w:r>
          </w:p>
        </w:tc>
      </w:tr>
    </w:tbl>
    <w:p w:rsidR="00BD163D" w:rsidRDefault="00BD163D" w:rsidP="00BD163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D163D" w:rsidRPr="00F768E4" w:rsidTr="009E5A9E">
        <w:tc>
          <w:tcPr>
            <w:tcW w:w="1364" w:type="dxa"/>
          </w:tcPr>
          <w:p w:rsidR="00BD163D" w:rsidRPr="00F768E4" w:rsidRDefault="00BD163D" w:rsidP="009E5A9E">
            <w:pPr>
              <w:rPr>
                <w:rFonts w:ascii="Tahoma" w:hAnsi="Tahoma" w:cs="Tahoma"/>
                <w:b/>
                <w:bCs/>
                <w:sz w:val="20"/>
              </w:rPr>
            </w:pPr>
            <w:r w:rsidRPr="00F768E4">
              <w:rPr>
                <w:rFonts w:ascii="Tahoma" w:hAnsi="Tahoma" w:cs="Tahoma"/>
                <w:b/>
                <w:bCs/>
                <w:sz w:val="20"/>
              </w:rPr>
              <w:t>Název akce</w:t>
            </w:r>
          </w:p>
        </w:tc>
        <w:tc>
          <w:tcPr>
            <w:tcW w:w="5998" w:type="dxa"/>
          </w:tcPr>
          <w:p w:rsidR="00BD163D" w:rsidRPr="00F768E4" w:rsidRDefault="00BD163D" w:rsidP="000A3B5F">
            <w:pPr>
              <w:pStyle w:val="Nadpis4"/>
              <w:rPr>
                <w:rFonts w:ascii="Tahoma" w:hAnsi="Tahoma" w:cs="Tahoma"/>
                <w:sz w:val="24"/>
              </w:rPr>
            </w:pPr>
            <w:r w:rsidRPr="00F768E4">
              <w:rPr>
                <w:rFonts w:ascii="Tahoma" w:hAnsi="Tahoma" w:cs="Tahoma"/>
                <w:sz w:val="24"/>
              </w:rPr>
              <w:t xml:space="preserve">DP – Podpora </w:t>
            </w:r>
            <w:r>
              <w:rPr>
                <w:rFonts w:ascii="Tahoma" w:hAnsi="Tahoma" w:cs="Tahoma"/>
                <w:sz w:val="24"/>
              </w:rPr>
              <w:t>volnočasových aktivit směřující k „Naplňování Koncepce podpory mládeže na krajské úrovni“</w:t>
            </w:r>
          </w:p>
        </w:tc>
        <w:tc>
          <w:tcPr>
            <w:tcW w:w="1247" w:type="dxa"/>
          </w:tcPr>
          <w:p w:rsidR="00BD163D" w:rsidRPr="00F768E4" w:rsidRDefault="00BD163D" w:rsidP="009E5A9E">
            <w:pPr>
              <w:pStyle w:val="Nadpis3"/>
              <w:rPr>
                <w:rFonts w:ascii="Tahoma" w:hAnsi="Tahoma" w:cs="Tahoma"/>
                <w:sz w:val="20"/>
              </w:rPr>
            </w:pPr>
            <w:r w:rsidRPr="00F768E4">
              <w:rPr>
                <w:rFonts w:ascii="Tahoma" w:hAnsi="Tahoma" w:cs="Tahoma"/>
                <w:sz w:val="20"/>
                <w:szCs w:val="20"/>
              </w:rPr>
              <w:t>Číslo akce</w:t>
            </w:r>
          </w:p>
        </w:tc>
        <w:tc>
          <w:tcPr>
            <w:tcW w:w="624" w:type="dxa"/>
          </w:tcPr>
          <w:p w:rsidR="00BD163D" w:rsidRPr="00F768E4" w:rsidRDefault="00BD163D" w:rsidP="009E5A9E">
            <w:pPr>
              <w:jc w:val="right"/>
              <w:rPr>
                <w:rFonts w:ascii="Tahoma" w:hAnsi="Tahoma" w:cs="Tahoma"/>
                <w:sz w:val="20"/>
              </w:rPr>
            </w:pPr>
            <w:r w:rsidRPr="00F768E4">
              <w:rPr>
                <w:rFonts w:ascii="Tahoma" w:hAnsi="Tahoma" w:cs="Tahoma"/>
                <w:sz w:val="20"/>
              </w:rPr>
              <w:t>17</w:t>
            </w:r>
            <w:r>
              <w:rPr>
                <w:rFonts w:ascii="Tahoma" w:hAnsi="Tahoma" w:cs="Tahoma"/>
                <w:sz w:val="20"/>
              </w:rPr>
              <w:t>65</w:t>
            </w:r>
          </w:p>
        </w:tc>
      </w:tr>
    </w:tbl>
    <w:p w:rsidR="00BD163D" w:rsidRPr="008F261E" w:rsidRDefault="00BD163D" w:rsidP="00BD163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BD163D" w:rsidRPr="008F261E" w:rsidTr="009E5A9E">
        <w:trPr>
          <w:trHeight w:val="454"/>
        </w:trPr>
        <w:tc>
          <w:tcPr>
            <w:tcW w:w="1270" w:type="dxa"/>
            <w:tcBorders>
              <w:top w:val="single" w:sz="4" w:space="0" w:color="auto"/>
              <w:left w:val="single" w:sz="4" w:space="0" w:color="auto"/>
              <w:bottom w:val="single" w:sz="4" w:space="0" w:color="auto"/>
              <w:right w:val="single" w:sz="4" w:space="0" w:color="auto"/>
            </w:tcBorders>
          </w:tcPr>
          <w:p w:rsidR="00BD163D" w:rsidRPr="008F261E" w:rsidRDefault="00BD163D" w:rsidP="009E5A9E">
            <w:pPr>
              <w:rPr>
                <w:rFonts w:ascii="Tahoma" w:hAnsi="Tahoma" w:cs="Tahoma"/>
                <w:b/>
                <w:bCs/>
                <w:sz w:val="20"/>
              </w:rPr>
            </w:pPr>
            <w:r w:rsidRPr="008F261E">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BD163D" w:rsidRPr="006C34D2" w:rsidRDefault="00BD163D" w:rsidP="009E5A9E">
            <w:pPr>
              <w:jc w:val="center"/>
              <w:rPr>
                <w:rFonts w:ascii="Tahoma" w:hAnsi="Tahoma" w:cs="Tahoma"/>
                <w:sz w:val="20"/>
              </w:rPr>
            </w:pPr>
            <w:r w:rsidRPr="006C34D2">
              <w:rPr>
                <w:rFonts w:ascii="Tahoma" w:hAnsi="Tahoma" w:cs="Tahoma"/>
                <w:sz w:val="20"/>
                <w:szCs w:val="20"/>
              </w:rPr>
              <w:t>3421</w:t>
            </w:r>
          </w:p>
        </w:tc>
        <w:tc>
          <w:tcPr>
            <w:tcW w:w="5219" w:type="dxa"/>
            <w:tcBorders>
              <w:top w:val="single" w:sz="4" w:space="0" w:color="auto"/>
              <w:left w:val="single" w:sz="4" w:space="0" w:color="auto"/>
              <w:bottom w:val="single" w:sz="4" w:space="0" w:color="auto"/>
              <w:right w:val="nil"/>
            </w:tcBorders>
          </w:tcPr>
          <w:p w:rsidR="00BD163D" w:rsidRPr="006C34D2" w:rsidRDefault="00BD163D" w:rsidP="009E5A9E">
            <w:pPr>
              <w:rPr>
                <w:rFonts w:ascii="Tahoma" w:hAnsi="Tahoma" w:cs="Tahoma"/>
                <w:sz w:val="20"/>
              </w:rPr>
            </w:pPr>
            <w:r w:rsidRPr="006C34D2">
              <w:rPr>
                <w:rFonts w:ascii="Tahoma" w:hAnsi="Tahoma" w:cs="Tahoma"/>
                <w:sz w:val="20"/>
                <w:szCs w:val="20"/>
              </w:rPr>
              <w:t>Využití volného času dětí a mládeže</w:t>
            </w:r>
          </w:p>
        </w:tc>
        <w:tc>
          <w:tcPr>
            <w:tcW w:w="1402" w:type="dxa"/>
            <w:tcBorders>
              <w:top w:val="single" w:sz="4" w:space="0" w:color="auto"/>
              <w:left w:val="nil"/>
              <w:bottom w:val="single" w:sz="4" w:space="0" w:color="auto"/>
              <w:right w:val="single" w:sz="4" w:space="0" w:color="auto"/>
            </w:tcBorders>
          </w:tcPr>
          <w:p w:rsidR="00BD163D" w:rsidRPr="001314CE" w:rsidRDefault="00BD163D" w:rsidP="009E5A9E">
            <w:pPr>
              <w:jc w:val="right"/>
              <w:rPr>
                <w:rFonts w:ascii="Tahoma" w:hAnsi="Tahoma" w:cs="Tahoma"/>
                <w:color w:val="FF0000"/>
                <w:sz w:val="20"/>
              </w:rPr>
            </w:pPr>
          </w:p>
        </w:tc>
      </w:tr>
      <w:tr w:rsidR="00BD163D" w:rsidRPr="008F261E" w:rsidTr="009E5A9E">
        <w:trPr>
          <w:trHeight w:val="454"/>
        </w:trPr>
        <w:tc>
          <w:tcPr>
            <w:tcW w:w="1270" w:type="dxa"/>
            <w:tcBorders>
              <w:top w:val="single" w:sz="4" w:space="0" w:color="auto"/>
              <w:left w:val="single" w:sz="4" w:space="0" w:color="auto"/>
              <w:bottom w:val="single" w:sz="4" w:space="0" w:color="auto"/>
              <w:right w:val="single" w:sz="4" w:space="0" w:color="auto"/>
            </w:tcBorders>
          </w:tcPr>
          <w:p w:rsidR="00BD163D" w:rsidRPr="008F261E" w:rsidRDefault="00BD163D" w:rsidP="009E5A9E">
            <w:pPr>
              <w:rPr>
                <w:rFonts w:ascii="Tahoma" w:hAnsi="Tahoma" w:cs="Tahoma"/>
                <w:b/>
                <w:bCs/>
                <w:sz w:val="20"/>
              </w:rPr>
            </w:pPr>
            <w:r w:rsidRPr="008F261E">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BD163D" w:rsidRPr="006C34D2" w:rsidRDefault="00BD163D" w:rsidP="009E5A9E">
            <w:pPr>
              <w:jc w:val="center"/>
              <w:rPr>
                <w:rFonts w:ascii="Tahoma" w:hAnsi="Tahoma" w:cs="Tahoma"/>
                <w:sz w:val="20"/>
              </w:rPr>
            </w:pPr>
            <w:r w:rsidRPr="006C34D2">
              <w:rPr>
                <w:rFonts w:ascii="Tahoma" w:hAnsi="Tahoma" w:cs="Tahoma"/>
                <w:sz w:val="20"/>
                <w:szCs w:val="20"/>
              </w:rPr>
              <w:t>5229</w:t>
            </w:r>
          </w:p>
        </w:tc>
        <w:tc>
          <w:tcPr>
            <w:tcW w:w="5219" w:type="dxa"/>
            <w:tcBorders>
              <w:top w:val="single" w:sz="4" w:space="0" w:color="auto"/>
              <w:left w:val="single" w:sz="4" w:space="0" w:color="auto"/>
              <w:bottom w:val="single" w:sz="4" w:space="0" w:color="auto"/>
              <w:right w:val="nil"/>
            </w:tcBorders>
          </w:tcPr>
          <w:p w:rsidR="00BD163D" w:rsidRPr="006C34D2" w:rsidRDefault="00BD163D" w:rsidP="009E5A9E">
            <w:pPr>
              <w:rPr>
                <w:rFonts w:ascii="Tahoma" w:hAnsi="Tahoma" w:cs="Tahoma"/>
                <w:sz w:val="20"/>
              </w:rPr>
            </w:pPr>
            <w:r w:rsidRPr="006C34D2">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BD163D" w:rsidRPr="001314CE" w:rsidRDefault="00BD163D" w:rsidP="009E5A9E">
            <w:pPr>
              <w:jc w:val="right"/>
              <w:rPr>
                <w:rFonts w:ascii="Tahoma" w:hAnsi="Tahoma" w:cs="Tahoma"/>
                <w:color w:val="FF0000"/>
                <w:sz w:val="20"/>
              </w:rPr>
            </w:pPr>
          </w:p>
        </w:tc>
      </w:tr>
    </w:tbl>
    <w:p w:rsidR="00BD163D" w:rsidRPr="008F261E" w:rsidRDefault="00BD163D" w:rsidP="00BD16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BD163D" w:rsidRPr="00F74203" w:rsidTr="009E5A9E">
        <w:trPr>
          <w:trHeight w:val="454"/>
        </w:trPr>
        <w:tc>
          <w:tcPr>
            <w:tcW w:w="6733" w:type="dxa"/>
            <w:tcBorders>
              <w:top w:val="single" w:sz="4" w:space="0" w:color="auto"/>
              <w:left w:val="single" w:sz="4" w:space="0" w:color="auto"/>
              <w:bottom w:val="single" w:sz="4" w:space="0" w:color="auto"/>
              <w:right w:val="nil"/>
            </w:tcBorders>
            <w:vAlign w:val="bottom"/>
          </w:tcPr>
          <w:p w:rsidR="00BD163D" w:rsidRPr="00F74203" w:rsidRDefault="00BD163D" w:rsidP="009E5A9E">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BD163D" w:rsidRPr="00F74203" w:rsidRDefault="00BD163D" w:rsidP="009E5A9E">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BD163D" w:rsidRPr="00F74203" w:rsidRDefault="00BD163D" w:rsidP="009E5A9E">
            <w:pPr>
              <w:jc w:val="right"/>
              <w:rPr>
                <w:rFonts w:ascii="Tahoma" w:hAnsi="Tahoma" w:cs="Tahoma"/>
                <w:bCs/>
                <w:sz w:val="20"/>
              </w:rPr>
            </w:pPr>
            <w:r>
              <w:rPr>
                <w:rFonts w:ascii="Tahoma" w:hAnsi="Tahoma" w:cs="Tahoma"/>
                <w:bCs/>
                <w:sz w:val="20"/>
              </w:rPr>
              <w:t>0</w:t>
            </w:r>
          </w:p>
        </w:tc>
      </w:tr>
      <w:tr w:rsidR="00BD163D" w:rsidRPr="00F74203" w:rsidTr="009E5A9E">
        <w:trPr>
          <w:trHeight w:val="454"/>
        </w:trPr>
        <w:tc>
          <w:tcPr>
            <w:tcW w:w="6733" w:type="dxa"/>
            <w:tcBorders>
              <w:top w:val="single" w:sz="4" w:space="0" w:color="auto"/>
              <w:left w:val="single" w:sz="4" w:space="0" w:color="auto"/>
              <w:bottom w:val="single" w:sz="4" w:space="0" w:color="auto"/>
              <w:right w:val="nil"/>
            </w:tcBorders>
            <w:vAlign w:val="bottom"/>
          </w:tcPr>
          <w:p w:rsidR="00BD163D" w:rsidRPr="00F74203" w:rsidRDefault="00BD163D" w:rsidP="009E5A9E">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BD163D" w:rsidRPr="00F74203" w:rsidRDefault="00BD163D" w:rsidP="009E5A9E">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BD163D" w:rsidRPr="00F74203" w:rsidRDefault="00BD163D" w:rsidP="009E5A9E">
            <w:pPr>
              <w:jc w:val="right"/>
              <w:rPr>
                <w:rFonts w:ascii="Tahoma" w:hAnsi="Tahoma" w:cs="Tahoma"/>
                <w:bCs/>
                <w:sz w:val="20"/>
              </w:rPr>
            </w:pPr>
            <w:r>
              <w:rPr>
                <w:rFonts w:ascii="Tahoma" w:hAnsi="Tahoma" w:cs="Tahoma"/>
                <w:bCs/>
                <w:sz w:val="20"/>
              </w:rPr>
              <w:t>0</w:t>
            </w:r>
          </w:p>
        </w:tc>
      </w:tr>
      <w:tr w:rsidR="00BD163D" w:rsidRPr="00F74203" w:rsidTr="009E5A9E">
        <w:trPr>
          <w:trHeight w:val="454"/>
        </w:trPr>
        <w:tc>
          <w:tcPr>
            <w:tcW w:w="6733" w:type="dxa"/>
            <w:tcBorders>
              <w:top w:val="single" w:sz="4" w:space="0" w:color="auto"/>
              <w:left w:val="single" w:sz="4" w:space="0" w:color="auto"/>
              <w:bottom w:val="single" w:sz="4" w:space="0" w:color="auto"/>
              <w:right w:val="nil"/>
            </w:tcBorders>
            <w:vAlign w:val="bottom"/>
          </w:tcPr>
          <w:p w:rsidR="00BD163D" w:rsidRPr="00F74203" w:rsidRDefault="00BD163D" w:rsidP="009E5A9E">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BD163D" w:rsidRPr="00F74203" w:rsidRDefault="00BD163D" w:rsidP="009E5A9E">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BD163D" w:rsidRPr="00F74203" w:rsidRDefault="00BD163D" w:rsidP="009E5A9E">
            <w:pPr>
              <w:jc w:val="right"/>
              <w:rPr>
                <w:rFonts w:ascii="Tahoma" w:hAnsi="Tahoma" w:cs="Tahoma"/>
                <w:b/>
                <w:sz w:val="20"/>
              </w:rPr>
            </w:pPr>
            <w:r>
              <w:rPr>
                <w:rFonts w:ascii="Tahoma" w:hAnsi="Tahoma" w:cs="Tahoma"/>
                <w:b/>
                <w:sz w:val="20"/>
              </w:rPr>
              <w:t>351</w:t>
            </w:r>
          </w:p>
        </w:tc>
      </w:tr>
      <w:tr w:rsidR="00BD163D" w:rsidRPr="00F74203" w:rsidTr="009E5A9E">
        <w:trPr>
          <w:trHeight w:val="454"/>
        </w:trPr>
        <w:tc>
          <w:tcPr>
            <w:tcW w:w="6733" w:type="dxa"/>
            <w:tcBorders>
              <w:top w:val="single" w:sz="4" w:space="0" w:color="auto"/>
              <w:left w:val="single" w:sz="4" w:space="0" w:color="auto"/>
              <w:bottom w:val="single" w:sz="4" w:space="0" w:color="auto"/>
              <w:right w:val="nil"/>
            </w:tcBorders>
            <w:vAlign w:val="bottom"/>
          </w:tcPr>
          <w:p w:rsidR="00BD163D" w:rsidRPr="006C34D2" w:rsidRDefault="00BD163D" w:rsidP="009E5A9E">
            <w:pPr>
              <w:rPr>
                <w:rFonts w:ascii="Tahoma" w:hAnsi="Tahoma" w:cs="Tahoma"/>
                <w:sz w:val="20"/>
                <w:szCs w:val="20"/>
              </w:rPr>
            </w:pPr>
            <w:r w:rsidRPr="006C34D2">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BD163D" w:rsidRPr="006C34D2" w:rsidRDefault="00BD163D" w:rsidP="009E5A9E">
            <w:pPr>
              <w:jc w:val="center"/>
              <w:rPr>
                <w:rFonts w:ascii="Tahoma" w:hAnsi="Tahoma" w:cs="Tahoma"/>
                <w:sz w:val="20"/>
                <w:szCs w:val="20"/>
              </w:rPr>
            </w:pPr>
            <w:r w:rsidRPr="006C34D2">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BD163D" w:rsidRPr="006C34D2" w:rsidRDefault="00BD163D" w:rsidP="009E5A9E">
            <w:pPr>
              <w:jc w:val="right"/>
              <w:rPr>
                <w:rFonts w:ascii="Tahoma" w:hAnsi="Tahoma" w:cs="Tahoma"/>
                <w:sz w:val="20"/>
              </w:rPr>
            </w:pPr>
            <w:r>
              <w:rPr>
                <w:rFonts w:ascii="Tahoma" w:hAnsi="Tahoma" w:cs="Tahoma"/>
                <w:sz w:val="20"/>
              </w:rPr>
              <w:t>351</w:t>
            </w:r>
          </w:p>
        </w:tc>
      </w:tr>
    </w:tbl>
    <w:p w:rsidR="00BD163D" w:rsidRDefault="00BD163D" w:rsidP="00BD163D">
      <w:pPr>
        <w:rPr>
          <w:rFonts w:ascii="Tahoma" w:hAnsi="Tahoma" w:cs="Tahoma"/>
          <w:sz w:val="20"/>
        </w:rPr>
      </w:pPr>
    </w:p>
    <w:p w:rsidR="00BD163D" w:rsidRPr="008F261E" w:rsidRDefault="00BD163D" w:rsidP="00BD163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D163D" w:rsidRPr="008F261E" w:rsidTr="009E5A9E">
        <w:tc>
          <w:tcPr>
            <w:tcW w:w="330" w:type="dxa"/>
          </w:tcPr>
          <w:p w:rsidR="00BD163D" w:rsidRPr="008F261E" w:rsidRDefault="00BD163D" w:rsidP="009E5A9E">
            <w:pPr>
              <w:rPr>
                <w:rFonts w:ascii="Tahoma" w:hAnsi="Tahoma" w:cs="Tahoma"/>
                <w:b/>
                <w:bCs/>
                <w:sz w:val="20"/>
              </w:rPr>
            </w:pPr>
            <w:r w:rsidRPr="008F261E">
              <w:rPr>
                <w:rFonts w:ascii="Tahoma" w:hAnsi="Tahoma" w:cs="Tahoma"/>
                <w:b/>
                <w:bCs/>
                <w:sz w:val="20"/>
              </w:rPr>
              <w:t>1.</w:t>
            </w:r>
          </w:p>
        </w:tc>
        <w:tc>
          <w:tcPr>
            <w:tcW w:w="2504" w:type="dxa"/>
          </w:tcPr>
          <w:p w:rsidR="00BD163D" w:rsidRPr="008F261E" w:rsidRDefault="00BD163D" w:rsidP="009E5A9E">
            <w:pPr>
              <w:rPr>
                <w:rFonts w:ascii="Tahoma" w:hAnsi="Tahoma" w:cs="Tahoma"/>
                <w:b/>
                <w:bCs/>
                <w:sz w:val="20"/>
              </w:rPr>
            </w:pPr>
            <w:r w:rsidRPr="008F261E">
              <w:rPr>
                <w:rFonts w:ascii="Tahoma" w:hAnsi="Tahoma" w:cs="Tahoma"/>
                <w:b/>
                <w:bCs/>
                <w:sz w:val="20"/>
              </w:rPr>
              <w:t xml:space="preserve">Zákonná úprava: </w:t>
            </w:r>
          </w:p>
          <w:p w:rsidR="00BD163D" w:rsidRPr="008F261E" w:rsidRDefault="00BD163D" w:rsidP="009E5A9E">
            <w:pPr>
              <w:rPr>
                <w:rFonts w:ascii="Tahoma" w:hAnsi="Tahoma" w:cs="Tahoma"/>
                <w:b/>
                <w:bCs/>
                <w:sz w:val="20"/>
              </w:rPr>
            </w:pPr>
          </w:p>
        </w:tc>
        <w:tc>
          <w:tcPr>
            <w:tcW w:w="6376" w:type="dxa"/>
          </w:tcPr>
          <w:p w:rsidR="00BD163D" w:rsidRPr="00546C1D" w:rsidRDefault="00BD163D" w:rsidP="009E5A9E">
            <w:pPr>
              <w:pStyle w:val="Zkladntext"/>
              <w:jc w:val="both"/>
              <w:rPr>
                <w:rFonts w:ascii="Tahoma" w:hAnsi="Tahoma" w:cs="Tahoma"/>
                <w:sz w:val="20"/>
                <w:szCs w:val="20"/>
              </w:rPr>
            </w:pPr>
            <w:r w:rsidRPr="00546C1D">
              <w:rPr>
                <w:rFonts w:ascii="Tahoma" w:hAnsi="Tahoma" w:cs="Tahoma"/>
                <w:sz w:val="20"/>
                <w:szCs w:val="20"/>
              </w:rPr>
              <w:t>Zákon č. 129/2000 Sb., o krajích (krajská zřízení), v platném znění; Dlouhodobý záměr vzdělávání a rozvoje vzdělávací soustavy Moravskoslezského kraje 2016, Zákon č. 218/2000 Sb., o</w:t>
            </w:r>
            <w:r>
              <w:rPr>
                <w:rFonts w:ascii="Tahoma" w:hAnsi="Tahoma" w:cs="Tahoma"/>
                <w:sz w:val="20"/>
                <w:szCs w:val="20"/>
              </w:rPr>
              <w:t> </w:t>
            </w:r>
            <w:r w:rsidRPr="00546C1D">
              <w:rPr>
                <w:rFonts w:ascii="Tahoma" w:hAnsi="Tahoma" w:cs="Tahoma"/>
                <w:sz w:val="20"/>
                <w:szCs w:val="20"/>
              </w:rPr>
              <w:t>rozpočtových pravidlech a o změně některých souvisejících zákonů (rozpočtová pravidla), ve znění pozdějších předpisů.</w:t>
            </w:r>
          </w:p>
        </w:tc>
      </w:tr>
      <w:tr w:rsidR="00BD163D" w:rsidRPr="008F261E" w:rsidTr="009E5A9E">
        <w:trPr>
          <w:trHeight w:val="1018"/>
        </w:trPr>
        <w:tc>
          <w:tcPr>
            <w:tcW w:w="330" w:type="dxa"/>
          </w:tcPr>
          <w:p w:rsidR="00BD163D" w:rsidRDefault="00BD163D" w:rsidP="009E5A9E">
            <w:pPr>
              <w:rPr>
                <w:rFonts w:ascii="Tahoma" w:hAnsi="Tahoma" w:cs="Tahoma"/>
                <w:b/>
                <w:bCs/>
                <w:sz w:val="20"/>
              </w:rPr>
            </w:pPr>
            <w:r w:rsidRPr="008F261E">
              <w:rPr>
                <w:rFonts w:ascii="Tahoma" w:hAnsi="Tahoma" w:cs="Tahoma"/>
                <w:b/>
                <w:bCs/>
                <w:sz w:val="20"/>
              </w:rPr>
              <w:t>2.</w:t>
            </w:r>
          </w:p>
          <w:p w:rsidR="00BD163D" w:rsidRPr="006A1442" w:rsidRDefault="00BD163D" w:rsidP="009E5A9E">
            <w:pPr>
              <w:rPr>
                <w:rFonts w:ascii="Tahoma" w:hAnsi="Tahoma" w:cs="Tahoma"/>
                <w:sz w:val="20"/>
              </w:rPr>
            </w:pPr>
          </w:p>
          <w:p w:rsidR="00BD163D" w:rsidRPr="006A1442" w:rsidRDefault="00BD163D" w:rsidP="009E5A9E">
            <w:pPr>
              <w:rPr>
                <w:rFonts w:ascii="Tahoma" w:hAnsi="Tahoma" w:cs="Tahoma"/>
                <w:sz w:val="20"/>
              </w:rPr>
            </w:pPr>
          </w:p>
        </w:tc>
        <w:tc>
          <w:tcPr>
            <w:tcW w:w="2504" w:type="dxa"/>
          </w:tcPr>
          <w:p w:rsidR="00BD163D" w:rsidRPr="008F261E" w:rsidRDefault="00BD163D" w:rsidP="009E5A9E">
            <w:pPr>
              <w:rPr>
                <w:rFonts w:ascii="Tahoma" w:hAnsi="Tahoma" w:cs="Tahoma"/>
                <w:b/>
                <w:bCs/>
                <w:sz w:val="20"/>
              </w:rPr>
            </w:pPr>
            <w:r w:rsidRPr="008F261E">
              <w:rPr>
                <w:rFonts w:ascii="Tahoma" w:hAnsi="Tahoma" w:cs="Tahoma"/>
                <w:b/>
                <w:bCs/>
                <w:sz w:val="20"/>
              </w:rPr>
              <w:t>Zdůvodnění akce</w:t>
            </w:r>
          </w:p>
          <w:p w:rsidR="00BD163D" w:rsidRPr="008F261E" w:rsidRDefault="00BD163D" w:rsidP="009E5A9E">
            <w:pPr>
              <w:rPr>
                <w:rFonts w:ascii="Tahoma" w:hAnsi="Tahoma" w:cs="Tahoma"/>
                <w:b/>
                <w:bCs/>
                <w:sz w:val="20"/>
              </w:rPr>
            </w:pPr>
            <w:r w:rsidRPr="008F261E">
              <w:rPr>
                <w:rFonts w:ascii="Tahoma" w:hAnsi="Tahoma" w:cs="Tahoma"/>
                <w:b/>
                <w:bCs/>
                <w:sz w:val="20"/>
              </w:rPr>
              <w:t>- cíle akce:</w:t>
            </w:r>
          </w:p>
          <w:p w:rsidR="00BD163D" w:rsidRPr="008F261E" w:rsidRDefault="00BD163D" w:rsidP="009E5A9E">
            <w:pPr>
              <w:rPr>
                <w:rFonts w:ascii="Tahoma" w:hAnsi="Tahoma" w:cs="Tahoma"/>
                <w:b/>
                <w:bCs/>
                <w:sz w:val="20"/>
              </w:rPr>
            </w:pPr>
          </w:p>
        </w:tc>
        <w:tc>
          <w:tcPr>
            <w:tcW w:w="6376" w:type="dxa"/>
          </w:tcPr>
          <w:p w:rsidR="00BD163D" w:rsidRDefault="00BD163D" w:rsidP="009E5A9E">
            <w:pPr>
              <w:spacing w:after="120"/>
              <w:jc w:val="both"/>
              <w:rPr>
                <w:rFonts w:ascii="Tahoma" w:hAnsi="Tahoma" w:cs="Tahoma"/>
                <w:sz w:val="20"/>
                <w:szCs w:val="20"/>
              </w:rPr>
            </w:pPr>
            <w:r w:rsidRPr="00690CD6">
              <w:rPr>
                <w:rFonts w:ascii="Tahoma" w:hAnsi="Tahoma" w:cs="Tahoma"/>
                <w:sz w:val="20"/>
                <w:szCs w:val="20"/>
              </w:rPr>
              <w:t>Ministerstvo školství, mládeže a tělovýchovy vyhlásilo (dále jen MŠMT) na rok 2016 dotační program „Naplňování Koncepce podpory mládeže na krajské úrovni“ čj. MSMT-32</w:t>
            </w:r>
            <w:r>
              <w:rPr>
                <w:rFonts w:ascii="Tahoma" w:hAnsi="Tahoma" w:cs="Tahoma"/>
                <w:sz w:val="20"/>
                <w:szCs w:val="20"/>
              </w:rPr>
              <w:t xml:space="preserve"> </w:t>
            </w:r>
            <w:r w:rsidRPr="00690CD6">
              <w:rPr>
                <w:rFonts w:ascii="Tahoma" w:hAnsi="Tahoma" w:cs="Tahoma"/>
                <w:sz w:val="20"/>
                <w:szCs w:val="20"/>
              </w:rPr>
              <w:t>231/2015-2. V rámci vyhlášeného programu mohou získat kraje finanční prostředky</w:t>
            </w:r>
            <w:r>
              <w:rPr>
                <w:rFonts w:ascii="Tahoma" w:hAnsi="Tahoma" w:cs="Tahoma"/>
                <w:sz w:val="20"/>
                <w:szCs w:val="20"/>
              </w:rPr>
              <w:t xml:space="preserve"> </w:t>
            </w:r>
            <w:r w:rsidRPr="00690CD6">
              <w:rPr>
                <w:rFonts w:ascii="Tahoma" w:hAnsi="Tahoma" w:cs="Tahoma"/>
                <w:sz w:val="20"/>
                <w:szCs w:val="20"/>
              </w:rPr>
              <w:t xml:space="preserve">na vyhlášení krajských výzev pro </w:t>
            </w:r>
            <w:r>
              <w:rPr>
                <w:rFonts w:ascii="Tahoma" w:hAnsi="Tahoma" w:cs="Tahoma"/>
                <w:sz w:val="20"/>
                <w:szCs w:val="20"/>
              </w:rPr>
              <w:t>nestátní neziskové organizace pracující</w:t>
            </w:r>
            <w:r w:rsidRPr="00690CD6">
              <w:rPr>
                <w:rFonts w:ascii="Tahoma" w:hAnsi="Tahoma" w:cs="Tahoma"/>
                <w:sz w:val="20"/>
                <w:szCs w:val="20"/>
              </w:rPr>
              <w:t xml:space="preserve"> s dětmi a</w:t>
            </w:r>
            <w:r>
              <w:rPr>
                <w:rFonts w:ascii="Tahoma" w:hAnsi="Tahoma" w:cs="Tahoma"/>
                <w:sz w:val="20"/>
                <w:szCs w:val="20"/>
              </w:rPr>
              <w:t> </w:t>
            </w:r>
            <w:r w:rsidRPr="00690CD6">
              <w:rPr>
                <w:rFonts w:ascii="Tahoma" w:hAnsi="Tahoma" w:cs="Tahoma"/>
                <w:sz w:val="20"/>
                <w:szCs w:val="20"/>
              </w:rPr>
              <w:t>mládeží, ve kterých by se realizovaly projekty naplňující cíle Koncepce podpory mládeže na období 2014 – 2020.</w:t>
            </w:r>
          </w:p>
          <w:p w:rsidR="00BD163D" w:rsidRPr="00BD1720" w:rsidRDefault="00BD163D" w:rsidP="005B368C">
            <w:pPr>
              <w:spacing w:after="120"/>
              <w:jc w:val="both"/>
              <w:rPr>
                <w:rFonts w:ascii="Tahoma" w:hAnsi="Tahoma" w:cs="Tahoma"/>
                <w:sz w:val="20"/>
                <w:szCs w:val="20"/>
              </w:rPr>
            </w:pPr>
            <w:r>
              <w:rPr>
                <w:rFonts w:ascii="Tahoma" w:hAnsi="Tahoma" w:cs="Tahoma"/>
                <w:sz w:val="20"/>
                <w:szCs w:val="20"/>
              </w:rPr>
              <w:t>Dle podmínek rozhodnutí dotace ze strany MŠMT může dosáhnout max. 70% celkových nákladů projektů. Kritériem hodnocení ze strany MŠMT je podíl kofinancování ze strany kraje (30%).</w:t>
            </w:r>
          </w:p>
        </w:tc>
      </w:tr>
      <w:tr w:rsidR="00BD163D" w:rsidRPr="008F261E" w:rsidTr="009E5A9E">
        <w:tc>
          <w:tcPr>
            <w:tcW w:w="330" w:type="dxa"/>
          </w:tcPr>
          <w:p w:rsidR="00BD163D" w:rsidRPr="008F261E" w:rsidRDefault="00BD163D" w:rsidP="009E5A9E">
            <w:pPr>
              <w:rPr>
                <w:rFonts w:ascii="Tahoma" w:hAnsi="Tahoma" w:cs="Tahoma"/>
                <w:b/>
                <w:bCs/>
                <w:sz w:val="20"/>
              </w:rPr>
            </w:pPr>
            <w:r w:rsidRPr="008F261E">
              <w:rPr>
                <w:rFonts w:ascii="Tahoma" w:hAnsi="Tahoma" w:cs="Tahoma"/>
                <w:b/>
                <w:bCs/>
                <w:sz w:val="20"/>
              </w:rPr>
              <w:t>3.</w:t>
            </w:r>
          </w:p>
        </w:tc>
        <w:tc>
          <w:tcPr>
            <w:tcW w:w="2504" w:type="dxa"/>
          </w:tcPr>
          <w:p w:rsidR="00BD163D" w:rsidRDefault="00BD163D" w:rsidP="009E5A9E">
            <w:pPr>
              <w:rPr>
                <w:rFonts w:ascii="Tahoma" w:hAnsi="Tahoma" w:cs="Tahoma"/>
                <w:b/>
                <w:bCs/>
                <w:sz w:val="20"/>
              </w:rPr>
            </w:pPr>
            <w:r w:rsidRPr="008F261E">
              <w:rPr>
                <w:rFonts w:ascii="Tahoma" w:hAnsi="Tahoma" w:cs="Tahoma"/>
                <w:b/>
                <w:bCs/>
                <w:sz w:val="20"/>
              </w:rPr>
              <w:t>Forma použití:</w:t>
            </w:r>
          </w:p>
          <w:p w:rsidR="00BD163D" w:rsidRPr="008F261E" w:rsidRDefault="00BD163D" w:rsidP="009E5A9E">
            <w:pPr>
              <w:rPr>
                <w:rFonts w:ascii="Tahoma" w:hAnsi="Tahoma" w:cs="Tahoma"/>
                <w:b/>
                <w:bCs/>
                <w:sz w:val="20"/>
              </w:rPr>
            </w:pPr>
          </w:p>
        </w:tc>
        <w:tc>
          <w:tcPr>
            <w:tcW w:w="6376" w:type="dxa"/>
          </w:tcPr>
          <w:p w:rsidR="00BD163D" w:rsidRPr="006C34D2" w:rsidRDefault="00BD163D" w:rsidP="009E5A9E">
            <w:pPr>
              <w:spacing w:after="120"/>
              <w:jc w:val="both"/>
              <w:rPr>
                <w:rFonts w:ascii="Tahoma" w:hAnsi="Tahoma" w:cs="Tahoma"/>
                <w:sz w:val="20"/>
              </w:rPr>
            </w:pPr>
            <w:r w:rsidRPr="006C34D2">
              <w:rPr>
                <w:rFonts w:ascii="Tahoma" w:hAnsi="Tahoma" w:cs="Tahoma"/>
                <w:sz w:val="20"/>
              </w:rPr>
              <w:t>Dotace</w:t>
            </w:r>
          </w:p>
        </w:tc>
      </w:tr>
      <w:tr w:rsidR="00BD163D" w:rsidRPr="008F261E" w:rsidTr="009E5A9E">
        <w:tc>
          <w:tcPr>
            <w:tcW w:w="330" w:type="dxa"/>
          </w:tcPr>
          <w:p w:rsidR="00BD163D" w:rsidRPr="008F261E" w:rsidRDefault="00BD163D" w:rsidP="009E5A9E">
            <w:pPr>
              <w:rPr>
                <w:rFonts w:ascii="Tahoma" w:hAnsi="Tahoma" w:cs="Tahoma"/>
                <w:b/>
                <w:bCs/>
                <w:sz w:val="20"/>
              </w:rPr>
            </w:pPr>
            <w:r w:rsidRPr="008F261E">
              <w:rPr>
                <w:rFonts w:ascii="Tahoma" w:hAnsi="Tahoma" w:cs="Tahoma"/>
                <w:b/>
                <w:bCs/>
                <w:sz w:val="20"/>
              </w:rPr>
              <w:t>4.</w:t>
            </w:r>
          </w:p>
        </w:tc>
        <w:tc>
          <w:tcPr>
            <w:tcW w:w="2504" w:type="dxa"/>
          </w:tcPr>
          <w:p w:rsidR="00BD163D" w:rsidRPr="008F261E" w:rsidRDefault="00BD163D" w:rsidP="009E5A9E">
            <w:pPr>
              <w:rPr>
                <w:rFonts w:ascii="Tahoma" w:hAnsi="Tahoma" w:cs="Tahoma"/>
                <w:b/>
                <w:bCs/>
                <w:sz w:val="20"/>
              </w:rPr>
            </w:pPr>
            <w:r w:rsidRPr="008F261E">
              <w:rPr>
                <w:rFonts w:ascii="Tahoma" w:hAnsi="Tahoma" w:cs="Tahoma"/>
                <w:b/>
                <w:bCs/>
                <w:sz w:val="20"/>
              </w:rPr>
              <w:t xml:space="preserve">Možnosti </w:t>
            </w:r>
          </w:p>
          <w:p w:rsidR="00BD163D" w:rsidRPr="008F261E" w:rsidRDefault="00BD163D" w:rsidP="009E5A9E">
            <w:pPr>
              <w:rPr>
                <w:rFonts w:ascii="Tahoma" w:hAnsi="Tahoma" w:cs="Tahoma"/>
                <w:sz w:val="20"/>
              </w:rPr>
            </w:pPr>
            <w:r w:rsidRPr="008F261E">
              <w:rPr>
                <w:rFonts w:ascii="Tahoma" w:hAnsi="Tahoma" w:cs="Tahoma"/>
                <w:b/>
                <w:bCs/>
                <w:sz w:val="20"/>
              </w:rPr>
              <w:t>spolufinancování:</w:t>
            </w:r>
          </w:p>
        </w:tc>
        <w:tc>
          <w:tcPr>
            <w:tcW w:w="6376" w:type="dxa"/>
          </w:tcPr>
          <w:p w:rsidR="00BD163D" w:rsidRPr="006C34D2" w:rsidRDefault="00BD163D" w:rsidP="009E5A9E">
            <w:pPr>
              <w:pStyle w:val="Textkomente"/>
              <w:jc w:val="both"/>
              <w:rPr>
                <w:rFonts w:ascii="Tahoma" w:hAnsi="Tahoma" w:cs="Tahoma"/>
              </w:rPr>
            </w:pPr>
            <w:r>
              <w:rPr>
                <w:rFonts w:ascii="Tahoma" w:hAnsi="Tahoma" w:cs="Tahoma"/>
              </w:rPr>
              <w:t xml:space="preserve">Předpokládaný objem dotace od MŠMT </w:t>
            </w:r>
            <w:r w:rsidR="005B368C">
              <w:rPr>
                <w:rFonts w:ascii="Tahoma" w:hAnsi="Tahoma" w:cs="Tahoma"/>
              </w:rPr>
              <w:t xml:space="preserve">v r. 2016 </w:t>
            </w:r>
            <w:r>
              <w:rPr>
                <w:rFonts w:ascii="Tahoma" w:hAnsi="Tahoma" w:cs="Tahoma"/>
              </w:rPr>
              <w:t>činí 816,9 tis. Kč.</w:t>
            </w:r>
          </w:p>
        </w:tc>
      </w:tr>
      <w:tr w:rsidR="00BD163D" w:rsidRPr="008F261E" w:rsidTr="009E5A9E">
        <w:tc>
          <w:tcPr>
            <w:tcW w:w="330" w:type="dxa"/>
          </w:tcPr>
          <w:p w:rsidR="00BD163D" w:rsidRPr="008F261E" w:rsidRDefault="00BD163D" w:rsidP="009E5A9E">
            <w:pPr>
              <w:rPr>
                <w:rFonts w:ascii="Tahoma" w:hAnsi="Tahoma" w:cs="Tahoma"/>
                <w:b/>
                <w:bCs/>
                <w:sz w:val="20"/>
              </w:rPr>
            </w:pPr>
            <w:r w:rsidRPr="008F261E">
              <w:rPr>
                <w:rFonts w:ascii="Tahoma" w:hAnsi="Tahoma" w:cs="Tahoma"/>
                <w:b/>
                <w:bCs/>
                <w:sz w:val="20"/>
              </w:rPr>
              <w:t>5.</w:t>
            </w:r>
          </w:p>
        </w:tc>
        <w:tc>
          <w:tcPr>
            <w:tcW w:w="2504" w:type="dxa"/>
          </w:tcPr>
          <w:p w:rsidR="00BD163D" w:rsidRPr="008F261E" w:rsidRDefault="00BD163D" w:rsidP="009E5A9E">
            <w:pPr>
              <w:rPr>
                <w:rFonts w:ascii="Tahoma" w:hAnsi="Tahoma" w:cs="Tahoma"/>
                <w:b/>
                <w:bCs/>
                <w:sz w:val="20"/>
              </w:rPr>
            </w:pPr>
            <w:r w:rsidRPr="008F261E">
              <w:rPr>
                <w:rFonts w:ascii="Tahoma" w:hAnsi="Tahoma" w:cs="Tahoma"/>
                <w:b/>
                <w:bCs/>
                <w:sz w:val="20"/>
              </w:rPr>
              <w:t>Období realizace akce:</w:t>
            </w:r>
          </w:p>
          <w:p w:rsidR="00BD163D" w:rsidRPr="008F261E" w:rsidRDefault="00BD163D" w:rsidP="009E5A9E">
            <w:pPr>
              <w:rPr>
                <w:rFonts w:ascii="Tahoma" w:hAnsi="Tahoma" w:cs="Tahoma"/>
                <w:b/>
                <w:bCs/>
                <w:sz w:val="20"/>
              </w:rPr>
            </w:pPr>
          </w:p>
        </w:tc>
        <w:tc>
          <w:tcPr>
            <w:tcW w:w="6376" w:type="dxa"/>
          </w:tcPr>
          <w:p w:rsidR="00BD163D" w:rsidRPr="006C34D2" w:rsidRDefault="00BD163D" w:rsidP="009E5A9E">
            <w:pPr>
              <w:jc w:val="both"/>
              <w:rPr>
                <w:rFonts w:ascii="Tahoma" w:hAnsi="Tahoma" w:cs="Tahoma"/>
                <w:sz w:val="20"/>
              </w:rPr>
            </w:pPr>
            <w:r w:rsidRPr="006C34D2">
              <w:rPr>
                <w:rFonts w:ascii="Tahoma" w:hAnsi="Tahoma" w:cs="Tahoma"/>
                <w:sz w:val="20"/>
              </w:rPr>
              <w:t>2016</w:t>
            </w:r>
          </w:p>
        </w:tc>
      </w:tr>
      <w:tr w:rsidR="00BD163D" w:rsidRPr="008F261E" w:rsidTr="009E5A9E">
        <w:tc>
          <w:tcPr>
            <w:tcW w:w="330" w:type="dxa"/>
          </w:tcPr>
          <w:p w:rsidR="00BD163D" w:rsidRPr="008F261E" w:rsidRDefault="00BD163D" w:rsidP="009E5A9E">
            <w:pPr>
              <w:rPr>
                <w:rFonts w:ascii="Tahoma" w:hAnsi="Tahoma" w:cs="Tahoma"/>
                <w:b/>
                <w:bCs/>
                <w:sz w:val="20"/>
              </w:rPr>
            </w:pPr>
            <w:r w:rsidRPr="008F261E">
              <w:rPr>
                <w:rFonts w:ascii="Tahoma" w:hAnsi="Tahoma" w:cs="Tahoma"/>
                <w:b/>
                <w:bCs/>
                <w:sz w:val="20"/>
              </w:rPr>
              <w:t>6.</w:t>
            </w:r>
          </w:p>
        </w:tc>
        <w:tc>
          <w:tcPr>
            <w:tcW w:w="2504" w:type="dxa"/>
          </w:tcPr>
          <w:p w:rsidR="00BD163D" w:rsidRPr="008F261E" w:rsidRDefault="00BD163D" w:rsidP="009E5A9E">
            <w:pPr>
              <w:rPr>
                <w:rFonts w:ascii="Tahoma" w:hAnsi="Tahoma" w:cs="Tahoma"/>
                <w:b/>
                <w:bCs/>
                <w:sz w:val="20"/>
              </w:rPr>
            </w:pPr>
            <w:r w:rsidRPr="008F261E">
              <w:rPr>
                <w:rFonts w:ascii="Tahoma" w:hAnsi="Tahoma" w:cs="Tahoma"/>
                <w:b/>
                <w:bCs/>
                <w:sz w:val="20"/>
              </w:rPr>
              <w:t>Vyvolaná potřeba zdrojů v dalších letech:</w:t>
            </w:r>
          </w:p>
          <w:p w:rsidR="00BD163D" w:rsidRPr="008F261E" w:rsidRDefault="00BD163D" w:rsidP="009E5A9E">
            <w:pPr>
              <w:rPr>
                <w:rFonts w:ascii="Tahoma" w:hAnsi="Tahoma" w:cs="Tahoma"/>
                <w:bCs/>
                <w:i/>
                <w:sz w:val="18"/>
                <w:szCs w:val="18"/>
              </w:rPr>
            </w:pPr>
            <w:r w:rsidRPr="008F261E">
              <w:rPr>
                <w:rFonts w:ascii="Tahoma" w:hAnsi="Tahoma" w:cs="Tahoma"/>
                <w:bCs/>
                <w:i/>
                <w:sz w:val="18"/>
                <w:szCs w:val="18"/>
              </w:rPr>
              <w:t>pozn.: u víceletých akcí</w:t>
            </w:r>
          </w:p>
        </w:tc>
        <w:tc>
          <w:tcPr>
            <w:tcW w:w="6376" w:type="dxa"/>
          </w:tcPr>
          <w:p w:rsidR="00BD163D" w:rsidRPr="00B003D7" w:rsidRDefault="00BD163D" w:rsidP="009E5A9E">
            <w:pPr>
              <w:pStyle w:val="Textkomente"/>
              <w:jc w:val="both"/>
              <w:rPr>
                <w:rFonts w:ascii="Tahoma" w:hAnsi="Tahoma" w:cs="Tahoma"/>
              </w:rPr>
            </w:pPr>
            <w:r w:rsidRPr="00B003D7">
              <w:rPr>
                <w:rFonts w:ascii="Tahoma" w:hAnsi="Tahoma" w:cs="Tahoma"/>
              </w:rPr>
              <w:t>-</w:t>
            </w:r>
          </w:p>
        </w:tc>
      </w:tr>
      <w:tr w:rsidR="00BD163D" w:rsidRPr="008F261E" w:rsidTr="009E5A9E">
        <w:tc>
          <w:tcPr>
            <w:tcW w:w="330" w:type="dxa"/>
          </w:tcPr>
          <w:p w:rsidR="00BD163D" w:rsidRPr="008F261E" w:rsidRDefault="00BD163D" w:rsidP="009E5A9E">
            <w:pPr>
              <w:rPr>
                <w:rFonts w:ascii="Tahoma" w:hAnsi="Tahoma" w:cs="Tahoma"/>
                <w:b/>
                <w:bCs/>
                <w:sz w:val="20"/>
              </w:rPr>
            </w:pPr>
            <w:r w:rsidRPr="008F261E">
              <w:rPr>
                <w:rFonts w:ascii="Tahoma" w:hAnsi="Tahoma" w:cs="Tahoma"/>
                <w:b/>
                <w:bCs/>
                <w:sz w:val="20"/>
              </w:rPr>
              <w:t>7.</w:t>
            </w:r>
          </w:p>
        </w:tc>
        <w:tc>
          <w:tcPr>
            <w:tcW w:w="2504" w:type="dxa"/>
          </w:tcPr>
          <w:p w:rsidR="00BD163D" w:rsidRPr="008F261E" w:rsidRDefault="00BD163D" w:rsidP="009E5A9E">
            <w:pPr>
              <w:rPr>
                <w:rFonts w:ascii="Tahoma" w:hAnsi="Tahoma" w:cs="Tahoma"/>
                <w:b/>
                <w:bCs/>
                <w:sz w:val="20"/>
              </w:rPr>
            </w:pPr>
            <w:r w:rsidRPr="008F261E">
              <w:rPr>
                <w:rFonts w:ascii="Tahoma" w:hAnsi="Tahoma" w:cs="Tahoma"/>
                <w:b/>
                <w:bCs/>
                <w:sz w:val="20"/>
              </w:rPr>
              <w:t>Vyvolaná potřeba zvýšených provozních výdajů v souvislosti s realizací akce v dalších letech:</w:t>
            </w:r>
          </w:p>
          <w:p w:rsidR="00BD163D" w:rsidRPr="008F261E" w:rsidRDefault="00BD163D" w:rsidP="009E5A9E">
            <w:pPr>
              <w:rPr>
                <w:rFonts w:ascii="Tahoma" w:hAnsi="Tahoma" w:cs="Tahoma"/>
                <w:b/>
                <w:bCs/>
                <w:sz w:val="20"/>
              </w:rPr>
            </w:pPr>
            <w:r w:rsidRPr="008F261E">
              <w:rPr>
                <w:rFonts w:ascii="Tahoma" w:hAnsi="Tahoma" w:cs="Tahoma"/>
                <w:bCs/>
                <w:i/>
                <w:sz w:val="18"/>
                <w:szCs w:val="18"/>
              </w:rPr>
              <w:t>pozn.: např. výdaje na udržitelnost projektu</w:t>
            </w:r>
          </w:p>
        </w:tc>
        <w:tc>
          <w:tcPr>
            <w:tcW w:w="6376" w:type="dxa"/>
          </w:tcPr>
          <w:p w:rsidR="00BD163D" w:rsidRPr="001314CE" w:rsidRDefault="00BD163D" w:rsidP="009E5A9E">
            <w:pPr>
              <w:pStyle w:val="Textkomente"/>
              <w:jc w:val="both"/>
              <w:rPr>
                <w:rFonts w:ascii="Tahoma" w:hAnsi="Tahoma" w:cs="Tahoma"/>
                <w:color w:val="FF0000"/>
              </w:rPr>
            </w:pPr>
            <w:r w:rsidRPr="00B003D7">
              <w:rPr>
                <w:rFonts w:ascii="Tahoma" w:hAnsi="Tahoma" w:cs="Tahoma"/>
              </w:rPr>
              <w:t>-</w:t>
            </w:r>
          </w:p>
        </w:tc>
      </w:tr>
    </w:tbl>
    <w:p w:rsidR="00BD163D" w:rsidRPr="00DC2A6B" w:rsidRDefault="00BD163D" w:rsidP="00BD163D">
      <w:pPr>
        <w:rPr>
          <w:rFonts w:ascii="Tahoma" w:hAnsi="Tahoma" w:cs="Tahoma"/>
        </w:rPr>
      </w:pPr>
      <w:r w:rsidRPr="00DC2A6B">
        <w:rPr>
          <w:rFonts w:ascii="Tahoma" w:hAnsi="Tahoma" w:cs="Tahoma"/>
        </w:rPr>
        <w:br w:type="page"/>
      </w:r>
    </w:p>
    <w:p w:rsidR="00BD163D" w:rsidRPr="00F768E4" w:rsidRDefault="00BD163D"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DP – Podpora aktivit v oblasti prevence rizikových projevů chování</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szCs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1762</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3541</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Prevence před drogami, alkoholem, nikotinem a jinými závislostmi</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5229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2 000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2 000</w:t>
            </w:r>
          </w:p>
        </w:tc>
      </w:tr>
    </w:tbl>
    <w:p w:rsidR="004D5DAE" w:rsidRPr="00F768E4" w:rsidRDefault="004D5DAE" w:rsidP="004D5DAE">
      <w:pPr>
        <w:rPr>
          <w:rFonts w:ascii="Tahoma" w:hAnsi="Tahoma" w:cs="Tahoma"/>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Zkladntext3"/>
              <w:spacing w:after="0"/>
              <w:jc w:val="both"/>
              <w:rPr>
                <w:rFonts w:ascii="Tahoma" w:hAnsi="Tahoma" w:cs="Tahoma"/>
                <w:sz w:val="20"/>
                <w:szCs w:val="20"/>
              </w:rPr>
            </w:pPr>
            <w:r w:rsidRPr="00F768E4">
              <w:rPr>
                <w:rStyle w:val="Odkaznakoment"/>
                <w:rFonts w:ascii="Tahoma" w:hAnsi="Tahoma" w:cs="Tahoma"/>
                <w:sz w:val="20"/>
                <w:szCs w:val="20"/>
              </w:rPr>
              <w:t xml:space="preserve">Zákon č. 129/2000 Sb., o krajích (krajská zřízení), v platném znění; Dlouhodobý záměr vzdělávání a rozvoje vzdělávací soustavy Moravskoslezského kraje 2012; </w:t>
            </w:r>
            <w:r w:rsidRPr="00F768E4">
              <w:rPr>
                <w:rFonts w:ascii="Tahoma" w:hAnsi="Tahoma" w:cs="Tahoma"/>
                <w:sz w:val="20"/>
                <w:szCs w:val="20"/>
              </w:rPr>
              <w:t>Strategie prevence sociálně patologických jevů u dětí a mládeže v působnosti resortu MŠMT; Strategie prevence rizikových projevů chování u dětí a mládeže MSK</w:t>
            </w:r>
          </w:p>
          <w:p w:rsidR="004D5DAE" w:rsidRPr="00F768E4" w:rsidRDefault="004D5DAE" w:rsidP="004D5DAE">
            <w:pPr>
              <w:pStyle w:val="Zkladntext3"/>
              <w:spacing w:after="0"/>
              <w:jc w:val="both"/>
              <w:rPr>
                <w:rFonts w:ascii="Tahoma" w:hAnsi="Tahoma" w:cs="Tahoma"/>
                <w:sz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Zkladntext"/>
              <w:jc w:val="both"/>
              <w:rPr>
                <w:rFonts w:ascii="Tahoma" w:hAnsi="Tahoma" w:cs="Tahoma"/>
                <w:sz w:val="20"/>
                <w:szCs w:val="20"/>
              </w:rPr>
            </w:pPr>
            <w:r w:rsidRPr="00F768E4">
              <w:rPr>
                <w:rFonts w:ascii="Tahoma" w:hAnsi="Tahoma" w:cs="Tahoma"/>
                <w:sz w:val="20"/>
                <w:szCs w:val="20"/>
              </w:rPr>
              <w:t>Zkvalitnění a rozšíření Preventivních programů ve školách a školských zařízeních.</w:t>
            </w:r>
          </w:p>
          <w:p w:rsidR="004D5DAE" w:rsidRPr="00F768E4" w:rsidRDefault="004D5DAE" w:rsidP="004D5DAE">
            <w:pPr>
              <w:pStyle w:val="Zpat"/>
              <w:tabs>
                <w:tab w:val="clear" w:pos="4536"/>
                <w:tab w:val="clear" w:pos="9072"/>
              </w:tabs>
              <w:jc w:val="both"/>
              <w:rPr>
                <w:rFonts w:ascii="Tahoma" w:hAnsi="Tahoma" w:cs="Tahoma"/>
                <w:sz w:val="20"/>
              </w:rPr>
            </w:pPr>
            <w:r w:rsidRPr="00F768E4">
              <w:rPr>
                <w:rFonts w:ascii="Tahoma" w:hAnsi="Tahoma" w:cs="Tahoma"/>
                <w:sz w:val="20"/>
              </w:rPr>
              <w:t>Zabezpečení vzdělávání pedagogických pracovníků v oblasti primární prevence rizikového chování. Zvyšování odbornosti školních metodiků prevence a ostatních preventivních pracovníků.</w:t>
            </w:r>
          </w:p>
          <w:p w:rsidR="004D5DAE" w:rsidRPr="00F768E4" w:rsidRDefault="004D5DAE" w:rsidP="004D5DAE">
            <w:pPr>
              <w:pStyle w:val="Zpat"/>
              <w:tabs>
                <w:tab w:val="clear" w:pos="4536"/>
                <w:tab w:val="clear" w:pos="9072"/>
              </w:tabs>
              <w:jc w:val="both"/>
              <w:rPr>
                <w:rFonts w:ascii="Tahoma" w:hAnsi="Tahoma" w:cs="Tahoma"/>
                <w:sz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spacing w:after="120"/>
              <w:jc w:val="both"/>
              <w:rPr>
                <w:rFonts w:ascii="Tahoma" w:hAnsi="Tahoma" w:cs="Tahoma"/>
                <w:sz w:val="20"/>
              </w:rPr>
            </w:pPr>
            <w:r w:rsidRPr="00F768E4">
              <w:rPr>
                <w:rFonts w:ascii="Tahoma" w:hAnsi="Tahoma" w:cs="Tahoma"/>
                <w:sz w:val="20"/>
              </w:rPr>
              <w:t>Dotace</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highlight w:val="yellow"/>
              </w:rPr>
            </w:pPr>
            <w:r w:rsidRPr="00967B40">
              <w:rPr>
                <w:rFonts w:ascii="Tahoma" w:hAnsi="Tahoma" w:cs="Tahoma"/>
                <w:sz w:val="20"/>
              </w:rPr>
              <w:t>2016 - 2017</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4715BD" w:rsidRPr="00F768E4" w:rsidRDefault="004715BD"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D5DAE" w:rsidRPr="00F768E4" w:rsidTr="004D5DAE">
        <w:tc>
          <w:tcPr>
            <w:tcW w:w="748" w:type="dxa"/>
          </w:tcPr>
          <w:p w:rsidR="004D5DAE" w:rsidRPr="00F768E4" w:rsidRDefault="004D5DAE" w:rsidP="004D5DAE">
            <w:pPr>
              <w:rPr>
                <w:rFonts w:ascii="Tahoma" w:hAnsi="Tahoma" w:cs="Tahoma"/>
              </w:rPr>
            </w:pPr>
            <w:r w:rsidRPr="00F768E4">
              <w:rPr>
                <w:rFonts w:ascii="Tahoma" w:hAnsi="Tahoma" w:cs="Tahoma"/>
              </w:rPr>
              <w:br w:type="page"/>
              <w:t>ORJ</w:t>
            </w:r>
          </w:p>
        </w:tc>
        <w:tc>
          <w:tcPr>
            <w:tcW w:w="629" w:type="dxa"/>
          </w:tcPr>
          <w:p w:rsidR="004D5DAE" w:rsidRPr="00F768E4" w:rsidRDefault="004D5DAE" w:rsidP="004D5DAE">
            <w:pPr>
              <w:jc w:val="center"/>
              <w:rPr>
                <w:rFonts w:ascii="Tahoma" w:hAnsi="Tahoma" w:cs="Tahoma"/>
              </w:rPr>
            </w:pPr>
            <w:r w:rsidRPr="00F768E4">
              <w:rPr>
                <w:rFonts w:ascii="Tahoma" w:hAnsi="Tahoma" w:cs="Tahoma"/>
              </w:rPr>
              <w:t>13</w:t>
            </w:r>
          </w:p>
        </w:tc>
        <w:tc>
          <w:tcPr>
            <w:tcW w:w="7856"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D5DAE" w:rsidRPr="00F768E4" w:rsidTr="004D5DAE">
        <w:tc>
          <w:tcPr>
            <w:tcW w:w="1364" w:type="dxa"/>
          </w:tcPr>
          <w:p w:rsidR="004D5DAE" w:rsidRPr="00F768E4" w:rsidRDefault="004D5DAE" w:rsidP="004D5DAE">
            <w:pPr>
              <w:rPr>
                <w:rFonts w:ascii="Tahoma" w:hAnsi="Tahoma" w:cs="Tahoma"/>
                <w:b/>
                <w:bCs/>
                <w:sz w:val="20"/>
              </w:rPr>
            </w:pPr>
            <w:r w:rsidRPr="00F768E4">
              <w:rPr>
                <w:rFonts w:ascii="Tahoma" w:hAnsi="Tahoma" w:cs="Tahoma"/>
                <w:b/>
                <w:bCs/>
                <w:sz w:val="20"/>
              </w:rPr>
              <w:t>Název akce</w:t>
            </w:r>
          </w:p>
        </w:tc>
        <w:tc>
          <w:tcPr>
            <w:tcW w:w="5998" w:type="dxa"/>
          </w:tcPr>
          <w:p w:rsidR="004D5DAE" w:rsidRPr="00F768E4" w:rsidRDefault="004D5DAE" w:rsidP="004D5DAE">
            <w:pPr>
              <w:pStyle w:val="Nadpis4"/>
              <w:rPr>
                <w:rFonts w:ascii="Tahoma" w:hAnsi="Tahoma" w:cs="Tahoma"/>
                <w:sz w:val="24"/>
              </w:rPr>
            </w:pPr>
            <w:r w:rsidRPr="00F768E4">
              <w:rPr>
                <w:rFonts w:ascii="Tahoma" w:hAnsi="Tahoma" w:cs="Tahoma"/>
                <w:sz w:val="24"/>
              </w:rPr>
              <w:t>DP – Podpora environmentálního vzdělávání, výchovy a osvěty (EVVO)</w:t>
            </w:r>
          </w:p>
        </w:tc>
        <w:tc>
          <w:tcPr>
            <w:tcW w:w="1247" w:type="dxa"/>
          </w:tcPr>
          <w:p w:rsidR="004D5DAE" w:rsidRPr="00F768E4" w:rsidRDefault="004D5DAE" w:rsidP="004D5DAE">
            <w:pPr>
              <w:pStyle w:val="Nadpis3"/>
              <w:rPr>
                <w:rFonts w:ascii="Tahoma" w:hAnsi="Tahoma" w:cs="Tahoma"/>
                <w:sz w:val="20"/>
              </w:rPr>
            </w:pPr>
            <w:r w:rsidRPr="00F768E4">
              <w:rPr>
                <w:rFonts w:ascii="Tahoma" w:hAnsi="Tahoma" w:cs="Tahoma"/>
                <w:sz w:val="20"/>
                <w:szCs w:val="20"/>
              </w:rPr>
              <w:t>Číslo akce</w:t>
            </w:r>
          </w:p>
        </w:tc>
        <w:tc>
          <w:tcPr>
            <w:tcW w:w="624" w:type="dxa"/>
          </w:tcPr>
          <w:p w:rsidR="004D5DAE" w:rsidRPr="00F768E4" w:rsidRDefault="004D5DAE" w:rsidP="004D5DAE">
            <w:pPr>
              <w:jc w:val="right"/>
              <w:rPr>
                <w:rFonts w:ascii="Tahoma" w:hAnsi="Tahoma" w:cs="Tahoma"/>
                <w:sz w:val="20"/>
              </w:rPr>
            </w:pPr>
            <w:r w:rsidRPr="00F768E4">
              <w:rPr>
                <w:rFonts w:ascii="Tahoma" w:hAnsi="Tahoma" w:cs="Tahoma"/>
                <w:sz w:val="20"/>
              </w:rPr>
              <w:t>1763</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D5DAE" w:rsidRPr="00F768E4" w:rsidTr="004D5DAE">
        <w:trPr>
          <w:trHeight w:val="454"/>
        </w:trPr>
        <w:tc>
          <w:tcPr>
            <w:tcW w:w="137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Paragraf</w:t>
            </w:r>
          </w:p>
        </w:tc>
        <w:tc>
          <w:tcPr>
            <w:tcW w:w="103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3792</w:t>
            </w:r>
          </w:p>
        </w:tc>
        <w:tc>
          <w:tcPr>
            <w:tcW w:w="5387"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Ekologická výchova a osvěta</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szCs w:val="20"/>
              </w:rPr>
            </w:pPr>
          </w:p>
        </w:tc>
      </w:tr>
      <w:tr w:rsidR="004D5DAE" w:rsidRPr="00F768E4" w:rsidTr="004D5DAE">
        <w:trPr>
          <w:trHeight w:val="454"/>
        </w:trPr>
        <w:tc>
          <w:tcPr>
            <w:tcW w:w="137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Položka</w:t>
            </w:r>
          </w:p>
        </w:tc>
        <w:tc>
          <w:tcPr>
            <w:tcW w:w="103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5229</w:t>
            </w:r>
          </w:p>
        </w:tc>
        <w:tc>
          <w:tcPr>
            <w:tcW w:w="5387"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szCs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1 000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1 000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bCs/>
                <w:sz w:val="20"/>
              </w:rPr>
              <w:t>1 000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bCs/>
                <w:sz w:val="20"/>
              </w:rPr>
              <w:t>1 000</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p w:rsidR="004D5DAE" w:rsidRPr="00F768E4" w:rsidRDefault="004D5DAE" w:rsidP="004D5DAE">
            <w:pPr>
              <w:rPr>
                <w:rFonts w:ascii="Tahoma" w:hAnsi="Tahoma" w:cs="Tahoma"/>
                <w:b/>
                <w:bCs/>
                <w:sz w:val="20"/>
              </w:rPr>
            </w:pPr>
          </w:p>
        </w:tc>
        <w:tc>
          <w:tcPr>
            <w:tcW w:w="6376" w:type="dxa"/>
          </w:tcPr>
          <w:p w:rsidR="004D5DAE" w:rsidRPr="00F768E4" w:rsidRDefault="004D5DAE" w:rsidP="004715BD">
            <w:pPr>
              <w:pStyle w:val="Zkladntext"/>
              <w:jc w:val="both"/>
              <w:rPr>
                <w:rFonts w:ascii="Tahoma" w:hAnsi="Tahoma" w:cs="Tahoma"/>
                <w:sz w:val="20"/>
                <w:szCs w:val="20"/>
              </w:rPr>
            </w:pPr>
            <w:r w:rsidRPr="00F768E4">
              <w:rPr>
                <w:rFonts w:ascii="Tahoma" w:hAnsi="Tahoma" w:cs="Tahoma"/>
                <w:sz w:val="20"/>
                <w:szCs w:val="20"/>
              </w:rPr>
              <w:t>Zákon č. 561/2004 Sb., o předškolním, základním, středním, vyšším odborném a jiném vzdělávání (školský zákon), v platném znění; Dlouhodobý záměr vzdělávání a rozvoje vzdělávací soustavy Moravskoslezského kraje 2012 (DZ MSK), Koncepce EVVO MSK, Politika životního prostředí MSK.</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715BD">
            <w:pPr>
              <w:jc w:val="both"/>
              <w:rPr>
                <w:rFonts w:ascii="Tahoma" w:hAnsi="Tahoma" w:cs="Tahoma"/>
                <w:sz w:val="20"/>
                <w:szCs w:val="20"/>
              </w:rPr>
            </w:pPr>
            <w:r w:rsidRPr="00F768E4">
              <w:rPr>
                <w:rFonts w:ascii="Tahoma" w:hAnsi="Tahoma" w:cs="Tahoma"/>
                <w:sz w:val="20"/>
                <w:szCs w:val="20"/>
              </w:rPr>
              <w:t xml:space="preserve">Plnění úkolů v oblasti EVVO stanovených </w:t>
            </w:r>
            <w:r w:rsidRPr="00F768E4">
              <w:rPr>
                <w:rFonts w:ascii="Tahoma" w:hAnsi="Tahoma" w:cs="Tahoma"/>
                <w:sz w:val="20"/>
              </w:rPr>
              <w:t>DZ MSK,</w:t>
            </w:r>
            <w:r w:rsidRPr="00F768E4">
              <w:rPr>
                <w:rFonts w:ascii="Tahoma" w:hAnsi="Tahoma" w:cs="Tahoma"/>
                <w:sz w:val="20"/>
                <w:szCs w:val="20"/>
              </w:rPr>
              <w:t xml:space="preserve"> Koncepcí EVVO v MSK pro oblast školství – podpora školních projektů EVVO a</w:t>
            </w:r>
            <w:r w:rsidR="004715BD" w:rsidRPr="00F768E4">
              <w:rPr>
                <w:rFonts w:ascii="Tahoma" w:hAnsi="Tahoma" w:cs="Tahoma"/>
                <w:sz w:val="20"/>
                <w:szCs w:val="20"/>
              </w:rPr>
              <w:t> </w:t>
            </w:r>
            <w:r w:rsidRPr="00F768E4">
              <w:rPr>
                <w:rFonts w:ascii="Tahoma" w:hAnsi="Tahoma" w:cs="Tahoma"/>
                <w:sz w:val="20"/>
                <w:szCs w:val="20"/>
              </w:rPr>
              <w:t>Vzdělávání pro udržitelný rozvoj, vyhlašováním dotačního řízení; dotace budou poskytnuty na období školního roku 2016 – 2017; plnění cíle EMAS – podpora principů udržitelného rozvoje MSK, poskytování dotací EVVO školám a školským zařízením z důvodů zvyšování povědomí o ochraně životního prostředí.  Environmentální aspekt má pozitivní vztah k životnímu prostředí a vzdělávání pro udržitelný rozvoj.</w:t>
            </w:r>
          </w:p>
          <w:p w:rsidR="004715BD" w:rsidRPr="00F768E4" w:rsidRDefault="004715BD" w:rsidP="004715BD">
            <w:pPr>
              <w:jc w:val="both"/>
              <w:rPr>
                <w:rFonts w:ascii="Tahoma" w:hAnsi="Tahoma" w:cs="Tahoma"/>
                <w:sz w:val="20"/>
                <w:szCs w:val="20"/>
              </w:rPr>
            </w:pP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Dotace</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highlight w:val="yellow"/>
              </w:rPr>
            </w:pPr>
            <w:r w:rsidRPr="00967B40">
              <w:rPr>
                <w:rFonts w:ascii="Tahoma" w:hAnsi="Tahoma" w:cs="Tahoma"/>
                <w:sz w:val="20"/>
              </w:rPr>
              <w:t>2016 - 2017</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6" w:type="dxa"/>
          </w:tcPr>
          <w:p w:rsidR="004D5DAE" w:rsidRPr="00F768E4" w:rsidRDefault="004D5DAE" w:rsidP="004D5DAE">
            <w:pPr>
              <w:pStyle w:val="Textkomente"/>
              <w:jc w:val="both"/>
              <w:rPr>
                <w:rFonts w:ascii="Tahoma" w:hAnsi="Tahoma" w:cs="Tahoma"/>
              </w:rPr>
            </w:pP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715BD">
            <w:pPr>
              <w:rPr>
                <w:rFonts w:ascii="Tahoma" w:hAnsi="Tahoma" w:cs="Tahoma"/>
                <w:b/>
                <w:bCs/>
                <w:sz w:val="20"/>
              </w:rPr>
            </w:pPr>
            <w:r w:rsidRPr="00F768E4">
              <w:rPr>
                <w:rFonts w:ascii="Tahoma" w:hAnsi="Tahoma" w:cs="Tahoma"/>
                <w:bCs/>
                <w:i/>
                <w:sz w:val="18"/>
                <w:szCs w:val="18"/>
              </w:rPr>
              <w:t>pozn.: např. výdaje na udržitelnost projektu</w:t>
            </w:r>
          </w:p>
        </w:tc>
        <w:tc>
          <w:tcPr>
            <w:tcW w:w="6376" w:type="dxa"/>
          </w:tcPr>
          <w:p w:rsidR="004D5DAE" w:rsidRPr="00F768E4" w:rsidRDefault="004D5DAE" w:rsidP="004D5DAE">
            <w:pPr>
              <w:pStyle w:val="Textkomente"/>
              <w:jc w:val="both"/>
              <w:rPr>
                <w:rFonts w:ascii="Tahoma" w:hAnsi="Tahoma" w:cs="Tahoma"/>
              </w:rPr>
            </w:pPr>
          </w:p>
        </w:tc>
      </w:tr>
    </w:tbl>
    <w:p w:rsidR="004715BD" w:rsidRPr="00F768E4" w:rsidRDefault="004715BD">
      <w:pPr>
        <w:rPr>
          <w:rFonts w:ascii="Tahoma" w:hAnsi="Tahoma" w:cs="Tahoma"/>
        </w:rPr>
      </w:pPr>
      <w:r w:rsidRPr="00F768E4">
        <w:rPr>
          <w:rFonts w:ascii="Tahoma" w:hAnsi="Tahoma" w:cs="Tahoma"/>
        </w:rPr>
        <w:br w:type="page"/>
      </w:r>
    </w:p>
    <w:p w:rsidR="00546C1D" w:rsidRPr="00F768E4" w:rsidRDefault="00546C1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AE122C"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Ocenění nejúspěšnějších žáků a školních týmů středních škol v Moravskoslezském kraji</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1300</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3299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5139</w:t>
            </w:r>
          </w:p>
          <w:p w:rsidR="004D5DAE" w:rsidRPr="00F768E4" w:rsidRDefault="004D5DAE" w:rsidP="004D5DAE">
            <w:pPr>
              <w:jc w:val="center"/>
              <w:rPr>
                <w:rFonts w:ascii="Tahoma" w:hAnsi="Tahoma" w:cs="Tahoma"/>
                <w:sz w:val="20"/>
              </w:rPr>
            </w:pPr>
            <w:r w:rsidRPr="00F768E4">
              <w:rPr>
                <w:rFonts w:ascii="Tahoma" w:hAnsi="Tahoma" w:cs="Tahoma"/>
                <w:sz w:val="20"/>
              </w:rPr>
              <w:t>5169</w:t>
            </w:r>
          </w:p>
          <w:p w:rsidR="004D5DAE" w:rsidRPr="00F768E4" w:rsidRDefault="004D5DAE" w:rsidP="004D5DAE">
            <w:pPr>
              <w:jc w:val="center"/>
              <w:rPr>
                <w:rFonts w:ascii="Tahoma" w:hAnsi="Tahoma" w:cs="Tahoma"/>
                <w:sz w:val="20"/>
              </w:rPr>
            </w:pPr>
            <w:r w:rsidRPr="00F768E4">
              <w:rPr>
                <w:rFonts w:ascii="Tahoma" w:hAnsi="Tahoma" w:cs="Tahoma"/>
                <w:sz w:val="20"/>
              </w:rPr>
              <w:t>5175</w:t>
            </w:r>
          </w:p>
          <w:p w:rsidR="004D5DAE" w:rsidRPr="00F768E4" w:rsidRDefault="004D5DAE" w:rsidP="004D5DAE">
            <w:pPr>
              <w:jc w:val="center"/>
              <w:rPr>
                <w:rFonts w:ascii="Tahoma" w:hAnsi="Tahoma" w:cs="Tahoma"/>
                <w:sz w:val="20"/>
              </w:rPr>
            </w:pPr>
            <w:r w:rsidRPr="00F768E4">
              <w:rPr>
                <w:rFonts w:ascii="Tahoma" w:hAnsi="Tahoma" w:cs="Tahoma"/>
                <w:sz w:val="20"/>
              </w:rPr>
              <w:t>5194</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Nákup materiálu jinde nezařazený</w:t>
            </w:r>
          </w:p>
          <w:p w:rsidR="004D5DAE" w:rsidRPr="00F768E4" w:rsidRDefault="004D5DAE" w:rsidP="004D5DAE">
            <w:pPr>
              <w:rPr>
                <w:rFonts w:ascii="Tahoma" w:hAnsi="Tahoma" w:cs="Tahoma"/>
                <w:sz w:val="20"/>
              </w:rPr>
            </w:pPr>
            <w:r w:rsidRPr="00F768E4">
              <w:rPr>
                <w:rFonts w:ascii="Tahoma" w:hAnsi="Tahoma" w:cs="Tahoma"/>
                <w:sz w:val="20"/>
              </w:rPr>
              <w:t>Nákup ostatních služeb</w:t>
            </w:r>
          </w:p>
          <w:p w:rsidR="004D5DAE" w:rsidRPr="00F768E4" w:rsidRDefault="004D5DAE" w:rsidP="004D5DAE">
            <w:pPr>
              <w:rPr>
                <w:rFonts w:ascii="Tahoma" w:hAnsi="Tahoma" w:cs="Tahoma"/>
                <w:sz w:val="20"/>
              </w:rPr>
            </w:pPr>
            <w:r w:rsidRPr="00F768E4">
              <w:rPr>
                <w:rFonts w:ascii="Tahoma" w:hAnsi="Tahoma" w:cs="Tahoma"/>
                <w:sz w:val="20"/>
              </w:rPr>
              <w:t>Pohoštění</w:t>
            </w:r>
          </w:p>
          <w:p w:rsidR="004D5DAE" w:rsidRPr="00F768E4" w:rsidRDefault="004D5DAE" w:rsidP="004D5DAE">
            <w:pPr>
              <w:rPr>
                <w:rFonts w:ascii="Tahoma" w:hAnsi="Tahoma" w:cs="Tahoma"/>
                <w:sz w:val="20"/>
              </w:rPr>
            </w:pPr>
            <w:r w:rsidRPr="00F768E4">
              <w:rPr>
                <w:rFonts w:ascii="Tahoma" w:hAnsi="Tahoma" w:cs="Tahoma"/>
                <w:sz w:val="20"/>
              </w:rPr>
              <w:t>Věcné dary</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r w:rsidRPr="00F768E4">
              <w:rPr>
                <w:rFonts w:ascii="Tahoma" w:hAnsi="Tahoma" w:cs="Tahoma"/>
                <w:sz w:val="20"/>
              </w:rPr>
              <w:t>15</w:t>
            </w:r>
          </w:p>
          <w:p w:rsidR="004D5DAE" w:rsidRPr="00F768E4" w:rsidRDefault="004D5DAE" w:rsidP="004D5DAE">
            <w:pPr>
              <w:jc w:val="right"/>
              <w:rPr>
                <w:rFonts w:ascii="Tahoma" w:hAnsi="Tahoma" w:cs="Tahoma"/>
                <w:sz w:val="20"/>
              </w:rPr>
            </w:pPr>
            <w:r w:rsidRPr="00F768E4">
              <w:rPr>
                <w:rFonts w:ascii="Tahoma" w:hAnsi="Tahoma" w:cs="Tahoma"/>
                <w:sz w:val="20"/>
              </w:rPr>
              <w:t>20</w:t>
            </w:r>
          </w:p>
          <w:p w:rsidR="004D5DAE" w:rsidRPr="00F768E4" w:rsidRDefault="004D5DAE" w:rsidP="004D5DAE">
            <w:pPr>
              <w:jc w:val="right"/>
              <w:rPr>
                <w:rFonts w:ascii="Tahoma" w:hAnsi="Tahoma" w:cs="Tahoma"/>
                <w:sz w:val="20"/>
              </w:rPr>
            </w:pPr>
            <w:r w:rsidRPr="00F768E4">
              <w:rPr>
                <w:rFonts w:ascii="Tahoma" w:hAnsi="Tahoma" w:cs="Tahoma"/>
                <w:sz w:val="20"/>
              </w:rPr>
              <w:t>25</w:t>
            </w:r>
          </w:p>
          <w:p w:rsidR="004D5DAE" w:rsidRPr="00F768E4" w:rsidRDefault="004D5DAE" w:rsidP="004D5DAE">
            <w:pPr>
              <w:jc w:val="right"/>
              <w:rPr>
                <w:rFonts w:ascii="Tahoma" w:hAnsi="Tahoma" w:cs="Tahoma"/>
                <w:sz w:val="20"/>
              </w:rPr>
            </w:pPr>
            <w:r w:rsidRPr="00F768E4">
              <w:rPr>
                <w:rFonts w:ascii="Tahoma" w:hAnsi="Tahoma" w:cs="Tahoma"/>
                <w:sz w:val="20"/>
              </w:rPr>
              <w:t>110</w:t>
            </w: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160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160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 xml:space="preserve">170 </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170</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6" w:type="dxa"/>
          </w:tcPr>
          <w:p w:rsidR="004D5DAE" w:rsidRPr="00F768E4" w:rsidRDefault="004D5DAE" w:rsidP="004715BD">
            <w:pPr>
              <w:spacing w:after="240"/>
              <w:jc w:val="both"/>
              <w:rPr>
                <w:rFonts w:ascii="Tahoma" w:hAnsi="Tahoma" w:cs="Tahoma"/>
                <w:sz w:val="20"/>
                <w:szCs w:val="20"/>
              </w:rPr>
            </w:pPr>
            <w:r w:rsidRPr="00F768E4">
              <w:rPr>
                <w:rFonts w:ascii="Tahoma" w:hAnsi="Tahoma" w:cs="Tahoma"/>
                <w:sz w:val="20"/>
                <w:szCs w:val="20"/>
              </w:rPr>
              <w:t>Dlouhodobý záměr vzdělávání a rozvoje vzdělávací soustavy Moravskoslezského kraje 2012</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715BD">
            <w:pPr>
              <w:pStyle w:val="Textbubliny"/>
              <w:spacing w:after="240"/>
              <w:jc w:val="both"/>
              <w:rPr>
                <w:sz w:val="20"/>
                <w:szCs w:val="20"/>
              </w:rPr>
            </w:pPr>
            <w:r w:rsidRPr="00F768E4">
              <w:rPr>
                <w:sz w:val="20"/>
                <w:szCs w:val="20"/>
              </w:rPr>
              <w:t xml:space="preserve">Ocenění nejúspěšnějších žáků a školních týmů středních škol v Moravskoslezském kraji ve školním roce 2015/2016. Poděkování max. 30 vyhodnoceným žákům a školním týmům za reprezentaci školy a kraje v aktivitách mimořádného mezinárodního, celostátního </w:t>
            </w:r>
            <w:r w:rsidRPr="00F768E4">
              <w:rPr>
                <w:sz w:val="20"/>
                <w:szCs w:val="20"/>
              </w:rPr>
              <w:br/>
              <w:t>a krajského významu. Kritéria ocenění nejúspěšnějších žáků a školních týmů středních škol v Moravskoslezském kraji ve školním roce 2015/2016 bez ohledu na zřizovatele, budou předložena ke schválení radě kraje.</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spacing w:after="120"/>
              <w:jc w:val="both"/>
              <w:rPr>
                <w:rFonts w:ascii="Tahoma" w:hAnsi="Tahoma" w:cs="Tahoma"/>
                <w:sz w:val="20"/>
              </w:rPr>
            </w:pPr>
            <w:r w:rsidRPr="00F768E4">
              <w:rPr>
                <w:rFonts w:ascii="Tahoma" w:hAnsi="Tahoma" w:cs="Tahoma"/>
                <w:sz w:val="20"/>
              </w:rPr>
              <w:t>Výdaj kraje</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p w:rsidR="004D5DAE" w:rsidRPr="00F768E4" w:rsidRDefault="004D5DAE" w:rsidP="004D5DAE">
            <w:pPr>
              <w:pStyle w:val="Textkomente"/>
              <w:jc w:val="both"/>
              <w:rPr>
                <w:rFonts w:ascii="Tahoma" w:hAnsi="Tahoma" w:cs="Tahoma"/>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
                <w:bCs/>
                <w:sz w:val="20"/>
              </w:rPr>
            </w:pPr>
            <w:r w:rsidRPr="00F768E4">
              <w:rPr>
                <w:rFonts w:ascii="Tahoma" w:hAnsi="Tahoma" w:cs="Tahoma"/>
                <w:bCs/>
                <w:i/>
                <w:sz w:val="18"/>
                <w:szCs w:val="18"/>
              </w:rPr>
              <w:t>pozn.: např. výdaje na udržitelnost projektu</w:t>
            </w: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pStyle w:val="Zpat"/>
        <w:tabs>
          <w:tab w:val="clear" w:pos="4536"/>
          <w:tab w:val="clear" w:pos="9072"/>
        </w:tabs>
        <w:rPr>
          <w:rFonts w:ascii="Tahoma" w:hAnsi="Tahoma" w:cs="Tahoma"/>
        </w:rPr>
      </w:pPr>
      <w:r w:rsidRPr="00F768E4">
        <w:rPr>
          <w:rFonts w:ascii="Tahoma" w:hAnsi="Tahoma" w:cs="Tahoma"/>
        </w:rPr>
        <w:br w:type="page"/>
      </w:r>
    </w:p>
    <w:p w:rsidR="004715BD" w:rsidRPr="00F768E4" w:rsidRDefault="004715BD" w:rsidP="004D5DAE">
      <w:pPr>
        <w:pStyle w:val="Zpat"/>
        <w:tabs>
          <w:tab w:val="clear" w:pos="4536"/>
          <w:tab w:val="clear" w:pos="9072"/>
        </w:tabs>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Ocenění práce pedagogických pracovníků a ostatní výdaje</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1301</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3"/>
        <w:gridCol w:w="1302"/>
        <w:gridCol w:w="4983"/>
        <w:gridCol w:w="1662"/>
      </w:tblGrid>
      <w:tr w:rsidR="004D5DAE" w:rsidRPr="00F768E4" w:rsidTr="004D5DAE">
        <w:trPr>
          <w:trHeight w:val="454"/>
        </w:trPr>
        <w:tc>
          <w:tcPr>
            <w:tcW w:w="1264"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0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3299</w:t>
            </w:r>
          </w:p>
        </w:tc>
        <w:tc>
          <w:tcPr>
            <w:tcW w:w="4984" w:type="dxa"/>
            <w:tcBorders>
              <w:top w:val="single" w:sz="4" w:space="0" w:color="auto"/>
              <w:left w:val="single" w:sz="4" w:space="0" w:color="auto"/>
              <w:bottom w:val="single" w:sz="4" w:space="0" w:color="auto"/>
              <w:right w:val="nil"/>
            </w:tcBorders>
          </w:tcPr>
          <w:p w:rsidR="004D5DAE" w:rsidRPr="00F768E4" w:rsidRDefault="004D5DAE" w:rsidP="004D5DAE">
            <w:pPr>
              <w:snapToGrid w:val="0"/>
              <w:rPr>
                <w:rFonts w:ascii="Tahoma" w:hAnsi="Tahoma" w:cs="Tahoma"/>
                <w:sz w:val="20"/>
                <w:szCs w:val="20"/>
              </w:rPr>
            </w:pPr>
            <w:r w:rsidRPr="00F768E4">
              <w:rPr>
                <w:rFonts w:ascii="Tahoma" w:hAnsi="Tahoma" w:cs="Tahoma"/>
                <w:sz w:val="20"/>
                <w:szCs w:val="20"/>
              </w:rPr>
              <w:t>Ostatní záležitosti vzdělávání</w:t>
            </w:r>
          </w:p>
        </w:tc>
        <w:tc>
          <w:tcPr>
            <w:tcW w:w="166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64"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0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snapToGrid w:val="0"/>
              <w:jc w:val="center"/>
              <w:rPr>
                <w:rFonts w:ascii="Tahoma" w:hAnsi="Tahoma" w:cs="Tahoma"/>
                <w:sz w:val="20"/>
                <w:szCs w:val="20"/>
              </w:rPr>
            </w:pPr>
            <w:r w:rsidRPr="00F768E4">
              <w:rPr>
                <w:rFonts w:ascii="Tahoma" w:hAnsi="Tahoma" w:cs="Tahoma"/>
                <w:sz w:val="20"/>
                <w:szCs w:val="20"/>
              </w:rPr>
              <w:t>5139</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5169</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5175</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5492</w:t>
            </w:r>
          </w:p>
        </w:tc>
        <w:tc>
          <w:tcPr>
            <w:tcW w:w="4984" w:type="dxa"/>
            <w:tcBorders>
              <w:top w:val="single" w:sz="4" w:space="0" w:color="auto"/>
              <w:left w:val="single" w:sz="4" w:space="0" w:color="auto"/>
              <w:bottom w:val="single" w:sz="4" w:space="0" w:color="auto"/>
              <w:right w:val="nil"/>
            </w:tcBorders>
          </w:tcPr>
          <w:p w:rsidR="004D5DAE" w:rsidRPr="00F768E4" w:rsidRDefault="004D5DAE" w:rsidP="004D5DAE">
            <w:pPr>
              <w:snapToGrid w:val="0"/>
              <w:rPr>
                <w:rFonts w:ascii="Tahoma" w:hAnsi="Tahoma" w:cs="Tahoma"/>
                <w:sz w:val="20"/>
                <w:szCs w:val="20"/>
              </w:rPr>
            </w:pPr>
            <w:r w:rsidRPr="00F768E4">
              <w:rPr>
                <w:rFonts w:ascii="Tahoma" w:hAnsi="Tahoma" w:cs="Tahoma"/>
                <w:sz w:val="20"/>
                <w:szCs w:val="20"/>
              </w:rPr>
              <w:t xml:space="preserve">Nákup materiálu jinde nezařazený </w:t>
            </w:r>
          </w:p>
          <w:p w:rsidR="004D5DAE" w:rsidRPr="00F768E4" w:rsidRDefault="004D5DAE" w:rsidP="004D5DAE">
            <w:pPr>
              <w:snapToGrid w:val="0"/>
              <w:rPr>
                <w:rFonts w:ascii="Tahoma" w:hAnsi="Tahoma" w:cs="Tahoma"/>
                <w:sz w:val="20"/>
                <w:szCs w:val="20"/>
              </w:rPr>
            </w:pPr>
            <w:r w:rsidRPr="00F768E4">
              <w:rPr>
                <w:rFonts w:ascii="Tahoma" w:hAnsi="Tahoma" w:cs="Tahoma"/>
                <w:sz w:val="20"/>
                <w:szCs w:val="20"/>
              </w:rPr>
              <w:t>Nákup ostatních služeb</w:t>
            </w:r>
          </w:p>
          <w:p w:rsidR="004D5DAE" w:rsidRPr="00F768E4" w:rsidRDefault="004D5DAE" w:rsidP="004D5DAE">
            <w:pPr>
              <w:rPr>
                <w:rFonts w:ascii="Tahoma" w:hAnsi="Tahoma" w:cs="Tahoma"/>
                <w:sz w:val="20"/>
                <w:szCs w:val="20"/>
              </w:rPr>
            </w:pPr>
            <w:r w:rsidRPr="00F768E4">
              <w:rPr>
                <w:rFonts w:ascii="Tahoma" w:hAnsi="Tahoma" w:cs="Tahoma"/>
                <w:sz w:val="20"/>
                <w:szCs w:val="20"/>
              </w:rPr>
              <w:t>Pohoštění</w:t>
            </w:r>
          </w:p>
          <w:p w:rsidR="004D5DAE" w:rsidRPr="00F768E4" w:rsidRDefault="004D5DAE" w:rsidP="004D5DAE">
            <w:pPr>
              <w:rPr>
                <w:rFonts w:ascii="Tahoma" w:hAnsi="Tahoma" w:cs="Tahoma"/>
                <w:sz w:val="20"/>
                <w:szCs w:val="20"/>
              </w:rPr>
            </w:pPr>
            <w:r w:rsidRPr="00F768E4">
              <w:rPr>
                <w:rFonts w:ascii="Tahoma" w:hAnsi="Tahoma" w:cs="Tahoma"/>
                <w:sz w:val="20"/>
                <w:szCs w:val="20"/>
              </w:rPr>
              <w:t>Dary obyvatelstvu</w:t>
            </w:r>
          </w:p>
        </w:tc>
        <w:tc>
          <w:tcPr>
            <w:tcW w:w="166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r w:rsidRPr="00F768E4">
              <w:rPr>
                <w:rFonts w:ascii="Tahoma" w:hAnsi="Tahoma" w:cs="Tahoma"/>
                <w:sz w:val="20"/>
              </w:rPr>
              <w:t>45</w:t>
            </w:r>
          </w:p>
          <w:p w:rsidR="004D5DAE" w:rsidRPr="00F768E4" w:rsidRDefault="004D5DAE" w:rsidP="004D5DAE">
            <w:pPr>
              <w:jc w:val="right"/>
              <w:rPr>
                <w:rFonts w:ascii="Tahoma" w:hAnsi="Tahoma" w:cs="Tahoma"/>
                <w:sz w:val="20"/>
              </w:rPr>
            </w:pPr>
            <w:r w:rsidRPr="00F768E4">
              <w:rPr>
                <w:rFonts w:ascii="Tahoma" w:hAnsi="Tahoma" w:cs="Tahoma"/>
                <w:sz w:val="20"/>
              </w:rPr>
              <w:t>108</w:t>
            </w:r>
          </w:p>
          <w:p w:rsidR="004D5DAE" w:rsidRPr="00F768E4" w:rsidRDefault="004D5DAE" w:rsidP="004D5DAE">
            <w:pPr>
              <w:jc w:val="right"/>
              <w:rPr>
                <w:rFonts w:ascii="Tahoma" w:hAnsi="Tahoma" w:cs="Tahoma"/>
                <w:sz w:val="20"/>
              </w:rPr>
            </w:pPr>
            <w:r w:rsidRPr="00F768E4">
              <w:rPr>
                <w:rFonts w:ascii="Tahoma" w:hAnsi="Tahoma" w:cs="Tahoma"/>
                <w:sz w:val="20"/>
              </w:rPr>
              <w:t>67</w:t>
            </w:r>
          </w:p>
          <w:p w:rsidR="004D5DAE" w:rsidRPr="00F768E4" w:rsidRDefault="004D5DAE" w:rsidP="004D5DAE">
            <w:pPr>
              <w:jc w:val="right"/>
              <w:rPr>
                <w:rFonts w:ascii="Tahoma" w:hAnsi="Tahoma" w:cs="Tahoma"/>
                <w:sz w:val="20"/>
              </w:rPr>
            </w:pPr>
            <w:r w:rsidRPr="00F768E4">
              <w:rPr>
                <w:rFonts w:ascii="Tahoma" w:hAnsi="Tahoma" w:cs="Tahoma"/>
                <w:sz w:val="20"/>
              </w:rPr>
              <w:t>250</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437</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437</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470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470</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8" w:type="dxa"/>
          </w:tcPr>
          <w:p w:rsidR="004D5DAE" w:rsidRPr="00F768E4" w:rsidRDefault="004D5DAE" w:rsidP="004715BD">
            <w:pPr>
              <w:snapToGrid w:val="0"/>
              <w:spacing w:after="240"/>
              <w:jc w:val="both"/>
              <w:rPr>
                <w:rFonts w:ascii="Tahoma" w:hAnsi="Tahoma" w:cs="Tahoma"/>
                <w:sz w:val="20"/>
                <w:szCs w:val="16"/>
              </w:rPr>
            </w:pPr>
            <w:r w:rsidRPr="00F768E4">
              <w:rPr>
                <w:rFonts w:ascii="Tahoma" w:hAnsi="Tahoma" w:cs="Tahoma"/>
                <w:sz w:val="20"/>
              </w:rPr>
              <w:t xml:space="preserve">Zákon č. 129/2000 Sb., o krajích (krajské zřízení), ve znění pozdějších předpisů; </w:t>
            </w:r>
            <w:r w:rsidRPr="00F768E4">
              <w:rPr>
                <w:rFonts w:ascii="Tahoma" w:hAnsi="Tahoma" w:cs="Tahoma"/>
                <w:sz w:val="20"/>
                <w:szCs w:val="20"/>
              </w:rPr>
              <w:t>Kritéria ocenění pedagogických pracovníků ke Dni učitelů byla pro rok 2016 předložena ke schválení radě kraje</w:t>
            </w:r>
            <w:r w:rsidRPr="00F768E4">
              <w:rPr>
                <w:rFonts w:ascii="Tahoma" w:hAnsi="Tahoma" w:cs="Tahoma"/>
                <w:sz w:val="20"/>
              </w:rPr>
              <w:t xml:space="preserve">; </w:t>
            </w:r>
            <w:r w:rsidRPr="00F768E4">
              <w:rPr>
                <w:rStyle w:val="Odkaznakoment"/>
                <w:rFonts w:ascii="Tahoma" w:hAnsi="Tahoma" w:cs="Tahoma"/>
                <w:sz w:val="20"/>
              </w:rPr>
              <w:t>Vyhláška Ministerstva školství, mládeže a tělovýchovy č. 54/2005 Sb., o náležitostech konkurzního řízení a konkurzních komisích</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8" w:type="dxa"/>
          </w:tcPr>
          <w:p w:rsidR="004D5DAE" w:rsidRPr="00F768E4" w:rsidRDefault="004D5DAE" w:rsidP="00D1652C">
            <w:pPr>
              <w:pStyle w:val="Zpat"/>
              <w:numPr>
                <w:ilvl w:val="0"/>
                <w:numId w:val="17"/>
              </w:numPr>
              <w:tabs>
                <w:tab w:val="clear" w:pos="4536"/>
                <w:tab w:val="clear" w:pos="9072"/>
              </w:tabs>
              <w:suppressAutoHyphens/>
              <w:ind w:left="714" w:hanging="357"/>
              <w:jc w:val="both"/>
              <w:rPr>
                <w:rFonts w:ascii="Tahoma" w:hAnsi="Tahoma" w:cs="Tahoma"/>
                <w:sz w:val="20"/>
              </w:rPr>
            </w:pPr>
            <w:r w:rsidRPr="00F768E4">
              <w:rPr>
                <w:rFonts w:ascii="Tahoma" w:hAnsi="Tahoma" w:cs="Tahoma"/>
                <w:sz w:val="20"/>
                <w:u w:val="single"/>
              </w:rPr>
              <w:t>Den učitelů</w:t>
            </w:r>
            <w:r w:rsidRPr="00F768E4">
              <w:rPr>
                <w:rFonts w:ascii="Tahoma" w:hAnsi="Tahoma" w:cs="Tahoma"/>
                <w:sz w:val="20"/>
              </w:rPr>
              <w:t xml:space="preserve"> - Ocenění pedagogických pracovníků škol a školských zařízení všech zřizovatelů v Moravskoslezském kraji při příležitosti Dne učitelů ve školním roce 2015/2016. Pro rok 2016 je navrhováno ocenit 25 pedagogických pracovníků škol a školských zařízení všech zřizovatelů na území kraje. Finanční prostředky jsou určeny na zajištění organizace celé akce (pohoštění, finanční odměnu, květiny, pronájem prostor atd.), ve výši cca 433 tis. Kč.</w:t>
            </w:r>
          </w:p>
          <w:p w:rsidR="004D5DAE" w:rsidRPr="00F768E4" w:rsidRDefault="004D5DAE" w:rsidP="00D1652C">
            <w:pPr>
              <w:pStyle w:val="Zpat"/>
              <w:numPr>
                <w:ilvl w:val="0"/>
                <w:numId w:val="17"/>
              </w:numPr>
              <w:tabs>
                <w:tab w:val="clear" w:pos="4536"/>
                <w:tab w:val="clear" w:pos="9072"/>
              </w:tabs>
              <w:suppressAutoHyphens/>
              <w:snapToGrid w:val="0"/>
              <w:ind w:left="714" w:hanging="357"/>
              <w:jc w:val="both"/>
              <w:rPr>
                <w:rFonts w:ascii="Tahoma" w:hAnsi="Tahoma" w:cs="Tahoma"/>
                <w:sz w:val="20"/>
              </w:rPr>
            </w:pPr>
            <w:r w:rsidRPr="00F768E4">
              <w:rPr>
                <w:rFonts w:ascii="Tahoma" w:hAnsi="Tahoma" w:cs="Tahoma"/>
                <w:sz w:val="20"/>
                <w:u w:val="single"/>
              </w:rPr>
              <w:t>Setkání pedagogických pracovníků s představiteli kraje</w:t>
            </w:r>
            <w:r w:rsidRPr="00F768E4">
              <w:rPr>
                <w:rFonts w:ascii="Tahoma" w:hAnsi="Tahoma" w:cs="Tahoma"/>
                <w:sz w:val="20"/>
              </w:rPr>
              <w:t xml:space="preserve"> - Setkání představitelů kraje s pedagogickými pracovníky se uskutečňuje u příležitosti ukončení jejich působení ve funkci ředitele příspěvkové organizace kraje, akce se koná zpravidla jedenkrát za rok dle aktuální situace. Finanční prostředky jsou určeny na zajištění organizace celé akce (pohoštění, dárky, květiny, pronájem apod.), ve výši cca 30 tis. Kč.</w:t>
            </w:r>
          </w:p>
          <w:p w:rsidR="004D5DAE" w:rsidRPr="00F768E4" w:rsidRDefault="004D5DAE" w:rsidP="00D1652C">
            <w:pPr>
              <w:pStyle w:val="Zpat"/>
              <w:numPr>
                <w:ilvl w:val="0"/>
                <w:numId w:val="17"/>
              </w:numPr>
              <w:tabs>
                <w:tab w:val="clear" w:pos="4536"/>
                <w:tab w:val="clear" w:pos="9072"/>
              </w:tabs>
              <w:suppressAutoHyphens/>
              <w:spacing w:after="240"/>
              <w:ind w:left="720" w:hanging="360"/>
              <w:jc w:val="both"/>
              <w:rPr>
                <w:rFonts w:ascii="Tahoma" w:hAnsi="Tahoma" w:cs="Tahoma"/>
                <w:sz w:val="20"/>
              </w:rPr>
            </w:pPr>
            <w:r w:rsidRPr="00F768E4">
              <w:rPr>
                <w:rFonts w:ascii="Tahoma" w:hAnsi="Tahoma" w:cs="Tahoma"/>
                <w:sz w:val="20"/>
                <w:u w:val="single"/>
              </w:rPr>
              <w:t>Ostatní výdaje</w:t>
            </w:r>
            <w:r w:rsidRPr="00F768E4">
              <w:rPr>
                <w:rFonts w:ascii="Tahoma" w:hAnsi="Tahoma" w:cs="Tahoma"/>
                <w:sz w:val="20"/>
              </w:rPr>
              <w:t xml:space="preserve"> - Výdaje spojené s občerstvením členů konkurzních komisí v souvislosti s jednáním komisí při výběru ředitelů příspěvkových organizací kraje a výdaje spojené s občerstvením pro přednášející cizí účastníky (např. Česká školní inspekce aj.) na poradě ředitelů středních škol (předpokládaný termín – září 2016), ve výši cca 7 tis. Kč.</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715BD" w:rsidRPr="00F768E4" w:rsidRDefault="004715BD"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szCs w:val="20"/>
              </w:rPr>
              <w:t>Výdaj kraje</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715BD" w:rsidRPr="00F768E4" w:rsidRDefault="004D5DAE" w:rsidP="004715BD">
            <w:pPr>
              <w:rPr>
                <w:rFonts w:ascii="Tahoma" w:hAnsi="Tahoma" w:cs="Tahoma"/>
                <w:b/>
                <w:bCs/>
                <w:sz w:val="20"/>
              </w:rPr>
            </w:pPr>
            <w:r w:rsidRPr="00F768E4">
              <w:rPr>
                <w:rFonts w:ascii="Tahoma" w:hAnsi="Tahoma" w:cs="Tahoma"/>
                <w:b/>
                <w:bCs/>
                <w:sz w:val="20"/>
              </w:rPr>
              <w:t>spolufinancování:</w:t>
            </w:r>
          </w:p>
          <w:p w:rsidR="004715BD" w:rsidRPr="00F768E4" w:rsidRDefault="004715BD" w:rsidP="004715BD">
            <w:pPr>
              <w:rPr>
                <w:rFonts w:ascii="Tahoma" w:hAnsi="Tahoma" w:cs="Tahoma"/>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715BD">
            <w:pPr>
              <w:rPr>
                <w:rFonts w:ascii="Tahoma" w:hAnsi="Tahoma" w:cs="Tahoma"/>
                <w:b/>
                <w:bCs/>
                <w:sz w:val="20"/>
              </w:rPr>
            </w:pPr>
            <w:r w:rsidRPr="00F768E4">
              <w:rPr>
                <w:rFonts w:ascii="Tahoma" w:hAnsi="Tahoma" w:cs="Tahoma"/>
                <w:b/>
                <w:bCs/>
                <w:sz w:val="20"/>
              </w:rPr>
              <w:t>Období realizace akce:</w:t>
            </w: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lastRenderedPageBreak/>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4715BD" w:rsidRPr="00F768E4" w:rsidRDefault="004715BD"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Podpora soutěží a přehlídek</w:t>
            </w:r>
          </w:p>
        </w:tc>
        <w:tc>
          <w:tcPr>
            <w:tcW w:w="1275" w:type="dxa"/>
          </w:tcPr>
          <w:p w:rsidR="004D5DAE" w:rsidRPr="00F768E4" w:rsidRDefault="004D5DAE" w:rsidP="004D5DAE">
            <w:pPr>
              <w:pStyle w:val="Nadpis3"/>
              <w:jc w:val="center"/>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jc w:val="center"/>
              <w:rPr>
                <w:rFonts w:ascii="Tahoma" w:hAnsi="Tahoma" w:cs="Tahoma"/>
                <w:sz w:val="20"/>
              </w:rPr>
            </w:pPr>
            <w:r w:rsidRPr="00F768E4">
              <w:rPr>
                <w:rFonts w:ascii="Tahoma" w:hAnsi="Tahoma" w:cs="Tahoma"/>
                <w:sz w:val="20"/>
              </w:rPr>
              <w:t>1302</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3299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5321</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Neinvestiční transfery obcím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szCs w:val="20"/>
              </w:rPr>
            </w:pP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1"/>
        <w:gridCol w:w="1075"/>
        <w:gridCol w:w="1404"/>
      </w:tblGrid>
      <w:tr w:rsidR="00AE122C" w:rsidRPr="00F768E4" w:rsidTr="004715BD">
        <w:trPr>
          <w:trHeight w:val="454"/>
        </w:trPr>
        <w:tc>
          <w:tcPr>
            <w:tcW w:w="6731"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4"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668</w:t>
            </w:r>
          </w:p>
        </w:tc>
      </w:tr>
      <w:tr w:rsidR="00AE122C" w:rsidRPr="00F768E4" w:rsidTr="004715BD">
        <w:trPr>
          <w:trHeight w:val="454"/>
        </w:trPr>
        <w:tc>
          <w:tcPr>
            <w:tcW w:w="6731"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4"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668</w:t>
            </w:r>
          </w:p>
        </w:tc>
      </w:tr>
      <w:tr w:rsidR="00AE122C" w:rsidRPr="00F768E4" w:rsidTr="004715BD">
        <w:trPr>
          <w:trHeight w:val="454"/>
        </w:trPr>
        <w:tc>
          <w:tcPr>
            <w:tcW w:w="6731"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4"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586</w:t>
            </w:r>
          </w:p>
        </w:tc>
      </w:tr>
      <w:tr w:rsidR="00AE122C" w:rsidRPr="00F768E4" w:rsidTr="004715BD">
        <w:trPr>
          <w:trHeight w:val="454"/>
        </w:trPr>
        <w:tc>
          <w:tcPr>
            <w:tcW w:w="6731"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4"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586</w:t>
            </w:r>
          </w:p>
        </w:tc>
      </w:tr>
    </w:tbl>
    <w:p w:rsidR="004715BD" w:rsidRPr="00F768E4" w:rsidRDefault="004715BD">
      <w:pPr>
        <w:rPr>
          <w:rFonts w:ascii="Tahoma" w:hAnsi="Tahoma" w:cs="Tahoma"/>
          <w:sz w:val="20"/>
          <w:szCs w:val="20"/>
        </w:rPr>
      </w:pPr>
    </w:p>
    <w:p w:rsidR="004715BD" w:rsidRPr="00F768E4" w:rsidRDefault="004715BD">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3"/>
        <w:gridCol w:w="6377"/>
      </w:tblGrid>
      <w:tr w:rsidR="00AE122C" w:rsidRPr="00F768E4" w:rsidTr="004715BD">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7" w:type="dxa"/>
          </w:tcPr>
          <w:p w:rsidR="004D5DAE" w:rsidRPr="00F768E4" w:rsidRDefault="004D5DAE" w:rsidP="004715BD">
            <w:pPr>
              <w:pStyle w:val="Zpat"/>
              <w:tabs>
                <w:tab w:val="clear" w:pos="4536"/>
                <w:tab w:val="clear" w:pos="9072"/>
              </w:tabs>
              <w:spacing w:after="240"/>
              <w:jc w:val="both"/>
              <w:rPr>
                <w:rFonts w:ascii="Tahoma" w:hAnsi="Tahoma" w:cs="Tahoma"/>
                <w:sz w:val="20"/>
              </w:rPr>
            </w:pPr>
            <w:r w:rsidRPr="00F768E4">
              <w:rPr>
                <w:rFonts w:ascii="Tahoma" w:hAnsi="Tahoma" w:cs="Tahoma"/>
                <w:sz w:val="20"/>
              </w:rPr>
              <w:t>Zákon č. 561/2004 Sb., o předškolním, základním, středním, vyšším odborném a jiném vzdělávání (školský zákon), v platném znění; vyhláška MŠMT č. 55/2005 Sb., o podmínkách organizace a financování soutěží a přehlídek v zájmovém vzdělávání</w:t>
            </w:r>
          </w:p>
        </w:tc>
      </w:tr>
      <w:tr w:rsidR="00AE122C" w:rsidRPr="00F768E4" w:rsidTr="004715BD">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7" w:type="dxa"/>
          </w:tcPr>
          <w:p w:rsidR="004D5DAE" w:rsidRPr="00F768E4" w:rsidRDefault="004D5DAE" w:rsidP="004D5DAE">
            <w:pPr>
              <w:pStyle w:val="Zpat"/>
              <w:tabs>
                <w:tab w:val="clear" w:pos="4536"/>
                <w:tab w:val="clear" w:pos="9072"/>
              </w:tabs>
              <w:spacing w:after="120"/>
              <w:jc w:val="both"/>
              <w:rPr>
                <w:rFonts w:ascii="Tahoma" w:hAnsi="Tahoma" w:cs="Tahoma"/>
                <w:sz w:val="20"/>
              </w:rPr>
            </w:pPr>
            <w:r w:rsidRPr="00F768E4">
              <w:rPr>
                <w:rFonts w:ascii="Tahoma" w:hAnsi="Tahoma" w:cs="Tahoma"/>
                <w:sz w:val="20"/>
              </w:rPr>
              <w:t>Doplnění finančních prostředků státního rozpočtu (§163 školského zákona) na zajištění soutěží a přehlídek vyhlašovaných MŠMT, za jejichž uskutečnění zodpovídá kraj – jízdné, stravování, ubytování, materiál, ceny, služby, ohodnocení organizátorů, členů odborných komisí a hodnotících porot okresních a krajských kol. Při každoročně rostoucích nákladech především na dopravu a energii stagnuje od roku 2003 (1,617 mil. Kč) finanční podpora ze státního rozpočtu (1,624 mil. Kč – r. 2015).</w:t>
            </w:r>
          </w:p>
          <w:p w:rsidR="004D5DAE" w:rsidRPr="00F768E4" w:rsidRDefault="004D5DAE" w:rsidP="004D5DAE">
            <w:pPr>
              <w:pStyle w:val="Zpat"/>
              <w:tabs>
                <w:tab w:val="clear" w:pos="4536"/>
                <w:tab w:val="clear" w:pos="9072"/>
              </w:tabs>
              <w:jc w:val="both"/>
              <w:rPr>
                <w:rFonts w:ascii="Tahoma" w:hAnsi="Tahoma" w:cs="Tahoma"/>
                <w:sz w:val="20"/>
              </w:rPr>
            </w:pPr>
            <w:r w:rsidRPr="00F768E4">
              <w:rPr>
                <w:rFonts w:ascii="Tahoma" w:hAnsi="Tahoma" w:cs="Tahoma"/>
                <w:sz w:val="20"/>
              </w:rPr>
              <w:t>Záměrem je podpora těchto soutěží:</w:t>
            </w:r>
          </w:p>
          <w:p w:rsidR="004D5DAE" w:rsidRPr="00F768E4" w:rsidRDefault="004D5DAE" w:rsidP="004D5DAE">
            <w:pPr>
              <w:pStyle w:val="Zpat"/>
              <w:tabs>
                <w:tab w:val="clear" w:pos="4536"/>
                <w:tab w:val="clear" w:pos="9072"/>
              </w:tabs>
              <w:jc w:val="both"/>
              <w:rPr>
                <w:rFonts w:ascii="Tahoma" w:hAnsi="Tahoma" w:cs="Tahoma"/>
                <w:sz w:val="20"/>
              </w:rPr>
            </w:pPr>
            <w:r w:rsidRPr="00F768E4">
              <w:rPr>
                <w:rFonts w:ascii="Tahoma" w:hAnsi="Tahoma" w:cs="Tahoma"/>
                <w:sz w:val="20"/>
              </w:rPr>
              <w:t>Okresní a krajská kola p</w:t>
            </w:r>
            <w:r w:rsidRPr="00F768E4">
              <w:rPr>
                <w:rFonts w:ascii="Tahoma" w:hAnsi="Tahoma" w:cs="Tahoma"/>
                <w:sz w:val="20"/>
                <w:u w:val="single"/>
              </w:rPr>
              <w:t>ředmětových soutěží a soutěží „Evropa ve škole“, „Celostátní přehlídka dětských recitátorů“, „Atletický čtyřboj žáků základních škol praktických a speciálních“, „Mistrovství ČR v grafických předmětech“,  „Soutěž v programování“, „Ekologická olympiáda“ a „Zlatý list“</w:t>
            </w:r>
          </w:p>
          <w:p w:rsidR="004D5DAE" w:rsidRPr="00F768E4" w:rsidRDefault="004D5DAE" w:rsidP="00D1652C">
            <w:pPr>
              <w:pStyle w:val="Zpat"/>
              <w:numPr>
                <w:ilvl w:val="0"/>
                <w:numId w:val="18"/>
              </w:numPr>
              <w:tabs>
                <w:tab w:val="clear" w:pos="4536"/>
                <w:tab w:val="clear" w:pos="9072"/>
                <w:tab w:val="num" w:pos="719"/>
              </w:tabs>
              <w:ind w:left="719" w:hanging="374"/>
              <w:jc w:val="both"/>
              <w:rPr>
                <w:rFonts w:ascii="Tahoma" w:hAnsi="Tahoma" w:cs="Tahoma"/>
                <w:sz w:val="20"/>
              </w:rPr>
            </w:pPr>
            <w:r w:rsidRPr="00F768E4">
              <w:rPr>
                <w:rFonts w:ascii="Tahoma" w:hAnsi="Tahoma" w:cs="Tahoma"/>
                <w:sz w:val="20"/>
              </w:rPr>
              <w:t>Středisko volného času Méďa, Krnov, Dobrovského 16, příspěvková organizace, IČ 75079356, ve výši 85</w:t>
            </w:r>
            <w:r w:rsidR="00967B40">
              <w:rPr>
                <w:rFonts w:ascii="Tahoma" w:hAnsi="Tahoma" w:cs="Tahoma"/>
                <w:sz w:val="20"/>
              </w:rPr>
              <w:t> tis. </w:t>
            </w:r>
            <w:r w:rsidRPr="00F768E4">
              <w:rPr>
                <w:rFonts w:ascii="Tahoma" w:hAnsi="Tahoma" w:cs="Tahoma"/>
                <w:sz w:val="20"/>
              </w:rPr>
              <w:t>Kč</w:t>
            </w:r>
          </w:p>
          <w:p w:rsidR="004D5DAE" w:rsidRPr="00F768E4" w:rsidRDefault="004D5DAE" w:rsidP="00D1652C">
            <w:pPr>
              <w:pStyle w:val="Zpat"/>
              <w:numPr>
                <w:ilvl w:val="0"/>
                <w:numId w:val="18"/>
              </w:numPr>
              <w:tabs>
                <w:tab w:val="clear" w:pos="4536"/>
                <w:tab w:val="clear" w:pos="9072"/>
              </w:tabs>
              <w:ind w:left="719" w:hanging="374"/>
              <w:jc w:val="both"/>
              <w:rPr>
                <w:rFonts w:ascii="Tahoma" w:hAnsi="Tahoma" w:cs="Tahoma"/>
                <w:sz w:val="20"/>
              </w:rPr>
            </w:pPr>
            <w:r w:rsidRPr="00F768E4">
              <w:rPr>
                <w:rFonts w:ascii="Tahoma" w:hAnsi="Tahoma" w:cs="Tahoma"/>
                <w:sz w:val="20"/>
              </w:rPr>
              <w:t>Středisko volného času Klíč, příspěvková organizace, IČ 75105993, ve výši 124</w:t>
            </w:r>
            <w:r w:rsidR="00967B40">
              <w:rPr>
                <w:rFonts w:ascii="Tahoma" w:hAnsi="Tahoma" w:cs="Tahoma"/>
                <w:sz w:val="20"/>
              </w:rPr>
              <w:t> tis. </w:t>
            </w:r>
            <w:r w:rsidRPr="00F768E4">
              <w:rPr>
                <w:rFonts w:ascii="Tahoma" w:hAnsi="Tahoma" w:cs="Tahoma"/>
                <w:sz w:val="20"/>
              </w:rPr>
              <w:t>Kč</w:t>
            </w:r>
          </w:p>
          <w:p w:rsidR="004D5DAE" w:rsidRPr="00F768E4" w:rsidRDefault="004D5DAE" w:rsidP="00D1652C">
            <w:pPr>
              <w:pStyle w:val="Zpat"/>
              <w:numPr>
                <w:ilvl w:val="0"/>
                <w:numId w:val="18"/>
              </w:numPr>
              <w:tabs>
                <w:tab w:val="clear" w:pos="4536"/>
                <w:tab w:val="clear" w:pos="9072"/>
                <w:tab w:val="num" w:pos="719"/>
              </w:tabs>
              <w:ind w:left="719" w:hanging="374"/>
              <w:jc w:val="both"/>
              <w:rPr>
                <w:rFonts w:ascii="Tahoma" w:hAnsi="Tahoma" w:cs="Tahoma"/>
                <w:sz w:val="20"/>
              </w:rPr>
            </w:pPr>
            <w:r w:rsidRPr="00F768E4">
              <w:rPr>
                <w:rFonts w:ascii="Tahoma" w:hAnsi="Tahoma" w:cs="Tahoma"/>
                <w:sz w:val="20"/>
              </w:rPr>
              <w:t>Středisko volného času Fokus, Nový Jičín, příspěvková organizace, IČ 75089157, ve výši 56</w:t>
            </w:r>
            <w:r w:rsidR="00967B40">
              <w:rPr>
                <w:rFonts w:ascii="Tahoma" w:hAnsi="Tahoma" w:cs="Tahoma"/>
                <w:sz w:val="20"/>
              </w:rPr>
              <w:t> tis. </w:t>
            </w:r>
            <w:r w:rsidRPr="00F768E4">
              <w:rPr>
                <w:rFonts w:ascii="Tahoma" w:hAnsi="Tahoma" w:cs="Tahoma"/>
                <w:sz w:val="20"/>
              </w:rPr>
              <w:t>Kč</w:t>
            </w:r>
          </w:p>
          <w:p w:rsidR="004D5DAE" w:rsidRPr="00F768E4" w:rsidRDefault="004D5DAE" w:rsidP="00D1652C">
            <w:pPr>
              <w:pStyle w:val="Zpat"/>
              <w:numPr>
                <w:ilvl w:val="0"/>
                <w:numId w:val="18"/>
              </w:numPr>
              <w:tabs>
                <w:tab w:val="clear" w:pos="4536"/>
                <w:tab w:val="clear" w:pos="9072"/>
                <w:tab w:val="num" w:pos="719"/>
              </w:tabs>
              <w:ind w:left="719" w:hanging="374"/>
              <w:jc w:val="both"/>
              <w:rPr>
                <w:rFonts w:ascii="Tahoma" w:hAnsi="Tahoma" w:cs="Tahoma"/>
                <w:sz w:val="20"/>
              </w:rPr>
            </w:pPr>
            <w:r w:rsidRPr="00F768E4">
              <w:rPr>
                <w:rFonts w:ascii="Tahoma" w:hAnsi="Tahoma" w:cs="Tahoma"/>
                <w:sz w:val="20"/>
              </w:rPr>
              <w:t>Středisko volného času, Ostrava - Moravská Ostrava, příspěvková organizace, IČ 75080559, ve výši 244</w:t>
            </w:r>
            <w:r w:rsidR="00967B40">
              <w:rPr>
                <w:rFonts w:ascii="Tahoma" w:hAnsi="Tahoma" w:cs="Tahoma"/>
                <w:sz w:val="20"/>
              </w:rPr>
              <w:t> tis. </w:t>
            </w:r>
            <w:r w:rsidRPr="00F768E4">
              <w:rPr>
                <w:rFonts w:ascii="Tahoma" w:hAnsi="Tahoma" w:cs="Tahoma"/>
                <w:sz w:val="20"/>
              </w:rPr>
              <w:t>Kč</w:t>
            </w:r>
          </w:p>
          <w:p w:rsidR="004D5DAE" w:rsidRPr="00F768E4" w:rsidRDefault="004D5DAE" w:rsidP="00D1652C">
            <w:pPr>
              <w:pStyle w:val="Zpat"/>
              <w:numPr>
                <w:ilvl w:val="0"/>
                <w:numId w:val="18"/>
              </w:numPr>
              <w:tabs>
                <w:tab w:val="clear" w:pos="4536"/>
                <w:tab w:val="clear" w:pos="9072"/>
                <w:tab w:val="num" w:pos="719"/>
              </w:tabs>
              <w:ind w:left="720" w:hanging="374"/>
              <w:jc w:val="both"/>
              <w:rPr>
                <w:rFonts w:ascii="Tahoma" w:hAnsi="Tahoma" w:cs="Tahoma"/>
                <w:sz w:val="20"/>
              </w:rPr>
            </w:pPr>
            <w:r w:rsidRPr="00F768E4">
              <w:rPr>
                <w:rFonts w:ascii="Tahoma" w:hAnsi="Tahoma" w:cs="Tahoma"/>
                <w:sz w:val="20"/>
              </w:rPr>
              <w:t>Středisko volného času, Opava, příspěvková organizace, IČ 72071397, ve výši 77</w:t>
            </w:r>
            <w:r w:rsidR="00967B40">
              <w:rPr>
                <w:rFonts w:ascii="Tahoma" w:hAnsi="Tahoma" w:cs="Tahoma"/>
                <w:sz w:val="20"/>
              </w:rPr>
              <w:t> tis. </w:t>
            </w:r>
            <w:r w:rsidRPr="00F768E4">
              <w:rPr>
                <w:rFonts w:ascii="Tahoma" w:hAnsi="Tahoma" w:cs="Tahoma"/>
                <w:sz w:val="20"/>
              </w:rPr>
              <w:t>Kč</w:t>
            </w:r>
          </w:p>
          <w:p w:rsidR="004D5DAE" w:rsidRPr="00F768E4" w:rsidRDefault="004D5DAE" w:rsidP="004D5DAE">
            <w:pPr>
              <w:pStyle w:val="Zpat"/>
              <w:tabs>
                <w:tab w:val="clear" w:pos="4536"/>
                <w:tab w:val="clear" w:pos="9072"/>
              </w:tabs>
              <w:jc w:val="both"/>
              <w:rPr>
                <w:rFonts w:ascii="Tahoma" w:hAnsi="Tahoma" w:cs="Tahoma"/>
                <w:sz w:val="20"/>
              </w:rPr>
            </w:pPr>
          </w:p>
        </w:tc>
      </w:tr>
      <w:tr w:rsidR="00AE122C" w:rsidRPr="00F768E4" w:rsidTr="004715BD">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7" w:type="dxa"/>
          </w:tcPr>
          <w:p w:rsidR="004D5DAE" w:rsidRPr="00F768E4" w:rsidRDefault="004D5DAE" w:rsidP="004D5DAE">
            <w:pPr>
              <w:spacing w:after="120"/>
              <w:jc w:val="both"/>
              <w:rPr>
                <w:rFonts w:ascii="Tahoma" w:hAnsi="Tahoma" w:cs="Tahoma"/>
                <w:sz w:val="20"/>
              </w:rPr>
            </w:pPr>
            <w:r w:rsidRPr="00F768E4">
              <w:rPr>
                <w:rFonts w:ascii="Tahoma" w:hAnsi="Tahoma" w:cs="Tahoma"/>
                <w:sz w:val="20"/>
                <w:szCs w:val="20"/>
              </w:rPr>
              <w:t>Dotace</w:t>
            </w:r>
          </w:p>
        </w:tc>
      </w:tr>
      <w:tr w:rsidR="00AE122C" w:rsidRPr="00F768E4" w:rsidTr="004715BD">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715BD" w:rsidRPr="00F768E4" w:rsidRDefault="004715BD" w:rsidP="004D5DAE">
            <w:pPr>
              <w:rPr>
                <w:rFonts w:ascii="Tahoma" w:hAnsi="Tahoma" w:cs="Tahoma"/>
                <w:sz w:val="20"/>
              </w:rPr>
            </w:pPr>
          </w:p>
        </w:tc>
        <w:tc>
          <w:tcPr>
            <w:tcW w:w="6377" w:type="dxa"/>
          </w:tcPr>
          <w:p w:rsidR="004D5DAE" w:rsidRPr="00F768E4" w:rsidRDefault="004D5DAE" w:rsidP="004D5DAE">
            <w:pPr>
              <w:spacing w:after="120"/>
              <w:jc w:val="both"/>
              <w:rPr>
                <w:rFonts w:ascii="Tahoma" w:hAnsi="Tahoma" w:cs="Tahoma"/>
                <w:sz w:val="20"/>
                <w:szCs w:val="20"/>
              </w:rPr>
            </w:pPr>
            <w:r w:rsidRPr="00F768E4">
              <w:rPr>
                <w:rFonts w:ascii="Tahoma" w:hAnsi="Tahoma" w:cs="Tahoma"/>
                <w:sz w:val="20"/>
                <w:szCs w:val="20"/>
              </w:rPr>
              <w:t>Ministerstvo školství, mládeže a tělovýchovy ČR</w:t>
            </w:r>
          </w:p>
        </w:tc>
      </w:tr>
      <w:tr w:rsidR="00AE122C" w:rsidRPr="00F768E4" w:rsidTr="004715BD">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7" w:type="dxa"/>
          </w:tcPr>
          <w:p w:rsidR="004D5DAE" w:rsidRPr="00F768E4" w:rsidRDefault="004D5DAE" w:rsidP="004D5DAE">
            <w:pPr>
              <w:pStyle w:val="Textbubliny"/>
              <w:spacing w:after="120"/>
              <w:jc w:val="both"/>
              <w:rPr>
                <w:sz w:val="20"/>
              </w:rPr>
            </w:pPr>
            <w:r w:rsidRPr="00F768E4">
              <w:rPr>
                <w:sz w:val="20"/>
              </w:rPr>
              <w:t>2016</w:t>
            </w:r>
          </w:p>
        </w:tc>
      </w:tr>
      <w:tr w:rsidR="00AE122C" w:rsidRPr="00F768E4" w:rsidTr="004715BD">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lastRenderedPageBreak/>
              <w:t>6.</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7"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AE122C" w:rsidRPr="00F768E4" w:rsidTr="004715BD">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
                <w:bCs/>
                <w:sz w:val="20"/>
              </w:rPr>
            </w:pPr>
          </w:p>
        </w:tc>
        <w:tc>
          <w:tcPr>
            <w:tcW w:w="6377" w:type="dxa"/>
          </w:tcPr>
          <w:p w:rsidR="004D5DAE" w:rsidRPr="00F768E4" w:rsidRDefault="004D5DAE" w:rsidP="004D5DAE">
            <w:pPr>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4715BD" w:rsidRPr="00F768E4" w:rsidRDefault="004715BD"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Významné akce kraje – využití volného času dětí a mládeže</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1304</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3421</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 xml:space="preserve">Využití volného času dětí a mládeže </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5139</w:t>
            </w:r>
          </w:p>
          <w:p w:rsidR="004D5DAE" w:rsidRPr="00F768E4" w:rsidRDefault="004D5DAE" w:rsidP="004D5DAE">
            <w:pPr>
              <w:jc w:val="center"/>
              <w:rPr>
                <w:rFonts w:ascii="Tahoma" w:hAnsi="Tahoma" w:cs="Tahoma"/>
                <w:sz w:val="20"/>
              </w:rPr>
            </w:pPr>
            <w:r w:rsidRPr="00F768E4">
              <w:rPr>
                <w:rFonts w:ascii="Tahoma" w:hAnsi="Tahoma" w:cs="Tahoma"/>
                <w:sz w:val="20"/>
              </w:rPr>
              <w:t>5164</w:t>
            </w:r>
          </w:p>
          <w:p w:rsidR="004D5DAE" w:rsidRPr="00F768E4" w:rsidRDefault="004D5DAE" w:rsidP="004D5DAE">
            <w:pPr>
              <w:jc w:val="center"/>
              <w:rPr>
                <w:rFonts w:ascii="Tahoma" w:hAnsi="Tahoma" w:cs="Tahoma"/>
                <w:sz w:val="20"/>
              </w:rPr>
            </w:pPr>
            <w:r w:rsidRPr="00F768E4">
              <w:rPr>
                <w:rFonts w:ascii="Tahoma" w:hAnsi="Tahoma" w:cs="Tahoma"/>
                <w:sz w:val="20"/>
              </w:rPr>
              <w:t>5169</w:t>
            </w:r>
          </w:p>
          <w:p w:rsidR="004D5DAE" w:rsidRPr="00F768E4" w:rsidRDefault="004D5DAE" w:rsidP="004D5DAE">
            <w:pPr>
              <w:jc w:val="center"/>
              <w:rPr>
                <w:rFonts w:ascii="Tahoma" w:hAnsi="Tahoma" w:cs="Tahoma"/>
                <w:sz w:val="20"/>
              </w:rPr>
            </w:pPr>
            <w:r w:rsidRPr="00F768E4">
              <w:rPr>
                <w:rFonts w:ascii="Tahoma" w:hAnsi="Tahoma" w:cs="Tahoma"/>
                <w:sz w:val="20"/>
              </w:rPr>
              <w:t>5222</w:t>
            </w:r>
          </w:p>
          <w:p w:rsidR="004D5DAE" w:rsidRPr="00F768E4" w:rsidRDefault="004D5DAE" w:rsidP="004D5DAE">
            <w:pPr>
              <w:jc w:val="center"/>
              <w:rPr>
                <w:rFonts w:ascii="Tahoma" w:hAnsi="Tahoma" w:cs="Tahoma"/>
                <w:sz w:val="20"/>
              </w:rPr>
            </w:pPr>
            <w:r w:rsidRPr="00F768E4">
              <w:rPr>
                <w:rFonts w:ascii="Tahoma" w:hAnsi="Tahoma" w:cs="Tahoma"/>
                <w:sz w:val="20"/>
              </w:rPr>
              <w:t>5229</w:t>
            </w:r>
          </w:p>
          <w:p w:rsidR="004D5DAE" w:rsidRPr="00F768E4" w:rsidRDefault="004D5DAE" w:rsidP="004D5DAE">
            <w:pPr>
              <w:jc w:val="center"/>
              <w:rPr>
                <w:rFonts w:ascii="Tahoma" w:hAnsi="Tahoma" w:cs="Tahoma"/>
                <w:sz w:val="20"/>
              </w:rPr>
            </w:pP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Nákup materiálu jinde nezařazený</w:t>
            </w:r>
          </w:p>
          <w:p w:rsidR="004D5DAE" w:rsidRPr="00F768E4" w:rsidRDefault="004D5DAE" w:rsidP="004D5DAE">
            <w:pPr>
              <w:rPr>
                <w:rFonts w:ascii="Tahoma" w:hAnsi="Tahoma" w:cs="Tahoma"/>
                <w:sz w:val="20"/>
              </w:rPr>
            </w:pPr>
            <w:r w:rsidRPr="00F768E4">
              <w:rPr>
                <w:rFonts w:ascii="Tahoma" w:hAnsi="Tahoma" w:cs="Tahoma"/>
                <w:sz w:val="20"/>
              </w:rPr>
              <w:t>Nájemné</w:t>
            </w:r>
          </w:p>
          <w:p w:rsidR="004D5DAE" w:rsidRPr="00F768E4" w:rsidRDefault="004D5DAE" w:rsidP="004D5DAE">
            <w:pPr>
              <w:rPr>
                <w:rFonts w:ascii="Tahoma" w:hAnsi="Tahoma" w:cs="Tahoma"/>
                <w:sz w:val="20"/>
              </w:rPr>
            </w:pPr>
            <w:r w:rsidRPr="00F768E4">
              <w:rPr>
                <w:rFonts w:ascii="Tahoma" w:hAnsi="Tahoma" w:cs="Tahoma"/>
                <w:sz w:val="20"/>
              </w:rPr>
              <w:t xml:space="preserve">Nákup ostatních služeb </w:t>
            </w:r>
          </w:p>
          <w:p w:rsidR="004D5DAE" w:rsidRPr="00F768E4" w:rsidRDefault="004D5DAE" w:rsidP="004D5DAE">
            <w:pPr>
              <w:rPr>
                <w:rFonts w:ascii="Tahoma" w:hAnsi="Tahoma" w:cs="Tahoma"/>
                <w:sz w:val="20"/>
              </w:rPr>
            </w:pPr>
            <w:r w:rsidRPr="00F768E4">
              <w:rPr>
                <w:rFonts w:ascii="Tahoma" w:hAnsi="Tahoma" w:cs="Tahoma"/>
                <w:sz w:val="20"/>
              </w:rPr>
              <w:t xml:space="preserve">Neinvestiční transfery spolkům </w:t>
            </w:r>
          </w:p>
          <w:p w:rsidR="004D5DAE" w:rsidRPr="00F768E4" w:rsidRDefault="004D5DAE" w:rsidP="004D5DAE">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r w:rsidRPr="00F768E4">
              <w:rPr>
                <w:rFonts w:ascii="Tahoma" w:hAnsi="Tahoma" w:cs="Tahoma"/>
                <w:sz w:val="20"/>
              </w:rPr>
              <w:t>150</w:t>
            </w:r>
          </w:p>
          <w:p w:rsidR="004D5DAE" w:rsidRPr="00F768E4" w:rsidRDefault="004D5DAE" w:rsidP="004D5DAE">
            <w:pPr>
              <w:jc w:val="right"/>
              <w:rPr>
                <w:rFonts w:ascii="Tahoma" w:hAnsi="Tahoma" w:cs="Tahoma"/>
                <w:sz w:val="20"/>
              </w:rPr>
            </w:pPr>
            <w:r w:rsidRPr="00F768E4">
              <w:rPr>
                <w:rFonts w:ascii="Tahoma" w:hAnsi="Tahoma" w:cs="Tahoma"/>
                <w:sz w:val="20"/>
              </w:rPr>
              <w:t>100</w:t>
            </w:r>
          </w:p>
          <w:p w:rsidR="004D5DAE" w:rsidRPr="00F768E4" w:rsidRDefault="004D5DAE" w:rsidP="004D5DAE">
            <w:pPr>
              <w:jc w:val="right"/>
              <w:rPr>
                <w:rFonts w:ascii="Tahoma" w:hAnsi="Tahoma" w:cs="Tahoma"/>
                <w:sz w:val="20"/>
              </w:rPr>
            </w:pPr>
            <w:r w:rsidRPr="00F768E4">
              <w:rPr>
                <w:rFonts w:ascii="Tahoma" w:hAnsi="Tahoma" w:cs="Tahoma"/>
                <w:sz w:val="20"/>
              </w:rPr>
              <w:t>250</w:t>
            </w:r>
          </w:p>
          <w:p w:rsidR="004D5DAE" w:rsidRPr="00F768E4" w:rsidRDefault="004D5DAE" w:rsidP="004D5DAE">
            <w:pPr>
              <w:jc w:val="right"/>
              <w:rPr>
                <w:rFonts w:ascii="Tahoma" w:hAnsi="Tahoma" w:cs="Tahoma"/>
                <w:sz w:val="20"/>
              </w:rPr>
            </w:pPr>
            <w:r w:rsidRPr="00F768E4">
              <w:rPr>
                <w:rFonts w:ascii="Tahoma" w:hAnsi="Tahoma" w:cs="Tahoma"/>
                <w:sz w:val="20"/>
              </w:rPr>
              <w:t>500</w:t>
            </w:r>
          </w:p>
          <w:p w:rsidR="004D5DAE" w:rsidRPr="00F768E4" w:rsidRDefault="004D5DAE" w:rsidP="004D5DAE">
            <w:pPr>
              <w:jc w:val="right"/>
              <w:rPr>
                <w:rFonts w:ascii="Tahoma" w:hAnsi="Tahoma" w:cs="Tahoma"/>
                <w:sz w:val="20"/>
              </w:rPr>
            </w:pPr>
          </w:p>
          <w:p w:rsidR="004D5DAE" w:rsidRPr="00F768E4" w:rsidRDefault="004D5DAE" w:rsidP="004D5DAE">
            <w:pPr>
              <w:jc w:val="right"/>
              <w:rPr>
                <w:rFonts w:ascii="Tahoma" w:hAnsi="Tahoma" w:cs="Tahoma"/>
                <w:sz w:val="20"/>
              </w:rPr>
            </w:pPr>
            <w:r w:rsidRPr="00F768E4">
              <w:rPr>
                <w:rFonts w:ascii="Tahoma" w:hAnsi="Tahoma" w:cs="Tahoma"/>
                <w:sz w:val="20"/>
              </w:rPr>
              <w:t>350</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600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600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 xml:space="preserve">1 350 </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1 350</w:t>
            </w:r>
          </w:p>
        </w:tc>
      </w:tr>
    </w:tbl>
    <w:p w:rsidR="004D5DAE" w:rsidRPr="00F768E4" w:rsidRDefault="004D5DAE" w:rsidP="004D5DAE">
      <w:pPr>
        <w:rPr>
          <w:rFonts w:ascii="Tahoma" w:hAnsi="Tahoma" w:cs="Tahoma"/>
          <w:sz w:val="20"/>
        </w:rPr>
      </w:pPr>
    </w:p>
    <w:p w:rsidR="004715BD" w:rsidRPr="00F768E4" w:rsidRDefault="004715BD"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spacing w:after="120"/>
              <w:jc w:val="both"/>
              <w:rPr>
                <w:rFonts w:ascii="Tahoma" w:hAnsi="Tahoma" w:cs="Tahoma"/>
                <w:sz w:val="20"/>
              </w:rPr>
            </w:pPr>
            <w:r w:rsidRPr="00F768E4">
              <w:rPr>
                <w:rFonts w:ascii="Tahoma" w:hAnsi="Tahoma" w:cs="Tahoma"/>
                <w:sz w:val="20"/>
              </w:rPr>
              <w:t>Zákon č. 561/2004 Sb., o předškolním, středním, vyšším odborném</w:t>
            </w:r>
            <w:r w:rsidRPr="00F768E4">
              <w:rPr>
                <w:rFonts w:ascii="Tahoma" w:hAnsi="Tahoma" w:cs="Tahoma"/>
                <w:sz w:val="20"/>
              </w:rPr>
              <w:br/>
              <w:t>a jiném vzdělávání (školský zákon), v platném znění; Dlouhodobý záměr vzdělávání a rozvoje vzdělávací soustavy Moravskoslezského kraje 2012</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pStyle w:val="Zpat"/>
              <w:tabs>
                <w:tab w:val="clear" w:pos="4536"/>
                <w:tab w:val="clear" w:pos="9072"/>
              </w:tabs>
              <w:jc w:val="both"/>
              <w:rPr>
                <w:rFonts w:ascii="Tahoma" w:hAnsi="Tahoma" w:cs="Tahoma"/>
                <w:sz w:val="20"/>
              </w:rPr>
            </w:pPr>
            <w:r w:rsidRPr="00F768E4">
              <w:rPr>
                <w:rFonts w:ascii="Tahoma" w:hAnsi="Tahoma" w:cs="Tahoma"/>
                <w:sz w:val="20"/>
              </w:rPr>
              <w:t>Záměrem je podpora a zajištění významných reprezentativních akcí v oblasti využití volného času dětí a mládeže:</w:t>
            </w:r>
          </w:p>
          <w:p w:rsidR="004D5DAE" w:rsidRPr="00F768E4" w:rsidRDefault="004D5DAE" w:rsidP="00D1652C">
            <w:pPr>
              <w:pStyle w:val="Zpat"/>
              <w:numPr>
                <w:ilvl w:val="0"/>
                <w:numId w:val="20"/>
              </w:numPr>
              <w:tabs>
                <w:tab w:val="clear" w:pos="4536"/>
                <w:tab w:val="clear" w:pos="9072"/>
              </w:tabs>
              <w:jc w:val="both"/>
              <w:rPr>
                <w:rFonts w:ascii="Tahoma" w:hAnsi="Tahoma" w:cs="Tahoma"/>
                <w:sz w:val="20"/>
              </w:rPr>
            </w:pPr>
            <w:proofErr w:type="spellStart"/>
            <w:r w:rsidRPr="00F768E4">
              <w:rPr>
                <w:rFonts w:ascii="Tahoma" w:hAnsi="Tahoma" w:cs="Tahoma"/>
                <w:sz w:val="20"/>
              </w:rPr>
              <w:t>Bambifest</w:t>
            </w:r>
            <w:proofErr w:type="spellEnd"/>
            <w:r w:rsidRPr="00F768E4">
              <w:rPr>
                <w:rFonts w:ascii="Tahoma" w:hAnsi="Tahoma" w:cs="Tahoma"/>
                <w:sz w:val="20"/>
              </w:rPr>
              <w:t xml:space="preserve"> 2016 pořádaný v Moravskoslezském kraji</w:t>
            </w:r>
          </w:p>
          <w:p w:rsidR="004D5DAE" w:rsidRPr="00F768E4" w:rsidRDefault="004D5DAE" w:rsidP="00D1652C">
            <w:pPr>
              <w:pStyle w:val="Zpat"/>
              <w:numPr>
                <w:ilvl w:val="0"/>
                <w:numId w:val="20"/>
              </w:numPr>
              <w:tabs>
                <w:tab w:val="clear" w:pos="4536"/>
                <w:tab w:val="clear" w:pos="9072"/>
              </w:tabs>
              <w:jc w:val="both"/>
              <w:rPr>
                <w:rFonts w:ascii="Tahoma" w:hAnsi="Tahoma" w:cs="Tahoma"/>
                <w:sz w:val="20"/>
              </w:rPr>
            </w:pPr>
            <w:r w:rsidRPr="00F768E4">
              <w:rPr>
                <w:rFonts w:ascii="Tahoma" w:hAnsi="Tahoma" w:cs="Tahoma"/>
                <w:sz w:val="20"/>
              </w:rPr>
              <w:t>MISS RENETA – 24. ročník mezinárodní soutěže</w:t>
            </w:r>
          </w:p>
          <w:p w:rsidR="004D5DAE" w:rsidRPr="00F768E4" w:rsidRDefault="004D5DAE" w:rsidP="00D1652C">
            <w:pPr>
              <w:pStyle w:val="Zpat"/>
              <w:numPr>
                <w:ilvl w:val="0"/>
                <w:numId w:val="20"/>
              </w:numPr>
              <w:tabs>
                <w:tab w:val="clear" w:pos="4536"/>
                <w:tab w:val="clear" w:pos="9072"/>
              </w:tabs>
              <w:jc w:val="both"/>
              <w:rPr>
                <w:rFonts w:ascii="Tahoma" w:hAnsi="Tahoma" w:cs="Tahoma"/>
                <w:sz w:val="20"/>
              </w:rPr>
            </w:pPr>
            <w:r w:rsidRPr="00F768E4">
              <w:rPr>
                <w:rFonts w:ascii="Tahoma" w:hAnsi="Tahoma" w:cs="Tahoma"/>
                <w:sz w:val="20"/>
              </w:rPr>
              <w:t>Krajský školní časopis</w:t>
            </w:r>
          </w:p>
          <w:p w:rsidR="004D5DAE" w:rsidRPr="00F768E4" w:rsidRDefault="004D5DAE" w:rsidP="00D1652C">
            <w:pPr>
              <w:pStyle w:val="Zpat"/>
              <w:numPr>
                <w:ilvl w:val="0"/>
                <w:numId w:val="20"/>
              </w:numPr>
              <w:tabs>
                <w:tab w:val="clear" w:pos="4536"/>
                <w:tab w:val="clear" w:pos="9072"/>
              </w:tabs>
              <w:jc w:val="both"/>
              <w:rPr>
                <w:rFonts w:ascii="Tahoma" w:hAnsi="Tahoma" w:cs="Tahoma"/>
                <w:sz w:val="20"/>
              </w:rPr>
            </w:pPr>
            <w:r w:rsidRPr="00F768E4">
              <w:rPr>
                <w:rFonts w:ascii="Tahoma" w:hAnsi="Tahoma" w:cs="Tahoma"/>
                <w:sz w:val="20"/>
              </w:rPr>
              <w:t>přehlídka K-Mode</w:t>
            </w:r>
          </w:p>
          <w:p w:rsidR="004D5DAE" w:rsidRPr="00F768E4" w:rsidRDefault="004D5DAE" w:rsidP="00D1652C">
            <w:pPr>
              <w:pStyle w:val="Zpat"/>
              <w:numPr>
                <w:ilvl w:val="0"/>
                <w:numId w:val="20"/>
              </w:numPr>
              <w:tabs>
                <w:tab w:val="clear" w:pos="4536"/>
                <w:tab w:val="clear" w:pos="9072"/>
              </w:tabs>
              <w:jc w:val="both"/>
              <w:rPr>
                <w:rFonts w:ascii="Tahoma" w:hAnsi="Tahoma" w:cs="Tahoma"/>
                <w:sz w:val="20"/>
              </w:rPr>
            </w:pPr>
            <w:r w:rsidRPr="00F768E4">
              <w:rPr>
                <w:rFonts w:ascii="Tahoma" w:hAnsi="Tahoma" w:cs="Tahoma"/>
                <w:sz w:val="20"/>
              </w:rPr>
              <w:t>Krajská konference o mládeži v MSK</w:t>
            </w:r>
          </w:p>
          <w:p w:rsidR="004D5DAE" w:rsidRPr="00F768E4" w:rsidRDefault="004D5DAE" w:rsidP="00D1652C">
            <w:pPr>
              <w:pStyle w:val="Zpat"/>
              <w:numPr>
                <w:ilvl w:val="0"/>
                <w:numId w:val="20"/>
              </w:numPr>
              <w:tabs>
                <w:tab w:val="clear" w:pos="4536"/>
                <w:tab w:val="clear" w:pos="9072"/>
              </w:tabs>
              <w:jc w:val="both"/>
              <w:rPr>
                <w:rFonts w:ascii="Tahoma" w:hAnsi="Tahoma" w:cs="Tahoma"/>
                <w:sz w:val="20"/>
              </w:rPr>
            </w:pPr>
            <w:r w:rsidRPr="00F768E4">
              <w:rPr>
                <w:rFonts w:ascii="Tahoma" w:hAnsi="Tahoma" w:cs="Tahoma"/>
                <w:sz w:val="20"/>
              </w:rPr>
              <w:t xml:space="preserve">Sportovní den dětí </w:t>
            </w:r>
          </w:p>
          <w:p w:rsidR="004D5DAE" w:rsidRPr="00F768E4" w:rsidRDefault="004D5DAE" w:rsidP="00967B40">
            <w:pPr>
              <w:pStyle w:val="Zpat"/>
              <w:tabs>
                <w:tab w:val="clear" w:pos="4536"/>
                <w:tab w:val="clear" w:pos="9072"/>
              </w:tabs>
              <w:jc w:val="both"/>
              <w:rPr>
                <w:rFonts w:ascii="Tahoma" w:hAnsi="Tahoma" w:cs="Tahoma"/>
                <w:sz w:val="20"/>
              </w:rPr>
            </w:pPr>
            <w:r w:rsidRPr="00F768E4">
              <w:rPr>
                <w:rFonts w:ascii="Tahoma" w:hAnsi="Tahoma" w:cs="Tahoma"/>
                <w:sz w:val="20"/>
              </w:rPr>
              <w:t>a další akce</w:t>
            </w:r>
            <w:r w:rsidR="00967B40">
              <w:rPr>
                <w:rFonts w:ascii="Tahoma" w:hAnsi="Tahoma" w:cs="Tahoma"/>
                <w:sz w:val="20"/>
              </w:rPr>
              <w:t>.</w:t>
            </w:r>
          </w:p>
          <w:p w:rsidR="004715BD" w:rsidRPr="00F768E4" w:rsidRDefault="004715BD" w:rsidP="004D5DAE">
            <w:pPr>
              <w:pStyle w:val="Zpat"/>
              <w:tabs>
                <w:tab w:val="clear" w:pos="4536"/>
                <w:tab w:val="clear" w:pos="9072"/>
              </w:tabs>
              <w:ind w:left="720"/>
              <w:jc w:val="both"/>
              <w:rPr>
                <w:rFonts w:ascii="Tahoma" w:hAnsi="Tahoma" w:cs="Tahoma"/>
                <w:sz w:val="20"/>
              </w:rPr>
            </w:pP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Dotace/Výdaj kraje</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6" w:type="dxa"/>
          </w:tcPr>
          <w:p w:rsidR="004D5DAE" w:rsidRPr="00F768E4" w:rsidRDefault="004D5DAE" w:rsidP="004D5DAE">
            <w:pPr>
              <w:jc w:val="both"/>
              <w:rPr>
                <w:rFonts w:ascii="Tahoma" w:hAnsi="Tahoma" w:cs="Tahoma"/>
              </w:rPr>
            </w:pPr>
            <w:r w:rsidRPr="00F768E4">
              <w:rPr>
                <w:rFonts w:ascii="Tahoma" w:hAnsi="Tahoma" w:cs="Tahoma"/>
              </w:rPr>
              <w:t>-</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715BD">
            <w:pPr>
              <w:rPr>
                <w:rFonts w:ascii="Tahoma" w:hAnsi="Tahoma" w:cs="Tahoma"/>
                <w:bCs/>
                <w:i/>
                <w:sz w:val="18"/>
                <w:szCs w:val="18"/>
              </w:rPr>
            </w:pPr>
            <w:r w:rsidRPr="00F768E4">
              <w:rPr>
                <w:rFonts w:ascii="Tahoma" w:hAnsi="Tahoma" w:cs="Tahoma"/>
                <w:bCs/>
                <w:i/>
                <w:sz w:val="18"/>
                <w:szCs w:val="18"/>
              </w:rPr>
              <w:t>pozn.: u víceletých akcí</w:t>
            </w: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AE122C"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715BD" w:rsidP="004715BD">
            <w:pPr>
              <w:rPr>
                <w:rFonts w:ascii="Tahoma" w:hAnsi="Tahoma" w:cs="Tahoma"/>
                <w:b/>
                <w:bCs/>
                <w:sz w:val="20"/>
              </w:rPr>
            </w:pPr>
            <w:r w:rsidRPr="00F768E4">
              <w:rPr>
                <w:rFonts w:ascii="Tahoma" w:hAnsi="Tahoma" w:cs="Tahoma"/>
                <w:bCs/>
                <w:i/>
                <w:sz w:val="18"/>
                <w:szCs w:val="18"/>
              </w:rPr>
              <w:t>pozn.: např. výdaje na udržitelnost projektu</w:t>
            </w: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715BD" w:rsidRPr="00F768E4" w:rsidRDefault="004715BD">
      <w:pPr>
        <w:rPr>
          <w:rFonts w:ascii="Tahoma" w:hAnsi="Tahoma" w:cs="Tahoma"/>
          <w:sz w:val="16"/>
          <w:szCs w:val="16"/>
        </w:rPr>
      </w:pPr>
      <w:r w:rsidRPr="00F768E4">
        <w:rPr>
          <w:rFonts w:ascii="Tahoma" w:hAnsi="Tahoma" w:cs="Tahoma"/>
          <w:sz w:val="16"/>
          <w:szCs w:val="16"/>
        </w:rPr>
        <w:br w:type="page"/>
      </w:r>
    </w:p>
    <w:p w:rsidR="004715BD" w:rsidRPr="00F768E4" w:rsidRDefault="004715B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AE122C"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Podpora talentů</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1305</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szCs w:val="20"/>
              </w:rPr>
              <w:t>3299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szCs w:val="20"/>
              </w:rPr>
              <w:t>Ostatní záležitosti vzdělávání</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11399E">
            <w:pPr>
              <w:jc w:val="center"/>
              <w:rPr>
                <w:rFonts w:ascii="Tahoma" w:hAnsi="Tahoma" w:cs="Tahoma"/>
                <w:sz w:val="20"/>
              </w:rPr>
            </w:pPr>
            <w:r w:rsidRPr="00F768E4">
              <w:rPr>
                <w:rFonts w:ascii="Tahoma" w:hAnsi="Tahoma" w:cs="Tahoma"/>
                <w:sz w:val="20"/>
                <w:szCs w:val="20"/>
              </w:rPr>
              <w:t>5229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 xml:space="preserve">Ostatní neinvestiční transfery neziskovým a podobným organizacím </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szCs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500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480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600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600</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8" w:type="dxa"/>
          </w:tcPr>
          <w:p w:rsidR="004D5DAE" w:rsidRPr="00F768E4" w:rsidRDefault="004D5DAE" w:rsidP="0011399E">
            <w:pPr>
              <w:pStyle w:val="Zpat"/>
              <w:tabs>
                <w:tab w:val="clear" w:pos="4536"/>
                <w:tab w:val="clear" w:pos="9072"/>
              </w:tabs>
              <w:spacing w:after="240"/>
              <w:jc w:val="both"/>
              <w:rPr>
                <w:rFonts w:ascii="Tahoma" w:hAnsi="Tahoma" w:cs="Tahoma"/>
                <w:sz w:val="20"/>
              </w:rPr>
            </w:pPr>
            <w:r w:rsidRPr="00F768E4">
              <w:rPr>
                <w:rFonts w:ascii="Tahoma" w:hAnsi="Tahoma" w:cs="Tahoma"/>
                <w:sz w:val="20"/>
              </w:rPr>
              <w:t xml:space="preserve">Zákon č. 561/2004 Sb., o předškolním, základním, středním, vyšším odborném a jiném vzdělávání (školský zákon), v platném znění; vyhláška č. 73/2005 Sb., o vzdělávání dětí, žáků a studentů se speciálními vzdělávacími potřebami a dětí, žáků a studentů mimořádně nadaných; Dlouhodobý záměr vzdělávání a </w:t>
            </w:r>
            <w:proofErr w:type="gramStart"/>
            <w:r w:rsidRPr="00F768E4">
              <w:rPr>
                <w:rFonts w:ascii="Tahoma" w:hAnsi="Tahoma" w:cs="Tahoma"/>
                <w:sz w:val="20"/>
              </w:rPr>
              <w:t>rozvoje  vzdělávací</w:t>
            </w:r>
            <w:proofErr w:type="gramEnd"/>
            <w:r w:rsidRPr="00F768E4">
              <w:rPr>
                <w:rFonts w:ascii="Tahoma" w:hAnsi="Tahoma" w:cs="Tahoma"/>
                <w:sz w:val="20"/>
              </w:rPr>
              <w:t xml:space="preserve"> soustavy Moravskoslezského kraje  2012.</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spacing w:after="240"/>
              <w:jc w:val="both"/>
              <w:rPr>
                <w:rFonts w:ascii="Tahoma" w:hAnsi="Tahoma" w:cs="Tahoma"/>
                <w:sz w:val="20"/>
                <w:szCs w:val="20"/>
              </w:rPr>
            </w:pPr>
            <w:r w:rsidRPr="00F768E4">
              <w:rPr>
                <w:rFonts w:ascii="Tahoma" w:hAnsi="Tahoma" w:cs="Tahoma"/>
                <w:sz w:val="20"/>
                <w:szCs w:val="20"/>
              </w:rPr>
              <w:t>Finanční podpora účasti talentovaných dětí, žáků a studentů (§17 školského zákona) na významných celostátních, mezinárodních a jiných prestižních akcích, kde reprezentují Moravskoslezský kraj. Finanční podpora při organizování krajských a celostátních soutěží a přehlídek apod.</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szCs w:val="20"/>
              </w:rPr>
              <w:t>Dotace</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8" w:type="dxa"/>
          </w:tcPr>
          <w:p w:rsidR="004D5DAE" w:rsidRPr="00F768E4" w:rsidRDefault="004D5DAE" w:rsidP="004D5DAE">
            <w:pPr>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11399E" w:rsidRPr="00F768E4" w:rsidRDefault="0011399E">
      <w:pPr>
        <w:rPr>
          <w:rFonts w:ascii="Tahoma" w:hAnsi="Tahoma" w:cs="Tahoma"/>
        </w:rPr>
      </w:pPr>
      <w:r w:rsidRPr="00F768E4">
        <w:rPr>
          <w:rFonts w:ascii="Tahoma" w:hAnsi="Tahoma" w:cs="Tahoma"/>
        </w:rPr>
        <w:br w:type="page"/>
      </w:r>
    </w:p>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Hry „Olympiády dětí a mládeže“</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1306</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3419</w:t>
            </w:r>
          </w:p>
        </w:tc>
        <w:tc>
          <w:tcPr>
            <w:tcW w:w="5219" w:type="dxa"/>
            <w:tcBorders>
              <w:top w:val="single" w:sz="4" w:space="0" w:color="auto"/>
              <w:left w:val="single" w:sz="4" w:space="0" w:color="auto"/>
              <w:bottom w:val="single" w:sz="4" w:space="0" w:color="auto"/>
              <w:right w:val="nil"/>
            </w:tcBorders>
          </w:tcPr>
          <w:p w:rsidR="004D5DAE" w:rsidRPr="00F768E4" w:rsidRDefault="004D5DAE" w:rsidP="00AF5B8A">
            <w:pPr>
              <w:snapToGrid w:val="0"/>
              <w:rPr>
                <w:rFonts w:ascii="Tahoma" w:hAnsi="Tahoma" w:cs="Tahoma"/>
                <w:sz w:val="20"/>
              </w:rPr>
            </w:pPr>
            <w:r w:rsidRPr="00F768E4">
              <w:rPr>
                <w:rFonts w:ascii="Tahoma" w:hAnsi="Tahoma" w:cs="Tahoma"/>
                <w:sz w:val="20"/>
                <w:szCs w:val="20"/>
              </w:rPr>
              <w:t>Ostatní tělovýchovná činnost</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snapToGrid w:val="0"/>
              <w:jc w:val="center"/>
              <w:rPr>
                <w:rFonts w:ascii="Tahoma" w:hAnsi="Tahoma" w:cs="Tahoma"/>
                <w:sz w:val="20"/>
                <w:szCs w:val="20"/>
              </w:rPr>
            </w:pPr>
            <w:r w:rsidRPr="00F768E4">
              <w:rPr>
                <w:rFonts w:ascii="Tahoma" w:hAnsi="Tahoma" w:cs="Tahoma"/>
                <w:sz w:val="20"/>
                <w:szCs w:val="20"/>
              </w:rPr>
              <w:t>5134</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5169</w:t>
            </w:r>
          </w:p>
          <w:p w:rsidR="004D5DAE" w:rsidRPr="00F768E4" w:rsidRDefault="004D5DAE" w:rsidP="004D5DAE">
            <w:pPr>
              <w:jc w:val="center"/>
              <w:rPr>
                <w:rFonts w:ascii="Tahoma" w:hAnsi="Tahoma" w:cs="Tahoma"/>
                <w:sz w:val="20"/>
              </w:rPr>
            </w:pPr>
            <w:r w:rsidRPr="00F768E4">
              <w:rPr>
                <w:rFonts w:ascii="Tahoma" w:hAnsi="Tahoma" w:cs="Tahoma"/>
                <w:sz w:val="20"/>
                <w:szCs w:val="20"/>
              </w:rPr>
              <w:t>5222</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snapToGrid w:val="0"/>
              <w:rPr>
                <w:rFonts w:ascii="Tahoma" w:hAnsi="Tahoma" w:cs="Tahoma"/>
                <w:sz w:val="20"/>
                <w:szCs w:val="20"/>
              </w:rPr>
            </w:pPr>
            <w:r w:rsidRPr="00F768E4">
              <w:rPr>
                <w:rFonts w:ascii="Tahoma" w:hAnsi="Tahoma" w:cs="Tahoma"/>
                <w:sz w:val="20"/>
                <w:szCs w:val="20"/>
              </w:rPr>
              <w:t>Prádlo, oděv, obuv</w:t>
            </w:r>
          </w:p>
          <w:p w:rsidR="004D5DAE" w:rsidRPr="00F768E4" w:rsidRDefault="004D5DAE" w:rsidP="004D5DAE">
            <w:pPr>
              <w:rPr>
                <w:rFonts w:ascii="Tahoma" w:hAnsi="Tahoma" w:cs="Tahoma"/>
                <w:sz w:val="20"/>
                <w:szCs w:val="20"/>
              </w:rPr>
            </w:pPr>
            <w:r w:rsidRPr="00F768E4">
              <w:rPr>
                <w:rFonts w:ascii="Tahoma" w:hAnsi="Tahoma" w:cs="Tahoma"/>
                <w:sz w:val="20"/>
                <w:szCs w:val="20"/>
              </w:rPr>
              <w:t>Nákup ostatních služeb</w:t>
            </w:r>
          </w:p>
          <w:p w:rsidR="004D5DAE" w:rsidRPr="00F768E4" w:rsidRDefault="004D5DAE" w:rsidP="004D5DAE">
            <w:pPr>
              <w:rPr>
                <w:rFonts w:ascii="Tahoma" w:hAnsi="Tahoma" w:cs="Tahoma"/>
                <w:sz w:val="20"/>
              </w:rPr>
            </w:pPr>
            <w:r w:rsidRPr="00F768E4">
              <w:rPr>
                <w:rFonts w:ascii="Tahoma" w:hAnsi="Tahoma" w:cs="Tahoma"/>
                <w:sz w:val="20"/>
                <w:szCs w:val="20"/>
              </w:rPr>
              <w:t>Neinvestiční transfery spolkům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r w:rsidRPr="00F768E4">
              <w:rPr>
                <w:rFonts w:ascii="Tahoma" w:hAnsi="Tahoma" w:cs="Tahoma"/>
                <w:sz w:val="20"/>
              </w:rPr>
              <w:t>600</w:t>
            </w:r>
          </w:p>
          <w:p w:rsidR="004D5DAE" w:rsidRPr="00F768E4" w:rsidRDefault="004D5DAE" w:rsidP="004D5DAE">
            <w:pPr>
              <w:jc w:val="right"/>
              <w:rPr>
                <w:rFonts w:ascii="Tahoma" w:hAnsi="Tahoma" w:cs="Tahoma"/>
                <w:sz w:val="20"/>
              </w:rPr>
            </w:pPr>
            <w:r w:rsidRPr="00F768E4">
              <w:rPr>
                <w:rFonts w:ascii="Tahoma" w:hAnsi="Tahoma" w:cs="Tahoma"/>
                <w:sz w:val="20"/>
              </w:rPr>
              <w:t>150</w:t>
            </w:r>
          </w:p>
          <w:p w:rsidR="004D5DAE" w:rsidRPr="00F768E4" w:rsidRDefault="004D5DAE" w:rsidP="004D5DAE">
            <w:pPr>
              <w:jc w:val="right"/>
              <w:rPr>
                <w:rFonts w:ascii="Tahoma" w:hAnsi="Tahoma" w:cs="Tahoma"/>
                <w:sz w:val="20"/>
              </w:rPr>
            </w:pPr>
            <w:r w:rsidRPr="00F768E4">
              <w:rPr>
                <w:rFonts w:ascii="Tahoma" w:hAnsi="Tahoma" w:cs="Tahoma"/>
                <w:sz w:val="20"/>
              </w:rPr>
              <w:t>420</w:t>
            </w: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2 000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2 070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1 170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1 170</w:t>
            </w:r>
          </w:p>
        </w:tc>
      </w:tr>
    </w:tbl>
    <w:p w:rsidR="004D5DAE" w:rsidRPr="00F768E4" w:rsidRDefault="004D5DAE" w:rsidP="004D5DAE">
      <w:pPr>
        <w:rPr>
          <w:rFonts w:ascii="Tahoma" w:hAnsi="Tahoma" w:cs="Tahoma"/>
          <w:sz w:val="20"/>
          <w:szCs w:val="20"/>
        </w:rPr>
      </w:pPr>
    </w:p>
    <w:p w:rsidR="004D5DAE" w:rsidRPr="00F768E4" w:rsidRDefault="004D5DAE" w:rsidP="004D5DAE">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6" w:type="dxa"/>
          </w:tcPr>
          <w:p w:rsidR="004D5DAE" w:rsidRPr="00F768E4" w:rsidRDefault="004D5DAE" w:rsidP="00AF5B8A">
            <w:pPr>
              <w:snapToGrid w:val="0"/>
              <w:spacing w:after="240"/>
              <w:jc w:val="both"/>
              <w:rPr>
                <w:rFonts w:ascii="Tahoma" w:hAnsi="Tahoma" w:cs="Tahoma"/>
                <w:sz w:val="20"/>
                <w:szCs w:val="20"/>
              </w:rPr>
            </w:pPr>
            <w:r w:rsidRPr="00F768E4">
              <w:rPr>
                <w:rFonts w:ascii="Tahoma" w:hAnsi="Tahoma" w:cs="Tahoma"/>
                <w:sz w:val="20"/>
                <w:szCs w:val="20"/>
              </w:rPr>
              <w:t>Národní program rozvoje sportu pro všechny (Usnesení vlády ČR č. 17 ze dne 5. 1. 2000); usnesení rady kraje č. 69/5631 ze dne 9. 6. 2015.</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snapToGrid w:val="0"/>
              <w:spacing w:after="120"/>
              <w:jc w:val="both"/>
              <w:rPr>
                <w:rFonts w:ascii="Tahoma" w:hAnsi="Tahoma" w:cs="Tahoma"/>
                <w:sz w:val="20"/>
                <w:szCs w:val="20"/>
              </w:rPr>
            </w:pPr>
            <w:r w:rsidRPr="00F768E4">
              <w:rPr>
                <w:rFonts w:ascii="Tahoma" w:hAnsi="Tahoma" w:cs="Tahoma"/>
                <w:sz w:val="20"/>
                <w:szCs w:val="20"/>
              </w:rPr>
              <w:t>Projekt Olympiáda dětí a mládeže schválený Českým olympijským výborem a MŠMT podporuje rozvoj sportovních aktivit ve školách a sportovních talentů. Republikové Hry olympiády dětí a mládeže se konají každý rok v různých krajích ČR ve sportovních a kulturních soutěžích reprezentačních výprav jednotlivých krajů.</w:t>
            </w:r>
          </w:p>
          <w:p w:rsidR="004D5DAE" w:rsidRPr="00F768E4" w:rsidRDefault="004D5DAE" w:rsidP="00AF5B8A">
            <w:pPr>
              <w:pStyle w:val="Zkladntext"/>
              <w:spacing w:after="240"/>
              <w:jc w:val="both"/>
              <w:rPr>
                <w:rFonts w:ascii="Tahoma" w:hAnsi="Tahoma" w:cs="Tahoma"/>
                <w:sz w:val="20"/>
              </w:rPr>
            </w:pPr>
            <w:r w:rsidRPr="00F768E4">
              <w:rPr>
                <w:rFonts w:ascii="Tahoma" w:hAnsi="Tahoma" w:cs="Tahoma"/>
                <w:sz w:val="20"/>
              </w:rPr>
              <w:t xml:space="preserve">Účast sportovní reprezentace Moravskoslezského kraje na Hrách VII. zimní olympiády dětí a mládeže České republiky 2016 v Ústeckém kraji byla schválena usnesením rady kraje č. </w:t>
            </w:r>
            <w:r w:rsidRPr="00F768E4">
              <w:rPr>
                <w:rFonts w:ascii="Tahoma" w:hAnsi="Tahoma" w:cs="Tahoma"/>
                <w:sz w:val="20"/>
                <w:szCs w:val="20"/>
              </w:rPr>
              <w:t xml:space="preserve">69/5631 </w:t>
            </w:r>
            <w:r w:rsidRPr="00F768E4">
              <w:rPr>
                <w:rFonts w:ascii="Tahoma" w:hAnsi="Tahoma" w:cs="Tahoma"/>
                <w:sz w:val="20"/>
              </w:rPr>
              <w:t xml:space="preserve">ze dne </w:t>
            </w:r>
            <w:r w:rsidRPr="00F768E4">
              <w:rPr>
                <w:rFonts w:ascii="Tahoma" w:hAnsi="Tahoma" w:cs="Tahoma"/>
                <w:sz w:val="20"/>
                <w:szCs w:val="20"/>
              </w:rPr>
              <w:t>9.</w:t>
            </w:r>
            <w:r w:rsidR="00AF5B8A" w:rsidRPr="00F768E4">
              <w:rPr>
                <w:rFonts w:ascii="Tahoma" w:hAnsi="Tahoma" w:cs="Tahoma"/>
                <w:sz w:val="20"/>
                <w:szCs w:val="20"/>
              </w:rPr>
              <w:t> </w:t>
            </w:r>
            <w:r w:rsidRPr="00F768E4">
              <w:rPr>
                <w:rFonts w:ascii="Tahoma" w:hAnsi="Tahoma" w:cs="Tahoma"/>
                <w:sz w:val="20"/>
                <w:szCs w:val="20"/>
              </w:rPr>
              <w:t>6.</w:t>
            </w:r>
            <w:r w:rsidR="00AF5B8A" w:rsidRPr="00F768E4">
              <w:rPr>
                <w:rFonts w:ascii="Tahoma" w:hAnsi="Tahoma" w:cs="Tahoma"/>
                <w:sz w:val="20"/>
                <w:szCs w:val="20"/>
              </w:rPr>
              <w:t> </w:t>
            </w:r>
            <w:r w:rsidRPr="00F768E4">
              <w:rPr>
                <w:rFonts w:ascii="Tahoma" w:hAnsi="Tahoma" w:cs="Tahoma"/>
                <w:sz w:val="20"/>
                <w:szCs w:val="20"/>
              </w:rPr>
              <w:t>2015</w:t>
            </w:r>
            <w:r w:rsidRPr="00F768E4">
              <w:rPr>
                <w:rFonts w:ascii="Tahoma" w:hAnsi="Tahoma" w:cs="Tahoma"/>
                <w:sz w:val="20"/>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snapToGrid w:val="0"/>
              <w:rPr>
                <w:rFonts w:ascii="Tahoma" w:hAnsi="Tahoma" w:cs="Tahoma"/>
                <w:sz w:val="20"/>
                <w:szCs w:val="20"/>
              </w:rPr>
            </w:pPr>
            <w:r w:rsidRPr="00F768E4">
              <w:rPr>
                <w:rFonts w:ascii="Tahoma" w:hAnsi="Tahoma" w:cs="Tahoma"/>
                <w:sz w:val="20"/>
                <w:szCs w:val="20"/>
              </w:rPr>
              <w:t>Výdaj kraje/Dotace</w:t>
            </w:r>
          </w:p>
          <w:p w:rsidR="004D5DAE" w:rsidRPr="00F768E4" w:rsidRDefault="004D5DAE" w:rsidP="004D5DAE">
            <w:pPr>
              <w:snapToGrid w:val="0"/>
              <w:rPr>
                <w:rFonts w:ascii="Tahoma" w:hAnsi="Tahoma" w:cs="Tahoma"/>
                <w:sz w:val="20"/>
                <w:szCs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6" w:type="dxa"/>
          </w:tcPr>
          <w:p w:rsidR="004D5DAE" w:rsidRPr="00F768E4" w:rsidRDefault="004D5DAE" w:rsidP="004D5DAE">
            <w:pPr>
              <w:jc w:val="both"/>
              <w:rPr>
                <w:rFonts w:ascii="Tahoma" w:hAnsi="Tahoma" w:cs="Tahoma"/>
                <w:sz w:val="20"/>
                <w:szCs w:val="20"/>
              </w:rPr>
            </w:pPr>
            <w:r w:rsidRPr="00F768E4">
              <w:rPr>
                <w:rFonts w:ascii="Tahoma" w:hAnsi="Tahoma" w:cs="Tahoma"/>
                <w:sz w:val="20"/>
                <w:szCs w:val="20"/>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AF5B8A" w:rsidRPr="00F768E4" w:rsidRDefault="00AF5B8A" w:rsidP="004D5DAE">
            <w:pPr>
              <w:rPr>
                <w:rFonts w:ascii="Tahoma" w:hAnsi="Tahoma" w:cs="Tahoma"/>
                <w:b/>
                <w:bCs/>
                <w:sz w:val="20"/>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Kvalita vzdělávání na středních školách</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1307</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3299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4D5DAE" w:rsidRPr="00F768E4" w:rsidRDefault="004D5DAE" w:rsidP="00AF5B8A">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AF5B8A">
            <w:pPr>
              <w:jc w:val="center"/>
              <w:rPr>
                <w:rFonts w:ascii="Tahoma" w:hAnsi="Tahoma" w:cs="Tahoma"/>
                <w:sz w:val="20"/>
              </w:rPr>
            </w:pPr>
            <w:r w:rsidRPr="00F768E4">
              <w:rPr>
                <w:rFonts w:ascii="Tahoma" w:hAnsi="Tahoma" w:cs="Tahoma"/>
                <w:sz w:val="20"/>
              </w:rPr>
              <w:t>5169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4D5DAE" w:rsidRPr="00F768E4" w:rsidRDefault="004D5DAE" w:rsidP="00AF5B8A">
            <w:pPr>
              <w:jc w:val="right"/>
              <w:rPr>
                <w:rFonts w:ascii="Tahoma" w:hAnsi="Tahoma" w:cs="Tahoma"/>
                <w:sz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850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841</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721</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721</w:t>
            </w:r>
          </w:p>
        </w:tc>
      </w:tr>
    </w:tbl>
    <w:p w:rsidR="004D5DAE" w:rsidRPr="00F768E4" w:rsidRDefault="004D5DAE" w:rsidP="004D5DAE">
      <w:pPr>
        <w:rPr>
          <w:rFonts w:ascii="Tahoma" w:hAnsi="Tahoma" w:cs="Tahoma"/>
          <w:sz w:val="20"/>
          <w:szCs w:val="20"/>
        </w:rPr>
      </w:pPr>
    </w:p>
    <w:p w:rsidR="004D5DAE" w:rsidRPr="00F768E4" w:rsidRDefault="004D5DAE" w:rsidP="004D5DAE">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6" w:type="dxa"/>
          </w:tcPr>
          <w:p w:rsidR="004D5DAE" w:rsidRPr="00F768E4" w:rsidRDefault="004D5DAE" w:rsidP="00AE122C">
            <w:pPr>
              <w:pStyle w:val="Zkladntext"/>
              <w:spacing w:after="240"/>
              <w:jc w:val="both"/>
              <w:rPr>
                <w:rFonts w:ascii="Tahoma" w:hAnsi="Tahoma" w:cs="Tahoma"/>
                <w:sz w:val="20"/>
              </w:rPr>
            </w:pPr>
            <w:r w:rsidRPr="00F768E4">
              <w:rPr>
                <w:rFonts w:ascii="Tahoma" w:hAnsi="Tahoma" w:cs="Tahoma"/>
                <w:sz w:val="20"/>
              </w:rPr>
              <w:t xml:space="preserve">Dlouhodobý záměr vzdělávání a rozvoje vzdělávací soustavy Moravskoslezského kraje 2012; usnesení rady kraje č. 103/6672 ze dne 14. 2. 2012 (rozvojový program KVALITA 2012-2016); usnesení rady kraje </w:t>
            </w:r>
            <w:r w:rsidRPr="00F768E4">
              <w:rPr>
                <w:rFonts w:ascii="Tahoma" w:hAnsi="Tahoma" w:cs="Tahoma"/>
                <w:iCs/>
                <w:sz w:val="20"/>
              </w:rPr>
              <w:t>č. 50/3823 ze dne 26. 8. 2014 (rozvojový program KVALITA 2014-2018).</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pStyle w:val="Zpat"/>
              <w:tabs>
                <w:tab w:val="clear" w:pos="4536"/>
                <w:tab w:val="clear" w:pos="9072"/>
              </w:tabs>
              <w:spacing w:after="240"/>
              <w:jc w:val="both"/>
              <w:rPr>
                <w:rFonts w:ascii="Tahoma" w:hAnsi="Tahoma" w:cs="Tahoma"/>
                <w:sz w:val="20"/>
              </w:rPr>
            </w:pPr>
            <w:r w:rsidRPr="00F768E4">
              <w:rPr>
                <w:rFonts w:ascii="Tahoma" w:hAnsi="Tahoma" w:cs="Tahoma"/>
                <w:sz w:val="20"/>
              </w:rPr>
              <w:t>Testování se zúčastní žáci 1. a 3. ročníků oborů vzdělání ukončených maturitní zkouškou ve středních školách zřizovaných MSK. Testování žáků 1. ročníků je realizováno v rámci rozvojového programu KVALITA 2014-2018, testování žáků 3. ročníků v rámci rozvojového programu KVALITA 2012-2016. Žáci budou testováni z českého jazyka, matematiky a cizího jazyka (angličtina nebo němčina). Výsledky budou zpracovány do zpráv pro žáky, školy a MSK; budou sloužit především pro informaci škol o úrovni znalostí žáků v testovaných předmětech a dovednostech a zjištění relativních přírůstků znalostí žáků ve všech testovaných předmětech.</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Výdaj kraje</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AE122C" w:rsidRPr="00F768E4" w:rsidRDefault="00AE122C" w:rsidP="004D5DAE">
            <w:pPr>
              <w:rPr>
                <w:rFonts w:ascii="Tahoma" w:hAnsi="Tahoma" w:cs="Tahoma"/>
                <w:sz w:val="20"/>
              </w:rPr>
            </w:pPr>
          </w:p>
        </w:tc>
        <w:tc>
          <w:tcPr>
            <w:tcW w:w="6376" w:type="dxa"/>
          </w:tcPr>
          <w:p w:rsidR="004D5DAE" w:rsidRPr="00F768E4" w:rsidRDefault="004D5DAE" w:rsidP="004D5DAE">
            <w:pPr>
              <w:pStyle w:val="Textkomente"/>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D5DAE">
            <w:pPr>
              <w:rPr>
                <w:rFonts w:ascii="Tahoma" w:hAnsi="Tahoma" w:cs="Tahoma"/>
                <w:i/>
                <w:iCs/>
                <w:sz w:val="18"/>
                <w:szCs w:val="18"/>
              </w:rPr>
            </w:pPr>
          </w:p>
        </w:tc>
        <w:tc>
          <w:tcPr>
            <w:tcW w:w="6376" w:type="dxa"/>
          </w:tcPr>
          <w:p w:rsidR="004D5DAE" w:rsidRPr="00F768E4" w:rsidRDefault="004D5DAE" w:rsidP="004D5DAE">
            <w:pPr>
              <w:rPr>
                <w:rFonts w:ascii="Tahoma" w:hAnsi="Tahoma" w:cs="Tahoma"/>
                <w:sz w:val="20"/>
              </w:rPr>
            </w:pPr>
            <w:r w:rsidRPr="00F768E4">
              <w:rPr>
                <w:rFonts w:ascii="Tahoma" w:hAnsi="Tahoma" w:cs="Tahoma"/>
                <w:sz w:val="20"/>
              </w:rPr>
              <w:t>2015 - 2018</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Vyvolaná potřeba </w:t>
            </w:r>
          </w:p>
          <w:p w:rsidR="004D5DAE" w:rsidRPr="00F768E4" w:rsidRDefault="004D5DAE" w:rsidP="004D5DAE">
            <w:pPr>
              <w:rPr>
                <w:rFonts w:ascii="Tahoma" w:hAnsi="Tahoma" w:cs="Tahoma"/>
                <w:b/>
                <w:bCs/>
                <w:sz w:val="20"/>
              </w:rPr>
            </w:pPr>
            <w:r w:rsidRPr="00F768E4">
              <w:rPr>
                <w:rFonts w:ascii="Tahoma" w:hAnsi="Tahoma" w:cs="Tahoma"/>
                <w:b/>
                <w:bCs/>
                <w:sz w:val="20"/>
              </w:rPr>
              <w:t>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AE122C" w:rsidRPr="00F768E4" w:rsidRDefault="00AE122C" w:rsidP="004D5DAE">
            <w:pPr>
              <w:rPr>
                <w:rFonts w:ascii="Tahoma" w:hAnsi="Tahoma" w:cs="Tahoma"/>
                <w:bCs/>
                <w:i/>
                <w:sz w:val="18"/>
                <w:szCs w:val="18"/>
              </w:rPr>
            </w:pPr>
          </w:p>
        </w:tc>
        <w:tc>
          <w:tcPr>
            <w:tcW w:w="6376" w:type="dxa"/>
          </w:tcPr>
          <w:p w:rsidR="00AE122C" w:rsidRPr="00F768E4" w:rsidRDefault="004D5DAE" w:rsidP="004D5DAE">
            <w:pPr>
              <w:pStyle w:val="Textkomente"/>
              <w:rPr>
                <w:rFonts w:ascii="Tahoma" w:hAnsi="Tahoma" w:cs="Tahoma"/>
              </w:rPr>
            </w:pPr>
            <w:r w:rsidRPr="00F768E4">
              <w:rPr>
                <w:rFonts w:ascii="Tahoma" w:hAnsi="Tahoma" w:cs="Tahoma"/>
              </w:rPr>
              <w:t>V r. 2017: 300 tis. Kč</w:t>
            </w:r>
          </w:p>
          <w:p w:rsidR="004D5DAE" w:rsidRPr="00F768E4" w:rsidRDefault="004D5DAE" w:rsidP="004D5DAE">
            <w:pPr>
              <w:pStyle w:val="Textkomente"/>
              <w:rPr>
                <w:rFonts w:ascii="Tahoma" w:hAnsi="Tahoma" w:cs="Tahoma"/>
              </w:rPr>
            </w:pPr>
            <w:r w:rsidRPr="00F768E4">
              <w:rPr>
                <w:rFonts w:ascii="Tahoma" w:hAnsi="Tahoma" w:cs="Tahoma"/>
              </w:rPr>
              <w:t>V r. 2018: 300 tis. Kč</w:t>
            </w:r>
          </w:p>
          <w:p w:rsidR="00AF5B8A" w:rsidRPr="00F768E4" w:rsidRDefault="00AF5B8A" w:rsidP="004D5DAE">
            <w:pPr>
              <w:pStyle w:val="Textkomente"/>
              <w:rPr>
                <w:rFonts w:ascii="Tahoma" w:hAnsi="Tahoma" w:cs="Tahoma"/>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F5B8A" w:rsidRPr="00F768E4" w:rsidRDefault="004D5DAE" w:rsidP="00AE122C">
            <w:pPr>
              <w:rPr>
                <w:rFonts w:ascii="Tahoma" w:hAnsi="Tahoma" w:cs="Tahoma"/>
                <w:b/>
                <w:bCs/>
                <w:sz w:val="20"/>
              </w:rPr>
            </w:pPr>
            <w:r w:rsidRPr="00F768E4">
              <w:rPr>
                <w:rFonts w:ascii="Tahoma" w:hAnsi="Tahoma" w:cs="Tahoma"/>
                <w:bCs/>
                <w:i/>
                <w:sz w:val="18"/>
                <w:szCs w:val="18"/>
              </w:rPr>
              <w:t>pozn.: např. výdaje na udržitelnost projektu</w:t>
            </w:r>
          </w:p>
        </w:tc>
        <w:tc>
          <w:tcPr>
            <w:tcW w:w="6376" w:type="dxa"/>
          </w:tcPr>
          <w:p w:rsidR="004D5DAE" w:rsidRPr="00F768E4" w:rsidRDefault="004D5DAE" w:rsidP="004D5DAE">
            <w:pPr>
              <w:pStyle w:val="Textkomente"/>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AF5B8A" w:rsidRPr="00F768E4" w:rsidRDefault="00AF5B8A" w:rsidP="004D5DA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D5DAE" w:rsidRPr="00F768E4" w:rsidTr="004D5DAE">
        <w:tc>
          <w:tcPr>
            <w:tcW w:w="748" w:type="dxa"/>
          </w:tcPr>
          <w:p w:rsidR="004D5DAE" w:rsidRPr="00F768E4" w:rsidRDefault="004D5DAE" w:rsidP="004D5DAE">
            <w:pPr>
              <w:rPr>
                <w:rFonts w:ascii="Tahoma" w:hAnsi="Tahoma" w:cs="Tahoma"/>
              </w:rPr>
            </w:pPr>
            <w:r w:rsidRPr="00F768E4">
              <w:rPr>
                <w:rFonts w:ascii="Tahoma" w:hAnsi="Tahoma" w:cs="Tahoma"/>
              </w:rPr>
              <w:br w:type="page"/>
              <w:t>ORJ</w:t>
            </w:r>
          </w:p>
        </w:tc>
        <w:tc>
          <w:tcPr>
            <w:tcW w:w="629" w:type="dxa"/>
          </w:tcPr>
          <w:p w:rsidR="004D5DAE" w:rsidRPr="00F768E4" w:rsidRDefault="004D5DAE" w:rsidP="004D5DAE">
            <w:pPr>
              <w:jc w:val="center"/>
              <w:rPr>
                <w:rFonts w:ascii="Tahoma" w:hAnsi="Tahoma" w:cs="Tahoma"/>
              </w:rPr>
            </w:pPr>
            <w:r w:rsidRPr="00F768E4">
              <w:rPr>
                <w:rFonts w:ascii="Tahoma" w:hAnsi="Tahoma" w:cs="Tahoma"/>
              </w:rPr>
              <w:t>13</w:t>
            </w:r>
          </w:p>
        </w:tc>
        <w:tc>
          <w:tcPr>
            <w:tcW w:w="7856"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D5DAE" w:rsidRPr="00F768E4" w:rsidTr="004D5DAE">
        <w:tc>
          <w:tcPr>
            <w:tcW w:w="1364" w:type="dxa"/>
          </w:tcPr>
          <w:p w:rsidR="004D5DAE" w:rsidRPr="00F768E4" w:rsidRDefault="004D5DAE" w:rsidP="004D5DAE">
            <w:pPr>
              <w:rPr>
                <w:rFonts w:ascii="Tahoma" w:hAnsi="Tahoma" w:cs="Tahoma"/>
                <w:b/>
                <w:bCs/>
                <w:sz w:val="20"/>
              </w:rPr>
            </w:pPr>
            <w:r w:rsidRPr="00F768E4">
              <w:rPr>
                <w:rFonts w:ascii="Tahoma" w:hAnsi="Tahoma" w:cs="Tahoma"/>
                <w:b/>
                <w:bCs/>
                <w:sz w:val="20"/>
              </w:rPr>
              <w:t>Název akce</w:t>
            </w:r>
          </w:p>
        </w:tc>
        <w:tc>
          <w:tcPr>
            <w:tcW w:w="5998" w:type="dxa"/>
          </w:tcPr>
          <w:p w:rsidR="004D5DAE" w:rsidRPr="00F768E4" w:rsidRDefault="004D5DAE" w:rsidP="004D5DAE">
            <w:pPr>
              <w:pStyle w:val="Nadpis4"/>
              <w:rPr>
                <w:rFonts w:ascii="Tahoma" w:hAnsi="Tahoma" w:cs="Tahoma"/>
                <w:sz w:val="24"/>
              </w:rPr>
            </w:pPr>
            <w:r w:rsidRPr="00F768E4">
              <w:rPr>
                <w:rFonts w:ascii="Tahoma" w:hAnsi="Tahoma" w:cs="Tahoma"/>
                <w:sz w:val="24"/>
              </w:rPr>
              <w:t>Podpora environmentálního vzdělávání, výchovy a osvěty (EVVO) – soutěž ekologická škola</w:t>
            </w:r>
          </w:p>
        </w:tc>
        <w:tc>
          <w:tcPr>
            <w:tcW w:w="1247" w:type="dxa"/>
          </w:tcPr>
          <w:p w:rsidR="004D5DAE" w:rsidRPr="00F768E4" w:rsidRDefault="004D5DAE" w:rsidP="004D5DAE">
            <w:pPr>
              <w:pStyle w:val="Nadpis3"/>
              <w:rPr>
                <w:rFonts w:ascii="Tahoma" w:hAnsi="Tahoma" w:cs="Tahoma"/>
                <w:sz w:val="20"/>
              </w:rPr>
            </w:pPr>
            <w:r w:rsidRPr="00F768E4">
              <w:rPr>
                <w:rFonts w:ascii="Tahoma" w:hAnsi="Tahoma" w:cs="Tahoma"/>
                <w:sz w:val="20"/>
                <w:szCs w:val="20"/>
              </w:rPr>
              <w:t>Číslo akce</w:t>
            </w:r>
          </w:p>
        </w:tc>
        <w:tc>
          <w:tcPr>
            <w:tcW w:w="624" w:type="dxa"/>
          </w:tcPr>
          <w:p w:rsidR="004D5DAE" w:rsidRPr="00F768E4" w:rsidRDefault="004D5DAE" w:rsidP="004D5DAE">
            <w:pPr>
              <w:jc w:val="right"/>
              <w:rPr>
                <w:rFonts w:ascii="Tahoma" w:hAnsi="Tahoma" w:cs="Tahoma"/>
                <w:sz w:val="20"/>
              </w:rPr>
            </w:pPr>
            <w:r w:rsidRPr="00F768E4">
              <w:rPr>
                <w:rFonts w:ascii="Tahoma" w:hAnsi="Tahoma" w:cs="Tahoma"/>
                <w:sz w:val="20"/>
              </w:rPr>
              <w:t>1309</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D5DAE" w:rsidRPr="00F768E4" w:rsidTr="004D5DAE">
        <w:trPr>
          <w:trHeight w:val="454"/>
        </w:trPr>
        <w:tc>
          <w:tcPr>
            <w:tcW w:w="137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3792</w:t>
            </w:r>
          </w:p>
        </w:tc>
        <w:tc>
          <w:tcPr>
            <w:tcW w:w="5387"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Ekologická výchova a osvěta</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37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5139</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5169</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5175</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5194</w:t>
            </w:r>
          </w:p>
        </w:tc>
        <w:tc>
          <w:tcPr>
            <w:tcW w:w="5387"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Nákup materiálu jinde nezařazený</w:t>
            </w:r>
          </w:p>
          <w:p w:rsidR="004D5DAE" w:rsidRPr="00F768E4" w:rsidRDefault="004D5DAE" w:rsidP="004D5DAE">
            <w:pPr>
              <w:rPr>
                <w:rFonts w:ascii="Tahoma" w:hAnsi="Tahoma" w:cs="Tahoma"/>
                <w:sz w:val="20"/>
                <w:szCs w:val="20"/>
              </w:rPr>
            </w:pPr>
            <w:r w:rsidRPr="00F768E4">
              <w:rPr>
                <w:rFonts w:ascii="Tahoma" w:hAnsi="Tahoma" w:cs="Tahoma"/>
                <w:sz w:val="20"/>
                <w:szCs w:val="20"/>
              </w:rPr>
              <w:t>Nákup ostatních služeb</w:t>
            </w:r>
          </w:p>
          <w:p w:rsidR="004D5DAE" w:rsidRPr="00F768E4" w:rsidRDefault="004D5DAE" w:rsidP="004D5DAE">
            <w:pPr>
              <w:rPr>
                <w:rFonts w:ascii="Tahoma" w:hAnsi="Tahoma" w:cs="Tahoma"/>
                <w:sz w:val="20"/>
                <w:szCs w:val="20"/>
              </w:rPr>
            </w:pPr>
            <w:r w:rsidRPr="00F768E4">
              <w:rPr>
                <w:rFonts w:ascii="Tahoma" w:hAnsi="Tahoma" w:cs="Tahoma"/>
                <w:sz w:val="20"/>
                <w:szCs w:val="20"/>
              </w:rPr>
              <w:t>Pohoštění</w:t>
            </w:r>
          </w:p>
          <w:p w:rsidR="004D5DAE" w:rsidRPr="00F768E4" w:rsidRDefault="004D5DAE" w:rsidP="004D5DAE">
            <w:pPr>
              <w:rPr>
                <w:rFonts w:ascii="Tahoma" w:hAnsi="Tahoma" w:cs="Tahoma"/>
                <w:sz w:val="20"/>
                <w:szCs w:val="20"/>
              </w:rPr>
            </w:pPr>
            <w:r w:rsidRPr="00F768E4">
              <w:rPr>
                <w:rFonts w:ascii="Tahoma" w:hAnsi="Tahoma" w:cs="Tahoma"/>
                <w:sz w:val="20"/>
                <w:szCs w:val="20"/>
              </w:rPr>
              <w:t>Věcné dary</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r w:rsidRPr="00F768E4">
              <w:rPr>
                <w:rFonts w:ascii="Tahoma" w:hAnsi="Tahoma" w:cs="Tahoma"/>
                <w:sz w:val="20"/>
              </w:rPr>
              <w:t>17</w:t>
            </w:r>
          </w:p>
          <w:p w:rsidR="004D5DAE" w:rsidRPr="00F768E4" w:rsidRDefault="004D5DAE" w:rsidP="004D5DAE">
            <w:pPr>
              <w:jc w:val="right"/>
              <w:rPr>
                <w:rFonts w:ascii="Tahoma" w:hAnsi="Tahoma" w:cs="Tahoma"/>
                <w:sz w:val="20"/>
              </w:rPr>
            </w:pPr>
            <w:r w:rsidRPr="00F768E4">
              <w:rPr>
                <w:rFonts w:ascii="Tahoma" w:hAnsi="Tahoma" w:cs="Tahoma"/>
                <w:sz w:val="20"/>
              </w:rPr>
              <w:t>3</w:t>
            </w:r>
          </w:p>
          <w:p w:rsidR="004D5DAE" w:rsidRPr="00F768E4" w:rsidRDefault="004D5DAE" w:rsidP="004D5DAE">
            <w:pPr>
              <w:jc w:val="right"/>
              <w:rPr>
                <w:rFonts w:ascii="Tahoma" w:hAnsi="Tahoma" w:cs="Tahoma"/>
                <w:sz w:val="20"/>
              </w:rPr>
            </w:pPr>
            <w:r w:rsidRPr="00F768E4">
              <w:rPr>
                <w:rFonts w:ascii="Tahoma" w:hAnsi="Tahoma" w:cs="Tahoma"/>
                <w:sz w:val="20"/>
              </w:rPr>
              <w:t>10</w:t>
            </w:r>
          </w:p>
          <w:p w:rsidR="004D5DAE" w:rsidRPr="00F768E4" w:rsidRDefault="004D5DAE" w:rsidP="004D5DAE">
            <w:pPr>
              <w:jc w:val="right"/>
              <w:rPr>
                <w:rFonts w:ascii="Tahoma" w:hAnsi="Tahoma" w:cs="Tahoma"/>
                <w:sz w:val="20"/>
              </w:rPr>
            </w:pPr>
            <w:r w:rsidRPr="00F768E4">
              <w:rPr>
                <w:rFonts w:ascii="Tahoma" w:hAnsi="Tahoma" w:cs="Tahoma"/>
                <w:sz w:val="20"/>
              </w:rPr>
              <w:t>160</w:t>
            </w: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130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130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bCs/>
                <w:sz w:val="20"/>
              </w:rPr>
              <w:t>190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bCs/>
                <w:sz w:val="20"/>
              </w:rPr>
              <w:t>190</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p w:rsidR="004D5DAE" w:rsidRPr="00F768E4" w:rsidRDefault="004D5DAE" w:rsidP="004D5DAE">
            <w:pPr>
              <w:rPr>
                <w:rFonts w:ascii="Tahoma" w:hAnsi="Tahoma" w:cs="Tahoma"/>
                <w:b/>
                <w:bCs/>
                <w:sz w:val="20"/>
              </w:rPr>
            </w:pPr>
          </w:p>
        </w:tc>
        <w:tc>
          <w:tcPr>
            <w:tcW w:w="6378" w:type="dxa"/>
          </w:tcPr>
          <w:p w:rsidR="004D5DAE" w:rsidRPr="00F768E4" w:rsidRDefault="004D5DAE" w:rsidP="00AF5B8A">
            <w:pPr>
              <w:pStyle w:val="Zkladntext"/>
              <w:jc w:val="both"/>
              <w:rPr>
                <w:rFonts w:ascii="Tahoma" w:hAnsi="Tahoma" w:cs="Tahoma"/>
                <w:sz w:val="20"/>
                <w:szCs w:val="20"/>
              </w:rPr>
            </w:pPr>
            <w:r w:rsidRPr="00F768E4">
              <w:rPr>
                <w:rFonts w:ascii="Tahoma" w:hAnsi="Tahoma" w:cs="Tahoma"/>
                <w:sz w:val="20"/>
                <w:szCs w:val="20"/>
              </w:rPr>
              <w:t>Zákon č. 561/2004 Sb., o předškolním, základním, středním, vyšším odborném a jiném vzdělávání (školský zákon), v platném znění; Dlouhodobý záměr vzdělávání a rozvoje vzdělávací soustavy Moravskoslezského kraje 2012, Koncepce EVVO MSK, Politika životního prostředí MSK.</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szCs w:val="20"/>
              </w:rPr>
            </w:pPr>
            <w:r w:rsidRPr="00F768E4">
              <w:rPr>
                <w:rFonts w:ascii="Tahoma" w:hAnsi="Tahoma" w:cs="Tahoma"/>
                <w:sz w:val="20"/>
              </w:rPr>
              <w:t xml:space="preserve">Plnění úkolů v oblasti EVVO stanovených DZ MSK, Koncepcí EVVO v MSK pro oblast školství - ocenění vítězů celokrajské soutěže „Ekologická škola v Moravskoslezském kraji“; </w:t>
            </w:r>
            <w:r w:rsidRPr="00F768E4">
              <w:rPr>
                <w:rFonts w:ascii="Tahoma" w:hAnsi="Tahoma" w:cs="Tahoma"/>
                <w:sz w:val="20"/>
                <w:szCs w:val="20"/>
              </w:rPr>
              <w:t>plnění cíle EMAS – podpora principů udržitelného rozvoje MSK, poskytování dotací  EVVO školám a školským zařízením z důvodů zvyšování povědomí o ochraně životního prostředí.  Environmentální aspekt má pozitivní vztah k životnímu prostředí a vzdělávání pro udržitelný rozvoj.</w:t>
            </w:r>
          </w:p>
          <w:p w:rsidR="004D5DAE" w:rsidRPr="00F768E4" w:rsidRDefault="004D5DAE" w:rsidP="004D5DAE">
            <w:pPr>
              <w:jc w:val="both"/>
              <w:rPr>
                <w:rFonts w:ascii="Tahoma" w:hAnsi="Tahoma" w:cs="Tahoma"/>
                <w:sz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Výdaj kraje</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D5DAE">
            <w:pPr>
              <w:rPr>
                <w:rFonts w:ascii="Tahoma" w:hAnsi="Tahoma" w:cs="Tahoma"/>
                <w:b/>
                <w:bCs/>
                <w:sz w:val="20"/>
              </w:rPr>
            </w:pPr>
          </w:p>
        </w:tc>
        <w:tc>
          <w:tcPr>
            <w:tcW w:w="6378" w:type="dxa"/>
          </w:tcPr>
          <w:p w:rsidR="004D5DAE" w:rsidRPr="00F768E4" w:rsidRDefault="004D5DAE" w:rsidP="00AF5B8A">
            <w:pPr>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8" w:type="dxa"/>
          </w:tcPr>
          <w:p w:rsidR="004D5DAE" w:rsidRPr="00F768E4" w:rsidRDefault="004D5DAE" w:rsidP="004D5DAE">
            <w:pPr>
              <w:pStyle w:val="Textkomente"/>
              <w:jc w:val="both"/>
              <w:rPr>
                <w:rFonts w:ascii="Tahoma" w:hAnsi="Tahoma" w:cs="Tahoma"/>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AF5B8A">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4D5DAE" w:rsidRPr="00F768E4" w:rsidRDefault="004D5DAE" w:rsidP="004D5DAE">
            <w:pPr>
              <w:pStyle w:val="Textkomente"/>
              <w:jc w:val="both"/>
              <w:rPr>
                <w:rFonts w:ascii="Tahoma" w:hAnsi="Tahoma" w:cs="Tahoma"/>
              </w:rPr>
            </w:pPr>
          </w:p>
        </w:tc>
      </w:tr>
    </w:tbl>
    <w:p w:rsidR="004D5DAE" w:rsidRPr="00F768E4" w:rsidRDefault="004D5DAE" w:rsidP="004D5DAE">
      <w:pPr>
        <w:rPr>
          <w:rFonts w:ascii="Tahoma" w:hAnsi="Tahoma" w:cs="Tahoma"/>
        </w:rPr>
      </w:pPr>
      <w:r w:rsidRPr="00F768E4">
        <w:rPr>
          <w:rFonts w:ascii="Tahoma" w:hAnsi="Tahoma" w:cs="Tahoma"/>
        </w:rPr>
        <w:br w:type="page"/>
      </w:r>
    </w:p>
    <w:p w:rsidR="00AF5B8A" w:rsidRPr="00F768E4" w:rsidRDefault="00AF5B8A"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Prevence rizikových projevů chování - krajská konference</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1310</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3541</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Prevence před drogami, alkoholem, nikotinem a jinými závislostmi</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5169</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5194</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Nákup ostatních služeb</w:t>
            </w:r>
          </w:p>
          <w:p w:rsidR="004D5DAE" w:rsidRPr="00F768E4" w:rsidRDefault="004D5DAE" w:rsidP="00AF5B8A">
            <w:pPr>
              <w:rPr>
                <w:rFonts w:ascii="Tahoma" w:hAnsi="Tahoma" w:cs="Tahoma"/>
                <w:sz w:val="20"/>
                <w:szCs w:val="20"/>
              </w:rPr>
            </w:pPr>
            <w:r w:rsidRPr="00F768E4">
              <w:rPr>
                <w:rFonts w:ascii="Tahoma" w:hAnsi="Tahoma" w:cs="Tahoma"/>
                <w:sz w:val="20"/>
                <w:szCs w:val="20"/>
              </w:rPr>
              <w:t>Věcné dary</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tabs>
                <w:tab w:val="left" w:pos="1245"/>
              </w:tabs>
              <w:jc w:val="right"/>
              <w:rPr>
                <w:rFonts w:ascii="Tahoma" w:hAnsi="Tahoma" w:cs="Tahoma"/>
                <w:sz w:val="20"/>
              </w:rPr>
            </w:pPr>
            <w:r w:rsidRPr="00F768E4">
              <w:rPr>
                <w:rFonts w:ascii="Tahoma" w:hAnsi="Tahoma" w:cs="Tahoma"/>
                <w:sz w:val="20"/>
              </w:rPr>
              <w:t>90</w:t>
            </w:r>
          </w:p>
          <w:p w:rsidR="004D5DAE" w:rsidRPr="00F768E4" w:rsidRDefault="004D5DAE" w:rsidP="004D5DAE">
            <w:pPr>
              <w:tabs>
                <w:tab w:val="left" w:pos="1245"/>
              </w:tabs>
              <w:jc w:val="right"/>
              <w:rPr>
                <w:rFonts w:ascii="Tahoma" w:hAnsi="Tahoma" w:cs="Tahoma"/>
                <w:sz w:val="20"/>
              </w:rPr>
            </w:pPr>
            <w:r w:rsidRPr="00F768E4">
              <w:rPr>
                <w:rFonts w:ascii="Tahoma" w:hAnsi="Tahoma" w:cs="Tahoma"/>
                <w:sz w:val="20"/>
              </w:rPr>
              <w:t>30</w:t>
            </w: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120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111</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120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120</w:t>
            </w:r>
          </w:p>
        </w:tc>
      </w:tr>
    </w:tbl>
    <w:p w:rsidR="004D5DAE" w:rsidRPr="00F768E4" w:rsidRDefault="004D5DAE" w:rsidP="004D5DAE">
      <w:pPr>
        <w:rPr>
          <w:rFonts w:ascii="Tahoma" w:hAnsi="Tahoma" w:cs="Tahoma"/>
          <w:sz w:val="20"/>
        </w:rPr>
      </w:pPr>
    </w:p>
    <w:p w:rsidR="00AF5B8A" w:rsidRPr="00F768E4" w:rsidRDefault="00AF5B8A"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spacing w:after="120"/>
              <w:jc w:val="both"/>
              <w:rPr>
                <w:rFonts w:ascii="Tahoma" w:hAnsi="Tahoma" w:cs="Tahoma"/>
                <w:sz w:val="20"/>
              </w:rPr>
            </w:pPr>
            <w:r w:rsidRPr="00F768E4">
              <w:rPr>
                <w:rFonts w:ascii="Tahoma" w:hAnsi="Tahoma" w:cs="Tahoma"/>
                <w:sz w:val="20"/>
              </w:rPr>
              <w:t xml:space="preserve">Dlouhodobý záměr vzdělávání a rozvoje vzdělávací soustavy Moravskoslezského kraje 2012; Strategie prevence </w:t>
            </w:r>
            <w:r w:rsidRPr="00F768E4">
              <w:rPr>
                <w:rFonts w:ascii="Tahoma" w:hAnsi="Tahoma" w:cs="Tahoma"/>
                <w:sz w:val="20"/>
                <w:szCs w:val="20"/>
              </w:rPr>
              <w:t xml:space="preserve">rizikových projevů chování </w:t>
            </w:r>
            <w:r w:rsidRPr="00F768E4">
              <w:rPr>
                <w:rFonts w:ascii="Tahoma" w:hAnsi="Tahoma" w:cs="Tahoma"/>
                <w:sz w:val="20"/>
              </w:rPr>
              <w:t xml:space="preserve">u dětí a mládeže v působnosti resortu MŠMT; </w:t>
            </w:r>
            <w:r w:rsidRPr="00F768E4">
              <w:rPr>
                <w:rFonts w:ascii="Tahoma" w:hAnsi="Tahoma" w:cs="Tahoma"/>
                <w:sz w:val="20"/>
                <w:szCs w:val="20"/>
              </w:rPr>
              <w:t>Strategie prevence rizikových projevů chování u dětí a mládeže MSK</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Zkladntext"/>
              <w:snapToGrid w:val="0"/>
              <w:jc w:val="both"/>
              <w:rPr>
                <w:rFonts w:ascii="Tahoma" w:hAnsi="Tahoma" w:cs="Tahoma"/>
                <w:sz w:val="20"/>
              </w:rPr>
            </w:pPr>
            <w:r w:rsidRPr="00F768E4">
              <w:rPr>
                <w:rFonts w:ascii="Tahoma" w:hAnsi="Tahoma" w:cs="Tahoma"/>
                <w:sz w:val="20"/>
              </w:rPr>
              <w:t>Krajská konference k prevenci rizikových forem chování je dvoudenní akce organizovaná Moravskoslezským krajem. Přispívá ke zvyšování odbornosti školních metodiků prevence a ostatních preventivních pracovníků.</w:t>
            </w:r>
          </w:p>
          <w:p w:rsidR="004D5DAE" w:rsidRPr="00F768E4" w:rsidRDefault="004D5DAE" w:rsidP="00AF5B8A">
            <w:pPr>
              <w:spacing w:after="240"/>
              <w:jc w:val="both"/>
              <w:rPr>
                <w:rFonts w:ascii="Tahoma" w:hAnsi="Tahoma" w:cs="Tahoma"/>
                <w:sz w:val="20"/>
                <w:szCs w:val="20"/>
              </w:rPr>
            </w:pPr>
            <w:r w:rsidRPr="00F768E4">
              <w:rPr>
                <w:rFonts w:ascii="Tahoma" w:hAnsi="Tahoma" w:cs="Tahoma"/>
                <w:sz w:val="20"/>
                <w:szCs w:val="20"/>
              </w:rPr>
              <w:t>Finanční prostředky slouží k zajištění pronájmu školicích prostor, k ubytování účastníků, ostatním osobním nákladům pro lektory, nákupu věcných darů pro oceněné školy a zajištění ostatních služeb.</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Výdaj kraje</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8" w:type="dxa"/>
          </w:tcPr>
          <w:p w:rsidR="004D5DAE" w:rsidRPr="00F768E4" w:rsidRDefault="004D5DAE" w:rsidP="004D5DAE">
            <w:pPr>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AF5B8A" w:rsidRPr="00F768E4" w:rsidRDefault="00AF5B8A" w:rsidP="004D5DAE">
            <w:pPr>
              <w:rPr>
                <w:rFonts w:ascii="Tahoma" w:hAnsi="Tahoma" w:cs="Tahoma"/>
                <w:b/>
                <w:bCs/>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AF5B8A" w:rsidRPr="00F768E4" w:rsidRDefault="00AF5B8A"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Podpora sportu a pohybových aktivit občanů Moravskoslezského kraje</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1311</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3419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Ostatní tělovýchovná činnost</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snapToGrid w:val="0"/>
              <w:jc w:val="center"/>
              <w:rPr>
                <w:rFonts w:ascii="Tahoma" w:hAnsi="Tahoma" w:cs="Tahoma"/>
                <w:sz w:val="20"/>
                <w:szCs w:val="20"/>
              </w:rPr>
            </w:pPr>
            <w:r w:rsidRPr="00F768E4">
              <w:rPr>
                <w:rFonts w:ascii="Tahoma" w:hAnsi="Tahoma" w:cs="Tahoma"/>
                <w:sz w:val="20"/>
                <w:szCs w:val="20"/>
              </w:rPr>
              <w:t>5139</w:t>
            </w:r>
          </w:p>
          <w:p w:rsidR="004D5DAE" w:rsidRPr="00F768E4" w:rsidRDefault="004D5DAE" w:rsidP="004D5DAE">
            <w:pPr>
              <w:snapToGrid w:val="0"/>
              <w:jc w:val="center"/>
              <w:rPr>
                <w:rFonts w:ascii="Tahoma" w:hAnsi="Tahoma" w:cs="Tahoma"/>
                <w:sz w:val="20"/>
                <w:szCs w:val="20"/>
              </w:rPr>
            </w:pPr>
            <w:r w:rsidRPr="00F768E4">
              <w:rPr>
                <w:rFonts w:ascii="Tahoma" w:hAnsi="Tahoma" w:cs="Tahoma"/>
                <w:sz w:val="20"/>
                <w:szCs w:val="20"/>
              </w:rPr>
              <w:t>5164</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5169</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5175</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5194</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5179</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5213</w:t>
            </w:r>
          </w:p>
          <w:p w:rsidR="004D5DAE" w:rsidRPr="00F768E4" w:rsidRDefault="004D5DAE" w:rsidP="004D5DAE">
            <w:pPr>
              <w:jc w:val="center"/>
              <w:rPr>
                <w:rFonts w:ascii="Tahoma" w:hAnsi="Tahoma" w:cs="Tahoma"/>
                <w:sz w:val="20"/>
                <w:szCs w:val="20"/>
              </w:rPr>
            </w:pP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5222</w:t>
            </w:r>
          </w:p>
          <w:p w:rsidR="004D5DAE" w:rsidRPr="00F768E4" w:rsidRDefault="004D5DAE" w:rsidP="004D5DAE">
            <w:pPr>
              <w:jc w:val="center"/>
              <w:rPr>
                <w:rFonts w:ascii="Tahoma" w:hAnsi="Tahoma" w:cs="Tahoma"/>
                <w:sz w:val="20"/>
                <w:szCs w:val="20"/>
              </w:rPr>
            </w:pPr>
            <w:r w:rsidRPr="00F768E4">
              <w:rPr>
                <w:rFonts w:ascii="Tahoma" w:hAnsi="Tahoma" w:cs="Tahoma"/>
                <w:sz w:val="20"/>
                <w:szCs w:val="20"/>
              </w:rPr>
              <w:t>5229</w:t>
            </w:r>
          </w:p>
          <w:p w:rsidR="004D5DAE" w:rsidRPr="00F768E4" w:rsidRDefault="004D5DAE" w:rsidP="004D5DAE">
            <w:pPr>
              <w:jc w:val="center"/>
              <w:rPr>
                <w:rFonts w:ascii="Tahoma" w:hAnsi="Tahoma" w:cs="Tahoma"/>
                <w:sz w:val="20"/>
                <w:szCs w:val="20"/>
              </w:rPr>
            </w:pP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Nákup materiálu jinde nezařazený</w:t>
            </w:r>
          </w:p>
          <w:p w:rsidR="004D5DAE" w:rsidRPr="00F768E4" w:rsidRDefault="004D5DAE" w:rsidP="004D5DAE">
            <w:pPr>
              <w:rPr>
                <w:rFonts w:ascii="Tahoma" w:hAnsi="Tahoma" w:cs="Tahoma"/>
                <w:sz w:val="20"/>
                <w:szCs w:val="20"/>
              </w:rPr>
            </w:pPr>
            <w:r w:rsidRPr="00F768E4">
              <w:rPr>
                <w:rFonts w:ascii="Tahoma" w:hAnsi="Tahoma" w:cs="Tahoma"/>
                <w:sz w:val="20"/>
                <w:szCs w:val="20"/>
              </w:rPr>
              <w:t>Nájemné</w:t>
            </w:r>
          </w:p>
          <w:p w:rsidR="004D5DAE" w:rsidRPr="00F768E4" w:rsidRDefault="004D5DAE" w:rsidP="004D5DAE">
            <w:pPr>
              <w:rPr>
                <w:rFonts w:ascii="Tahoma" w:hAnsi="Tahoma" w:cs="Tahoma"/>
                <w:sz w:val="20"/>
                <w:szCs w:val="20"/>
              </w:rPr>
            </w:pPr>
            <w:r w:rsidRPr="00F768E4">
              <w:rPr>
                <w:rFonts w:ascii="Tahoma" w:hAnsi="Tahoma" w:cs="Tahoma"/>
                <w:sz w:val="20"/>
                <w:szCs w:val="20"/>
              </w:rPr>
              <w:t>Nákup ostatních služeb</w:t>
            </w:r>
          </w:p>
          <w:p w:rsidR="004D5DAE" w:rsidRPr="00F768E4" w:rsidRDefault="004D5DAE" w:rsidP="004D5DAE">
            <w:pPr>
              <w:rPr>
                <w:rFonts w:ascii="Tahoma" w:hAnsi="Tahoma" w:cs="Tahoma"/>
                <w:sz w:val="20"/>
                <w:szCs w:val="20"/>
              </w:rPr>
            </w:pPr>
            <w:r w:rsidRPr="00F768E4">
              <w:rPr>
                <w:rFonts w:ascii="Tahoma" w:hAnsi="Tahoma" w:cs="Tahoma"/>
                <w:sz w:val="20"/>
                <w:szCs w:val="20"/>
              </w:rPr>
              <w:t xml:space="preserve">Pohoštění </w:t>
            </w:r>
          </w:p>
          <w:p w:rsidR="004D5DAE" w:rsidRPr="00F768E4" w:rsidRDefault="004D5DAE" w:rsidP="004D5DAE">
            <w:pPr>
              <w:rPr>
                <w:rFonts w:ascii="Tahoma" w:hAnsi="Tahoma" w:cs="Tahoma"/>
                <w:sz w:val="20"/>
                <w:szCs w:val="20"/>
              </w:rPr>
            </w:pPr>
            <w:r w:rsidRPr="00F768E4">
              <w:rPr>
                <w:rFonts w:ascii="Tahoma" w:hAnsi="Tahoma" w:cs="Tahoma"/>
                <w:sz w:val="20"/>
                <w:szCs w:val="20"/>
              </w:rPr>
              <w:t>Věcné dary</w:t>
            </w:r>
          </w:p>
          <w:p w:rsidR="004D5DAE" w:rsidRPr="00F768E4" w:rsidRDefault="004D5DAE" w:rsidP="004D5DAE">
            <w:pPr>
              <w:rPr>
                <w:rFonts w:ascii="Tahoma" w:hAnsi="Tahoma" w:cs="Tahoma"/>
                <w:sz w:val="20"/>
                <w:szCs w:val="20"/>
              </w:rPr>
            </w:pPr>
            <w:r w:rsidRPr="00F768E4">
              <w:rPr>
                <w:rFonts w:ascii="Tahoma" w:hAnsi="Tahoma" w:cs="Tahoma"/>
                <w:sz w:val="20"/>
                <w:szCs w:val="20"/>
              </w:rPr>
              <w:t>Ostatní nákupy jinde nezařazené</w:t>
            </w:r>
          </w:p>
          <w:p w:rsidR="004D5DAE" w:rsidRPr="00F768E4" w:rsidRDefault="004D5DAE" w:rsidP="004D5DAE">
            <w:pPr>
              <w:rPr>
                <w:rFonts w:ascii="Tahoma" w:hAnsi="Tahoma" w:cs="Tahoma"/>
                <w:sz w:val="20"/>
                <w:szCs w:val="20"/>
              </w:rPr>
            </w:pPr>
            <w:r w:rsidRPr="00F768E4">
              <w:rPr>
                <w:rFonts w:ascii="Tahoma" w:hAnsi="Tahoma" w:cs="Tahoma"/>
                <w:sz w:val="20"/>
                <w:szCs w:val="20"/>
              </w:rPr>
              <w:t xml:space="preserve">Neinvestiční transfery nefinančním podnikatelským </w:t>
            </w:r>
          </w:p>
          <w:p w:rsidR="004D5DAE" w:rsidRPr="00F768E4" w:rsidRDefault="004D5DAE" w:rsidP="004D5DAE">
            <w:pPr>
              <w:rPr>
                <w:rFonts w:ascii="Tahoma" w:hAnsi="Tahoma" w:cs="Tahoma"/>
                <w:sz w:val="20"/>
                <w:szCs w:val="20"/>
              </w:rPr>
            </w:pPr>
            <w:r w:rsidRPr="00F768E4">
              <w:rPr>
                <w:rFonts w:ascii="Tahoma" w:hAnsi="Tahoma" w:cs="Tahoma"/>
                <w:sz w:val="20"/>
                <w:szCs w:val="20"/>
              </w:rPr>
              <w:t>subjektům – právnickým osobám</w:t>
            </w:r>
          </w:p>
          <w:p w:rsidR="004D5DAE" w:rsidRPr="00F768E4" w:rsidRDefault="004D5DAE" w:rsidP="004D5DAE">
            <w:pPr>
              <w:rPr>
                <w:rFonts w:ascii="Tahoma" w:hAnsi="Tahoma" w:cs="Tahoma"/>
                <w:sz w:val="20"/>
                <w:szCs w:val="20"/>
              </w:rPr>
            </w:pPr>
            <w:r w:rsidRPr="00F768E4">
              <w:rPr>
                <w:rFonts w:ascii="Tahoma" w:hAnsi="Tahoma" w:cs="Tahoma"/>
                <w:sz w:val="20"/>
                <w:szCs w:val="20"/>
              </w:rPr>
              <w:t>Neinvestiční transfery spolkům</w:t>
            </w:r>
          </w:p>
          <w:p w:rsidR="004D5DAE" w:rsidRPr="00F768E4" w:rsidRDefault="004D5DAE" w:rsidP="004D5DAE">
            <w:pPr>
              <w:rPr>
                <w:rFonts w:ascii="Tahoma" w:hAnsi="Tahoma" w:cs="Tahoma"/>
                <w:sz w:val="20"/>
                <w:szCs w:val="20"/>
              </w:rPr>
            </w:pPr>
            <w:r w:rsidRPr="00F768E4">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r w:rsidRPr="00F768E4">
              <w:rPr>
                <w:rFonts w:ascii="Tahoma" w:hAnsi="Tahoma" w:cs="Tahoma"/>
                <w:sz w:val="20"/>
              </w:rPr>
              <w:t>30</w:t>
            </w:r>
          </w:p>
          <w:p w:rsidR="004D5DAE" w:rsidRPr="00F768E4" w:rsidRDefault="004D5DAE" w:rsidP="004D5DAE">
            <w:pPr>
              <w:jc w:val="right"/>
              <w:rPr>
                <w:rFonts w:ascii="Tahoma" w:hAnsi="Tahoma" w:cs="Tahoma"/>
                <w:sz w:val="20"/>
              </w:rPr>
            </w:pPr>
            <w:r w:rsidRPr="00F768E4">
              <w:rPr>
                <w:rFonts w:ascii="Tahoma" w:hAnsi="Tahoma" w:cs="Tahoma"/>
                <w:sz w:val="20"/>
              </w:rPr>
              <w:t>90</w:t>
            </w:r>
          </w:p>
          <w:p w:rsidR="004D5DAE" w:rsidRPr="00F768E4" w:rsidRDefault="004D5DAE" w:rsidP="004D5DAE">
            <w:pPr>
              <w:jc w:val="right"/>
              <w:rPr>
                <w:rFonts w:ascii="Tahoma" w:hAnsi="Tahoma" w:cs="Tahoma"/>
                <w:sz w:val="20"/>
              </w:rPr>
            </w:pPr>
            <w:r w:rsidRPr="00F768E4">
              <w:rPr>
                <w:rFonts w:ascii="Tahoma" w:hAnsi="Tahoma" w:cs="Tahoma"/>
                <w:sz w:val="20"/>
              </w:rPr>
              <w:t>600</w:t>
            </w:r>
          </w:p>
          <w:p w:rsidR="004D5DAE" w:rsidRPr="00F768E4" w:rsidRDefault="004D5DAE" w:rsidP="004D5DAE">
            <w:pPr>
              <w:jc w:val="right"/>
              <w:rPr>
                <w:rFonts w:ascii="Tahoma" w:hAnsi="Tahoma" w:cs="Tahoma"/>
                <w:sz w:val="20"/>
              </w:rPr>
            </w:pPr>
            <w:r w:rsidRPr="00F768E4">
              <w:rPr>
                <w:rFonts w:ascii="Tahoma" w:hAnsi="Tahoma" w:cs="Tahoma"/>
                <w:sz w:val="20"/>
              </w:rPr>
              <w:t>150</w:t>
            </w:r>
          </w:p>
          <w:p w:rsidR="004D5DAE" w:rsidRPr="00F768E4" w:rsidRDefault="004D5DAE" w:rsidP="004D5DAE">
            <w:pPr>
              <w:jc w:val="right"/>
              <w:rPr>
                <w:rFonts w:ascii="Tahoma" w:hAnsi="Tahoma" w:cs="Tahoma"/>
                <w:sz w:val="20"/>
              </w:rPr>
            </w:pPr>
            <w:r w:rsidRPr="00F768E4">
              <w:rPr>
                <w:rFonts w:ascii="Tahoma" w:hAnsi="Tahoma" w:cs="Tahoma"/>
                <w:sz w:val="20"/>
              </w:rPr>
              <w:t>30</w:t>
            </w:r>
          </w:p>
          <w:p w:rsidR="004D5DAE" w:rsidRPr="00F768E4" w:rsidRDefault="004D5DAE" w:rsidP="004D5DAE">
            <w:pPr>
              <w:jc w:val="right"/>
              <w:rPr>
                <w:rFonts w:ascii="Tahoma" w:hAnsi="Tahoma" w:cs="Tahoma"/>
                <w:sz w:val="20"/>
              </w:rPr>
            </w:pPr>
            <w:r w:rsidRPr="00F768E4">
              <w:rPr>
                <w:rFonts w:ascii="Tahoma" w:hAnsi="Tahoma" w:cs="Tahoma"/>
                <w:sz w:val="20"/>
              </w:rPr>
              <w:t>300</w:t>
            </w:r>
          </w:p>
          <w:p w:rsidR="004D5DAE" w:rsidRPr="00F768E4" w:rsidRDefault="004D5DAE" w:rsidP="004D5DAE">
            <w:pPr>
              <w:jc w:val="right"/>
              <w:rPr>
                <w:rFonts w:ascii="Tahoma" w:hAnsi="Tahoma" w:cs="Tahoma"/>
                <w:sz w:val="20"/>
              </w:rPr>
            </w:pPr>
          </w:p>
          <w:p w:rsidR="004D5DAE" w:rsidRPr="00F768E4" w:rsidRDefault="004D5DAE" w:rsidP="004D5DAE">
            <w:pPr>
              <w:jc w:val="right"/>
              <w:rPr>
                <w:rFonts w:ascii="Tahoma" w:hAnsi="Tahoma" w:cs="Tahoma"/>
                <w:sz w:val="20"/>
              </w:rPr>
            </w:pPr>
            <w:r w:rsidRPr="00F768E4">
              <w:rPr>
                <w:rFonts w:ascii="Tahoma" w:hAnsi="Tahoma" w:cs="Tahoma"/>
                <w:sz w:val="20"/>
              </w:rPr>
              <w:t>5 000</w:t>
            </w:r>
          </w:p>
          <w:p w:rsidR="004D5DAE" w:rsidRPr="00F768E4" w:rsidRDefault="004D5DAE" w:rsidP="004D5DAE">
            <w:pPr>
              <w:jc w:val="right"/>
              <w:rPr>
                <w:rFonts w:ascii="Tahoma" w:hAnsi="Tahoma" w:cs="Tahoma"/>
                <w:sz w:val="20"/>
              </w:rPr>
            </w:pPr>
            <w:r w:rsidRPr="00F768E4">
              <w:rPr>
                <w:rFonts w:ascii="Tahoma" w:hAnsi="Tahoma" w:cs="Tahoma"/>
                <w:sz w:val="20"/>
              </w:rPr>
              <w:t>21 650</w:t>
            </w:r>
          </w:p>
          <w:p w:rsidR="004D5DAE" w:rsidRPr="00F768E4" w:rsidRDefault="004D5DAE" w:rsidP="004D5DAE">
            <w:pPr>
              <w:jc w:val="right"/>
              <w:rPr>
                <w:rFonts w:ascii="Tahoma" w:hAnsi="Tahoma" w:cs="Tahoma"/>
                <w:sz w:val="20"/>
              </w:rPr>
            </w:pPr>
          </w:p>
          <w:p w:rsidR="004D5DAE" w:rsidRPr="00F768E4" w:rsidRDefault="004D5DAE" w:rsidP="004D5DAE">
            <w:pPr>
              <w:jc w:val="right"/>
              <w:rPr>
                <w:rFonts w:ascii="Tahoma" w:hAnsi="Tahoma" w:cs="Tahoma"/>
                <w:sz w:val="20"/>
              </w:rPr>
            </w:pPr>
            <w:r w:rsidRPr="00F768E4">
              <w:rPr>
                <w:rFonts w:ascii="Tahoma" w:hAnsi="Tahoma" w:cs="Tahoma"/>
                <w:sz w:val="20"/>
              </w:rPr>
              <w:t>26 250</w:t>
            </w: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26 000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31 272</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54 100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 xml:space="preserve">54 100 </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spacing w:after="120"/>
              <w:jc w:val="both"/>
              <w:rPr>
                <w:rFonts w:ascii="Tahoma" w:hAnsi="Tahoma" w:cs="Tahoma"/>
                <w:sz w:val="20"/>
              </w:rPr>
            </w:pPr>
            <w:r w:rsidRPr="00F768E4">
              <w:rPr>
                <w:rFonts w:ascii="Tahoma" w:hAnsi="Tahoma" w:cs="Tahoma"/>
                <w:sz w:val="20"/>
                <w:szCs w:val="20"/>
              </w:rPr>
              <w:t xml:space="preserve">Zákon 129/2000 Sb., o krajích (krajské zřízení), v platném znění; zákon č. 115/2001 Sb. o podpoře sportu, v platném znění; Program podpory sportu a pohybových aktivit občanů Moravskoslezského kraje; </w:t>
            </w:r>
            <w:r w:rsidRPr="00F768E4">
              <w:rPr>
                <w:rFonts w:ascii="Tahoma" w:hAnsi="Tahoma" w:cs="Tahoma"/>
                <w:bCs/>
                <w:iCs/>
                <w:sz w:val="20"/>
                <w:szCs w:val="20"/>
              </w:rPr>
              <w:t>Koncepce státní podpory sportu v České republice schválená usnesením vlády č. 167 ze dne 9. března 2011</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pStyle w:val="Zpat"/>
              <w:tabs>
                <w:tab w:val="clear" w:pos="4536"/>
                <w:tab w:val="clear" w:pos="9072"/>
              </w:tabs>
              <w:spacing w:after="120"/>
              <w:jc w:val="both"/>
              <w:rPr>
                <w:rFonts w:ascii="Tahoma" w:hAnsi="Tahoma" w:cs="Tahoma"/>
                <w:sz w:val="20"/>
              </w:rPr>
            </w:pPr>
            <w:r w:rsidRPr="00F768E4">
              <w:rPr>
                <w:rFonts w:ascii="Tahoma" w:hAnsi="Tahoma" w:cs="Tahoma"/>
                <w:sz w:val="20"/>
              </w:rPr>
              <w:t>Záměrem je podpora a zajištění významných reprezentativních akcí v oblasti sportu a pohybových aktivit občanů MSK:</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 xml:space="preserve">Atletický mítink Zlatá tretra, </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Kontinentální pohár v atletice Ostrava 2018,</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ME v krasobruslení Ostrava 2017,</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 xml:space="preserve">Podpora zápasů </w:t>
            </w:r>
            <w:proofErr w:type="spellStart"/>
            <w:r w:rsidRPr="00F768E4">
              <w:rPr>
                <w:rFonts w:ascii="Tahoma" w:hAnsi="Tahoma" w:cs="Tahoma"/>
                <w:sz w:val="20"/>
                <w:szCs w:val="20"/>
              </w:rPr>
              <w:t>Fed</w:t>
            </w:r>
            <w:proofErr w:type="spellEnd"/>
            <w:r w:rsidRPr="00F768E4">
              <w:rPr>
                <w:rFonts w:ascii="Tahoma" w:hAnsi="Tahoma" w:cs="Tahoma"/>
                <w:sz w:val="20"/>
                <w:szCs w:val="20"/>
              </w:rPr>
              <w:t xml:space="preserve"> </w:t>
            </w:r>
            <w:proofErr w:type="spellStart"/>
            <w:r w:rsidRPr="00F768E4">
              <w:rPr>
                <w:rFonts w:ascii="Tahoma" w:hAnsi="Tahoma" w:cs="Tahoma"/>
                <w:sz w:val="20"/>
                <w:szCs w:val="20"/>
              </w:rPr>
              <w:t>Cupu</w:t>
            </w:r>
            <w:proofErr w:type="spellEnd"/>
            <w:r w:rsidRPr="00F768E4">
              <w:rPr>
                <w:rFonts w:ascii="Tahoma" w:hAnsi="Tahoma" w:cs="Tahoma"/>
                <w:sz w:val="20"/>
                <w:szCs w:val="20"/>
              </w:rPr>
              <w:t xml:space="preserve"> a Davis </w:t>
            </w:r>
            <w:proofErr w:type="spellStart"/>
            <w:r w:rsidRPr="00F768E4">
              <w:rPr>
                <w:rFonts w:ascii="Tahoma" w:hAnsi="Tahoma" w:cs="Tahoma"/>
                <w:sz w:val="20"/>
                <w:szCs w:val="20"/>
              </w:rPr>
              <w:t>Cupu</w:t>
            </w:r>
            <w:proofErr w:type="spellEnd"/>
            <w:r w:rsidRPr="00F768E4">
              <w:rPr>
                <w:rFonts w:ascii="Tahoma" w:hAnsi="Tahoma" w:cs="Tahoma"/>
                <w:sz w:val="20"/>
                <w:szCs w:val="20"/>
              </w:rPr>
              <w:t xml:space="preserve"> pořádaných v Ostravě, </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Podpora centra rozvoje sportovních talentů - dotace z rozpočtu kraje Centru individuálních sportů Ostrava,</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Mistrovství České a Slovenské republiky v silniční cyklistice 2016,</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Podpora sportovně talentované mládeže formou dotace Moravskoslezské krajské organizaci České unie sportu,</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 xml:space="preserve">Podpora činnosti krajského pracoviště servisního centra sportu Moravskoslezské krajské organizace České unie sportu, </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 xml:space="preserve">Mistrovství ČR v tenisu, </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 xml:space="preserve">Bezpečné fotbalové branky – dotace Nadačnímu fondu na podporu fotbalové mládeže Moravskoslezského kraje, </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Mezinárodní tenisový turnaj mužů PROSPERITA OPEN 2016,</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Mezinárodní cyklistický Závod Míru/</w:t>
            </w:r>
            <w:proofErr w:type="spellStart"/>
            <w:r w:rsidRPr="00F768E4">
              <w:rPr>
                <w:rFonts w:ascii="Tahoma" w:hAnsi="Tahoma" w:cs="Tahoma"/>
                <w:sz w:val="20"/>
                <w:szCs w:val="20"/>
              </w:rPr>
              <w:t>Course</w:t>
            </w:r>
            <w:proofErr w:type="spellEnd"/>
            <w:r w:rsidRPr="00F768E4">
              <w:rPr>
                <w:rFonts w:ascii="Tahoma" w:hAnsi="Tahoma" w:cs="Tahoma"/>
                <w:sz w:val="20"/>
                <w:szCs w:val="20"/>
              </w:rPr>
              <w:t xml:space="preserve"> de la </w:t>
            </w:r>
            <w:proofErr w:type="spellStart"/>
            <w:r w:rsidRPr="00F768E4">
              <w:rPr>
                <w:rFonts w:ascii="Tahoma" w:hAnsi="Tahoma" w:cs="Tahoma"/>
                <w:sz w:val="20"/>
                <w:szCs w:val="20"/>
              </w:rPr>
              <w:t>Paix</w:t>
            </w:r>
            <w:proofErr w:type="spellEnd"/>
            <w:r w:rsidRPr="00F768E4">
              <w:rPr>
                <w:rFonts w:ascii="Tahoma" w:hAnsi="Tahoma" w:cs="Tahoma"/>
                <w:sz w:val="20"/>
                <w:szCs w:val="20"/>
              </w:rPr>
              <w:t xml:space="preserve"> U23,</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 xml:space="preserve">Memoriál Jiřího Rašky ve skocích na lyžích, </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lastRenderedPageBreak/>
              <w:t xml:space="preserve">Podpora olympioniků ročníku 1950 a starších, žijících v Moravskoslezském kraji, kteří jsou v tíživé finanční situaci prostřednictvím Nadačního fondu Českého klubu olympioniků regionu Severní Morava, </w:t>
            </w:r>
          </w:p>
          <w:p w:rsidR="004D5DAE" w:rsidRPr="00F768E4" w:rsidRDefault="004D5DAE" w:rsidP="00D1652C">
            <w:pPr>
              <w:numPr>
                <w:ilvl w:val="0"/>
                <w:numId w:val="19"/>
              </w:numPr>
              <w:suppressAutoHyphens/>
              <w:ind w:left="720" w:hanging="360"/>
              <w:jc w:val="both"/>
              <w:rPr>
                <w:rStyle w:val="tsubjname"/>
                <w:rFonts w:ascii="Tahoma" w:hAnsi="Tahoma" w:cs="Tahoma"/>
                <w:sz w:val="20"/>
                <w:szCs w:val="20"/>
              </w:rPr>
            </w:pPr>
            <w:r w:rsidRPr="00F768E4">
              <w:rPr>
                <w:rFonts w:ascii="Tahoma" w:hAnsi="Tahoma" w:cs="Tahoma"/>
                <w:sz w:val="20"/>
                <w:szCs w:val="20"/>
              </w:rPr>
              <w:t xml:space="preserve">Mezinárodní halový turnaj v tenise na vozíku Karviná </w:t>
            </w:r>
            <w:proofErr w:type="spellStart"/>
            <w:r w:rsidRPr="00F768E4">
              <w:rPr>
                <w:rFonts w:ascii="Tahoma" w:hAnsi="Tahoma" w:cs="Tahoma"/>
                <w:sz w:val="20"/>
                <w:szCs w:val="20"/>
              </w:rPr>
              <w:t>Indoor</w:t>
            </w:r>
            <w:proofErr w:type="spellEnd"/>
            <w:r w:rsidRPr="00F768E4">
              <w:rPr>
                <w:rFonts w:ascii="Tahoma" w:hAnsi="Tahoma" w:cs="Tahoma"/>
                <w:sz w:val="20"/>
                <w:szCs w:val="20"/>
              </w:rPr>
              <w:t>,</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 xml:space="preserve">Zabezpečení okresních a krajských kol sportovních soutěží „typu C“ pro ZŠ a SŠ, </w:t>
            </w:r>
          </w:p>
          <w:p w:rsidR="004D5DAE" w:rsidRPr="00F768E4" w:rsidRDefault="004D5DAE" w:rsidP="00D1652C">
            <w:pPr>
              <w:numPr>
                <w:ilvl w:val="0"/>
                <w:numId w:val="19"/>
              </w:numPr>
              <w:suppressAutoHyphens/>
              <w:ind w:left="720" w:hanging="360"/>
              <w:jc w:val="both"/>
              <w:rPr>
                <w:rStyle w:val="tsubjname"/>
                <w:rFonts w:ascii="Tahoma" w:hAnsi="Tahoma" w:cs="Tahoma"/>
                <w:sz w:val="20"/>
                <w:szCs w:val="20"/>
              </w:rPr>
            </w:pPr>
            <w:r w:rsidRPr="00F768E4">
              <w:rPr>
                <w:rFonts w:ascii="Tahoma" w:hAnsi="Tahoma" w:cs="Tahoma"/>
                <w:sz w:val="20"/>
                <w:szCs w:val="20"/>
              </w:rPr>
              <w:t xml:space="preserve">Podpora mentálně postižených sportovců prostřednictvím </w:t>
            </w:r>
            <w:r w:rsidRPr="00F768E4">
              <w:rPr>
                <w:rStyle w:val="tsubjname"/>
                <w:rFonts w:ascii="Tahoma" w:hAnsi="Tahoma" w:cs="Tahoma"/>
                <w:sz w:val="20"/>
                <w:szCs w:val="20"/>
              </w:rPr>
              <w:t xml:space="preserve">Společnosti pro podporu lidí s mentálním postižením v České republice, </w:t>
            </w:r>
            <w:proofErr w:type="spellStart"/>
            <w:proofErr w:type="gramStart"/>
            <w:r w:rsidRPr="00F768E4">
              <w:rPr>
                <w:rStyle w:val="tsubjname"/>
                <w:rFonts w:ascii="Tahoma" w:hAnsi="Tahoma" w:cs="Tahoma"/>
                <w:sz w:val="20"/>
                <w:szCs w:val="20"/>
              </w:rPr>
              <w:t>o.s</w:t>
            </w:r>
            <w:proofErr w:type="spellEnd"/>
            <w:r w:rsidRPr="00F768E4">
              <w:rPr>
                <w:rStyle w:val="tsubjname"/>
                <w:rFonts w:ascii="Tahoma" w:hAnsi="Tahoma" w:cs="Tahoma"/>
                <w:sz w:val="20"/>
                <w:szCs w:val="20"/>
              </w:rPr>
              <w:t>.</w:t>
            </w:r>
            <w:proofErr w:type="gramEnd"/>
            <w:r w:rsidRPr="00F768E4">
              <w:rPr>
                <w:rStyle w:val="tsubjname"/>
                <w:rFonts w:ascii="Tahoma" w:hAnsi="Tahoma" w:cs="Tahoma"/>
                <w:sz w:val="20"/>
                <w:szCs w:val="20"/>
              </w:rPr>
              <w:t xml:space="preserve"> Krajské organizace SPMP ČR Moravskoslezský kraj,</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Style w:val="tsubjname"/>
                <w:rFonts w:ascii="Tahoma" w:hAnsi="Tahoma" w:cs="Tahoma"/>
                <w:sz w:val="20"/>
                <w:szCs w:val="20"/>
              </w:rPr>
              <w:t xml:space="preserve">Výchova talentované mládeže ledního hokeje </w:t>
            </w:r>
            <w:r w:rsidRPr="00F768E4">
              <w:rPr>
                <w:rFonts w:ascii="Tahoma" w:hAnsi="Tahoma" w:cs="Tahoma"/>
                <w:sz w:val="20"/>
                <w:szCs w:val="20"/>
              </w:rPr>
              <w:t xml:space="preserve">formou dotace Moravskoslezské krajské organizaci České unie sportu, </w:t>
            </w:r>
          </w:p>
          <w:p w:rsidR="004D5DAE" w:rsidRPr="00F768E4" w:rsidRDefault="004D5DAE" w:rsidP="00D1652C">
            <w:pPr>
              <w:numPr>
                <w:ilvl w:val="0"/>
                <w:numId w:val="19"/>
              </w:numPr>
              <w:suppressAutoHyphens/>
              <w:ind w:left="720" w:hanging="360"/>
              <w:jc w:val="both"/>
              <w:rPr>
                <w:rStyle w:val="tsubjname"/>
                <w:rFonts w:ascii="Tahoma" w:hAnsi="Tahoma" w:cs="Tahoma"/>
                <w:sz w:val="20"/>
                <w:szCs w:val="20"/>
              </w:rPr>
            </w:pPr>
            <w:r w:rsidRPr="00F768E4">
              <w:rPr>
                <w:rStyle w:val="tsubjname"/>
                <w:rFonts w:ascii="Tahoma" w:hAnsi="Tahoma" w:cs="Tahoma"/>
                <w:sz w:val="20"/>
                <w:szCs w:val="20"/>
              </w:rPr>
              <w:t>Mistrovství ČR v badmintonu,</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Vyhlášení nejúspěšnějších sportovců kraje za rok 2015 z řad mládeže, dospělých, handicapovaných sportovců, trenérů, cvičitelů a sportovních činovníků</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Podpora sportovních center a akademií mládeže</w:t>
            </w:r>
          </w:p>
          <w:p w:rsidR="004D5DAE" w:rsidRPr="00F768E4" w:rsidRDefault="004D5DAE" w:rsidP="00D1652C">
            <w:pPr>
              <w:numPr>
                <w:ilvl w:val="0"/>
                <w:numId w:val="19"/>
              </w:numPr>
              <w:suppressAutoHyphens/>
              <w:ind w:left="720" w:hanging="360"/>
              <w:jc w:val="both"/>
              <w:rPr>
                <w:rFonts w:ascii="Tahoma" w:hAnsi="Tahoma" w:cs="Tahoma"/>
                <w:sz w:val="20"/>
                <w:szCs w:val="20"/>
              </w:rPr>
            </w:pPr>
            <w:r w:rsidRPr="00F768E4">
              <w:rPr>
                <w:rFonts w:ascii="Tahoma" w:hAnsi="Tahoma" w:cs="Tahoma"/>
                <w:sz w:val="20"/>
                <w:szCs w:val="20"/>
              </w:rPr>
              <w:t>Podpora sportovních akcí a konferencí se sportovní tématikou Krajského úřadu Moravskoslezského kraje – např. Mezikrajské sportovní hry krajských úřadů České republiky, Meziodborové sportovní turnaje, setkání s MŠMT apod.</w:t>
            </w:r>
          </w:p>
          <w:p w:rsidR="004D5DAE" w:rsidRPr="00F768E4" w:rsidRDefault="004D5DAE" w:rsidP="004D5DAE">
            <w:pPr>
              <w:suppressAutoHyphens/>
              <w:jc w:val="both"/>
              <w:rPr>
                <w:rFonts w:ascii="Tahoma" w:hAnsi="Tahoma" w:cs="Tahoma"/>
                <w:sz w:val="20"/>
                <w:szCs w:val="20"/>
              </w:rPr>
            </w:pPr>
          </w:p>
          <w:p w:rsidR="004D5DAE" w:rsidRPr="00F768E4" w:rsidRDefault="004D5DAE" w:rsidP="004D5DAE">
            <w:pPr>
              <w:suppressAutoHyphens/>
              <w:jc w:val="both"/>
              <w:rPr>
                <w:rFonts w:ascii="Tahoma" w:hAnsi="Tahoma" w:cs="Tahoma"/>
                <w:sz w:val="20"/>
                <w:szCs w:val="20"/>
              </w:rPr>
            </w:pPr>
            <w:r w:rsidRPr="00F768E4">
              <w:rPr>
                <w:rFonts w:ascii="Tahoma" w:hAnsi="Tahoma" w:cs="Tahoma"/>
                <w:sz w:val="20"/>
                <w:szCs w:val="20"/>
              </w:rPr>
              <w:t>Další sportovní akce v průběhu roku 2016.</w:t>
            </w:r>
          </w:p>
          <w:p w:rsidR="004D5DAE" w:rsidRPr="00F768E4" w:rsidRDefault="004D5DAE" w:rsidP="004D5DAE">
            <w:pPr>
              <w:suppressAutoHyphens/>
              <w:jc w:val="both"/>
              <w:rPr>
                <w:rFonts w:ascii="Tahoma" w:hAnsi="Tahoma" w:cs="Tahoma"/>
                <w:sz w:val="20"/>
                <w:szCs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lastRenderedPageBreak/>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Dotace/Výdaj kraje</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6" w:type="dxa"/>
          </w:tcPr>
          <w:p w:rsidR="004D5DAE" w:rsidRPr="00F768E4" w:rsidRDefault="004D5DAE" w:rsidP="004D5DAE">
            <w:pPr>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4D5DAE" w:rsidRPr="00F768E4" w:rsidTr="004D5DAE">
        <w:trPr>
          <w:trHeight w:val="516"/>
        </w:trPr>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AF5B8A" w:rsidRPr="00F768E4" w:rsidRDefault="00AF5B8A">
      <w:pPr>
        <w:rPr>
          <w:rFonts w:ascii="Tahoma" w:hAnsi="Tahoma" w:cs="Tahoma"/>
        </w:rPr>
      </w:pPr>
      <w:r w:rsidRPr="00F768E4">
        <w:rPr>
          <w:rFonts w:ascii="Tahoma" w:hAnsi="Tahoma" w:cs="Tahoma"/>
        </w:rPr>
        <w:br w:type="page"/>
      </w:r>
    </w:p>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Olympiáda RIO 2016</w:t>
            </w:r>
          </w:p>
        </w:tc>
        <w:tc>
          <w:tcPr>
            <w:tcW w:w="1275" w:type="dxa"/>
          </w:tcPr>
          <w:p w:rsidR="004D5DAE" w:rsidRPr="00F768E4" w:rsidRDefault="004D5DAE" w:rsidP="004D5DAE">
            <w:pPr>
              <w:pStyle w:val="Nadpis3"/>
              <w:jc w:val="center"/>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jc w:val="center"/>
              <w:rPr>
                <w:rFonts w:ascii="Tahoma" w:hAnsi="Tahoma" w:cs="Tahoma"/>
                <w:sz w:val="20"/>
              </w:rPr>
            </w:pPr>
            <w:r w:rsidRPr="00F768E4">
              <w:rPr>
                <w:rFonts w:ascii="Tahoma" w:hAnsi="Tahoma" w:cs="Tahoma"/>
                <w:sz w:val="20"/>
              </w:rPr>
              <w:t>1315</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319"/>
        <w:gridCol w:w="5219"/>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3419</w:t>
            </w:r>
          </w:p>
        </w:tc>
        <w:tc>
          <w:tcPr>
            <w:tcW w:w="5219"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Ostatní tělovýchovná činnost</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319" w:type="dxa"/>
            <w:tcBorders>
              <w:top w:val="single" w:sz="4" w:space="0" w:color="auto"/>
              <w:left w:val="single" w:sz="4" w:space="0" w:color="auto"/>
              <w:bottom w:val="single" w:sz="4" w:space="0" w:color="auto"/>
              <w:right w:val="single" w:sz="4" w:space="0" w:color="auto"/>
            </w:tcBorders>
          </w:tcPr>
          <w:p w:rsidR="004D5DAE" w:rsidRPr="00F768E4" w:rsidRDefault="004D5DAE" w:rsidP="00AF5B8A">
            <w:pPr>
              <w:jc w:val="center"/>
              <w:rPr>
                <w:rFonts w:ascii="Tahoma" w:hAnsi="Tahoma" w:cs="Tahoma"/>
                <w:sz w:val="20"/>
                <w:szCs w:val="20"/>
              </w:rPr>
            </w:pPr>
            <w:r w:rsidRPr="00F768E4">
              <w:rPr>
                <w:rFonts w:ascii="Tahoma" w:hAnsi="Tahoma" w:cs="Tahoma"/>
                <w:sz w:val="20"/>
                <w:szCs w:val="20"/>
              </w:rPr>
              <w:t>5222</w:t>
            </w:r>
          </w:p>
        </w:tc>
        <w:tc>
          <w:tcPr>
            <w:tcW w:w="5219" w:type="dxa"/>
            <w:tcBorders>
              <w:top w:val="single" w:sz="4" w:space="0" w:color="auto"/>
              <w:left w:val="single" w:sz="4" w:space="0" w:color="auto"/>
              <w:bottom w:val="single" w:sz="4" w:space="0" w:color="auto"/>
              <w:right w:val="nil"/>
            </w:tcBorders>
          </w:tcPr>
          <w:p w:rsidR="004D5DAE" w:rsidRPr="00F768E4" w:rsidRDefault="004D5DAE" w:rsidP="00AF5B8A">
            <w:pPr>
              <w:rPr>
                <w:rFonts w:ascii="Tahoma" w:hAnsi="Tahoma" w:cs="Tahoma"/>
                <w:sz w:val="20"/>
                <w:szCs w:val="20"/>
              </w:rPr>
            </w:pPr>
            <w:r w:rsidRPr="00F768E4">
              <w:rPr>
                <w:rFonts w:ascii="Tahoma" w:hAnsi="Tahoma" w:cs="Tahoma"/>
                <w:sz w:val="20"/>
                <w:szCs w:val="20"/>
              </w:rPr>
              <w:t>Neinvestiční transfery spolkům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szCs w:val="20"/>
              </w:rPr>
            </w:pP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1"/>
        <w:gridCol w:w="1075"/>
        <w:gridCol w:w="1404"/>
      </w:tblGrid>
      <w:tr w:rsidR="00AE122C" w:rsidRPr="00F768E4" w:rsidTr="00AF5B8A">
        <w:trPr>
          <w:trHeight w:val="454"/>
        </w:trPr>
        <w:tc>
          <w:tcPr>
            <w:tcW w:w="6731"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4"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0</w:t>
            </w:r>
          </w:p>
        </w:tc>
      </w:tr>
      <w:tr w:rsidR="00AE122C" w:rsidRPr="00F768E4" w:rsidTr="00AF5B8A">
        <w:trPr>
          <w:trHeight w:val="454"/>
        </w:trPr>
        <w:tc>
          <w:tcPr>
            <w:tcW w:w="6731"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4"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0</w:t>
            </w:r>
          </w:p>
        </w:tc>
      </w:tr>
      <w:tr w:rsidR="00AE122C" w:rsidRPr="00F768E4" w:rsidTr="00AF5B8A">
        <w:trPr>
          <w:trHeight w:val="454"/>
        </w:trPr>
        <w:tc>
          <w:tcPr>
            <w:tcW w:w="6731"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4"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10 000</w:t>
            </w:r>
          </w:p>
        </w:tc>
      </w:tr>
      <w:tr w:rsidR="00AE122C" w:rsidRPr="00F768E4" w:rsidTr="00AF5B8A">
        <w:trPr>
          <w:trHeight w:val="454"/>
        </w:trPr>
        <w:tc>
          <w:tcPr>
            <w:tcW w:w="6731"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4"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10 000</w:t>
            </w:r>
          </w:p>
        </w:tc>
      </w:tr>
    </w:tbl>
    <w:p w:rsidR="00AF5B8A" w:rsidRPr="00F768E4" w:rsidRDefault="00AF5B8A">
      <w:pPr>
        <w:rPr>
          <w:rFonts w:ascii="Tahoma" w:hAnsi="Tahoma" w:cs="Tahoma"/>
          <w:sz w:val="20"/>
          <w:szCs w:val="20"/>
        </w:rPr>
      </w:pPr>
    </w:p>
    <w:p w:rsidR="00AF5B8A" w:rsidRPr="00F768E4" w:rsidRDefault="00AF5B8A">
      <w:pPr>
        <w:rPr>
          <w:rFonts w:ascii="Tahoma" w:hAnsi="Tahoma" w:cs="Tahoma"/>
          <w:sz w:val="20"/>
          <w:szCs w:val="20"/>
        </w:rPr>
      </w:pPr>
    </w:p>
    <w:tbl>
      <w:tblPr>
        <w:tblW w:w="0" w:type="auto"/>
        <w:tblCellMar>
          <w:left w:w="70" w:type="dxa"/>
          <w:right w:w="70" w:type="dxa"/>
        </w:tblCellMar>
        <w:tblLook w:val="0000" w:firstRow="0" w:lastRow="0" w:firstColumn="0" w:lastColumn="0" w:noHBand="0" w:noVBand="0"/>
      </w:tblPr>
      <w:tblGrid>
        <w:gridCol w:w="330"/>
        <w:gridCol w:w="2503"/>
        <w:gridCol w:w="6377"/>
      </w:tblGrid>
      <w:tr w:rsidR="00AE122C" w:rsidRPr="00F768E4" w:rsidTr="00AF5B8A">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7" w:type="dxa"/>
          </w:tcPr>
          <w:p w:rsidR="004D5DAE" w:rsidRPr="00F768E4" w:rsidRDefault="004D5DAE" w:rsidP="004D5DAE">
            <w:pPr>
              <w:spacing w:after="240"/>
              <w:jc w:val="both"/>
              <w:rPr>
                <w:rFonts w:ascii="Tahoma" w:hAnsi="Tahoma" w:cs="Tahoma"/>
                <w:sz w:val="20"/>
              </w:rPr>
            </w:pPr>
            <w:r w:rsidRPr="00F768E4">
              <w:rPr>
                <w:rFonts w:ascii="Tahoma" w:hAnsi="Tahoma" w:cs="Tahoma"/>
                <w:sz w:val="20"/>
                <w:szCs w:val="20"/>
              </w:rPr>
              <w:t xml:space="preserve">Zákon č. 129/2000 Sb., o krajích (krajská zřízení), v platném znění; zákon č. 115/2001 Sb., o podpoře sportu, v platném znění; </w:t>
            </w:r>
            <w:r w:rsidRPr="00F768E4">
              <w:rPr>
                <w:rStyle w:val="Odkaznakoment"/>
                <w:rFonts w:ascii="Tahoma" w:hAnsi="Tahoma" w:cs="Tahoma"/>
                <w:sz w:val="20"/>
                <w:szCs w:val="20"/>
              </w:rPr>
              <w:t>Dlouhodobý záměr vzdělávání a rozvoje vzdělávací soustavy Moravskoslezského kraje 2012, Program podpory sportu a pohybových aktivit občanů Moravskoslezského kraje</w:t>
            </w:r>
          </w:p>
        </w:tc>
      </w:tr>
      <w:tr w:rsidR="00AE122C" w:rsidRPr="00F768E4" w:rsidTr="00AF5B8A">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7" w:type="dxa"/>
          </w:tcPr>
          <w:p w:rsidR="004D5DAE" w:rsidRPr="00F768E4" w:rsidRDefault="004D5DAE" w:rsidP="004D5DAE">
            <w:pPr>
              <w:spacing w:after="240"/>
              <w:jc w:val="both"/>
              <w:rPr>
                <w:rStyle w:val="Odkaznakoment"/>
                <w:rFonts w:ascii="Tahoma" w:hAnsi="Tahoma" w:cs="Tahoma"/>
                <w:sz w:val="20"/>
                <w:szCs w:val="20"/>
              </w:rPr>
            </w:pPr>
            <w:r w:rsidRPr="00F768E4">
              <w:rPr>
                <w:rStyle w:val="Odkaznakoment"/>
                <w:rFonts w:ascii="Tahoma" w:hAnsi="Tahoma" w:cs="Tahoma"/>
                <w:sz w:val="20"/>
                <w:szCs w:val="20"/>
              </w:rPr>
              <w:t xml:space="preserve">V roce 2016 proběhnou v Brazílii XXXI. letní olympijské hry. Český olympijský výbor se při té příležitosti rozhodl navázat na úspěšný projekt Olympijského parku </w:t>
            </w:r>
            <w:proofErr w:type="gramStart"/>
            <w:r w:rsidRPr="00F768E4">
              <w:rPr>
                <w:rStyle w:val="Odkaznakoment"/>
                <w:rFonts w:ascii="Tahoma" w:hAnsi="Tahoma" w:cs="Tahoma"/>
                <w:sz w:val="20"/>
                <w:szCs w:val="20"/>
              </w:rPr>
              <w:t>Soči</w:t>
            </w:r>
            <w:proofErr w:type="gramEnd"/>
            <w:r w:rsidRPr="00F768E4">
              <w:rPr>
                <w:rStyle w:val="Odkaznakoment"/>
                <w:rFonts w:ascii="Tahoma" w:hAnsi="Tahoma" w:cs="Tahoma"/>
                <w:sz w:val="20"/>
                <w:szCs w:val="20"/>
              </w:rPr>
              <w:t>–</w:t>
            </w:r>
            <w:proofErr w:type="gramStart"/>
            <w:r w:rsidRPr="00F768E4">
              <w:rPr>
                <w:rStyle w:val="Odkaznakoment"/>
                <w:rFonts w:ascii="Tahoma" w:hAnsi="Tahoma" w:cs="Tahoma"/>
                <w:sz w:val="20"/>
                <w:szCs w:val="20"/>
              </w:rPr>
              <w:t>Letná</w:t>
            </w:r>
            <w:proofErr w:type="gramEnd"/>
            <w:r w:rsidRPr="00F768E4">
              <w:rPr>
                <w:rStyle w:val="Odkaznakoment"/>
                <w:rFonts w:ascii="Tahoma" w:hAnsi="Tahoma" w:cs="Tahoma"/>
                <w:sz w:val="20"/>
                <w:szCs w:val="20"/>
              </w:rPr>
              <w:t>, který dosud nevídaným způsobem zapojil do sportovních aktivit školy po celé ČR a přilákal stovky tisíc návštěvníků. Cílem tentokrát bude přiblížit olympijské dění i lidem v regionech České republiky. Vyvrcholením celoročního olympijského projektu na Moravě pak bude Rio olympijský park Ostrava.</w:t>
            </w:r>
          </w:p>
          <w:p w:rsidR="004D5DAE" w:rsidRPr="00F768E4" w:rsidRDefault="004D5DAE" w:rsidP="004D5DAE">
            <w:pPr>
              <w:spacing w:after="240"/>
              <w:jc w:val="both"/>
              <w:rPr>
                <w:rStyle w:val="Odkaznakoment"/>
                <w:rFonts w:ascii="Tahoma" w:hAnsi="Tahoma" w:cs="Tahoma"/>
                <w:sz w:val="20"/>
                <w:szCs w:val="20"/>
              </w:rPr>
            </w:pPr>
            <w:r w:rsidRPr="00F768E4">
              <w:rPr>
                <w:rStyle w:val="Odkaznakoment"/>
                <w:rFonts w:ascii="Tahoma" w:hAnsi="Tahoma" w:cs="Tahoma"/>
                <w:sz w:val="20"/>
                <w:szCs w:val="20"/>
              </w:rPr>
              <w:t xml:space="preserve">Olympijský park v Ostravě bude místem, kde se setká olympijská myšlenka sportu s kulturou. Půjde o místo, kde vznikají nezapomenutelné zážitky a fanoušci mohou zažít atmosféru her na vlastní kůži. Hlavní myšlenkou olympijských parků je podpora sportovních aktivit mládeže a budování pozitivního vztahu ke sportu. Pro školy a místní sportovní kluby se park stane místem, kde si mohou na řadě sportovišť vyzkoušet olympijské disciplíny a skutečně prožít atmosféru tohoto sportovního svátku. Srdcem projektu bude prostor mezi OC Nová Karolína a </w:t>
            </w:r>
            <w:proofErr w:type="spellStart"/>
            <w:r w:rsidRPr="00F768E4">
              <w:rPr>
                <w:rStyle w:val="Odkaznakoment"/>
                <w:rFonts w:ascii="Tahoma" w:hAnsi="Tahoma" w:cs="Tahoma"/>
                <w:sz w:val="20"/>
                <w:szCs w:val="20"/>
              </w:rPr>
              <w:t>Trojhalím</w:t>
            </w:r>
            <w:proofErr w:type="spellEnd"/>
            <w:r w:rsidRPr="00F768E4">
              <w:rPr>
                <w:rStyle w:val="Odkaznakoment"/>
                <w:rFonts w:ascii="Tahoma" w:hAnsi="Tahoma" w:cs="Tahoma"/>
                <w:sz w:val="20"/>
                <w:szCs w:val="20"/>
              </w:rPr>
              <w:t xml:space="preserve">, který nabídne velký sportovní park, kulturní vystoupení a aktivní program pro návštěvníky. Nebude chybět ani tematické občerstvení či představení brazilských tradic. Celou atmosféru parku bude zachycovat i olympijské studio České televize, které park živými vstupy propojí přímo s Riem de </w:t>
            </w:r>
            <w:proofErr w:type="spellStart"/>
            <w:r w:rsidRPr="00F768E4">
              <w:rPr>
                <w:rStyle w:val="Odkaznakoment"/>
                <w:rFonts w:ascii="Tahoma" w:hAnsi="Tahoma" w:cs="Tahoma"/>
                <w:sz w:val="20"/>
                <w:szCs w:val="20"/>
              </w:rPr>
              <w:t>Janeiro</w:t>
            </w:r>
            <w:proofErr w:type="spellEnd"/>
            <w:r w:rsidRPr="00F768E4">
              <w:rPr>
                <w:rStyle w:val="Odkaznakoment"/>
                <w:rFonts w:ascii="Tahoma" w:hAnsi="Tahoma" w:cs="Tahoma"/>
                <w:sz w:val="20"/>
                <w:szCs w:val="20"/>
              </w:rPr>
              <w:t xml:space="preserve">. Z hlediska podpory sportu v regionech jde o dozajista nejvýznamnější akci pro širokou veřejnost v roce 2016. </w:t>
            </w:r>
          </w:p>
        </w:tc>
      </w:tr>
      <w:tr w:rsidR="00AE122C" w:rsidRPr="00F768E4" w:rsidTr="00AF5B8A">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7" w:type="dxa"/>
          </w:tcPr>
          <w:p w:rsidR="004D5DAE" w:rsidRPr="00F768E4" w:rsidRDefault="004D5DAE" w:rsidP="004D5DAE">
            <w:pPr>
              <w:spacing w:after="240"/>
              <w:jc w:val="both"/>
              <w:rPr>
                <w:rStyle w:val="Odkaznakoment"/>
                <w:rFonts w:ascii="Tahoma" w:hAnsi="Tahoma" w:cs="Tahoma"/>
                <w:sz w:val="20"/>
                <w:szCs w:val="20"/>
              </w:rPr>
            </w:pPr>
            <w:r w:rsidRPr="00F768E4">
              <w:rPr>
                <w:rStyle w:val="Odkaznakoment"/>
                <w:rFonts w:ascii="Tahoma" w:hAnsi="Tahoma" w:cs="Tahoma"/>
                <w:sz w:val="20"/>
                <w:szCs w:val="20"/>
              </w:rPr>
              <w:t>Dotace</w:t>
            </w:r>
          </w:p>
        </w:tc>
      </w:tr>
      <w:tr w:rsidR="00AE122C" w:rsidRPr="00F768E4" w:rsidTr="00AF5B8A">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AF5B8A" w:rsidRPr="00F768E4" w:rsidRDefault="00AF5B8A" w:rsidP="004D5DAE">
            <w:pPr>
              <w:rPr>
                <w:rFonts w:ascii="Tahoma" w:hAnsi="Tahoma" w:cs="Tahoma"/>
                <w:sz w:val="20"/>
              </w:rPr>
            </w:pPr>
          </w:p>
        </w:tc>
        <w:tc>
          <w:tcPr>
            <w:tcW w:w="6377" w:type="dxa"/>
          </w:tcPr>
          <w:p w:rsidR="004D5DAE" w:rsidRPr="00F768E4" w:rsidRDefault="00AF5B8A" w:rsidP="004D5DAE">
            <w:pPr>
              <w:spacing w:after="120"/>
              <w:jc w:val="both"/>
              <w:rPr>
                <w:rFonts w:ascii="Tahoma" w:hAnsi="Tahoma" w:cs="Tahoma"/>
                <w:sz w:val="20"/>
                <w:szCs w:val="20"/>
              </w:rPr>
            </w:pPr>
            <w:r w:rsidRPr="00F768E4">
              <w:rPr>
                <w:rFonts w:ascii="Tahoma" w:hAnsi="Tahoma" w:cs="Tahoma"/>
                <w:sz w:val="20"/>
                <w:szCs w:val="20"/>
              </w:rPr>
              <w:t>-</w:t>
            </w:r>
          </w:p>
        </w:tc>
      </w:tr>
      <w:tr w:rsidR="00AE122C" w:rsidRPr="00F768E4" w:rsidTr="00AF5B8A">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3" w:type="dxa"/>
          </w:tcPr>
          <w:p w:rsidR="004D5DAE" w:rsidRPr="00F768E4" w:rsidRDefault="004D5DAE" w:rsidP="00AF5B8A">
            <w:pPr>
              <w:rPr>
                <w:rFonts w:ascii="Tahoma" w:hAnsi="Tahoma" w:cs="Tahoma"/>
                <w:b/>
                <w:bCs/>
                <w:sz w:val="20"/>
              </w:rPr>
            </w:pPr>
            <w:r w:rsidRPr="00F768E4">
              <w:rPr>
                <w:rFonts w:ascii="Tahoma" w:hAnsi="Tahoma" w:cs="Tahoma"/>
                <w:b/>
                <w:bCs/>
                <w:sz w:val="20"/>
              </w:rPr>
              <w:t>Období realizace akce:</w:t>
            </w:r>
          </w:p>
        </w:tc>
        <w:tc>
          <w:tcPr>
            <w:tcW w:w="6377" w:type="dxa"/>
          </w:tcPr>
          <w:p w:rsidR="004D5DAE" w:rsidRPr="00F768E4" w:rsidRDefault="004D5DAE" w:rsidP="004D5DAE">
            <w:pPr>
              <w:pStyle w:val="Textbubliny"/>
              <w:spacing w:after="120"/>
              <w:jc w:val="both"/>
              <w:rPr>
                <w:sz w:val="20"/>
              </w:rPr>
            </w:pPr>
            <w:r w:rsidRPr="00F768E4">
              <w:rPr>
                <w:sz w:val="20"/>
              </w:rPr>
              <w:t>2016</w:t>
            </w:r>
          </w:p>
        </w:tc>
      </w:tr>
      <w:tr w:rsidR="00AE122C" w:rsidRPr="00F768E4" w:rsidTr="00AF5B8A">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lastRenderedPageBreak/>
              <w:t>6.</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7"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AE122C" w:rsidRPr="00F768E4" w:rsidTr="00AF5B8A">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3"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
                <w:bCs/>
                <w:sz w:val="20"/>
              </w:rPr>
            </w:pPr>
          </w:p>
        </w:tc>
        <w:tc>
          <w:tcPr>
            <w:tcW w:w="6377" w:type="dxa"/>
          </w:tcPr>
          <w:p w:rsidR="004D5DAE" w:rsidRPr="00F768E4" w:rsidRDefault="004D5DAE" w:rsidP="004D5DAE">
            <w:pPr>
              <w:rPr>
                <w:rFonts w:ascii="Tahoma" w:hAnsi="Tahoma" w:cs="Tahoma"/>
              </w:rPr>
            </w:pPr>
            <w:r w:rsidRPr="00F768E4">
              <w:rPr>
                <w:rFonts w:ascii="Tahoma" w:hAnsi="Tahoma" w:cs="Tahoma"/>
              </w:rPr>
              <w:t>-</w:t>
            </w:r>
          </w:p>
        </w:tc>
      </w:tr>
    </w:tbl>
    <w:p w:rsidR="00823CF4" w:rsidRPr="00F768E4" w:rsidRDefault="00823CF4">
      <w:pPr>
        <w:rPr>
          <w:rFonts w:ascii="Tahoma" w:hAnsi="Tahoma" w:cs="Tahoma"/>
        </w:rPr>
      </w:pPr>
      <w:r w:rsidRPr="00F768E4">
        <w:rPr>
          <w:rFonts w:ascii="Tahoma" w:hAnsi="Tahoma" w:cs="Tahoma"/>
        </w:rPr>
        <w:br w:type="page"/>
      </w:r>
    </w:p>
    <w:p w:rsidR="00823CF4" w:rsidRPr="00F768E4" w:rsidRDefault="00823CF4"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823CF4" w:rsidRPr="00F768E4" w:rsidTr="004C2C31">
        <w:tc>
          <w:tcPr>
            <w:tcW w:w="748" w:type="dxa"/>
          </w:tcPr>
          <w:p w:rsidR="00823CF4" w:rsidRPr="00F768E4" w:rsidRDefault="00823CF4" w:rsidP="004C2C31">
            <w:pPr>
              <w:rPr>
                <w:rFonts w:ascii="Tahoma" w:hAnsi="Tahoma" w:cs="Tahoma"/>
              </w:rPr>
            </w:pPr>
            <w:r w:rsidRPr="00F768E4">
              <w:rPr>
                <w:rFonts w:ascii="Tahoma" w:hAnsi="Tahoma" w:cs="Tahoma"/>
              </w:rPr>
              <w:br w:type="page"/>
              <w:t>ORJ</w:t>
            </w:r>
          </w:p>
        </w:tc>
        <w:tc>
          <w:tcPr>
            <w:tcW w:w="629" w:type="dxa"/>
          </w:tcPr>
          <w:p w:rsidR="00823CF4" w:rsidRPr="00F768E4" w:rsidRDefault="00823CF4" w:rsidP="004C2C31">
            <w:pPr>
              <w:jc w:val="center"/>
              <w:rPr>
                <w:rFonts w:ascii="Tahoma" w:hAnsi="Tahoma" w:cs="Tahoma"/>
                <w:highlight w:val="yellow"/>
              </w:rPr>
            </w:pPr>
            <w:r w:rsidRPr="00F768E4">
              <w:rPr>
                <w:rFonts w:ascii="Tahoma" w:hAnsi="Tahoma" w:cs="Tahoma"/>
              </w:rPr>
              <w:t>1</w:t>
            </w:r>
          </w:p>
        </w:tc>
        <w:tc>
          <w:tcPr>
            <w:tcW w:w="7856" w:type="dxa"/>
          </w:tcPr>
          <w:p w:rsidR="00823CF4" w:rsidRPr="00F768E4" w:rsidRDefault="00823CF4" w:rsidP="004C2C31">
            <w:pPr>
              <w:pStyle w:val="Nadpis4"/>
              <w:rPr>
                <w:rFonts w:ascii="Tahoma" w:hAnsi="Tahoma" w:cs="Tahoma"/>
                <w:sz w:val="24"/>
                <w:highlight w:val="yellow"/>
              </w:rPr>
            </w:pPr>
            <w:r w:rsidRPr="00F768E4">
              <w:rPr>
                <w:rFonts w:ascii="Tahoma" w:hAnsi="Tahoma" w:cs="Tahoma"/>
                <w:sz w:val="24"/>
              </w:rPr>
              <w:t>Odbor kancelář hejtmana kraje</w:t>
            </w:r>
          </w:p>
        </w:tc>
      </w:tr>
    </w:tbl>
    <w:p w:rsidR="00823CF4" w:rsidRPr="00F768E4" w:rsidRDefault="00823CF4" w:rsidP="00823CF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823CF4" w:rsidRPr="00F768E4" w:rsidTr="004C2C31">
        <w:tc>
          <w:tcPr>
            <w:tcW w:w="1364" w:type="dxa"/>
          </w:tcPr>
          <w:p w:rsidR="00823CF4" w:rsidRPr="00F768E4" w:rsidRDefault="00823CF4" w:rsidP="004C2C31">
            <w:pPr>
              <w:rPr>
                <w:rFonts w:ascii="Tahoma" w:hAnsi="Tahoma" w:cs="Tahoma"/>
                <w:b/>
                <w:bCs/>
                <w:sz w:val="20"/>
              </w:rPr>
            </w:pPr>
            <w:r w:rsidRPr="00F768E4">
              <w:rPr>
                <w:rFonts w:ascii="Tahoma" w:hAnsi="Tahoma" w:cs="Tahoma"/>
                <w:b/>
                <w:bCs/>
                <w:sz w:val="20"/>
              </w:rPr>
              <w:t>Název akce</w:t>
            </w:r>
          </w:p>
        </w:tc>
        <w:tc>
          <w:tcPr>
            <w:tcW w:w="5998" w:type="dxa"/>
          </w:tcPr>
          <w:p w:rsidR="00823CF4" w:rsidRPr="00F768E4" w:rsidRDefault="00823CF4" w:rsidP="004C2C31">
            <w:pPr>
              <w:pStyle w:val="Nadpis4"/>
              <w:rPr>
                <w:rFonts w:ascii="Tahoma" w:hAnsi="Tahoma" w:cs="Tahoma"/>
                <w:sz w:val="24"/>
              </w:rPr>
            </w:pPr>
            <w:r w:rsidRPr="00F768E4">
              <w:rPr>
                <w:rFonts w:ascii="Tahoma" w:hAnsi="Tahoma" w:cs="Tahoma"/>
                <w:sz w:val="24"/>
              </w:rPr>
              <w:t>Studium a vzdělávání v zahraničí</w:t>
            </w:r>
          </w:p>
        </w:tc>
        <w:tc>
          <w:tcPr>
            <w:tcW w:w="1247" w:type="dxa"/>
          </w:tcPr>
          <w:p w:rsidR="00823CF4" w:rsidRPr="00F768E4" w:rsidRDefault="00823CF4" w:rsidP="004C2C31">
            <w:pPr>
              <w:pStyle w:val="Nadpis3"/>
              <w:rPr>
                <w:rFonts w:ascii="Tahoma" w:hAnsi="Tahoma" w:cs="Tahoma"/>
                <w:sz w:val="20"/>
              </w:rPr>
            </w:pPr>
            <w:r w:rsidRPr="00F768E4">
              <w:rPr>
                <w:rFonts w:ascii="Tahoma" w:hAnsi="Tahoma" w:cs="Tahoma"/>
                <w:sz w:val="20"/>
                <w:szCs w:val="20"/>
              </w:rPr>
              <w:t>Číslo akce</w:t>
            </w:r>
          </w:p>
        </w:tc>
        <w:tc>
          <w:tcPr>
            <w:tcW w:w="624" w:type="dxa"/>
          </w:tcPr>
          <w:p w:rsidR="00823CF4" w:rsidRPr="00EE69D7" w:rsidRDefault="00EE69D7" w:rsidP="004C2C31">
            <w:pPr>
              <w:jc w:val="right"/>
              <w:rPr>
                <w:rFonts w:ascii="Tahoma" w:hAnsi="Tahoma" w:cs="Tahoma"/>
                <w:sz w:val="20"/>
              </w:rPr>
            </w:pPr>
            <w:r w:rsidRPr="00EE69D7">
              <w:rPr>
                <w:rFonts w:ascii="Tahoma" w:hAnsi="Tahoma" w:cs="Tahoma"/>
                <w:sz w:val="20"/>
              </w:rPr>
              <w:t>0150</w:t>
            </w:r>
          </w:p>
        </w:tc>
      </w:tr>
    </w:tbl>
    <w:p w:rsidR="00823CF4" w:rsidRPr="00F768E4" w:rsidRDefault="00823CF4" w:rsidP="00823CF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823CF4" w:rsidRPr="00F768E4" w:rsidTr="004C2C31">
        <w:trPr>
          <w:trHeight w:val="454"/>
        </w:trPr>
        <w:tc>
          <w:tcPr>
            <w:tcW w:w="1378" w:type="dxa"/>
            <w:tcBorders>
              <w:top w:val="single" w:sz="4" w:space="0" w:color="auto"/>
              <w:left w:val="single" w:sz="4" w:space="0" w:color="auto"/>
              <w:bottom w:val="single" w:sz="4" w:space="0" w:color="auto"/>
              <w:right w:val="single" w:sz="4" w:space="0" w:color="auto"/>
            </w:tcBorders>
          </w:tcPr>
          <w:p w:rsidR="00823CF4" w:rsidRPr="00F768E4" w:rsidRDefault="00823CF4" w:rsidP="004C2C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823CF4" w:rsidRPr="00F768E4" w:rsidRDefault="00823CF4" w:rsidP="004C2C31">
            <w:pPr>
              <w:jc w:val="center"/>
              <w:rPr>
                <w:rFonts w:ascii="Tahoma" w:hAnsi="Tahoma" w:cs="Tahoma"/>
                <w:sz w:val="20"/>
              </w:rPr>
            </w:pPr>
            <w:r w:rsidRPr="00F768E4">
              <w:rPr>
                <w:rFonts w:ascii="Tahoma" w:hAnsi="Tahoma" w:cs="Tahoma"/>
                <w:sz w:val="20"/>
              </w:rPr>
              <w:t>3291</w:t>
            </w:r>
          </w:p>
        </w:tc>
        <w:tc>
          <w:tcPr>
            <w:tcW w:w="5387" w:type="dxa"/>
            <w:tcBorders>
              <w:top w:val="single" w:sz="4" w:space="0" w:color="auto"/>
              <w:left w:val="single" w:sz="4" w:space="0" w:color="auto"/>
              <w:bottom w:val="single" w:sz="4" w:space="0" w:color="auto"/>
              <w:right w:val="nil"/>
            </w:tcBorders>
          </w:tcPr>
          <w:p w:rsidR="00823CF4" w:rsidRPr="00F768E4" w:rsidRDefault="00823CF4" w:rsidP="004C2C31">
            <w:pPr>
              <w:rPr>
                <w:rFonts w:ascii="Tahoma" w:hAnsi="Tahoma" w:cs="Tahoma"/>
                <w:sz w:val="20"/>
              </w:rPr>
            </w:pPr>
            <w:r w:rsidRPr="00F768E4">
              <w:rPr>
                <w:rFonts w:ascii="Tahoma" w:hAnsi="Tahoma" w:cs="Tahoma"/>
                <w:sz w:val="20"/>
              </w:rPr>
              <w:t>Mezinárodní spolupráce ve vzdělávání</w:t>
            </w:r>
          </w:p>
        </w:tc>
        <w:tc>
          <w:tcPr>
            <w:tcW w:w="1402" w:type="dxa"/>
            <w:tcBorders>
              <w:top w:val="single" w:sz="4" w:space="0" w:color="auto"/>
              <w:left w:val="nil"/>
              <w:bottom w:val="single" w:sz="4" w:space="0" w:color="auto"/>
              <w:right w:val="single" w:sz="4" w:space="0" w:color="auto"/>
            </w:tcBorders>
          </w:tcPr>
          <w:p w:rsidR="00823CF4" w:rsidRPr="00F768E4" w:rsidRDefault="00823CF4" w:rsidP="004C2C31">
            <w:pPr>
              <w:jc w:val="right"/>
              <w:rPr>
                <w:rFonts w:ascii="Tahoma" w:hAnsi="Tahoma" w:cs="Tahoma"/>
                <w:sz w:val="20"/>
              </w:rPr>
            </w:pPr>
          </w:p>
        </w:tc>
      </w:tr>
      <w:tr w:rsidR="00823CF4" w:rsidRPr="00F768E4" w:rsidTr="004C2C31">
        <w:trPr>
          <w:trHeight w:val="454"/>
        </w:trPr>
        <w:tc>
          <w:tcPr>
            <w:tcW w:w="1378" w:type="dxa"/>
            <w:tcBorders>
              <w:top w:val="single" w:sz="4" w:space="0" w:color="auto"/>
              <w:left w:val="single" w:sz="4" w:space="0" w:color="auto"/>
              <w:bottom w:val="single" w:sz="4" w:space="0" w:color="auto"/>
              <w:right w:val="single" w:sz="4" w:space="0" w:color="auto"/>
            </w:tcBorders>
          </w:tcPr>
          <w:p w:rsidR="00823CF4" w:rsidRPr="00F768E4" w:rsidRDefault="00823CF4" w:rsidP="004C2C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823CF4" w:rsidRPr="00F768E4" w:rsidRDefault="00823CF4" w:rsidP="004C2C31">
            <w:pPr>
              <w:jc w:val="center"/>
              <w:rPr>
                <w:rFonts w:ascii="Tahoma" w:hAnsi="Tahoma" w:cs="Tahoma"/>
                <w:sz w:val="20"/>
              </w:rPr>
            </w:pPr>
            <w:r w:rsidRPr="00F768E4">
              <w:rPr>
                <w:rFonts w:ascii="Tahoma" w:hAnsi="Tahoma" w:cs="Tahoma"/>
                <w:sz w:val="20"/>
              </w:rPr>
              <w:t>5169</w:t>
            </w:r>
          </w:p>
          <w:p w:rsidR="00823CF4" w:rsidRPr="00F768E4" w:rsidRDefault="00823CF4" w:rsidP="00823CF4">
            <w:pPr>
              <w:jc w:val="center"/>
              <w:rPr>
                <w:rFonts w:ascii="Tahoma" w:hAnsi="Tahoma" w:cs="Tahoma"/>
                <w:sz w:val="20"/>
              </w:rPr>
            </w:pPr>
            <w:r w:rsidRPr="00F768E4">
              <w:rPr>
                <w:rFonts w:ascii="Tahoma" w:hAnsi="Tahoma" w:cs="Tahoma"/>
                <w:sz w:val="20"/>
              </w:rPr>
              <w:t>5493</w:t>
            </w:r>
          </w:p>
        </w:tc>
        <w:tc>
          <w:tcPr>
            <w:tcW w:w="5387" w:type="dxa"/>
            <w:tcBorders>
              <w:top w:val="single" w:sz="4" w:space="0" w:color="auto"/>
              <w:left w:val="single" w:sz="4" w:space="0" w:color="auto"/>
              <w:bottom w:val="single" w:sz="4" w:space="0" w:color="auto"/>
              <w:right w:val="nil"/>
            </w:tcBorders>
          </w:tcPr>
          <w:p w:rsidR="00823CF4" w:rsidRPr="00F768E4" w:rsidRDefault="00823CF4" w:rsidP="004C2C31">
            <w:pPr>
              <w:rPr>
                <w:rFonts w:ascii="Tahoma" w:hAnsi="Tahoma" w:cs="Tahoma"/>
                <w:sz w:val="20"/>
              </w:rPr>
            </w:pPr>
            <w:r w:rsidRPr="00F768E4">
              <w:rPr>
                <w:rFonts w:ascii="Tahoma" w:hAnsi="Tahoma" w:cs="Tahoma"/>
                <w:sz w:val="20"/>
              </w:rPr>
              <w:t>Nákup ostatních služeb</w:t>
            </w:r>
          </w:p>
          <w:p w:rsidR="00823CF4" w:rsidRPr="00F768E4" w:rsidRDefault="00823CF4" w:rsidP="00823CF4">
            <w:pPr>
              <w:rPr>
                <w:rFonts w:ascii="Tahoma" w:hAnsi="Tahoma" w:cs="Tahoma"/>
                <w:sz w:val="20"/>
              </w:rPr>
            </w:pPr>
            <w:r w:rsidRPr="00F768E4">
              <w:rPr>
                <w:rFonts w:ascii="Tahoma" w:hAnsi="Tahoma" w:cs="Tahoma"/>
                <w:sz w:val="20"/>
              </w:rPr>
              <w:t>Účelové neinvestiční transfery fyzickým osobám</w:t>
            </w:r>
          </w:p>
        </w:tc>
        <w:tc>
          <w:tcPr>
            <w:tcW w:w="1402" w:type="dxa"/>
            <w:tcBorders>
              <w:top w:val="single" w:sz="4" w:space="0" w:color="auto"/>
              <w:left w:val="nil"/>
              <w:bottom w:val="single" w:sz="4" w:space="0" w:color="auto"/>
              <w:right w:val="single" w:sz="4" w:space="0" w:color="auto"/>
            </w:tcBorders>
          </w:tcPr>
          <w:p w:rsidR="00823CF4" w:rsidRPr="00F768E4" w:rsidRDefault="00823CF4" w:rsidP="004C2C31">
            <w:pPr>
              <w:jc w:val="right"/>
              <w:rPr>
                <w:rFonts w:ascii="Tahoma" w:hAnsi="Tahoma" w:cs="Tahoma"/>
                <w:sz w:val="20"/>
              </w:rPr>
            </w:pPr>
            <w:r w:rsidRPr="00F768E4">
              <w:rPr>
                <w:rFonts w:ascii="Tahoma" w:hAnsi="Tahoma" w:cs="Tahoma"/>
                <w:sz w:val="20"/>
              </w:rPr>
              <w:t>30</w:t>
            </w:r>
          </w:p>
          <w:p w:rsidR="00823CF4" w:rsidRPr="00F768E4" w:rsidRDefault="00823CF4" w:rsidP="00823CF4">
            <w:pPr>
              <w:jc w:val="right"/>
              <w:rPr>
                <w:rFonts w:ascii="Tahoma" w:hAnsi="Tahoma" w:cs="Tahoma"/>
                <w:sz w:val="20"/>
              </w:rPr>
            </w:pPr>
            <w:r w:rsidRPr="00F768E4">
              <w:rPr>
                <w:rFonts w:ascii="Tahoma" w:hAnsi="Tahoma" w:cs="Tahoma"/>
                <w:sz w:val="20"/>
              </w:rPr>
              <w:t>300</w:t>
            </w:r>
          </w:p>
        </w:tc>
      </w:tr>
    </w:tbl>
    <w:p w:rsidR="00823CF4" w:rsidRPr="00F768E4" w:rsidRDefault="00823CF4" w:rsidP="00823CF4">
      <w:pPr>
        <w:rPr>
          <w:rFonts w:ascii="Tahoma"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8"/>
        <w:gridCol w:w="1184"/>
        <w:gridCol w:w="1417"/>
      </w:tblGrid>
      <w:tr w:rsidR="00823CF4" w:rsidRPr="00F768E4" w:rsidTr="004C2C31">
        <w:trPr>
          <w:trHeight w:val="454"/>
        </w:trPr>
        <w:tc>
          <w:tcPr>
            <w:tcW w:w="6608" w:type="dxa"/>
            <w:tcBorders>
              <w:top w:val="single" w:sz="4" w:space="0" w:color="auto"/>
              <w:left w:val="single" w:sz="4" w:space="0" w:color="auto"/>
              <w:bottom w:val="single" w:sz="4" w:space="0" w:color="auto"/>
              <w:right w:val="nil"/>
            </w:tcBorders>
            <w:vAlign w:val="bottom"/>
          </w:tcPr>
          <w:p w:rsidR="00823CF4" w:rsidRPr="00F768E4" w:rsidRDefault="00823CF4" w:rsidP="004C2C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184" w:type="dxa"/>
            <w:tcBorders>
              <w:top w:val="single" w:sz="4" w:space="0" w:color="auto"/>
              <w:left w:val="nil"/>
              <w:bottom w:val="single" w:sz="4" w:space="0" w:color="auto"/>
              <w:right w:val="single" w:sz="4" w:space="0" w:color="auto"/>
            </w:tcBorders>
            <w:vAlign w:val="bottom"/>
          </w:tcPr>
          <w:p w:rsidR="00823CF4" w:rsidRPr="00F768E4" w:rsidRDefault="00823CF4" w:rsidP="004C2C31">
            <w:pPr>
              <w:jc w:val="center"/>
              <w:rPr>
                <w:rFonts w:ascii="Tahoma" w:hAnsi="Tahoma" w:cs="Tahoma"/>
                <w:b/>
                <w:bCs/>
                <w:sz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23CF4" w:rsidRPr="00F768E4" w:rsidRDefault="00823CF4" w:rsidP="004C2C31">
            <w:pPr>
              <w:jc w:val="right"/>
              <w:rPr>
                <w:rFonts w:ascii="Tahoma" w:hAnsi="Tahoma" w:cs="Tahoma"/>
                <w:bCs/>
                <w:sz w:val="20"/>
              </w:rPr>
            </w:pPr>
            <w:r w:rsidRPr="00F768E4">
              <w:rPr>
                <w:rFonts w:ascii="Tahoma" w:hAnsi="Tahoma" w:cs="Tahoma"/>
                <w:bCs/>
                <w:sz w:val="20"/>
              </w:rPr>
              <w:t>0</w:t>
            </w:r>
          </w:p>
        </w:tc>
      </w:tr>
      <w:tr w:rsidR="00823CF4" w:rsidRPr="00F768E4" w:rsidTr="004C2C31">
        <w:trPr>
          <w:trHeight w:val="454"/>
        </w:trPr>
        <w:tc>
          <w:tcPr>
            <w:tcW w:w="6608" w:type="dxa"/>
            <w:tcBorders>
              <w:top w:val="single" w:sz="4" w:space="0" w:color="auto"/>
              <w:left w:val="single" w:sz="4" w:space="0" w:color="auto"/>
              <w:bottom w:val="single" w:sz="4" w:space="0" w:color="auto"/>
              <w:right w:val="nil"/>
            </w:tcBorders>
            <w:vAlign w:val="bottom"/>
          </w:tcPr>
          <w:p w:rsidR="00823CF4" w:rsidRPr="00F768E4" w:rsidRDefault="00823CF4" w:rsidP="004C2C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184" w:type="dxa"/>
            <w:tcBorders>
              <w:top w:val="single" w:sz="4" w:space="0" w:color="auto"/>
              <w:left w:val="nil"/>
              <w:bottom w:val="single" w:sz="4" w:space="0" w:color="auto"/>
              <w:right w:val="single" w:sz="4" w:space="0" w:color="auto"/>
            </w:tcBorders>
            <w:vAlign w:val="bottom"/>
          </w:tcPr>
          <w:p w:rsidR="00823CF4" w:rsidRPr="00F768E4" w:rsidRDefault="00823CF4" w:rsidP="004C2C31">
            <w:pPr>
              <w:jc w:val="center"/>
              <w:rPr>
                <w:rFonts w:ascii="Tahoma" w:hAnsi="Tahoma" w:cs="Tahoma"/>
                <w:bCs/>
                <w:sz w:val="20"/>
                <w:szCs w:val="20"/>
              </w:rPr>
            </w:pPr>
            <w:r w:rsidRPr="00F768E4">
              <w:rPr>
                <w:rFonts w:ascii="Tahoma" w:hAnsi="Tahoma" w:cs="Tahoma"/>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23CF4" w:rsidRPr="00F768E4" w:rsidRDefault="00823CF4" w:rsidP="004C2C31">
            <w:pPr>
              <w:jc w:val="right"/>
              <w:rPr>
                <w:rFonts w:ascii="Tahoma" w:hAnsi="Tahoma" w:cs="Tahoma"/>
                <w:bCs/>
                <w:sz w:val="20"/>
              </w:rPr>
            </w:pPr>
            <w:r w:rsidRPr="00F768E4">
              <w:rPr>
                <w:rFonts w:ascii="Tahoma" w:hAnsi="Tahoma" w:cs="Tahoma"/>
                <w:bCs/>
                <w:sz w:val="20"/>
              </w:rPr>
              <w:t>0</w:t>
            </w:r>
          </w:p>
        </w:tc>
      </w:tr>
      <w:tr w:rsidR="00823CF4" w:rsidRPr="00F768E4" w:rsidTr="004C2C31">
        <w:trPr>
          <w:trHeight w:val="454"/>
        </w:trPr>
        <w:tc>
          <w:tcPr>
            <w:tcW w:w="6608" w:type="dxa"/>
            <w:tcBorders>
              <w:top w:val="single" w:sz="4" w:space="0" w:color="auto"/>
              <w:left w:val="single" w:sz="4" w:space="0" w:color="auto"/>
              <w:bottom w:val="single" w:sz="4" w:space="0" w:color="auto"/>
              <w:right w:val="nil"/>
            </w:tcBorders>
            <w:vAlign w:val="bottom"/>
          </w:tcPr>
          <w:p w:rsidR="00823CF4" w:rsidRPr="00F768E4" w:rsidRDefault="00823CF4" w:rsidP="004C2C31">
            <w:pPr>
              <w:rPr>
                <w:rFonts w:ascii="Tahoma" w:hAnsi="Tahoma" w:cs="Tahoma"/>
                <w:b/>
                <w:bCs/>
                <w:sz w:val="20"/>
                <w:szCs w:val="20"/>
              </w:rPr>
            </w:pPr>
            <w:r w:rsidRPr="00F768E4">
              <w:rPr>
                <w:rFonts w:ascii="Tahoma" w:hAnsi="Tahoma" w:cs="Tahoma"/>
                <w:b/>
                <w:bCs/>
                <w:sz w:val="20"/>
                <w:szCs w:val="20"/>
              </w:rPr>
              <w:t>Návrh rozpočtu 2016 na akci</w:t>
            </w:r>
          </w:p>
        </w:tc>
        <w:tc>
          <w:tcPr>
            <w:tcW w:w="1184" w:type="dxa"/>
            <w:tcBorders>
              <w:top w:val="single" w:sz="4" w:space="0" w:color="auto"/>
              <w:left w:val="nil"/>
              <w:bottom w:val="single" w:sz="4" w:space="0" w:color="auto"/>
              <w:right w:val="single" w:sz="4" w:space="0" w:color="auto"/>
            </w:tcBorders>
            <w:vAlign w:val="bottom"/>
          </w:tcPr>
          <w:p w:rsidR="00823CF4" w:rsidRPr="00F768E4" w:rsidRDefault="00823CF4" w:rsidP="004C2C31">
            <w:pPr>
              <w:jc w:val="center"/>
              <w:rPr>
                <w:rFonts w:ascii="Tahoma" w:hAnsi="Tahoma" w:cs="Tahoma"/>
                <w:sz w:val="20"/>
                <w:szCs w:val="20"/>
              </w:rPr>
            </w:pPr>
            <w:r w:rsidRPr="00F768E4">
              <w:rPr>
                <w:rFonts w:ascii="Tahoma" w:hAnsi="Tahoma" w:cs="Tahoma"/>
                <w:b/>
                <w:bCs/>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23CF4" w:rsidRPr="00F768E4" w:rsidRDefault="00823CF4" w:rsidP="004C2C31">
            <w:pPr>
              <w:jc w:val="right"/>
              <w:rPr>
                <w:rFonts w:ascii="Tahoma" w:hAnsi="Tahoma" w:cs="Tahoma"/>
                <w:b/>
                <w:sz w:val="20"/>
              </w:rPr>
            </w:pPr>
            <w:r w:rsidRPr="00F768E4">
              <w:rPr>
                <w:rFonts w:ascii="Tahoma" w:hAnsi="Tahoma" w:cs="Tahoma"/>
                <w:b/>
                <w:sz w:val="20"/>
              </w:rPr>
              <w:t>330</w:t>
            </w:r>
          </w:p>
        </w:tc>
      </w:tr>
      <w:tr w:rsidR="00823CF4" w:rsidRPr="00F768E4" w:rsidTr="004C2C31">
        <w:trPr>
          <w:trHeight w:val="454"/>
        </w:trPr>
        <w:tc>
          <w:tcPr>
            <w:tcW w:w="6608" w:type="dxa"/>
            <w:tcBorders>
              <w:top w:val="single" w:sz="4" w:space="0" w:color="auto"/>
              <w:left w:val="single" w:sz="4" w:space="0" w:color="auto"/>
              <w:bottom w:val="single" w:sz="4" w:space="0" w:color="auto"/>
              <w:right w:val="nil"/>
            </w:tcBorders>
            <w:vAlign w:val="bottom"/>
          </w:tcPr>
          <w:p w:rsidR="00823CF4" w:rsidRPr="00F768E4" w:rsidRDefault="00823CF4" w:rsidP="004C2C31">
            <w:pPr>
              <w:rPr>
                <w:rFonts w:ascii="Tahoma" w:hAnsi="Tahoma" w:cs="Tahoma"/>
                <w:sz w:val="20"/>
                <w:szCs w:val="20"/>
              </w:rPr>
            </w:pPr>
            <w:r w:rsidRPr="00F768E4">
              <w:rPr>
                <w:rFonts w:ascii="Tahoma" w:hAnsi="Tahoma" w:cs="Tahoma"/>
                <w:sz w:val="20"/>
                <w:szCs w:val="20"/>
              </w:rPr>
              <w:t>Celkové výdaje na akci</w:t>
            </w:r>
          </w:p>
        </w:tc>
        <w:tc>
          <w:tcPr>
            <w:tcW w:w="1184" w:type="dxa"/>
            <w:tcBorders>
              <w:top w:val="single" w:sz="4" w:space="0" w:color="auto"/>
              <w:left w:val="nil"/>
              <w:bottom w:val="single" w:sz="4" w:space="0" w:color="auto"/>
              <w:right w:val="single" w:sz="4" w:space="0" w:color="auto"/>
            </w:tcBorders>
            <w:vAlign w:val="bottom"/>
          </w:tcPr>
          <w:p w:rsidR="00823CF4" w:rsidRPr="00F768E4" w:rsidRDefault="00823CF4" w:rsidP="004C2C31">
            <w:pPr>
              <w:jc w:val="center"/>
              <w:rPr>
                <w:rFonts w:ascii="Tahoma" w:hAnsi="Tahoma" w:cs="Tahoma"/>
                <w:sz w:val="20"/>
                <w:szCs w:val="20"/>
              </w:rPr>
            </w:pPr>
            <w:r w:rsidRPr="00F768E4">
              <w:rPr>
                <w:rFonts w:ascii="Tahoma" w:hAnsi="Tahoma" w:cs="Tahoma"/>
                <w:sz w:val="20"/>
                <w:szCs w:val="20"/>
              </w:rPr>
              <w:t>v tis. Kč</w:t>
            </w:r>
          </w:p>
        </w:tc>
        <w:tc>
          <w:tcPr>
            <w:tcW w:w="1417" w:type="dxa"/>
            <w:tcBorders>
              <w:top w:val="single" w:sz="4" w:space="0" w:color="auto"/>
              <w:left w:val="single" w:sz="4" w:space="0" w:color="auto"/>
              <w:bottom w:val="single" w:sz="4" w:space="0" w:color="auto"/>
              <w:right w:val="single" w:sz="4" w:space="0" w:color="auto"/>
            </w:tcBorders>
            <w:vAlign w:val="bottom"/>
          </w:tcPr>
          <w:p w:rsidR="00823CF4" w:rsidRPr="00F768E4" w:rsidRDefault="00823CF4" w:rsidP="004C2C31">
            <w:pPr>
              <w:jc w:val="right"/>
              <w:rPr>
                <w:rFonts w:ascii="Tahoma" w:hAnsi="Tahoma" w:cs="Tahoma"/>
                <w:sz w:val="20"/>
              </w:rPr>
            </w:pPr>
            <w:r w:rsidRPr="00F768E4">
              <w:rPr>
                <w:rFonts w:ascii="Tahoma" w:hAnsi="Tahoma" w:cs="Tahoma"/>
                <w:sz w:val="20"/>
              </w:rPr>
              <w:t>330</w:t>
            </w:r>
          </w:p>
        </w:tc>
      </w:tr>
    </w:tbl>
    <w:p w:rsidR="00823CF4" w:rsidRPr="00F768E4" w:rsidRDefault="00823CF4" w:rsidP="00823CF4">
      <w:pPr>
        <w:rPr>
          <w:rFonts w:ascii="Tahoma" w:hAnsi="Tahoma" w:cs="Tahoma"/>
          <w:sz w:val="20"/>
        </w:rPr>
      </w:pPr>
    </w:p>
    <w:p w:rsidR="00823CF4" w:rsidRPr="00F768E4" w:rsidRDefault="00823CF4" w:rsidP="00823CF4">
      <w:pPr>
        <w:rPr>
          <w:rFonts w:ascii="Tahoma" w:hAnsi="Tahoma" w:cs="Tahoma"/>
          <w:sz w:val="20"/>
        </w:rPr>
      </w:pPr>
    </w:p>
    <w:tbl>
      <w:tblPr>
        <w:tblW w:w="9214" w:type="dxa"/>
        <w:tblCellMar>
          <w:left w:w="70" w:type="dxa"/>
          <w:right w:w="70" w:type="dxa"/>
        </w:tblCellMar>
        <w:tblLook w:val="0000" w:firstRow="0" w:lastRow="0" w:firstColumn="0" w:lastColumn="0" w:noHBand="0" w:noVBand="0"/>
      </w:tblPr>
      <w:tblGrid>
        <w:gridCol w:w="330"/>
        <w:gridCol w:w="2487"/>
        <w:gridCol w:w="6397"/>
      </w:tblGrid>
      <w:tr w:rsidR="00823CF4" w:rsidRPr="00F768E4" w:rsidTr="004C2C31">
        <w:tc>
          <w:tcPr>
            <w:tcW w:w="330" w:type="dxa"/>
          </w:tcPr>
          <w:p w:rsidR="00823CF4" w:rsidRPr="00F768E4" w:rsidRDefault="00823CF4" w:rsidP="004C2C31">
            <w:pPr>
              <w:rPr>
                <w:rFonts w:ascii="Tahoma" w:hAnsi="Tahoma" w:cs="Tahoma"/>
                <w:b/>
                <w:bCs/>
                <w:sz w:val="20"/>
              </w:rPr>
            </w:pPr>
            <w:r w:rsidRPr="00F768E4">
              <w:rPr>
                <w:rFonts w:ascii="Tahoma" w:hAnsi="Tahoma" w:cs="Tahoma"/>
                <w:b/>
                <w:bCs/>
                <w:sz w:val="20"/>
              </w:rPr>
              <w:t>1.</w:t>
            </w:r>
          </w:p>
        </w:tc>
        <w:tc>
          <w:tcPr>
            <w:tcW w:w="2487" w:type="dxa"/>
          </w:tcPr>
          <w:p w:rsidR="00823CF4" w:rsidRPr="00F768E4" w:rsidRDefault="00823CF4" w:rsidP="004C2C31">
            <w:pPr>
              <w:rPr>
                <w:rFonts w:ascii="Tahoma" w:hAnsi="Tahoma" w:cs="Tahoma"/>
                <w:b/>
                <w:bCs/>
                <w:sz w:val="20"/>
              </w:rPr>
            </w:pPr>
            <w:r w:rsidRPr="00F768E4">
              <w:rPr>
                <w:rFonts w:ascii="Tahoma" w:hAnsi="Tahoma" w:cs="Tahoma"/>
                <w:b/>
                <w:bCs/>
                <w:sz w:val="20"/>
              </w:rPr>
              <w:t xml:space="preserve">Zákonná úprava: </w:t>
            </w:r>
          </w:p>
        </w:tc>
        <w:tc>
          <w:tcPr>
            <w:tcW w:w="6397" w:type="dxa"/>
          </w:tcPr>
          <w:p w:rsidR="00823CF4" w:rsidRPr="00F768E4" w:rsidRDefault="00823CF4" w:rsidP="004C2C31">
            <w:pPr>
              <w:pStyle w:val="Zkladntext"/>
              <w:rPr>
                <w:rFonts w:ascii="Tahoma" w:hAnsi="Tahoma" w:cs="Tahoma"/>
                <w:sz w:val="20"/>
                <w:szCs w:val="20"/>
              </w:rPr>
            </w:pPr>
            <w:r w:rsidRPr="00F768E4">
              <w:rPr>
                <w:rFonts w:ascii="Tahoma" w:hAnsi="Tahoma" w:cs="Tahoma"/>
                <w:sz w:val="20"/>
                <w:szCs w:val="20"/>
              </w:rPr>
              <w:t>-</w:t>
            </w:r>
          </w:p>
        </w:tc>
      </w:tr>
      <w:tr w:rsidR="00823CF4" w:rsidRPr="00F768E4" w:rsidTr="004C2C31">
        <w:tc>
          <w:tcPr>
            <w:tcW w:w="330" w:type="dxa"/>
          </w:tcPr>
          <w:p w:rsidR="00823CF4" w:rsidRPr="00F768E4" w:rsidRDefault="00823CF4" w:rsidP="004C2C31">
            <w:pPr>
              <w:rPr>
                <w:rFonts w:ascii="Tahoma" w:hAnsi="Tahoma" w:cs="Tahoma"/>
                <w:b/>
                <w:bCs/>
                <w:sz w:val="20"/>
              </w:rPr>
            </w:pPr>
            <w:r w:rsidRPr="00F768E4">
              <w:rPr>
                <w:rFonts w:ascii="Tahoma" w:hAnsi="Tahoma" w:cs="Tahoma"/>
                <w:b/>
                <w:bCs/>
                <w:sz w:val="20"/>
              </w:rPr>
              <w:t>2.</w:t>
            </w:r>
          </w:p>
        </w:tc>
        <w:tc>
          <w:tcPr>
            <w:tcW w:w="2487" w:type="dxa"/>
          </w:tcPr>
          <w:p w:rsidR="00823CF4" w:rsidRPr="00F768E4" w:rsidRDefault="00823CF4" w:rsidP="004C2C31">
            <w:pPr>
              <w:rPr>
                <w:rFonts w:ascii="Tahoma" w:hAnsi="Tahoma" w:cs="Tahoma"/>
                <w:b/>
                <w:bCs/>
                <w:sz w:val="20"/>
              </w:rPr>
            </w:pPr>
            <w:r w:rsidRPr="00F768E4">
              <w:rPr>
                <w:rFonts w:ascii="Tahoma" w:hAnsi="Tahoma" w:cs="Tahoma"/>
                <w:b/>
                <w:bCs/>
                <w:sz w:val="20"/>
              </w:rPr>
              <w:t>Zdůvodnění akce</w:t>
            </w:r>
          </w:p>
          <w:p w:rsidR="00823CF4" w:rsidRPr="00F768E4" w:rsidRDefault="00823CF4" w:rsidP="004C2C31">
            <w:pPr>
              <w:rPr>
                <w:rFonts w:ascii="Tahoma" w:hAnsi="Tahoma" w:cs="Tahoma"/>
                <w:b/>
                <w:bCs/>
                <w:sz w:val="20"/>
              </w:rPr>
            </w:pPr>
            <w:r w:rsidRPr="00F768E4">
              <w:rPr>
                <w:rFonts w:ascii="Tahoma" w:hAnsi="Tahoma" w:cs="Tahoma"/>
                <w:b/>
                <w:bCs/>
                <w:sz w:val="20"/>
              </w:rPr>
              <w:t>- cíle akce:</w:t>
            </w:r>
          </w:p>
          <w:p w:rsidR="00823CF4" w:rsidRPr="00F768E4" w:rsidRDefault="00823CF4" w:rsidP="004C2C31">
            <w:pPr>
              <w:rPr>
                <w:rFonts w:ascii="Tahoma" w:hAnsi="Tahoma" w:cs="Tahoma"/>
                <w:b/>
                <w:bCs/>
                <w:sz w:val="20"/>
              </w:rPr>
            </w:pPr>
          </w:p>
        </w:tc>
        <w:tc>
          <w:tcPr>
            <w:tcW w:w="6397" w:type="dxa"/>
          </w:tcPr>
          <w:p w:rsidR="00823CF4" w:rsidRPr="00F768E4" w:rsidRDefault="00823CF4" w:rsidP="004C2C31">
            <w:pPr>
              <w:ind w:left="49"/>
              <w:jc w:val="both"/>
              <w:rPr>
                <w:rFonts w:ascii="Tahoma" w:hAnsi="Tahoma" w:cs="Tahoma"/>
                <w:sz w:val="20"/>
              </w:rPr>
            </w:pPr>
            <w:r w:rsidRPr="00F768E4">
              <w:rPr>
                <w:rFonts w:ascii="Tahoma" w:hAnsi="Tahoma" w:cs="Tahoma"/>
                <w:sz w:val="20"/>
              </w:rPr>
              <w:t xml:space="preserve">Poskytnutí neinvestiční dotace studentům středních škol na studium v zahraničí, např. ve Francii v rámci akce „Rok v Lotrinsku“, případně na úhradu výdajů spojených se vzděláváním v zahraničí. Neinvestiční dotace budou poskytnuty na základě žádostí podaných studenty nebo jejich zákonnými zástupci. Zástupci Moravskoslezského kraje z doručených žádostí vyberou na základě osobních pohovorů studenty splňující předpoklady ke studiu v zahraničí. Radě kraje bude poté předložen materiál, na základě kterého rozhodne o poskytnutí neinvestičních dotací. </w:t>
            </w:r>
          </w:p>
          <w:p w:rsidR="00823CF4" w:rsidRPr="00F768E4" w:rsidRDefault="00823CF4" w:rsidP="004C2C31">
            <w:pPr>
              <w:ind w:left="49"/>
              <w:jc w:val="both"/>
              <w:rPr>
                <w:rFonts w:ascii="Tahoma" w:hAnsi="Tahoma" w:cs="Tahoma"/>
                <w:sz w:val="20"/>
              </w:rPr>
            </w:pPr>
          </w:p>
        </w:tc>
      </w:tr>
      <w:tr w:rsidR="00823CF4" w:rsidRPr="00F768E4" w:rsidTr="004C2C31">
        <w:tc>
          <w:tcPr>
            <w:tcW w:w="330" w:type="dxa"/>
          </w:tcPr>
          <w:p w:rsidR="00823CF4" w:rsidRPr="00F768E4" w:rsidRDefault="00823CF4" w:rsidP="004C2C31">
            <w:pPr>
              <w:rPr>
                <w:rFonts w:ascii="Tahoma" w:hAnsi="Tahoma" w:cs="Tahoma"/>
                <w:b/>
                <w:bCs/>
                <w:sz w:val="20"/>
              </w:rPr>
            </w:pPr>
            <w:r w:rsidRPr="00F768E4">
              <w:rPr>
                <w:rFonts w:ascii="Tahoma" w:hAnsi="Tahoma" w:cs="Tahoma"/>
                <w:b/>
                <w:bCs/>
                <w:sz w:val="20"/>
              </w:rPr>
              <w:t>3.</w:t>
            </w:r>
          </w:p>
        </w:tc>
        <w:tc>
          <w:tcPr>
            <w:tcW w:w="2487" w:type="dxa"/>
          </w:tcPr>
          <w:p w:rsidR="00823CF4" w:rsidRPr="00F768E4" w:rsidRDefault="00823CF4" w:rsidP="004C2C31">
            <w:pPr>
              <w:rPr>
                <w:rFonts w:ascii="Tahoma" w:hAnsi="Tahoma" w:cs="Tahoma"/>
                <w:b/>
                <w:bCs/>
                <w:sz w:val="20"/>
              </w:rPr>
            </w:pPr>
            <w:r w:rsidRPr="00F768E4">
              <w:rPr>
                <w:rFonts w:ascii="Tahoma" w:hAnsi="Tahoma" w:cs="Tahoma"/>
                <w:b/>
                <w:bCs/>
                <w:sz w:val="20"/>
              </w:rPr>
              <w:t>Forma použití:</w:t>
            </w:r>
          </w:p>
        </w:tc>
        <w:tc>
          <w:tcPr>
            <w:tcW w:w="6397" w:type="dxa"/>
          </w:tcPr>
          <w:p w:rsidR="00823CF4" w:rsidRPr="00F768E4" w:rsidRDefault="00823CF4" w:rsidP="004C2C31">
            <w:pPr>
              <w:jc w:val="both"/>
              <w:rPr>
                <w:rFonts w:ascii="Tahoma" w:hAnsi="Tahoma" w:cs="Tahoma"/>
                <w:sz w:val="20"/>
              </w:rPr>
            </w:pPr>
            <w:r w:rsidRPr="00F768E4">
              <w:rPr>
                <w:rFonts w:ascii="Tahoma" w:hAnsi="Tahoma" w:cs="Tahoma"/>
                <w:sz w:val="20"/>
              </w:rPr>
              <w:t>Dotace/Výdaj kraje</w:t>
            </w:r>
          </w:p>
          <w:p w:rsidR="00823CF4" w:rsidRPr="00F768E4" w:rsidRDefault="00823CF4" w:rsidP="004C2C31">
            <w:pPr>
              <w:jc w:val="both"/>
              <w:rPr>
                <w:rFonts w:ascii="Tahoma" w:hAnsi="Tahoma" w:cs="Tahoma"/>
                <w:sz w:val="20"/>
              </w:rPr>
            </w:pPr>
          </w:p>
        </w:tc>
      </w:tr>
      <w:tr w:rsidR="00823CF4" w:rsidRPr="00F768E4" w:rsidTr="004C2C31">
        <w:tc>
          <w:tcPr>
            <w:tcW w:w="330" w:type="dxa"/>
          </w:tcPr>
          <w:p w:rsidR="00823CF4" w:rsidRPr="00F768E4" w:rsidRDefault="00823CF4" w:rsidP="004C2C31">
            <w:pPr>
              <w:rPr>
                <w:rFonts w:ascii="Tahoma" w:hAnsi="Tahoma" w:cs="Tahoma"/>
                <w:b/>
                <w:bCs/>
                <w:sz w:val="20"/>
              </w:rPr>
            </w:pPr>
            <w:r w:rsidRPr="00F768E4">
              <w:rPr>
                <w:rFonts w:ascii="Tahoma" w:hAnsi="Tahoma" w:cs="Tahoma"/>
                <w:b/>
                <w:bCs/>
                <w:sz w:val="20"/>
              </w:rPr>
              <w:t>4.</w:t>
            </w:r>
          </w:p>
        </w:tc>
        <w:tc>
          <w:tcPr>
            <w:tcW w:w="2487" w:type="dxa"/>
          </w:tcPr>
          <w:p w:rsidR="00823CF4" w:rsidRPr="00F768E4" w:rsidRDefault="00823CF4" w:rsidP="004C2C31">
            <w:pPr>
              <w:rPr>
                <w:rFonts w:ascii="Tahoma" w:hAnsi="Tahoma" w:cs="Tahoma"/>
                <w:b/>
                <w:bCs/>
                <w:sz w:val="20"/>
              </w:rPr>
            </w:pPr>
            <w:r w:rsidRPr="00F768E4">
              <w:rPr>
                <w:rFonts w:ascii="Tahoma" w:hAnsi="Tahoma" w:cs="Tahoma"/>
                <w:b/>
                <w:bCs/>
                <w:sz w:val="20"/>
              </w:rPr>
              <w:t xml:space="preserve">Možnosti </w:t>
            </w:r>
          </w:p>
          <w:p w:rsidR="00823CF4" w:rsidRPr="00F768E4" w:rsidRDefault="00823CF4" w:rsidP="004C2C31">
            <w:pPr>
              <w:rPr>
                <w:rFonts w:ascii="Tahoma" w:hAnsi="Tahoma" w:cs="Tahoma"/>
                <w:b/>
                <w:bCs/>
                <w:sz w:val="20"/>
              </w:rPr>
            </w:pPr>
            <w:r w:rsidRPr="00F768E4">
              <w:rPr>
                <w:rFonts w:ascii="Tahoma" w:hAnsi="Tahoma" w:cs="Tahoma"/>
                <w:b/>
                <w:bCs/>
                <w:sz w:val="20"/>
              </w:rPr>
              <w:t>spolufinancování:</w:t>
            </w:r>
          </w:p>
          <w:p w:rsidR="00823CF4" w:rsidRPr="00F768E4" w:rsidRDefault="00823CF4" w:rsidP="004C2C31">
            <w:pPr>
              <w:rPr>
                <w:rFonts w:ascii="Tahoma" w:hAnsi="Tahoma" w:cs="Tahoma"/>
                <w:sz w:val="20"/>
              </w:rPr>
            </w:pPr>
          </w:p>
        </w:tc>
        <w:tc>
          <w:tcPr>
            <w:tcW w:w="6397" w:type="dxa"/>
          </w:tcPr>
          <w:p w:rsidR="00823CF4" w:rsidRPr="00F768E4" w:rsidRDefault="00823CF4" w:rsidP="004C2C31">
            <w:pPr>
              <w:pStyle w:val="Textkomente"/>
              <w:jc w:val="both"/>
              <w:rPr>
                <w:rFonts w:ascii="Tahoma" w:hAnsi="Tahoma" w:cs="Tahoma"/>
              </w:rPr>
            </w:pPr>
            <w:r w:rsidRPr="00F768E4">
              <w:rPr>
                <w:rFonts w:ascii="Tahoma" w:hAnsi="Tahoma" w:cs="Tahoma"/>
              </w:rPr>
              <w:t>-</w:t>
            </w:r>
          </w:p>
        </w:tc>
      </w:tr>
      <w:tr w:rsidR="00823CF4" w:rsidRPr="00F768E4" w:rsidTr="004C2C31">
        <w:tc>
          <w:tcPr>
            <w:tcW w:w="330" w:type="dxa"/>
          </w:tcPr>
          <w:p w:rsidR="00823CF4" w:rsidRPr="00F768E4" w:rsidRDefault="00823CF4" w:rsidP="004C2C31">
            <w:pPr>
              <w:rPr>
                <w:rFonts w:ascii="Tahoma" w:hAnsi="Tahoma" w:cs="Tahoma"/>
                <w:b/>
                <w:bCs/>
                <w:sz w:val="20"/>
              </w:rPr>
            </w:pPr>
            <w:r w:rsidRPr="00F768E4">
              <w:rPr>
                <w:rFonts w:ascii="Tahoma" w:hAnsi="Tahoma" w:cs="Tahoma"/>
                <w:b/>
                <w:bCs/>
                <w:sz w:val="20"/>
              </w:rPr>
              <w:t>5.</w:t>
            </w:r>
          </w:p>
        </w:tc>
        <w:tc>
          <w:tcPr>
            <w:tcW w:w="2487" w:type="dxa"/>
          </w:tcPr>
          <w:p w:rsidR="00823CF4" w:rsidRPr="00F768E4" w:rsidRDefault="00823CF4" w:rsidP="004C2C31">
            <w:pPr>
              <w:rPr>
                <w:rFonts w:ascii="Tahoma" w:hAnsi="Tahoma" w:cs="Tahoma"/>
                <w:b/>
                <w:bCs/>
                <w:sz w:val="20"/>
              </w:rPr>
            </w:pPr>
            <w:r w:rsidRPr="00F768E4">
              <w:rPr>
                <w:rFonts w:ascii="Tahoma" w:hAnsi="Tahoma" w:cs="Tahoma"/>
                <w:b/>
                <w:bCs/>
                <w:sz w:val="20"/>
              </w:rPr>
              <w:t>Období realizace akce:</w:t>
            </w:r>
          </w:p>
          <w:p w:rsidR="00823CF4" w:rsidRPr="00F768E4" w:rsidRDefault="00823CF4" w:rsidP="004C2C31">
            <w:pPr>
              <w:rPr>
                <w:rFonts w:ascii="Tahoma" w:hAnsi="Tahoma" w:cs="Tahoma"/>
                <w:b/>
                <w:bCs/>
                <w:sz w:val="20"/>
              </w:rPr>
            </w:pPr>
          </w:p>
        </w:tc>
        <w:tc>
          <w:tcPr>
            <w:tcW w:w="6397" w:type="dxa"/>
          </w:tcPr>
          <w:p w:rsidR="00823CF4" w:rsidRPr="00F768E4" w:rsidRDefault="00823CF4" w:rsidP="004C2C31">
            <w:pPr>
              <w:jc w:val="both"/>
              <w:rPr>
                <w:rFonts w:ascii="Tahoma" w:hAnsi="Tahoma" w:cs="Tahoma"/>
                <w:sz w:val="20"/>
              </w:rPr>
            </w:pPr>
            <w:r w:rsidRPr="00F768E4">
              <w:rPr>
                <w:rFonts w:ascii="Tahoma" w:hAnsi="Tahoma" w:cs="Tahoma"/>
                <w:sz w:val="20"/>
              </w:rPr>
              <w:t>2016</w:t>
            </w:r>
          </w:p>
        </w:tc>
      </w:tr>
      <w:tr w:rsidR="00823CF4" w:rsidRPr="00F768E4" w:rsidTr="004C2C31">
        <w:tc>
          <w:tcPr>
            <w:tcW w:w="330" w:type="dxa"/>
          </w:tcPr>
          <w:p w:rsidR="00823CF4" w:rsidRPr="00F768E4" w:rsidRDefault="00823CF4" w:rsidP="004C2C31">
            <w:pPr>
              <w:rPr>
                <w:rFonts w:ascii="Tahoma" w:hAnsi="Tahoma" w:cs="Tahoma"/>
                <w:b/>
                <w:bCs/>
                <w:sz w:val="20"/>
              </w:rPr>
            </w:pPr>
            <w:r w:rsidRPr="00F768E4">
              <w:rPr>
                <w:rFonts w:ascii="Tahoma" w:hAnsi="Tahoma" w:cs="Tahoma"/>
                <w:b/>
                <w:bCs/>
                <w:sz w:val="20"/>
              </w:rPr>
              <w:t>6.</w:t>
            </w:r>
          </w:p>
        </w:tc>
        <w:tc>
          <w:tcPr>
            <w:tcW w:w="2487" w:type="dxa"/>
          </w:tcPr>
          <w:p w:rsidR="00823CF4" w:rsidRPr="00F768E4" w:rsidRDefault="00823CF4" w:rsidP="004C2C31">
            <w:pPr>
              <w:rPr>
                <w:rFonts w:ascii="Tahoma" w:hAnsi="Tahoma" w:cs="Tahoma"/>
                <w:b/>
                <w:bCs/>
                <w:sz w:val="20"/>
              </w:rPr>
            </w:pPr>
            <w:r w:rsidRPr="00F768E4">
              <w:rPr>
                <w:rFonts w:ascii="Tahoma" w:hAnsi="Tahoma" w:cs="Tahoma"/>
                <w:b/>
                <w:bCs/>
                <w:sz w:val="20"/>
              </w:rPr>
              <w:t>Vyvolaná potřeba zdrojů v dalších letech:</w:t>
            </w:r>
          </w:p>
          <w:p w:rsidR="00823CF4" w:rsidRPr="00F768E4" w:rsidRDefault="00823CF4" w:rsidP="004C2C31">
            <w:pPr>
              <w:rPr>
                <w:rFonts w:ascii="Tahoma" w:hAnsi="Tahoma" w:cs="Tahoma"/>
                <w:bCs/>
                <w:i/>
                <w:sz w:val="18"/>
                <w:szCs w:val="18"/>
              </w:rPr>
            </w:pPr>
            <w:r w:rsidRPr="00F768E4">
              <w:rPr>
                <w:rFonts w:ascii="Tahoma" w:hAnsi="Tahoma" w:cs="Tahoma"/>
                <w:bCs/>
                <w:i/>
                <w:sz w:val="18"/>
                <w:szCs w:val="18"/>
              </w:rPr>
              <w:t>pozn.: u víceletých akcí</w:t>
            </w:r>
          </w:p>
          <w:p w:rsidR="00823CF4" w:rsidRPr="00F768E4" w:rsidRDefault="00823CF4" w:rsidP="004C2C31">
            <w:pPr>
              <w:rPr>
                <w:rFonts w:ascii="Tahoma" w:hAnsi="Tahoma" w:cs="Tahoma"/>
                <w:bCs/>
                <w:i/>
                <w:sz w:val="18"/>
                <w:szCs w:val="18"/>
              </w:rPr>
            </w:pPr>
          </w:p>
        </w:tc>
        <w:tc>
          <w:tcPr>
            <w:tcW w:w="6397" w:type="dxa"/>
          </w:tcPr>
          <w:p w:rsidR="00823CF4" w:rsidRPr="00F768E4" w:rsidRDefault="00823CF4" w:rsidP="004C2C31">
            <w:pPr>
              <w:pStyle w:val="Textkomente"/>
              <w:jc w:val="both"/>
              <w:rPr>
                <w:rFonts w:ascii="Tahoma" w:hAnsi="Tahoma" w:cs="Tahoma"/>
              </w:rPr>
            </w:pPr>
            <w:r w:rsidRPr="00F768E4">
              <w:rPr>
                <w:rFonts w:ascii="Tahoma" w:hAnsi="Tahoma" w:cs="Tahoma"/>
              </w:rPr>
              <w:t>-</w:t>
            </w:r>
          </w:p>
        </w:tc>
      </w:tr>
      <w:tr w:rsidR="00823CF4" w:rsidRPr="00F768E4" w:rsidTr="004C2C31">
        <w:tc>
          <w:tcPr>
            <w:tcW w:w="330" w:type="dxa"/>
          </w:tcPr>
          <w:p w:rsidR="00823CF4" w:rsidRPr="00F768E4" w:rsidRDefault="00823CF4" w:rsidP="004C2C31">
            <w:pPr>
              <w:rPr>
                <w:rFonts w:ascii="Tahoma" w:hAnsi="Tahoma" w:cs="Tahoma"/>
                <w:b/>
                <w:bCs/>
                <w:sz w:val="20"/>
              </w:rPr>
            </w:pPr>
            <w:r w:rsidRPr="00F768E4">
              <w:rPr>
                <w:rFonts w:ascii="Tahoma" w:hAnsi="Tahoma" w:cs="Tahoma"/>
                <w:b/>
                <w:bCs/>
                <w:sz w:val="20"/>
              </w:rPr>
              <w:t>7.</w:t>
            </w:r>
          </w:p>
        </w:tc>
        <w:tc>
          <w:tcPr>
            <w:tcW w:w="2487" w:type="dxa"/>
          </w:tcPr>
          <w:p w:rsidR="00823CF4" w:rsidRPr="00F768E4" w:rsidRDefault="00823CF4" w:rsidP="004C2C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23CF4" w:rsidRPr="00F768E4" w:rsidRDefault="00823CF4" w:rsidP="004C2C31">
            <w:pPr>
              <w:rPr>
                <w:rFonts w:ascii="Tahoma" w:hAnsi="Tahoma" w:cs="Tahoma"/>
                <w:bCs/>
                <w:i/>
                <w:sz w:val="18"/>
                <w:szCs w:val="18"/>
              </w:rPr>
            </w:pPr>
            <w:r w:rsidRPr="00F768E4">
              <w:rPr>
                <w:rFonts w:ascii="Tahoma" w:hAnsi="Tahoma" w:cs="Tahoma"/>
                <w:bCs/>
                <w:i/>
                <w:sz w:val="18"/>
                <w:szCs w:val="18"/>
              </w:rPr>
              <w:t>pozn.: např. výdaje na udržitelnost projektu</w:t>
            </w:r>
          </w:p>
          <w:p w:rsidR="00823CF4" w:rsidRPr="00F768E4" w:rsidRDefault="00823CF4" w:rsidP="004C2C31">
            <w:pPr>
              <w:rPr>
                <w:rFonts w:ascii="Tahoma" w:hAnsi="Tahoma" w:cs="Tahoma"/>
                <w:b/>
                <w:bCs/>
                <w:sz w:val="20"/>
              </w:rPr>
            </w:pPr>
          </w:p>
        </w:tc>
        <w:tc>
          <w:tcPr>
            <w:tcW w:w="6397" w:type="dxa"/>
          </w:tcPr>
          <w:p w:rsidR="00823CF4" w:rsidRPr="00F768E4" w:rsidRDefault="00823CF4" w:rsidP="004C2C31">
            <w:pPr>
              <w:pStyle w:val="Textkomente"/>
              <w:jc w:val="both"/>
              <w:rPr>
                <w:rFonts w:ascii="Tahoma" w:hAnsi="Tahoma" w:cs="Tahoma"/>
              </w:rPr>
            </w:pPr>
            <w:r w:rsidRPr="00F768E4">
              <w:rPr>
                <w:rFonts w:ascii="Tahoma" w:hAnsi="Tahoma" w:cs="Tahoma"/>
              </w:rPr>
              <w:t>-</w:t>
            </w:r>
          </w:p>
        </w:tc>
      </w:tr>
    </w:tbl>
    <w:p w:rsidR="00072DDA" w:rsidRDefault="00072DDA" w:rsidP="000D6997">
      <w:pPr>
        <w:rPr>
          <w:rFonts w:ascii="Tahoma" w:hAnsi="Tahoma" w:cs="Tahoma"/>
        </w:rPr>
      </w:pPr>
    </w:p>
    <w:p w:rsidR="00072DDA" w:rsidRDefault="00072DDA">
      <w:pPr>
        <w:rPr>
          <w:rFonts w:ascii="Tahoma" w:hAnsi="Tahoma" w:cs="Tahoma"/>
        </w:rPr>
      </w:pPr>
      <w:r>
        <w:rPr>
          <w:rFonts w:ascii="Tahoma" w:hAnsi="Tahoma" w:cs="Tahoma"/>
        </w:rPr>
        <w:br w:type="page"/>
      </w:r>
    </w:p>
    <w:p w:rsidR="00072DDA" w:rsidRPr="001B1334" w:rsidRDefault="00072DDA" w:rsidP="00072DD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072DDA" w:rsidRPr="00F74203" w:rsidTr="00B30996">
        <w:tc>
          <w:tcPr>
            <w:tcW w:w="748" w:type="dxa"/>
          </w:tcPr>
          <w:p w:rsidR="00072DDA" w:rsidRPr="002B0C94" w:rsidRDefault="00072DDA" w:rsidP="00B30996">
            <w:pPr>
              <w:rPr>
                <w:rFonts w:ascii="Tahoma" w:hAnsi="Tahoma" w:cs="Tahoma"/>
              </w:rPr>
            </w:pPr>
            <w:r w:rsidRPr="002B0C94">
              <w:rPr>
                <w:rFonts w:ascii="Tahoma" w:hAnsi="Tahoma" w:cs="Tahoma"/>
              </w:rPr>
              <w:br w:type="page"/>
              <w:t>ORJ</w:t>
            </w:r>
          </w:p>
        </w:tc>
        <w:tc>
          <w:tcPr>
            <w:tcW w:w="629" w:type="dxa"/>
          </w:tcPr>
          <w:p w:rsidR="00072DDA" w:rsidRPr="002B0C94" w:rsidRDefault="00072DDA" w:rsidP="00B30996">
            <w:pPr>
              <w:jc w:val="center"/>
              <w:rPr>
                <w:rFonts w:ascii="Tahoma" w:hAnsi="Tahoma" w:cs="Tahoma"/>
              </w:rPr>
            </w:pPr>
            <w:r w:rsidRPr="002B0C94">
              <w:rPr>
                <w:rFonts w:ascii="Tahoma" w:hAnsi="Tahoma" w:cs="Tahoma"/>
              </w:rPr>
              <w:t>5</w:t>
            </w:r>
          </w:p>
        </w:tc>
        <w:tc>
          <w:tcPr>
            <w:tcW w:w="7856" w:type="dxa"/>
          </w:tcPr>
          <w:p w:rsidR="00072DDA" w:rsidRPr="00F74203" w:rsidRDefault="00072DDA" w:rsidP="00B30996">
            <w:pPr>
              <w:pStyle w:val="Nadpis4"/>
              <w:rPr>
                <w:rFonts w:ascii="Tahoma" w:hAnsi="Tahoma" w:cs="Tahoma"/>
                <w:sz w:val="24"/>
              </w:rPr>
            </w:pPr>
            <w:r>
              <w:rPr>
                <w:rFonts w:ascii="Tahoma" w:hAnsi="Tahoma" w:cs="Tahoma"/>
                <w:sz w:val="24"/>
              </w:rPr>
              <w:t>Odbor informatiky</w:t>
            </w:r>
          </w:p>
        </w:tc>
      </w:tr>
    </w:tbl>
    <w:p w:rsidR="00072DDA" w:rsidRPr="00F74203" w:rsidRDefault="00072DDA" w:rsidP="00072DDA">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072DDA" w:rsidRPr="00F74203" w:rsidTr="00B30996">
        <w:tc>
          <w:tcPr>
            <w:tcW w:w="1364" w:type="dxa"/>
          </w:tcPr>
          <w:p w:rsidR="00072DDA" w:rsidRPr="00F74203" w:rsidRDefault="00072DDA" w:rsidP="00B30996">
            <w:pPr>
              <w:rPr>
                <w:rFonts w:ascii="Tahoma" w:hAnsi="Tahoma" w:cs="Tahoma"/>
                <w:b/>
                <w:bCs/>
                <w:sz w:val="20"/>
              </w:rPr>
            </w:pPr>
            <w:r w:rsidRPr="00F74203">
              <w:rPr>
                <w:rFonts w:ascii="Tahoma" w:hAnsi="Tahoma" w:cs="Tahoma"/>
                <w:b/>
                <w:bCs/>
                <w:sz w:val="20"/>
              </w:rPr>
              <w:t>Název akce</w:t>
            </w:r>
          </w:p>
        </w:tc>
        <w:tc>
          <w:tcPr>
            <w:tcW w:w="5998" w:type="dxa"/>
          </w:tcPr>
          <w:p w:rsidR="00072DDA" w:rsidRPr="00F74203" w:rsidRDefault="00072DDA" w:rsidP="003D5D35">
            <w:pPr>
              <w:pStyle w:val="Nadpis4"/>
              <w:rPr>
                <w:rFonts w:ascii="Tahoma" w:hAnsi="Tahoma" w:cs="Tahoma"/>
                <w:sz w:val="24"/>
              </w:rPr>
            </w:pPr>
            <w:r w:rsidRPr="004C4D65">
              <w:rPr>
                <w:rFonts w:ascii="Tahoma" w:hAnsi="Tahoma" w:cs="Tahoma"/>
                <w:sz w:val="24"/>
              </w:rPr>
              <w:t>Technická údržba, podpora a služby k software v</w:t>
            </w:r>
            <w:r w:rsidR="003D5D35">
              <w:rPr>
                <w:rFonts w:ascii="Tahoma" w:hAnsi="Tahoma" w:cs="Tahoma"/>
                <w:sz w:val="24"/>
              </w:rPr>
              <w:t> </w:t>
            </w:r>
            <w:r w:rsidRPr="004C4D65">
              <w:rPr>
                <w:rFonts w:ascii="Tahoma" w:hAnsi="Tahoma" w:cs="Tahoma"/>
                <w:sz w:val="24"/>
              </w:rPr>
              <w:t>odvětví školství</w:t>
            </w:r>
          </w:p>
        </w:tc>
        <w:tc>
          <w:tcPr>
            <w:tcW w:w="1247" w:type="dxa"/>
          </w:tcPr>
          <w:p w:rsidR="00072DDA" w:rsidRPr="00F74203" w:rsidRDefault="00072DDA" w:rsidP="00B30996">
            <w:pPr>
              <w:pStyle w:val="Nadpis3"/>
              <w:rPr>
                <w:rFonts w:ascii="Tahoma" w:hAnsi="Tahoma" w:cs="Tahoma"/>
                <w:sz w:val="20"/>
              </w:rPr>
            </w:pPr>
            <w:r w:rsidRPr="00F74203">
              <w:rPr>
                <w:rFonts w:ascii="Tahoma" w:hAnsi="Tahoma" w:cs="Tahoma"/>
                <w:sz w:val="20"/>
                <w:szCs w:val="20"/>
              </w:rPr>
              <w:t>Číslo akce</w:t>
            </w:r>
          </w:p>
        </w:tc>
        <w:tc>
          <w:tcPr>
            <w:tcW w:w="624" w:type="dxa"/>
          </w:tcPr>
          <w:p w:rsidR="00072DDA" w:rsidRPr="00F74203" w:rsidRDefault="00072DDA" w:rsidP="00B30996">
            <w:pPr>
              <w:jc w:val="right"/>
              <w:rPr>
                <w:rFonts w:ascii="Tahoma" w:hAnsi="Tahoma" w:cs="Tahoma"/>
                <w:sz w:val="20"/>
              </w:rPr>
            </w:pPr>
            <w:r>
              <w:rPr>
                <w:rFonts w:ascii="Tahoma" w:hAnsi="Tahoma" w:cs="Tahoma"/>
                <w:sz w:val="20"/>
              </w:rPr>
              <w:t>0514</w:t>
            </w:r>
          </w:p>
        </w:tc>
      </w:tr>
    </w:tbl>
    <w:p w:rsidR="00072DDA" w:rsidRPr="00F74203" w:rsidRDefault="00072DDA" w:rsidP="00072DDA">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072DDA"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072DDA" w:rsidRPr="00F74203" w:rsidRDefault="00072DDA" w:rsidP="00B30996">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072DDA" w:rsidRPr="00472119" w:rsidRDefault="00072DDA" w:rsidP="00B30996">
            <w:pPr>
              <w:jc w:val="center"/>
              <w:rPr>
                <w:rFonts w:ascii="Tahoma" w:hAnsi="Tahoma" w:cs="Tahoma"/>
                <w:sz w:val="20"/>
              </w:rPr>
            </w:pPr>
            <w:r w:rsidRPr="00472119">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072DDA" w:rsidRPr="00472119" w:rsidRDefault="00072DDA" w:rsidP="00B30996">
            <w:pPr>
              <w:rPr>
                <w:rFonts w:ascii="Tahoma" w:hAnsi="Tahoma" w:cs="Tahoma"/>
                <w:sz w:val="20"/>
              </w:rPr>
            </w:pPr>
            <w:r w:rsidRPr="00472119">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072DDA" w:rsidRPr="00F74203" w:rsidRDefault="00072DDA" w:rsidP="00B30996">
            <w:pPr>
              <w:jc w:val="right"/>
              <w:rPr>
                <w:rFonts w:ascii="Tahoma" w:hAnsi="Tahoma" w:cs="Tahoma"/>
                <w:sz w:val="20"/>
              </w:rPr>
            </w:pPr>
          </w:p>
        </w:tc>
      </w:tr>
      <w:tr w:rsidR="00072DDA"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072DDA" w:rsidRPr="00F74203" w:rsidRDefault="00072DDA" w:rsidP="00B30996">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072DDA" w:rsidRPr="00472119" w:rsidRDefault="00072DDA" w:rsidP="00B30996">
            <w:pPr>
              <w:jc w:val="center"/>
              <w:rPr>
                <w:rFonts w:ascii="Tahoma" w:hAnsi="Tahoma" w:cs="Tahoma"/>
                <w:sz w:val="20"/>
              </w:rPr>
            </w:pPr>
            <w:r w:rsidRPr="00472119">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072DDA" w:rsidRPr="00472119" w:rsidRDefault="00072DDA" w:rsidP="00B30996">
            <w:pPr>
              <w:rPr>
                <w:rFonts w:ascii="Tahoma" w:hAnsi="Tahoma" w:cs="Tahoma"/>
                <w:sz w:val="20"/>
              </w:rPr>
            </w:pPr>
            <w:r w:rsidRPr="00472119">
              <w:rPr>
                <w:rFonts w:ascii="Tahoma" w:hAnsi="Tahoma" w:cs="Tahoma"/>
                <w:sz w:val="20"/>
              </w:rPr>
              <w:t>Zpracování dat a služ</w:t>
            </w:r>
            <w:r>
              <w:rPr>
                <w:rFonts w:ascii="Tahoma" w:hAnsi="Tahoma" w:cs="Tahoma"/>
                <w:sz w:val="20"/>
              </w:rPr>
              <w:t>by související s informačními a </w:t>
            </w:r>
            <w:r w:rsidRPr="00472119">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072DDA" w:rsidRPr="00F74203" w:rsidRDefault="00072DDA" w:rsidP="00B30996">
            <w:pPr>
              <w:jc w:val="right"/>
              <w:rPr>
                <w:rFonts w:ascii="Tahoma" w:hAnsi="Tahoma" w:cs="Tahoma"/>
                <w:sz w:val="20"/>
              </w:rPr>
            </w:pPr>
          </w:p>
        </w:tc>
      </w:tr>
    </w:tbl>
    <w:p w:rsidR="00072DDA" w:rsidRPr="00F74203" w:rsidRDefault="00072DDA" w:rsidP="00072DDA">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072DDA"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072DDA" w:rsidRPr="00F74203" w:rsidRDefault="00072DDA" w:rsidP="00B30996">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072DDA" w:rsidRPr="00F74203" w:rsidRDefault="00072DDA" w:rsidP="00B30996">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72DDA" w:rsidRPr="00F74203" w:rsidRDefault="00072DDA" w:rsidP="00B30996">
            <w:pPr>
              <w:jc w:val="right"/>
              <w:rPr>
                <w:rFonts w:ascii="Tahoma" w:hAnsi="Tahoma" w:cs="Tahoma"/>
                <w:bCs/>
                <w:sz w:val="20"/>
              </w:rPr>
            </w:pPr>
            <w:r>
              <w:rPr>
                <w:rFonts w:ascii="Tahoma" w:hAnsi="Tahoma" w:cs="Tahoma"/>
                <w:bCs/>
                <w:sz w:val="20"/>
              </w:rPr>
              <w:t>197</w:t>
            </w:r>
          </w:p>
        </w:tc>
      </w:tr>
      <w:tr w:rsidR="00072DDA"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072DDA" w:rsidRPr="00F74203" w:rsidRDefault="00072DDA" w:rsidP="00B30996">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072DDA" w:rsidRPr="00F74203" w:rsidRDefault="00072DDA" w:rsidP="00B30996">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72DDA" w:rsidRPr="00F74203" w:rsidRDefault="00072DDA" w:rsidP="00B30996">
            <w:pPr>
              <w:jc w:val="right"/>
              <w:rPr>
                <w:rFonts w:ascii="Tahoma" w:hAnsi="Tahoma" w:cs="Tahoma"/>
                <w:bCs/>
                <w:sz w:val="20"/>
              </w:rPr>
            </w:pPr>
            <w:r>
              <w:rPr>
                <w:rFonts w:ascii="Tahoma" w:hAnsi="Tahoma" w:cs="Tahoma"/>
                <w:bCs/>
                <w:sz w:val="20"/>
              </w:rPr>
              <w:t>197</w:t>
            </w:r>
          </w:p>
        </w:tc>
      </w:tr>
      <w:tr w:rsidR="00072DDA"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072DDA" w:rsidRPr="00F74203" w:rsidRDefault="00072DDA" w:rsidP="00B30996">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072DDA" w:rsidRPr="00F74203" w:rsidRDefault="00072DDA" w:rsidP="00B30996">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72DDA" w:rsidRPr="00F74203" w:rsidRDefault="00072DDA" w:rsidP="00B30996">
            <w:pPr>
              <w:jc w:val="right"/>
              <w:rPr>
                <w:rFonts w:ascii="Tahoma" w:hAnsi="Tahoma" w:cs="Tahoma"/>
                <w:b/>
                <w:sz w:val="20"/>
              </w:rPr>
            </w:pPr>
            <w:r>
              <w:rPr>
                <w:rFonts w:ascii="Tahoma" w:hAnsi="Tahoma" w:cs="Tahoma"/>
                <w:b/>
                <w:sz w:val="20"/>
              </w:rPr>
              <w:t>883</w:t>
            </w:r>
          </w:p>
        </w:tc>
      </w:tr>
      <w:tr w:rsidR="00072DDA"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072DDA" w:rsidRPr="00F74203" w:rsidRDefault="00072DDA" w:rsidP="00B30996">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072DDA" w:rsidRPr="00F74203" w:rsidRDefault="00072DDA" w:rsidP="00B30996">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072DDA" w:rsidRPr="00F74203" w:rsidRDefault="00072DDA" w:rsidP="00B30996">
            <w:pPr>
              <w:jc w:val="right"/>
              <w:rPr>
                <w:rFonts w:ascii="Tahoma" w:hAnsi="Tahoma" w:cs="Tahoma"/>
                <w:sz w:val="20"/>
              </w:rPr>
            </w:pPr>
            <w:r>
              <w:rPr>
                <w:rFonts w:ascii="Tahoma" w:hAnsi="Tahoma" w:cs="Tahoma"/>
                <w:sz w:val="20"/>
              </w:rPr>
              <w:t>2 315</w:t>
            </w:r>
          </w:p>
        </w:tc>
      </w:tr>
    </w:tbl>
    <w:p w:rsidR="00072DDA" w:rsidRDefault="00072DDA" w:rsidP="00072DDA">
      <w:pPr>
        <w:rPr>
          <w:rFonts w:ascii="Tahoma" w:hAnsi="Tahoma" w:cs="Tahoma"/>
          <w:sz w:val="20"/>
        </w:rPr>
      </w:pPr>
    </w:p>
    <w:p w:rsidR="00072DDA" w:rsidRPr="00F74203" w:rsidRDefault="00072DDA" w:rsidP="00072DDA">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072DDA" w:rsidRPr="00F74203" w:rsidTr="00B30996">
        <w:tc>
          <w:tcPr>
            <w:tcW w:w="330" w:type="dxa"/>
          </w:tcPr>
          <w:p w:rsidR="00072DDA" w:rsidRPr="00F74203" w:rsidRDefault="00072DDA" w:rsidP="00B30996">
            <w:pPr>
              <w:rPr>
                <w:rFonts w:ascii="Tahoma" w:hAnsi="Tahoma" w:cs="Tahoma"/>
                <w:b/>
                <w:bCs/>
                <w:sz w:val="20"/>
              </w:rPr>
            </w:pPr>
            <w:r w:rsidRPr="00F74203">
              <w:rPr>
                <w:rFonts w:ascii="Tahoma" w:hAnsi="Tahoma" w:cs="Tahoma"/>
                <w:b/>
                <w:bCs/>
                <w:sz w:val="20"/>
              </w:rPr>
              <w:t>1.</w:t>
            </w:r>
          </w:p>
        </w:tc>
        <w:tc>
          <w:tcPr>
            <w:tcW w:w="2504" w:type="dxa"/>
          </w:tcPr>
          <w:p w:rsidR="00072DDA" w:rsidRPr="00F74203" w:rsidRDefault="00072DDA" w:rsidP="00B30996">
            <w:pPr>
              <w:rPr>
                <w:rFonts w:ascii="Tahoma" w:hAnsi="Tahoma" w:cs="Tahoma"/>
                <w:b/>
                <w:bCs/>
                <w:sz w:val="20"/>
              </w:rPr>
            </w:pPr>
            <w:r w:rsidRPr="00F74203">
              <w:rPr>
                <w:rFonts w:ascii="Tahoma" w:hAnsi="Tahoma" w:cs="Tahoma"/>
                <w:b/>
                <w:bCs/>
                <w:sz w:val="20"/>
              </w:rPr>
              <w:t xml:space="preserve">Zákonná úprava: </w:t>
            </w:r>
          </w:p>
          <w:p w:rsidR="00072DDA" w:rsidRPr="00F74203" w:rsidRDefault="00072DDA" w:rsidP="00B30996">
            <w:pPr>
              <w:rPr>
                <w:rFonts w:ascii="Tahoma" w:hAnsi="Tahoma" w:cs="Tahoma"/>
                <w:b/>
                <w:bCs/>
                <w:sz w:val="20"/>
              </w:rPr>
            </w:pPr>
          </w:p>
        </w:tc>
        <w:tc>
          <w:tcPr>
            <w:tcW w:w="6378" w:type="dxa"/>
          </w:tcPr>
          <w:p w:rsidR="00072DDA" w:rsidRPr="00F74203" w:rsidRDefault="007B0956" w:rsidP="00B30996">
            <w:pPr>
              <w:pStyle w:val="Zkladntext"/>
              <w:rPr>
                <w:rFonts w:ascii="Tahoma" w:hAnsi="Tahoma" w:cs="Tahoma"/>
                <w:sz w:val="20"/>
                <w:szCs w:val="20"/>
              </w:rPr>
            </w:pPr>
            <w:r>
              <w:rPr>
                <w:rFonts w:ascii="Tahoma" w:hAnsi="Tahoma" w:cs="Tahoma"/>
                <w:sz w:val="20"/>
                <w:szCs w:val="20"/>
              </w:rPr>
              <w:t>-</w:t>
            </w:r>
          </w:p>
        </w:tc>
      </w:tr>
      <w:tr w:rsidR="00072DDA" w:rsidRPr="00F74203" w:rsidTr="00B30996">
        <w:tc>
          <w:tcPr>
            <w:tcW w:w="330" w:type="dxa"/>
          </w:tcPr>
          <w:p w:rsidR="00072DDA" w:rsidRPr="00F74203" w:rsidRDefault="00072DDA" w:rsidP="00B30996">
            <w:pPr>
              <w:rPr>
                <w:rFonts w:ascii="Tahoma" w:hAnsi="Tahoma" w:cs="Tahoma"/>
                <w:b/>
                <w:bCs/>
                <w:sz w:val="20"/>
              </w:rPr>
            </w:pPr>
            <w:r w:rsidRPr="00F74203">
              <w:rPr>
                <w:rFonts w:ascii="Tahoma" w:hAnsi="Tahoma" w:cs="Tahoma"/>
                <w:b/>
                <w:bCs/>
                <w:sz w:val="20"/>
              </w:rPr>
              <w:t>2.</w:t>
            </w:r>
          </w:p>
        </w:tc>
        <w:tc>
          <w:tcPr>
            <w:tcW w:w="2504" w:type="dxa"/>
          </w:tcPr>
          <w:p w:rsidR="00072DDA" w:rsidRPr="00F74203" w:rsidRDefault="00072DDA" w:rsidP="00B30996">
            <w:pPr>
              <w:rPr>
                <w:rFonts w:ascii="Tahoma" w:hAnsi="Tahoma" w:cs="Tahoma"/>
                <w:b/>
                <w:bCs/>
                <w:sz w:val="20"/>
              </w:rPr>
            </w:pPr>
            <w:r w:rsidRPr="00F74203">
              <w:rPr>
                <w:rFonts w:ascii="Tahoma" w:hAnsi="Tahoma" w:cs="Tahoma"/>
                <w:b/>
                <w:bCs/>
                <w:sz w:val="20"/>
              </w:rPr>
              <w:t>Zdůvodnění akce</w:t>
            </w:r>
          </w:p>
          <w:p w:rsidR="00072DDA" w:rsidRPr="00F74203" w:rsidRDefault="00072DDA" w:rsidP="00B30996">
            <w:pPr>
              <w:rPr>
                <w:rFonts w:ascii="Tahoma" w:hAnsi="Tahoma" w:cs="Tahoma"/>
                <w:b/>
                <w:bCs/>
                <w:sz w:val="20"/>
              </w:rPr>
            </w:pPr>
            <w:r w:rsidRPr="00F74203">
              <w:rPr>
                <w:rFonts w:ascii="Tahoma" w:hAnsi="Tahoma" w:cs="Tahoma"/>
                <w:b/>
                <w:bCs/>
                <w:sz w:val="20"/>
              </w:rPr>
              <w:t>- cíle akce:</w:t>
            </w:r>
          </w:p>
          <w:p w:rsidR="00072DDA" w:rsidRPr="00F74203" w:rsidRDefault="00072DDA" w:rsidP="00B30996">
            <w:pPr>
              <w:rPr>
                <w:rFonts w:ascii="Tahoma" w:hAnsi="Tahoma" w:cs="Tahoma"/>
                <w:b/>
                <w:bCs/>
                <w:sz w:val="20"/>
              </w:rPr>
            </w:pPr>
          </w:p>
        </w:tc>
        <w:tc>
          <w:tcPr>
            <w:tcW w:w="6378" w:type="dxa"/>
          </w:tcPr>
          <w:p w:rsidR="00072DDA" w:rsidRDefault="00072DDA" w:rsidP="00B30996">
            <w:pPr>
              <w:jc w:val="both"/>
              <w:rPr>
                <w:rFonts w:ascii="Tahoma" w:hAnsi="Tahoma" w:cs="Tahoma"/>
                <w:sz w:val="20"/>
              </w:rPr>
            </w:pPr>
            <w:r w:rsidRPr="004C4D65">
              <w:rPr>
                <w:rFonts w:ascii="Tahoma" w:hAnsi="Tahoma" w:cs="Tahoma"/>
                <w:sz w:val="20"/>
              </w:rPr>
              <w:t>Jedná se o výdaje na udržitelnost projekt</w:t>
            </w:r>
            <w:r>
              <w:rPr>
                <w:rFonts w:ascii="Tahoma" w:hAnsi="Tahoma" w:cs="Tahoma"/>
                <w:sz w:val="20"/>
              </w:rPr>
              <w:t>ů</w:t>
            </w:r>
            <w:r w:rsidRPr="004C4D65">
              <w:rPr>
                <w:rFonts w:ascii="Tahoma" w:hAnsi="Tahoma" w:cs="Tahoma"/>
                <w:sz w:val="20"/>
              </w:rPr>
              <w:t xml:space="preserve"> (technick</w:t>
            </w:r>
            <w:r>
              <w:rPr>
                <w:rFonts w:ascii="Tahoma" w:hAnsi="Tahoma" w:cs="Tahoma"/>
                <w:sz w:val="20"/>
              </w:rPr>
              <w:t>á</w:t>
            </w:r>
            <w:r w:rsidRPr="004C4D65">
              <w:rPr>
                <w:rFonts w:ascii="Tahoma" w:hAnsi="Tahoma" w:cs="Tahoma"/>
                <w:sz w:val="20"/>
              </w:rPr>
              <w:t xml:space="preserve"> podpor</w:t>
            </w:r>
            <w:r>
              <w:rPr>
                <w:rFonts w:ascii="Tahoma" w:hAnsi="Tahoma" w:cs="Tahoma"/>
                <w:sz w:val="20"/>
              </w:rPr>
              <w:t>a</w:t>
            </w:r>
            <w:r w:rsidRPr="004C4D65">
              <w:rPr>
                <w:rFonts w:ascii="Tahoma" w:hAnsi="Tahoma" w:cs="Tahoma"/>
                <w:sz w:val="20"/>
              </w:rPr>
              <w:t xml:space="preserve">) Krajská digitální spisovna a Vnitřní integrace úřadu (část </w:t>
            </w:r>
            <w:proofErr w:type="spellStart"/>
            <w:r w:rsidRPr="004C4D65">
              <w:rPr>
                <w:rFonts w:ascii="Tahoma" w:hAnsi="Tahoma" w:cs="Tahoma"/>
                <w:sz w:val="20"/>
              </w:rPr>
              <w:t>Facility</w:t>
            </w:r>
            <w:proofErr w:type="spellEnd"/>
            <w:r w:rsidRPr="004C4D65">
              <w:rPr>
                <w:rFonts w:ascii="Tahoma" w:hAnsi="Tahoma" w:cs="Tahoma"/>
                <w:sz w:val="20"/>
              </w:rPr>
              <w:t xml:space="preserve"> management).</w:t>
            </w:r>
            <w:r>
              <w:rPr>
                <w:rFonts w:ascii="Tahoma" w:hAnsi="Tahoma" w:cs="Tahoma"/>
                <w:sz w:val="20"/>
              </w:rPr>
              <w:t xml:space="preserve"> </w:t>
            </w:r>
            <w:r w:rsidRPr="009340BB">
              <w:rPr>
                <w:rFonts w:ascii="Tahoma" w:hAnsi="Tahoma" w:cs="Tahoma"/>
                <w:sz w:val="20"/>
              </w:rPr>
              <w:t xml:space="preserve">Dále </w:t>
            </w:r>
            <w:r>
              <w:rPr>
                <w:rFonts w:ascii="Tahoma" w:hAnsi="Tahoma" w:cs="Tahoma"/>
                <w:sz w:val="20"/>
              </w:rPr>
              <w:t>jde o zajištění Právního informačního systému pro příspěvkové organizace.</w:t>
            </w:r>
          </w:p>
          <w:p w:rsidR="00967B40" w:rsidRPr="00F74203" w:rsidRDefault="00967B40" w:rsidP="00B30996">
            <w:pPr>
              <w:jc w:val="both"/>
              <w:rPr>
                <w:rFonts w:ascii="Tahoma" w:hAnsi="Tahoma" w:cs="Tahoma"/>
                <w:sz w:val="20"/>
              </w:rPr>
            </w:pPr>
            <w:r>
              <w:rPr>
                <w:rFonts w:ascii="Tahoma" w:hAnsi="Tahoma" w:cs="Tahoma"/>
                <w:sz w:val="20"/>
                <w:szCs w:val="20"/>
              </w:rPr>
              <w:t>V roce 2014 byly na danou akci vynaloženy finanční prostředky ve výši 644 tis. Kč.</w:t>
            </w:r>
          </w:p>
          <w:p w:rsidR="00072DDA" w:rsidRPr="00F74203" w:rsidRDefault="00072DDA" w:rsidP="00B30996">
            <w:pPr>
              <w:jc w:val="both"/>
              <w:rPr>
                <w:rFonts w:ascii="Tahoma" w:hAnsi="Tahoma" w:cs="Tahoma"/>
                <w:sz w:val="20"/>
              </w:rPr>
            </w:pPr>
          </w:p>
        </w:tc>
      </w:tr>
      <w:tr w:rsidR="00072DDA" w:rsidRPr="00F74203" w:rsidTr="00B30996">
        <w:tc>
          <w:tcPr>
            <w:tcW w:w="330" w:type="dxa"/>
          </w:tcPr>
          <w:p w:rsidR="00072DDA" w:rsidRPr="00F74203" w:rsidRDefault="00072DDA" w:rsidP="00B30996">
            <w:pPr>
              <w:rPr>
                <w:rFonts w:ascii="Tahoma" w:hAnsi="Tahoma" w:cs="Tahoma"/>
                <w:b/>
                <w:bCs/>
                <w:sz w:val="20"/>
              </w:rPr>
            </w:pPr>
            <w:r w:rsidRPr="00F74203">
              <w:rPr>
                <w:rFonts w:ascii="Tahoma" w:hAnsi="Tahoma" w:cs="Tahoma"/>
                <w:b/>
                <w:bCs/>
                <w:sz w:val="20"/>
              </w:rPr>
              <w:t>3.</w:t>
            </w:r>
          </w:p>
        </w:tc>
        <w:tc>
          <w:tcPr>
            <w:tcW w:w="2504" w:type="dxa"/>
          </w:tcPr>
          <w:p w:rsidR="00072DDA" w:rsidRPr="00F74203" w:rsidRDefault="00072DDA" w:rsidP="00B30996">
            <w:pPr>
              <w:rPr>
                <w:rFonts w:ascii="Tahoma" w:hAnsi="Tahoma" w:cs="Tahoma"/>
                <w:b/>
                <w:bCs/>
                <w:sz w:val="20"/>
              </w:rPr>
            </w:pPr>
            <w:r w:rsidRPr="00F74203">
              <w:rPr>
                <w:rFonts w:ascii="Tahoma" w:hAnsi="Tahoma" w:cs="Tahoma"/>
                <w:b/>
                <w:bCs/>
                <w:sz w:val="20"/>
              </w:rPr>
              <w:t>Forma použití:</w:t>
            </w:r>
          </w:p>
          <w:p w:rsidR="00072DDA" w:rsidRPr="00F74203" w:rsidRDefault="00072DDA" w:rsidP="00B30996">
            <w:pPr>
              <w:rPr>
                <w:rFonts w:ascii="Tahoma" w:hAnsi="Tahoma" w:cs="Tahoma"/>
                <w:b/>
                <w:bCs/>
                <w:sz w:val="20"/>
              </w:rPr>
            </w:pPr>
          </w:p>
        </w:tc>
        <w:tc>
          <w:tcPr>
            <w:tcW w:w="6378" w:type="dxa"/>
          </w:tcPr>
          <w:p w:rsidR="00072DDA" w:rsidRPr="00F74203" w:rsidRDefault="00072DDA" w:rsidP="00B30996">
            <w:pPr>
              <w:jc w:val="both"/>
              <w:rPr>
                <w:rFonts w:ascii="Tahoma" w:hAnsi="Tahoma" w:cs="Tahoma"/>
                <w:sz w:val="20"/>
              </w:rPr>
            </w:pPr>
            <w:r>
              <w:rPr>
                <w:rFonts w:ascii="Tahoma" w:hAnsi="Tahoma" w:cs="Tahoma"/>
                <w:sz w:val="20"/>
              </w:rPr>
              <w:t>Výdaj kraje</w:t>
            </w:r>
          </w:p>
        </w:tc>
      </w:tr>
      <w:tr w:rsidR="00072DDA" w:rsidRPr="00F74203" w:rsidTr="00B30996">
        <w:tc>
          <w:tcPr>
            <w:tcW w:w="330" w:type="dxa"/>
          </w:tcPr>
          <w:p w:rsidR="00072DDA" w:rsidRPr="00F74203" w:rsidRDefault="00072DDA" w:rsidP="00B30996">
            <w:pPr>
              <w:rPr>
                <w:rFonts w:ascii="Tahoma" w:hAnsi="Tahoma" w:cs="Tahoma"/>
                <w:b/>
                <w:bCs/>
                <w:sz w:val="20"/>
              </w:rPr>
            </w:pPr>
            <w:r w:rsidRPr="00F74203">
              <w:rPr>
                <w:rFonts w:ascii="Tahoma" w:hAnsi="Tahoma" w:cs="Tahoma"/>
                <w:b/>
                <w:bCs/>
                <w:sz w:val="20"/>
              </w:rPr>
              <w:t>4.</w:t>
            </w:r>
          </w:p>
        </w:tc>
        <w:tc>
          <w:tcPr>
            <w:tcW w:w="2504" w:type="dxa"/>
          </w:tcPr>
          <w:p w:rsidR="00072DDA" w:rsidRPr="00F74203" w:rsidRDefault="00072DDA" w:rsidP="00B30996">
            <w:pPr>
              <w:rPr>
                <w:rFonts w:ascii="Tahoma" w:hAnsi="Tahoma" w:cs="Tahoma"/>
                <w:b/>
                <w:bCs/>
                <w:sz w:val="20"/>
              </w:rPr>
            </w:pPr>
            <w:r w:rsidRPr="00F74203">
              <w:rPr>
                <w:rFonts w:ascii="Tahoma" w:hAnsi="Tahoma" w:cs="Tahoma"/>
                <w:b/>
                <w:bCs/>
                <w:sz w:val="20"/>
              </w:rPr>
              <w:t xml:space="preserve">Možnosti </w:t>
            </w:r>
          </w:p>
          <w:p w:rsidR="00072DDA" w:rsidRPr="00F74203" w:rsidRDefault="00072DDA" w:rsidP="00B30996">
            <w:pPr>
              <w:rPr>
                <w:rFonts w:ascii="Tahoma" w:hAnsi="Tahoma" w:cs="Tahoma"/>
                <w:b/>
                <w:bCs/>
                <w:sz w:val="20"/>
              </w:rPr>
            </w:pPr>
            <w:r w:rsidRPr="00F74203">
              <w:rPr>
                <w:rFonts w:ascii="Tahoma" w:hAnsi="Tahoma" w:cs="Tahoma"/>
                <w:b/>
                <w:bCs/>
                <w:sz w:val="20"/>
              </w:rPr>
              <w:t>spolufinancování:</w:t>
            </w:r>
          </w:p>
          <w:p w:rsidR="00072DDA" w:rsidRPr="00F74203" w:rsidRDefault="00072DDA" w:rsidP="00B30996">
            <w:pPr>
              <w:rPr>
                <w:rFonts w:ascii="Tahoma" w:hAnsi="Tahoma" w:cs="Tahoma"/>
                <w:sz w:val="20"/>
              </w:rPr>
            </w:pPr>
          </w:p>
        </w:tc>
        <w:tc>
          <w:tcPr>
            <w:tcW w:w="6378" w:type="dxa"/>
          </w:tcPr>
          <w:p w:rsidR="00072DDA" w:rsidRPr="00F74203" w:rsidRDefault="00072DDA" w:rsidP="00B30996">
            <w:pPr>
              <w:pStyle w:val="Textkomente"/>
              <w:jc w:val="both"/>
              <w:rPr>
                <w:rFonts w:ascii="Tahoma" w:hAnsi="Tahoma" w:cs="Tahoma"/>
              </w:rPr>
            </w:pPr>
            <w:r>
              <w:rPr>
                <w:rFonts w:ascii="Tahoma" w:hAnsi="Tahoma" w:cs="Tahoma"/>
              </w:rPr>
              <w:t>-</w:t>
            </w:r>
          </w:p>
        </w:tc>
      </w:tr>
      <w:tr w:rsidR="00072DDA" w:rsidRPr="00F74203" w:rsidTr="00B30996">
        <w:tc>
          <w:tcPr>
            <w:tcW w:w="330" w:type="dxa"/>
          </w:tcPr>
          <w:p w:rsidR="00072DDA" w:rsidRPr="00F74203" w:rsidRDefault="00072DDA" w:rsidP="00B30996">
            <w:pPr>
              <w:rPr>
                <w:rFonts w:ascii="Tahoma" w:hAnsi="Tahoma" w:cs="Tahoma"/>
                <w:b/>
                <w:bCs/>
                <w:sz w:val="20"/>
              </w:rPr>
            </w:pPr>
            <w:r w:rsidRPr="00F74203">
              <w:rPr>
                <w:rFonts w:ascii="Tahoma" w:hAnsi="Tahoma" w:cs="Tahoma"/>
                <w:b/>
                <w:bCs/>
                <w:sz w:val="20"/>
              </w:rPr>
              <w:t>5.</w:t>
            </w:r>
          </w:p>
        </w:tc>
        <w:tc>
          <w:tcPr>
            <w:tcW w:w="2504" w:type="dxa"/>
          </w:tcPr>
          <w:p w:rsidR="00072DDA" w:rsidRPr="00F74203" w:rsidRDefault="00072DDA" w:rsidP="00B30996">
            <w:pPr>
              <w:rPr>
                <w:rFonts w:ascii="Tahoma" w:hAnsi="Tahoma" w:cs="Tahoma"/>
                <w:b/>
                <w:bCs/>
                <w:sz w:val="20"/>
              </w:rPr>
            </w:pPr>
            <w:r w:rsidRPr="00F74203">
              <w:rPr>
                <w:rFonts w:ascii="Tahoma" w:hAnsi="Tahoma" w:cs="Tahoma"/>
                <w:b/>
                <w:bCs/>
                <w:sz w:val="20"/>
              </w:rPr>
              <w:t>Období realizace akce:</w:t>
            </w:r>
          </w:p>
          <w:p w:rsidR="00072DDA" w:rsidRPr="00F74203" w:rsidRDefault="00072DDA" w:rsidP="00B30996">
            <w:pPr>
              <w:rPr>
                <w:rFonts w:ascii="Tahoma" w:hAnsi="Tahoma" w:cs="Tahoma"/>
                <w:b/>
                <w:bCs/>
                <w:sz w:val="20"/>
              </w:rPr>
            </w:pPr>
          </w:p>
        </w:tc>
        <w:tc>
          <w:tcPr>
            <w:tcW w:w="6378" w:type="dxa"/>
          </w:tcPr>
          <w:p w:rsidR="00072DDA" w:rsidRPr="00F74203" w:rsidRDefault="00072DDA" w:rsidP="00B30996">
            <w:pPr>
              <w:jc w:val="both"/>
              <w:rPr>
                <w:rFonts w:ascii="Tahoma" w:hAnsi="Tahoma" w:cs="Tahoma"/>
                <w:sz w:val="20"/>
              </w:rPr>
            </w:pPr>
            <w:r>
              <w:rPr>
                <w:rFonts w:ascii="Tahoma" w:hAnsi="Tahoma" w:cs="Tahoma"/>
                <w:sz w:val="20"/>
              </w:rPr>
              <w:t>2014 - 2019</w:t>
            </w:r>
          </w:p>
        </w:tc>
      </w:tr>
      <w:tr w:rsidR="00072DDA" w:rsidRPr="00F74203" w:rsidTr="00B30996">
        <w:tc>
          <w:tcPr>
            <w:tcW w:w="330" w:type="dxa"/>
          </w:tcPr>
          <w:p w:rsidR="00072DDA" w:rsidRPr="00F74203" w:rsidRDefault="00072DDA" w:rsidP="00B30996">
            <w:pPr>
              <w:rPr>
                <w:rFonts w:ascii="Tahoma" w:hAnsi="Tahoma" w:cs="Tahoma"/>
                <w:b/>
                <w:bCs/>
                <w:sz w:val="20"/>
              </w:rPr>
            </w:pPr>
            <w:r w:rsidRPr="00F74203">
              <w:rPr>
                <w:rFonts w:ascii="Tahoma" w:hAnsi="Tahoma" w:cs="Tahoma"/>
                <w:b/>
                <w:bCs/>
                <w:sz w:val="20"/>
              </w:rPr>
              <w:t>6.</w:t>
            </w:r>
          </w:p>
        </w:tc>
        <w:tc>
          <w:tcPr>
            <w:tcW w:w="2504" w:type="dxa"/>
          </w:tcPr>
          <w:p w:rsidR="00072DDA" w:rsidRPr="00F74203" w:rsidRDefault="00072DDA" w:rsidP="00B30996">
            <w:pPr>
              <w:rPr>
                <w:rFonts w:ascii="Tahoma" w:hAnsi="Tahoma" w:cs="Tahoma"/>
                <w:b/>
                <w:bCs/>
                <w:sz w:val="20"/>
              </w:rPr>
            </w:pPr>
            <w:r w:rsidRPr="00F74203">
              <w:rPr>
                <w:rFonts w:ascii="Tahoma" w:hAnsi="Tahoma" w:cs="Tahoma"/>
                <w:b/>
                <w:bCs/>
                <w:sz w:val="20"/>
              </w:rPr>
              <w:t>Vyvolaná potřeba zdrojů v dalších letech:</w:t>
            </w:r>
          </w:p>
          <w:p w:rsidR="00072DDA" w:rsidRPr="006B555D" w:rsidRDefault="00072DDA" w:rsidP="00B30996">
            <w:pPr>
              <w:rPr>
                <w:rFonts w:ascii="Tahoma" w:hAnsi="Tahoma" w:cs="Tahoma"/>
                <w:bCs/>
                <w:i/>
                <w:sz w:val="18"/>
                <w:szCs w:val="18"/>
              </w:rPr>
            </w:pPr>
            <w:r w:rsidRPr="006B555D">
              <w:rPr>
                <w:rFonts w:ascii="Tahoma" w:hAnsi="Tahoma" w:cs="Tahoma"/>
                <w:bCs/>
                <w:i/>
                <w:sz w:val="18"/>
                <w:szCs w:val="18"/>
              </w:rPr>
              <w:t>pozn.: u víceletých akcí</w:t>
            </w:r>
          </w:p>
          <w:p w:rsidR="00072DDA" w:rsidRPr="00F74203" w:rsidRDefault="00072DDA" w:rsidP="00B30996">
            <w:pPr>
              <w:rPr>
                <w:rFonts w:ascii="Tahoma" w:hAnsi="Tahoma" w:cs="Tahoma"/>
                <w:bCs/>
                <w:i/>
                <w:sz w:val="18"/>
                <w:szCs w:val="18"/>
              </w:rPr>
            </w:pPr>
          </w:p>
        </w:tc>
        <w:tc>
          <w:tcPr>
            <w:tcW w:w="6378" w:type="dxa"/>
          </w:tcPr>
          <w:p w:rsidR="00072DDA" w:rsidRPr="004C4D65" w:rsidRDefault="00072DDA" w:rsidP="00B30996">
            <w:pPr>
              <w:pStyle w:val="Textkomente"/>
              <w:jc w:val="both"/>
              <w:rPr>
                <w:rFonts w:ascii="Tahoma" w:hAnsi="Tahoma" w:cs="Tahoma"/>
              </w:rPr>
            </w:pPr>
            <w:r w:rsidRPr="004C4D65">
              <w:rPr>
                <w:rFonts w:ascii="Tahoma" w:hAnsi="Tahoma" w:cs="Tahoma"/>
              </w:rPr>
              <w:t>V</w:t>
            </w:r>
            <w:r>
              <w:rPr>
                <w:rFonts w:ascii="Tahoma" w:hAnsi="Tahoma" w:cs="Tahoma"/>
              </w:rPr>
              <w:t> </w:t>
            </w:r>
            <w:r w:rsidRPr="004C4D65">
              <w:rPr>
                <w:rFonts w:ascii="Tahoma" w:hAnsi="Tahoma" w:cs="Tahoma"/>
              </w:rPr>
              <w:t>r.</w:t>
            </w:r>
            <w:r>
              <w:rPr>
                <w:rFonts w:ascii="Tahoma" w:hAnsi="Tahoma" w:cs="Tahoma"/>
              </w:rPr>
              <w:t> </w:t>
            </w:r>
            <w:r w:rsidRPr="004C4D65">
              <w:rPr>
                <w:rFonts w:ascii="Tahoma" w:hAnsi="Tahoma" w:cs="Tahoma"/>
              </w:rPr>
              <w:t>2017</w:t>
            </w:r>
            <w:r>
              <w:rPr>
                <w:rFonts w:ascii="Tahoma" w:hAnsi="Tahoma" w:cs="Tahoma"/>
              </w:rPr>
              <w:t xml:space="preserve">: </w:t>
            </w:r>
            <w:r w:rsidRPr="004C4D65">
              <w:rPr>
                <w:rFonts w:ascii="Tahoma" w:hAnsi="Tahoma" w:cs="Tahoma"/>
              </w:rPr>
              <w:t>197</w:t>
            </w:r>
            <w:r>
              <w:rPr>
                <w:rFonts w:ascii="Tahoma" w:hAnsi="Tahoma" w:cs="Tahoma"/>
              </w:rPr>
              <w:t> </w:t>
            </w:r>
            <w:r w:rsidRPr="004C4D65">
              <w:rPr>
                <w:rFonts w:ascii="Tahoma" w:hAnsi="Tahoma" w:cs="Tahoma"/>
              </w:rPr>
              <w:t>tis.</w:t>
            </w:r>
            <w:r>
              <w:rPr>
                <w:rFonts w:ascii="Tahoma" w:hAnsi="Tahoma" w:cs="Tahoma"/>
              </w:rPr>
              <w:t> </w:t>
            </w:r>
            <w:r w:rsidRPr="004C4D65">
              <w:rPr>
                <w:rFonts w:ascii="Tahoma" w:hAnsi="Tahoma" w:cs="Tahoma"/>
              </w:rPr>
              <w:t>Kč</w:t>
            </w:r>
          </w:p>
          <w:p w:rsidR="00072DDA" w:rsidRDefault="00072DDA" w:rsidP="00B30996">
            <w:pPr>
              <w:pStyle w:val="Textkomente"/>
              <w:jc w:val="both"/>
              <w:rPr>
                <w:rFonts w:ascii="Tahoma" w:hAnsi="Tahoma" w:cs="Tahoma"/>
              </w:rPr>
            </w:pPr>
            <w:r w:rsidRPr="004C4D65">
              <w:rPr>
                <w:rFonts w:ascii="Tahoma" w:hAnsi="Tahoma" w:cs="Tahoma"/>
              </w:rPr>
              <w:t>V</w:t>
            </w:r>
            <w:r>
              <w:rPr>
                <w:rFonts w:ascii="Tahoma" w:hAnsi="Tahoma" w:cs="Tahoma"/>
              </w:rPr>
              <w:t> </w:t>
            </w:r>
            <w:r w:rsidRPr="004C4D65">
              <w:rPr>
                <w:rFonts w:ascii="Tahoma" w:hAnsi="Tahoma" w:cs="Tahoma"/>
              </w:rPr>
              <w:t>r.</w:t>
            </w:r>
            <w:r>
              <w:rPr>
                <w:rFonts w:ascii="Tahoma" w:hAnsi="Tahoma" w:cs="Tahoma"/>
              </w:rPr>
              <w:t> </w:t>
            </w:r>
            <w:r w:rsidRPr="004C4D65">
              <w:rPr>
                <w:rFonts w:ascii="Tahoma" w:hAnsi="Tahoma" w:cs="Tahoma"/>
              </w:rPr>
              <w:t>2018</w:t>
            </w:r>
            <w:r>
              <w:rPr>
                <w:rFonts w:ascii="Tahoma" w:hAnsi="Tahoma" w:cs="Tahoma"/>
              </w:rPr>
              <w:t xml:space="preserve">: </w:t>
            </w:r>
            <w:r w:rsidRPr="004C4D65">
              <w:rPr>
                <w:rFonts w:ascii="Tahoma" w:hAnsi="Tahoma" w:cs="Tahoma"/>
              </w:rPr>
              <w:t>197</w:t>
            </w:r>
            <w:r>
              <w:rPr>
                <w:rFonts w:ascii="Tahoma" w:hAnsi="Tahoma" w:cs="Tahoma"/>
              </w:rPr>
              <w:t> </w:t>
            </w:r>
            <w:r w:rsidRPr="004C4D65">
              <w:rPr>
                <w:rFonts w:ascii="Tahoma" w:hAnsi="Tahoma" w:cs="Tahoma"/>
              </w:rPr>
              <w:t>tis.</w:t>
            </w:r>
            <w:r>
              <w:rPr>
                <w:rFonts w:ascii="Tahoma" w:hAnsi="Tahoma" w:cs="Tahoma"/>
              </w:rPr>
              <w:t> </w:t>
            </w:r>
            <w:r w:rsidRPr="004C4D65">
              <w:rPr>
                <w:rFonts w:ascii="Tahoma" w:hAnsi="Tahoma" w:cs="Tahoma"/>
              </w:rPr>
              <w:t>Kč</w:t>
            </w:r>
          </w:p>
          <w:p w:rsidR="00072DDA" w:rsidRPr="00F74203" w:rsidRDefault="00072DDA" w:rsidP="00072DDA">
            <w:pPr>
              <w:pStyle w:val="Textkomente"/>
              <w:jc w:val="both"/>
              <w:rPr>
                <w:rFonts w:ascii="Tahoma" w:hAnsi="Tahoma" w:cs="Tahoma"/>
              </w:rPr>
            </w:pPr>
            <w:r>
              <w:rPr>
                <w:rFonts w:ascii="Tahoma" w:hAnsi="Tahoma" w:cs="Tahoma"/>
              </w:rPr>
              <w:t>V r. 2019: 197 tis. Kč</w:t>
            </w:r>
          </w:p>
        </w:tc>
      </w:tr>
      <w:tr w:rsidR="00072DDA" w:rsidRPr="006B555D" w:rsidTr="00B30996">
        <w:tc>
          <w:tcPr>
            <w:tcW w:w="330" w:type="dxa"/>
          </w:tcPr>
          <w:p w:rsidR="00072DDA" w:rsidRPr="00F74203" w:rsidRDefault="00072DDA" w:rsidP="00B30996">
            <w:pPr>
              <w:rPr>
                <w:rFonts w:ascii="Tahoma" w:hAnsi="Tahoma" w:cs="Tahoma"/>
                <w:b/>
                <w:bCs/>
                <w:sz w:val="20"/>
              </w:rPr>
            </w:pPr>
            <w:r w:rsidRPr="00F74203">
              <w:rPr>
                <w:rFonts w:ascii="Tahoma" w:hAnsi="Tahoma" w:cs="Tahoma"/>
                <w:b/>
                <w:bCs/>
                <w:sz w:val="20"/>
              </w:rPr>
              <w:t>7.</w:t>
            </w:r>
          </w:p>
        </w:tc>
        <w:tc>
          <w:tcPr>
            <w:tcW w:w="2504" w:type="dxa"/>
          </w:tcPr>
          <w:p w:rsidR="00072DDA" w:rsidRPr="00F74203" w:rsidRDefault="00072DDA" w:rsidP="00B30996">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072DDA" w:rsidRPr="006B555D" w:rsidRDefault="00072DDA" w:rsidP="00B30996">
            <w:pPr>
              <w:rPr>
                <w:rFonts w:ascii="Tahoma" w:hAnsi="Tahoma" w:cs="Tahoma"/>
                <w:bCs/>
                <w:i/>
                <w:sz w:val="18"/>
                <w:szCs w:val="18"/>
              </w:rPr>
            </w:pPr>
            <w:r w:rsidRPr="00F74203">
              <w:rPr>
                <w:rFonts w:ascii="Tahoma" w:hAnsi="Tahoma" w:cs="Tahoma"/>
                <w:bCs/>
                <w:i/>
                <w:sz w:val="18"/>
                <w:szCs w:val="18"/>
              </w:rPr>
              <w:t>pozn.: např. výdaje na udržitelnost projektu</w:t>
            </w:r>
          </w:p>
          <w:p w:rsidR="00072DDA" w:rsidRPr="006B555D" w:rsidRDefault="00072DDA" w:rsidP="00B30996">
            <w:pPr>
              <w:rPr>
                <w:rFonts w:ascii="Tahoma" w:hAnsi="Tahoma" w:cs="Tahoma"/>
                <w:b/>
                <w:bCs/>
                <w:sz w:val="20"/>
              </w:rPr>
            </w:pPr>
          </w:p>
        </w:tc>
        <w:tc>
          <w:tcPr>
            <w:tcW w:w="6378" w:type="dxa"/>
          </w:tcPr>
          <w:p w:rsidR="00072DDA" w:rsidRPr="006B555D" w:rsidRDefault="007B0956" w:rsidP="00B30996">
            <w:pPr>
              <w:pStyle w:val="Textkomente"/>
              <w:jc w:val="both"/>
              <w:rPr>
                <w:rFonts w:ascii="Tahoma" w:hAnsi="Tahoma" w:cs="Tahoma"/>
              </w:rPr>
            </w:pPr>
            <w:r>
              <w:rPr>
                <w:rFonts w:ascii="Tahoma" w:hAnsi="Tahoma" w:cs="Tahoma"/>
              </w:rPr>
              <w:t>-</w:t>
            </w:r>
          </w:p>
        </w:tc>
      </w:tr>
    </w:tbl>
    <w:p w:rsidR="00072DDA" w:rsidRPr="00F768E4" w:rsidRDefault="00072DDA" w:rsidP="000D6997">
      <w:pPr>
        <w:rPr>
          <w:rFonts w:ascii="Tahoma" w:hAnsi="Tahoma" w:cs="Tahoma"/>
        </w:rPr>
      </w:pPr>
    </w:p>
    <w:p w:rsidR="000D6997" w:rsidRPr="00F768E4" w:rsidRDefault="000D6997" w:rsidP="000D6997">
      <w:pPr>
        <w:rPr>
          <w:rFonts w:ascii="Tahoma" w:hAnsi="Tahoma" w:cs="Tahoma"/>
        </w:rPr>
      </w:pPr>
    </w:p>
    <w:p w:rsidR="000D6997" w:rsidRPr="00F768E4" w:rsidRDefault="000D6997" w:rsidP="000D6997">
      <w:pPr>
        <w:rPr>
          <w:rFonts w:ascii="Tahoma" w:hAnsi="Tahoma" w:cs="Tahoma"/>
        </w:rPr>
        <w:sectPr w:rsidR="000D6997" w:rsidRPr="00F768E4">
          <w:headerReference w:type="default" r:id="rId131"/>
          <w:pgSz w:w="11906" w:h="16838"/>
          <w:pgMar w:top="1418" w:right="1418" w:bottom="1418" w:left="1418" w:header="709" w:footer="709" w:gutter="0"/>
          <w:cols w:space="708"/>
          <w:docGrid w:linePitch="360"/>
        </w:sectPr>
      </w:pPr>
    </w:p>
    <w:p w:rsidR="000D6997" w:rsidRPr="00F768E4" w:rsidRDefault="000D6997"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0"/>
                <w:szCs w:val="20"/>
              </w:rPr>
            </w:pPr>
            <w:r w:rsidRPr="00F768E4">
              <w:rPr>
                <w:rFonts w:ascii="Tahoma" w:hAnsi="Tahoma" w:cs="Tahoma"/>
                <w:sz w:val="24"/>
              </w:rPr>
              <w:t>Příspěvek</w:t>
            </w:r>
            <w:r w:rsidRPr="00F768E4">
              <w:rPr>
                <w:rFonts w:ascii="Tahoma" w:hAnsi="Tahoma" w:cs="Tahoma"/>
                <w:sz w:val="20"/>
                <w:szCs w:val="20"/>
              </w:rPr>
              <w:t xml:space="preserve"> </w:t>
            </w:r>
            <w:r w:rsidRPr="00F768E4">
              <w:rPr>
                <w:rFonts w:ascii="Tahoma" w:hAnsi="Tahoma" w:cs="Tahoma"/>
                <w:sz w:val="24"/>
              </w:rPr>
              <w:t>na provoz v odvětví školství - příspěvkové organizace kraje</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8003</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210"/>
        <w:gridCol w:w="5328"/>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210" w:type="dxa"/>
            <w:tcBorders>
              <w:top w:val="single" w:sz="4" w:space="0" w:color="auto"/>
              <w:left w:val="single" w:sz="4" w:space="0" w:color="auto"/>
              <w:bottom w:val="single" w:sz="4" w:space="0" w:color="auto"/>
              <w:right w:val="single" w:sz="4" w:space="0" w:color="auto"/>
            </w:tcBorders>
          </w:tcPr>
          <w:p w:rsidR="004D5DAE" w:rsidRPr="00F768E4" w:rsidRDefault="004D5DAE" w:rsidP="00144D6E">
            <w:pPr>
              <w:jc w:val="center"/>
              <w:rPr>
                <w:rFonts w:ascii="Tahoma" w:hAnsi="Tahoma" w:cs="Tahoma"/>
                <w:sz w:val="20"/>
              </w:rPr>
            </w:pPr>
            <w:r w:rsidRPr="00F768E4">
              <w:rPr>
                <w:rFonts w:ascii="Tahoma" w:hAnsi="Tahoma" w:cs="Tahoma"/>
                <w:sz w:val="20"/>
              </w:rPr>
              <w:t>3xxx</w:t>
            </w:r>
          </w:p>
        </w:tc>
        <w:tc>
          <w:tcPr>
            <w:tcW w:w="5328"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Příspěvkové organizace v odvětví školství</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21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5331</w:t>
            </w:r>
          </w:p>
        </w:tc>
        <w:tc>
          <w:tcPr>
            <w:tcW w:w="5328"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681 368</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675 258</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687 907</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687 907</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spacing w:after="120"/>
              <w:jc w:val="both"/>
              <w:rPr>
                <w:rFonts w:ascii="Tahoma" w:hAnsi="Tahoma" w:cs="Tahoma"/>
                <w:sz w:val="20"/>
              </w:rPr>
            </w:pPr>
            <w:r w:rsidRPr="00F768E4">
              <w:rPr>
                <w:rFonts w:ascii="Tahoma" w:hAnsi="Tahoma" w:cs="Tahoma"/>
                <w:sz w:val="20"/>
              </w:rPr>
              <w:t>§ 28 zákona č. 250/2000 Sb., o rozpočtových pravidlech územních rozpočtů, v platném znění; zákon č. 561/2004 Sb., o předškolním základním, středním, vyšším odborném a jiném vzdělávání (školský zákon), v platném znění</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pStyle w:val="Zpat"/>
              <w:tabs>
                <w:tab w:val="clear" w:pos="4536"/>
                <w:tab w:val="clear" w:pos="9072"/>
              </w:tabs>
              <w:spacing w:after="240"/>
              <w:jc w:val="both"/>
              <w:rPr>
                <w:rFonts w:ascii="Tahoma" w:hAnsi="Tahoma" w:cs="Tahoma"/>
                <w:sz w:val="20"/>
              </w:rPr>
            </w:pPr>
            <w:r w:rsidRPr="00F768E4">
              <w:rPr>
                <w:rFonts w:ascii="Tahoma" w:hAnsi="Tahoma" w:cs="Tahoma"/>
                <w:sz w:val="20"/>
              </w:rPr>
              <w:t>Příspěvek na provoz dle § 182 školského zákona na zajištění výdajů právnických osob vykonávajících činnost škol a školských zařízení, které jsou zřízeny Moravskoslezským krajem. Příspěvek obsahuje také účelově určené prostředky na odpisy uplatněné v hlavní činnosti ve výši cca 99 mil. Kč a prostředky, které budou v rámci nerozepsaných prostředků sloužit k dokrytí neočekávaných neinvestičních a případně investičních požadavků vzniklých v průběhu roku 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Příspěvek na provoz příspěvkovým organizacím kraje/Účelově určený příspěvek na provoz příspěvkovým organizacím kraje</w:t>
            </w:r>
          </w:p>
          <w:p w:rsidR="00144D6E" w:rsidRPr="00F768E4" w:rsidRDefault="004D5DAE" w:rsidP="00005198">
            <w:pPr>
              <w:spacing w:after="240"/>
              <w:jc w:val="both"/>
              <w:rPr>
                <w:rFonts w:ascii="Tahoma" w:hAnsi="Tahoma" w:cs="Tahoma"/>
                <w:sz w:val="20"/>
              </w:rPr>
            </w:pPr>
            <w:r w:rsidRPr="00F768E4">
              <w:rPr>
                <w:rFonts w:ascii="Tahoma" w:hAnsi="Tahoma" w:cs="Tahoma"/>
                <w:sz w:val="20"/>
              </w:rPr>
              <w:t>Závazné ukazatele pro jednotlivé příspěvkové organizace jsou stanoveny ve výši 28</w:t>
            </w:r>
            <w:r w:rsidR="00005198">
              <w:rPr>
                <w:rFonts w:ascii="Tahoma" w:hAnsi="Tahoma" w:cs="Tahoma"/>
                <w:sz w:val="20"/>
              </w:rPr>
              <w:t>0</w:t>
            </w:r>
            <w:r w:rsidR="00967B40">
              <w:rPr>
                <w:rFonts w:ascii="Tahoma" w:hAnsi="Tahoma" w:cs="Tahoma"/>
                <w:sz w:val="20"/>
              </w:rPr>
              <w:t>.</w:t>
            </w:r>
            <w:r w:rsidR="00005198">
              <w:rPr>
                <w:rFonts w:ascii="Tahoma" w:hAnsi="Tahoma" w:cs="Tahoma"/>
                <w:sz w:val="20"/>
              </w:rPr>
              <w:t>391</w:t>
            </w:r>
            <w:r w:rsidRPr="00F768E4">
              <w:rPr>
                <w:rFonts w:ascii="Tahoma" w:hAnsi="Tahoma" w:cs="Tahoma"/>
                <w:sz w:val="20"/>
              </w:rPr>
              <w:t> tis. Kč. Závazné ukazatele na zbývající prostředky budou stanoveny v průběhu roku 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144D6E" w:rsidRPr="00F768E4" w:rsidRDefault="00144D6E" w:rsidP="004D5DAE">
            <w:pPr>
              <w:rPr>
                <w:rFonts w:ascii="Tahoma" w:hAnsi="Tahoma" w:cs="Tahoma"/>
                <w:sz w:val="20"/>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144D6E" w:rsidRPr="00F768E4" w:rsidRDefault="00144D6E" w:rsidP="004D5DAE">
            <w:pPr>
              <w:rPr>
                <w:rFonts w:ascii="Tahoma" w:hAnsi="Tahoma" w:cs="Tahoma"/>
                <w:bCs/>
                <w:i/>
                <w:sz w:val="18"/>
                <w:szCs w:val="18"/>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sz w:val="16"/>
          <w:szCs w:val="16"/>
        </w:rPr>
      </w:pPr>
      <w:r w:rsidRPr="00F768E4">
        <w:rPr>
          <w:rFonts w:ascii="Tahoma" w:hAnsi="Tahoma" w:cs="Tahoma"/>
          <w:sz w:val="16"/>
          <w:szCs w:val="16"/>
        </w:rPr>
        <w:br w:type="page"/>
      </w:r>
    </w:p>
    <w:p w:rsidR="00144D6E" w:rsidRPr="00F768E4" w:rsidRDefault="00144D6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Ostatní účelový příspěvek na provoz v odvětví školství – příspěvkové organizace kraje</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8013</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3299</w:t>
            </w:r>
          </w:p>
        </w:tc>
        <w:tc>
          <w:tcPr>
            <w:tcW w:w="5470"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5331</w:t>
            </w:r>
          </w:p>
        </w:tc>
        <w:tc>
          <w:tcPr>
            <w:tcW w:w="5470"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4 000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8 130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4 000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4 000</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8" w:type="dxa"/>
          </w:tcPr>
          <w:p w:rsidR="004D5DAE" w:rsidRPr="00F768E4" w:rsidRDefault="004D5DAE" w:rsidP="00144D6E">
            <w:pPr>
              <w:spacing w:after="240"/>
              <w:jc w:val="both"/>
              <w:rPr>
                <w:rFonts w:ascii="Tahoma" w:hAnsi="Tahoma" w:cs="Tahoma"/>
                <w:sz w:val="20"/>
              </w:rPr>
            </w:pPr>
            <w:r w:rsidRPr="00F768E4">
              <w:rPr>
                <w:rFonts w:ascii="Tahoma" w:hAnsi="Tahoma" w:cs="Tahoma"/>
                <w:sz w:val="20"/>
              </w:rPr>
              <w:t>§ 28 zákona č. 250/2000 Sb., o rozpočtových pravidlech územních rozpočtů, v platném znění; zákon č. 561/2004 Sb., o předškolním základním, středním, vyšším odborném a jiném vzdělávání (školský zákon), v platném znění.</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Zpat"/>
              <w:tabs>
                <w:tab w:val="clear" w:pos="4536"/>
                <w:tab w:val="clear" w:pos="9072"/>
              </w:tabs>
              <w:jc w:val="both"/>
              <w:rPr>
                <w:rFonts w:ascii="Tahoma" w:hAnsi="Tahoma" w:cs="Tahoma"/>
                <w:sz w:val="20"/>
              </w:rPr>
            </w:pPr>
            <w:r w:rsidRPr="00F768E4">
              <w:rPr>
                <w:rFonts w:ascii="Tahoma" w:hAnsi="Tahoma" w:cs="Tahoma"/>
                <w:sz w:val="20"/>
              </w:rPr>
              <w:t xml:space="preserve">Příspěvek na provoz dle § 182 školského zákona na zajištění výdajů právnických osob vykonávajících činnost škol a školských zařízení, které jsou zřízeny Moravskoslezským krajem. Příspěvek obsahuje účelově určené prostředky na dofinancování vyučovacího předmětu Řízení motorových vozidel a na úhradu odborného výcviku oboru Chovatel koní a jezdec a oboru </w:t>
            </w:r>
            <w:proofErr w:type="spellStart"/>
            <w:r w:rsidRPr="00F768E4">
              <w:rPr>
                <w:rFonts w:ascii="Tahoma" w:hAnsi="Tahoma" w:cs="Tahoma"/>
                <w:sz w:val="20"/>
              </w:rPr>
              <w:t>agropodnikání</w:t>
            </w:r>
            <w:proofErr w:type="spellEnd"/>
            <w:r w:rsidRPr="00F768E4">
              <w:rPr>
                <w:rFonts w:ascii="Tahoma" w:hAnsi="Tahoma" w:cs="Tahoma"/>
                <w:sz w:val="20"/>
              </w:rPr>
              <w:t>.</w:t>
            </w:r>
          </w:p>
          <w:p w:rsidR="004D5DAE" w:rsidRPr="00F768E4" w:rsidRDefault="004D5DAE" w:rsidP="004D5DAE">
            <w:pPr>
              <w:pStyle w:val="Zpat"/>
              <w:tabs>
                <w:tab w:val="clear" w:pos="4536"/>
                <w:tab w:val="clear" w:pos="9072"/>
              </w:tabs>
              <w:jc w:val="both"/>
              <w:rPr>
                <w:rFonts w:ascii="Tahoma" w:hAnsi="Tahoma" w:cs="Tahoma"/>
                <w:sz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Účelově určený příspěvek na provoz příspěvkovým organizacím kraje - závazný ukazatel bude jednotlivým příspěvkovým organizacím stanoven v průběhu roku 2016.</w:t>
            </w:r>
          </w:p>
          <w:p w:rsidR="004D5DAE" w:rsidRPr="00F768E4" w:rsidRDefault="004D5DAE" w:rsidP="004D5DAE">
            <w:pPr>
              <w:jc w:val="both"/>
              <w:rPr>
                <w:rFonts w:ascii="Tahoma" w:hAnsi="Tahoma" w:cs="Tahoma"/>
                <w:sz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0F144E" w:rsidRPr="00F768E4" w:rsidRDefault="000F144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rPr>
                <w:rFonts w:ascii="Tahoma" w:hAnsi="Tahoma" w:cs="Tahoma"/>
                <w:sz w:val="20"/>
                <w:szCs w:val="20"/>
              </w:rPr>
            </w:pPr>
            <w:r w:rsidRPr="00F768E4">
              <w:rPr>
                <w:rFonts w:ascii="Tahoma" w:hAnsi="Tahoma" w:cs="Tahoma"/>
              </w:rPr>
              <w:t>Řešení dopadů institucionální a oborové optimalizace sítě škol a školských zařízení včetně udržení dostupnosti vzdělávání a zajištění nových kapacit</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8300</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3299</w:t>
            </w:r>
          </w:p>
        </w:tc>
        <w:tc>
          <w:tcPr>
            <w:tcW w:w="5470"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5331</w:t>
            </w:r>
          </w:p>
        </w:tc>
        <w:tc>
          <w:tcPr>
            <w:tcW w:w="5470"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13 000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19 488</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20 700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20 700</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spacing w:after="120"/>
              <w:jc w:val="both"/>
              <w:rPr>
                <w:rFonts w:ascii="Tahoma" w:hAnsi="Tahoma" w:cs="Tahoma"/>
                <w:sz w:val="20"/>
              </w:rPr>
            </w:pPr>
            <w:r w:rsidRPr="00F768E4">
              <w:rPr>
                <w:rFonts w:ascii="Tahoma" w:hAnsi="Tahoma" w:cs="Tahoma"/>
                <w:sz w:val="20"/>
              </w:rPr>
              <w:t>Zákon č. 250/2000 Sb., o rozpočtových pravidlech územních rozpočtů, ve znění pozdějších předpisů; zákon č. 561/2004 Sb., o předškolním, základním, středním, vyšším odborném a jiném vzdělávání (školský zákon), ve znění pozdějších předpisů; Dlouhodobý záměr vzdělávání a rozvoje vzdělávací soustavy Moravskoslezského kraje 2012</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eastAsia="Calibri" w:hAnsi="Tahoma" w:cs="Tahoma"/>
                <w:sz w:val="20"/>
                <w:szCs w:val="20"/>
                <w:lang w:eastAsia="en-US"/>
              </w:rPr>
            </w:pPr>
            <w:r w:rsidRPr="00F768E4">
              <w:rPr>
                <w:rFonts w:ascii="Tahoma" w:eastAsia="Calibri" w:hAnsi="Tahoma" w:cs="Tahoma"/>
                <w:sz w:val="20"/>
                <w:szCs w:val="20"/>
                <w:lang w:eastAsia="en-US"/>
              </w:rPr>
              <w:t>Cílem této akce, která je v souladu se strategickým dokumentem v oblasti vzdělávání uvedeným výše, je zajistit záměry kraje spočívající v  případné optimalizaci sítě škol a školských zařízení, udržení dostupnosti vzdělávání a zajištění provozu nových kapacit.</w:t>
            </w:r>
          </w:p>
          <w:p w:rsidR="004D5DAE" w:rsidRPr="00F768E4" w:rsidRDefault="004D5DAE" w:rsidP="004D5DAE">
            <w:pPr>
              <w:jc w:val="both"/>
              <w:rPr>
                <w:rFonts w:ascii="Tahoma" w:eastAsia="Calibri" w:hAnsi="Tahoma" w:cs="Tahoma"/>
                <w:sz w:val="20"/>
                <w:szCs w:val="20"/>
                <w:lang w:eastAsia="en-US"/>
              </w:rPr>
            </w:pPr>
          </w:p>
          <w:p w:rsidR="000F144E" w:rsidRPr="00F768E4" w:rsidRDefault="004D5DAE" w:rsidP="004D5DAE">
            <w:pPr>
              <w:jc w:val="both"/>
              <w:rPr>
                <w:rFonts w:ascii="Tahoma" w:eastAsia="Calibri" w:hAnsi="Tahoma" w:cs="Tahoma"/>
                <w:sz w:val="20"/>
                <w:szCs w:val="20"/>
                <w:lang w:eastAsia="en-US"/>
              </w:rPr>
            </w:pPr>
            <w:r w:rsidRPr="00F768E4">
              <w:rPr>
                <w:rFonts w:ascii="Tahoma" w:eastAsia="Calibri" w:hAnsi="Tahoma" w:cs="Tahoma"/>
                <w:sz w:val="20"/>
                <w:szCs w:val="20"/>
                <w:u w:val="single"/>
                <w:lang w:eastAsia="en-US"/>
              </w:rPr>
              <w:t>Udržení dostupnosti  vzdělávání</w:t>
            </w:r>
            <w:r w:rsidRPr="00F768E4">
              <w:rPr>
                <w:rFonts w:ascii="Tahoma" w:eastAsia="Calibri" w:hAnsi="Tahoma" w:cs="Tahoma"/>
                <w:sz w:val="20"/>
                <w:szCs w:val="20"/>
                <w:lang w:eastAsia="en-US"/>
              </w:rPr>
              <w:t xml:space="preserve"> - vlivem demografického poklesu dochází ke snižování počtu žáků, a tím i objemu prostředků přidělovaných státem na tzv. přímé náklady na vzdělávání.  Optimalizačními kroky se  kraj snaží o co nejefektivnější organizaci vzdělávání, </w:t>
            </w:r>
            <w:proofErr w:type="gramStart"/>
            <w:r w:rsidRPr="00F768E4">
              <w:rPr>
                <w:rFonts w:ascii="Tahoma" w:eastAsia="Calibri" w:hAnsi="Tahoma" w:cs="Tahoma"/>
                <w:sz w:val="20"/>
                <w:szCs w:val="20"/>
                <w:lang w:eastAsia="en-US"/>
              </w:rPr>
              <w:t>tzn. aby</w:t>
            </w:r>
            <w:proofErr w:type="gramEnd"/>
            <w:r w:rsidRPr="00F768E4">
              <w:rPr>
                <w:rFonts w:ascii="Tahoma" w:eastAsia="Calibri" w:hAnsi="Tahoma" w:cs="Tahoma"/>
                <w:sz w:val="20"/>
                <w:szCs w:val="20"/>
                <w:lang w:eastAsia="en-US"/>
              </w:rPr>
              <w:t xml:space="preserve"> školy a třídy byly naplněny efektivně a přitom to nebylo na úkor kvality pedagogického procesu. V mnoha případech to však není možné, protože kraj musí zabezpečovat komplexnost vzdělávání, tedy </w:t>
            </w:r>
            <w:proofErr w:type="gramStart"/>
            <w:r w:rsidRPr="00F768E4">
              <w:rPr>
                <w:rFonts w:ascii="Tahoma" w:eastAsia="Calibri" w:hAnsi="Tahoma" w:cs="Tahoma"/>
                <w:sz w:val="20"/>
                <w:szCs w:val="20"/>
                <w:lang w:eastAsia="en-US"/>
              </w:rPr>
              <w:t>podporovat  i školy</w:t>
            </w:r>
            <w:proofErr w:type="gramEnd"/>
            <w:r w:rsidRPr="00F768E4">
              <w:rPr>
                <w:rFonts w:ascii="Tahoma" w:eastAsia="Calibri" w:hAnsi="Tahoma" w:cs="Tahoma"/>
                <w:sz w:val="20"/>
                <w:szCs w:val="20"/>
                <w:lang w:eastAsia="en-US"/>
              </w:rPr>
              <w:t>, které z důvodu svého umístění v oblasti s nižší hustotou obyvatelstva, horší dopravní dostupností nebo malé spádovosti vykazují nižší naplněnost tříd. Moravskoslezský kraj rovněž musí podporovat i obory, které jsou vyžadovány trhem práce s ohledem na vyvíjející se potřeby společnosti. V neposlední řadě musí zabezpečovat i údržbu svého majetku, která není vždy závislá na počtu žáků, kteří jej ke svému vzdělávání potřebují. Vyčleněné finanční prostředky budou použity na zaměstnávání většího počtu pedagogů v důsledku nižšího počtu žáků ve třídách anebo vyššího počtu správních zaměstnanců než by příslušelo dle normativu v důsledku vyššího rozsahu spravovaného krajského majetku a na zajištění provozu nových kapacit v oblasti školství.</w:t>
            </w:r>
          </w:p>
          <w:p w:rsidR="004D5DAE" w:rsidRPr="00F768E4" w:rsidRDefault="004D5DAE" w:rsidP="004D5DAE">
            <w:pPr>
              <w:jc w:val="both"/>
              <w:rPr>
                <w:rFonts w:ascii="Tahoma" w:eastAsia="Calibri" w:hAnsi="Tahoma" w:cs="Tahoma"/>
                <w:sz w:val="20"/>
                <w:szCs w:val="20"/>
                <w:lang w:eastAsia="en-US"/>
              </w:rPr>
            </w:pPr>
          </w:p>
          <w:p w:rsidR="004D5DAE" w:rsidRPr="00F768E4" w:rsidRDefault="004D5DAE" w:rsidP="004D5DAE">
            <w:pPr>
              <w:jc w:val="both"/>
              <w:rPr>
                <w:rFonts w:ascii="Tahoma" w:eastAsia="Calibri" w:hAnsi="Tahoma" w:cs="Tahoma"/>
                <w:sz w:val="20"/>
                <w:szCs w:val="20"/>
                <w:lang w:eastAsia="en-US"/>
              </w:rPr>
            </w:pPr>
            <w:r w:rsidRPr="00F768E4">
              <w:rPr>
                <w:rFonts w:ascii="Tahoma" w:eastAsia="Calibri" w:hAnsi="Tahoma" w:cs="Tahoma"/>
                <w:sz w:val="20"/>
                <w:szCs w:val="20"/>
                <w:u w:val="single"/>
                <w:lang w:eastAsia="en-US"/>
              </w:rPr>
              <w:t>Optimalizační změny</w:t>
            </w:r>
            <w:r w:rsidRPr="00F768E4">
              <w:rPr>
                <w:rFonts w:ascii="Tahoma" w:eastAsia="Calibri" w:hAnsi="Tahoma" w:cs="Tahoma"/>
                <w:sz w:val="20"/>
                <w:szCs w:val="20"/>
                <w:lang w:eastAsia="en-US"/>
              </w:rPr>
              <w:t xml:space="preserve"> - požadované finanční prostředky budou sloužit k realizaci schválených koncepcí, organizačních změn a změn týkajících se škol a školských zařízení zřizovaných Moravskoslezským krajem (např. na financování investičních i neinvestiční výdajů </w:t>
            </w:r>
            <w:r w:rsidRPr="00F768E4">
              <w:rPr>
                <w:rFonts w:ascii="Tahoma" w:eastAsia="Calibri" w:hAnsi="Tahoma" w:cs="Tahoma"/>
                <w:sz w:val="20"/>
                <w:szCs w:val="20"/>
                <w:lang w:eastAsia="en-US"/>
              </w:rPr>
              <w:lastRenderedPageBreak/>
              <w:t>na úpravy prostor, na výdaje na stěhování, případné změny kapacit dětských domovů atd.).</w:t>
            </w:r>
          </w:p>
          <w:p w:rsidR="000F144E" w:rsidRPr="00F768E4" w:rsidRDefault="000F144E" w:rsidP="004D5DAE">
            <w:pPr>
              <w:jc w:val="both"/>
              <w:rPr>
                <w:rFonts w:ascii="Tahoma" w:eastAsia="Calibri" w:hAnsi="Tahoma" w:cs="Tahoma"/>
                <w:sz w:val="20"/>
                <w:szCs w:val="20"/>
                <w:lang w:eastAsia="en-US"/>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lastRenderedPageBreak/>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Účelově určený příspěvek na provoz příspěvkovým organizacím kraje - závazný ukazatel bude jednotlivým příspěvkovým organizacím stanoven v průběhu roku 2016.</w:t>
            </w:r>
          </w:p>
          <w:p w:rsidR="004D5DAE" w:rsidRPr="00F768E4" w:rsidRDefault="004D5DAE" w:rsidP="004D5DAE">
            <w:pPr>
              <w:jc w:val="both"/>
              <w:rPr>
                <w:rFonts w:ascii="Tahoma" w:hAnsi="Tahoma" w:cs="Tahoma"/>
                <w:sz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Cs/>
                <w:i/>
                <w:sz w:val="18"/>
                <w:szCs w:val="18"/>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0F144E" w:rsidRPr="00F768E4" w:rsidRDefault="000F144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6000"/>
        <w:gridCol w:w="1275"/>
        <w:gridCol w:w="624"/>
      </w:tblGrid>
      <w:tr w:rsidR="004D5DAE" w:rsidRPr="00F768E4" w:rsidTr="004D5DAE">
        <w:tc>
          <w:tcPr>
            <w:tcW w:w="1300" w:type="dxa"/>
          </w:tcPr>
          <w:p w:rsidR="004D5DAE" w:rsidRPr="00F768E4" w:rsidRDefault="004D5DAE" w:rsidP="004D5DAE">
            <w:pPr>
              <w:pStyle w:val="Nadpis3"/>
              <w:rPr>
                <w:rFonts w:ascii="Tahoma" w:hAnsi="Tahoma" w:cs="Tahoma"/>
                <w:sz w:val="20"/>
              </w:rPr>
            </w:pPr>
            <w:r w:rsidRPr="00F768E4">
              <w:rPr>
                <w:rFonts w:ascii="Tahoma" w:hAnsi="Tahoma" w:cs="Tahoma"/>
                <w:sz w:val="20"/>
              </w:rPr>
              <w:t>Název akce</w:t>
            </w:r>
          </w:p>
        </w:tc>
        <w:tc>
          <w:tcPr>
            <w:tcW w:w="6000" w:type="dxa"/>
          </w:tcPr>
          <w:p w:rsidR="004D5DAE" w:rsidRPr="00F768E4" w:rsidRDefault="004D5DAE" w:rsidP="004D5DAE">
            <w:pPr>
              <w:pStyle w:val="Nadpis4"/>
              <w:rPr>
                <w:rFonts w:ascii="Tahoma" w:hAnsi="Tahoma" w:cs="Tahoma"/>
                <w:sz w:val="24"/>
              </w:rPr>
            </w:pPr>
            <w:r w:rsidRPr="00F768E4">
              <w:rPr>
                <w:rFonts w:ascii="Tahoma" w:hAnsi="Tahoma" w:cs="Tahoma"/>
                <w:sz w:val="24"/>
              </w:rPr>
              <w:t>Školní psychologové, školní speciální pedagogové</w:t>
            </w:r>
          </w:p>
        </w:tc>
        <w:tc>
          <w:tcPr>
            <w:tcW w:w="1275"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8302</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068"/>
        <w:gridCol w:w="5470"/>
        <w:gridCol w:w="1402"/>
      </w:tblGrid>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06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3299</w:t>
            </w:r>
          </w:p>
        </w:tc>
        <w:tc>
          <w:tcPr>
            <w:tcW w:w="5470"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270"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06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5331</w:t>
            </w:r>
          </w:p>
        </w:tc>
        <w:tc>
          <w:tcPr>
            <w:tcW w:w="5470"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5 815</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5 815</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5 815</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5 815</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6" w:type="dxa"/>
          </w:tcPr>
          <w:p w:rsidR="004D5DAE" w:rsidRPr="00F768E4" w:rsidRDefault="004D5DAE" w:rsidP="000F144E">
            <w:pPr>
              <w:spacing w:after="240"/>
              <w:jc w:val="both"/>
              <w:rPr>
                <w:rFonts w:ascii="Tahoma" w:hAnsi="Tahoma" w:cs="Tahoma"/>
                <w:sz w:val="20"/>
                <w:szCs w:val="20"/>
              </w:rPr>
            </w:pPr>
            <w:r w:rsidRPr="00F768E4">
              <w:rPr>
                <w:rFonts w:ascii="Tahoma" w:hAnsi="Tahoma" w:cs="Tahoma"/>
                <w:sz w:val="20"/>
                <w:szCs w:val="20"/>
              </w:rPr>
              <w:t xml:space="preserve">Zákon č. 561/2004 Sb., o předškolním, základním, středním, vyšším odborném a jiném vzdělávání (školský zákon), ve znění pozdějších předpisů; vyhláška č. 73/2005 Sb., o vzdělávání dětí, žáků a studentů se speciálními vzdělávacími potřebami a dětí, žáků a studentů mimořádně nadaných; vyhláška 72/2005 Sb., o poskytování poradenských služeb ve školách a školských poradenských zařízeních, </w:t>
            </w:r>
            <w:r w:rsidRPr="00F768E4">
              <w:rPr>
                <w:rFonts w:ascii="Tahoma" w:hAnsi="Tahoma" w:cs="Tahoma"/>
                <w:sz w:val="20"/>
              </w:rPr>
              <w:t xml:space="preserve">Dlouhodobý záměr vzdělávání a rozvoje vzdělávací soustavy Moravskoslezského kraje 2012 </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pStyle w:val="Zpat"/>
              <w:tabs>
                <w:tab w:val="clear" w:pos="4536"/>
                <w:tab w:val="clear" w:pos="9072"/>
              </w:tabs>
              <w:jc w:val="both"/>
              <w:rPr>
                <w:rFonts w:ascii="Tahoma" w:hAnsi="Tahoma" w:cs="Tahoma"/>
                <w:sz w:val="20"/>
              </w:rPr>
            </w:pPr>
            <w:r w:rsidRPr="00F768E4">
              <w:rPr>
                <w:rFonts w:ascii="Tahoma" w:hAnsi="Tahoma" w:cs="Tahoma"/>
                <w:sz w:val="20"/>
              </w:rPr>
              <w:t>V souladu s Dlouhodobým záměrem vzdělávání a rozvoje vzdělávací soustavy Moravskoslezského kraje jsou na školách v MSK zřizovány funkce školních psychologů a školních speciálních pedagogů.</w:t>
            </w:r>
          </w:p>
          <w:p w:rsidR="004D5DAE" w:rsidRPr="00F768E4" w:rsidRDefault="004D5DAE" w:rsidP="004D5DAE">
            <w:pPr>
              <w:jc w:val="both"/>
              <w:rPr>
                <w:rFonts w:ascii="Tahoma" w:hAnsi="Tahoma" w:cs="Tahoma"/>
                <w:sz w:val="20"/>
              </w:rPr>
            </w:pPr>
            <w:r w:rsidRPr="00F768E4">
              <w:rPr>
                <w:rFonts w:ascii="Tahoma" w:hAnsi="Tahoma" w:cs="Tahoma"/>
                <w:sz w:val="20"/>
              </w:rPr>
              <w:t>Cílem je zajištění poradenských služeb žákům, jejich zákonným zástupcům a pedagogům zahrnujících řešení</w:t>
            </w:r>
            <w:r w:rsidRPr="00F768E4">
              <w:rPr>
                <w:rFonts w:ascii="Tahoma" w:hAnsi="Tahoma" w:cs="Tahoma"/>
                <w:sz w:val="20"/>
                <w:szCs w:val="17"/>
              </w:rPr>
              <w:t xml:space="preserve"> problémů osobnostního a sociálního vývoje žáků, pomoc při hledání aktuálních učebních strategií a při řešení neprospěchu, pomoc s adaptací na nové sociální prostředí, přípravu podmínek a rozšiřování možnosti integrace žáků se speciálními vzdělávacími potřebami a žáků nadaných, budování příznivého sociálního klimatu pro integraci žáků z odlišného kulturního nebo sociálně znevýhodňujícího prostředí, průběžnou a dlouhodobou péči o žáky s neprospěchem a vytváření předpokladů pro jeho snižování, metodickou podporu učitelů při aplikaci psychologických a speciálně pedagogických aspektů vzdělávání.</w:t>
            </w:r>
            <w:r w:rsidRPr="00F768E4">
              <w:rPr>
                <w:rFonts w:ascii="Tahoma" w:hAnsi="Tahoma" w:cs="Tahoma"/>
                <w:sz w:val="20"/>
              </w:rPr>
              <w:t xml:space="preserve"> Školní psychologové a speciální pedagogové pomáhají budovat optimální klima školy, zajišťují okamžitou intervenci v krizových situacích, soustavně metodicky podporují trendy inkluzivního vzdělávání.</w:t>
            </w:r>
          </w:p>
          <w:p w:rsidR="004D5DAE" w:rsidRPr="00F768E4" w:rsidRDefault="004D5DAE" w:rsidP="004D5DAE">
            <w:pPr>
              <w:jc w:val="both"/>
              <w:rPr>
                <w:rFonts w:ascii="Tahoma" w:hAnsi="Tahoma" w:cs="Tahoma"/>
                <w:sz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Účelově určený příspěvek na provoz příspěvkovým organizacím kraje - závazný ukazatel bude jednotlivým příspěvkovým organizacím stanoven v průběhu roku 2016.</w:t>
            </w:r>
          </w:p>
          <w:p w:rsidR="004D5DAE" w:rsidRPr="00F768E4" w:rsidRDefault="004D5DAE" w:rsidP="004D5DAE">
            <w:pPr>
              <w:jc w:val="both"/>
              <w:rPr>
                <w:rFonts w:ascii="Tahoma" w:hAnsi="Tahoma" w:cs="Tahoma"/>
                <w:sz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0F144E" w:rsidRPr="00F768E4" w:rsidRDefault="000F144E" w:rsidP="004D5DAE">
            <w:pPr>
              <w:rPr>
                <w:rFonts w:ascii="Tahoma" w:hAnsi="Tahoma" w:cs="Tahoma"/>
                <w:b/>
                <w:bCs/>
                <w:sz w:val="20"/>
              </w:rPr>
            </w:pPr>
          </w:p>
          <w:p w:rsidR="004D5DAE" w:rsidRPr="00F768E4" w:rsidRDefault="004D5DAE" w:rsidP="004D5DAE">
            <w:pPr>
              <w:rPr>
                <w:rFonts w:ascii="Tahoma" w:hAnsi="Tahoma" w:cs="Tahoma"/>
                <w:b/>
                <w:bCs/>
                <w:sz w:val="20"/>
              </w:rPr>
            </w:pPr>
          </w:p>
        </w:tc>
        <w:tc>
          <w:tcPr>
            <w:tcW w:w="6376" w:type="dxa"/>
          </w:tcPr>
          <w:p w:rsidR="004D5DAE" w:rsidRPr="00F768E4" w:rsidRDefault="004D5DAE" w:rsidP="004D5DAE">
            <w:pPr>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lastRenderedPageBreak/>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Cs/>
                <w:i/>
                <w:sz w:val="18"/>
                <w:szCs w:val="18"/>
              </w:rPr>
            </w:pPr>
          </w:p>
        </w:tc>
        <w:tc>
          <w:tcPr>
            <w:tcW w:w="6376"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AE122C" w:rsidRPr="00F768E4" w:rsidRDefault="00AE122C" w:rsidP="004D5DA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9"/>
        <w:gridCol w:w="743"/>
        <w:gridCol w:w="785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D5DAE" w:rsidRPr="00F768E4" w:rsidTr="004D5DAE">
        <w:tc>
          <w:tcPr>
            <w:tcW w:w="1364" w:type="dxa"/>
          </w:tcPr>
          <w:p w:rsidR="004D5DAE" w:rsidRPr="00F768E4" w:rsidRDefault="004D5DAE" w:rsidP="004D5DAE">
            <w:pPr>
              <w:rPr>
                <w:rFonts w:ascii="Tahoma" w:hAnsi="Tahoma" w:cs="Tahoma"/>
                <w:b/>
                <w:bCs/>
                <w:sz w:val="20"/>
              </w:rPr>
            </w:pPr>
            <w:r w:rsidRPr="00F768E4">
              <w:rPr>
                <w:rFonts w:ascii="Tahoma" w:hAnsi="Tahoma" w:cs="Tahoma"/>
                <w:b/>
                <w:bCs/>
                <w:sz w:val="20"/>
              </w:rPr>
              <w:t>Název akce</w:t>
            </w:r>
          </w:p>
        </w:tc>
        <w:tc>
          <w:tcPr>
            <w:tcW w:w="5998" w:type="dxa"/>
          </w:tcPr>
          <w:p w:rsidR="004D5DAE" w:rsidRPr="00F768E4" w:rsidRDefault="004D5DAE" w:rsidP="004D5DAE">
            <w:pPr>
              <w:pStyle w:val="Nadpis4"/>
              <w:rPr>
                <w:rFonts w:ascii="Tahoma" w:hAnsi="Tahoma" w:cs="Tahoma"/>
                <w:sz w:val="24"/>
              </w:rPr>
            </w:pPr>
            <w:r w:rsidRPr="00F768E4">
              <w:rPr>
                <w:rFonts w:ascii="Tahoma" w:hAnsi="Tahoma" w:cs="Tahoma"/>
                <w:sz w:val="24"/>
              </w:rPr>
              <w:t>Podpora soutěží a přehlídek - příspěvkové organizace MSK</w:t>
            </w:r>
          </w:p>
        </w:tc>
        <w:tc>
          <w:tcPr>
            <w:tcW w:w="1247"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 xml:space="preserve">8306 </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D5DAE" w:rsidRPr="00F768E4" w:rsidTr="004D5DAE">
        <w:trPr>
          <w:trHeight w:val="454"/>
        </w:trPr>
        <w:tc>
          <w:tcPr>
            <w:tcW w:w="137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37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5331</w:t>
            </w:r>
          </w:p>
        </w:tc>
        <w:tc>
          <w:tcPr>
            <w:tcW w:w="5387"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szCs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432</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432</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644</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644</w:t>
            </w:r>
          </w:p>
        </w:tc>
      </w:tr>
    </w:tbl>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Zpat"/>
              <w:tabs>
                <w:tab w:val="clear" w:pos="4536"/>
                <w:tab w:val="clear" w:pos="9072"/>
              </w:tabs>
              <w:spacing w:after="240"/>
              <w:jc w:val="both"/>
              <w:rPr>
                <w:rFonts w:ascii="Tahoma" w:hAnsi="Tahoma" w:cs="Tahoma"/>
                <w:sz w:val="20"/>
              </w:rPr>
            </w:pPr>
            <w:r w:rsidRPr="00F768E4">
              <w:rPr>
                <w:rFonts w:ascii="Tahoma" w:hAnsi="Tahoma" w:cs="Tahoma"/>
                <w:sz w:val="20"/>
              </w:rPr>
              <w:t>Zákon č. 561/2004 Sb., o předškolním, základním, středním, vyšším odborném a jiném vzdělávání (školský zákon), v platném znění; vyhláška MŠMT č. 55/2005 Sb., o podmínkách organizace a financování soutěží a přehlídek v zájmovém vzdělávání</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Zpat"/>
              <w:tabs>
                <w:tab w:val="clear" w:pos="4536"/>
                <w:tab w:val="clear" w:pos="9072"/>
              </w:tabs>
              <w:spacing w:after="120"/>
              <w:jc w:val="both"/>
              <w:rPr>
                <w:rFonts w:ascii="Tahoma" w:hAnsi="Tahoma" w:cs="Tahoma"/>
                <w:sz w:val="20"/>
              </w:rPr>
            </w:pPr>
            <w:r w:rsidRPr="00F768E4">
              <w:rPr>
                <w:rFonts w:ascii="Tahoma" w:hAnsi="Tahoma" w:cs="Tahoma"/>
                <w:sz w:val="20"/>
              </w:rPr>
              <w:t xml:space="preserve">Doplnění finančních prostředků státního rozpočtu (§163 školského zákona) na zajištění soutěží a přehlídek vyhlašovaných MŠMT, za jejichž uskutečnění zodpovídá kraj – jízdné, stravování, materiál, ceny, služby, ohodnocení organizátorů, členů odborných komisí a hodnotících porot okresních, krajských a celostátních kol. </w:t>
            </w:r>
          </w:p>
          <w:p w:rsidR="004D5DAE" w:rsidRPr="00F768E4" w:rsidRDefault="004D5DAE" w:rsidP="004D5DAE">
            <w:pPr>
              <w:pStyle w:val="Zpat"/>
              <w:tabs>
                <w:tab w:val="clear" w:pos="4536"/>
                <w:tab w:val="clear" w:pos="9072"/>
              </w:tabs>
              <w:spacing w:after="120"/>
              <w:jc w:val="both"/>
              <w:rPr>
                <w:rFonts w:ascii="Tahoma" w:hAnsi="Tahoma" w:cs="Tahoma"/>
                <w:sz w:val="20"/>
              </w:rPr>
            </w:pPr>
            <w:r w:rsidRPr="00F768E4">
              <w:rPr>
                <w:rFonts w:ascii="Tahoma" w:hAnsi="Tahoma" w:cs="Tahoma"/>
                <w:sz w:val="20"/>
              </w:rPr>
              <w:t xml:space="preserve">Při každoročně rostoucích nákladech především na dopravu a energii stagnuje od roku 2003 (1,617 mil. Kč) finanční podpora ze státního rozpočtu (1,624 mil Kč – r. 2015). </w:t>
            </w:r>
          </w:p>
          <w:p w:rsidR="004D5DAE" w:rsidRPr="00F768E4" w:rsidRDefault="004D5DAE" w:rsidP="000F144E">
            <w:pPr>
              <w:pStyle w:val="Zpat"/>
              <w:tabs>
                <w:tab w:val="clear" w:pos="4536"/>
                <w:tab w:val="clear" w:pos="9072"/>
              </w:tabs>
              <w:spacing w:after="120"/>
              <w:jc w:val="both"/>
              <w:rPr>
                <w:rFonts w:ascii="Tahoma" w:hAnsi="Tahoma" w:cs="Tahoma"/>
                <w:sz w:val="20"/>
              </w:rPr>
            </w:pPr>
            <w:r w:rsidRPr="00F768E4">
              <w:rPr>
                <w:rFonts w:ascii="Tahoma" w:hAnsi="Tahoma" w:cs="Tahoma"/>
                <w:sz w:val="20"/>
              </w:rPr>
              <w:t>Záměrem je podpora těchto soutěží:</w:t>
            </w:r>
          </w:p>
          <w:p w:rsidR="004D5DAE" w:rsidRPr="00F768E4" w:rsidRDefault="000F144E" w:rsidP="004D5DAE">
            <w:pPr>
              <w:pStyle w:val="Zpat"/>
              <w:tabs>
                <w:tab w:val="clear" w:pos="4536"/>
                <w:tab w:val="clear" w:pos="9072"/>
              </w:tabs>
              <w:spacing w:after="120"/>
              <w:jc w:val="both"/>
              <w:rPr>
                <w:rFonts w:ascii="Tahoma" w:hAnsi="Tahoma" w:cs="Tahoma"/>
                <w:sz w:val="20"/>
              </w:rPr>
            </w:pPr>
            <w:r w:rsidRPr="00F768E4">
              <w:rPr>
                <w:rFonts w:ascii="Tahoma" w:hAnsi="Tahoma" w:cs="Tahoma"/>
                <w:sz w:val="20"/>
              </w:rPr>
              <w:t xml:space="preserve">1. </w:t>
            </w:r>
            <w:r w:rsidR="004D5DAE" w:rsidRPr="00F768E4">
              <w:rPr>
                <w:rFonts w:ascii="Tahoma" w:hAnsi="Tahoma" w:cs="Tahoma"/>
                <w:sz w:val="20"/>
              </w:rPr>
              <w:t xml:space="preserve">Okresní a krajská kola </w:t>
            </w:r>
            <w:r w:rsidR="004D5DAE" w:rsidRPr="00F768E4">
              <w:rPr>
                <w:rFonts w:ascii="Tahoma" w:hAnsi="Tahoma" w:cs="Tahoma"/>
                <w:sz w:val="20"/>
                <w:u w:val="single"/>
              </w:rPr>
              <w:t xml:space="preserve">předmětových soutěží a </w:t>
            </w:r>
            <w:proofErr w:type="gramStart"/>
            <w:r w:rsidR="004D5DAE" w:rsidRPr="00F768E4">
              <w:rPr>
                <w:rFonts w:ascii="Tahoma" w:hAnsi="Tahoma" w:cs="Tahoma"/>
                <w:sz w:val="20"/>
                <w:u w:val="single"/>
              </w:rPr>
              <w:t>soutěží  „Evropa</w:t>
            </w:r>
            <w:proofErr w:type="gramEnd"/>
            <w:r w:rsidR="004D5DAE" w:rsidRPr="00F768E4">
              <w:rPr>
                <w:rFonts w:ascii="Tahoma" w:hAnsi="Tahoma" w:cs="Tahoma"/>
                <w:sz w:val="20"/>
                <w:u w:val="single"/>
              </w:rPr>
              <w:t xml:space="preserve"> ve škole“, „Celostátní přehlídka dětských recitátorů“, „Atletický čtyřboj žáků základních škol praktických a speciálních“ a „Soutěž v programování“</w:t>
            </w:r>
            <w:r w:rsidR="004D5DAE" w:rsidRPr="00F768E4">
              <w:rPr>
                <w:rFonts w:ascii="Tahoma" w:hAnsi="Tahoma" w:cs="Tahoma"/>
                <w:sz w:val="20"/>
              </w:rPr>
              <w:t xml:space="preserve"> -  Krajské středisko volného času JUVENTUS, Karviná, příspěvková organizace, IČ 00847925, ve výši 89</w:t>
            </w:r>
            <w:r w:rsidR="00967B40">
              <w:rPr>
                <w:rFonts w:ascii="Tahoma" w:hAnsi="Tahoma" w:cs="Tahoma"/>
                <w:sz w:val="20"/>
              </w:rPr>
              <w:t> tis. K</w:t>
            </w:r>
            <w:r w:rsidR="004D5DAE" w:rsidRPr="00F768E4">
              <w:rPr>
                <w:rFonts w:ascii="Tahoma" w:hAnsi="Tahoma" w:cs="Tahoma"/>
                <w:sz w:val="20"/>
              </w:rPr>
              <w:t>č,</w:t>
            </w:r>
          </w:p>
          <w:p w:rsidR="004D5DAE" w:rsidRPr="00F768E4" w:rsidRDefault="004D5DAE" w:rsidP="004D5DAE">
            <w:pPr>
              <w:pStyle w:val="Zpat"/>
              <w:tabs>
                <w:tab w:val="clear" w:pos="4536"/>
                <w:tab w:val="clear" w:pos="9072"/>
              </w:tabs>
              <w:spacing w:after="120"/>
              <w:jc w:val="both"/>
              <w:rPr>
                <w:rFonts w:ascii="Tahoma" w:hAnsi="Tahoma" w:cs="Tahoma"/>
                <w:sz w:val="20"/>
              </w:rPr>
            </w:pPr>
            <w:r w:rsidRPr="00F768E4">
              <w:rPr>
                <w:rFonts w:ascii="Tahoma" w:hAnsi="Tahoma" w:cs="Tahoma"/>
                <w:sz w:val="20"/>
              </w:rPr>
              <w:t xml:space="preserve">2. Okresní a krajská kola </w:t>
            </w:r>
            <w:r w:rsidRPr="00F768E4">
              <w:rPr>
                <w:rFonts w:ascii="Tahoma" w:hAnsi="Tahoma" w:cs="Tahoma"/>
                <w:sz w:val="20"/>
                <w:u w:val="single"/>
              </w:rPr>
              <w:t>Soutěží žáků základních uměleckých škol</w:t>
            </w:r>
            <w:r w:rsidRPr="00F768E4">
              <w:rPr>
                <w:rFonts w:ascii="Tahoma" w:hAnsi="Tahoma" w:cs="Tahoma"/>
                <w:sz w:val="20"/>
              </w:rPr>
              <w:t xml:space="preserve"> - Základní umělecká škola J. R. Míši, Orlová, příspěvková organizace, IČ 62331680, ve výši 95 </w:t>
            </w:r>
            <w:r w:rsidR="00967B40">
              <w:rPr>
                <w:rFonts w:ascii="Tahoma" w:hAnsi="Tahoma" w:cs="Tahoma"/>
                <w:sz w:val="20"/>
              </w:rPr>
              <w:t>tis. </w:t>
            </w:r>
            <w:r w:rsidRPr="00F768E4">
              <w:rPr>
                <w:rFonts w:ascii="Tahoma" w:hAnsi="Tahoma" w:cs="Tahoma"/>
                <w:sz w:val="20"/>
              </w:rPr>
              <w:t>Kč,</w:t>
            </w:r>
          </w:p>
          <w:p w:rsidR="004D5DAE" w:rsidRPr="00F768E4" w:rsidRDefault="004D5DAE" w:rsidP="000F144E">
            <w:pPr>
              <w:pStyle w:val="Zpat"/>
              <w:tabs>
                <w:tab w:val="clear" w:pos="4536"/>
                <w:tab w:val="clear" w:pos="9072"/>
              </w:tabs>
              <w:spacing w:after="120"/>
              <w:jc w:val="both"/>
              <w:rPr>
                <w:rFonts w:ascii="Tahoma" w:hAnsi="Tahoma" w:cs="Tahoma"/>
                <w:sz w:val="20"/>
              </w:rPr>
            </w:pPr>
            <w:r w:rsidRPr="00F768E4">
              <w:rPr>
                <w:rFonts w:ascii="Tahoma" w:hAnsi="Tahoma" w:cs="Tahoma"/>
                <w:sz w:val="20"/>
              </w:rPr>
              <w:t xml:space="preserve">3. Okresní a krajská kola </w:t>
            </w:r>
            <w:r w:rsidRPr="00F768E4">
              <w:rPr>
                <w:rFonts w:ascii="Tahoma" w:hAnsi="Tahoma" w:cs="Tahoma"/>
                <w:sz w:val="20"/>
                <w:u w:val="single"/>
              </w:rPr>
              <w:t>Sportovních soutěží</w:t>
            </w:r>
            <w:r w:rsidRPr="00F768E4">
              <w:rPr>
                <w:rFonts w:ascii="Tahoma" w:hAnsi="Tahoma" w:cs="Tahoma"/>
                <w:sz w:val="20"/>
              </w:rPr>
              <w:t xml:space="preserve"> „typu B“ - Krajské středisko volného času JUVENTUS, Karviná, příspěvková organizace, IČ 00847925, ve výši 240</w:t>
            </w:r>
            <w:r w:rsidR="00967B40">
              <w:rPr>
                <w:rFonts w:ascii="Tahoma" w:hAnsi="Tahoma" w:cs="Tahoma"/>
                <w:sz w:val="20"/>
              </w:rPr>
              <w:t> tis. </w:t>
            </w:r>
            <w:r w:rsidRPr="00F768E4">
              <w:rPr>
                <w:rFonts w:ascii="Tahoma" w:hAnsi="Tahoma" w:cs="Tahoma"/>
                <w:sz w:val="20"/>
              </w:rPr>
              <w:t>Kč.</w:t>
            </w:r>
          </w:p>
          <w:p w:rsidR="004D5DAE" w:rsidRPr="00F768E4" w:rsidRDefault="004D5DAE" w:rsidP="004D5DAE">
            <w:pPr>
              <w:pStyle w:val="Zpat"/>
              <w:tabs>
                <w:tab w:val="clear" w:pos="4536"/>
                <w:tab w:val="clear" w:pos="9072"/>
              </w:tabs>
              <w:spacing w:after="120"/>
              <w:jc w:val="both"/>
              <w:rPr>
                <w:rFonts w:ascii="Tahoma" w:hAnsi="Tahoma" w:cs="Tahoma"/>
                <w:sz w:val="20"/>
              </w:rPr>
            </w:pPr>
            <w:r w:rsidRPr="00F768E4">
              <w:rPr>
                <w:rFonts w:ascii="Tahoma" w:hAnsi="Tahoma" w:cs="Tahoma"/>
                <w:sz w:val="20"/>
              </w:rPr>
              <w:t>4. Celostátní kolo Fyzikální olympiády – Gymnázium Mikuláše Koperníka, Bílovec, příspěvková organizace, IČ 00601667, ve výši 120 </w:t>
            </w:r>
            <w:r w:rsidR="00967B40">
              <w:rPr>
                <w:rFonts w:ascii="Tahoma" w:hAnsi="Tahoma" w:cs="Tahoma"/>
                <w:sz w:val="20"/>
              </w:rPr>
              <w:t>tis. </w:t>
            </w:r>
            <w:r w:rsidRPr="00F768E4">
              <w:rPr>
                <w:rFonts w:ascii="Tahoma" w:hAnsi="Tahoma" w:cs="Tahoma"/>
                <w:sz w:val="20"/>
              </w:rPr>
              <w:t>Kč,</w:t>
            </w:r>
          </w:p>
          <w:p w:rsidR="004D5DAE" w:rsidRPr="00F768E4" w:rsidRDefault="004D5DAE" w:rsidP="00967B40">
            <w:pPr>
              <w:pStyle w:val="Zpat"/>
              <w:tabs>
                <w:tab w:val="clear" w:pos="4536"/>
                <w:tab w:val="clear" w:pos="9072"/>
              </w:tabs>
              <w:spacing w:after="240"/>
              <w:jc w:val="both"/>
              <w:rPr>
                <w:rFonts w:ascii="Tahoma" w:hAnsi="Tahoma" w:cs="Tahoma"/>
                <w:sz w:val="20"/>
              </w:rPr>
            </w:pPr>
            <w:r w:rsidRPr="00F768E4">
              <w:rPr>
                <w:rFonts w:ascii="Tahoma" w:hAnsi="Tahoma" w:cs="Tahoma"/>
                <w:sz w:val="20"/>
              </w:rPr>
              <w:t xml:space="preserve">5. Ústřední kolo </w:t>
            </w:r>
            <w:r w:rsidRPr="00F768E4">
              <w:rPr>
                <w:rFonts w:ascii="Tahoma" w:hAnsi="Tahoma" w:cs="Tahoma"/>
                <w:sz w:val="20"/>
                <w:u w:val="single"/>
              </w:rPr>
              <w:t>Soutěže žáků základních uměleckých škol</w:t>
            </w:r>
            <w:r w:rsidRPr="00F768E4">
              <w:rPr>
                <w:rFonts w:ascii="Tahoma" w:hAnsi="Tahoma" w:cs="Tahoma"/>
                <w:sz w:val="20"/>
              </w:rPr>
              <w:t xml:space="preserve"> v komorní hře s převahou dechových nástrojů - Základní umělecká škola J. R. Míši, Orlová, příspěvková organizace, IČ 62331680, ve výši 100</w:t>
            </w:r>
            <w:r w:rsidR="00AE122C" w:rsidRPr="00F768E4">
              <w:rPr>
                <w:rFonts w:ascii="Tahoma" w:hAnsi="Tahoma" w:cs="Tahoma"/>
                <w:sz w:val="20"/>
              </w:rPr>
              <w:t> </w:t>
            </w:r>
            <w:r w:rsidR="00967B40">
              <w:rPr>
                <w:rFonts w:ascii="Tahoma" w:hAnsi="Tahoma" w:cs="Tahoma"/>
                <w:sz w:val="20"/>
              </w:rPr>
              <w:t>tis.</w:t>
            </w:r>
            <w:r w:rsidR="00AE122C" w:rsidRPr="00F768E4">
              <w:rPr>
                <w:rFonts w:ascii="Tahoma" w:hAnsi="Tahoma" w:cs="Tahoma"/>
                <w:sz w:val="20"/>
              </w:rPr>
              <w:t> </w:t>
            </w:r>
            <w:r w:rsidRPr="00F768E4">
              <w:rPr>
                <w:rFonts w:ascii="Tahoma" w:hAnsi="Tahoma" w:cs="Tahoma"/>
                <w:sz w:val="20"/>
              </w:rPr>
              <w:t>Kč.</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AE122C" w:rsidRPr="00F768E4" w:rsidRDefault="004D5DAE" w:rsidP="00967B40">
            <w:pPr>
              <w:rPr>
                <w:rFonts w:ascii="Tahoma" w:hAnsi="Tahoma" w:cs="Tahoma"/>
                <w:b/>
                <w:bCs/>
                <w:sz w:val="20"/>
              </w:rPr>
            </w:pPr>
            <w:r w:rsidRPr="00F768E4">
              <w:rPr>
                <w:rFonts w:ascii="Tahoma" w:hAnsi="Tahoma" w:cs="Tahoma"/>
                <w:b/>
                <w:bCs/>
                <w:sz w:val="20"/>
              </w:rPr>
              <w:t>Forma použití:</w:t>
            </w: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 xml:space="preserve">Účelově určený příspěvek na provoz příspěvkovým organizacím kraje </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lastRenderedPageBreak/>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8" w:type="dxa"/>
          </w:tcPr>
          <w:p w:rsidR="004D5DAE" w:rsidRPr="00F768E4" w:rsidRDefault="004D5DAE" w:rsidP="004D5DAE">
            <w:pPr>
              <w:spacing w:after="120"/>
              <w:jc w:val="both"/>
              <w:rPr>
                <w:rFonts w:ascii="Tahoma" w:hAnsi="Tahoma" w:cs="Tahoma"/>
                <w:sz w:val="20"/>
                <w:szCs w:val="20"/>
              </w:rPr>
            </w:pPr>
            <w:r w:rsidRPr="00F768E4">
              <w:rPr>
                <w:rFonts w:ascii="Tahoma" w:hAnsi="Tahoma" w:cs="Tahoma"/>
                <w:sz w:val="20"/>
                <w:szCs w:val="20"/>
              </w:rPr>
              <w:t>Ministerstvo školství, mládeže a tělovýchovy ČR</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8" w:type="dxa"/>
          </w:tcPr>
          <w:p w:rsidR="004D5DAE" w:rsidRPr="00F768E4" w:rsidRDefault="004D5DAE" w:rsidP="004D5DAE">
            <w:pPr>
              <w:spacing w:after="120"/>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AE122C" w:rsidRPr="00F768E4" w:rsidRDefault="00AE122C" w:rsidP="004D5DAE">
      <w:pPr>
        <w:rPr>
          <w:rFonts w:ascii="Tahoma" w:hAnsi="Tahoma" w:cs="Tahoma"/>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741"/>
        <w:gridCol w:w="7831"/>
      </w:tblGrid>
      <w:tr w:rsidR="004D5DAE" w:rsidRPr="00F768E4" w:rsidTr="004D5DAE">
        <w:tc>
          <w:tcPr>
            <w:tcW w:w="638" w:type="dxa"/>
          </w:tcPr>
          <w:p w:rsidR="004D5DAE" w:rsidRPr="00F768E4" w:rsidRDefault="004D5DAE" w:rsidP="004D5DAE">
            <w:pPr>
              <w:rPr>
                <w:rFonts w:ascii="Tahoma" w:hAnsi="Tahoma" w:cs="Tahoma"/>
              </w:rPr>
            </w:pPr>
            <w:r w:rsidRPr="00F768E4">
              <w:rPr>
                <w:rFonts w:ascii="Tahoma" w:hAnsi="Tahoma" w:cs="Tahoma"/>
              </w:rPr>
              <w:br w:type="page"/>
              <w:t>ORJ</w:t>
            </w:r>
          </w:p>
        </w:tc>
        <w:tc>
          <w:tcPr>
            <w:tcW w:w="741" w:type="dxa"/>
          </w:tcPr>
          <w:p w:rsidR="004D5DAE" w:rsidRPr="00F768E4" w:rsidRDefault="004D5DAE" w:rsidP="004D5DAE">
            <w:pPr>
              <w:jc w:val="center"/>
              <w:rPr>
                <w:rFonts w:ascii="Tahoma" w:hAnsi="Tahoma" w:cs="Tahoma"/>
              </w:rPr>
            </w:pPr>
            <w:r w:rsidRPr="00F768E4">
              <w:rPr>
                <w:rFonts w:ascii="Tahoma" w:hAnsi="Tahoma" w:cs="Tahoma"/>
              </w:rPr>
              <w:t>13</w:t>
            </w:r>
          </w:p>
        </w:tc>
        <w:tc>
          <w:tcPr>
            <w:tcW w:w="7831"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D5DAE" w:rsidRPr="00F768E4" w:rsidTr="004D5DAE">
        <w:tc>
          <w:tcPr>
            <w:tcW w:w="1364" w:type="dxa"/>
          </w:tcPr>
          <w:p w:rsidR="004D5DAE" w:rsidRPr="00F768E4" w:rsidRDefault="004D5DAE" w:rsidP="004D5DAE">
            <w:pPr>
              <w:rPr>
                <w:rFonts w:ascii="Tahoma" w:hAnsi="Tahoma" w:cs="Tahoma"/>
                <w:b/>
                <w:bCs/>
                <w:sz w:val="20"/>
              </w:rPr>
            </w:pPr>
            <w:r w:rsidRPr="00F768E4">
              <w:rPr>
                <w:rFonts w:ascii="Tahoma" w:hAnsi="Tahoma" w:cs="Tahoma"/>
                <w:b/>
                <w:bCs/>
                <w:sz w:val="20"/>
              </w:rPr>
              <w:t>Název akce</w:t>
            </w:r>
          </w:p>
        </w:tc>
        <w:tc>
          <w:tcPr>
            <w:tcW w:w="5998" w:type="dxa"/>
          </w:tcPr>
          <w:p w:rsidR="004D5DAE" w:rsidRPr="00F768E4" w:rsidRDefault="004D5DAE" w:rsidP="004D5DAE">
            <w:pPr>
              <w:pStyle w:val="Nadpis4"/>
              <w:rPr>
                <w:rFonts w:ascii="Tahoma" w:hAnsi="Tahoma" w:cs="Tahoma"/>
                <w:sz w:val="24"/>
              </w:rPr>
            </w:pPr>
            <w:r w:rsidRPr="00F768E4">
              <w:rPr>
                <w:rFonts w:ascii="Tahoma" w:hAnsi="Tahoma" w:cs="Tahoma"/>
                <w:sz w:val="24"/>
              </w:rPr>
              <w:t>Podpora talentů - příspěvkové organizace MSK</w:t>
            </w:r>
          </w:p>
        </w:tc>
        <w:tc>
          <w:tcPr>
            <w:tcW w:w="1247" w:type="dxa"/>
          </w:tcPr>
          <w:p w:rsidR="004D5DAE" w:rsidRPr="00F768E4" w:rsidRDefault="004D5DAE" w:rsidP="004D5DAE">
            <w:pPr>
              <w:pStyle w:val="Nadpis3"/>
              <w:rPr>
                <w:rFonts w:ascii="Tahoma" w:hAnsi="Tahoma" w:cs="Tahoma"/>
                <w:sz w:val="20"/>
              </w:rPr>
            </w:pPr>
            <w:r w:rsidRPr="00F768E4">
              <w:rPr>
                <w:rFonts w:ascii="Tahoma" w:hAnsi="Tahoma" w:cs="Tahoma"/>
                <w:sz w:val="20"/>
              </w:rPr>
              <w:t>Číslo akce</w:t>
            </w:r>
          </w:p>
        </w:tc>
        <w:tc>
          <w:tcPr>
            <w:tcW w:w="624" w:type="dxa"/>
          </w:tcPr>
          <w:p w:rsidR="004D5DAE" w:rsidRPr="00F768E4" w:rsidRDefault="004D5DAE" w:rsidP="004D5DAE">
            <w:pPr>
              <w:rPr>
                <w:rFonts w:ascii="Tahoma" w:hAnsi="Tahoma" w:cs="Tahoma"/>
                <w:sz w:val="20"/>
              </w:rPr>
            </w:pPr>
            <w:r w:rsidRPr="00F768E4">
              <w:rPr>
                <w:rFonts w:ascii="Tahoma" w:hAnsi="Tahoma" w:cs="Tahoma"/>
                <w:sz w:val="20"/>
              </w:rPr>
              <w:t>8308</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D5DAE" w:rsidRPr="00F768E4" w:rsidTr="004D5DAE">
        <w:trPr>
          <w:trHeight w:val="454"/>
        </w:trPr>
        <w:tc>
          <w:tcPr>
            <w:tcW w:w="137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rPr>
            </w:pPr>
            <w:r w:rsidRPr="00F768E4">
              <w:rPr>
                <w:rFonts w:ascii="Tahoma" w:hAnsi="Tahoma" w:cs="Tahoma"/>
                <w:sz w:val="20"/>
                <w:szCs w:val="20"/>
              </w:rPr>
              <w:t>3299</w:t>
            </w:r>
          </w:p>
        </w:tc>
        <w:tc>
          <w:tcPr>
            <w:tcW w:w="5387"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szCs w:val="20"/>
              </w:rPr>
              <w:t>Ostatní záležitosti vzdělávání</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r w:rsidR="004D5DAE" w:rsidRPr="00F768E4" w:rsidTr="004D5DAE">
        <w:trPr>
          <w:trHeight w:val="454"/>
        </w:trPr>
        <w:tc>
          <w:tcPr>
            <w:tcW w:w="137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5331</w:t>
            </w:r>
          </w:p>
        </w:tc>
        <w:tc>
          <w:tcPr>
            <w:tcW w:w="5387"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rPr>
            </w:pPr>
            <w:r w:rsidRPr="00F768E4">
              <w:rPr>
                <w:rFonts w:ascii="Tahoma" w:hAnsi="Tahoma" w:cs="Tahoma"/>
                <w:sz w:val="20"/>
                <w:szCs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500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553</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sz w:val="20"/>
              </w:rPr>
              <w:t>600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sz w:val="20"/>
              </w:rPr>
              <w:t>600</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tc>
        <w:tc>
          <w:tcPr>
            <w:tcW w:w="6378" w:type="dxa"/>
          </w:tcPr>
          <w:p w:rsidR="004D5DAE" w:rsidRPr="00F768E4" w:rsidRDefault="004D5DAE" w:rsidP="00AE122C">
            <w:pPr>
              <w:pStyle w:val="Zpat"/>
              <w:tabs>
                <w:tab w:val="clear" w:pos="4536"/>
                <w:tab w:val="clear" w:pos="9072"/>
              </w:tabs>
              <w:spacing w:after="240"/>
              <w:jc w:val="both"/>
              <w:rPr>
                <w:rFonts w:ascii="Tahoma" w:hAnsi="Tahoma" w:cs="Tahoma"/>
                <w:sz w:val="20"/>
              </w:rPr>
            </w:pPr>
            <w:r w:rsidRPr="00F768E4">
              <w:rPr>
                <w:rFonts w:ascii="Tahoma" w:hAnsi="Tahoma" w:cs="Tahoma"/>
                <w:sz w:val="20"/>
              </w:rPr>
              <w:t>Zákon č. 561/2004 Sb., o předškolním, základním, středním, vyšším odborném a jiném vzdělávání (školský zákon), v platném znění; vyhláška č. 73/2005 Sb., o vzdělávání dětí, žáků a studentů se speciálními vzdělávacími potřebami a dětí, žáků a studentů mimořádně nadaných; Dlouhodobý záměr vzdělávání a rozvoje vzdělávací soustavy Moravskoslezského kraje 2012</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pStyle w:val="FormtovanvHTML"/>
              <w:jc w:val="both"/>
              <w:rPr>
                <w:rFonts w:ascii="Tahoma" w:hAnsi="Tahoma" w:cs="Tahoma"/>
              </w:rPr>
            </w:pPr>
            <w:r w:rsidRPr="00F768E4">
              <w:rPr>
                <w:rFonts w:ascii="Tahoma" w:hAnsi="Tahoma" w:cs="Tahoma"/>
              </w:rPr>
              <w:t>Finanční podpora účasti talentovaných dětí, žáků a studentů (§17 školského zákona) na významných celostátních, mezinárodních a jiných prestižních akcích, kde reprezentují Moravskoslezský kraj. Finanční podpora při organizování krajských a celostátních soutěží a přehlídek.</w:t>
            </w:r>
          </w:p>
          <w:p w:rsidR="004D5DAE" w:rsidRPr="00F768E4" w:rsidRDefault="004D5DAE" w:rsidP="004D5DAE">
            <w:pPr>
              <w:pStyle w:val="FormtovanvHTML"/>
              <w:jc w:val="both"/>
              <w:rPr>
                <w:rFonts w:ascii="Tahoma" w:hAnsi="Tahoma" w:cs="Tahoma"/>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Účelově určený příspěvek na provoz příspěvkovým organizacím kraje - závazný ukazatel bude jednotlivým příspěvkovým organizacím stanoven v průběhu roku 2016.</w:t>
            </w:r>
          </w:p>
          <w:p w:rsidR="004D5DAE" w:rsidRPr="00F768E4" w:rsidRDefault="004D5DAE" w:rsidP="004D5DAE">
            <w:pPr>
              <w:jc w:val="both"/>
              <w:rPr>
                <w:rFonts w:ascii="Tahoma" w:hAnsi="Tahoma" w:cs="Tahoma"/>
                <w:sz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8" w:type="dxa"/>
          </w:tcPr>
          <w:p w:rsidR="004D5DAE" w:rsidRPr="00F768E4" w:rsidRDefault="004D5DAE" w:rsidP="004D5DAE">
            <w:pPr>
              <w:spacing w:after="120"/>
              <w:jc w:val="both"/>
              <w:rPr>
                <w:rFonts w:ascii="Tahoma" w:hAnsi="Tahoma" w:cs="Tahoma"/>
                <w:sz w:val="20"/>
                <w:szCs w:val="20"/>
              </w:rPr>
            </w:pPr>
            <w:r w:rsidRPr="00F768E4">
              <w:rPr>
                <w:rFonts w:ascii="Tahoma" w:hAnsi="Tahoma" w:cs="Tahoma"/>
                <w:sz w:val="20"/>
                <w:szCs w:val="20"/>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715BD">
            <w:pPr>
              <w:rPr>
                <w:rFonts w:ascii="Tahoma" w:hAnsi="Tahoma" w:cs="Tahoma"/>
                <w:b/>
                <w:bCs/>
                <w:sz w:val="20"/>
              </w:rPr>
            </w:pPr>
          </w:p>
        </w:tc>
        <w:tc>
          <w:tcPr>
            <w:tcW w:w="6378" w:type="dxa"/>
          </w:tcPr>
          <w:p w:rsidR="004D5DAE" w:rsidRPr="00F768E4" w:rsidRDefault="004D5DAE" w:rsidP="004D5DAE">
            <w:pPr>
              <w:spacing w:after="120"/>
              <w:jc w:val="both"/>
              <w:rPr>
                <w:rFonts w:ascii="Tahoma" w:hAnsi="Tahoma" w:cs="Tahoma"/>
                <w:sz w:val="20"/>
              </w:rPr>
            </w:pPr>
            <w:r w:rsidRPr="00F768E4">
              <w:rPr>
                <w:rFonts w:ascii="Tahoma" w:hAnsi="Tahoma" w:cs="Tahoma"/>
                <w:sz w:val="20"/>
              </w:rPr>
              <w:t>2016</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u víceletých akcí</w:t>
            </w:r>
          </w:p>
          <w:p w:rsidR="004D5DAE" w:rsidRPr="00F768E4" w:rsidRDefault="004D5DAE" w:rsidP="004D5DAE">
            <w:pPr>
              <w:rPr>
                <w:rFonts w:ascii="Tahoma" w:hAnsi="Tahoma" w:cs="Tahoma"/>
                <w:bCs/>
                <w:i/>
                <w:sz w:val="18"/>
                <w:szCs w:val="18"/>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AE122C" w:rsidRPr="00F768E4" w:rsidRDefault="00AE122C" w:rsidP="004D5DAE">
            <w:pPr>
              <w:rPr>
                <w:rFonts w:ascii="Tahoma" w:hAnsi="Tahoma" w:cs="Tahoma"/>
                <w:b/>
                <w:bCs/>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bl>
    <w:p w:rsidR="004D5DAE" w:rsidRPr="00F768E4" w:rsidRDefault="004D5DAE" w:rsidP="004D5DAE">
      <w:pPr>
        <w:rPr>
          <w:rFonts w:ascii="Tahoma" w:hAnsi="Tahoma" w:cs="Tahoma"/>
        </w:rPr>
      </w:pPr>
      <w:r w:rsidRPr="00F768E4">
        <w:rPr>
          <w:rFonts w:ascii="Tahoma" w:hAnsi="Tahoma" w:cs="Tahoma"/>
        </w:rPr>
        <w:br w:type="page"/>
      </w:r>
    </w:p>
    <w:p w:rsidR="00AE122C" w:rsidRPr="00F768E4" w:rsidRDefault="00AE122C"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D5DAE" w:rsidRPr="00F768E4" w:rsidTr="004D5DAE">
        <w:tc>
          <w:tcPr>
            <w:tcW w:w="748" w:type="dxa"/>
          </w:tcPr>
          <w:p w:rsidR="004D5DAE" w:rsidRPr="00F768E4" w:rsidRDefault="004D5DAE" w:rsidP="004D5DAE">
            <w:pPr>
              <w:rPr>
                <w:rFonts w:ascii="Tahoma" w:hAnsi="Tahoma" w:cs="Tahoma"/>
              </w:rPr>
            </w:pPr>
            <w:r w:rsidRPr="00F768E4">
              <w:rPr>
                <w:rFonts w:ascii="Tahoma" w:hAnsi="Tahoma" w:cs="Tahoma"/>
              </w:rPr>
              <w:br w:type="page"/>
              <w:t>ORJ</w:t>
            </w:r>
          </w:p>
        </w:tc>
        <w:tc>
          <w:tcPr>
            <w:tcW w:w="629" w:type="dxa"/>
          </w:tcPr>
          <w:p w:rsidR="004D5DAE" w:rsidRPr="00F768E4" w:rsidRDefault="004D5DAE" w:rsidP="004D5DAE">
            <w:pPr>
              <w:jc w:val="center"/>
              <w:rPr>
                <w:rFonts w:ascii="Tahoma" w:hAnsi="Tahoma" w:cs="Tahoma"/>
              </w:rPr>
            </w:pPr>
            <w:r w:rsidRPr="00F768E4">
              <w:rPr>
                <w:rFonts w:ascii="Tahoma" w:hAnsi="Tahoma" w:cs="Tahoma"/>
              </w:rPr>
              <w:t>13</w:t>
            </w:r>
          </w:p>
        </w:tc>
        <w:tc>
          <w:tcPr>
            <w:tcW w:w="7856" w:type="dxa"/>
          </w:tcPr>
          <w:p w:rsidR="004D5DAE" w:rsidRPr="00F768E4" w:rsidRDefault="004D5DAE" w:rsidP="004D5DAE">
            <w:pPr>
              <w:pStyle w:val="Nadpis4"/>
              <w:rPr>
                <w:rFonts w:ascii="Tahoma" w:hAnsi="Tahoma" w:cs="Tahoma"/>
                <w:sz w:val="24"/>
              </w:rPr>
            </w:pPr>
            <w:r w:rsidRPr="00F768E4">
              <w:rPr>
                <w:rFonts w:ascii="Tahoma" w:hAnsi="Tahoma" w:cs="Tahoma"/>
                <w:sz w:val="24"/>
              </w:rPr>
              <w:t>Odbor školství, mládeže a sportu</w:t>
            </w:r>
          </w:p>
        </w:tc>
      </w:tr>
    </w:tbl>
    <w:p w:rsidR="004D5DAE" w:rsidRPr="00F768E4" w:rsidRDefault="004D5DAE" w:rsidP="004D5DA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D5DAE" w:rsidRPr="00F768E4" w:rsidTr="004D5DAE">
        <w:tc>
          <w:tcPr>
            <w:tcW w:w="1364" w:type="dxa"/>
          </w:tcPr>
          <w:p w:rsidR="004D5DAE" w:rsidRPr="00F768E4" w:rsidRDefault="004D5DAE" w:rsidP="004D5DAE">
            <w:pPr>
              <w:rPr>
                <w:rFonts w:ascii="Tahoma" w:hAnsi="Tahoma" w:cs="Tahoma"/>
                <w:b/>
                <w:bCs/>
                <w:sz w:val="20"/>
              </w:rPr>
            </w:pPr>
            <w:r w:rsidRPr="00F768E4">
              <w:rPr>
                <w:rFonts w:ascii="Tahoma" w:hAnsi="Tahoma" w:cs="Tahoma"/>
                <w:b/>
                <w:bCs/>
                <w:sz w:val="20"/>
              </w:rPr>
              <w:t>Název akce</w:t>
            </w:r>
          </w:p>
        </w:tc>
        <w:tc>
          <w:tcPr>
            <w:tcW w:w="5998" w:type="dxa"/>
          </w:tcPr>
          <w:p w:rsidR="004D5DAE" w:rsidRPr="00F768E4" w:rsidRDefault="004D5DAE" w:rsidP="004D5DAE">
            <w:pPr>
              <w:pStyle w:val="Nadpis4"/>
              <w:rPr>
                <w:rFonts w:ascii="Tahoma" w:hAnsi="Tahoma" w:cs="Tahoma"/>
                <w:sz w:val="24"/>
              </w:rPr>
            </w:pPr>
            <w:r w:rsidRPr="00F768E4">
              <w:rPr>
                <w:rFonts w:ascii="Tahoma" w:hAnsi="Tahoma" w:cs="Tahoma"/>
                <w:sz w:val="24"/>
              </w:rPr>
              <w:t>Podpora environmentálního vzdělávání, výchovy a osvěty (EVVO) – konference - příspěvkové organizace MSK</w:t>
            </w:r>
          </w:p>
        </w:tc>
        <w:tc>
          <w:tcPr>
            <w:tcW w:w="1247" w:type="dxa"/>
          </w:tcPr>
          <w:p w:rsidR="004D5DAE" w:rsidRPr="00F768E4" w:rsidRDefault="004D5DAE" w:rsidP="004D5DAE">
            <w:pPr>
              <w:pStyle w:val="Nadpis3"/>
              <w:rPr>
                <w:rFonts w:ascii="Tahoma" w:hAnsi="Tahoma" w:cs="Tahoma"/>
                <w:sz w:val="20"/>
              </w:rPr>
            </w:pPr>
            <w:r w:rsidRPr="00F768E4">
              <w:rPr>
                <w:rFonts w:ascii="Tahoma" w:hAnsi="Tahoma" w:cs="Tahoma"/>
                <w:sz w:val="20"/>
                <w:szCs w:val="20"/>
              </w:rPr>
              <w:t>Číslo akce</w:t>
            </w:r>
          </w:p>
        </w:tc>
        <w:tc>
          <w:tcPr>
            <w:tcW w:w="624" w:type="dxa"/>
          </w:tcPr>
          <w:p w:rsidR="004D5DAE" w:rsidRPr="00F768E4" w:rsidRDefault="004D5DAE" w:rsidP="004D5DAE">
            <w:pPr>
              <w:jc w:val="right"/>
              <w:rPr>
                <w:rFonts w:ascii="Tahoma" w:hAnsi="Tahoma" w:cs="Tahoma"/>
                <w:sz w:val="20"/>
              </w:rPr>
            </w:pPr>
            <w:r w:rsidRPr="00F768E4">
              <w:rPr>
                <w:rFonts w:ascii="Tahoma" w:hAnsi="Tahoma" w:cs="Tahoma"/>
                <w:sz w:val="20"/>
              </w:rPr>
              <w:t>8310</w:t>
            </w:r>
          </w:p>
        </w:tc>
      </w:tr>
    </w:tbl>
    <w:p w:rsidR="004D5DAE" w:rsidRPr="00F768E4" w:rsidRDefault="004D5DAE" w:rsidP="004D5DA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D5DAE" w:rsidRPr="00F768E4" w:rsidTr="004D5DAE">
        <w:trPr>
          <w:trHeight w:val="454"/>
        </w:trPr>
        <w:tc>
          <w:tcPr>
            <w:tcW w:w="137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Paragraf</w:t>
            </w:r>
          </w:p>
        </w:tc>
        <w:tc>
          <w:tcPr>
            <w:tcW w:w="1032"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3792</w:t>
            </w:r>
          </w:p>
        </w:tc>
        <w:tc>
          <w:tcPr>
            <w:tcW w:w="5387" w:type="dxa"/>
            <w:tcBorders>
              <w:top w:val="single" w:sz="4" w:space="0" w:color="auto"/>
              <w:left w:val="single" w:sz="4" w:space="0" w:color="auto"/>
              <w:bottom w:val="single" w:sz="4" w:space="0" w:color="auto"/>
              <w:right w:val="nil"/>
            </w:tcBorders>
          </w:tcPr>
          <w:p w:rsidR="004D5DAE" w:rsidRPr="00F768E4" w:rsidRDefault="004D5DAE" w:rsidP="004D5DAE">
            <w:pPr>
              <w:rPr>
                <w:rFonts w:ascii="Tahoma" w:hAnsi="Tahoma" w:cs="Tahoma"/>
                <w:sz w:val="20"/>
                <w:szCs w:val="20"/>
              </w:rPr>
            </w:pPr>
            <w:r w:rsidRPr="00F768E4">
              <w:rPr>
                <w:rFonts w:ascii="Tahoma" w:hAnsi="Tahoma" w:cs="Tahoma"/>
                <w:sz w:val="20"/>
                <w:szCs w:val="20"/>
              </w:rPr>
              <w:t>Ekologická výchova a osvěta</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szCs w:val="20"/>
              </w:rPr>
            </w:pPr>
          </w:p>
        </w:tc>
      </w:tr>
      <w:tr w:rsidR="004D5DAE" w:rsidRPr="00F768E4" w:rsidTr="004D5DAE">
        <w:trPr>
          <w:trHeight w:val="454"/>
        </w:trPr>
        <w:tc>
          <w:tcPr>
            <w:tcW w:w="1378" w:type="dxa"/>
            <w:tcBorders>
              <w:top w:val="single" w:sz="4" w:space="0" w:color="auto"/>
              <w:left w:val="single" w:sz="4" w:space="0" w:color="auto"/>
              <w:bottom w:val="single" w:sz="4" w:space="0" w:color="auto"/>
              <w:right w:val="single" w:sz="4" w:space="0" w:color="auto"/>
            </w:tcBorders>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Položka</w:t>
            </w:r>
          </w:p>
        </w:tc>
        <w:tc>
          <w:tcPr>
            <w:tcW w:w="1032" w:type="dxa"/>
            <w:tcBorders>
              <w:top w:val="single" w:sz="4" w:space="0" w:color="auto"/>
              <w:left w:val="single" w:sz="4" w:space="0" w:color="auto"/>
              <w:bottom w:val="single" w:sz="4" w:space="0" w:color="auto"/>
              <w:right w:val="single" w:sz="4" w:space="0" w:color="auto"/>
            </w:tcBorders>
          </w:tcPr>
          <w:p w:rsidR="004D5DAE" w:rsidRPr="00F768E4" w:rsidRDefault="004D5DAE" w:rsidP="00D568A2">
            <w:pPr>
              <w:jc w:val="center"/>
              <w:rPr>
                <w:rFonts w:ascii="Tahoma" w:hAnsi="Tahoma" w:cs="Tahoma"/>
                <w:sz w:val="20"/>
                <w:szCs w:val="20"/>
              </w:rPr>
            </w:pPr>
            <w:r w:rsidRPr="00F768E4">
              <w:rPr>
                <w:rFonts w:ascii="Tahoma" w:hAnsi="Tahoma" w:cs="Tahoma"/>
                <w:sz w:val="20"/>
                <w:szCs w:val="20"/>
              </w:rPr>
              <w:t>5331</w:t>
            </w:r>
          </w:p>
        </w:tc>
        <w:tc>
          <w:tcPr>
            <w:tcW w:w="5387" w:type="dxa"/>
            <w:tcBorders>
              <w:top w:val="single" w:sz="4" w:space="0" w:color="auto"/>
              <w:left w:val="single" w:sz="4" w:space="0" w:color="auto"/>
              <w:bottom w:val="single" w:sz="4" w:space="0" w:color="auto"/>
              <w:right w:val="nil"/>
            </w:tcBorders>
          </w:tcPr>
          <w:p w:rsidR="004D5DAE" w:rsidRPr="00F768E4" w:rsidRDefault="004D5DAE" w:rsidP="00D568A2">
            <w:pPr>
              <w:rPr>
                <w:rFonts w:ascii="Tahoma" w:hAnsi="Tahoma" w:cs="Tahoma"/>
                <w:sz w:val="20"/>
                <w:szCs w:val="20"/>
              </w:rPr>
            </w:pPr>
            <w:r w:rsidRPr="00F768E4">
              <w:rPr>
                <w:rFonts w:ascii="Tahoma" w:hAnsi="Tahoma" w:cs="Tahoma"/>
                <w:sz w:val="20"/>
                <w:szCs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4D5DAE" w:rsidRPr="00F768E4" w:rsidRDefault="004D5DAE" w:rsidP="004D5DAE">
            <w:pPr>
              <w:jc w:val="right"/>
              <w:rPr>
                <w:rFonts w:ascii="Tahoma" w:hAnsi="Tahoma" w:cs="Tahoma"/>
                <w:sz w:val="20"/>
                <w:szCs w:val="20"/>
              </w:rPr>
            </w:pPr>
          </w:p>
        </w:tc>
      </w:tr>
    </w:tbl>
    <w:p w:rsidR="004D5DAE" w:rsidRPr="00F768E4" w:rsidRDefault="004D5DAE" w:rsidP="004D5DA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D568A2" w:rsidP="004D5DAE">
            <w:pPr>
              <w:jc w:val="right"/>
              <w:rPr>
                <w:rFonts w:ascii="Tahoma" w:hAnsi="Tahoma" w:cs="Tahoma"/>
                <w:bCs/>
                <w:sz w:val="20"/>
              </w:rPr>
            </w:pPr>
            <w:r>
              <w:rPr>
                <w:rFonts w:ascii="Tahoma" w:hAnsi="Tahoma" w:cs="Tahoma"/>
                <w:bCs/>
                <w:sz w:val="20"/>
              </w:rPr>
              <w:t>16</w:t>
            </w:r>
            <w:r w:rsidR="004D5DAE" w:rsidRPr="00F768E4">
              <w:rPr>
                <w:rFonts w:ascii="Tahoma" w:hAnsi="Tahoma" w:cs="Tahoma"/>
                <w:bCs/>
                <w:sz w:val="20"/>
              </w:rPr>
              <w:t>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Cs/>
                <w:sz w:val="20"/>
              </w:rPr>
            </w:pPr>
            <w:r w:rsidRPr="00F768E4">
              <w:rPr>
                <w:rFonts w:ascii="Tahoma" w:hAnsi="Tahoma" w:cs="Tahoma"/>
                <w:bCs/>
                <w:sz w:val="20"/>
              </w:rPr>
              <w:t>160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b/>
                <w:sz w:val="20"/>
              </w:rPr>
            </w:pPr>
            <w:r w:rsidRPr="00F768E4">
              <w:rPr>
                <w:rFonts w:ascii="Tahoma" w:hAnsi="Tahoma" w:cs="Tahoma"/>
                <w:b/>
                <w:bCs/>
                <w:sz w:val="20"/>
              </w:rPr>
              <w:t>210</w:t>
            </w:r>
          </w:p>
        </w:tc>
      </w:tr>
      <w:tr w:rsidR="004D5DAE" w:rsidRPr="00F768E4" w:rsidTr="004D5DAE">
        <w:trPr>
          <w:trHeight w:val="454"/>
        </w:trPr>
        <w:tc>
          <w:tcPr>
            <w:tcW w:w="6733" w:type="dxa"/>
            <w:tcBorders>
              <w:top w:val="single" w:sz="4" w:space="0" w:color="auto"/>
              <w:left w:val="single" w:sz="4" w:space="0" w:color="auto"/>
              <w:bottom w:val="single" w:sz="4" w:space="0" w:color="auto"/>
              <w:right w:val="nil"/>
            </w:tcBorders>
            <w:vAlign w:val="bottom"/>
          </w:tcPr>
          <w:p w:rsidR="004D5DAE" w:rsidRPr="00F768E4" w:rsidRDefault="004D5DAE" w:rsidP="004D5DAE">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D5DAE" w:rsidRPr="00F768E4" w:rsidRDefault="004D5DAE" w:rsidP="004D5DAE">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D5DAE" w:rsidRPr="00F768E4" w:rsidRDefault="004D5DAE" w:rsidP="004D5DAE">
            <w:pPr>
              <w:jc w:val="right"/>
              <w:rPr>
                <w:rFonts w:ascii="Tahoma" w:hAnsi="Tahoma" w:cs="Tahoma"/>
                <w:sz w:val="20"/>
              </w:rPr>
            </w:pPr>
            <w:r w:rsidRPr="00F768E4">
              <w:rPr>
                <w:rFonts w:ascii="Tahoma" w:hAnsi="Tahoma" w:cs="Tahoma"/>
                <w:bCs/>
                <w:sz w:val="20"/>
              </w:rPr>
              <w:t>210</w:t>
            </w:r>
          </w:p>
        </w:tc>
      </w:tr>
    </w:tbl>
    <w:p w:rsidR="004D5DAE" w:rsidRPr="00F768E4" w:rsidRDefault="004D5DAE" w:rsidP="004D5DAE">
      <w:pPr>
        <w:rPr>
          <w:rFonts w:ascii="Tahoma" w:hAnsi="Tahoma" w:cs="Tahoma"/>
          <w:sz w:val="20"/>
        </w:rPr>
      </w:pPr>
    </w:p>
    <w:p w:rsidR="004D5DAE" w:rsidRPr="00F768E4" w:rsidRDefault="004D5DAE" w:rsidP="004D5DA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1.</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Zákonná úprava: </w:t>
            </w:r>
          </w:p>
          <w:p w:rsidR="004D5DAE" w:rsidRPr="00F768E4" w:rsidRDefault="004D5DAE" w:rsidP="004D5DAE">
            <w:pPr>
              <w:rPr>
                <w:rFonts w:ascii="Tahoma" w:hAnsi="Tahoma" w:cs="Tahoma"/>
                <w:b/>
                <w:bCs/>
                <w:sz w:val="20"/>
              </w:rPr>
            </w:pPr>
          </w:p>
          <w:p w:rsidR="004D5DAE" w:rsidRPr="00F768E4" w:rsidRDefault="004D5DAE" w:rsidP="004D5DAE">
            <w:pPr>
              <w:rPr>
                <w:rFonts w:ascii="Tahoma" w:hAnsi="Tahoma" w:cs="Tahoma"/>
                <w:b/>
                <w:bCs/>
                <w:sz w:val="20"/>
              </w:rPr>
            </w:pPr>
          </w:p>
        </w:tc>
        <w:tc>
          <w:tcPr>
            <w:tcW w:w="6378" w:type="dxa"/>
          </w:tcPr>
          <w:p w:rsidR="004D5DAE" w:rsidRPr="00F768E4" w:rsidRDefault="004D5DAE" w:rsidP="00AE122C">
            <w:pPr>
              <w:pStyle w:val="Zpat"/>
              <w:tabs>
                <w:tab w:val="clear" w:pos="4536"/>
                <w:tab w:val="clear" w:pos="9072"/>
              </w:tabs>
              <w:snapToGrid w:val="0"/>
              <w:spacing w:after="240"/>
              <w:jc w:val="both"/>
              <w:rPr>
                <w:rFonts w:ascii="Tahoma" w:hAnsi="Tahoma" w:cs="Tahoma"/>
                <w:sz w:val="20"/>
              </w:rPr>
            </w:pPr>
            <w:r w:rsidRPr="00F768E4">
              <w:rPr>
                <w:rFonts w:ascii="Tahoma" w:hAnsi="Tahoma" w:cs="Tahoma"/>
                <w:sz w:val="20"/>
              </w:rPr>
              <w:t>Zákon č. 561/2004 Sb., o předškolním, základním, středním, vyšším odborném a jiném vzdělávání (školský zákon), v platném znění; Dlouhodobý záměr vzdělávání a rozvoje vzdělávací soustavy Moravskoslezského kraje 2012, Koncepce EVVO MSK, Politika ŽP MSK.</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2.</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Zdůvodnění akce</w:t>
            </w:r>
          </w:p>
          <w:p w:rsidR="004D5DAE" w:rsidRPr="00F768E4" w:rsidRDefault="004D5DAE" w:rsidP="004D5DAE">
            <w:pPr>
              <w:rPr>
                <w:rFonts w:ascii="Tahoma" w:hAnsi="Tahoma" w:cs="Tahoma"/>
                <w:b/>
                <w:bCs/>
                <w:sz w:val="20"/>
              </w:rPr>
            </w:pPr>
            <w:r w:rsidRPr="00F768E4">
              <w:rPr>
                <w:rFonts w:ascii="Tahoma" w:hAnsi="Tahoma" w:cs="Tahoma"/>
                <w:b/>
                <w:bCs/>
                <w:sz w:val="20"/>
              </w:rPr>
              <w:t>- cíle akce:</w:t>
            </w:r>
          </w:p>
          <w:p w:rsidR="004D5DAE" w:rsidRPr="00F768E4" w:rsidRDefault="004D5DAE" w:rsidP="004D5DAE">
            <w:pPr>
              <w:rPr>
                <w:rFonts w:ascii="Tahoma" w:hAnsi="Tahoma" w:cs="Tahoma"/>
                <w:b/>
                <w:bCs/>
                <w:sz w:val="20"/>
              </w:rPr>
            </w:pPr>
          </w:p>
        </w:tc>
        <w:tc>
          <w:tcPr>
            <w:tcW w:w="6378" w:type="dxa"/>
          </w:tcPr>
          <w:p w:rsidR="004D5DAE" w:rsidRPr="00F768E4" w:rsidRDefault="004D5DAE" w:rsidP="00AE122C">
            <w:pPr>
              <w:spacing w:after="120"/>
              <w:jc w:val="both"/>
              <w:rPr>
                <w:rFonts w:ascii="Tahoma" w:hAnsi="Tahoma" w:cs="Tahoma"/>
                <w:sz w:val="20"/>
              </w:rPr>
            </w:pPr>
            <w:r w:rsidRPr="00F768E4">
              <w:rPr>
                <w:rFonts w:ascii="Tahoma" w:hAnsi="Tahoma" w:cs="Tahoma"/>
                <w:sz w:val="20"/>
              </w:rPr>
              <w:t xml:space="preserve">Plnění úkolů v oblasti EVVO stanovených DZ MSK, Koncepcí EVVO v MSK pro oblast školství – podpora školních projektů EVVO a VUR. Plnění cíle EMAS – podpora principů udržitelného rozvoje MSK - specifický cíl – zvyšování komunikace s odbornou a laickou veřejností prostřednictvím realizace konferencí a dalšího vzdělávání koordinátorů </w:t>
            </w:r>
            <w:r w:rsidR="00F82DD5">
              <w:rPr>
                <w:rFonts w:ascii="Tahoma" w:hAnsi="Tahoma" w:cs="Tahoma"/>
                <w:sz w:val="20"/>
              </w:rPr>
              <w:t>ekologické výchovy</w:t>
            </w:r>
            <w:r w:rsidRPr="00F768E4">
              <w:rPr>
                <w:rFonts w:ascii="Tahoma" w:hAnsi="Tahoma" w:cs="Tahoma"/>
                <w:sz w:val="20"/>
              </w:rPr>
              <w:t xml:space="preserve"> se vztahem k EVVO a UR:</w:t>
            </w:r>
          </w:p>
          <w:p w:rsidR="004D5DAE" w:rsidRPr="00F768E4" w:rsidRDefault="004D5DAE" w:rsidP="00D1652C">
            <w:pPr>
              <w:pStyle w:val="Zpat"/>
              <w:numPr>
                <w:ilvl w:val="0"/>
                <w:numId w:val="21"/>
              </w:numPr>
              <w:tabs>
                <w:tab w:val="clear" w:pos="4536"/>
                <w:tab w:val="clear" w:pos="9072"/>
              </w:tabs>
              <w:suppressAutoHyphens/>
              <w:jc w:val="both"/>
              <w:rPr>
                <w:rFonts w:ascii="Tahoma" w:hAnsi="Tahoma" w:cs="Tahoma"/>
                <w:sz w:val="20"/>
              </w:rPr>
            </w:pPr>
            <w:r w:rsidRPr="00F768E4">
              <w:rPr>
                <w:rFonts w:ascii="Tahoma" w:hAnsi="Tahoma" w:cs="Tahoma"/>
                <w:sz w:val="20"/>
              </w:rPr>
              <w:t xml:space="preserve">organizace celokrajské konference EVVO pro školy a školská zařízení - </w:t>
            </w:r>
            <w:r w:rsidRPr="00F768E4">
              <w:rPr>
                <w:rFonts w:ascii="Tahoma" w:hAnsi="Tahoma" w:cs="Tahoma"/>
                <w:bCs/>
                <w:sz w:val="20"/>
              </w:rPr>
              <w:t>Střední odborná škola, Frýdek-Místek, příspěvková organizace</w:t>
            </w:r>
            <w:r w:rsidRPr="00F768E4">
              <w:rPr>
                <w:rFonts w:ascii="Tahoma" w:hAnsi="Tahoma" w:cs="Tahoma"/>
                <w:sz w:val="20"/>
              </w:rPr>
              <w:t>, IČ 00844691, příspěvek na provoz ve výši 120</w:t>
            </w:r>
            <w:r w:rsidR="00AE122C" w:rsidRPr="00F768E4">
              <w:rPr>
                <w:rFonts w:ascii="Tahoma" w:hAnsi="Tahoma" w:cs="Tahoma"/>
                <w:sz w:val="20"/>
              </w:rPr>
              <w:t> </w:t>
            </w:r>
            <w:r w:rsidRPr="00F768E4">
              <w:rPr>
                <w:rFonts w:ascii="Tahoma" w:hAnsi="Tahoma" w:cs="Tahoma"/>
                <w:sz w:val="20"/>
              </w:rPr>
              <w:t>tis.</w:t>
            </w:r>
            <w:r w:rsidR="00AE122C" w:rsidRPr="00F768E4">
              <w:rPr>
                <w:rFonts w:ascii="Tahoma" w:hAnsi="Tahoma" w:cs="Tahoma"/>
                <w:sz w:val="20"/>
              </w:rPr>
              <w:t> </w:t>
            </w:r>
            <w:r w:rsidRPr="00F768E4">
              <w:rPr>
                <w:rFonts w:ascii="Tahoma" w:hAnsi="Tahoma" w:cs="Tahoma"/>
                <w:sz w:val="20"/>
              </w:rPr>
              <w:t>Kč</w:t>
            </w:r>
            <w:r w:rsidR="00D568A2">
              <w:rPr>
                <w:rFonts w:ascii="Tahoma" w:hAnsi="Tahoma" w:cs="Tahoma"/>
                <w:sz w:val="20"/>
              </w:rPr>
              <w:t>,</w:t>
            </w:r>
          </w:p>
          <w:p w:rsidR="004D5DAE" w:rsidRPr="00F768E4" w:rsidRDefault="004D5DAE" w:rsidP="00D1652C">
            <w:pPr>
              <w:pStyle w:val="Zpat"/>
              <w:numPr>
                <w:ilvl w:val="0"/>
                <w:numId w:val="21"/>
              </w:numPr>
              <w:tabs>
                <w:tab w:val="clear" w:pos="4536"/>
                <w:tab w:val="clear" w:pos="9072"/>
              </w:tabs>
              <w:suppressAutoHyphens/>
              <w:jc w:val="both"/>
              <w:rPr>
                <w:rFonts w:ascii="Tahoma" w:hAnsi="Tahoma" w:cs="Tahoma"/>
                <w:sz w:val="20"/>
              </w:rPr>
            </w:pPr>
            <w:r w:rsidRPr="00F768E4">
              <w:rPr>
                <w:rFonts w:ascii="Tahoma" w:hAnsi="Tahoma" w:cs="Tahoma"/>
                <w:sz w:val="20"/>
              </w:rPr>
              <w:t>organizace konference prezentace žákovských projektů EVVO, Gymnázium Karviná,</w:t>
            </w:r>
            <w:r w:rsidRPr="00F768E4">
              <w:rPr>
                <w:rFonts w:ascii="Tahoma" w:hAnsi="Tahoma" w:cs="Tahoma"/>
                <w:snapToGrid w:val="0"/>
                <w:sz w:val="20"/>
              </w:rPr>
              <w:t xml:space="preserve"> příspěvková organizace,</w:t>
            </w:r>
            <w:r w:rsidRPr="00F768E4">
              <w:rPr>
                <w:rFonts w:ascii="Tahoma" w:hAnsi="Tahoma" w:cs="Tahoma"/>
                <w:sz w:val="20"/>
              </w:rPr>
              <w:t xml:space="preserve"> IČ 62331795, příspěvek na provoz ve výši 50 tis. Kč</w:t>
            </w:r>
            <w:r w:rsidR="00D568A2">
              <w:rPr>
                <w:rFonts w:ascii="Tahoma" w:hAnsi="Tahoma" w:cs="Tahoma"/>
                <w:sz w:val="20"/>
              </w:rPr>
              <w:t>,</w:t>
            </w:r>
          </w:p>
          <w:p w:rsidR="004D5DAE" w:rsidRPr="00F768E4" w:rsidRDefault="004D5DAE" w:rsidP="00D1652C">
            <w:pPr>
              <w:pStyle w:val="Zpat"/>
              <w:numPr>
                <w:ilvl w:val="0"/>
                <w:numId w:val="21"/>
              </w:numPr>
              <w:tabs>
                <w:tab w:val="clear" w:pos="4536"/>
                <w:tab w:val="clear" w:pos="9072"/>
              </w:tabs>
              <w:suppressAutoHyphens/>
              <w:jc w:val="both"/>
              <w:rPr>
                <w:rFonts w:ascii="Tahoma" w:hAnsi="Tahoma" w:cs="Tahoma"/>
                <w:sz w:val="20"/>
              </w:rPr>
            </w:pPr>
            <w:r w:rsidRPr="00F768E4">
              <w:rPr>
                <w:rFonts w:ascii="Tahoma" w:hAnsi="Tahoma" w:cs="Tahoma"/>
                <w:sz w:val="20"/>
              </w:rPr>
              <w:t xml:space="preserve">organizace </w:t>
            </w:r>
            <w:r w:rsidR="006C33CE">
              <w:rPr>
                <w:rFonts w:ascii="Tahoma" w:hAnsi="Tahoma" w:cs="Tahoma"/>
                <w:sz w:val="20"/>
              </w:rPr>
              <w:t>7</w:t>
            </w:r>
            <w:r w:rsidRPr="00F768E4">
              <w:rPr>
                <w:rFonts w:ascii="Tahoma" w:hAnsi="Tahoma" w:cs="Tahoma"/>
                <w:sz w:val="20"/>
              </w:rPr>
              <w:t xml:space="preserve">. ročníku setkání koordinátorů EVVO a </w:t>
            </w:r>
            <w:r w:rsidR="006C33CE">
              <w:rPr>
                <w:rFonts w:ascii="Tahoma" w:hAnsi="Tahoma" w:cs="Tahoma"/>
                <w:sz w:val="20"/>
              </w:rPr>
              <w:t xml:space="preserve">3. ročníku </w:t>
            </w:r>
            <w:r w:rsidRPr="00F768E4">
              <w:rPr>
                <w:rFonts w:ascii="Tahoma" w:hAnsi="Tahoma" w:cs="Tahoma"/>
                <w:sz w:val="20"/>
              </w:rPr>
              <w:t>letní školy koordinátorů - zajištění dalšího vzdělávání pro koordinátory EVVO - Albrechtova střední škola, Český Těšín, příspěvková organizace, IČ 00577235, příspěvek na provoz ve výši 40</w:t>
            </w:r>
            <w:r w:rsidR="00AE122C" w:rsidRPr="00F768E4">
              <w:rPr>
                <w:rFonts w:ascii="Tahoma" w:hAnsi="Tahoma" w:cs="Tahoma"/>
                <w:sz w:val="20"/>
              </w:rPr>
              <w:t> </w:t>
            </w:r>
            <w:r w:rsidRPr="00F768E4">
              <w:rPr>
                <w:rFonts w:ascii="Tahoma" w:hAnsi="Tahoma" w:cs="Tahoma"/>
                <w:sz w:val="20"/>
              </w:rPr>
              <w:t>tis.</w:t>
            </w:r>
            <w:r w:rsidR="00AE122C" w:rsidRPr="00F768E4">
              <w:rPr>
                <w:rFonts w:ascii="Tahoma" w:hAnsi="Tahoma" w:cs="Tahoma"/>
                <w:sz w:val="20"/>
              </w:rPr>
              <w:t> </w:t>
            </w:r>
            <w:r w:rsidRPr="00F768E4">
              <w:rPr>
                <w:rFonts w:ascii="Tahoma" w:hAnsi="Tahoma" w:cs="Tahoma"/>
                <w:sz w:val="20"/>
              </w:rPr>
              <w:t>Kč</w:t>
            </w:r>
            <w:r w:rsidR="00D568A2">
              <w:rPr>
                <w:rFonts w:ascii="Tahoma" w:hAnsi="Tahoma" w:cs="Tahoma"/>
                <w:sz w:val="20"/>
              </w:rPr>
              <w:t>.</w:t>
            </w:r>
          </w:p>
          <w:p w:rsidR="004D5DAE" w:rsidRPr="00F768E4" w:rsidRDefault="004D5DAE" w:rsidP="004D5DAE">
            <w:pPr>
              <w:jc w:val="both"/>
              <w:rPr>
                <w:rFonts w:ascii="Tahoma" w:hAnsi="Tahoma" w:cs="Tahoma"/>
                <w:sz w:val="20"/>
              </w:rPr>
            </w:pP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3.</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Forma použití:</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Účelově určený příspěvek na provoz příspěvkovým organizacím kraje</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4.</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 xml:space="preserve">Možnosti </w:t>
            </w:r>
          </w:p>
          <w:p w:rsidR="004D5DAE" w:rsidRPr="00F768E4" w:rsidRDefault="004D5DAE" w:rsidP="004D5DAE">
            <w:pPr>
              <w:rPr>
                <w:rFonts w:ascii="Tahoma" w:hAnsi="Tahoma" w:cs="Tahoma"/>
                <w:b/>
                <w:bCs/>
                <w:sz w:val="20"/>
              </w:rPr>
            </w:pPr>
            <w:r w:rsidRPr="00F768E4">
              <w:rPr>
                <w:rFonts w:ascii="Tahoma" w:hAnsi="Tahoma" w:cs="Tahoma"/>
                <w:b/>
                <w:bCs/>
                <w:sz w:val="20"/>
              </w:rPr>
              <w:t>spolufinancování:</w:t>
            </w:r>
          </w:p>
          <w:p w:rsidR="004D5DAE" w:rsidRPr="00F768E4" w:rsidRDefault="004D5DAE" w:rsidP="004D5DAE">
            <w:pPr>
              <w:rPr>
                <w:rFonts w:ascii="Tahoma" w:hAnsi="Tahoma" w:cs="Tahoma"/>
                <w:sz w:val="20"/>
              </w:rPr>
            </w:pPr>
          </w:p>
        </w:tc>
        <w:tc>
          <w:tcPr>
            <w:tcW w:w="6378" w:type="dxa"/>
          </w:tcPr>
          <w:p w:rsidR="004D5DAE" w:rsidRPr="00F768E4" w:rsidRDefault="004D5DAE" w:rsidP="004D5DAE">
            <w:pPr>
              <w:pStyle w:val="Textkomente"/>
              <w:jc w:val="both"/>
              <w:rPr>
                <w:rFonts w:ascii="Tahoma" w:hAnsi="Tahoma" w:cs="Tahoma"/>
              </w:rPr>
            </w:pPr>
            <w:r w:rsidRPr="00F768E4">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5.</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Období realizace akce:</w:t>
            </w:r>
          </w:p>
          <w:p w:rsidR="004D5DAE" w:rsidRPr="00F768E4" w:rsidRDefault="004D5DAE" w:rsidP="004D5DAE">
            <w:pPr>
              <w:rPr>
                <w:rFonts w:ascii="Tahoma" w:hAnsi="Tahoma" w:cs="Tahoma"/>
                <w:b/>
                <w:bCs/>
                <w:sz w:val="20"/>
              </w:rPr>
            </w:pPr>
          </w:p>
        </w:tc>
        <w:tc>
          <w:tcPr>
            <w:tcW w:w="6378" w:type="dxa"/>
          </w:tcPr>
          <w:p w:rsidR="004D5DAE" w:rsidRPr="00F768E4" w:rsidRDefault="004D5DAE" w:rsidP="004D5DAE">
            <w:pPr>
              <w:jc w:val="both"/>
              <w:rPr>
                <w:rFonts w:ascii="Tahoma" w:hAnsi="Tahoma" w:cs="Tahoma"/>
                <w:sz w:val="20"/>
              </w:rPr>
            </w:pPr>
            <w:r w:rsidRPr="00F768E4">
              <w:rPr>
                <w:rFonts w:ascii="Tahoma" w:hAnsi="Tahoma" w:cs="Tahoma"/>
                <w:sz w:val="20"/>
              </w:rPr>
              <w:t xml:space="preserve">2016 </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t>6.</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zdrojů v dalších letech:</w:t>
            </w:r>
          </w:p>
          <w:p w:rsidR="004D5DAE" w:rsidRPr="00F768E4" w:rsidRDefault="004D5DAE" w:rsidP="00AE122C">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4D5DAE" w:rsidRPr="00F768E4" w:rsidRDefault="006C33CE" w:rsidP="004D5DAE">
            <w:pPr>
              <w:pStyle w:val="Textkomente"/>
              <w:jc w:val="both"/>
              <w:rPr>
                <w:rFonts w:ascii="Tahoma" w:hAnsi="Tahoma" w:cs="Tahoma"/>
              </w:rPr>
            </w:pPr>
            <w:r>
              <w:rPr>
                <w:rFonts w:ascii="Tahoma" w:hAnsi="Tahoma" w:cs="Tahoma"/>
              </w:rPr>
              <w:t>-</w:t>
            </w:r>
          </w:p>
        </w:tc>
      </w:tr>
      <w:tr w:rsidR="004D5DAE" w:rsidRPr="00F768E4" w:rsidTr="004D5DAE">
        <w:tc>
          <w:tcPr>
            <w:tcW w:w="330" w:type="dxa"/>
          </w:tcPr>
          <w:p w:rsidR="004D5DAE" w:rsidRPr="00F768E4" w:rsidRDefault="004D5DAE" w:rsidP="004D5DAE">
            <w:pPr>
              <w:rPr>
                <w:rFonts w:ascii="Tahoma" w:hAnsi="Tahoma" w:cs="Tahoma"/>
                <w:b/>
                <w:bCs/>
                <w:sz w:val="20"/>
              </w:rPr>
            </w:pPr>
            <w:r w:rsidRPr="00F768E4">
              <w:rPr>
                <w:rFonts w:ascii="Tahoma" w:hAnsi="Tahoma" w:cs="Tahoma"/>
                <w:b/>
                <w:bCs/>
                <w:sz w:val="20"/>
              </w:rPr>
              <w:lastRenderedPageBreak/>
              <w:t>7.</w:t>
            </w:r>
          </w:p>
        </w:tc>
        <w:tc>
          <w:tcPr>
            <w:tcW w:w="2504" w:type="dxa"/>
          </w:tcPr>
          <w:p w:rsidR="004D5DAE" w:rsidRPr="00F768E4" w:rsidRDefault="004D5DAE" w:rsidP="004D5DAE">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D5DAE" w:rsidRPr="00F768E4" w:rsidRDefault="004D5DAE" w:rsidP="004D5DAE">
            <w:pPr>
              <w:rPr>
                <w:rFonts w:ascii="Tahoma" w:hAnsi="Tahoma" w:cs="Tahoma"/>
                <w:bCs/>
                <w:i/>
                <w:sz w:val="18"/>
                <w:szCs w:val="18"/>
              </w:rPr>
            </w:pPr>
            <w:r w:rsidRPr="00F768E4">
              <w:rPr>
                <w:rFonts w:ascii="Tahoma" w:hAnsi="Tahoma" w:cs="Tahoma"/>
                <w:bCs/>
                <w:i/>
                <w:sz w:val="18"/>
                <w:szCs w:val="18"/>
              </w:rPr>
              <w:t>pozn.: např. výdaje na udržitelnost projektu</w:t>
            </w:r>
          </w:p>
          <w:p w:rsidR="004D5DAE" w:rsidRPr="00F768E4" w:rsidRDefault="004D5DAE" w:rsidP="004D5DAE">
            <w:pPr>
              <w:rPr>
                <w:rFonts w:ascii="Tahoma" w:hAnsi="Tahoma" w:cs="Tahoma"/>
                <w:b/>
                <w:bCs/>
                <w:sz w:val="20"/>
              </w:rPr>
            </w:pPr>
          </w:p>
        </w:tc>
        <w:tc>
          <w:tcPr>
            <w:tcW w:w="6378" w:type="dxa"/>
          </w:tcPr>
          <w:p w:rsidR="004D5DAE" w:rsidRPr="00F768E4" w:rsidRDefault="006C33CE" w:rsidP="004D5DAE">
            <w:pPr>
              <w:pStyle w:val="Textkomente"/>
              <w:jc w:val="both"/>
              <w:rPr>
                <w:rFonts w:ascii="Tahoma" w:hAnsi="Tahoma" w:cs="Tahoma"/>
              </w:rPr>
            </w:pPr>
            <w:r>
              <w:rPr>
                <w:rFonts w:ascii="Tahoma" w:hAnsi="Tahoma" w:cs="Tahoma"/>
              </w:rPr>
              <w:t>-</w:t>
            </w:r>
          </w:p>
        </w:tc>
      </w:tr>
    </w:tbl>
    <w:p w:rsidR="000D6997" w:rsidRPr="00F768E4" w:rsidRDefault="000D6997" w:rsidP="000D6997">
      <w:pPr>
        <w:rPr>
          <w:rFonts w:ascii="Tahoma" w:hAnsi="Tahoma" w:cs="Tahoma"/>
        </w:rPr>
      </w:pPr>
    </w:p>
    <w:p w:rsidR="000D6997" w:rsidRPr="00F768E4" w:rsidRDefault="000D6997" w:rsidP="000D6997">
      <w:pPr>
        <w:rPr>
          <w:rFonts w:ascii="Tahoma" w:hAnsi="Tahoma" w:cs="Tahoma"/>
        </w:rPr>
      </w:pPr>
    </w:p>
    <w:p w:rsidR="000D6997" w:rsidRPr="00F768E4" w:rsidRDefault="000D6997" w:rsidP="000D6997">
      <w:pPr>
        <w:rPr>
          <w:rFonts w:ascii="Tahoma" w:hAnsi="Tahoma" w:cs="Tahoma"/>
        </w:rPr>
        <w:sectPr w:rsidR="000D6997" w:rsidRPr="00F768E4">
          <w:headerReference w:type="default" r:id="rId132"/>
          <w:pgSz w:w="11906" w:h="16838"/>
          <w:pgMar w:top="1418" w:right="1418" w:bottom="1418" w:left="1418" w:header="709" w:footer="709" w:gutter="0"/>
          <w:cols w:space="708"/>
          <w:docGrid w:linePitch="360"/>
        </w:sectPr>
      </w:pPr>
    </w:p>
    <w:p w:rsidR="000D6997" w:rsidRPr="00F768E4" w:rsidRDefault="000D6997"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84401B" w:rsidTr="0084401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401B" w:rsidRDefault="0084401B"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401B" w:rsidRDefault="0084401B" w:rsidP="00892C90">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84401B" w:rsidRDefault="0084401B"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2553F7" w:rsidTr="00432DDD">
        <w:trPr>
          <w:trHeight w:val="263"/>
        </w:trPr>
        <w:tc>
          <w:tcPr>
            <w:tcW w:w="9183" w:type="dxa"/>
            <w:gridSpan w:val="13"/>
            <w:tcBorders>
              <w:bottom w:val="single" w:sz="8" w:space="0" w:color="000000"/>
            </w:tcBorders>
          </w:tcPr>
          <w:p w:rsidR="002553F7" w:rsidRDefault="002553F7" w:rsidP="00BD3540">
            <w:pPr>
              <w:spacing w:line="203" w:lineRule="exact"/>
              <w:rPr>
                <w:rFonts w:ascii="Tahoma" w:eastAsia="Tahoma" w:hAnsi="Tahoma" w:cs="Tahoma"/>
                <w:color w:val="000000"/>
              </w:rPr>
            </w:pPr>
          </w:p>
        </w:tc>
      </w:tr>
      <w:tr w:rsidR="0084401B" w:rsidTr="0084401B">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střechy budovy B</w:t>
            </w:r>
          </w:p>
        </w:tc>
        <w:tc>
          <w:tcPr>
            <w:tcW w:w="1538" w:type="dxa"/>
            <w:gridSpan w:val="2"/>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84401B" w:rsidRPr="00892C90" w:rsidRDefault="00F34DD5" w:rsidP="00BD3540">
            <w:pPr>
              <w:spacing w:line="229" w:lineRule="exact"/>
              <w:ind w:left="-10" w:right="-10"/>
              <w:jc w:val="center"/>
              <w:rPr>
                <w:rFonts w:ascii="Tahoma" w:eastAsia="Arial" w:hAnsi="Tahoma" w:cs="Tahoma"/>
                <w:color w:val="000000"/>
                <w:sz w:val="20"/>
                <w:szCs w:val="20"/>
              </w:rPr>
            </w:pPr>
            <w:r>
              <w:rPr>
                <w:rFonts w:ascii="Tahoma" w:eastAsia="Arial" w:hAnsi="Tahoma" w:cs="Tahoma"/>
                <w:color w:val="000000"/>
                <w:sz w:val="20"/>
                <w:szCs w:val="20"/>
              </w:rPr>
              <w:t>5421</w:t>
            </w:r>
          </w:p>
        </w:tc>
      </w:tr>
      <w:tr w:rsidR="0084401B" w:rsidTr="0084401B">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škola služeb a podnikání, Ostrava-Poruba, příspěvková organizace</w:t>
            </w:r>
          </w:p>
        </w:tc>
      </w:tr>
      <w:tr w:rsidR="002553F7" w:rsidTr="00432DDD">
        <w:trPr>
          <w:trHeight w:val="263"/>
        </w:trPr>
        <w:tc>
          <w:tcPr>
            <w:tcW w:w="9183" w:type="dxa"/>
            <w:gridSpan w:val="13"/>
          </w:tcPr>
          <w:p w:rsidR="002553F7" w:rsidRDefault="002553F7" w:rsidP="00BD3540">
            <w:pPr>
              <w:spacing w:line="203" w:lineRule="exact"/>
              <w:rPr>
                <w:rFonts w:ascii="Tahoma" w:eastAsia="Tahoma" w:hAnsi="Tahoma" w:cs="Tahoma"/>
                <w:color w:val="000000"/>
              </w:rPr>
            </w:pPr>
          </w:p>
        </w:tc>
      </w:tr>
      <w:tr w:rsidR="0084401B" w:rsidTr="0084401B">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401B" w:rsidTr="00BD3540">
              <w:trPr>
                <w:trHeight w:val="321"/>
              </w:trPr>
              <w:tc>
                <w:tcPr>
                  <w:tcW w:w="1360" w:type="dxa"/>
                  <w:tcBorders>
                    <w:right w:val="single" w:sz="8" w:space="0" w:color="000000"/>
                  </w:tcBorders>
                </w:tcPr>
                <w:p w:rsidR="0084401B" w:rsidRDefault="0084401B"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84401B" w:rsidRDefault="0084401B"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84401B" w:rsidRDefault="0084401B"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84401B" w:rsidRDefault="0084401B" w:rsidP="00BD3540">
                  <w:pPr>
                    <w:spacing w:line="241" w:lineRule="exact"/>
                    <w:jc w:val="right"/>
                    <w:rPr>
                      <w:rFonts w:ascii="Tahoma" w:eastAsia="Tahoma" w:hAnsi="Tahoma" w:cs="Tahoma"/>
                      <w:color w:val="000000"/>
                    </w:rPr>
                  </w:pPr>
                </w:p>
              </w:tc>
            </w:tr>
          </w:tbl>
          <w:p w:rsidR="0084401B" w:rsidRDefault="0084401B" w:rsidP="00BD3540"/>
        </w:tc>
      </w:tr>
      <w:tr w:rsidR="0084401B" w:rsidTr="0084401B">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401B" w:rsidTr="00BD3540">
              <w:trPr>
                <w:trHeight w:val="321"/>
              </w:trPr>
              <w:tc>
                <w:tcPr>
                  <w:tcW w:w="1360" w:type="dxa"/>
                  <w:tcBorders>
                    <w:right w:val="single" w:sz="8" w:space="0" w:color="000000"/>
                  </w:tcBorders>
                </w:tcPr>
                <w:p w:rsidR="0084401B" w:rsidRDefault="0084401B"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84401B" w:rsidRDefault="0084401B"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6121</w:t>
                  </w:r>
                </w:p>
              </w:tc>
              <w:tc>
                <w:tcPr>
                  <w:tcW w:w="5102" w:type="dxa"/>
                </w:tcPr>
                <w:p w:rsidR="0084401B" w:rsidRDefault="0084401B"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84401B" w:rsidRDefault="0084401B" w:rsidP="00BD3540">
                  <w:pPr>
                    <w:spacing w:line="241" w:lineRule="exact"/>
                    <w:jc w:val="right"/>
                    <w:rPr>
                      <w:rFonts w:ascii="Tahoma" w:eastAsia="Tahoma" w:hAnsi="Tahoma" w:cs="Tahoma"/>
                      <w:color w:val="000000"/>
                    </w:rPr>
                  </w:pPr>
                </w:p>
              </w:tc>
            </w:tr>
          </w:tbl>
          <w:p w:rsidR="0084401B" w:rsidRDefault="0084401B" w:rsidP="00BD3540"/>
        </w:tc>
      </w:tr>
      <w:tr w:rsidR="002553F7" w:rsidTr="00432DDD">
        <w:trPr>
          <w:trHeight w:val="263"/>
        </w:trPr>
        <w:tc>
          <w:tcPr>
            <w:tcW w:w="9183" w:type="dxa"/>
            <w:gridSpan w:val="13"/>
            <w:tcBorders>
              <w:bottom w:val="single" w:sz="8" w:space="0" w:color="000000"/>
            </w:tcBorders>
          </w:tcPr>
          <w:p w:rsidR="002553F7" w:rsidRDefault="002553F7" w:rsidP="00BD3540">
            <w:pPr>
              <w:spacing w:line="203" w:lineRule="exact"/>
              <w:rPr>
                <w:rFonts w:ascii="Tahoma" w:eastAsia="Tahoma" w:hAnsi="Tahoma" w:cs="Tahoma"/>
                <w:color w:val="000000"/>
              </w:rPr>
            </w:pP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84401B" w:rsidTr="00892C90">
        <w:trPr>
          <w:trHeight w:val="546"/>
        </w:trPr>
        <w:tc>
          <w:tcPr>
            <w:tcW w:w="2410" w:type="dxa"/>
            <w:gridSpan w:val="5"/>
            <w:tcBorders>
              <w:top w:val="single" w:sz="8" w:space="0" w:color="000000"/>
              <w:left w:val="single" w:sz="8" w:space="0" w:color="000000"/>
              <w:bottom w:val="single" w:sz="8" w:space="0" w:color="000000"/>
            </w:tcBorders>
            <w:vAlign w:val="bottom"/>
          </w:tcPr>
          <w:p w:rsidR="0084401B" w:rsidRDefault="0084401B" w:rsidP="00892C9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84401B" w:rsidRDefault="0084401B"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4 000</w:t>
            </w: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4 000</w:t>
            </w:r>
          </w:p>
        </w:tc>
      </w:tr>
      <w:tr w:rsidR="002553F7" w:rsidTr="00432DDD">
        <w:trPr>
          <w:trHeight w:val="263"/>
        </w:trPr>
        <w:tc>
          <w:tcPr>
            <w:tcW w:w="9183" w:type="dxa"/>
            <w:gridSpan w:val="13"/>
          </w:tcPr>
          <w:p w:rsidR="002553F7" w:rsidRDefault="002553F7" w:rsidP="00BD3540">
            <w:pPr>
              <w:spacing w:line="203" w:lineRule="exact"/>
              <w:rPr>
                <w:rFonts w:ascii="Tahoma" w:eastAsia="Tahoma" w:hAnsi="Tahoma" w:cs="Tahoma"/>
                <w:color w:val="000000"/>
              </w:rPr>
            </w:pPr>
          </w:p>
        </w:tc>
      </w:tr>
      <w:tr w:rsidR="0084401B" w:rsidTr="0084401B">
        <w:trPr>
          <w:trHeight w:val="1045"/>
        </w:trPr>
        <w:tc>
          <w:tcPr>
            <w:tcW w:w="341" w:type="dxa"/>
          </w:tcPr>
          <w:p w:rsidR="0084401B" w:rsidRDefault="0084401B"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84401B" w:rsidRDefault="0084401B"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84401B" w:rsidRDefault="0084401B" w:rsidP="002553F7">
            <w:pPr>
              <w:spacing w:line="229" w:lineRule="exact"/>
              <w:rPr>
                <w:rFonts w:ascii="Arial" w:eastAsia="Arial" w:hAnsi="Arial" w:cs="Arial"/>
                <w:color w:val="000000"/>
              </w:rPr>
            </w:pPr>
          </w:p>
        </w:tc>
        <w:tc>
          <w:tcPr>
            <w:tcW w:w="6119" w:type="dxa"/>
            <w:gridSpan w:val="6"/>
          </w:tcPr>
          <w:p w:rsidR="0084401B" w:rsidRDefault="0084401B" w:rsidP="002553F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 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xml:space="preserve">, ve znění pozdějších předpisů a prováděcí vyhláška č. 410/2005 Sb., </w:t>
            </w:r>
            <w:r w:rsidRPr="004E331A">
              <w:rPr>
                <w:rFonts w:ascii="Tahoma" w:eastAsia="Tahoma" w:hAnsi="Tahoma" w:cs="Tahoma"/>
                <w:color w:val="000000"/>
                <w:sz w:val="20"/>
              </w:rPr>
              <w:t>o hygienických požadavcích na prostory a p</w:t>
            </w:r>
            <w:r>
              <w:rPr>
                <w:rFonts w:ascii="Tahoma" w:eastAsia="Tahoma" w:hAnsi="Tahoma" w:cs="Tahoma"/>
                <w:color w:val="000000"/>
                <w:sz w:val="20"/>
              </w:rPr>
              <w:t>rovoz zařízení a provozoven pro </w:t>
            </w:r>
            <w:r w:rsidRPr="004E331A">
              <w:rPr>
                <w:rFonts w:ascii="Tahoma" w:eastAsia="Tahoma" w:hAnsi="Tahoma" w:cs="Tahoma"/>
                <w:color w:val="000000"/>
                <w:sz w:val="20"/>
              </w:rPr>
              <w:t>výchovu a vzdělávání dětí a mladistvých</w:t>
            </w:r>
            <w:r>
              <w:rPr>
                <w:rFonts w:ascii="Tahoma" w:eastAsia="Tahoma" w:hAnsi="Tahoma" w:cs="Tahoma"/>
                <w:color w:val="000000"/>
                <w:sz w:val="20"/>
              </w:rPr>
              <w:t>, ve znění pozdějších předpisů</w:t>
            </w:r>
            <w:r w:rsidR="002553F7">
              <w:rPr>
                <w:rFonts w:ascii="Tahoma" w:eastAsia="Tahoma" w:hAnsi="Tahoma" w:cs="Tahoma"/>
                <w:color w:val="000000"/>
                <w:sz w:val="20"/>
              </w:rPr>
              <w:t>.</w:t>
            </w:r>
          </w:p>
          <w:p w:rsidR="002553F7" w:rsidRDefault="002553F7" w:rsidP="002553F7">
            <w:pPr>
              <w:spacing w:line="241" w:lineRule="exact"/>
              <w:ind w:left="40" w:right="40"/>
              <w:jc w:val="both"/>
              <w:rPr>
                <w:rFonts w:ascii="Tahoma" w:eastAsia="Tahoma" w:hAnsi="Tahoma" w:cs="Tahoma"/>
                <w:color w:val="000000"/>
                <w:sz w:val="20"/>
              </w:rPr>
            </w:pPr>
          </w:p>
        </w:tc>
      </w:tr>
      <w:tr w:rsidR="0084401B" w:rsidTr="0084401B">
        <w:trPr>
          <w:trHeight w:val="4425"/>
        </w:trPr>
        <w:tc>
          <w:tcPr>
            <w:tcW w:w="341" w:type="dxa"/>
          </w:tcPr>
          <w:p w:rsidR="0084401B" w:rsidRDefault="0084401B"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84401B" w:rsidRDefault="0084401B"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84401B" w:rsidRDefault="0084401B" w:rsidP="002553F7">
            <w:pPr>
              <w:spacing w:line="229" w:lineRule="exact"/>
              <w:rPr>
                <w:rFonts w:ascii="Arial" w:eastAsia="Arial" w:hAnsi="Arial" w:cs="Arial"/>
                <w:color w:val="000000"/>
              </w:rPr>
            </w:pPr>
          </w:p>
        </w:tc>
        <w:tc>
          <w:tcPr>
            <w:tcW w:w="6119" w:type="dxa"/>
            <w:gridSpan w:val="6"/>
          </w:tcPr>
          <w:p w:rsidR="0084401B" w:rsidRDefault="0084401B" w:rsidP="002553F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Tato akce řeší rekonstrukci střechy budovy B, Příčná 1107 (tělocvična). Střecha je po několika dílčích opravách, které zabraňovaly pouze rozšíření havarijního stavu a zatékání do budovy. V současnosti je již tento stav neudržitelný a stále se zhoršuje. Důvodem je špatná konstrukce střechy a odvod dešťové vody z ní. Střecha vykazuje množství poruch různého charakteru. Zatékání do vnitřních prostor i omítek se projevuje plísněmi, opadáváním omítek vnějších a vnitřních, výkvěty solí po celém obvodu fasády. Patrné jsou i poruchy stavebně-konstrukčního (statického) charakteru - trhliny v nosném zdivu. </w:t>
            </w:r>
          </w:p>
          <w:p w:rsidR="0084401B" w:rsidRDefault="0084401B" w:rsidP="002553F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rámci realizace akce bude stávající tvar sedlové střechy s mírným spádem zachován. Stávající plochá střecha nad učebnami bude ponechána a na ni bude uložena nová střešní konstrukce z příhradových vazníků (ocel nebo dřevo), které budou navazovat ve stejném spádu na stávající sedlovou střechu. Vše bude zatepleno dle požadavků současných norem a předpisů a bude položena nová střešní krytina. Veškeré oplechování, okapy a svody budou nahrazeny novými prvky.</w:t>
            </w:r>
          </w:p>
          <w:p w:rsidR="002553F7" w:rsidRDefault="002553F7" w:rsidP="002553F7">
            <w:pPr>
              <w:spacing w:line="241" w:lineRule="exact"/>
              <w:ind w:left="40" w:right="40"/>
              <w:jc w:val="both"/>
              <w:rPr>
                <w:rFonts w:ascii="Tahoma" w:eastAsia="Tahoma" w:hAnsi="Tahoma" w:cs="Tahoma"/>
                <w:color w:val="000000"/>
                <w:sz w:val="20"/>
              </w:rPr>
            </w:pPr>
          </w:p>
        </w:tc>
      </w:tr>
      <w:tr w:rsidR="0084401B" w:rsidTr="0084401B">
        <w:trPr>
          <w:trHeight w:val="321"/>
        </w:trPr>
        <w:tc>
          <w:tcPr>
            <w:tcW w:w="341" w:type="dxa"/>
          </w:tcPr>
          <w:p w:rsidR="0084401B" w:rsidRDefault="0084401B"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84401B" w:rsidRDefault="0084401B"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2553F7" w:rsidRDefault="002553F7" w:rsidP="002553F7">
            <w:pPr>
              <w:spacing w:line="241" w:lineRule="exact"/>
              <w:ind w:left="40" w:right="40"/>
              <w:rPr>
                <w:rFonts w:ascii="Tahoma" w:eastAsia="Tahoma" w:hAnsi="Tahoma" w:cs="Tahoma"/>
                <w:b/>
                <w:color w:val="000000"/>
                <w:sz w:val="20"/>
              </w:rPr>
            </w:pPr>
          </w:p>
        </w:tc>
        <w:tc>
          <w:tcPr>
            <w:tcW w:w="46" w:type="dxa"/>
          </w:tcPr>
          <w:p w:rsidR="0084401B" w:rsidRDefault="0084401B" w:rsidP="002553F7">
            <w:pPr>
              <w:spacing w:line="229" w:lineRule="exact"/>
              <w:rPr>
                <w:rFonts w:ascii="Arial" w:eastAsia="Arial" w:hAnsi="Arial" w:cs="Arial"/>
                <w:color w:val="000000"/>
              </w:rPr>
            </w:pPr>
          </w:p>
        </w:tc>
        <w:tc>
          <w:tcPr>
            <w:tcW w:w="6119" w:type="dxa"/>
            <w:gridSpan w:val="6"/>
          </w:tcPr>
          <w:p w:rsidR="0084401B" w:rsidRDefault="0084401B" w:rsidP="002553F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Výdaj kraje</w:t>
            </w:r>
          </w:p>
        </w:tc>
      </w:tr>
      <w:tr w:rsidR="0084401B" w:rsidTr="002553F7">
        <w:trPr>
          <w:trHeight w:val="562"/>
        </w:trPr>
        <w:tc>
          <w:tcPr>
            <w:tcW w:w="341" w:type="dxa"/>
          </w:tcPr>
          <w:p w:rsidR="0084401B" w:rsidRDefault="0084401B"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84401B" w:rsidRDefault="0084401B"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2553F7" w:rsidRDefault="002553F7" w:rsidP="002553F7">
            <w:pPr>
              <w:spacing w:line="241" w:lineRule="exact"/>
              <w:ind w:left="40" w:right="40"/>
              <w:rPr>
                <w:rFonts w:ascii="Tahoma" w:eastAsia="Tahoma" w:hAnsi="Tahoma" w:cs="Tahoma"/>
                <w:b/>
                <w:color w:val="000000"/>
                <w:sz w:val="20"/>
              </w:rPr>
            </w:pPr>
          </w:p>
        </w:tc>
        <w:tc>
          <w:tcPr>
            <w:tcW w:w="46" w:type="dxa"/>
          </w:tcPr>
          <w:p w:rsidR="0084401B" w:rsidRDefault="0084401B" w:rsidP="002553F7">
            <w:pPr>
              <w:spacing w:line="229" w:lineRule="exact"/>
              <w:rPr>
                <w:rFonts w:ascii="Arial" w:eastAsia="Arial" w:hAnsi="Arial" w:cs="Arial"/>
                <w:color w:val="000000"/>
              </w:rPr>
            </w:pPr>
          </w:p>
        </w:tc>
        <w:tc>
          <w:tcPr>
            <w:tcW w:w="6099" w:type="dxa"/>
            <w:gridSpan w:val="5"/>
          </w:tcPr>
          <w:p w:rsidR="0084401B" w:rsidRDefault="0084401B" w:rsidP="002553F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84401B" w:rsidRDefault="0084401B" w:rsidP="002553F7">
            <w:pPr>
              <w:spacing w:line="241" w:lineRule="exact"/>
              <w:jc w:val="both"/>
              <w:rPr>
                <w:rFonts w:ascii="Tahoma" w:eastAsia="Tahoma" w:hAnsi="Tahoma" w:cs="Tahoma"/>
                <w:color w:val="000000"/>
              </w:rPr>
            </w:pPr>
          </w:p>
        </w:tc>
      </w:tr>
      <w:tr w:rsidR="0084401B" w:rsidTr="0084401B">
        <w:trPr>
          <w:trHeight w:val="321"/>
        </w:trPr>
        <w:tc>
          <w:tcPr>
            <w:tcW w:w="341" w:type="dxa"/>
          </w:tcPr>
          <w:p w:rsidR="0084401B" w:rsidRDefault="0084401B"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84401B" w:rsidRDefault="0084401B"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84401B" w:rsidRDefault="0084401B" w:rsidP="002553F7">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2553F7" w:rsidTr="0084401B">
        <w:trPr>
          <w:trHeight w:val="804"/>
        </w:trPr>
        <w:tc>
          <w:tcPr>
            <w:tcW w:w="341" w:type="dxa"/>
          </w:tcPr>
          <w:p w:rsidR="002553F7" w:rsidRDefault="002553F7"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6.</w:t>
            </w:r>
          </w:p>
        </w:tc>
        <w:tc>
          <w:tcPr>
            <w:tcW w:w="2677" w:type="dxa"/>
            <w:gridSpan w:val="5"/>
          </w:tcPr>
          <w:p w:rsidR="002553F7" w:rsidRPr="00F768E4" w:rsidRDefault="002553F7" w:rsidP="002553F7">
            <w:pPr>
              <w:ind w:left="40" w:right="40"/>
              <w:rPr>
                <w:rFonts w:ascii="Tahoma" w:hAnsi="Tahoma" w:cs="Tahoma"/>
                <w:b/>
                <w:bCs/>
                <w:sz w:val="20"/>
              </w:rPr>
            </w:pPr>
            <w:r w:rsidRPr="00F768E4">
              <w:rPr>
                <w:rFonts w:ascii="Tahoma" w:hAnsi="Tahoma" w:cs="Tahoma"/>
                <w:b/>
                <w:bCs/>
                <w:sz w:val="20"/>
              </w:rPr>
              <w:t>Vyvolaná potřeba zdrojů v dalších letech:</w:t>
            </w:r>
          </w:p>
          <w:p w:rsidR="002553F7" w:rsidRDefault="002553F7" w:rsidP="002553F7">
            <w:pPr>
              <w:ind w:left="40" w:right="40"/>
              <w:rPr>
                <w:rFonts w:ascii="Tahoma" w:hAnsi="Tahoma" w:cs="Tahoma"/>
                <w:bCs/>
                <w:i/>
                <w:sz w:val="18"/>
                <w:szCs w:val="18"/>
              </w:rPr>
            </w:pPr>
            <w:r w:rsidRPr="00F768E4">
              <w:rPr>
                <w:rFonts w:ascii="Tahoma" w:hAnsi="Tahoma" w:cs="Tahoma"/>
                <w:bCs/>
                <w:i/>
                <w:sz w:val="18"/>
                <w:szCs w:val="18"/>
              </w:rPr>
              <w:t>pozn.: u víceletých akcí</w:t>
            </w:r>
          </w:p>
          <w:p w:rsidR="00345BA1" w:rsidRPr="00F768E4" w:rsidRDefault="00345BA1" w:rsidP="002553F7">
            <w:pPr>
              <w:ind w:left="40" w:right="40"/>
              <w:rPr>
                <w:rFonts w:ascii="Tahoma" w:hAnsi="Tahoma" w:cs="Tahoma"/>
                <w:bCs/>
                <w:i/>
                <w:sz w:val="18"/>
                <w:szCs w:val="18"/>
              </w:rPr>
            </w:pPr>
          </w:p>
        </w:tc>
        <w:tc>
          <w:tcPr>
            <w:tcW w:w="46" w:type="dxa"/>
          </w:tcPr>
          <w:p w:rsidR="002553F7" w:rsidRDefault="002553F7" w:rsidP="002553F7">
            <w:pPr>
              <w:spacing w:line="229" w:lineRule="exact"/>
              <w:rPr>
                <w:rFonts w:ascii="Arial" w:eastAsia="Arial" w:hAnsi="Arial" w:cs="Arial"/>
                <w:color w:val="000000"/>
              </w:rPr>
            </w:pPr>
          </w:p>
        </w:tc>
        <w:tc>
          <w:tcPr>
            <w:tcW w:w="6119" w:type="dxa"/>
            <w:gridSpan w:val="6"/>
          </w:tcPr>
          <w:p w:rsidR="002553F7" w:rsidRDefault="002553F7" w:rsidP="002553F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2553F7" w:rsidTr="0084401B">
        <w:trPr>
          <w:trHeight w:val="1528"/>
        </w:trPr>
        <w:tc>
          <w:tcPr>
            <w:tcW w:w="341" w:type="dxa"/>
          </w:tcPr>
          <w:p w:rsidR="002553F7" w:rsidRDefault="002553F7" w:rsidP="002553F7">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2553F7" w:rsidRPr="00F768E4" w:rsidRDefault="002553F7" w:rsidP="002553F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553F7" w:rsidRPr="00F768E4" w:rsidRDefault="002553F7" w:rsidP="002553F7">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2553F7" w:rsidRPr="00F768E4" w:rsidRDefault="002553F7" w:rsidP="00432DDD">
            <w:pPr>
              <w:rPr>
                <w:rFonts w:ascii="Tahoma" w:hAnsi="Tahoma" w:cs="Tahoma"/>
                <w:b/>
                <w:bCs/>
                <w:sz w:val="20"/>
              </w:rPr>
            </w:pPr>
          </w:p>
        </w:tc>
        <w:tc>
          <w:tcPr>
            <w:tcW w:w="46" w:type="dxa"/>
          </w:tcPr>
          <w:p w:rsidR="002553F7" w:rsidRDefault="002553F7" w:rsidP="002553F7">
            <w:pPr>
              <w:spacing w:line="229" w:lineRule="exact"/>
              <w:rPr>
                <w:rFonts w:ascii="Arial" w:eastAsia="Arial" w:hAnsi="Arial" w:cs="Arial"/>
                <w:color w:val="000000"/>
              </w:rPr>
            </w:pPr>
          </w:p>
        </w:tc>
        <w:tc>
          <w:tcPr>
            <w:tcW w:w="6119" w:type="dxa"/>
            <w:gridSpan w:val="6"/>
          </w:tcPr>
          <w:p w:rsidR="002553F7" w:rsidRDefault="002553F7" w:rsidP="002553F7">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84401B" w:rsidRDefault="0084401B">
      <w:pPr>
        <w:rPr>
          <w:rFonts w:ascii="Tahoma" w:hAnsi="Tahoma" w:cs="Tahoma"/>
        </w:rPr>
      </w:pPr>
      <w:r>
        <w:rPr>
          <w:rFonts w:ascii="Tahoma" w:hAnsi="Tahoma" w:cs="Tahoma"/>
        </w:rPr>
        <w:br w:type="page"/>
      </w:r>
    </w:p>
    <w:p w:rsidR="00B20780" w:rsidRDefault="00B2078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84401B" w:rsidTr="0084401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401B" w:rsidRDefault="0084401B"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401B" w:rsidRDefault="0084401B" w:rsidP="00345BA1">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84401B" w:rsidRDefault="0084401B"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84401B" w:rsidTr="0084401B">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učeben</w:t>
            </w:r>
          </w:p>
        </w:tc>
        <w:tc>
          <w:tcPr>
            <w:tcW w:w="1538" w:type="dxa"/>
            <w:gridSpan w:val="2"/>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84401B" w:rsidRDefault="00F34DD5" w:rsidP="00BD3540">
            <w:pPr>
              <w:spacing w:line="229" w:lineRule="exact"/>
              <w:ind w:left="-10" w:right="-10"/>
              <w:jc w:val="center"/>
              <w:rPr>
                <w:rFonts w:ascii="Arial" w:eastAsia="Arial" w:hAnsi="Arial" w:cs="Arial"/>
                <w:color w:val="000000"/>
              </w:rPr>
            </w:pPr>
            <w:r>
              <w:rPr>
                <w:rFonts w:ascii="Tahoma" w:hAnsi="Tahoma" w:cs="Tahoma"/>
                <w:sz w:val="20"/>
              </w:rPr>
              <w:t>5422</w:t>
            </w:r>
          </w:p>
        </w:tc>
      </w:tr>
      <w:tr w:rsidR="0084401B" w:rsidTr="0084401B">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Albrechtova střední škola, Český Těšín, příspěvková organizace</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84401B" w:rsidTr="0084401B">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401B" w:rsidTr="00BD3540">
              <w:trPr>
                <w:trHeight w:val="321"/>
              </w:trPr>
              <w:tc>
                <w:tcPr>
                  <w:tcW w:w="1360" w:type="dxa"/>
                  <w:tcBorders>
                    <w:right w:val="single" w:sz="8" w:space="0" w:color="000000"/>
                  </w:tcBorders>
                </w:tcPr>
                <w:p w:rsidR="0084401B" w:rsidRDefault="0084401B"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84401B" w:rsidRDefault="0084401B"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84401B" w:rsidRDefault="0084401B"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84401B" w:rsidRDefault="0084401B" w:rsidP="00BD3540">
                  <w:pPr>
                    <w:spacing w:before="40" w:after="40" w:line="241" w:lineRule="exact"/>
                    <w:ind w:left="40" w:right="40"/>
                    <w:jc w:val="right"/>
                    <w:rPr>
                      <w:rFonts w:ascii="Tahoma" w:eastAsia="Tahoma" w:hAnsi="Tahoma" w:cs="Tahoma"/>
                      <w:color w:val="000000"/>
                      <w:sz w:val="20"/>
                    </w:rPr>
                  </w:pPr>
                </w:p>
              </w:tc>
            </w:tr>
          </w:tbl>
          <w:p w:rsidR="0084401B" w:rsidRDefault="0084401B" w:rsidP="00BD3540"/>
        </w:tc>
      </w:tr>
      <w:tr w:rsidR="0084401B" w:rsidTr="0084401B">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401B" w:rsidTr="00BD3540">
              <w:trPr>
                <w:trHeight w:val="321"/>
              </w:trPr>
              <w:tc>
                <w:tcPr>
                  <w:tcW w:w="1360" w:type="dxa"/>
                  <w:tcBorders>
                    <w:right w:val="single" w:sz="8" w:space="0" w:color="000000"/>
                  </w:tcBorders>
                </w:tcPr>
                <w:p w:rsidR="0084401B" w:rsidRDefault="0084401B"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84401B" w:rsidRDefault="0084401B"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84401B" w:rsidRDefault="0084401B"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84401B" w:rsidRDefault="0084401B" w:rsidP="00BD3540">
                  <w:pPr>
                    <w:spacing w:before="40" w:after="40" w:line="241" w:lineRule="exact"/>
                    <w:ind w:left="40" w:right="40"/>
                    <w:jc w:val="right"/>
                    <w:rPr>
                      <w:rFonts w:ascii="Tahoma" w:eastAsia="Tahoma" w:hAnsi="Tahoma" w:cs="Tahoma"/>
                      <w:color w:val="000000"/>
                      <w:sz w:val="20"/>
                    </w:rPr>
                  </w:pPr>
                </w:p>
              </w:tc>
            </w:tr>
          </w:tbl>
          <w:p w:rsidR="0084401B" w:rsidRDefault="0084401B" w:rsidP="00BD3540"/>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Pr="0075553B" w:rsidRDefault="0084401B" w:rsidP="00BD3540">
            <w:pPr>
              <w:spacing w:before="30" w:after="30" w:line="241" w:lineRule="exact"/>
              <w:ind w:left="30" w:right="30"/>
              <w:jc w:val="right"/>
              <w:rPr>
                <w:rFonts w:ascii="Tahoma" w:eastAsia="Tahoma" w:hAnsi="Tahoma" w:cs="Tahoma"/>
                <w:color w:val="000000"/>
                <w:sz w:val="20"/>
              </w:rPr>
            </w:pPr>
            <w:r w:rsidRPr="0075553B">
              <w:rPr>
                <w:rFonts w:ascii="Tahoma" w:eastAsia="Tahoma" w:hAnsi="Tahoma" w:cs="Tahoma"/>
                <w:color w:val="000000"/>
                <w:sz w:val="20"/>
              </w:rPr>
              <w:t>0</w:t>
            </w:r>
          </w:p>
        </w:tc>
      </w:tr>
      <w:tr w:rsidR="0084401B" w:rsidTr="00345BA1">
        <w:trPr>
          <w:trHeight w:val="546"/>
        </w:trPr>
        <w:tc>
          <w:tcPr>
            <w:tcW w:w="2410" w:type="dxa"/>
            <w:gridSpan w:val="5"/>
            <w:tcBorders>
              <w:top w:val="single" w:sz="8" w:space="0" w:color="000000"/>
              <w:left w:val="single" w:sz="8" w:space="0" w:color="000000"/>
              <w:bottom w:val="single" w:sz="8" w:space="0" w:color="000000"/>
            </w:tcBorders>
            <w:vAlign w:val="bottom"/>
          </w:tcPr>
          <w:p w:rsidR="0084401B" w:rsidRDefault="0084401B" w:rsidP="00345BA1">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84401B" w:rsidRDefault="0084401B"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Pr="0075553B" w:rsidRDefault="0084401B" w:rsidP="00BD3540">
            <w:pPr>
              <w:spacing w:before="30" w:after="30" w:line="241" w:lineRule="exact"/>
              <w:ind w:left="30" w:right="30"/>
              <w:jc w:val="right"/>
              <w:rPr>
                <w:rFonts w:ascii="Tahoma" w:eastAsia="Tahoma" w:hAnsi="Tahoma" w:cs="Tahoma"/>
                <w:color w:val="000000"/>
                <w:sz w:val="20"/>
              </w:rPr>
            </w:pPr>
            <w:r w:rsidRPr="0075553B">
              <w:rPr>
                <w:rFonts w:ascii="Tahoma" w:eastAsia="Tahoma" w:hAnsi="Tahoma" w:cs="Tahoma"/>
                <w:color w:val="000000"/>
                <w:sz w:val="20"/>
              </w:rPr>
              <w:t>0</w:t>
            </w: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2 760</w:t>
            </w: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2 760</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84401B" w:rsidTr="0084401B">
        <w:trPr>
          <w:trHeight w:val="1045"/>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84401B" w:rsidRDefault="0084401B" w:rsidP="00345BA1">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xml:space="preserve">, ve znění pozdějších předpisů a prováděcí vyhláška č. 410/2005 Sb., </w:t>
            </w:r>
            <w:r w:rsidRPr="004E331A">
              <w:rPr>
                <w:rFonts w:ascii="Tahoma" w:eastAsia="Tahoma" w:hAnsi="Tahoma" w:cs="Tahoma"/>
                <w:color w:val="000000"/>
                <w:sz w:val="20"/>
              </w:rPr>
              <w:t>o hygienických požadavcích na prostory a provoz zaří</w:t>
            </w:r>
            <w:r>
              <w:rPr>
                <w:rFonts w:ascii="Tahoma" w:eastAsia="Tahoma" w:hAnsi="Tahoma" w:cs="Tahoma"/>
                <w:color w:val="000000"/>
                <w:sz w:val="20"/>
              </w:rPr>
              <w:t>zení a provozoven pro výchovu a </w:t>
            </w:r>
            <w:r w:rsidRPr="004E331A">
              <w:rPr>
                <w:rFonts w:ascii="Tahoma" w:eastAsia="Tahoma" w:hAnsi="Tahoma" w:cs="Tahoma"/>
                <w:color w:val="000000"/>
                <w:sz w:val="20"/>
              </w:rPr>
              <w:t>vzdělávání dětí a mladistvých</w:t>
            </w:r>
            <w:r>
              <w:rPr>
                <w:rFonts w:ascii="Tahoma" w:eastAsia="Tahoma" w:hAnsi="Tahoma" w:cs="Tahoma"/>
                <w:color w:val="000000"/>
                <w:sz w:val="20"/>
              </w:rPr>
              <w:t>, ve znění pozdějších předpisů</w:t>
            </w:r>
          </w:p>
          <w:p w:rsidR="00345BA1" w:rsidRDefault="00345BA1" w:rsidP="00133845">
            <w:pPr>
              <w:spacing w:line="241" w:lineRule="exact"/>
              <w:ind w:left="40" w:right="40"/>
              <w:jc w:val="both"/>
              <w:rPr>
                <w:rFonts w:ascii="Tahoma" w:eastAsia="Tahoma" w:hAnsi="Tahoma" w:cs="Tahoma"/>
                <w:color w:val="000000"/>
                <w:sz w:val="20"/>
              </w:rPr>
            </w:pPr>
          </w:p>
        </w:tc>
      </w:tr>
      <w:tr w:rsidR="0084401B" w:rsidTr="0084401B">
        <w:trPr>
          <w:trHeight w:val="2976"/>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84401B" w:rsidRDefault="0084401B" w:rsidP="00345BA1">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Předmětem akce je rekonstrukce místností ve 3. nadzemním podlaží budovy na ul. Tyršova, které budou následně sloužit jako kmenové a odborné učebny pro obor hotelnictví. Původně byly tyto prostory navrženy jako kancelářské místnosti. V rámci rekonstrukce budou mezi některými místnostmi vybourány příčky, čímž dojde k vytvoření dostatečných prostor pro výuku. Dále budou provedeny opravy omítek, vyrovnání podlah včetně provedení nášlapné vrstvy a úpravy rozvodů vody a elektrické energie. V současné době probíhá výuka hotelnictví v budově školy na ul. Frýdecká. Přemístění výuky z budovy na ul. Frýdecká do budovy na ul. Tyršova souvisí s optimalizací středních škol, která proběhla v roce 2013, kdy bylo rozhodnuto, že dojde ke sloučení se střední školou zemědělskou.</w:t>
            </w:r>
          </w:p>
          <w:p w:rsidR="00345BA1" w:rsidRDefault="00345BA1" w:rsidP="00133845">
            <w:pPr>
              <w:spacing w:line="241" w:lineRule="exact"/>
              <w:ind w:left="40" w:right="40"/>
              <w:jc w:val="both"/>
              <w:rPr>
                <w:rFonts w:ascii="Tahoma" w:eastAsia="Tahoma" w:hAnsi="Tahoma" w:cs="Tahoma"/>
                <w:color w:val="000000"/>
                <w:sz w:val="20"/>
              </w:rPr>
            </w:pPr>
          </w:p>
        </w:tc>
      </w:tr>
      <w:tr w:rsidR="0084401B" w:rsidTr="0084401B">
        <w:trPr>
          <w:trHeight w:val="562"/>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84401B" w:rsidRDefault="0084401B" w:rsidP="00345BA1">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345BA1" w:rsidRDefault="00345BA1" w:rsidP="00133845">
            <w:pPr>
              <w:spacing w:line="241" w:lineRule="exact"/>
              <w:ind w:left="40" w:right="40"/>
              <w:jc w:val="both"/>
              <w:rPr>
                <w:rFonts w:ascii="Tahoma" w:eastAsia="Tahoma" w:hAnsi="Tahoma" w:cs="Tahoma"/>
                <w:color w:val="000000"/>
                <w:sz w:val="20"/>
              </w:rPr>
            </w:pPr>
          </w:p>
        </w:tc>
      </w:tr>
      <w:tr w:rsidR="0084401B" w:rsidTr="00345BA1">
        <w:trPr>
          <w:trHeight w:val="562"/>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345BA1" w:rsidRDefault="00345BA1" w:rsidP="00345BA1">
            <w:pPr>
              <w:spacing w:line="241" w:lineRule="exact"/>
              <w:ind w:left="40" w:right="40"/>
              <w:rPr>
                <w:rFonts w:ascii="Tahoma" w:eastAsia="Tahoma" w:hAnsi="Tahoma" w:cs="Tahoma"/>
                <w:b/>
                <w:color w:val="000000"/>
                <w:sz w:val="20"/>
              </w:rPr>
            </w:pPr>
          </w:p>
        </w:tc>
        <w:tc>
          <w:tcPr>
            <w:tcW w:w="46" w:type="dxa"/>
          </w:tcPr>
          <w:p w:rsidR="0084401B" w:rsidRDefault="0084401B" w:rsidP="00345BA1">
            <w:pPr>
              <w:spacing w:line="229" w:lineRule="exact"/>
              <w:rPr>
                <w:rFonts w:ascii="Arial" w:eastAsia="Arial" w:hAnsi="Arial" w:cs="Arial"/>
                <w:color w:val="000000"/>
              </w:rPr>
            </w:pPr>
          </w:p>
        </w:tc>
        <w:tc>
          <w:tcPr>
            <w:tcW w:w="6099" w:type="dxa"/>
            <w:gridSpan w:val="5"/>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84401B" w:rsidRDefault="0084401B" w:rsidP="00133845">
            <w:pPr>
              <w:spacing w:line="241" w:lineRule="exact"/>
              <w:jc w:val="both"/>
              <w:rPr>
                <w:rFonts w:ascii="Tahoma" w:eastAsia="Tahoma" w:hAnsi="Tahoma" w:cs="Tahoma"/>
                <w:color w:val="000000"/>
              </w:rPr>
            </w:pPr>
          </w:p>
        </w:tc>
      </w:tr>
      <w:tr w:rsidR="0084401B" w:rsidTr="0084401B">
        <w:trPr>
          <w:trHeight w:val="321"/>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345BA1" w:rsidRDefault="00345BA1" w:rsidP="00345BA1">
            <w:pPr>
              <w:spacing w:line="241" w:lineRule="exact"/>
              <w:ind w:left="40" w:right="40"/>
              <w:rPr>
                <w:rFonts w:ascii="Tahoma" w:eastAsia="Tahoma" w:hAnsi="Tahoma" w:cs="Tahoma"/>
                <w:b/>
                <w:color w:val="000000"/>
                <w:sz w:val="20"/>
              </w:rPr>
            </w:pPr>
          </w:p>
        </w:tc>
        <w:tc>
          <w:tcPr>
            <w:tcW w:w="46" w:type="dxa"/>
          </w:tcPr>
          <w:p w:rsidR="0084401B" w:rsidRDefault="0084401B" w:rsidP="00345BA1">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84401B" w:rsidTr="0084401B">
        <w:trPr>
          <w:trHeight w:val="804"/>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Vyvolaná potřeba zdrojů v dalších letech:</w:t>
            </w:r>
          </w:p>
          <w:p w:rsidR="00345BA1" w:rsidRDefault="0084401B" w:rsidP="00345BA1">
            <w:pPr>
              <w:spacing w:line="241" w:lineRule="exact"/>
              <w:ind w:left="40" w:right="40"/>
              <w:rPr>
                <w:rFonts w:ascii="Tahoma" w:eastAsia="Tahoma" w:hAnsi="Tahoma" w:cs="Tahoma"/>
                <w:i/>
                <w:color w:val="000000"/>
                <w:sz w:val="18"/>
                <w:szCs w:val="18"/>
              </w:rPr>
            </w:pPr>
            <w:r w:rsidRPr="00345BA1">
              <w:rPr>
                <w:rFonts w:ascii="Tahoma" w:eastAsia="Tahoma" w:hAnsi="Tahoma" w:cs="Tahoma"/>
                <w:i/>
                <w:color w:val="000000"/>
                <w:sz w:val="18"/>
                <w:szCs w:val="18"/>
              </w:rPr>
              <w:t>pozn.: u víceletých akcí</w:t>
            </w:r>
          </w:p>
          <w:p w:rsidR="00345BA1" w:rsidRPr="00345BA1" w:rsidRDefault="00345BA1" w:rsidP="00345BA1">
            <w:pPr>
              <w:spacing w:line="241" w:lineRule="exact"/>
              <w:ind w:left="40" w:right="40"/>
              <w:rPr>
                <w:rFonts w:ascii="Tahoma" w:eastAsia="Tahoma" w:hAnsi="Tahoma" w:cs="Tahoma"/>
                <w:i/>
                <w:color w:val="000000"/>
                <w:sz w:val="18"/>
                <w:szCs w:val="18"/>
              </w:rPr>
            </w:pPr>
          </w:p>
        </w:tc>
        <w:tc>
          <w:tcPr>
            <w:tcW w:w="46" w:type="dxa"/>
          </w:tcPr>
          <w:p w:rsidR="0084401B" w:rsidRDefault="0084401B" w:rsidP="00345BA1">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84401B" w:rsidTr="0084401B">
        <w:trPr>
          <w:trHeight w:val="1528"/>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Vyvolaná potřeba zvýšených provozních výdajů v souvislosti s realizací v dalších letech:</w:t>
            </w:r>
          </w:p>
          <w:p w:rsidR="0084401B" w:rsidRDefault="0084401B" w:rsidP="00345BA1">
            <w:pPr>
              <w:spacing w:line="241" w:lineRule="exact"/>
              <w:ind w:left="40" w:right="40"/>
              <w:rPr>
                <w:rFonts w:ascii="Tahoma" w:eastAsia="Tahoma" w:hAnsi="Tahoma" w:cs="Tahoma"/>
                <w:i/>
                <w:color w:val="000000"/>
                <w:sz w:val="18"/>
                <w:szCs w:val="18"/>
              </w:rPr>
            </w:pPr>
            <w:r w:rsidRPr="00345BA1">
              <w:rPr>
                <w:rFonts w:ascii="Tahoma" w:eastAsia="Tahoma" w:hAnsi="Tahoma" w:cs="Tahoma"/>
                <w:i/>
                <w:color w:val="000000"/>
                <w:sz w:val="18"/>
                <w:szCs w:val="18"/>
              </w:rPr>
              <w:t>pozn.: např. výdaje na udržitelnost projektu</w:t>
            </w:r>
          </w:p>
          <w:p w:rsidR="00345BA1" w:rsidRPr="00345BA1" w:rsidRDefault="00345BA1" w:rsidP="00345BA1">
            <w:pPr>
              <w:spacing w:line="241" w:lineRule="exact"/>
              <w:ind w:left="40" w:right="40"/>
              <w:rPr>
                <w:rFonts w:ascii="Tahoma" w:eastAsia="Tahoma" w:hAnsi="Tahoma" w:cs="Tahoma"/>
                <w:i/>
                <w:color w:val="000000"/>
                <w:sz w:val="18"/>
                <w:szCs w:val="18"/>
              </w:rPr>
            </w:pPr>
          </w:p>
        </w:tc>
        <w:tc>
          <w:tcPr>
            <w:tcW w:w="46" w:type="dxa"/>
          </w:tcPr>
          <w:p w:rsidR="0084401B" w:rsidRDefault="0084401B" w:rsidP="00345BA1">
            <w:pPr>
              <w:spacing w:line="229" w:lineRule="exact"/>
              <w:rPr>
                <w:rFonts w:ascii="Arial" w:eastAsia="Arial" w:hAnsi="Arial" w:cs="Arial"/>
                <w:color w:val="000000"/>
              </w:rPr>
            </w:pPr>
          </w:p>
        </w:tc>
        <w:tc>
          <w:tcPr>
            <w:tcW w:w="6119" w:type="dxa"/>
            <w:gridSpan w:val="6"/>
          </w:tcPr>
          <w:p w:rsidR="0084401B" w:rsidRDefault="0084401B" w:rsidP="00345BA1">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84401B" w:rsidRDefault="0084401B">
      <w:pPr>
        <w:rPr>
          <w:rFonts w:ascii="Tahoma" w:hAnsi="Tahoma" w:cs="Tahoma"/>
        </w:rPr>
      </w:pPr>
      <w:r>
        <w:rPr>
          <w:rFonts w:ascii="Tahoma" w:hAnsi="Tahoma" w:cs="Tahoma"/>
        </w:rPr>
        <w:br w:type="page"/>
      </w:r>
    </w:p>
    <w:p w:rsidR="00AA04F9" w:rsidRDefault="00AA04F9"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84401B" w:rsidTr="0084401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401B" w:rsidRPr="00133845" w:rsidRDefault="0084401B" w:rsidP="00BD3540">
            <w:pPr>
              <w:spacing w:before="35" w:after="35" w:line="289" w:lineRule="exact"/>
              <w:ind w:left="30" w:right="30"/>
              <w:rPr>
                <w:rFonts w:ascii="Tahoma" w:eastAsia="Tahoma" w:hAnsi="Tahoma" w:cs="Tahoma"/>
                <w:color w:val="000000"/>
              </w:rPr>
            </w:pPr>
            <w:r w:rsidRPr="00133845">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401B" w:rsidRPr="00133845" w:rsidRDefault="0084401B" w:rsidP="00133845">
            <w:pPr>
              <w:spacing w:before="35" w:after="35" w:line="289" w:lineRule="exact"/>
              <w:ind w:left="30" w:right="30"/>
              <w:jc w:val="center"/>
              <w:rPr>
                <w:rFonts w:ascii="Tahoma" w:eastAsia="Tahoma" w:hAnsi="Tahoma" w:cs="Tahoma"/>
                <w:color w:val="000000"/>
              </w:rPr>
            </w:pPr>
            <w:r w:rsidRPr="00133845">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84401B" w:rsidRPr="00133845" w:rsidRDefault="0084401B" w:rsidP="00BD3540">
            <w:pPr>
              <w:spacing w:before="35" w:after="35" w:line="289" w:lineRule="exact"/>
              <w:ind w:left="30" w:right="30"/>
              <w:rPr>
                <w:rFonts w:ascii="Tahoma" w:eastAsia="Tahoma" w:hAnsi="Tahoma" w:cs="Tahoma"/>
                <w:color w:val="000000"/>
              </w:rPr>
            </w:pPr>
            <w:r w:rsidRPr="00133845">
              <w:rPr>
                <w:rFonts w:ascii="Tahoma" w:eastAsia="Tahoma" w:hAnsi="Tahoma" w:cs="Tahoma"/>
                <w:color w:val="000000"/>
              </w:rPr>
              <w:t>Odbor investiční a majetkový</w:t>
            </w:r>
          </w:p>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84401B" w:rsidTr="0084401B">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sociálních zařízení v budově E</w:t>
            </w:r>
          </w:p>
        </w:tc>
        <w:tc>
          <w:tcPr>
            <w:tcW w:w="1538" w:type="dxa"/>
            <w:gridSpan w:val="2"/>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84401B" w:rsidRDefault="00F34DD5" w:rsidP="00BD3540">
            <w:pPr>
              <w:spacing w:line="229" w:lineRule="exact"/>
              <w:ind w:left="-10" w:right="-10"/>
              <w:jc w:val="center"/>
              <w:rPr>
                <w:rFonts w:ascii="Arial" w:eastAsia="Arial" w:hAnsi="Arial" w:cs="Arial"/>
                <w:color w:val="000000"/>
              </w:rPr>
            </w:pPr>
            <w:r>
              <w:rPr>
                <w:rFonts w:ascii="Tahoma" w:hAnsi="Tahoma" w:cs="Tahoma"/>
                <w:sz w:val="20"/>
              </w:rPr>
              <w:t>5423</w:t>
            </w:r>
          </w:p>
        </w:tc>
      </w:tr>
      <w:tr w:rsidR="0084401B" w:rsidTr="0084401B">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škola gastronomie, oděvnictví a služeb, Frýdek-Místek, příspěvková organizace</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84401B" w:rsidTr="0084401B">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401B" w:rsidTr="00BD3540">
              <w:trPr>
                <w:trHeight w:val="562"/>
              </w:trPr>
              <w:tc>
                <w:tcPr>
                  <w:tcW w:w="1360" w:type="dxa"/>
                  <w:tcBorders>
                    <w:right w:val="single" w:sz="8" w:space="0" w:color="000000"/>
                  </w:tcBorders>
                </w:tcPr>
                <w:p w:rsidR="0084401B" w:rsidRDefault="0084401B"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84401B" w:rsidRDefault="0084401B"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3123</w:t>
                  </w:r>
                </w:p>
              </w:tc>
              <w:tc>
                <w:tcPr>
                  <w:tcW w:w="5102" w:type="dxa"/>
                </w:tcPr>
                <w:p w:rsidR="0084401B" w:rsidRDefault="0084401B"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školy poskytující střední vzdělání s výučním listem</w:t>
                  </w:r>
                </w:p>
              </w:tc>
              <w:tc>
                <w:tcPr>
                  <w:tcW w:w="1700" w:type="dxa"/>
                </w:tcPr>
                <w:p w:rsidR="0084401B" w:rsidRDefault="0084401B" w:rsidP="00BD3540">
                  <w:pPr>
                    <w:spacing w:before="40" w:after="40" w:line="241" w:lineRule="exact"/>
                    <w:ind w:left="40" w:right="40"/>
                    <w:jc w:val="right"/>
                    <w:rPr>
                      <w:rFonts w:ascii="Tahoma" w:eastAsia="Tahoma" w:hAnsi="Tahoma" w:cs="Tahoma"/>
                      <w:color w:val="000000"/>
                      <w:sz w:val="20"/>
                    </w:rPr>
                  </w:pPr>
                </w:p>
              </w:tc>
            </w:tr>
          </w:tbl>
          <w:p w:rsidR="0084401B" w:rsidRDefault="0084401B" w:rsidP="00BD3540"/>
        </w:tc>
      </w:tr>
      <w:tr w:rsidR="0084401B" w:rsidTr="0084401B">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401B" w:rsidTr="00BD3540">
              <w:trPr>
                <w:trHeight w:val="321"/>
              </w:trPr>
              <w:tc>
                <w:tcPr>
                  <w:tcW w:w="1360" w:type="dxa"/>
                  <w:tcBorders>
                    <w:right w:val="single" w:sz="8" w:space="0" w:color="000000"/>
                  </w:tcBorders>
                </w:tcPr>
                <w:p w:rsidR="0084401B" w:rsidRDefault="0084401B"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84401B" w:rsidRDefault="0084401B" w:rsidP="00BD3540">
                  <w:pPr>
                    <w:spacing w:before="40" w:after="40" w:line="241" w:lineRule="exact"/>
                    <w:ind w:left="30" w:right="30"/>
                    <w:jc w:val="center"/>
                    <w:rPr>
                      <w:rFonts w:ascii="Tahoma" w:eastAsia="Tahoma" w:hAnsi="Tahoma" w:cs="Tahoma"/>
                      <w:color w:val="000000"/>
                      <w:sz w:val="20"/>
                    </w:rPr>
                  </w:pPr>
                  <w:r w:rsidRPr="00263414">
                    <w:rPr>
                      <w:rFonts w:ascii="Tahoma" w:eastAsia="Tahoma" w:hAnsi="Tahoma" w:cs="Tahoma"/>
                      <w:color w:val="000000"/>
                      <w:sz w:val="20"/>
                    </w:rPr>
                    <w:t>6121</w:t>
                  </w:r>
                </w:p>
              </w:tc>
              <w:tc>
                <w:tcPr>
                  <w:tcW w:w="5102" w:type="dxa"/>
                </w:tcPr>
                <w:p w:rsidR="0084401B" w:rsidRDefault="0084401B"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84401B" w:rsidRDefault="0084401B" w:rsidP="00BD3540">
                  <w:pPr>
                    <w:spacing w:line="241" w:lineRule="exact"/>
                    <w:jc w:val="right"/>
                    <w:rPr>
                      <w:rFonts w:ascii="Tahoma" w:eastAsia="Tahoma" w:hAnsi="Tahoma" w:cs="Tahoma"/>
                      <w:color w:val="000000"/>
                    </w:rPr>
                  </w:pPr>
                </w:p>
              </w:tc>
            </w:tr>
          </w:tbl>
          <w:p w:rsidR="0084401B" w:rsidRDefault="0084401B" w:rsidP="00BD3540"/>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84401B" w:rsidTr="00133845">
        <w:trPr>
          <w:trHeight w:val="546"/>
        </w:trPr>
        <w:tc>
          <w:tcPr>
            <w:tcW w:w="2410" w:type="dxa"/>
            <w:gridSpan w:val="5"/>
            <w:tcBorders>
              <w:top w:val="single" w:sz="8" w:space="0" w:color="000000"/>
              <w:left w:val="single" w:sz="8" w:space="0" w:color="000000"/>
              <w:bottom w:val="single" w:sz="8" w:space="0" w:color="000000"/>
            </w:tcBorders>
            <w:vAlign w:val="bottom"/>
          </w:tcPr>
          <w:p w:rsidR="0084401B" w:rsidRDefault="0084401B" w:rsidP="00133845">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84401B" w:rsidRDefault="0084401B"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Pr="00263414" w:rsidRDefault="0084401B" w:rsidP="00BD3540">
            <w:pPr>
              <w:spacing w:before="30" w:after="30" w:line="241" w:lineRule="exact"/>
              <w:ind w:left="30" w:right="30"/>
              <w:jc w:val="right"/>
              <w:rPr>
                <w:rFonts w:ascii="Tahoma" w:eastAsia="Tahoma" w:hAnsi="Tahoma" w:cs="Tahoma"/>
                <w:b/>
                <w:color w:val="000000"/>
                <w:sz w:val="20"/>
              </w:rPr>
            </w:pPr>
            <w:r w:rsidRPr="00263414">
              <w:rPr>
                <w:rFonts w:ascii="Tahoma" w:eastAsia="Tahoma" w:hAnsi="Tahoma" w:cs="Tahoma"/>
                <w:b/>
                <w:color w:val="000000"/>
                <w:sz w:val="20"/>
              </w:rPr>
              <w:t>4 </w:t>
            </w:r>
            <w:r>
              <w:rPr>
                <w:rFonts w:ascii="Tahoma" w:eastAsia="Tahoma" w:hAnsi="Tahoma" w:cs="Tahoma"/>
                <w:b/>
                <w:color w:val="000000"/>
                <w:sz w:val="20"/>
              </w:rPr>
              <w:t>850</w:t>
            </w: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Pr="00263414" w:rsidRDefault="0084401B" w:rsidP="00BD3540">
            <w:pPr>
              <w:spacing w:before="30" w:after="30" w:line="241" w:lineRule="exact"/>
              <w:ind w:left="30" w:right="30"/>
              <w:jc w:val="right"/>
              <w:rPr>
                <w:rFonts w:ascii="Tahoma" w:eastAsia="Tahoma" w:hAnsi="Tahoma" w:cs="Tahoma"/>
                <w:color w:val="000000"/>
                <w:sz w:val="20"/>
              </w:rPr>
            </w:pPr>
            <w:r w:rsidRPr="00263414">
              <w:rPr>
                <w:rFonts w:ascii="Tahoma" w:eastAsia="Tahoma" w:hAnsi="Tahoma" w:cs="Tahoma"/>
                <w:color w:val="000000"/>
                <w:sz w:val="20"/>
              </w:rPr>
              <w:t>4 850</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84401B" w:rsidTr="0084401B">
        <w:trPr>
          <w:trHeight w:val="321"/>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84401B" w:rsidRDefault="0084401B" w:rsidP="00345BA1">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ve znění pozdějších předpisů</w:t>
            </w:r>
          </w:p>
          <w:p w:rsidR="00345BA1" w:rsidRDefault="00345BA1" w:rsidP="00133845">
            <w:pPr>
              <w:spacing w:line="241" w:lineRule="exact"/>
              <w:ind w:left="40" w:right="40"/>
              <w:jc w:val="both"/>
              <w:rPr>
                <w:rFonts w:ascii="Tahoma" w:eastAsia="Tahoma" w:hAnsi="Tahoma" w:cs="Tahoma"/>
                <w:color w:val="000000"/>
                <w:sz w:val="20"/>
              </w:rPr>
            </w:pPr>
          </w:p>
        </w:tc>
      </w:tr>
      <w:tr w:rsidR="0084401B" w:rsidTr="00345BA1">
        <w:trPr>
          <w:trHeight w:val="2627"/>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84401B" w:rsidRDefault="0084401B" w:rsidP="00345BA1">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Stávající sociální zařízení v budově E školy mají nevyhovující dispoziční uspořádání (jedná se o bývalý domov mládeže, nyní jsou v budově umístěny učebny a kabinety) a jsou již technicky a morálně zastaralá. Rovněž se projevují časté poruchy, které musí být opakovaně odstraňovány a financovány z provozních prostředků příspěvkové organizace.</w:t>
            </w:r>
          </w:p>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Bude provedena celková rekonstrukce sociálních zařízení v budově E školy v souladu s účelem nynějšího využití.</w:t>
            </w:r>
          </w:p>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zajištění hygienického a bezpečného sociálního zázemí. Realizací akce dojde rovněž k úspoře provozních prostředků, vynakládaných na odstraňování opakujících se poruch.</w:t>
            </w:r>
          </w:p>
          <w:p w:rsidR="00345BA1" w:rsidRDefault="00345BA1" w:rsidP="00133845">
            <w:pPr>
              <w:spacing w:line="241" w:lineRule="exact"/>
              <w:ind w:left="40" w:right="40"/>
              <w:jc w:val="both"/>
              <w:rPr>
                <w:rFonts w:ascii="Tahoma" w:eastAsia="Tahoma" w:hAnsi="Tahoma" w:cs="Tahoma"/>
                <w:color w:val="000000"/>
                <w:sz w:val="20"/>
              </w:rPr>
            </w:pPr>
          </w:p>
        </w:tc>
      </w:tr>
      <w:tr w:rsidR="0084401B" w:rsidTr="0084401B">
        <w:trPr>
          <w:trHeight w:val="321"/>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345BA1" w:rsidRDefault="00345BA1" w:rsidP="00345BA1">
            <w:pPr>
              <w:spacing w:line="241" w:lineRule="exact"/>
              <w:ind w:left="40" w:right="40"/>
              <w:rPr>
                <w:rFonts w:ascii="Tahoma" w:eastAsia="Tahoma" w:hAnsi="Tahoma" w:cs="Tahoma"/>
                <w:b/>
                <w:color w:val="000000"/>
                <w:sz w:val="20"/>
              </w:rPr>
            </w:pPr>
          </w:p>
        </w:tc>
        <w:tc>
          <w:tcPr>
            <w:tcW w:w="46" w:type="dxa"/>
          </w:tcPr>
          <w:p w:rsidR="0084401B" w:rsidRDefault="0084401B" w:rsidP="00345BA1">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Výdaj kraje</w:t>
            </w:r>
          </w:p>
        </w:tc>
      </w:tr>
      <w:tr w:rsidR="0084401B" w:rsidTr="00133845">
        <w:trPr>
          <w:trHeight w:val="562"/>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345BA1"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84401B" w:rsidRDefault="0084401B" w:rsidP="00345BA1">
            <w:pPr>
              <w:spacing w:line="229" w:lineRule="exact"/>
              <w:rPr>
                <w:rFonts w:ascii="Arial" w:eastAsia="Arial" w:hAnsi="Arial" w:cs="Arial"/>
                <w:color w:val="000000"/>
              </w:rPr>
            </w:pPr>
          </w:p>
        </w:tc>
        <w:tc>
          <w:tcPr>
            <w:tcW w:w="6099" w:type="dxa"/>
            <w:gridSpan w:val="5"/>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Odvod do rozpočtu kraje 850 tis. Kč</w:t>
            </w:r>
          </w:p>
        </w:tc>
        <w:tc>
          <w:tcPr>
            <w:tcW w:w="20" w:type="dxa"/>
          </w:tcPr>
          <w:p w:rsidR="0084401B" w:rsidRDefault="0084401B" w:rsidP="00133845">
            <w:pPr>
              <w:spacing w:line="241" w:lineRule="exact"/>
              <w:ind w:left="40" w:right="40"/>
              <w:jc w:val="both"/>
              <w:rPr>
                <w:rFonts w:ascii="Tahoma" w:eastAsia="Tahoma" w:hAnsi="Tahoma" w:cs="Tahoma"/>
                <w:color w:val="000000"/>
                <w:sz w:val="20"/>
              </w:rPr>
            </w:pPr>
          </w:p>
        </w:tc>
      </w:tr>
      <w:tr w:rsidR="0084401B" w:rsidTr="0084401B">
        <w:trPr>
          <w:trHeight w:val="321"/>
        </w:trPr>
        <w:tc>
          <w:tcPr>
            <w:tcW w:w="341" w:type="dxa"/>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84401B" w:rsidRDefault="0084401B"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133845" w:rsidRDefault="00133845" w:rsidP="00345BA1">
            <w:pPr>
              <w:spacing w:line="241" w:lineRule="exact"/>
              <w:ind w:left="40" w:right="40"/>
              <w:rPr>
                <w:rFonts w:ascii="Tahoma" w:eastAsia="Tahoma" w:hAnsi="Tahoma" w:cs="Tahoma"/>
                <w:b/>
                <w:color w:val="000000"/>
                <w:sz w:val="20"/>
              </w:rPr>
            </w:pPr>
          </w:p>
        </w:tc>
        <w:tc>
          <w:tcPr>
            <w:tcW w:w="46" w:type="dxa"/>
          </w:tcPr>
          <w:p w:rsidR="0084401B" w:rsidRDefault="0084401B" w:rsidP="00345BA1">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133845" w:rsidTr="0084401B">
        <w:trPr>
          <w:trHeight w:val="804"/>
        </w:trPr>
        <w:tc>
          <w:tcPr>
            <w:tcW w:w="341" w:type="dxa"/>
          </w:tcPr>
          <w:p w:rsidR="00133845" w:rsidRDefault="00133845"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133845" w:rsidRPr="00F768E4" w:rsidRDefault="00133845" w:rsidP="00133845">
            <w:pPr>
              <w:ind w:left="40" w:right="40"/>
              <w:rPr>
                <w:rFonts w:ascii="Tahoma" w:hAnsi="Tahoma" w:cs="Tahoma"/>
                <w:b/>
                <w:bCs/>
                <w:sz w:val="20"/>
              </w:rPr>
            </w:pPr>
            <w:r w:rsidRPr="00F768E4">
              <w:rPr>
                <w:rFonts w:ascii="Tahoma" w:hAnsi="Tahoma" w:cs="Tahoma"/>
                <w:b/>
                <w:bCs/>
                <w:sz w:val="20"/>
              </w:rPr>
              <w:t>Vyvolaná potřeba zdrojů v dalších letech:</w:t>
            </w:r>
          </w:p>
          <w:p w:rsidR="00133845" w:rsidRPr="00F768E4" w:rsidRDefault="00133845" w:rsidP="00133845">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133845" w:rsidRDefault="00133845" w:rsidP="00345BA1">
            <w:pPr>
              <w:spacing w:line="229" w:lineRule="exact"/>
              <w:rPr>
                <w:rFonts w:ascii="Arial" w:eastAsia="Arial" w:hAnsi="Arial" w:cs="Arial"/>
                <w:color w:val="000000"/>
              </w:rPr>
            </w:pPr>
          </w:p>
        </w:tc>
        <w:tc>
          <w:tcPr>
            <w:tcW w:w="6119" w:type="dxa"/>
            <w:gridSpan w:val="6"/>
          </w:tcPr>
          <w:p w:rsidR="00133845" w:rsidRDefault="00133845"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133845" w:rsidTr="0084401B">
        <w:trPr>
          <w:trHeight w:val="1528"/>
        </w:trPr>
        <w:tc>
          <w:tcPr>
            <w:tcW w:w="341" w:type="dxa"/>
          </w:tcPr>
          <w:p w:rsidR="00133845" w:rsidRDefault="00133845" w:rsidP="00345BA1">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133845" w:rsidRPr="00F768E4" w:rsidRDefault="00133845" w:rsidP="00133845">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33845" w:rsidRPr="00F768E4" w:rsidRDefault="00133845" w:rsidP="00133845">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133845" w:rsidRDefault="00133845" w:rsidP="00345BA1">
            <w:pPr>
              <w:spacing w:line="229" w:lineRule="exact"/>
              <w:rPr>
                <w:rFonts w:ascii="Arial" w:eastAsia="Arial" w:hAnsi="Arial" w:cs="Arial"/>
                <w:color w:val="000000"/>
              </w:rPr>
            </w:pPr>
          </w:p>
        </w:tc>
        <w:tc>
          <w:tcPr>
            <w:tcW w:w="6119" w:type="dxa"/>
            <w:gridSpan w:val="6"/>
          </w:tcPr>
          <w:p w:rsidR="00133845" w:rsidRDefault="00133845"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84401B" w:rsidRDefault="0084401B">
      <w:pPr>
        <w:rPr>
          <w:rFonts w:ascii="Tahoma" w:hAnsi="Tahoma" w:cs="Tahoma"/>
        </w:rPr>
      </w:pPr>
      <w:r>
        <w:rPr>
          <w:rFonts w:ascii="Tahoma" w:hAnsi="Tahoma" w:cs="Tahoma"/>
        </w:rPr>
        <w:br w:type="page"/>
      </w:r>
    </w:p>
    <w:p w:rsidR="0084401B" w:rsidRDefault="0084401B"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84401B" w:rsidTr="0084401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401B" w:rsidRDefault="0084401B"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401B" w:rsidRDefault="0084401B" w:rsidP="00133845">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84401B" w:rsidRDefault="0084401B"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84401B" w:rsidTr="0084401B">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Vybudování protihlukové stěny</w:t>
            </w:r>
          </w:p>
        </w:tc>
        <w:tc>
          <w:tcPr>
            <w:tcW w:w="1538" w:type="dxa"/>
            <w:gridSpan w:val="2"/>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84401B" w:rsidRDefault="00F34DD5" w:rsidP="00BD3540">
            <w:pPr>
              <w:spacing w:line="229" w:lineRule="exact"/>
              <w:ind w:left="-10" w:right="-10"/>
              <w:jc w:val="center"/>
              <w:rPr>
                <w:rFonts w:ascii="Arial" w:eastAsia="Arial" w:hAnsi="Arial" w:cs="Arial"/>
                <w:color w:val="000000"/>
              </w:rPr>
            </w:pPr>
            <w:r>
              <w:rPr>
                <w:rFonts w:ascii="Tahoma" w:hAnsi="Tahoma" w:cs="Tahoma"/>
                <w:sz w:val="20"/>
              </w:rPr>
              <w:t>5424</w:t>
            </w:r>
          </w:p>
        </w:tc>
      </w:tr>
      <w:tr w:rsidR="0084401B" w:rsidTr="0084401B">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škola společného stravování, Ostrava-Hrabůvka, příspěvková organizace</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84401B" w:rsidTr="0084401B">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401B" w:rsidTr="00BD3540">
              <w:trPr>
                <w:trHeight w:val="562"/>
              </w:trPr>
              <w:tc>
                <w:tcPr>
                  <w:tcW w:w="1360" w:type="dxa"/>
                  <w:tcBorders>
                    <w:right w:val="single" w:sz="8" w:space="0" w:color="000000"/>
                  </w:tcBorders>
                </w:tcPr>
                <w:p w:rsidR="0084401B" w:rsidRDefault="0084401B"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84401B" w:rsidRDefault="0084401B"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3123</w:t>
                  </w:r>
                </w:p>
              </w:tc>
              <w:tc>
                <w:tcPr>
                  <w:tcW w:w="5102" w:type="dxa"/>
                </w:tcPr>
                <w:p w:rsidR="0084401B" w:rsidRDefault="0084401B"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školy poskytující střední vzdělání s výučním listem</w:t>
                  </w:r>
                </w:p>
              </w:tc>
              <w:tc>
                <w:tcPr>
                  <w:tcW w:w="1700" w:type="dxa"/>
                </w:tcPr>
                <w:p w:rsidR="0084401B" w:rsidRDefault="0084401B" w:rsidP="00BD3540">
                  <w:pPr>
                    <w:spacing w:line="241" w:lineRule="exact"/>
                    <w:jc w:val="right"/>
                    <w:rPr>
                      <w:rFonts w:ascii="Tahoma" w:eastAsia="Tahoma" w:hAnsi="Tahoma" w:cs="Tahoma"/>
                      <w:color w:val="000000"/>
                    </w:rPr>
                  </w:pPr>
                </w:p>
              </w:tc>
            </w:tr>
          </w:tbl>
          <w:p w:rsidR="0084401B" w:rsidRDefault="0084401B" w:rsidP="00BD3540"/>
        </w:tc>
      </w:tr>
      <w:tr w:rsidR="0084401B" w:rsidTr="0084401B">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401B" w:rsidTr="00BD3540">
              <w:trPr>
                <w:trHeight w:val="321"/>
              </w:trPr>
              <w:tc>
                <w:tcPr>
                  <w:tcW w:w="1360" w:type="dxa"/>
                  <w:tcBorders>
                    <w:right w:val="single" w:sz="8" w:space="0" w:color="000000"/>
                  </w:tcBorders>
                </w:tcPr>
                <w:p w:rsidR="0084401B" w:rsidRDefault="0084401B"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84401B" w:rsidRDefault="0084401B"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84401B" w:rsidRDefault="0084401B"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84401B" w:rsidRDefault="0084401B" w:rsidP="00BD3540">
                  <w:pPr>
                    <w:spacing w:line="241" w:lineRule="exact"/>
                    <w:jc w:val="right"/>
                    <w:rPr>
                      <w:rFonts w:ascii="Tahoma" w:eastAsia="Tahoma" w:hAnsi="Tahoma" w:cs="Tahoma"/>
                      <w:color w:val="000000"/>
                    </w:rPr>
                  </w:pPr>
                </w:p>
              </w:tc>
            </w:tr>
          </w:tbl>
          <w:p w:rsidR="0084401B" w:rsidRDefault="0084401B" w:rsidP="00BD3540"/>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84401B" w:rsidTr="00133845">
        <w:trPr>
          <w:trHeight w:val="546"/>
        </w:trPr>
        <w:tc>
          <w:tcPr>
            <w:tcW w:w="2410" w:type="dxa"/>
            <w:gridSpan w:val="5"/>
            <w:tcBorders>
              <w:top w:val="single" w:sz="8" w:space="0" w:color="000000"/>
              <w:left w:val="single" w:sz="8" w:space="0" w:color="000000"/>
              <w:bottom w:val="single" w:sz="8" w:space="0" w:color="000000"/>
            </w:tcBorders>
            <w:vAlign w:val="bottom"/>
          </w:tcPr>
          <w:p w:rsidR="0084401B" w:rsidRDefault="0084401B" w:rsidP="00133845">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84401B" w:rsidRDefault="0084401B"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2 500</w:t>
            </w: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2 500</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84401B" w:rsidTr="0084401B">
        <w:trPr>
          <w:trHeight w:val="562"/>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ve znění pozdějších předpisů a Nařízení vlády č. 272/2011 o ochraně před nepříznivými účinky hluku a vibrací</w:t>
            </w:r>
          </w:p>
          <w:p w:rsidR="00133845" w:rsidRDefault="00133845" w:rsidP="00133845">
            <w:pPr>
              <w:spacing w:line="241" w:lineRule="exact"/>
              <w:ind w:left="40" w:right="40"/>
              <w:jc w:val="both"/>
              <w:rPr>
                <w:rFonts w:ascii="Tahoma" w:eastAsia="Tahoma" w:hAnsi="Tahoma" w:cs="Tahoma"/>
                <w:color w:val="000000"/>
                <w:sz w:val="20"/>
              </w:rPr>
            </w:pPr>
          </w:p>
        </w:tc>
      </w:tr>
      <w:tr w:rsidR="0084401B" w:rsidTr="00133845">
        <w:trPr>
          <w:trHeight w:val="3665"/>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průběhu roku 2013 byla dokončena realizace stavební akce „Střední škola společného stravování, Ostrava - Hrabůvka, rekonstrukce sportovního areálu", v rámci které bylo vybudováno nové multifunkční hřiště a rekonstruováno nové fotbalové hřiště. Po dokončení této akce došlo k nárůstu stížností občanů bydlících v těsné blízkosti hřiště, kteří si stěžují jak na přelétání míčů, tak především na enormní zvýšení hluku. Na základě podané stížnosti a petice nechal odbor školství, mládeže a sportu krajského úřadu zpracovat hlukovou studii, která překročení hygienických hlukových limitů potvrdila.</w:t>
            </w:r>
          </w:p>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Pro nápravu toho stavu a minimalizaci nebezpečí případných soudních sporů s dotčenými sousedy, je vhodné daný problém řešit vybudováním protihlukové stěny, která by zabránila i přelétání míčů.  Přesný rozsah nezbytných opatření bude určen na základě zpracované projektové dokumentace, která bude součástí této akce.</w:t>
            </w:r>
          </w:p>
          <w:p w:rsidR="00133845" w:rsidRDefault="00133845" w:rsidP="00133845">
            <w:pPr>
              <w:spacing w:line="241" w:lineRule="exact"/>
              <w:ind w:left="40" w:right="40"/>
              <w:jc w:val="both"/>
              <w:rPr>
                <w:rFonts w:ascii="Tahoma" w:eastAsia="Tahoma" w:hAnsi="Tahoma" w:cs="Tahoma"/>
                <w:color w:val="000000"/>
                <w:sz w:val="20"/>
              </w:rPr>
            </w:pPr>
          </w:p>
        </w:tc>
      </w:tr>
      <w:tr w:rsidR="0084401B" w:rsidTr="0084401B">
        <w:trPr>
          <w:trHeight w:val="562"/>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133845" w:rsidRDefault="00133845" w:rsidP="00133845">
            <w:pPr>
              <w:spacing w:line="241" w:lineRule="exact"/>
              <w:ind w:left="40" w:right="40"/>
              <w:jc w:val="both"/>
              <w:rPr>
                <w:rFonts w:ascii="Tahoma" w:eastAsia="Tahoma" w:hAnsi="Tahoma" w:cs="Tahoma"/>
                <w:color w:val="000000"/>
                <w:sz w:val="20"/>
              </w:rPr>
            </w:pPr>
          </w:p>
        </w:tc>
      </w:tr>
      <w:tr w:rsidR="0084401B" w:rsidTr="00133845">
        <w:trPr>
          <w:trHeight w:val="562"/>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133845" w:rsidRDefault="00133845" w:rsidP="00133845">
            <w:pPr>
              <w:spacing w:line="241" w:lineRule="exact"/>
              <w:ind w:left="40" w:right="40"/>
              <w:rPr>
                <w:rFonts w:ascii="Tahoma" w:eastAsia="Tahoma" w:hAnsi="Tahoma" w:cs="Tahoma"/>
                <w:b/>
                <w:color w:val="000000"/>
                <w:sz w:val="20"/>
              </w:rPr>
            </w:pPr>
          </w:p>
        </w:tc>
        <w:tc>
          <w:tcPr>
            <w:tcW w:w="46" w:type="dxa"/>
          </w:tcPr>
          <w:p w:rsidR="0084401B" w:rsidRDefault="0084401B" w:rsidP="00133845">
            <w:pPr>
              <w:spacing w:line="229" w:lineRule="exact"/>
              <w:rPr>
                <w:rFonts w:ascii="Arial" w:eastAsia="Arial" w:hAnsi="Arial" w:cs="Arial"/>
                <w:color w:val="000000"/>
              </w:rPr>
            </w:pPr>
          </w:p>
        </w:tc>
        <w:tc>
          <w:tcPr>
            <w:tcW w:w="6099" w:type="dxa"/>
            <w:gridSpan w:val="5"/>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84401B" w:rsidRDefault="0084401B" w:rsidP="00133845">
            <w:pPr>
              <w:spacing w:line="241" w:lineRule="exact"/>
              <w:jc w:val="both"/>
              <w:rPr>
                <w:rFonts w:ascii="Tahoma" w:eastAsia="Tahoma" w:hAnsi="Tahoma" w:cs="Tahoma"/>
                <w:color w:val="000000"/>
              </w:rPr>
            </w:pPr>
          </w:p>
        </w:tc>
      </w:tr>
      <w:tr w:rsidR="0084401B" w:rsidTr="0084401B">
        <w:trPr>
          <w:trHeight w:val="321"/>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133845" w:rsidRDefault="00133845" w:rsidP="00133845">
            <w:pPr>
              <w:spacing w:line="241" w:lineRule="exact"/>
              <w:ind w:left="40" w:right="40"/>
              <w:rPr>
                <w:rFonts w:ascii="Tahoma" w:eastAsia="Tahoma" w:hAnsi="Tahoma" w:cs="Tahoma"/>
                <w:b/>
                <w:color w:val="000000"/>
                <w:sz w:val="20"/>
              </w:rPr>
            </w:pP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shd w:val="clear" w:color="auto" w:fill="FFFFFF" w:themeFill="background1"/>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84401B" w:rsidTr="0084401B">
        <w:trPr>
          <w:trHeight w:val="804"/>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133845" w:rsidRPr="00F768E4" w:rsidRDefault="00133845" w:rsidP="00133845">
            <w:pPr>
              <w:ind w:left="40" w:right="40"/>
              <w:rPr>
                <w:rFonts w:ascii="Tahoma" w:hAnsi="Tahoma" w:cs="Tahoma"/>
                <w:b/>
                <w:bCs/>
                <w:sz w:val="20"/>
              </w:rPr>
            </w:pPr>
            <w:r w:rsidRPr="00F768E4">
              <w:rPr>
                <w:rFonts w:ascii="Tahoma" w:hAnsi="Tahoma" w:cs="Tahoma"/>
                <w:b/>
                <w:bCs/>
                <w:sz w:val="20"/>
              </w:rPr>
              <w:t>Vyvolaná potřeba zdrojů v dalších letech:</w:t>
            </w:r>
          </w:p>
          <w:p w:rsidR="0084401B" w:rsidRDefault="00133845" w:rsidP="00133845">
            <w:pPr>
              <w:spacing w:line="241" w:lineRule="exact"/>
              <w:ind w:left="40" w:right="40"/>
              <w:rPr>
                <w:rFonts w:ascii="Tahoma" w:eastAsia="Tahoma" w:hAnsi="Tahoma" w:cs="Tahoma"/>
                <w:b/>
                <w:color w:val="000000"/>
                <w:sz w:val="20"/>
              </w:rPr>
            </w:pPr>
            <w:r w:rsidRPr="00F768E4">
              <w:rPr>
                <w:rFonts w:ascii="Tahoma" w:hAnsi="Tahoma" w:cs="Tahoma"/>
                <w:bCs/>
                <w:i/>
                <w:sz w:val="18"/>
                <w:szCs w:val="18"/>
              </w:rPr>
              <w:t>pozn.: u víceletých akcí</w:t>
            </w: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shd w:val="clear" w:color="auto" w:fill="FFFFFF" w:themeFill="background1"/>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84401B" w:rsidTr="0084401B">
        <w:trPr>
          <w:trHeight w:val="1528"/>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133845" w:rsidRPr="00F768E4" w:rsidRDefault="00133845" w:rsidP="00133845">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84401B" w:rsidRDefault="00133845" w:rsidP="00133845">
            <w:pPr>
              <w:spacing w:line="241" w:lineRule="exact"/>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133845" w:rsidRDefault="00133845" w:rsidP="00133845">
            <w:pPr>
              <w:spacing w:line="241" w:lineRule="exact"/>
              <w:ind w:left="40" w:right="40"/>
              <w:rPr>
                <w:rFonts w:ascii="Tahoma" w:eastAsia="Tahoma" w:hAnsi="Tahoma" w:cs="Tahoma"/>
                <w:b/>
                <w:color w:val="000000"/>
                <w:sz w:val="20"/>
              </w:rPr>
            </w:pP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tcPr>
          <w:p w:rsidR="0084401B" w:rsidRDefault="0084401B" w:rsidP="001338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84401B" w:rsidRDefault="0084401B">
      <w:pPr>
        <w:rPr>
          <w:rFonts w:ascii="Tahoma" w:hAnsi="Tahoma" w:cs="Tahoma"/>
        </w:rPr>
      </w:pPr>
      <w:r>
        <w:rPr>
          <w:rFonts w:ascii="Tahoma" w:hAnsi="Tahoma" w:cs="Tahoma"/>
        </w:rPr>
        <w:br w:type="page"/>
      </w:r>
    </w:p>
    <w:p w:rsidR="0084401B" w:rsidRDefault="0084401B"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84401B" w:rsidTr="0084401B">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84401B" w:rsidRDefault="0084401B"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84401B" w:rsidRDefault="0084401B" w:rsidP="00133845">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84401B" w:rsidRDefault="0084401B"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84401B" w:rsidTr="0084401B">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84401B" w:rsidRDefault="0084401B" w:rsidP="0084401B">
            <w:pPr>
              <w:spacing w:before="30" w:after="30" w:line="289" w:lineRule="exact"/>
              <w:ind w:left="30" w:right="30"/>
              <w:rPr>
                <w:rFonts w:ascii="Tahoma" w:eastAsia="Tahoma" w:hAnsi="Tahoma" w:cs="Tahoma"/>
                <w:color w:val="000000"/>
              </w:rPr>
            </w:pPr>
            <w:r>
              <w:rPr>
                <w:rFonts w:ascii="Tahoma" w:eastAsia="Tahoma" w:hAnsi="Tahoma" w:cs="Tahoma"/>
                <w:color w:val="000000"/>
              </w:rPr>
              <w:t>Oprava střechy budovy B - 1. máje 11</w:t>
            </w:r>
          </w:p>
        </w:tc>
        <w:tc>
          <w:tcPr>
            <w:tcW w:w="1538" w:type="dxa"/>
            <w:gridSpan w:val="2"/>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84401B" w:rsidRDefault="00F34DD5" w:rsidP="00BD3540">
            <w:pPr>
              <w:spacing w:line="229" w:lineRule="exact"/>
              <w:ind w:left="-10" w:right="-10"/>
              <w:jc w:val="center"/>
              <w:rPr>
                <w:rFonts w:ascii="Arial" w:eastAsia="Arial" w:hAnsi="Arial" w:cs="Arial"/>
                <w:color w:val="000000"/>
              </w:rPr>
            </w:pPr>
            <w:r>
              <w:rPr>
                <w:rFonts w:ascii="Tahoma" w:hAnsi="Tahoma" w:cs="Tahoma"/>
                <w:sz w:val="20"/>
              </w:rPr>
              <w:t>5425</w:t>
            </w:r>
          </w:p>
        </w:tc>
      </w:tr>
      <w:tr w:rsidR="0084401B" w:rsidTr="0084401B">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84401B" w:rsidRDefault="0084401B"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zdravotnická škola a Vyšší odborná škola zdravotnická, Ostrava, příspěvková organizace</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84401B" w:rsidTr="0084401B">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401B" w:rsidTr="00BD3540">
              <w:trPr>
                <w:trHeight w:val="321"/>
              </w:trPr>
              <w:tc>
                <w:tcPr>
                  <w:tcW w:w="1360" w:type="dxa"/>
                  <w:tcBorders>
                    <w:right w:val="single" w:sz="8" w:space="0" w:color="000000"/>
                  </w:tcBorders>
                </w:tcPr>
                <w:p w:rsidR="0084401B" w:rsidRDefault="0084401B"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84401B" w:rsidRDefault="0084401B"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84401B" w:rsidRDefault="0084401B"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84401B" w:rsidRDefault="0084401B" w:rsidP="00BD3540">
                  <w:pPr>
                    <w:spacing w:line="241" w:lineRule="exact"/>
                    <w:jc w:val="right"/>
                    <w:rPr>
                      <w:rFonts w:ascii="Tahoma" w:eastAsia="Tahoma" w:hAnsi="Tahoma" w:cs="Tahoma"/>
                      <w:color w:val="000000"/>
                    </w:rPr>
                  </w:pPr>
                </w:p>
              </w:tc>
            </w:tr>
          </w:tbl>
          <w:p w:rsidR="0084401B" w:rsidRDefault="0084401B" w:rsidP="00BD3540"/>
        </w:tc>
      </w:tr>
      <w:tr w:rsidR="0084401B" w:rsidTr="0084401B">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84401B" w:rsidTr="00BD3540">
              <w:trPr>
                <w:trHeight w:val="562"/>
              </w:trPr>
              <w:tc>
                <w:tcPr>
                  <w:tcW w:w="1360" w:type="dxa"/>
                  <w:tcBorders>
                    <w:right w:val="single" w:sz="8" w:space="0" w:color="000000"/>
                  </w:tcBorders>
                </w:tcPr>
                <w:p w:rsidR="0084401B" w:rsidRDefault="0084401B"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84401B" w:rsidRDefault="0084401B"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5331</w:t>
                  </w:r>
                </w:p>
              </w:tc>
              <w:tc>
                <w:tcPr>
                  <w:tcW w:w="5102" w:type="dxa"/>
                </w:tcPr>
                <w:p w:rsidR="0084401B" w:rsidRDefault="0084401B"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Neinvestiční příspěvky zřízeným příspěvkovým organizacím</w:t>
                  </w:r>
                </w:p>
              </w:tc>
              <w:tc>
                <w:tcPr>
                  <w:tcW w:w="1700" w:type="dxa"/>
                </w:tcPr>
                <w:p w:rsidR="0084401B" w:rsidRDefault="0084401B" w:rsidP="00BD3540">
                  <w:pPr>
                    <w:spacing w:line="241" w:lineRule="exact"/>
                    <w:jc w:val="right"/>
                    <w:rPr>
                      <w:rFonts w:ascii="Tahoma" w:eastAsia="Tahoma" w:hAnsi="Tahoma" w:cs="Tahoma"/>
                      <w:color w:val="000000"/>
                    </w:rPr>
                  </w:pPr>
                </w:p>
              </w:tc>
            </w:tr>
          </w:tbl>
          <w:p w:rsidR="0084401B" w:rsidRDefault="0084401B" w:rsidP="00BD3540"/>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84401B" w:rsidTr="00133845">
        <w:trPr>
          <w:trHeight w:val="546"/>
        </w:trPr>
        <w:tc>
          <w:tcPr>
            <w:tcW w:w="2410" w:type="dxa"/>
            <w:gridSpan w:val="5"/>
            <w:tcBorders>
              <w:top w:val="single" w:sz="8" w:space="0" w:color="000000"/>
              <w:left w:val="single" w:sz="8" w:space="0" w:color="000000"/>
              <w:bottom w:val="single" w:sz="8" w:space="0" w:color="000000"/>
            </w:tcBorders>
            <w:vAlign w:val="bottom"/>
          </w:tcPr>
          <w:p w:rsidR="0084401B" w:rsidRDefault="0084401B" w:rsidP="00133845">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84401B" w:rsidRDefault="0084401B"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2 000</w:t>
            </w:r>
          </w:p>
        </w:tc>
      </w:tr>
      <w:tr w:rsidR="0084401B" w:rsidTr="0084401B">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84401B" w:rsidRDefault="0084401B"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2 545</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84401B" w:rsidTr="0084401B">
        <w:trPr>
          <w:trHeight w:val="1045"/>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tcPr>
          <w:p w:rsidR="0084401B" w:rsidRDefault="0084401B"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energií, zákon č.</w:t>
            </w:r>
            <w:r w:rsidR="006806ED">
              <w:rPr>
                <w:rFonts w:ascii="Tahoma" w:eastAsia="Tahoma" w:hAnsi="Tahoma" w:cs="Tahoma"/>
                <w:color w:val="000000"/>
                <w:sz w:val="20"/>
              </w:rPr>
              <w:t> </w:t>
            </w:r>
            <w:r>
              <w:rPr>
                <w:rFonts w:ascii="Tahoma" w:eastAsia="Tahoma" w:hAnsi="Tahoma" w:cs="Tahoma"/>
                <w:color w:val="000000"/>
                <w:sz w:val="20"/>
              </w:rPr>
              <w:t>258/2000</w:t>
            </w:r>
            <w:r w:rsidR="006806ED">
              <w:rPr>
                <w:rFonts w:ascii="Tahoma" w:eastAsia="Tahoma" w:hAnsi="Tahoma" w:cs="Tahoma"/>
                <w:color w:val="000000"/>
                <w:sz w:val="20"/>
              </w:rPr>
              <w:t> </w:t>
            </w:r>
            <w:r>
              <w:rPr>
                <w:rFonts w:ascii="Tahoma" w:eastAsia="Tahoma" w:hAnsi="Tahoma" w:cs="Tahoma"/>
                <w:color w:val="000000"/>
                <w:sz w:val="20"/>
              </w:rPr>
              <w:t>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xml:space="preserve">, ve znění pozdějších předpisů a prováděcí vyhláška č. 410/2005 Sb., </w:t>
            </w:r>
            <w:r w:rsidRPr="004E331A">
              <w:rPr>
                <w:rFonts w:ascii="Tahoma" w:eastAsia="Tahoma" w:hAnsi="Tahoma" w:cs="Tahoma"/>
                <w:color w:val="000000"/>
                <w:sz w:val="20"/>
              </w:rPr>
              <w:t>o hygienických požadavcích na prostory a</w:t>
            </w:r>
            <w:r w:rsidR="006806ED">
              <w:rPr>
                <w:rFonts w:ascii="Tahoma" w:eastAsia="Tahoma" w:hAnsi="Tahoma" w:cs="Tahoma"/>
                <w:color w:val="000000"/>
                <w:sz w:val="20"/>
              </w:rPr>
              <w:t> </w:t>
            </w:r>
            <w:r w:rsidRPr="004E331A">
              <w:rPr>
                <w:rFonts w:ascii="Tahoma" w:eastAsia="Tahoma" w:hAnsi="Tahoma" w:cs="Tahoma"/>
                <w:color w:val="000000"/>
                <w:sz w:val="20"/>
              </w:rPr>
              <w:t>provoz zaří</w:t>
            </w:r>
            <w:r>
              <w:rPr>
                <w:rFonts w:ascii="Tahoma" w:eastAsia="Tahoma" w:hAnsi="Tahoma" w:cs="Tahoma"/>
                <w:color w:val="000000"/>
                <w:sz w:val="20"/>
              </w:rPr>
              <w:t>zení a provozoven pro výchovu a </w:t>
            </w:r>
            <w:r w:rsidRPr="004E331A">
              <w:rPr>
                <w:rFonts w:ascii="Tahoma" w:eastAsia="Tahoma" w:hAnsi="Tahoma" w:cs="Tahoma"/>
                <w:color w:val="000000"/>
                <w:sz w:val="20"/>
              </w:rPr>
              <w:t>vzdělávání dětí a</w:t>
            </w:r>
            <w:r w:rsidR="006806ED">
              <w:rPr>
                <w:rFonts w:ascii="Tahoma" w:eastAsia="Tahoma" w:hAnsi="Tahoma" w:cs="Tahoma"/>
                <w:color w:val="000000"/>
                <w:sz w:val="20"/>
              </w:rPr>
              <w:t> </w:t>
            </w:r>
            <w:r w:rsidRPr="004E331A">
              <w:rPr>
                <w:rFonts w:ascii="Tahoma" w:eastAsia="Tahoma" w:hAnsi="Tahoma" w:cs="Tahoma"/>
                <w:color w:val="000000"/>
                <w:sz w:val="20"/>
              </w:rPr>
              <w:t>mladistvých</w:t>
            </w:r>
            <w:r>
              <w:rPr>
                <w:rFonts w:ascii="Tahoma" w:eastAsia="Tahoma" w:hAnsi="Tahoma" w:cs="Tahoma"/>
                <w:color w:val="000000"/>
                <w:sz w:val="20"/>
              </w:rPr>
              <w:t>, ve znění pozdějších předpisů</w:t>
            </w:r>
          </w:p>
          <w:p w:rsidR="00133845" w:rsidRDefault="00133845" w:rsidP="001937DB">
            <w:pPr>
              <w:spacing w:line="241" w:lineRule="exact"/>
              <w:ind w:left="40" w:right="40"/>
              <w:jc w:val="both"/>
              <w:rPr>
                <w:rFonts w:ascii="Tahoma" w:eastAsia="Tahoma" w:hAnsi="Tahoma" w:cs="Tahoma"/>
                <w:color w:val="000000"/>
                <w:sz w:val="20"/>
              </w:rPr>
            </w:pPr>
          </w:p>
        </w:tc>
      </w:tr>
      <w:tr w:rsidR="0084401B" w:rsidTr="0084401B">
        <w:trPr>
          <w:trHeight w:val="3459"/>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tcPr>
          <w:p w:rsidR="0084401B" w:rsidRDefault="0084401B"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roce 2015 došlo ke kompletnímu zateplení objektů školy. V rámci projektu zateplení však nedošlo, s ohledem na účel poskytované dotace, k zateplení a opravě předmětné střechy (byly zatepleny pouze půdní prostory). Vzhledem k tomu, že střecha vykazuje lokální poškození a do střechy při deštivém a větrném počasí zatéká, může dojít ke znehodnocení nového zateplení a tím ke zmaření vložených investic.</w:t>
            </w:r>
          </w:p>
          <w:p w:rsidR="0084401B" w:rsidRDefault="0084401B"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bude odstraněna nevhodná krytina z plechových šablon, budou vyměněny poškozené části bednění, posouzeny, případně vyměněny vazníky a provedena nová skladba střešního pláště s krytinou z folií nebo plechových svitků na celou délku spádu střechy.</w:t>
            </w:r>
          </w:p>
          <w:p w:rsidR="0084401B" w:rsidRDefault="0084401B"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zamezit poškození provedeného zateplení a minimalizovat finanční prostředky na opravy střechy.</w:t>
            </w:r>
          </w:p>
          <w:p w:rsidR="00133845" w:rsidRDefault="00133845" w:rsidP="001937DB">
            <w:pPr>
              <w:spacing w:line="241" w:lineRule="exact"/>
              <w:ind w:left="40" w:right="40"/>
              <w:jc w:val="both"/>
              <w:rPr>
                <w:rFonts w:ascii="Tahoma" w:eastAsia="Tahoma" w:hAnsi="Tahoma" w:cs="Tahoma"/>
                <w:color w:val="000000"/>
                <w:sz w:val="20"/>
              </w:rPr>
            </w:pPr>
          </w:p>
        </w:tc>
      </w:tr>
      <w:tr w:rsidR="0084401B" w:rsidTr="0084401B">
        <w:trPr>
          <w:trHeight w:val="321"/>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133845" w:rsidRDefault="00133845" w:rsidP="00133845">
            <w:pPr>
              <w:spacing w:line="241" w:lineRule="exact"/>
              <w:ind w:left="40" w:right="40"/>
              <w:rPr>
                <w:rFonts w:ascii="Tahoma" w:eastAsia="Tahoma" w:hAnsi="Tahoma" w:cs="Tahoma"/>
                <w:b/>
                <w:color w:val="000000"/>
                <w:sz w:val="20"/>
              </w:rPr>
            </w:pP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tcPr>
          <w:p w:rsidR="0084401B" w:rsidRDefault="0084401B"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84401B" w:rsidTr="001937DB">
        <w:trPr>
          <w:trHeight w:val="562"/>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133845" w:rsidRDefault="00133845" w:rsidP="00133845">
            <w:pPr>
              <w:spacing w:line="241" w:lineRule="exact"/>
              <w:ind w:left="40" w:right="40"/>
              <w:rPr>
                <w:rFonts w:ascii="Tahoma" w:eastAsia="Tahoma" w:hAnsi="Tahoma" w:cs="Tahoma"/>
                <w:b/>
                <w:color w:val="000000"/>
                <w:sz w:val="20"/>
              </w:rPr>
            </w:pPr>
          </w:p>
        </w:tc>
        <w:tc>
          <w:tcPr>
            <w:tcW w:w="46" w:type="dxa"/>
          </w:tcPr>
          <w:p w:rsidR="0084401B" w:rsidRDefault="0084401B" w:rsidP="00133845">
            <w:pPr>
              <w:spacing w:line="229" w:lineRule="exact"/>
              <w:rPr>
                <w:rFonts w:ascii="Arial" w:eastAsia="Arial" w:hAnsi="Arial" w:cs="Arial"/>
                <w:color w:val="000000"/>
              </w:rPr>
            </w:pPr>
          </w:p>
        </w:tc>
        <w:tc>
          <w:tcPr>
            <w:tcW w:w="6099" w:type="dxa"/>
            <w:gridSpan w:val="5"/>
          </w:tcPr>
          <w:p w:rsidR="0084401B" w:rsidRDefault="0084401B"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545 tis. Kč</w:t>
            </w:r>
          </w:p>
        </w:tc>
        <w:tc>
          <w:tcPr>
            <w:tcW w:w="20" w:type="dxa"/>
          </w:tcPr>
          <w:p w:rsidR="0084401B" w:rsidRDefault="0084401B" w:rsidP="001937DB">
            <w:pPr>
              <w:spacing w:line="241" w:lineRule="exact"/>
              <w:ind w:left="40" w:right="40"/>
              <w:jc w:val="both"/>
              <w:rPr>
                <w:rFonts w:ascii="Tahoma" w:eastAsia="Tahoma" w:hAnsi="Tahoma" w:cs="Tahoma"/>
                <w:color w:val="000000"/>
                <w:sz w:val="20"/>
              </w:rPr>
            </w:pPr>
          </w:p>
        </w:tc>
      </w:tr>
      <w:tr w:rsidR="0084401B" w:rsidTr="0084401B">
        <w:trPr>
          <w:trHeight w:val="321"/>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133845" w:rsidRDefault="00133845" w:rsidP="00133845">
            <w:pPr>
              <w:spacing w:line="241" w:lineRule="exact"/>
              <w:ind w:left="40" w:right="40"/>
              <w:rPr>
                <w:rFonts w:ascii="Tahoma" w:eastAsia="Tahoma" w:hAnsi="Tahoma" w:cs="Tahoma"/>
                <w:b/>
                <w:color w:val="000000"/>
                <w:sz w:val="20"/>
              </w:rPr>
            </w:pP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tcPr>
          <w:p w:rsidR="0084401B" w:rsidRDefault="0084401B"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84401B" w:rsidTr="0084401B">
        <w:trPr>
          <w:trHeight w:val="804"/>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BC14B8" w:rsidRPr="00F768E4" w:rsidRDefault="00BC14B8" w:rsidP="00BC14B8">
            <w:pPr>
              <w:ind w:left="40" w:right="40"/>
              <w:rPr>
                <w:rFonts w:ascii="Tahoma" w:hAnsi="Tahoma" w:cs="Tahoma"/>
                <w:b/>
                <w:bCs/>
                <w:sz w:val="20"/>
              </w:rPr>
            </w:pPr>
            <w:r w:rsidRPr="00F768E4">
              <w:rPr>
                <w:rFonts w:ascii="Tahoma" w:hAnsi="Tahoma" w:cs="Tahoma"/>
                <w:b/>
                <w:bCs/>
                <w:sz w:val="20"/>
              </w:rPr>
              <w:t>Vyvolaná potřeba zdrojů v dalších letech:</w:t>
            </w:r>
          </w:p>
          <w:p w:rsidR="0084401B" w:rsidRDefault="00BC14B8" w:rsidP="00BC14B8">
            <w:pPr>
              <w:spacing w:line="241" w:lineRule="exact"/>
              <w:ind w:left="40" w:right="40"/>
              <w:rPr>
                <w:rFonts w:ascii="Tahoma" w:eastAsia="Tahoma" w:hAnsi="Tahoma" w:cs="Tahoma"/>
                <w:b/>
                <w:color w:val="000000"/>
                <w:sz w:val="20"/>
              </w:rPr>
            </w:pPr>
            <w:r w:rsidRPr="00F768E4">
              <w:rPr>
                <w:rFonts w:ascii="Tahoma" w:hAnsi="Tahoma" w:cs="Tahoma"/>
                <w:bCs/>
                <w:i/>
                <w:sz w:val="18"/>
                <w:szCs w:val="18"/>
              </w:rPr>
              <w:t>pozn.: u víceletých akcí</w:t>
            </w: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tcPr>
          <w:p w:rsidR="0084401B" w:rsidRDefault="0084401B"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84401B" w:rsidTr="0084401B">
        <w:trPr>
          <w:trHeight w:val="1528"/>
        </w:trPr>
        <w:tc>
          <w:tcPr>
            <w:tcW w:w="341" w:type="dxa"/>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Vyvolaná potřeba zvýšených provozních výdajů v souvislosti s realizací v dalších letech:</w:t>
            </w:r>
          </w:p>
          <w:p w:rsidR="0084401B" w:rsidRDefault="0084401B" w:rsidP="00133845">
            <w:pPr>
              <w:spacing w:line="241" w:lineRule="exact"/>
              <w:ind w:left="40" w:right="40"/>
              <w:rPr>
                <w:rFonts w:ascii="Tahoma" w:eastAsia="Tahoma" w:hAnsi="Tahoma" w:cs="Tahoma"/>
                <w:b/>
                <w:color w:val="000000"/>
                <w:sz w:val="20"/>
              </w:rPr>
            </w:pPr>
            <w:r>
              <w:rPr>
                <w:rFonts w:ascii="Tahoma" w:eastAsia="Tahoma" w:hAnsi="Tahoma" w:cs="Tahoma"/>
                <w:b/>
                <w:color w:val="000000"/>
                <w:sz w:val="20"/>
              </w:rPr>
              <w:t>pozn.: např. výdaje na udržitelnost projektu</w:t>
            </w:r>
          </w:p>
        </w:tc>
        <w:tc>
          <w:tcPr>
            <w:tcW w:w="46" w:type="dxa"/>
          </w:tcPr>
          <w:p w:rsidR="0084401B" w:rsidRDefault="0084401B" w:rsidP="00133845">
            <w:pPr>
              <w:spacing w:line="229" w:lineRule="exact"/>
              <w:rPr>
                <w:rFonts w:ascii="Arial" w:eastAsia="Arial" w:hAnsi="Arial" w:cs="Arial"/>
                <w:color w:val="000000"/>
              </w:rPr>
            </w:pPr>
          </w:p>
        </w:tc>
        <w:tc>
          <w:tcPr>
            <w:tcW w:w="6119" w:type="dxa"/>
            <w:gridSpan w:val="6"/>
          </w:tcPr>
          <w:p w:rsidR="0084401B" w:rsidRDefault="0084401B"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84401B" w:rsidRDefault="0084401B">
      <w:pPr>
        <w:rPr>
          <w:rFonts w:ascii="Tahoma" w:hAnsi="Tahoma" w:cs="Tahoma"/>
        </w:rPr>
      </w:pPr>
      <w:r>
        <w:rPr>
          <w:rFonts w:ascii="Tahoma" w:hAnsi="Tahoma" w:cs="Tahoma"/>
        </w:rPr>
        <w:br w:type="page"/>
      </w:r>
    </w:p>
    <w:p w:rsidR="0084401B" w:rsidRDefault="0084401B"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CB39A6" w:rsidTr="00CB39A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CB39A6" w:rsidRDefault="00CB39A6" w:rsidP="001937DB">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CB39A6" w:rsidTr="00CB39A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Oprava střechy budovy školy </w:t>
            </w:r>
          </w:p>
        </w:tc>
        <w:tc>
          <w:tcPr>
            <w:tcW w:w="1538" w:type="dxa"/>
            <w:gridSpan w:val="2"/>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CB39A6" w:rsidRDefault="00F34DD5" w:rsidP="00BD3540">
            <w:pPr>
              <w:spacing w:line="229" w:lineRule="exact"/>
              <w:ind w:left="-10" w:right="-10"/>
              <w:jc w:val="center"/>
              <w:rPr>
                <w:rFonts w:ascii="Arial" w:eastAsia="Arial" w:hAnsi="Arial" w:cs="Arial"/>
                <w:color w:val="000000"/>
              </w:rPr>
            </w:pPr>
            <w:r>
              <w:rPr>
                <w:rFonts w:ascii="Tahoma" w:hAnsi="Tahoma" w:cs="Tahoma"/>
                <w:sz w:val="20"/>
              </w:rPr>
              <w:t>5426</w:t>
            </w:r>
          </w:p>
        </w:tc>
      </w:tr>
      <w:tr w:rsidR="00CB39A6" w:rsidTr="00CB39A6">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zdravotnická škola, Opava, příspěvková organizace</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CB39A6" w:rsidTr="00CB39A6">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321"/>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CB39A6" w:rsidRDefault="00CB39A6" w:rsidP="00BD3540">
                  <w:pPr>
                    <w:spacing w:before="40" w:after="40" w:line="241" w:lineRule="exact"/>
                    <w:ind w:left="40" w:right="40"/>
                    <w:jc w:val="right"/>
                    <w:rPr>
                      <w:rFonts w:ascii="Tahoma" w:eastAsia="Tahoma" w:hAnsi="Tahoma" w:cs="Tahoma"/>
                      <w:color w:val="000000"/>
                      <w:sz w:val="20"/>
                    </w:rPr>
                  </w:pPr>
                </w:p>
              </w:tc>
            </w:tr>
          </w:tbl>
          <w:p w:rsidR="00CB39A6" w:rsidRDefault="00CB39A6" w:rsidP="00BD3540"/>
        </w:tc>
      </w:tr>
      <w:tr w:rsidR="00CB39A6" w:rsidTr="00CB39A6">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562"/>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5331</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Neinvestiční příspěvky zřízeným příspěvkovým organizacím</w:t>
                  </w:r>
                </w:p>
              </w:tc>
              <w:tc>
                <w:tcPr>
                  <w:tcW w:w="1700" w:type="dxa"/>
                </w:tcPr>
                <w:p w:rsidR="00CB39A6" w:rsidRDefault="00CB39A6" w:rsidP="00BD3540">
                  <w:pPr>
                    <w:spacing w:before="40" w:after="40" w:line="241" w:lineRule="exact"/>
                    <w:ind w:left="40" w:right="40"/>
                    <w:jc w:val="right"/>
                    <w:rPr>
                      <w:rFonts w:ascii="Tahoma" w:eastAsia="Tahoma" w:hAnsi="Tahoma" w:cs="Tahoma"/>
                      <w:color w:val="000000"/>
                      <w:sz w:val="20"/>
                    </w:rPr>
                  </w:pPr>
                </w:p>
              </w:tc>
            </w:tr>
          </w:tbl>
          <w:p w:rsidR="00CB39A6" w:rsidRDefault="00CB39A6" w:rsidP="00BD3540"/>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CB39A6" w:rsidTr="001937DB">
        <w:trPr>
          <w:trHeight w:val="546"/>
        </w:trPr>
        <w:tc>
          <w:tcPr>
            <w:tcW w:w="2410" w:type="dxa"/>
            <w:gridSpan w:val="5"/>
            <w:tcBorders>
              <w:top w:val="single" w:sz="8" w:space="0" w:color="000000"/>
              <w:left w:val="single" w:sz="8" w:space="0" w:color="000000"/>
              <w:bottom w:val="single" w:sz="8" w:space="0" w:color="000000"/>
            </w:tcBorders>
            <w:vAlign w:val="bottom"/>
          </w:tcPr>
          <w:p w:rsidR="00CB39A6" w:rsidRDefault="00CB39A6" w:rsidP="001937DB">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CB39A6" w:rsidRDefault="00CB39A6"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1 700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1 700</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CB39A6" w:rsidTr="00CB39A6">
        <w:trPr>
          <w:trHeight w:val="562"/>
        </w:trPr>
        <w:tc>
          <w:tcPr>
            <w:tcW w:w="341" w:type="dxa"/>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CB39A6" w:rsidRDefault="00CB39A6" w:rsidP="00BD3540">
            <w:pPr>
              <w:spacing w:line="229" w:lineRule="exact"/>
              <w:rPr>
                <w:rFonts w:ascii="Arial" w:eastAsia="Arial" w:hAnsi="Arial" w:cs="Arial"/>
                <w:color w:val="000000"/>
              </w:rPr>
            </w:pPr>
          </w:p>
        </w:tc>
        <w:tc>
          <w:tcPr>
            <w:tcW w:w="6119" w:type="dxa"/>
            <w:gridSpan w:val="6"/>
          </w:tcPr>
          <w:p w:rsidR="00CB39A6" w:rsidRDefault="00CB39A6" w:rsidP="001937DB">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w:t>
            </w:r>
            <w:r w:rsidR="006806ED">
              <w:rPr>
                <w:rFonts w:ascii="Tahoma" w:eastAsia="Tahoma" w:hAnsi="Tahoma" w:cs="Tahoma"/>
                <w:color w:val="000000"/>
                <w:sz w:val="20"/>
              </w:rPr>
              <w:t>0 </w:t>
            </w:r>
            <w:r>
              <w:rPr>
                <w:rFonts w:ascii="Tahoma" w:eastAsia="Tahoma" w:hAnsi="Tahoma" w:cs="Tahoma"/>
                <w:color w:val="000000"/>
                <w:sz w:val="20"/>
              </w:rPr>
              <w:t>Sb.</w:t>
            </w:r>
            <w:r w:rsidR="006806ED">
              <w:rPr>
                <w:rFonts w:ascii="Tahoma" w:eastAsia="Tahoma" w:hAnsi="Tahoma" w:cs="Tahoma"/>
                <w:color w:val="000000"/>
                <w:sz w:val="20"/>
              </w:rPr>
              <w:t xml:space="preserve">, </w:t>
            </w:r>
            <w:r>
              <w:rPr>
                <w:rFonts w:ascii="Tahoma" w:eastAsia="Tahoma" w:hAnsi="Tahoma" w:cs="Tahoma"/>
                <w:color w:val="000000"/>
                <w:sz w:val="20"/>
              </w:rPr>
              <w:t>o ochraně veřejného zdraví a o změně některých souvisejících zákonů ve znění pozdějších předpisů</w:t>
            </w:r>
          </w:p>
          <w:p w:rsidR="001937DB" w:rsidRDefault="001937DB" w:rsidP="001937DB">
            <w:pPr>
              <w:spacing w:before="40" w:after="40" w:line="241" w:lineRule="exact"/>
              <w:ind w:left="40" w:right="40"/>
              <w:jc w:val="both"/>
              <w:rPr>
                <w:rFonts w:ascii="Tahoma" w:eastAsia="Tahoma" w:hAnsi="Tahoma" w:cs="Tahoma"/>
                <w:color w:val="000000"/>
                <w:sz w:val="20"/>
              </w:rPr>
            </w:pPr>
          </w:p>
        </w:tc>
      </w:tr>
      <w:tr w:rsidR="00CB39A6" w:rsidTr="001937DB">
        <w:trPr>
          <w:trHeight w:val="4154"/>
        </w:trPr>
        <w:tc>
          <w:tcPr>
            <w:tcW w:w="341" w:type="dxa"/>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CB39A6" w:rsidRDefault="00CB39A6" w:rsidP="00BD3540">
            <w:pPr>
              <w:spacing w:line="229" w:lineRule="exact"/>
              <w:rPr>
                <w:rFonts w:ascii="Arial" w:eastAsia="Arial" w:hAnsi="Arial" w:cs="Arial"/>
                <w:color w:val="000000"/>
              </w:rPr>
            </w:pPr>
          </w:p>
        </w:tc>
        <w:tc>
          <w:tcPr>
            <w:tcW w:w="6119" w:type="dxa"/>
            <w:gridSpan w:val="6"/>
          </w:tcPr>
          <w:p w:rsidR="00CB39A6" w:rsidRDefault="00CB39A6" w:rsidP="001937DB">
            <w:pPr>
              <w:spacing w:before="40" w:line="241" w:lineRule="exact"/>
              <w:ind w:left="40" w:right="40"/>
              <w:jc w:val="both"/>
              <w:rPr>
                <w:rFonts w:ascii="Tahoma" w:eastAsia="Tahoma" w:hAnsi="Tahoma" w:cs="Tahoma"/>
                <w:color w:val="000000"/>
                <w:sz w:val="20"/>
              </w:rPr>
            </w:pPr>
            <w:r>
              <w:rPr>
                <w:rFonts w:ascii="Tahoma" w:eastAsia="Tahoma" w:hAnsi="Tahoma" w:cs="Tahoma"/>
                <w:color w:val="000000"/>
                <w:sz w:val="20"/>
              </w:rPr>
              <w:t>Stávající krytina střechy byla položena před 20 lety. Jednotlivé šindele jsou volné, přichycené nouzově hřeby a při poryvech větru se lámou a uvolňují. Šindel je z velké části porostlý mechem, který narušuje pevnost a odolnost krytiny proti propouštění vody. Na návětrných částech střechy jsou patrné průsaky.</w:t>
            </w:r>
          </w:p>
          <w:p w:rsidR="00CB39A6" w:rsidRDefault="00CB39A6"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Krytina je při každém silnějším větru značně poškozena, do budovy následně zatéká. V důsledku zatékání hrozí devastace krovu a šíření plísně. Uvolněné šindele při pádu ohrožují okolí. Při současném stavu střechy jsou vynakládány nemalé finanční prostředky na opakované opravy krytiny a na odborné čištění nástřešních žlabů. </w:t>
            </w:r>
          </w:p>
          <w:p w:rsidR="00CB39A6" w:rsidRDefault="00CB39A6" w:rsidP="001937DB">
            <w:pPr>
              <w:spacing w:after="40"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Oprava střechy na budově Střední zdravotnické školy v Opavě na ulici Dvořákovy sady 2, která je kulturní památkou, zahrnuje pokládku nové krytiny včetně potřebných klempířských prvků, a výměnu části bednění. </w:t>
            </w:r>
          </w:p>
          <w:p w:rsidR="00CB39A6" w:rsidRDefault="00CB39A6" w:rsidP="001937DB">
            <w:pPr>
              <w:spacing w:after="40"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zamezit zatékání do střešní konstrukce a minimalizovat vynakládané prostředky na opravu střechy.</w:t>
            </w:r>
          </w:p>
          <w:p w:rsidR="001937DB" w:rsidRDefault="001937DB" w:rsidP="001937DB">
            <w:pPr>
              <w:spacing w:after="40" w:line="241" w:lineRule="exact"/>
              <w:ind w:left="40" w:right="40"/>
              <w:jc w:val="both"/>
              <w:rPr>
                <w:rFonts w:ascii="Tahoma" w:eastAsia="Tahoma" w:hAnsi="Tahoma" w:cs="Tahoma"/>
                <w:color w:val="000000"/>
                <w:sz w:val="20"/>
              </w:rPr>
            </w:pPr>
          </w:p>
        </w:tc>
      </w:tr>
      <w:tr w:rsidR="00CB39A6" w:rsidTr="00CB39A6">
        <w:trPr>
          <w:trHeight w:val="321"/>
        </w:trPr>
        <w:tc>
          <w:tcPr>
            <w:tcW w:w="341" w:type="dxa"/>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1937DB" w:rsidRDefault="001937DB" w:rsidP="00BD3540">
            <w:pPr>
              <w:spacing w:before="40" w:after="40" w:line="241" w:lineRule="exact"/>
              <w:ind w:left="40" w:right="40"/>
              <w:rPr>
                <w:rFonts w:ascii="Tahoma" w:eastAsia="Tahoma" w:hAnsi="Tahoma" w:cs="Tahoma"/>
                <w:b/>
                <w:color w:val="000000"/>
                <w:sz w:val="20"/>
              </w:rPr>
            </w:pPr>
          </w:p>
        </w:tc>
        <w:tc>
          <w:tcPr>
            <w:tcW w:w="46" w:type="dxa"/>
          </w:tcPr>
          <w:p w:rsidR="00CB39A6" w:rsidRDefault="00CB39A6" w:rsidP="00BD3540">
            <w:pPr>
              <w:spacing w:line="229" w:lineRule="exact"/>
              <w:rPr>
                <w:rFonts w:ascii="Arial" w:eastAsia="Arial" w:hAnsi="Arial" w:cs="Arial"/>
                <w:color w:val="000000"/>
              </w:rPr>
            </w:pPr>
          </w:p>
        </w:tc>
        <w:tc>
          <w:tcPr>
            <w:tcW w:w="6119" w:type="dxa"/>
            <w:gridSpan w:val="6"/>
          </w:tcPr>
          <w:p w:rsidR="00CB39A6" w:rsidRDefault="00CB39A6" w:rsidP="001937DB">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CB39A6" w:rsidTr="001937DB">
        <w:trPr>
          <w:trHeight w:val="562"/>
        </w:trPr>
        <w:tc>
          <w:tcPr>
            <w:tcW w:w="341" w:type="dxa"/>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47234" w:rsidRDefault="00CB39A6" w:rsidP="00F47234">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CB39A6" w:rsidRDefault="00CB39A6" w:rsidP="00BD3540">
            <w:pPr>
              <w:spacing w:line="229" w:lineRule="exact"/>
              <w:rPr>
                <w:rFonts w:ascii="Arial" w:eastAsia="Arial" w:hAnsi="Arial" w:cs="Arial"/>
                <w:color w:val="000000"/>
              </w:rPr>
            </w:pPr>
          </w:p>
        </w:tc>
        <w:tc>
          <w:tcPr>
            <w:tcW w:w="6099" w:type="dxa"/>
            <w:gridSpan w:val="5"/>
          </w:tcPr>
          <w:p w:rsidR="00CB39A6" w:rsidRDefault="00CB39A6" w:rsidP="001937DB">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CB39A6" w:rsidRDefault="00CB39A6" w:rsidP="001937DB">
            <w:pPr>
              <w:spacing w:line="241" w:lineRule="exact"/>
              <w:jc w:val="both"/>
              <w:rPr>
                <w:rFonts w:ascii="Tahoma" w:eastAsia="Tahoma" w:hAnsi="Tahoma" w:cs="Tahoma"/>
                <w:color w:val="000000"/>
              </w:rPr>
            </w:pPr>
          </w:p>
        </w:tc>
      </w:tr>
      <w:tr w:rsidR="00CB39A6" w:rsidTr="00CB39A6">
        <w:trPr>
          <w:trHeight w:val="321"/>
        </w:trPr>
        <w:tc>
          <w:tcPr>
            <w:tcW w:w="341" w:type="dxa"/>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1937DB" w:rsidRDefault="001937DB" w:rsidP="00BD3540">
            <w:pPr>
              <w:spacing w:before="40" w:after="40" w:line="241" w:lineRule="exact"/>
              <w:ind w:left="40" w:right="40"/>
              <w:rPr>
                <w:rFonts w:ascii="Tahoma" w:eastAsia="Tahoma" w:hAnsi="Tahoma" w:cs="Tahoma"/>
                <w:b/>
                <w:color w:val="000000"/>
                <w:sz w:val="20"/>
              </w:rPr>
            </w:pPr>
          </w:p>
        </w:tc>
        <w:tc>
          <w:tcPr>
            <w:tcW w:w="46" w:type="dxa"/>
          </w:tcPr>
          <w:p w:rsidR="00CB39A6" w:rsidRDefault="00CB39A6" w:rsidP="00BD3540">
            <w:pPr>
              <w:spacing w:line="229" w:lineRule="exact"/>
              <w:rPr>
                <w:rFonts w:ascii="Arial" w:eastAsia="Arial" w:hAnsi="Arial" w:cs="Arial"/>
                <w:color w:val="000000"/>
              </w:rPr>
            </w:pPr>
          </w:p>
        </w:tc>
        <w:tc>
          <w:tcPr>
            <w:tcW w:w="6119" w:type="dxa"/>
            <w:gridSpan w:val="6"/>
          </w:tcPr>
          <w:p w:rsidR="00CB39A6" w:rsidRDefault="00CB39A6" w:rsidP="001937DB">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CB39A6" w:rsidTr="00CB39A6">
        <w:trPr>
          <w:trHeight w:val="804"/>
        </w:trPr>
        <w:tc>
          <w:tcPr>
            <w:tcW w:w="341" w:type="dxa"/>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BC14B8" w:rsidRPr="00F768E4" w:rsidRDefault="00BC14B8" w:rsidP="00BC14B8">
            <w:pPr>
              <w:ind w:left="40" w:right="40"/>
              <w:rPr>
                <w:rFonts w:ascii="Tahoma" w:hAnsi="Tahoma" w:cs="Tahoma"/>
                <w:b/>
                <w:bCs/>
                <w:sz w:val="20"/>
              </w:rPr>
            </w:pPr>
            <w:r w:rsidRPr="00F768E4">
              <w:rPr>
                <w:rFonts w:ascii="Tahoma" w:hAnsi="Tahoma" w:cs="Tahoma"/>
                <w:b/>
                <w:bCs/>
                <w:sz w:val="20"/>
              </w:rPr>
              <w:t>Vyvolaná potřeba zdrojů v dalších letech:</w:t>
            </w:r>
          </w:p>
          <w:p w:rsidR="001937DB" w:rsidRDefault="00BC14B8" w:rsidP="00BC14B8">
            <w:pPr>
              <w:spacing w:after="40" w:line="241" w:lineRule="exact"/>
              <w:ind w:left="40" w:right="40"/>
              <w:rPr>
                <w:rFonts w:ascii="Tahoma" w:eastAsia="Tahoma" w:hAnsi="Tahoma" w:cs="Tahoma"/>
                <w:b/>
                <w:color w:val="000000"/>
                <w:sz w:val="20"/>
              </w:rPr>
            </w:pPr>
            <w:r w:rsidRPr="00F768E4">
              <w:rPr>
                <w:rFonts w:ascii="Tahoma" w:hAnsi="Tahoma" w:cs="Tahoma"/>
                <w:bCs/>
                <w:i/>
                <w:sz w:val="18"/>
                <w:szCs w:val="18"/>
              </w:rPr>
              <w:t>pozn.: u víceletých akcí</w:t>
            </w:r>
          </w:p>
        </w:tc>
        <w:tc>
          <w:tcPr>
            <w:tcW w:w="46" w:type="dxa"/>
          </w:tcPr>
          <w:p w:rsidR="00CB39A6" w:rsidRDefault="00CB39A6" w:rsidP="00BD3540">
            <w:pPr>
              <w:spacing w:line="229" w:lineRule="exact"/>
              <w:rPr>
                <w:rFonts w:ascii="Arial" w:eastAsia="Arial" w:hAnsi="Arial" w:cs="Arial"/>
                <w:color w:val="000000"/>
              </w:rPr>
            </w:pPr>
          </w:p>
        </w:tc>
        <w:tc>
          <w:tcPr>
            <w:tcW w:w="6119" w:type="dxa"/>
            <w:gridSpan w:val="6"/>
          </w:tcPr>
          <w:p w:rsidR="00CB39A6" w:rsidRDefault="00CB39A6" w:rsidP="001937DB">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CB39A6" w:rsidTr="00CB39A6">
        <w:trPr>
          <w:trHeight w:val="1528"/>
        </w:trPr>
        <w:tc>
          <w:tcPr>
            <w:tcW w:w="341" w:type="dxa"/>
          </w:tcPr>
          <w:p w:rsidR="00CB39A6" w:rsidRDefault="00CB39A6" w:rsidP="00BD3540">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CB39A6" w:rsidRDefault="00CB39A6" w:rsidP="00BD3540">
            <w:pPr>
              <w:spacing w:before="40" w:line="241" w:lineRule="exact"/>
              <w:ind w:left="40" w:right="40"/>
              <w:rPr>
                <w:rFonts w:ascii="Tahoma" w:eastAsia="Tahoma" w:hAnsi="Tahoma" w:cs="Tahoma"/>
                <w:b/>
                <w:color w:val="000000"/>
                <w:sz w:val="20"/>
              </w:rPr>
            </w:pPr>
            <w:r>
              <w:rPr>
                <w:rFonts w:ascii="Tahoma" w:eastAsia="Tahoma" w:hAnsi="Tahoma" w:cs="Tahoma"/>
                <w:b/>
                <w:color w:val="000000"/>
                <w:sz w:val="20"/>
              </w:rPr>
              <w:t>Vyvolaná potřeba zvýšených provozních výdajů v souvislosti s realizací v dalších letech:</w:t>
            </w:r>
          </w:p>
          <w:p w:rsidR="00CB39A6" w:rsidRDefault="00CB39A6" w:rsidP="00BD3540">
            <w:pPr>
              <w:spacing w:after="40" w:line="241" w:lineRule="exact"/>
              <w:ind w:left="40" w:right="40"/>
              <w:rPr>
                <w:rFonts w:ascii="Tahoma" w:eastAsia="Tahoma" w:hAnsi="Tahoma" w:cs="Tahoma"/>
                <w:b/>
                <w:color w:val="000000"/>
                <w:sz w:val="20"/>
              </w:rPr>
            </w:pPr>
            <w:r>
              <w:rPr>
                <w:rFonts w:ascii="Tahoma" w:eastAsia="Tahoma" w:hAnsi="Tahoma" w:cs="Tahoma"/>
                <w:b/>
                <w:color w:val="000000"/>
                <w:sz w:val="20"/>
              </w:rPr>
              <w:t>pozn.: např. výdaje na udržitelnost projektu</w:t>
            </w:r>
          </w:p>
        </w:tc>
        <w:tc>
          <w:tcPr>
            <w:tcW w:w="46" w:type="dxa"/>
          </w:tcPr>
          <w:p w:rsidR="00CB39A6" w:rsidRDefault="00CB39A6" w:rsidP="00BD3540">
            <w:pPr>
              <w:spacing w:line="229" w:lineRule="exact"/>
              <w:rPr>
                <w:rFonts w:ascii="Arial" w:eastAsia="Arial" w:hAnsi="Arial" w:cs="Arial"/>
                <w:color w:val="000000"/>
              </w:rPr>
            </w:pPr>
          </w:p>
        </w:tc>
        <w:tc>
          <w:tcPr>
            <w:tcW w:w="6119" w:type="dxa"/>
            <w:gridSpan w:val="6"/>
          </w:tcPr>
          <w:p w:rsidR="00CB39A6" w:rsidRDefault="00CB39A6" w:rsidP="001937DB">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CB39A6" w:rsidRDefault="00CB39A6">
      <w:pPr>
        <w:rPr>
          <w:rFonts w:ascii="Tahoma" w:hAnsi="Tahoma" w:cs="Tahoma"/>
        </w:rPr>
      </w:pPr>
      <w:r>
        <w:rPr>
          <w:rFonts w:ascii="Tahoma" w:hAnsi="Tahoma" w:cs="Tahoma"/>
        </w:rPr>
        <w:br w:type="page"/>
      </w:r>
    </w:p>
    <w:p w:rsidR="0084401B" w:rsidRDefault="0084401B" w:rsidP="000D6997">
      <w:pPr>
        <w:rPr>
          <w:rFonts w:ascii="Tahoma" w:hAnsi="Tahoma" w:cs="Tahoma"/>
        </w:rPr>
      </w:pPr>
    </w:p>
    <w:tbl>
      <w:tblPr>
        <w:tblW w:w="9196"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94"/>
        <w:gridCol w:w="13"/>
      </w:tblGrid>
      <w:tr w:rsidR="00CB39A6" w:rsidTr="00CB39A6">
        <w:trPr>
          <w:gridAfter w:val="1"/>
          <w:wAfter w:w="13" w:type="dxa"/>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CB39A6" w:rsidRDefault="00CB39A6" w:rsidP="001937DB">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345BA1" w:rsidTr="00432DDD">
        <w:trPr>
          <w:gridAfter w:val="1"/>
          <w:wAfter w:w="13" w:type="dxa"/>
          <w:trHeight w:val="263"/>
        </w:trPr>
        <w:tc>
          <w:tcPr>
            <w:tcW w:w="9183" w:type="dxa"/>
            <w:gridSpan w:val="12"/>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CB39A6" w:rsidTr="00CB39A6">
        <w:trPr>
          <w:gridAfter w:val="1"/>
          <w:wAfter w:w="13" w:type="dxa"/>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sociálního zařízení v budově domova mládeže</w:t>
            </w:r>
          </w:p>
        </w:tc>
        <w:tc>
          <w:tcPr>
            <w:tcW w:w="1538" w:type="dxa"/>
            <w:gridSpan w:val="2"/>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CB39A6" w:rsidRDefault="00F34DD5" w:rsidP="00BD3540">
            <w:pPr>
              <w:spacing w:line="229" w:lineRule="exact"/>
              <w:ind w:left="-10" w:right="-10"/>
              <w:jc w:val="center"/>
              <w:rPr>
                <w:rFonts w:ascii="Arial" w:eastAsia="Arial" w:hAnsi="Arial" w:cs="Arial"/>
                <w:color w:val="000000"/>
              </w:rPr>
            </w:pPr>
            <w:r>
              <w:rPr>
                <w:rFonts w:ascii="Tahoma" w:hAnsi="Tahoma" w:cs="Tahoma"/>
                <w:sz w:val="20"/>
              </w:rPr>
              <w:t>5427</w:t>
            </w:r>
          </w:p>
        </w:tc>
      </w:tr>
      <w:tr w:rsidR="00CB39A6" w:rsidTr="00CB39A6">
        <w:trPr>
          <w:gridAfter w:val="1"/>
          <w:wAfter w:w="13" w:type="dxa"/>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pedagogická škola a Střední zdravotnická škola, Krnov, příspěvková organizace</w:t>
            </w:r>
          </w:p>
        </w:tc>
      </w:tr>
      <w:tr w:rsidR="00345BA1" w:rsidTr="00432DDD">
        <w:trPr>
          <w:gridAfter w:val="1"/>
          <w:wAfter w:w="13" w:type="dxa"/>
          <w:trHeight w:val="263"/>
        </w:trPr>
        <w:tc>
          <w:tcPr>
            <w:tcW w:w="9183" w:type="dxa"/>
            <w:gridSpan w:val="12"/>
          </w:tcPr>
          <w:p w:rsidR="00345BA1" w:rsidRDefault="00345BA1" w:rsidP="00BD3540">
            <w:pPr>
              <w:spacing w:line="203" w:lineRule="exact"/>
              <w:rPr>
                <w:rFonts w:ascii="Tahoma" w:eastAsia="Tahoma" w:hAnsi="Tahoma" w:cs="Tahoma"/>
                <w:color w:val="000000"/>
              </w:rPr>
            </w:pPr>
          </w:p>
        </w:tc>
      </w:tr>
      <w:tr w:rsidR="00CB39A6" w:rsidTr="00CB39A6">
        <w:trPr>
          <w:gridAfter w:val="1"/>
          <w:wAfter w:w="13" w:type="dxa"/>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321"/>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CB39A6" w:rsidRDefault="00CB39A6" w:rsidP="00BD3540">
                  <w:pPr>
                    <w:spacing w:line="241" w:lineRule="exact"/>
                    <w:jc w:val="right"/>
                    <w:rPr>
                      <w:rFonts w:ascii="Tahoma" w:eastAsia="Tahoma" w:hAnsi="Tahoma" w:cs="Tahoma"/>
                      <w:color w:val="000000"/>
                    </w:rPr>
                  </w:pPr>
                </w:p>
              </w:tc>
            </w:tr>
          </w:tbl>
          <w:p w:rsidR="00CB39A6" w:rsidRDefault="00CB39A6" w:rsidP="00BD3540"/>
        </w:tc>
      </w:tr>
      <w:tr w:rsidR="00CB39A6" w:rsidTr="00CB39A6">
        <w:trPr>
          <w:gridAfter w:val="1"/>
          <w:wAfter w:w="13" w:type="dxa"/>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321"/>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CB39A6" w:rsidRDefault="00CB39A6" w:rsidP="00BD3540">
                  <w:pPr>
                    <w:spacing w:line="241" w:lineRule="exact"/>
                    <w:jc w:val="right"/>
                    <w:rPr>
                      <w:rFonts w:ascii="Tahoma" w:eastAsia="Tahoma" w:hAnsi="Tahoma" w:cs="Tahoma"/>
                      <w:color w:val="000000"/>
                    </w:rPr>
                  </w:pPr>
                </w:p>
              </w:tc>
            </w:tr>
          </w:tbl>
          <w:p w:rsidR="00CB39A6" w:rsidRDefault="00CB39A6" w:rsidP="00BD3540"/>
        </w:tc>
      </w:tr>
      <w:tr w:rsidR="00345BA1" w:rsidTr="00432DDD">
        <w:trPr>
          <w:gridAfter w:val="1"/>
          <w:wAfter w:w="13" w:type="dxa"/>
          <w:trHeight w:val="263"/>
        </w:trPr>
        <w:tc>
          <w:tcPr>
            <w:tcW w:w="9183" w:type="dxa"/>
            <w:gridSpan w:val="12"/>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CB39A6" w:rsidRPr="00B864F5" w:rsidTr="00CB39A6">
        <w:trPr>
          <w:gridAfter w:val="1"/>
          <w:wAfter w:w="13" w:type="dxa"/>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CB39A6" w:rsidRPr="00B864F5" w:rsidRDefault="00CB39A6" w:rsidP="00BD3540">
            <w:pPr>
              <w:spacing w:line="241" w:lineRule="exact"/>
              <w:ind w:left="-10" w:right="-10"/>
              <w:jc w:val="right"/>
              <w:rPr>
                <w:rFonts w:ascii="Tahoma" w:eastAsia="Tahoma" w:hAnsi="Tahoma" w:cs="Tahoma"/>
                <w:color w:val="000000"/>
                <w:sz w:val="20"/>
              </w:rPr>
            </w:pPr>
            <w:r w:rsidRPr="00C31C75">
              <w:rPr>
                <w:rFonts w:ascii="Tahoma" w:eastAsia="Tahoma" w:hAnsi="Tahoma" w:cs="Tahoma"/>
                <w:color w:val="000000"/>
                <w:sz w:val="20"/>
              </w:rPr>
              <w:t>0</w:t>
            </w:r>
          </w:p>
        </w:tc>
      </w:tr>
      <w:tr w:rsidR="00CB39A6" w:rsidRPr="00B864F5" w:rsidTr="001937DB">
        <w:trPr>
          <w:gridAfter w:val="1"/>
          <w:wAfter w:w="13" w:type="dxa"/>
          <w:trHeight w:val="546"/>
        </w:trPr>
        <w:tc>
          <w:tcPr>
            <w:tcW w:w="2410" w:type="dxa"/>
            <w:gridSpan w:val="5"/>
            <w:tcBorders>
              <w:top w:val="single" w:sz="8" w:space="0" w:color="000000"/>
              <w:left w:val="single" w:sz="8" w:space="0" w:color="000000"/>
              <w:bottom w:val="single" w:sz="8" w:space="0" w:color="000000"/>
            </w:tcBorders>
            <w:vAlign w:val="bottom"/>
          </w:tcPr>
          <w:p w:rsidR="00CB39A6" w:rsidRDefault="00CB39A6" w:rsidP="001937DB">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CB39A6" w:rsidRDefault="00CB39A6"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CB39A6" w:rsidRPr="00B864F5" w:rsidRDefault="00CB39A6" w:rsidP="00BD3540">
            <w:pPr>
              <w:spacing w:line="241" w:lineRule="exact"/>
              <w:ind w:left="-10" w:right="-10"/>
              <w:jc w:val="right"/>
              <w:rPr>
                <w:rFonts w:ascii="Tahoma" w:eastAsia="Tahoma" w:hAnsi="Tahoma" w:cs="Tahoma"/>
                <w:color w:val="000000"/>
                <w:sz w:val="20"/>
              </w:rPr>
            </w:pPr>
            <w:r w:rsidRPr="00C31C75">
              <w:rPr>
                <w:rFonts w:ascii="Tahoma" w:eastAsia="Tahoma" w:hAnsi="Tahoma" w:cs="Tahoma"/>
                <w:color w:val="000000"/>
                <w:sz w:val="20"/>
              </w:rPr>
              <w:t>0</w:t>
            </w:r>
          </w:p>
        </w:tc>
      </w:tr>
      <w:tr w:rsidR="00CB39A6" w:rsidTr="00CB39A6">
        <w:trPr>
          <w:gridAfter w:val="1"/>
          <w:wAfter w:w="13" w:type="dxa"/>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1937DB">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CB39A6" w:rsidRPr="005D2CF5" w:rsidRDefault="00CB39A6"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1 062</w:t>
            </w:r>
          </w:p>
        </w:tc>
      </w:tr>
      <w:tr w:rsidR="00CB39A6" w:rsidTr="00CB39A6">
        <w:trPr>
          <w:gridAfter w:val="1"/>
          <w:wAfter w:w="13" w:type="dxa"/>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Pr="005D2CF5" w:rsidRDefault="00CB39A6" w:rsidP="001937DB">
            <w:pPr>
              <w:spacing w:before="30" w:after="30" w:line="241" w:lineRule="exact"/>
              <w:ind w:left="30" w:right="30"/>
              <w:rPr>
                <w:rFonts w:ascii="Tahoma" w:eastAsia="Tahoma" w:hAnsi="Tahoma" w:cs="Tahoma"/>
                <w:b/>
                <w:color w:val="000000"/>
                <w:sz w:val="20"/>
              </w:rPr>
            </w:pPr>
            <w:r>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sidRPr="003E6313">
              <w:rPr>
                <w:rFonts w:ascii="Tahoma" w:eastAsia="Tahoma" w:hAnsi="Tahoma" w:cs="Tahoma"/>
                <w:color w:val="000000"/>
                <w:sz w:val="20"/>
              </w:rPr>
              <w:t>3 153</w:t>
            </w:r>
          </w:p>
        </w:tc>
      </w:tr>
      <w:tr w:rsidR="00345BA1" w:rsidTr="00432DDD">
        <w:trPr>
          <w:gridAfter w:val="1"/>
          <w:wAfter w:w="13" w:type="dxa"/>
          <w:trHeight w:val="263"/>
        </w:trPr>
        <w:tc>
          <w:tcPr>
            <w:tcW w:w="9183" w:type="dxa"/>
            <w:gridSpan w:val="12"/>
          </w:tcPr>
          <w:p w:rsidR="00345BA1" w:rsidRDefault="00345BA1" w:rsidP="00BD3540">
            <w:pPr>
              <w:spacing w:line="203" w:lineRule="exact"/>
              <w:rPr>
                <w:rFonts w:ascii="Tahoma" w:eastAsia="Tahoma" w:hAnsi="Tahoma" w:cs="Tahoma"/>
                <w:color w:val="000000"/>
              </w:rPr>
            </w:pPr>
          </w:p>
        </w:tc>
      </w:tr>
      <w:tr w:rsidR="00CB39A6" w:rsidTr="001937DB">
        <w:trPr>
          <w:gridAfter w:val="1"/>
          <w:wAfter w:w="13" w:type="dxa"/>
          <w:trHeight w:val="463"/>
        </w:trPr>
        <w:tc>
          <w:tcPr>
            <w:tcW w:w="341" w:type="dxa"/>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CB39A6" w:rsidRDefault="00CB39A6" w:rsidP="001937DB">
            <w:pPr>
              <w:spacing w:line="229" w:lineRule="exact"/>
              <w:rPr>
                <w:rFonts w:ascii="Arial" w:eastAsia="Arial" w:hAnsi="Arial" w:cs="Arial"/>
                <w:color w:val="000000"/>
              </w:rPr>
            </w:pPr>
          </w:p>
        </w:tc>
        <w:tc>
          <w:tcPr>
            <w:tcW w:w="6119" w:type="dxa"/>
            <w:gridSpan w:val="5"/>
          </w:tcPr>
          <w:p w:rsidR="001937DB" w:rsidRDefault="00CB39A6"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1937DB" w:rsidRDefault="001937DB" w:rsidP="001937DB">
            <w:pPr>
              <w:spacing w:line="241" w:lineRule="exact"/>
              <w:ind w:left="40" w:right="40"/>
              <w:jc w:val="both"/>
              <w:rPr>
                <w:rFonts w:ascii="Tahoma" w:eastAsia="Tahoma" w:hAnsi="Tahoma" w:cs="Tahoma"/>
                <w:color w:val="000000"/>
                <w:sz w:val="20"/>
              </w:rPr>
            </w:pPr>
          </w:p>
        </w:tc>
      </w:tr>
      <w:tr w:rsidR="00CB39A6" w:rsidTr="00CB39A6">
        <w:trPr>
          <w:gridAfter w:val="1"/>
          <w:wAfter w:w="13" w:type="dxa"/>
          <w:trHeight w:val="1045"/>
        </w:trPr>
        <w:tc>
          <w:tcPr>
            <w:tcW w:w="341" w:type="dxa"/>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CB39A6" w:rsidRDefault="00CB39A6" w:rsidP="001937DB">
            <w:pPr>
              <w:spacing w:line="229" w:lineRule="exact"/>
              <w:rPr>
                <w:rFonts w:ascii="Arial" w:eastAsia="Arial" w:hAnsi="Arial" w:cs="Arial"/>
                <w:color w:val="000000"/>
              </w:rPr>
            </w:pPr>
          </w:p>
        </w:tc>
        <w:tc>
          <w:tcPr>
            <w:tcW w:w="6119" w:type="dxa"/>
            <w:gridSpan w:val="5"/>
          </w:tcPr>
          <w:p w:rsidR="00CB39A6" w:rsidRPr="00A52CB0" w:rsidRDefault="00CB39A6" w:rsidP="001937DB">
            <w:pPr>
              <w:spacing w:line="241" w:lineRule="exact"/>
              <w:ind w:left="40" w:right="40"/>
              <w:jc w:val="both"/>
              <w:rPr>
                <w:rFonts w:ascii="Tahoma" w:eastAsia="Tahoma" w:hAnsi="Tahoma" w:cs="Tahoma"/>
                <w:color w:val="000000"/>
                <w:sz w:val="20"/>
              </w:rPr>
            </w:pPr>
            <w:r w:rsidRPr="00A52CB0">
              <w:rPr>
                <w:rFonts w:ascii="Tahoma" w:eastAsia="Tahoma" w:hAnsi="Tahoma" w:cs="Tahoma"/>
                <w:color w:val="000000"/>
                <w:sz w:val="20"/>
              </w:rPr>
              <w:t xml:space="preserve">Sociální zařízení v budově </w:t>
            </w:r>
            <w:r>
              <w:rPr>
                <w:rFonts w:ascii="Tahoma" w:eastAsia="Tahoma" w:hAnsi="Tahoma" w:cs="Tahoma"/>
                <w:color w:val="000000"/>
                <w:sz w:val="20"/>
              </w:rPr>
              <w:t xml:space="preserve">domova </w:t>
            </w:r>
            <w:r w:rsidRPr="00A52CB0">
              <w:rPr>
                <w:rFonts w:ascii="Tahoma" w:eastAsia="Tahoma" w:hAnsi="Tahoma" w:cs="Tahoma"/>
                <w:color w:val="000000"/>
                <w:sz w:val="20"/>
              </w:rPr>
              <w:t>mládeže jsou zastaral</w:t>
            </w:r>
            <w:r>
              <w:rPr>
                <w:rFonts w:ascii="Tahoma" w:eastAsia="Tahoma" w:hAnsi="Tahoma" w:cs="Tahoma"/>
                <w:color w:val="000000"/>
                <w:sz w:val="20"/>
              </w:rPr>
              <w:t>á</w:t>
            </w:r>
            <w:r w:rsidRPr="00A52CB0">
              <w:rPr>
                <w:rFonts w:ascii="Tahoma" w:eastAsia="Tahoma" w:hAnsi="Tahoma" w:cs="Tahoma"/>
                <w:color w:val="000000"/>
                <w:sz w:val="20"/>
              </w:rPr>
              <w:t xml:space="preserve"> a</w:t>
            </w:r>
            <w:r>
              <w:rPr>
                <w:rFonts w:ascii="Tahoma" w:eastAsia="Tahoma" w:hAnsi="Tahoma" w:cs="Tahoma"/>
                <w:color w:val="000000"/>
                <w:sz w:val="20"/>
              </w:rPr>
              <w:t> </w:t>
            </w:r>
            <w:r w:rsidRPr="00A52CB0">
              <w:rPr>
                <w:rFonts w:ascii="Tahoma" w:eastAsia="Tahoma" w:hAnsi="Tahoma" w:cs="Tahoma"/>
                <w:color w:val="000000"/>
                <w:sz w:val="20"/>
              </w:rPr>
              <w:t xml:space="preserve">nevyhovující požadavkům současných předpisů. Dochází k opakovaným haváriím vodovodních rozvodů. </w:t>
            </w:r>
          </w:p>
          <w:p w:rsidR="00CB39A6" w:rsidRPr="00A52CB0" w:rsidRDefault="00CB39A6" w:rsidP="001937DB">
            <w:pPr>
              <w:spacing w:line="241" w:lineRule="exact"/>
              <w:ind w:left="40" w:right="40"/>
              <w:jc w:val="both"/>
              <w:rPr>
                <w:rFonts w:ascii="Tahoma" w:eastAsia="Tahoma" w:hAnsi="Tahoma" w:cs="Tahoma"/>
                <w:color w:val="000000"/>
                <w:sz w:val="20"/>
              </w:rPr>
            </w:pPr>
            <w:r w:rsidRPr="00A52CB0">
              <w:rPr>
                <w:rFonts w:ascii="Tahoma" w:eastAsia="Tahoma" w:hAnsi="Tahoma" w:cs="Tahoma"/>
                <w:color w:val="000000"/>
                <w:sz w:val="20"/>
              </w:rPr>
              <w:t>V rámci akce budou provedeny potřebné dispoziční změny sociálního zařízení. Akce bude s ohledem na potřebnou výši finančních prostředků a možnost provádět práce o prázdninách realizována po etapách ve 3 letech</w:t>
            </w:r>
            <w:r>
              <w:rPr>
                <w:rFonts w:ascii="Tahoma" w:eastAsia="Tahoma" w:hAnsi="Tahoma" w:cs="Tahoma"/>
                <w:color w:val="000000"/>
                <w:sz w:val="20"/>
              </w:rPr>
              <w:t xml:space="preserve"> takto</w:t>
            </w:r>
            <w:r w:rsidRPr="00A52CB0">
              <w:rPr>
                <w:rFonts w:ascii="Tahoma" w:eastAsia="Tahoma" w:hAnsi="Tahoma" w:cs="Tahoma"/>
                <w:color w:val="000000"/>
                <w:sz w:val="20"/>
              </w:rPr>
              <w:t>:</w:t>
            </w:r>
          </w:p>
          <w:p w:rsidR="00CB39A6" w:rsidRPr="00A52CB0" w:rsidRDefault="00CB39A6" w:rsidP="001937DB">
            <w:pPr>
              <w:pStyle w:val="Odstavecseseznamem"/>
              <w:numPr>
                <w:ilvl w:val="0"/>
                <w:numId w:val="48"/>
              </w:numPr>
              <w:spacing w:line="241" w:lineRule="exact"/>
              <w:ind w:right="40"/>
              <w:jc w:val="both"/>
              <w:rPr>
                <w:rFonts w:ascii="Tahoma" w:eastAsia="Tahoma" w:hAnsi="Tahoma" w:cs="Tahoma"/>
                <w:color w:val="000000"/>
                <w:sz w:val="20"/>
              </w:rPr>
            </w:pPr>
            <w:r w:rsidRPr="00A52CB0">
              <w:rPr>
                <w:rFonts w:ascii="Tahoma" w:eastAsia="Tahoma" w:hAnsi="Tahoma" w:cs="Tahoma"/>
                <w:color w:val="000000"/>
                <w:sz w:val="20"/>
              </w:rPr>
              <w:t>rekonstrukce sociálních zařízení ve 3.</w:t>
            </w:r>
            <w:r>
              <w:rPr>
                <w:rFonts w:ascii="Tahoma" w:eastAsia="Tahoma" w:hAnsi="Tahoma" w:cs="Tahoma"/>
                <w:color w:val="000000"/>
                <w:sz w:val="20"/>
              </w:rPr>
              <w:t xml:space="preserve"> </w:t>
            </w:r>
            <w:r w:rsidRPr="00A52CB0">
              <w:rPr>
                <w:rFonts w:ascii="Tahoma" w:eastAsia="Tahoma" w:hAnsi="Tahoma" w:cs="Tahoma"/>
                <w:color w:val="000000"/>
                <w:sz w:val="20"/>
              </w:rPr>
              <w:t>NP</w:t>
            </w:r>
            <w:r>
              <w:rPr>
                <w:rFonts w:ascii="Tahoma" w:eastAsia="Tahoma" w:hAnsi="Tahoma" w:cs="Tahoma"/>
                <w:color w:val="000000"/>
                <w:sz w:val="20"/>
              </w:rPr>
              <w:t xml:space="preserve"> – tato etapa byla realizována v roce 2015  z vlastních zdrojů příspěvkové organizace ve výši 763 tis. Kč.</w:t>
            </w:r>
          </w:p>
          <w:p w:rsidR="00CB39A6" w:rsidRPr="00A52CB0" w:rsidRDefault="00CB39A6" w:rsidP="001937DB">
            <w:pPr>
              <w:pStyle w:val="Odstavecseseznamem"/>
              <w:numPr>
                <w:ilvl w:val="0"/>
                <w:numId w:val="48"/>
              </w:numPr>
              <w:spacing w:line="241" w:lineRule="exact"/>
              <w:ind w:right="40"/>
              <w:jc w:val="both"/>
              <w:rPr>
                <w:rFonts w:ascii="Tahoma" w:eastAsia="Tahoma" w:hAnsi="Tahoma" w:cs="Tahoma"/>
                <w:color w:val="000000"/>
                <w:sz w:val="20"/>
              </w:rPr>
            </w:pPr>
            <w:r w:rsidRPr="00A52CB0">
              <w:rPr>
                <w:rFonts w:ascii="Tahoma" w:eastAsia="Tahoma" w:hAnsi="Tahoma" w:cs="Tahoma"/>
                <w:color w:val="000000"/>
                <w:sz w:val="20"/>
              </w:rPr>
              <w:t>rekonstrukce sociálních zařízení ve 2.</w:t>
            </w:r>
            <w:r>
              <w:rPr>
                <w:rFonts w:ascii="Tahoma" w:eastAsia="Tahoma" w:hAnsi="Tahoma" w:cs="Tahoma"/>
                <w:color w:val="000000"/>
                <w:sz w:val="20"/>
              </w:rPr>
              <w:t xml:space="preserve"> </w:t>
            </w:r>
            <w:r w:rsidRPr="00A52CB0">
              <w:rPr>
                <w:rFonts w:ascii="Tahoma" w:eastAsia="Tahoma" w:hAnsi="Tahoma" w:cs="Tahoma"/>
                <w:color w:val="000000"/>
                <w:sz w:val="20"/>
              </w:rPr>
              <w:t>NP včetně pořízení jednotky vzduchotechniky,</w:t>
            </w:r>
          </w:p>
          <w:p w:rsidR="00CB39A6" w:rsidRDefault="00CB39A6" w:rsidP="001937DB">
            <w:pPr>
              <w:pStyle w:val="Odstavecseseznamem"/>
              <w:numPr>
                <w:ilvl w:val="0"/>
                <w:numId w:val="48"/>
              </w:numPr>
              <w:spacing w:line="241" w:lineRule="exact"/>
              <w:ind w:right="40"/>
              <w:jc w:val="both"/>
              <w:rPr>
                <w:rFonts w:ascii="Tahoma" w:eastAsia="Tahoma" w:hAnsi="Tahoma" w:cs="Tahoma"/>
                <w:color w:val="000000"/>
                <w:sz w:val="20"/>
              </w:rPr>
            </w:pPr>
            <w:r w:rsidRPr="00A52CB0">
              <w:rPr>
                <w:rFonts w:ascii="Tahoma" w:eastAsia="Tahoma" w:hAnsi="Tahoma" w:cs="Tahoma"/>
                <w:color w:val="000000"/>
                <w:sz w:val="20"/>
              </w:rPr>
              <w:t>kompletní dokončení rekonstrukce včetně zřízení bezbariérového sociálního zařízení.</w:t>
            </w:r>
          </w:p>
          <w:p w:rsidR="001937DB" w:rsidRPr="001937DB" w:rsidRDefault="001937DB" w:rsidP="001937DB">
            <w:pPr>
              <w:spacing w:line="241" w:lineRule="exact"/>
              <w:ind w:left="521" w:right="40"/>
              <w:jc w:val="both"/>
              <w:rPr>
                <w:rFonts w:ascii="Tahoma" w:eastAsia="Tahoma" w:hAnsi="Tahoma" w:cs="Tahoma"/>
                <w:color w:val="000000"/>
                <w:sz w:val="20"/>
              </w:rPr>
            </w:pPr>
          </w:p>
        </w:tc>
      </w:tr>
      <w:tr w:rsidR="00CB39A6" w:rsidTr="00CB39A6">
        <w:trPr>
          <w:gridAfter w:val="1"/>
          <w:wAfter w:w="13" w:type="dxa"/>
          <w:trHeight w:val="532"/>
        </w:trPr>
        <w:tc>
          <w:tcPr>
            <w:tcW w:w="341" w:type="dxa"/>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CB39A6" w:rsidRDefault="00CB39A6" w:rsidP="001937DB">
            <w:pPr>
              <w:spacing w:line="229" w:lineRule="exact"/>
              <w:rPr>
                <w:rFonts w:ascii="Arial" w:eastAsia="Arial" w:hAnsi="Arial" w:cs="Arial"/>
                <w:color w:val="000000"/>
              </w:rPr>
            </w:pPr>
          </w:p>
        </w:tc>
        <w:tc>
          <w:tcPr>
            <w:tcW w:w="6119" w:type="dxa"/>
            <w:gridSpan w:val="5"/>
          </w:tcPr>
          <w:p w:rsidR="001937DB" w:rsidRDefault="00CB39A6"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1937DB" w:rsidRPr="00A52CB0" w:rsidRDefault="001937DB" w:rsidP="001937DB">
            <w:pPr>
              <w:spacing w:line="241" w:lineRule="exact"/>
              <w:ind w:left="40" w:right="40"/>
              <w:jc w:val="both"/>
              <w:rPr>
                <w:rFonts w:ascii="Tahoma" w:eastAsia="Tahoma" w:hAnsi="Tahoma" w:cs="Tahoma"/>
                <w:color w:val="000000"/>
                <w:sz w:val="20"/>
              </w:rPr>
            </w:pPr>
          </w:p>
        </w:tc>
      </w:tr>
      <w:tr w:rsidR="00CB39A6" w:rsidTr="00CB39A6">
        <w:trPr>
          <w:trHeight w:val="554"/>
        </w:trPr>
        <w:tc>
          <w:tcPr>
            <w:tcW w:w="341" w:type="dxa"/>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1937DB"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F47234" w:rsidRDefault="00F47234" w:rsidP="001937DB">
            <w:pPr>
              <w:spacing w:line="241" w:lineRule="exact"/>
              <w:ind w:left="40" w:right="40"/>
              <w:rPr>
                <w:rFonts w:ascii="Tahoma" w:eastAsia="Tahoma" w:hAnsi="Tahoma" w:cs="Tahoma"/>
                <w:b/>
                <w:color w:val="000000"/>
                <w:sz w:val="20"/>
              </w:rPr>
            </w:pPr>
          </w:p>
        </w:tc>
        <w:tc>
          <w:tcPr>
            <w:tcW w:w="46" w:type="dxa"/>
          </w:tcPr>
          <w:p w:rsidR="00CB39A6" w:rsidRDefault="00CB39A6" w:rsidP="001937DB">
            <w:pPr>
              <w:spacing w:line="229" w:lineRule="exact"/>
              <w:rPr>
                <w:rFonts w:ascii="Arial" w:eastAsia="Arial" w:hAnsi="Arial" w:cs="Arial"/>
                <w:color w:val="000000"/>
              </w:rPr>
            </w:pPr>
          </w:p>
        </w:tc>
        <w:tc>
          <w:tcPr>
            <w:tcW w:w="6132" w:type="dxa"/>
            <w:gridSpan w:val="6"/>
          </w:tcPr>
          <w:p w:rsidR="00CB39A6" w:rsidRDefault="00CB39A6" w:rsidP="001937DB">
            <w:pPr>
              <w:jc w:val="both"/>
            </w:pPr>
            <w:r>
              <w:rPr>
                <w:rFonts w:ascii="Tahoma" w:eastAsia="Tahoma" w:hAnsi="Tahoma" w:cs="Tahoma"/>
                <w:color w:val="000000"/>
                <w:sz w:val="20"/>
              </w:rPr>
              <w:t>Vlastní zdroje příspěvkové organizace 45 tis. Kč</w:t>
            </w:r>
          </w:p>
        </w:tc>
      </w:tr>
      <w:tr w:rsidR="00CB39A6" w:rsidTr="00CB39A6">
        <w:trPr>
          <w:trHeight w:val="279"/>
        </w:trPr>
        <w:tc>
          <w:tcPr>
            <w:tcW w:w="341" w:type="dxa"/>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1937DB" w:rsidRDefault="001937DB" w:rsidP="001937DB">
            <w:pPr>
              <w:spacing w:line="241" w:lineRule="exact"/>
              <w:ind w:left="40" w:right="40"/>
              <w:rPr>
                <w:rFonts w:ascii="Tahoma" w:eastAsia="Tahoma" w:hAnsi="Tahoma" w:cs="Tahoma"/>
                <w:b/>
                <w:color w:val="000000"/>
                <w:sz w:val="20"/>
              </w:rPr>
            </w:pPr>
          </w:p>
        </w:tc>
        <w:tc>
          <w:tcPr>
            <w:tcW w:w="46" w:type="dxa"/>
          </w:tcPr>
          <w:p w:rsidR="00CB39A6" w:rsidRDefault="00CB39A6" w:rsidP="001937DB">
            <w:pPr>
              <w:spacing w:line="229" w:lineRule="exact"/>
              <w:rPr>
                <w:rFonts w:ascii="Arial" w:eastAsia="Arial" w:hAnsi="Arial" w:cs="Arial"/>
                <w:color w:val="000000"/>
              </w:rPr>
            </w:pPr>
          </w:p>
        </w:tc>
        <w:tc>
          <w:tcPr>
            <w:tcW w:w="6132" w:type="dxa"/>
            <w:gridSpan w:val="6"/>
          </w:tcPr>
          <w:p w:rsidR="00CB39A6" w:rsidRDefault="00CB39A6" w:rsidP="001937DB">
            <w:pPr>
              <w:jc w:val="both"/>
            </w:pPr>
            <w:r w:rsidRPr="001C0920">
              <w:rPr>
                <w:rFonts w:ascii="Tahoma" w:eastAsia="Tahoma" w:hAnsi="Tahoma" w:cs="Tahoma"/>
                <w:color w:val="000000"/>
                <w:sz w:val="20"/>
              </w:rPr>
              <w:t>201</w:t>
            </w:r>
            <w:r>
              <w:rPr>
                <w:rFonts w:ascii="Tahoma" w:eastAsia="Tahoma" w:hAnsi="Tahoma" w:cs="Tahoma"/>
                <w:color w:val="000000"/>
                <w:sz w:val="20"/>
              </w:rPr>
              <w:t>5</w:t>
            </w:r>
            <w:r w:rsidRPr="001C0920">
              <w:rPr>
                <w:rFonts w:ascii="Tahoma" w:eastAsia="Tahoma" w:hAnsi="Tahoma" w:cs="Tahoma"/>
                <w:color w:val="000000"/>
                <w:sz w:val="20"/>
              </w:rPr>
              <w:t xml:space="preserve"> - 201</w:t>
            </w:r>
            <w:r>
              <w:rPr>
                <w:rFonts w:ascii="Tahoma" w:eastAsia="Tahoma" w:hAnsi="Tahoma" w:cs="Tahoma"/>
                <w:color w:val="000000"/>
                <w:sz w:val="20"/>
              </w:rPr>
              <w:t>7</w:t>
            </w:r>
          </w:p>
        </w:tc>
      </w:tr>
      <w:tr w:rsidR="001937DB" w:rsidTr="001937DB">
        <w:trPr>
          <w:trHeight w:val="748"/>
        </w:trPr>
        <w:tc>
          <w:tcPr>
            <w:tcW w:w="341" w:type="dxa"/>
          </w:tcPr>
          <w:p w:rsidR="001937DB" w:rsidRDefault="001937DB"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1937DB" w:rsidRPr="00F768E4" w:rsidRDefault="001937DB" w:rsidP="00AE47CA">
            <w:pPr>
              <w:ind w:left="40" w:right="40"/>
              <w:rPr>
                <w:rFonts w:ascii="Tahoma" w:hAnsi="Tahoma" w:cs="Tahoma"/>
                <w:b/>
                <w:bCs/>
                <w:sz w:val="20"/>
              </w:rPr>
            </w:pPr>
            <w:r w:rsidRPr="00F768E4">
              <w:rPr>
                <w:rFonts w:ascii="Tahoma" w:hAnsi="Tahoma" w:cs="Tahoma"/>
                <w:b/>
                <w:bCs/>
                <w:sz w:val="20"/>
              </w:rPr>
              <w:t>Vyvolaná potřeba zdrojů v dalších letech:</w:t>
            </w:r>
          </w:p>
          <w:p w:rsidR="001937DB" w:rsidRDefault="001937DB" w:rsidP="00AE47CA">
            <w:pPr>
              <w:ind w:left="40" w:right="40"/>
              <w:rPr>
                <w:rFonts w:ascii="Tahoma" w:hAnsi="Tahoma" w:cs="Tahoma"/>
                <w:bCs/>
                <w:i/>
                <w:sz w:val="18"/>
                <w:szCs w:val="18"/>
              </w:rPr>
            </w:pPr>
            <w:r w:rsidRPr="00F768E4">
              <w:rPr>
                <w:rFonts w:ascii="Tahoma" w:hAnsi="Tahoma" w:cs="Tahoma"/>
                <w:bCs/>
                <w:i/>
                <w:sz w:val="18"/>
                <w:szCs w:val="18"/>
              </w:rPr>
              <w:t>pozn.: u víceletých akcí</w:t>
            </w:r>
          </w:p>
          <w:p w:rsidR="001937DB" w:rsidRPr="00F768E4" w:rsidRDefault="001937DB" w:rsidP="00AE47CA">
            <w:pPr>
              <w:ind w:left="40" w:right="40"/>
              <w:rPr>
                <w:rFonts w:ascii="Tahoma" w:hAnsi="Tahoma" w:cs="Tahoma"/>
                <w:bCs/>
                <w:i/>
                <w:sz w:val="18"/>
                <w:szCs w:val="18"/>
              </w:rPr>
            </w:pPr>
          </w:p>
        </w:tc>
        <w:tc>
          <w:tcPr>
            <w:tcW w:w="46" w:type="dxa"/>
          </w:tcPr>
          <w:p w:rsidR="001937DB" w:rsidRDefault="001937DB" w:rsidP="001937DB">
            <w:pPr>
              <w:spacing w:line="229" w:lineRule="exact"/>
              <w:rPr>
                <w:rFonts w:ascii="Arial" w:eastAsia="Arial" w:hAnsi="Arial" w:cs="Arial"/>
                <w:color w:val="000000"/>
              </w:rPr>
            </w:pPr>
          </w:p>
        </w:tc>
        <w:tc>
          <w:tcPr>
            <w:tcW w:w="6132" w:type="dxa"/>
            <w:gridSpan w:val="6"/>
          </w:tcPr>
          <w:p w:rsidR="001937DB" w:rsidRDefault="001937DB" w:rsidP="001937DB">
            <w:pPr>
              <w:jc w:val="both"/>
            </w:pPr>
            <w:r>
              <w:rPr>
                <w:rFonts w:ascii="Tahoma" w:eastAsia="Tahoma" w:hAnsi="Tahoma" w:cs="Tahoma"/>
                <w:color w:val="000000"/>
                <w:sz w:val="20"/>
              </w:rPr>
              <w:t>V r. </w:t>
            </w:r>
            <w:r w:rsidRPr="001C0920">
              <w:rPr>
                <w:rFonts w:ascii="Tahoma" w:eastAsia="Tahoma" w:hAnsi="Tahoma" w:cs="Tahoma"/>
                <w:color w:val="000000"/>
                <w:sz w:val="20"/>
              </w:rPr>
              <w:t>2017</w:t>
            </w:r>
            <w:r>
              <w:rPr>
                <w:rFonts w:ascii="Tahoma" w:eastAsia="Tahoma" w:hAnsi="Tahoma" w:cs="Tahoma"/>
                <w:color w:val="000000"/>
                <w:sz w:val="20"/>
              </w:rPr>
              <w:t>: 1 283 tis. Kč</w:t>
            </w:r>
          </w:p>
        </w:tc>
      </w:tr>
      <w:tr w:rsidR="001937DB" w:rsidTr="00CB39A6">
        <w:trPr>
          <w:trHeight w:val="1045"/>
        </w:trPr>
        <w:tc>
          <w:tcPr>
            <w:tcW w:w="341" w:type="dxa"/>
          </w:tcPr>
          <w:p w:rsidR="001937DB" w:rsidRDefault="001937DB"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1937DB" w:rsidRPr="00F768E4" w:rsidRDefault="001937DB" w:rsidP="00AE47CA">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937DB" w:rsidRPr="00F768E4" w:rsidRDefault="001937DB" w:rsidP="00AE47CA">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1937DB" w:rsidRDefault="001937DB" w:rsidP="001937DB">
            <w:pPr>
              <w:spacing w:line="229" w:lineRule="exact"/>
              <w:rPr>
                <w:rFonts w:ascii="Arial" w:eastAsia="Arial" w:hAnsi="Arial" w:cs="Arial"/>
                <w:color w:val="000000"/>
              </w:rPr>
            </w:pPr>
          </w:p>
        </w:tc>
        <w:tc>
          <w:tcPr>
            <w:tcW w:w="6132" w:type="dxa"/>
            <w:gridSpan w:val="6"/>
          </w:tcPr>
          <w:p w:rsidR="001937DB" w:rsidRDefault="001937DB" w:rsidP="001937DB">
            <w:pPr>
              <w:jc w:val="both"/>
            </w:pPr>
            <w:r>
              <w:rPr>
                <w:rFonts w:ascii="Tahoma" w:eastAsia="Tahoma" w:hAnsi="Tahoma" w:cs="Tahoma"/>
                <w:color w:val="000000"/>
                <w:sz w:val="20"/>
              </w:rPr>
              <w:t>-</w:t>
            </w:r>
          </w:p>
        </w:tc>
      </w:tr>
    </w:tbl>
    <w:p w:rsidR="00CB39A6" w:rsidRDefault="00CB39A6">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CB39A6" w:rsidTr="00CB39A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CB39A6" w:rsidRDefault="00CB39A6" w:rsidP="001937DB">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CB39A6" w:rsidTr="00CB39A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Oprava pozemních komunikací v areálu SPŠ Bruntál</w:t>
            </w:r>
          </w:p>
        </w:tc>
        <w:tc>
          <w:tcPr>
            <w:tcW w:w="1538" w:type="dxa"/>
            <w:gridSpan w:val="2"/>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CB39A6" w:rsidRDefault="00F34DD5" w:rsidP="00BD3540">
            <w:pPr>
              <w:spacing w:line="229" w:lineRule="exact"/>
              <w:ind w:left="-10" w:right="-10"/>
              <w:jc w:val="center"/>
              <w:rPr>
                <w:rFonts w:ascii="Arial" w:eastAsia="Arial" w:hAnsi="Arial" w:cs="Arial"/>
                <w:color w:val="000000"/>
              </w:rPr>
            </w:pPr>
            <w:r>
              <w:rPr>
                <w:rFonts w:ascii="Tahoma" w:hAnsi="Tahoma" w:cs="Tahoma"/>
                <w:sz w:val="20"/>
              </w:rPr>
              <w:t>5428</w:t>
            </w:r>
          </w:p>
        </w:tc>
      </w:tr>
      <w:tr w:rsidR="00CB39A6" w:rsidTr="00CB39A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průmyslová škola a Obchodní akademie, Bruntál, příspěvková organizace</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CB39A6" w:rsidTr="00CB39A6">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321"/>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CB39A6" w:rsidRDefault="00CB39A6" w:rsidP="00BD3540">
                  <w:pPr>
                    <w:spacing w:line="241" w:lineRule="exact"/>
                    <w:jc w:val="right"/>
                    <w:rPr>
                      <w:rFonts w:ascii="Tahoma" w:eastAsia="Tahoma" w:hAnsi="Tahoma" w:cs="Tahoma"/>
                      <w:color w:val="000000"/>
                    </w:rPr>
                  </w:pPr>
                </w:p>
              </w:tc>
            </w:tr>
          </w:tbl>
          <w:p w:rsidR="00CB39A6" w:rsidRDefault="00CB39A6" w:rsidP="00BD3540"/>
        </w:tc>
      </w:tr>
      <w:tr w:rsidR="00CB39A6" w:rsidTr="00CB39A6">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562"/>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5331</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Neinvestiční příspěvky zřízeným příspěvkovým organizacím</w:t>
                  </w:r>
                </w:p>
              </w:tc>
              <w:tc>
                <w:tcPr>
                  <w:tcW w:w="1700" w:type="dxa"/>
                </w:tcPr>
                <w:p w:rsidR="00CB39A6" w:rsidRDefault="00CB39A6" w:rsidP="00BD3540">
                  <w:pPr>
                    <w:spacing w:line="241" w:lineRule="exact"/>
                    <w:jc w:val="right"/>
                    <w:rPr>
                      <w:rFonts w:ascii="Tahoma" w:eastAsia="Tahoma" w:hAnsi="Tahoma" w:cs="Tahoma"/>
                      <w:color w:val="000000"/>
                    </w:rPr>
                  </w:pPr>
                </w:p>
              </w:tc>
            </w:tr>
          </w:tbl>
          <w:p w:rsidR="00CB39A6" w:rsidRDefault="00CB39A6" w:rsidP="00BD3540"/>
        </w:tc>
      </w:tr>
      <w:tr w:rsidR="00345BA1" w:rsidTr="00432DDD">
        <w:trPr>
          <w:trHeight w:val="263"/>
        </w:trPr>
        <w:tc>
          <w:tcPr>
            <w:tcW w:w="9183" w:type="dxa"/>
            <w:gridSpan w:val="13"/>
            <w:tcBorders>
              <w:bottom w:val="single" w:sz="8" w:space="0" w:color="000000"/>
            </w:tcBorders>
          </w:tcPr>
          <w:p w:rsidR="00345BA1" w:rsidRDefault="00345BA1" w:rsidP="00BD3540">
            <w:pPr>
              <w:spacing w:line="203" w:lineRule="exact"/>
              <w:rPr>
                <w:rFonts w:ascii="Tahoma" w:eastAsia="Tahoma" w:hAnsi="Tahoma" w:cs="Tahoma"/>
                <w:color w:val="000000"/>
              </w:rPr>
            </w:pP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CB39A6" w:rsidTr="001937DB">
        <w:trPr>
          <w:trHeight w:val="546"/>
        </w:trPr>
        <w:tc>
          <w:tcPr>
            <w:tcW w:w="2410" w:type="dxa"/>
            <w:gridSpan w:val="5"/>
            <w:tcBorders>
              <w:top w:val="single" w:sz="8" w:space="0" w:color="000000"/>
              <w:left w:val="single" w:sz="8" w:space="0" w:color="000000"/>
              <w:bottom w:val="single" w:sz="8" w:space="0" w:color="000000"/>
            </w:tcBorders>
            <w:vAlign w:val="bottom"/>
          </w:tcPr>
          <w:p w:rsidR="00CB39A6" w:rsidRDefault="00CB39A6" w:rsidP="001937DB">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CB39A6" w:rsidRDefault="00CB39A6"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2 000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2 000</w:t>
            </w:r>
          </w:p>
        </w:tc>
      </w:tr>
      <w:tr w:rsidR="00345BA1" w:rsidTr="00432DDD">
        <w:trPr>
          <w:trHeight w:val="263"/>
        </w:trPr>
        <w:tc>
          <w:tcPr>
            <w:tcW w:w="9183" w:type="dxa"/>
            <w:gridSpan w:val="13"/>
          </w:tcPr>
          <w:p w:rsidR="00345BA1" w:rsidRDefault="00345BA1" w:rsidP="00BD3540">
            <w:pPr>
              <w:spacing w:line="203" w:lineRule="exact"/>
              <w:rPr>
                <w:rFonts w:ascii="Tahoma" w:eastAsia="Tahoma" w:hAnsi="Tahoma" w:cs="Tahoma"/>
                <w:color w:val="000000"/>
              </w:rPr>
            </w:pPr>
          </w:p>
        </w:tc>
      </w:tr>
      <w:tr w:rsidR="00CB39A6" w:rsidTr="00CB39A6">
        <w:trPr>
          <w:trHeight w:val="562"/>
        </w:trPr>
        <w:tc>
          <w:tcPr>
            <w:tcW w:w="341" w:type="dxa"/>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CB39A6" w:rsidRDefault="00CB39A6" w:rsidP="001937DB">
            <w:pPr>
              <w:spacing w:line="229" w:lineRule="exact"/>
              <w:rPr>
                <w:rFonts w:ascii="Arial" w:eastAsia="Arial" w:hAnsi="Arial" w:cs="Arial"/>
                <w:color w:val="000000"/>
              </w:rPr>
            </w:pPr>
          </w:p>
        </w:tc>
        <w:tc>
          <w:tcPr>
            <w:tcW w:w="6119" w:type="dxa"/>
            <w:gridSpan w:val="6"/>
          </w:tcPr>
          <w:p w:rsidR="001937DB" w:rsidRDefault="00CB39A6" w:rsidP="001937DB">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183/2006 Sb., o územním plánování a stavebním řádu (stavební zákon), ve znění pozdějších předpisů</w:t>
            </w:r>
          </w:p>
        </w:tc>
      </w:tr>
      <w:tr w:rsidR="00CB39A6" w:rsidTr="00CB39A6">
        <w:trPr>
          <w:trHeight w:val="2976"/>
        </w:trPr>
        <w:tc>
          <w:tcPr>
            <w:tcW w:w="341" w:type="dxa"/>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CB39A6" w:rsidRDefault="00CB39A6" w:rsidP="001937DB">
            <w:pPr>
              <w:spacing w:line="229" w:lineRule="exact"/>
              <w:rPr>
                <w:rFonts w:ascii="Arial" w:eastAsia="Arial" w:hAnsi="Arial" w:cs="Arial"/>
                <w:color w:val="000000"/>
              </w:rPr>
            </w:pPr>
          </w:p>
        </w:tc>
        <w:tc>
          <w:tcPr>
            <w:tcW w:w="6119" w:type="dxa"/>
            <w:gridSpan w:val="6"/>
          </w:tcPr>
          <w:p w:rsidR="00CB39A6" w:rsidRDefault="00CB39A6"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Chodníky a příjezdové zpevněné plochy v areálu školy jsou staré již více než 40 let a jejich stav je nevyhovující z pohledu bezpečnosti osob a zimní údržby. Příjezdová komunikace a odstavné parkovací plochy jsou plné velkých výmolů a nerovností. V neposlední řadě také narušují výsledný estetický dojem z areálu školy, jejíž budovy byly v roce 2015 opatřeny novými fasádami v rámci zateplení.</w:t>
            </w:r>
          </w:p>
          <w:p w:rsidR="001937DB" w:rsidRDefault="00CB39A6" w:rsidP="001937DB">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dojde ke kompletní opravě nevyhovujících zpevněných příjezdových ploch a chodníků, a to za použití zámkové dlažby a asfaltových povrchů. V roce 2014 škola započala s dílčí opravou zpevněných ploch z vlastních prostředků. Cílem akce je zajištění bezpečného přístupu a příjezdu k jednotlivým budovám v areálu školy.</w:t>
            </w:r>
          </w:p>
        </w:tc>
      </w:tr>
      <w:tr w:rsidR="00CB39A6" w:rsidTr="00CB39A6">
        <w:trPr>
          <w:trHeight w:val="321"/>
        </w:trPr>
        <w:tc>
          <w:tcPr>
            <w:tcW w:w="341" w:type="dxa"/>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1937DB"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CB39A6" w:rsidRDefault="00CB39A6" w:rsidP="001937DB">
            <w:pPr>
              <w:spacing w:line="229" w:lineRule="exact"/>
              <w:rPr>
                <w:rFonts w:ascii="Arial" w:eastAsia="Arial" w:hAnsi="Arial" w:cs="Arial"/>
                <w:color w:val="000000"/>
              </w:rPr>
            </w:pPr>
          </w:p>
        </w:tc>
        <w:tc>
          <w:tcPr>
            <w:tcW w:w="6119" w:type="dxa"/>
            <w:gridSpan w:val="6"/>
          </w:tcPr>
          <w:p w:rsidR="00CB39A6" w:rsidRDefault="00CB39A6"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CB39A6" w:rsidTr="001937DB">
        <w:trPr>
          <w:trHeight w:val="395"/>
        </w:trPr>
        <w:tc>
          <w:tcPr>
            <w:tcW w:w="341" w:type="dxa"/>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CB39A6" w:rsidRDefault="00CB39A6" w:rsidP="001937DB">
            <w:pPr>
              <w:spacing w:line="229" w:lineRule="exact"/>
              <w:rPr>
                <w:rFonts w:ascii="Arial" w:eastAsia="Arial" w:hAnsi="Arial" w:cs="Arial"/>
                <w:color w:val="000000"/>
              </w:rPr>
            </w:pPr>
          </w:p>
        </w:tc>
        <w:tc>
          <w:tcPr>
            <w:tcW w:w="6099" w:type="dxa"/>
            <w:gridSpan w:val="5"/>
          </w:tcPr>
          <w:p w:rsidR="00CB39A6" w:rsidRDefault="00CB39A6" w:rsidP="001937DB">
            <w:pPr>
              <w:spacing w:line="241" w:lineRule="exact"/>
              <w:jc w:val="both"/>
              <w:rPr>
                <w:rFonts w:ascii="Tahoma" w:eastAsia="Tahoma" w:hAnsi="Tahoma" w:cs="Tahoma"/>
                <w:color w:val="000000"/>
              </w:rPr>
            </w:pPr>
            <w:r>
              <w:rPr>
                <w:rFonts w:ascii="Tahoma" w:eastAsia="Tahoma" w:hAnsi="Tahoma" w:cs="Tahoma"/>
                <w:color w:val="000000"/>
              </w:rPr>
              <w:t xml:space="preserve"> -</w:t>
            </w:r>
          </w:p>
        </w:tc>
        <w:tc>
          <w:tcPr>
            <w:tcW w:w="20" w:type="dxa"/>
          </w:tcPr>
          <w:p w:rsidR="00CB39A6" w:rsidRDefault="00CB39A6" w:rsidP="001937DB">
            <w:pPr>
              <w:spacing w:line="241" w:lineRule="exact"/>
              <w:jc w:val="both"/>
              <w:rPr>
                <w:rFonts w:ascii="Tahoma" w:eastAsia="Tahoma" w:hAnsi="Tahoma" w:cs="Tahoma"/>
                <w:color w:val="000000"/>
              </w:rPr>
            </w:pPr>
          </w:p>
        </w:tc>
      </w:tr>
      <w:tr w:rsidR="00CB39A6" w:rsidTr="00CB39A6">
        <w:trPr>
          <w:trHeight w:val="321"/>
        </w:trPr>
        <w:tc>
          <w:tcPr>
            <w:tcW w:w="341" w:type="dxa"/>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CB39A6" w:rsidRDefault="00CB39A6"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1937DB" w:rsidRDefault="001937DB" w:rsidP="001937DB">
            <w:pPr>
              <w:spacing w:line="241" w:lineRule="exact"/>
              <w:ind w:left="40" w:right="40"/>
              <w:rPr>
                <w:rFonts w:ascii="Tahoma" w:eastAsia="Tahoma" w:hAnsi="Tahoma" w:cs="Tahoma"/>
                <w:b/>
                <w:color w:val="000000"/>
                <w:sz w:val="20"/>
              </w:rPr>
            </w:pPr>
          </w:p>
        </w:tc>
        <w:tc>
          <w:tcPr>
            <w:tcW w:w="46" w:type="dxa"/>
          </w:tcPr>
          <w:p w:rsidR="00CB39A6" w:rsidRDefault="00CB39A6" w:rsidP="001937DB">
            <w:pPr>
              <w:spacing w:line="229" w:lineRule="exact"/>
              <w:rPr>
                <w:rFonts w:ascii="Arial" w:eastAsia="Arial" w:hAnsi="Arial" w:cs="Arial"/>
                <w:color w:val="000000"/>
              </w:rPr>
            </w:pPr>
          </w:p>
        </w:tc>
        <w:tc>
          <w:tcPr>
            <w:tcW w:w="6119" w:type="dxa"/>
            <w:gridSpan w:val="6"/>
          </w:tcPr>
          <w:p w:rsidR="00CB39A6" w:rsidRDefault="00CB39A6"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1937DB" w:rsidTr="001937DB">
        <w:trPr>
          <w:trHeight w:val="636"/>
        </w:trPr>
        <w:tc>
          <w:tcPr>
            <w:tcW w:w="341" w:type="dxa"/>
          </w:tcPr>
          <w:p w:rsidR="001937DB" w:rsidRDefault="001937DB"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1937DB" w:rsidRPr="00F768E4" w:rsidRDefault="001937DB" w:rsidP="00AE47CA">
            <w:pPr>
              <w:ind w:left="40" w:right="40"/>
              <w:rPr>
                <w:rFonts w:ascii="Tahoma" w:hAnsi="Tahoma" w:cs="Tahoma"/>
                <w:b/>
                <w:bCs/>
                <w:sz w:val="20"/>
              </w:rPr>
            </w:pPr>
            <w:r w:rsidRPr="00F768E4">
              <w:rPr>
                <w:rFonts w:ascii="Tahoma" w:hAnsi="Tahoma" w:cs="Tahoma"/>
                <w:b/>
                <w:bCs/>
                <w:sz w:val="20"/>
              </w:rPr>
              <w:t>Vyvolaná potřeba zdrojů v dalších letech:</w:t>
            </w:r>
          </w:p>
          <w:p w:rsidR="001937DB" w:rsidRPr="00F768E4" w:rsidRDefault="001937DB" w:rsidP="00AE47CA">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1937DB" w:rsidRDefault="001937DB" w:rsidP="001937DB">
            <w:pPr>
              <w:spacing w:line="229" w:lineRule="exact"/>
              <w:rPr>
                <w:rFonts w:ascii="Arial" w:eastAsia="Arial" w:hAnsi="Arial" w:cs="Arial"/>
                <w:color w:val="000000"/>
              </w:rPr>
            </w:pPr>
          </w:p>
        </w:tc>
        <w:tc>
          <w:tcPr>
            <w:tcW w:w="6119" w:type="dxa"/>
            <w:gridSpan w:val="6"/>
          </w:tcPr>
          <w:p w:rsidR="001937DB" w:rsidRDefault="001937DB" w:rsidP="001937DB">
            <w:pPr>
              <w:spacing w:line="241" w:lineRule="exact"/>
              <w:jc w:val="both"/>
              <w:rPr>
                <w:rFonts w:ascii="Tahoma" w:eastAsia="Tahoma" w:hAnsi="Tahoma" w:cs="Tahoma"/>
                <w:color w:val="000000"/>
              </w:rPr>
            </w:pPr>
            <w:r>
              <w:rPr>
                <w:rFonts w:ascii="Tahoma" w:eastAsia="Tahoma" w:hAnsi="Tahoma" w:cs="Tahoma"/>
                <w:color w:val="000000"/>
              </w:rPr>
              <w:t xml:space="preserve"> -</w:t>
            </w:r>
          </w:p>
        </w:tc>
      </w:tr>
      <w:tr w:rsidR="001937DB" w:rsidTr="00CB39A6">
        <w:trPr>
          <w:trHeight w:val="1528"/>
        </w:trPr>
        <w:tc>
          <w:tcPr>
            <w:tcW w:w="341" w:type="dxa"/>
          </w:tcPr>
          <w:p w:rsidR="001937DB" w:rsidRDefault="001937DB" w:rsidP="001937DB">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1937DB" w:rsidRPr="00F768E4" w:rsidRDefault="001937DB" w:rsidP="00AE47CA">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1937DB" w:rsidRPr="00F768E4" w:rsidRDefault="001937DB" w:rsidP="00AE47CA">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1937DB" w:rsidRDefault="001937DB" w:rsidP="001937DB">
            <w:pPr>
              <w:spacing w:line="229" w:lineRule="exact"/>
              <w:rPr>
                <w:rFonts w:ascii="Arial" w:eastAsia="Arial" w:hAnsi="Arial" w:cs="Arial"/>
                <w:color w:val="000000"/>
              </w:rPr>
            </w:pPr>
          </w:p>
        </w:tc>
        <w:tc>
          <w:tcPr>
            <w:tcW w:w="6119" w:type="dxa"/>
            <w:gridSpan w:val="6"/>
          </w:tcPr>
          <w:p w:rsidR="001937DB" w:rsidRDefault="001937DB" w:rsidP="001937DB">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CB39A6" w:rsidRDefault="00CB39A6">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CB39A6" w:rsidTr="00CB39A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CB39A6" w:rsidRDefault="00CB39A6" w:rsidP="001937DB">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8D6491" w:rsidTr="00432DDD">
        <w:trPr>
          <w:trHeight w:val="263"/>
        </w:trPr>
        <w:tc>
          <w:tcPr>
            <w:tcW w:w="9183" w:type="dxa"/>
            <w:gridSpan w:val="13"/>
            <w:tcBorders>
              <w:bottom w:val="single" w:sz="8" w:space="0" w:color="000000"/>
            </w:tcBorders>
          </w:tcPr>
          <w:p w:rsidR="008D6491" w:rsidRDefault="008D6491" w:rsidP="00BD3540">
            <w:pPr>
              <w:spacing w:line="203" w:lineRule="exact"/>
              <w:rPr>
                <w:rFonts w:ascii="Tahoma" w:eastAsia="Tahoma" w:hAnsi="Tahoma" w:cs="Tahoma"/>
                <w:color w:val="000000"/>
              </w:rPr>
            </w:pPr>
          </w:p>
        </w:tc>
      </w:tr>
      <w:tr w:rsidR="00CB39A6" w:rsidTr="00CB39A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Stavební úpravy v tělocvičně</w:t>
            </w:r>
          </w:p>
        </w:tc>
        <w:tc>
          <w:tcPr>
            <w:tcW w:w="1538" w:type="dxa"/>
            <w:gridSpan w:val="2"/>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CB39A6" w:rsidRDefault="00F34DD5" w:rsidP="00BD3540">
            <w:pPr>
              <w:spacing w:line="229" w:lineRule="exact"/>
              <w:ind w:left="-10" w:right="-10"/>
              <w:jc w:val="center"/>
              <w:rPr>
                <w:rFonts w:ascii="Arial" w:eastAsia="Arial" w:hAnsi="Arial" w:cs="Arial"/>
                <w:color w:val="000000"/>
              </w:rPr>
            </w:pPr>
            <w:r>
              <w:rPr>
                <w:rFonts w:ascii="Tahoma" w:hAnsi="Tahoma" w:cs="Tahoma"/>
                <w:sz w:val="20"/>
              </w:rPr>
              <w:t>5429</w:t>
            </w:r>
          </w:p>
        </w:tc>
      </w:tr>
      <w:tr w:rsidR="00CB39A6" w:rsidTr="00CB39A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Gymnázium a Střední odborná škola, Rýmařov, příspěvková organizace</w:t>
            </w:r>
          </w:p>
        </w:tc>
      </w:tr>
      <w:tr w:rsidR="008D6491" w:rsidTr="00432DDD">
        <w:trPr>
          <w:trHeight w:val="263"/>
        </w:trPr>
        <w:tc>
          <w:tcPr>
            <w:tcW w:w="9183" w:type="dxa"/>
            <w:gridSpan w:val="13"/>
          </w:tcPr>
          <w:p w:rsidR="008D6491" w:rsidRDefault="008D6491" w:rsidP="00BD3540">
            <w:pPr>
              <w:spacing w:line="203" w:lineRule="exact"/>
              <w:rPr>
                <w:rFonts w:ascii="Tahoma" w:eastAsia="Tahoma" w:hAnsi="Tahoma" w:cs="Tahoma"/>
                <w:color w:val="000000"/>
              </w:rPr>
            </w:pPr>
          </w:p>
        </w:tc>
      </w:tr>
      <w:tr w:rsidR="00CB39A6" w:rsidTr="00CB39A6">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321"/>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CB39A6" w:rsidRDefault="00CB39A6" w:rsidP="00BD3540">
                  <w:pPr>
                    <w:spacing w:line="241" w:lineRule="exact"/>
                    <w:jc w:val="right"/>
                    <w:rPr>
                      <w:rFonts w:ascii="Tahoma" w:eastAsia="Tahoma" w:hAnsi="Tahoma" w:cs="Tahoma"/>
                      <w:color w:val="000000"/>
                    </w:rPr>
                  </w:pPr>
                </w:p>
              </w:tc>
            </w:tr>
          </w:tbl>
          <w:p w:rsidR="00CB39A6" w:rsidRDefault="00CB39A6" w:rsidP="00BD3540"/>
        </w:tc>
      </w:tr>
      <w:tr w:rsidR="00CB39A6" w:rsidTr="00CB39A6">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321"/>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CB39A6" w:rsidRDefault="00CB39A6" w:rsidP="00BD3540">
                  <w:pPr>
                    <w:spacing w:line="241" w:lineRule="exact"/>
                    <w:jc w:val="right"/>
                    <w:rPr>
                      <w:rFonts w:ascii="Tahoma" w:eastAsia="Tahoma" w:hAnsi="Tahoma" w:cs="Tahoma"/>
                      <w:color w:val="000000"/>
                    </w:rPr>
                  </w:pPr>
                </w:p>
              </w:tc>
            </w:tr>
          </w:tbl>
          <w:p w:rsidR="00CB39A6" w:rsidRDefault="00CB39A6" w:rsidP="00BD3540"/>
        </w:tc>
      </w:tr>
      <w:tr w:rsidR="008D6491" w:rsidTr="00432DDD">
        <w:trPr>
          <w:trHeight w:val="263"/>
        </w:trPr>
        <w:tc>
          <w:tcPr>
            <w:tcW w:w="9183" w:type="dxa"/>
            <w:gridSpan w:val="13"/>
            <w:tcBorders>
              <w:bottom w:val="single" w:sz="8" w:space="0" w:color="000000"/>
            </w:tcBorders>
          </w:tcPr>
          <w:p w:rsidR="008D6491" w:rsidRDefault="008D6491" w:rsidP="00BD3540">
            <w:pPr>
              <w:spacing w:line="203" w:lineRule="exact"/>
              <w:rPr>
                <w:rFonts w:ascii="Tahoma" w:eastAsia="Tahoma" w:hAnsi="Tahoma" w:cs="Tahoma"/>
                <w:color w:val="000000"/>
              </w:rPr>
            </w:pP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CB39A6" w:rsidTr="00AE47CA">
        <w:trPr>
          <w:trHeight w:val="546"/>
        </w:trPr>
        <w:tc>
          <w:tcPr>
            <w:tcW w:w="2410" w:type="dxa"/>
            <w:gridSpan w:val="5"/>
            <w:tcBorders>
              <w:top w:val="single" w:sz="8" w:space="0" w:color="000000"/>
              <w:left w:val="single" w:sz="8" w:space="0" w:color="000000"/>
              <w:bottom w:val="single" w:sz="8" w:space="0" w:color="000000"/>
            </w:tcBorders>
            <w:vAlign w:val="bottom"/>
          </w:tcPr>
          <w:p w:rsidR="00CB39A6" w:rsidRDefault="00CB39A6" w:rsidP="00AE47CA">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CB39A6" w:rsidRDefault="00CB39A6"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500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850</w:t>
            </w:r>
          </w:p>
        </w:tc>
      </w:tr>
      <w:tr w:rsidR="008D6491" w:rsidTr="00432DDD">
        <w:trPr>
          <w:trHeight w:val="263"/>
        </w:trPr>
        <w:tc>
          <w:tcPr>
            <w:tcW w:w="9183" w:type="dxa"/>
            <w:gridSpan w:val="13"/>
          </w:tcPr>
          <w:p w:rsidR="008D6491" w:rsidRDefault="008D6491" w:rsidP="00BD3540">
            <w:pPr>
              <w:spacing w:line="203" w:lineRule="exact"/>
              <w:rPr>
                <w:rFonts w:ascii="Tahoma" w:eastAsia="Tahoma" w:hAnsi="Tahoma" w:cs="Tahoma"/>
                <w:color w:val="000000"/>
              </w:rPr>
            </w:pPr>
          </w:p>
        </w:tc>
      </w:tr>
      <w:tr w:rsidR="00CB39A6" w:rsidTr="00CB39A6">
        <w:trPr>
          <w:trHeight w:val="562"/>
        </w:trPr>
        <w:tc>
          <w:tcPr>
            <w:tcW w:w="341" w:type="dxa"/>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CB39A6" w:rsidRDefault="00CB39A6" w:rsidP="00BC14B8">
            <w:pPr>
              <w:spacing w:line="229" w:lineRule="exact"/>
              <w:rPr>
                <w:rFonts w:ascii="Arial" w:eastAsia="Arial" w:hAnsi="Arial" w:cs="Arial"/>
                <w:color w:val="000000"/>
              </w:rPr>
            </w:pPr>
          </w:p>
        </w:tc>
        <w:tc>
          <w:tcPr>
            <w:tcW w:w="6119" w:type="dxa"/>
            <w:gridSpan w:val="6"/>
          </w:tcPr>
          <w:p w:rsidR="00CB39A6" w:rsidRDefault="00CB39A6" w:rsidP="00BC14B8">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BC14B8" w:rsidRDefault="00BC14B8" w:rsidP="00BC14B8">
            <w:pPr>
              <w:spacing w:line="241" w:lineRule="exact"/>
              <w:ind w:left="40" w:right="40"/>
              <w:jc w:val="both"/>
              <w:rPr>
                <w:rFonts w:ascii="Tahoma" w:eastAsia="Tahoma" w:hAnsi="Tahoma" w:cs="Tahoma"/>
                <w:color w:val="000000"/>
                <w:sz w:val="20"/>
              </w:rPr>
            </w:pPr>
          </w:p>
        </w:tc>
      </w:tr>
      <w:tr w:rsidR="00CB39A6" w:rsidTr="00BC14B8">
        <w:trPr>
          <w:trHeight w:val="3856"/>
        </w:trPr>
        <w:tc>
          <w:tcPr>
            <w:tcW w:w="341" w:type="dxa"/>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CB39A6" w:rsidRDefault="00CB39A6" w:rsidP="00BC14B8">
            <w:pPr>
              <w:spacing w:line="229" w:lineRule="exact"/>
              <w:rPr>
                <w:rFonts w:ascii="Arial" w:eastAsia="Arial" w:hAnsi="Arial" w:cs="Arial"/>
                <w:color w:val="000000"/>
              </w:rPr>
            </w:pPr>
          </w:p>
        </w:tc>
        <w:tc>
          <w:tcPr>
            <w:tcW w:w="6119" w:type="dxa"/>
            <w:gridSpan w:val="6"/>
          </w:tcPr>
          <w:p w:rsidR="00CB39A6" w:rsidRDefault="00CB39A6" w:rsidP="00BC14B8">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Stávající prostory chodeb, posilovny a jednoho oddělení WC s úklidovou komorou jsou v původním stavu od výstavby tělocvičny v roce 1984. Stav zavěšených kovových kazetových podhledů včetně osvětlení, vnitřních povrchových úprav a nášlapných podlahových vrstev je v těchto prostorech nevyhovující z pohledu hygieny a bezpečnosti žáků, současně je problematická jejich pravidelná údržba. V nevyhovujícím stavu jsou také rozvody ústředního vytápění.</w:t>
            </w:r>
          </w:p>
          <w:p w:rsidR="00CB39A6" w:rsidRDefault="00CB39A6" w:rsidP="00BC14B8">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Předmětem akce jsou vnitřní stavební úpravy v objektu tělocvičny v místnostech chodeb, posilovny a sociálního zázemí.  V rámci těchto úprav dojde k opravě či výměně nášlapných podlahových vrstev, vnitřních povrchových úprav, dále budou vyměněny zavěšené podhledy včetně rozvodů elektroinstalace a osvětlení. V řešených prostorech budou současně vyměněny rozvody ústředního vytápění a otopná tělesa. Cílem akce je splnění hygienických požadavků výše uvedeného zákona č. 258/2000 Sb.</w:t>
            </w:r>
          </w:p>
          <w:p w:rsidR="00BC14B8" w:rsidRDefault="00BC14B8" w:rsidP="00BC14B8">
            <w:pPr>
              <w:spacing w:line="241" w:lineRule="exact"/>
              <w:ind w:left="40" w:right="40"/>
              <w:jc w:val="both"/>
              <w:rPr>
                <w:rFonts w:ascii="Tahoma" w:eastAsia="Tahoma" w:hAnsi="Tahoma" w:cs="Tahoma"/>
                <w:color w:val="000000"/>
                <w:sz w:val="20"/>
              </w:rPr>
            </w:pPr>
          </w:p>
        </w:tc>
      </w:tr>
      <w:tr w:rsidR="00CB39A6" w:rsidTr="00CB39A6">
        <w:trPr>
          <w:trHeight w:val="321"/>
        </w:trPr>
        <w:tc>
          <w:tcPr>
            <w:tcW w:w="341" w:type="dxa"/>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CB39A6" w:rsidRDefault="00CB39A6" w:rsidP="00BC14B8">
            <w:pPr>
              <w:spacing w:line="229" w:lineRule="exact"/>
              <w:rPr>
                <w:rFonts w:ascii="Arial" w:eastAsia="Arial" w:hAnsi="Arial" w:cs="Arial"/>
                <w:color w:val="000000"/>
              </w:rPr>
            </w:pPr>
          </w:p>
        </w:tc>
        <w:tc>
          <w:tcPr>
            <w:tcW w:w="6119" w:type="dxa"/>
            <w:gridSpan w:val="6"/>
          </w:tcPr>
          <w:p w:rsidR="00CB39A6" w:rsidRDefault="00CB39A6" w:rsidP="00BC14B8">
            <w:pPr>
              <w:spacing w:line="241" w:lineRule="exact"/>
              <w:ind w:left="40" w:right="40"/>
              <w:jc w:val="both"/>
              <w:rPr>
                <w:rFonts w:ascii="Tahoma" w:eastAsia="Tahoma" w:hAnsi="Tahoma" w:cs="Tahoma"/>
                <w:color w:val="000000"/>
                <w:sz w:val="20"/>
              </w:rPr>
            </w:pPr>
            <w:r w:rsidRPr="00C326CC">
              <w:rPr>
                <w:rFonts w:ascii="Tahoma" w:eastAsia="Tahoma" w:hAnsi="Tahoma" w:cs="Tahoma"/>
                <w:color w:val="000000"/>
                <w:sz w:val="20"/>
              </w:rPr>
              <w:t>Účelový investiční příspěvek do fondu investic příspěvkové organizaci kraje</w:t>
            </w:r>
          </w:p>
          <w:p w:rsidR="00BC14B8" w:rsidRDefault="00BC14B8" w:rsidP="00BC14B8">
            <w:pPr>
              <w:spacing w:line="241" w:lineRule="exact"/>
              <w:ind w:left="40" w:right="40"/>
              <w:jc w:val="both"/>
              <w:rPr>
                <w:rFonts w:ascii="Tahoma" w:eastAsia="Tahoma" w:hAnsi="Tahoma" w:cs="Tahoma"/>
                <w:color w:val="000000"/>
                <w:sz w:val="20"/>
              </w:rPr>
            </w:pPr>
          </w:p>
        </w:tc>
      </w:tr>
      <w:tr w:rsidR="00CB39A6" w:rsidTr="00BC14B8">
        <w:trPr>
          <w:trHeight w:val="562"/>
        </w:trPr>
        <w:tc>
          <w:tcPr>
            <w:tcW w:w="341" w:type="dxa"/>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AE47CA" w:rsidRDefault="00CB39A6" w:rsidP="00AE47CA">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F47234" w:rsidRDefault="00F47234" w:rsidP="00AE47CA">
            <w:pPr>
              <w:spacing w:line="241" w:lineRule="exact"/>
              <w:ind w:left="40" w:right="40"/>
              <w:rPr>
                <w:rFonts w:ascii="Tahoma" w:eastAsia="Tahoma" w:hAnsi="Tahoma" w:cs="Tahoma"/>
                <w:b/>
                <w:color w:val="000000"/>
                <w:sz w:val="20"/>
              </w:rPr>
            </w:pPr>
          </w:p>
        </w:tc>
        <w:tc>
          <w:tcPr>
            <w:tcW w:w="46" w:type="dxa"/>
          </w:tcPr>
          <w:p w:rsidR="00CB39A6" w:rsidRDefault="00CB39A6" w:rsidP="00BC14B8">
            <w:pPr>
              <w:spacing w:line="229" w:lineRule="exact"/>
              <w:rPr>
                <w:rFonts w:ascii="Arial" w:eastAsia="Arial" w:hAnsi="Arial" w:cs="Arial"/>
                <w:color w:val="000000"/>
              </w:rPr>
            </w:pPr>
          </w:p>
        </w:tc>
        <w:tc>
          <w:tcPr>
            <w:tcW w:w="6099" w:type="dxa"/>
            <w:gridSpan w:val="5"/>
          </w:tcPr>
          <w:p w:rsidR="00CB39A6" w:rsidRDefault="00CB39A6" w:rsidP="00BC14B8">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350 tis. Kč</w:t>
            </w:r>
          </w:p>
        </w:tc>
        <w:tc>
          <w:tcPr>
            <w:tcW w:w="20" w:type="dxa"/>
          </w:tcPr>
          <w:p w:rsidR="00CB39A6" w:rsidRDefault="00CB39A6" w:rsidP="00BC14B8">
            <w:pPr>
              <w:spacing w:line="241" w:lineRule="exact"/>
              <w:ind w:left="40" w:right="40"/>
              <w:jc w:val="both"/>
              <w:rPr>
                <w:rFonts w:ascii="Tahoma" w:eastAsia="Tahoma" w:hAnsi="Tahoma" w:cs="Tahoma"/>
                <w:color w:val="000000"/>
                <w:sz w:val="20"/>
              </w:rPr>
            </w:pPr>
          </w:p>
        </w:tc>
      </w:tr>
      <w:tr w:rsidR="00CB39A6" w:rsidTr="00CB39A6">
        <w:trPr>
          <w:trHeight w:val="321"/>
        </w:trPr>
        <w:tc>
          <w:tcPr>
            <w:tcW w:w="341" w:type="dxa"/>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BC14B8" w:rsidRDefault="00BC14B8" w:rsidP="00BC14B8">
            <w:pPr>
              <w:spacing w:line="241" w:lineRule="exact"/>
              <w:ind w:left="40" w:right="40"/>
              <w:rPr>
                <w:rFonts w:ascii="Tahoma" w:eastAsia="Tahoma" w:hAnsi="Tahoma" w:cs="Tahoma"/>
                <w:b/>
                <w:color w:val="000000"/>
                <w:sz w:val="20"/>
              </w:rPr>
            </w:pPr>
          </w:p>
        </w:tc>
        <w:tc>
          <w:tcPr>
            <w:tcW w:w="46" w:type="dxa"/>
          </w:tcPr>
          <w:p w:rsidR="00CB39A6" w:rsidRDefault="00CB39A6" w:rsidP="00BC14B8">
            <w:pPr>
              <w:spacing w:line="229" w:lineRule="exact"/>
              <w:rPr>
                <w:rFonts w:ascii="Arial" w:eastAsia="Arial" w:hAnsi="Arial" w:cs="Arial"/>
                <w:color w:val="000000"/>
              </w:rPr>
            </w:pPr>
          </w:p>
        </w:tc>
        <w:tc>
          <w:tcPr>
            <w:tcW w:w="6119" w:type="dxa"/>
            <w:gridSpan w:val="6"/>
          </w:tcPr>
          <w:p w:rsidR="00CB39A6" w:rsidRDefault="00CB39A6" w:rsidP="00BC14B8">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CB39A6" w:rsidTr="00CB39A6">
        <w:trPr>
          <w:trHeight w:val="804"/>
        </w:trPr>
        <w:tc>
          <w:tcPr>
            <w:tcW w:w="341" w:type="dxa"/>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BC14B8" w:rsidRPr="00F768E4" w:rsidRDefault="00BC14B8" w:rsidP="00BC14B8">
            <w:pPr>
              <w:ind w:left="40" w:right="40"/>
              <w:rPr>
                <w:rFonts w:ascii="Tahoma" w:hAnsi="Tahoma" w:cs="Tahoma"/>
                <w:b/>
                <w:bCs/>
                <w:sz w:val="20"/>
              </w:rPr>
            </w:pPr>
            <w:r w:rsidRPr="00F768E4">
              <w:rPr>
                <w:rFonts w:ascii="Tahoma" w:hAnsi="Tahoma" w:cs="Tahoma"/>
                <w:b/>
                <w:bCs/>
                <w:sz w:val="20"/>
              </w:rPr>
              <w:t>Vyvolaná potřeba zdrojů v dalších letech:</w:t>
            </w:r>
          </w:p>
          <w:p w:rsidR="00CB39A6" w:rsidRDefault="00BC14B8" w:rsidP="00BC14B8">
            <w:pPr>
              <w:spacing w:line="241" w:lineRule="exact"/>
              <w:ind w:left="40" w:right="40"/>
              <w:rPr>
                <w:rFonts w:ascii="Tahoma" w:eastAsia="Tahoma" w:hAnsi="Tahoma" w:cs="Tahoma"/>
                <w:b/>
                <w:color w:val="000000"/>
                <w:sz w:val="20"/>
              </w:rPr>
            </w:pPr>
            <w:r w:rsidRPr="00F768E4">
              <w:rPr>
                <w:rFonts w:ascii="Tahoma" w:hAnsi="Tahoma" w:cs="Tahoma"/>
                <w:bCs/>
                <w:i/>
                <w:sz w:val="18"/>
                <w:szCs w:val="18"/>
              </w:rPr>
              <w:t>pozn.: u víceletých akcí</w:t>
            </w:r>
          </w:p>
        </w:tc>
        <w:tc>
          <w:tcPr>
            <w:tcW w:w="46" w:type="dxa"/>
          </w:tcPr>
          <w:p w:rsidR="00CB39A6" w:rsidRDefault="00CB39A6" w:rsidP="00BC14B8">
            <w:pPr>
              <w:spacing w:line="229" w:lineRule="exact"/>
              <w:rPr>
                <w:rFonts w:ascii="Arial" w:eastAsia="Arial" w:hAnsi="Arial" w:cs="Arial"/>
                <w:color w:val="000000"/>
              </w:rPr>
            </w:pPr>
          </w:p>
        </w:tc>
        <w:tc>
          <w:tcPr>
            <w:tcW w:w="6119" w:type="dxa"/>
            <w:gridSpan w:val="6"/>
          </w:tcPr>
          <w:p w:rsidR="00CB39A6" w:rsidRDefault="00CB39A6" w:rsidP="00BC14B8">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CB39A6" w:rsidTr="00CB39A6">
        <w:trPr>
          <w:trHeight w:val="1528"/>
        </w:trPr>
        <w:tc>
          <w:tcPr>
            <w:tcW w:w="341" w:type="dxa"/>
          </w:tcPr>
          <w:p w:rsidR="00CB39A6" w:rsidRDefault="00CB39A6" w:rsidP="00BC14B8">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AE47CA" w:rsidRPr="00F768E4" w:rsidRDefault="00AE47CA" w:rsidP="00AE47CA">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CB39A6" w:rsidRDefault="00AE47CA" w:rsidP="00AE47CA">
            <w:pPr>
              <w:spacing w:line="241" w:lineRule="exact"/>
              <w:ind w:left="40" w:right="40"/>
              <w:rPr>
                <w:rFonts w:ascii="Tahoma" w:eastAsia="Tahoma" w:hAnsi="Tahoma" w:cs="Tahoma"/>
                <w:b/>
                <w:color w:val="000000"/>
                <w:sz w:val="20"/>
              </w:rPr>
            </w:pPr>
            <w:r w:rsidRPr="00F768E4">
              <w:rPr>
                <w:rFonts w:ascii="Tahoma" w:hAnsi="Tahoma" w:cs="Tahoma"/>
                <w:bCs/>
                <w:i/>
                <w:sz w:val="18"/>
                <w:szCs w:val="18"/>
              </w:rPr>
              <w:t>pozn.: např. výdaje na udržitelnost projektu</w:t>
            </w:r>
          </w:p>
        </w:tc>
        <w:tc>
          <w:tcPr>
            <w:tcW w:w="46" w:type="dxa"/>
          </w:tcPr>
          <w:p w:rsidR="00CB39A6" w:rsidRDefault="00CB39A6" w:rsidP="00BC14B8">
            <w:pPr>
              <w:spacing w:line="229" w:lineRule="exact"/>
              <w:rPr>
                <w:rFonts w:ascii="Arial" w:eastAsia="Arial" w:hAnsi="Arial" w:cs="Arial"/>
                <w:color w:val="000000"/>
              </w:rPr>
            </w:pPr>
          </w:p>
        </w:tc>
        <w:tc>
          <w:tcPr>
            <w:tcW w:w="6119" w:type="dxa"/>
            <w:gridSpan w:val="6"/>
          </w:tcPr>
          <w:p w:rsidR="00CB39A6" w:rsidRDefault="00CB39A6" w:rsidP="00BC14B8">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CB39A6" w:rsidRDefault="00CB39A6">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6"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567"/>
        <w:gridCol w:w="20"/>
        <w:gridCol w:w="547"/>
        <w:gridCol w:w="3510"/>
        <w:gridCol w:w="855"/>
        <w:gridCol w:w="683"/>
        <w:gridCol w:w="594"/>
      </w:tblGrid>
      <w:tr w:rsidR="00CB39A6" w:rsidTr="00CB39A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CB39A6" w:rsidRDefault="00CB39A6" w:rsidP="00AE47CA">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92" w:type="dxa"/>
            <w:gridSpan w:val="9"/>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432DDD" w:rsidTr="00432DDD">
        <w:trPr>
          <w:trHeight w:val="263"/>
        </w:trPr>
        <w:tc>
          <w:tcPr>
            <w:tcW w:w="9186" w:type="dxa"/>
            <w:gridSpan w:val="12"/>
            <w:tcBorders>
              <w:bottom w:val="single" w:sz="8" w:space="0" w:color="000000"/>
            </w:tcBorders>
          </w:tcPr>
          <w:p w:rsidR="00432DDD" w:rsidRDefault="00432DDD" w:rsidP="00BD3540">
            <w:pPr>
              <w:spacing w:line="203" w:lineRule="exact"/>
              <w:rPr>
                <w:rFonts w:ascii="Tahoma" w:eastAsia="Tahoma" w:hAnsi="Tahoma" w:cs="Tahoma"/>
                <w:color w:val="000000"/>
              </w:rPr>
            </w:pPr>
          </w:p>
        </w:tc>
      </w:tr>
      <w:tr w:rsidR="00CB39A6" w:rsidTr="00CB39A6">
        <w:trPr>
          <w:trHeight w:val="301"/>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Pr="00BF1262" w:rsidRDefault="00CB39A6" w:rsidP="00BD3540">
            <w:pPr>
              <w:spacing w:before="30" w:after="30" w:line="241" w:lineRule="exact"/>
              <w:ind w:left="30" w:right="30"/>
              <w:rPr>
                <w:rFonts w:ascii="Tahoma" w:eastAsia="Tahoma" w:hAnsi="Tahoma" w:cs="Tahoma"/>
                <w:b/>
                <w:color w:val="000000"/>
                <w:sz w:val="20"/>
              </w:rPr>
            </w:pPr>
            <w:r w:rsidRPr="00BF1262">
              <w:rPr>
                <w:rFonts w:ascii="Tahoma" w:eastAsia="Tahoma" w:hAnsi="Tahoma" w:cs="Tahoma"/>
                <w:b/>
                <w:color w:val="000000"/>
                <w:sz w:val="20"/>
              </w:rPr>
              <w:t>Název akce</w:t>
            </w:r>
          </w:p>
        </w:tc>
        <w:tc>
          <w:tcPr>
            <w:tcW w:w="5004" w:type="dxa"/>
            <w:gridSpan w:val="5"/>
            <w:tcBorders>
              <w:top w:val="single" w:sz="8" w:space="0" w:color="000000"/>
              <w:left w:val="single" w:sz="8" w:space="0" w:color="000000"/>
              <w:bottom w:val="single" w:sz="8" w:space="0" w:color="000000"/>
              <w:right w:val="single" w:sz="8" w:space="0" w:color="000000"/>
            </w:tcBorders>
          </w:tcPr>
          <w:p w:rsidR="00CB39A6" w:rsidRPr="00BF1262" w:rsidRDefault="00CB39A6" w:rsidP="00AE47CA">
            <w:pPr>
              <w:spacing w:before="30" w:after="30" w:line="289" w:lineRule="exact"/>
              <w:ind w:left="30" w:right="30"/>
              <w:rPr>
                <w:rFonts w:ascii="Tahoma" w:eastAsia="Tahoma" w:hAnsi="Tahoma" w:cs="Tahoma"/>
                <w:color w:val="000000"/>
              </w:rPr>
            </w:pPr>
            <w:r w:rsidRPr="00BF1262">
              <w:rPr>
                <w:rFonts w:ascii="Tahoma" w:eastAsia="Tahoma" w:hAnsi="Tahoma" w:cs="Tahoma"/>
                <w:color w:val="000000"/>
              </w:rPr>
              <w:t>Výměna střešní krytiny</w:t>
            </w:r>
          </w:p>
        </w:tc>
        <w:tc>
          <w:tcPr>
            <w:tcW w:w="1538" w:type="dxa"/>
            <w:gridSpan w:val="2"/>
            <w:tcBorders>
              <w:top w:val="single" w:sz="8" w:space="0" w:color="000000"/>
              <w:left w:val="single" w:sz="8" w:space="0" w:color="000000"/>
              <w:bottom w:val="single" w:sz="8" w:space="0" w:color="000000"/>
              <w:right w:val="single" w:sz="8" w:space="0" w:color="000000"/>
            </w:tcBorders>
          </w:tcPr>
          <w:p w:rsidR="00CB39A6" w:rsidRPr="00BF1262" w:rsidRDefault="00CB39A6" w:rsidP="00BD3540">
            <w:pPr>
              <w:spacing w:before="30" w:after="30" w:line="241" w:lineRule="exact"/>
              <w:ind w:left="30" w:right="30"/>
              <w:rPr>
                <w:rFonts w:ascii="Tahoma" w:eastAsia="Tahoma" w:hAnsi="Tahoma" w:cs="Tahoma"/>
                <w:b/>
                <w:color w:val="000000"/>
                <w:sz w:val="20"/>
              </w:rPr>
            </w:pPr>
            <w:r w:rsidRPr="00BF1262">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CB39A6" w:rsidRPr="00BF1262" w:rsidRDefault="00F34DD5" w:rsidP="00BD3540">
            <w:pPr>
              <w:spacing w:line="229" w:lineRule="exact"/>
              <w:ind w:left="-10" w:right="-10"/>
              <w:jc w:val="center"/>
              <w:rPr>
                <w:rFonts w:ascii="Arial" w:eastAsia="Arial" w:hAnsi="Arial" w:cs="Arial"/>
                <w:color w:val="000000"/>
              </w:rPr>
            </w:pPr>
            <w:r>
              <w:rPr>
                <w:rFonts w:ascii="Tahoma" w:hAnsi="Tahoma" w:cs="Tahoma"/>
                <w:sz w:val="20"/>
              </w:rPr>
              <w:t>5430</w:t>
            </w:r>
          </w:p>
        </w:tc>
      </w:tr>
      <w:tr w:rsidR="00CB39A6" w:rsidTr="00CB39A6">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Pr="00BF1262" w:rsidRDefault="00CB39A6" w:rsidP="00BD3540">
            <w:pPr>
              <w:spacing w:before="30" w:after="30" w:line="241" w:lineRule="exact"/>
              <w:ind w:left="30" w:right="30"/>
              <w:rPr>
                <w:rFonts w:ascii="Tahoma" w:eastAsia="Tahoma" w:hAnsi="Tahoma" w:cs="Tahoma"/>
                <w:b/>
                <w:color w:val="000000"/>
                <w:sz w:val="20"/>
              </w:rPr>
            </w:pPr>
            <w:r w:rsidRPr="00BF1262">
              <w:rPr>
                <w:rFonts w:ascii="Tahoma" w:eastAsia="Tahoma" w:hAnsi="Tahoma" w:cs="Tahoma"/>
                <w:b/>
                <w:color w:val="000000"/>
                <w:sz w:val="20"/>
              </w:rPr>
              <w:t>Název příspěvkové organizace</w:t>
            </w:r>
          </w:p>
        </w:tc>
        <w:tc>
          <w:tcPr>
            <w:tcW w:w="7136" w:type="dxa"/>
            <w:gridSpan w:val="8"/>
            <w:tcBorders>
              <w:top w:val="single" w:sz="8" w:space="0" w:color="000000"/>
              <w:left w:val="single" w:sz="8" w:space="0" w:color="000000"/>
              <w:bottom w:val="single" w:sz="8" w:space="0" w:color="000000"/>
              <w:right w:val="single" w:sz="8" w:space="0" w:color="000000"/>
            </w:tcBorders>
          </w:tcPr>
          <w:p w:rsidR="00CB39A6" w:rsidRPr="00BF1262" w:rsidRDefault="00CB39A6" w:rsidP="00BD3540">
            <w:pPr>
              <w:spacing w:before="30" w:after="30" w:line="289" w:lineRule="exact"/>
              <w:ind w:left="30" w:right="30"/>
              <w:rPr>
                <w:rFonts w:ascii="Tahoma" w:eastAsia="Tahoma" w:hAnsi="Tahoma" w:cs="Tahoma"/>
                <w:color w:val="000000"/>
              </w:rPr>
            </w:pPr>
            <w:r w:rsidRPr="00BF1262">
              <w:rPr>
                <w:rFonts w:ascii="Tahoma" w:eastAsia="Tahoma" w:hAnsi="Tahoma" w:cs="Tahoma"/>
                <w:color w:val="000000"/>
              </w:rPr>
              <w:t>Gymnázium, Krnov, příspěvková organizace</w:t>
            </w:r>
          </w:p>
        </w:tc>
      </w:tr>
      <w:tr w:rsidR="00432DDD" w:rsidTr="00432DDD">
        <w:trPr>
          <w:trHeight w:val="263"/>
        </w:trPr>
        <w:tc>
          <w:tcPr>
            <w:tcW w:w="9186" w:type="dxa"/>
            <w:gridSpan w:val="12"/>
          </w:tcPr>
          <w:p w:rsidR="00432DDD" w:rsidRPr="00BF1262" w:rsidRDefault="00432DDD" w:rsidP="00BD3540">
            <w:pPr>
              <w:spacing w:line="203" w:lineRule="exact"/>
              <w:rPr>
                <w:rFonts w:ascii="Tahoma" w:eastAsia="Tahoma" w:hAnsi="Tahoma" w:cs="Tahoma"/>
                <w:color w:val="000000"/>
              </w:rPr>
            </w:pPr>
          </w:p>
        </w:tc>
      </w:tr>
      <w:tr w:rsidR="00CB39A6" w:rsidTr="00CB39A6">
        <w:trPr>
          <w:trHeight w:val="301"/>
        </w:trPr>
        <w:tc>
          <w:tcPr>
            <w:tcW w:w="9186"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RPr="00BF1262" w:rsidTr="00BD3540">
              <w:trPr>
                <w:trHeight w:val="321"/>
              </w:trPr>
              <w:tc>
                <w:tcPr>
                  <w:tcW w:w="1360" w:type="dxa"/>
                  <w:tcBorders>
                    <w:right w:val="single" w:sz="8" w:space="0" w:color="000000"/>
                  </w:tcBorders>
                </w:tcPr>
                <w:p w:rsidR="00CB39A6" w:rsidRPr="00BF1262" w:rsidRDefault="00CB39A6" w:rsidP="00BD3540">
                  <w:pPr>
                    <w:spacing w:before="40" w:after="40" w:line="241" w:lineRule="exact"/>
                    <w:ind w:left="35" w:right="35"/>
                    <w:rPr>
                      <w:rFonts w:ascii="Tahoma" w:eastAsia="Tahoma" w:hAnsi="Tahoma" w:cs="Tahoma"/>
                      <w:b/>
                      <w:color w:val="000000"/>
                      <w:sz w:val="20"/>
                    </w:rPr>
                  </w:pPr>
                  <w:r w:rsidRPr="00BF1262">
                    <w:rPr>
                      <w:rFonts w:ascii="Tahoma" w:eastAsia="Tahoma" w:hAnsi="Tahoma" w:cs="Tahoma"/>
                      <w:b/>
                      <w:color w:val="000000"/>
                      <w:sz w:val="20"/>
                    </w:rPr>
                    <w:t>Paragraf</w:t>
                  </w:r>
                </w:p>
              </w:tc>
              <w:tc>
                <w:tcPr>
                  <w:tcW w:w="1020" w:type="dxa"/>
                  <w:tcBorders>
                    <w:right w:val="single" w:sz="8" w:space="0" w:color="000000"/>
                  </w:tcBorders>
                </w:tcPr>
                <w:p w:rsidR="00CB39A6" w:rsidRPr="00BF1262" w:rsidRDefault="00CB39A6" w:rsidP="00BD3540">
                  <w:pPr>
                    <w:spacing w:before="40" w:after="40" w:line="241" w:lineRule="exact"/>
                    <w:ind w:left="30" w:right="30"/>
                    <w:jc w:val="center"/>
                    <w:rPr>
                      <w:rFonts w:ascii="Tahoma" w:eastAsia="Tahoma" w:hAnsi="Tahoma" w:cs="Tahoma"/>
                      <w:color w:val="000000"/>
                      <w:sz w:val="20"/>
                    </w:rPr>
                  </w:pPr>
                  <w:r w:rsidRPr="00BF1262">
                    <w:rPr>
                      <w:rFonts w:ascii="Tahoma" w:eastAsia="Tahoma" w:hAnsi="Tahoma" w:cs="Tahoma"/>
                      <w:color w:val="000000"/>
                      <w:sz w:val="20"/>
                    </w:rPr>
                    <w:t>3121</w:t>
                  </w:r>
                </w:p>
              </w:tc>
              <w:tc>
                <w:tcPr>
                  <w:tcW w:w="5102" w:type="dxa"/>
                </w:tcPr>
                <w:p w:rsidR="00CB39A6" w:rsidRPr="00BF1262" w:rsidRDefault="00CB39A6" w:rsidP="00BD3540">
                  <w:pPr>
                    <w:spacing w:before="40" w:after="40" w:line="241" w:lineRule="exact"/>
                    <w:ind w:left="35" w:right="35"/>
                    <w:rPr>
                      <w:rFonts w:ascii="Tahoma" w:eastAsia="Tahoma" w:hAnsi="Tahoma" w:cs="Tahoma"/>
                      <w:color w:val="000000"/>
                      <w:sz w:val="20"/>
                    </w:rPr>
                  </w:pPr>
                  <w:r w:rsidRPr="00BF1262">
                    <w:rPr>
                      <w:rFonts w:ascii="Tahoma" w:eastAsia="Tahoma" w:hAnsi="Tahoma" w:cs="Tahoma"/>
                      <w:color w:val="000000"/>
                      <w:sz w:val="20"/>
                    </w:rPr>
                    <w:t>Gymnázia</w:t>
                  </w:r>
                </w:p>
              </w:tc>
              <w:tc>
                <w:tcPr>
                  <w:tcW w:w="1700" w:type="dxa"/>
                </w:tcPr>
                <w:p w:rsidR="00CB39A6" w:rsidRPr="00BF1262" w:rsidRDefault="00CB39A6" w:rsidP="00BD3540">
                  <w:pPr>
                    <w:spacing w:before="40" w:after="40" w:line="241" w:lineRule="exact"/>
                    <w:ind w:left="40" w:right="40"/>
                    <w:jc w:val="right"/>
                    <w:rPr>
                      <w:rFonts w:ascii="Tahoma" w:eastAsia="Tahoma" w:hAnsi="Tahoma" w:cs="Tahoma"/>
                      <w:color w:val="000000"/>
                      <w:sz w:val="20"/>
                    </w:rPr>
                  </w:pPr>
                </w:p>
              </w:tc>
            </w:tr>
          </w:tbl>
          <w:p w:rsidR="00CB39A6" w:rsidRPr="00BF1262" w:rsidRDefault="00CB39A6" w:rsidP="00BD3540"/>
        </w:tc>
      </w:tr>
      <w:tr w:rsidR="00CB39A6" w:rsidTr="00CB39A6">
        <w:trPr>
          <w:trHeight w:val="542"/>
        </w:trPr>
        <w:tc>
          <w:tcPr>
            <w:tcW w:w="9186"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RPr="00BF1262" w:rsidTr="00BD3540">
              <w:trPr>
                <w:trHeight w:val="562"/>
              </w:trPr>
              <w:tc>
                <w:tcPr>
                  <w:tcW w:w="1360" w:type="dxa"/>
                  <w:tcBorders>
                    <w:right w:val="single" w:sz="8" w:space="0" w:color="000000"/>
                  </w:tcBorders>
                </w:tcPr>
                <w:p w:rsidR="00CB39A6" w:rsidRPr="00BF1262" w:rsidRDefault="00CB39A6" w:rsidP="00BD3540">
                  <w:pPr>
                    <w:spacing w:before="40" w:after="40" w:line="241" w:lineRule="exact"/>
                    <w:ind w:left="35" w:right="35"/>
                    <w:rPr>
                      <w:rFonts w:ascii="Tahoma" w:eastAsia="Tahoma" w:hAnsi="Tahoma" w:cs="Tahoma"/>
                      <w:b/>
                      <w:color w:val="000000"/>
                      <w:sz w:val="20"/>
                    </w:rPr>
                  </w:pPr>
                  <w:r w:rsidRPr="00BF1262">
                    <w:rPr>
                      <w:rFonts w:ascii="Tahoma" w:eastAsia="Tahoma" w:hAnsi="Tahoma" w:cs="Tahoma"/>
                      <w:b/>
                      <w:color w:val="000000"/>
                      <w:sz w:val="20"/>
                    </w:rPr>
                    <w:t>Položka</w:t>
                  </w:r>
                </w:p>
              </w:tc>
              <w:tc>
                <w:tcPr>
                  <w:tcW w:w="1020" w:type="dxa"/>
                  <w:tcBorders>
                    <w:right w:val="single" w:sz="8" w:space="0" w:color="000000"/>
                  </w:tcBorders>
                </w:tcPr>
                <w:p w:rsidR="00CB39A6" w:rsidRPr="00BF1262" w:rsidRDefault="00CB39A6" w:rsidP="00BD3540">
                  <w:pPr>
                    <w:spacing w:before="40" w:after="40" w:line="241" w:lineRule="exact"/>
                    <w:ind w:left="30" w:right="30"/>
                    <w:jc w:val="center"/>
                    <w:rPr>
                      <w:rFonts w:ascii="Tahoma" w:eastAsia="Tahoma" w:hAnsi="Tahoma" w:cs="Tahoma"/>
                      <w:color w:val="000000"/>
                      <w:sz w:val="20"/>
                    </w:rPr>
                  </w:pPr>
                  <w:r w:rsidRPr="00BF1262">
                    <w:rPr>
                      <w:rFonts w:ascii="Tahoma" w:eastAsia="Tahoma" w:hAnsi="Tahoma" w:cs="Tahoma"/>
                      <w:color w:val="000000"/>
                      <w:sz w:val="20"/>
                    </w:rPr>
                    <w:t>5331</w:t>
                  </w:r>
                </w:p>
              </w:tc>
              <w:tc>
                <w:tcPr>
                  <w:tcW w:w="5102" w:type="dxa"/>
                </w:tcPr>
                <w:p w:rsidR="00CB39A6" w:rsidRPr="00BF1262" w:rsidRDefault="00CB39A6" w:rsidP="00BD3540">
                  <w:pPr>
                    <w:spacing w:before="40" w:after="40" w:line="241" w:lineRule="exact"/>
                    <w:ind w:left="35" w:right="35"/>
                    <w:rPr>
                      <w:rFonts w:ascii="Tahoma" w:eastAsia="Tahoma" w:hAnsi="Tahoma" w:cs="Tahoma"/>
                      <w:color w:val="000000"/>
                      <w:sz w:val="20"/>
                    </w:rPr>
                  </w:pPr>
                  <w:r w:rsidRPr="00BF1262">
                    <w:rPr>
                      <w:rFonts w:ascii="Tahoma" w:eastAsia="Tahoma" w:hAnsi="Tahoma" w:cs="Tahoma"/>
                      <w:color w:val="000000"/>
                      <w:sz w:val="20"/>
                    </w:rPr>
                    <w:t>Neinvestiční příspěvky zřízeným příspěvkovým organizacím</w:t>
                  </w:r>
                </w:p>
              </w:tc>
              <w:tc>
                <w:tcPr>
                  <w:tcW w:w="1700" w:type="dxa"/>
                </w:tcPr>
                <w:p w:rsidR="00CB39A6" w:rsidRPr="00BF1262" w:rsidRDefault="00CB39A6" w:rsidP="00BD3540">
                  <w:pPr>
                    <w:spacing w:before="40" w:after="40" w:line="241" w:lineRule="exact"/>
                    <w:ind w:left="40" w:right="40"/>
                    <w:jc w:val="right"/>
                    <w:rPr>
                      <w:rFonts w:ascii="Tahoma" w:eastAsia="Tahoma" w:hAnsi="Tahoma" w:cs="Tahoma"/>
                      <w:color w:val="000000"/>
                      <w:sz w:val="20"/>
                    </w:rPr>
                  </w:pPr>
                </w:p>
              </w:tc>
            </w:tr>
          </w:tbl>
          <w:p w:rsidR="00CB39A6" w:rsidRPr="00BF1262" w:rsidRDefault="00CB39A6" w:rsidP="00BD3540"/>
        </w:tc>
      </w:tr>
      <w:tr w:rsidR="00432DDD" w:rsidTr="00432DDD">
        <w:trPr>
          <w:trHeight w:val="263"/>
        </w:trPr>
        <w:tc>
          <w:tcPr>
            <w:tcW w:w="9186" w:type="dxa"/>
            <w:gridSpan w:val="12"/>
            <w:tcBorders>
              <w:bottom w:val="single" w:sz="8" w:space="0" w:color="000000"/>
            </w:tcBorders>
          </w:tcPr>
          <w:p w:rsidR="00432DDD" w:rsidRPr="00665286" w:rsidRDefault="00432DDD" w:rsidP="00BD3540">
            <w:pPr>
              <w:spacing w:line="203" w:lineRule="exact"/>
              <w:rPr>
                <w:rFonts w:ascii="Tahoma" w:eastAsia="Tahoma" w:hAnsi="Tahoma" w:cs="Tahoma"/>
                <w:color w:val="000000"/>
                <w:highlight w:val="red"/>
              </w:rPr>
            </w:pPr>
          </w:p>
        </w:tc>
      </w:tr>
      <w:tr w:rsidR="00CB39A6" w:rsidRPr="00BF1262" w:rsidTr="00CB39A6">
        <w:trPr>
          <w:trHeight w:val="546"/>
        </w:trPr>
        <w:tc>
          <w:tcPr>
            <w:tcW w:w="7909" w:type="dxa"/>
            <w:gridSpan w:val="10"/>
            <w:tcBorders>
              <w:top w:val="single" w:sz="8" w:space="0" w:color="000000"/>
              <w:left w:val="single" w:sz="8" w:space="0" w:color="000000"/>
              <w:bottom w:val="single" w:sz="8" w:space="0" w:color="000000"/>
              <w:right w:val="single" w:sz="8" w:space="0" w:color="000000"/>
            </w:tcBorders>
            <w:vAlign w:val="bottom"/>
          </w:tcPr>
          <w:p w:rsidR="00CB39A6" w:rsidRPr="00BF1262" w:rsidRDefault="00CB39A6" w:rsidP="00BD3540">
            <w:pPr>
              <w:spacing w:before="30" w:after="30" w:line="241" w:lineRule="exact"/>
              <w:ind w:left="30" w:right="30"/>
              <w:rPr>
                <w:rFonts w:ascii="Tahoma" w:eastAsia="Tahoma" w:hAnsi="Tahoma" w:cs="Tahoma"/>
                <w:color w:val="000000"/>
                <w:sz w:val="20"/>
              </w:rPr>
            </w:pPr>
            <w:r w:rsidRPr="00BF1262">
              <w:rPr>
                <w:rFonts w:ascii="Tahoma" w:eastAsia="Tahoma" w:hAnsi="Tahoma" w:cs="Tahoma"/>
                <w:color w:val="000000"/>
                <w:sz w:val="20"/>
              </w:rPr>
              <w:t>Schválený rozpočet 2015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CB39A6" w:rsidRPr="00BF1262" w:rsidRDefault="00CB39A6" w:rsidP="00BD3540">
            <w:pPr>
              <w:spacing w:line="241" w:lineRule="exact"/>
              <w:ind w:left="-10" w:right="-10"/>
              <w:jc w:val="right"/>
              <w:rPr>
                <w:rFonts w:ascii="Tahoma" w:eastAsia="Tahoma" w:hAnsi="Tahoma" w:cs="Tahoma"/>
                <w:color w:val="000000"/>
                <w:sz w:val="20"/>
              </w:rPr>
            </w:pPr>
            <w:r w:rsidRPr="00BF1262">
              <w:rPr>
                <w:rFonts w:ascii="Tahoma" w:eastAsia="Tahoma" w:hAnsi="Tahoma" w:cs="Tahoma"/>
                <w:color w:val="000000"/>
                <w:sz w:val="20"/>
              </w:rPr>
              <w:t>0</w:t>
            </w:r>
          </w:p>
        </w:tc>
      </w:tr>
      <w:tr w:rsidR="00CB39A6" w:rsidTr="00AE47CA">
        <w:trPr>
          <w:trHeight w:val="546"/>
        </w:trPr>
        <w:tc>
          <w:tcPr>
            <w:tcW w:w="2410" w:type="dxa"/>
            <w:gridSpan w:val="5"/>
            <w:tcBorders>
              <w:top w:val="single" w:sz="8" w:space="0" w:color="000000"/>
              <w:left w:val="single" w:sz="8" w:space="0" w:color="000000"/>
              <w:bottom w:val="single" w:sz="8" w:space="0" w:color="000000"/>
            </w:tcBorders>
            <w:vAlign w:val="bottom"/>
          </w:tcPr>
          <w:p w:rsidR="00CB39A6" w:rsidRPr="00BF1262" w:rsidRDefault="00CB39A6" w:rsidP="00AE47CA">
            <w:pPr>
              <w:spacing w:before="30" w:after="30" w:line="241" w:lineRule="exact"/>
              <w:ind w:left="35" w:right="35"/>
              <w:rPr>
                <w:rFonts w:ascii="Tahoma" w:eastAsia="Tahoma" w:hAnsi="Tahoma" w:cs="Tahoma"/>
                <w:color w:val="000000"/>
                <w:sz w:val="20"/>
              </w:rPr>
            </w:pPr>
            <w:r w:rsidRPr="00BF1262">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CB39A6" w:rsidRPr="00BF1262" w:rsidRDefault="00CB39A6" w:rsidP="00BD3540">
            <w:pPr>
              <w:spacing w:before="30" w:after="30" w:line="241" w:lineRule="exact"/>
              <w:ind w:left="40" w:right="40"/>
              <w:rPr>
                <w:rFonts w:ascii="Tahoma" w:eastAsia="Tahoma" w:hAnsi="Tahoma" w:cs="Tahoma"/>
                <w:color w:val="000000"/>
                <w:sz w:val="20"/>
              </w:rPr>
            </w:pPr>
            <w:r w:rsidRPr="00BF1262">
              <w:rPr>
                <w:rFonts w:ascii="Tahoma" w:eastAsia="Tahoma" w:hAnsi="Tahoma" w:cs="Tahoma"/>
                <w:color w:val="000000"/>
                <w:sz w:val="20"/>
              </w:rPr>
              <w:t>30.</w:t>
            </w:r>
            <w:r>
              <w:rPr>
                <w:rFonts w:ascii="Tahoma" w:eastAsia="Tahoma" w:hAnsi="Tahoma" w:cs="Tahoma"/>
                <w:color w:val="000000"/>
                <w:sz w:val="20"/>
              </w:rPr>
              <w:t xml:space="preserve"> </w:t>
            </w:r>
            <w:r w:rsidRPr="00BF1262">
              <w:rPr>
                <w:rFonts w:ascii="Tahoma" w:eastAsia="Tahoma" w:hAnsi="Tahoma" w:cs="Tahoma"/>
                <w:color w:val="000000"/>
                <w:sz w:val="20"/>
              </w:rPr>
              <w:t>9.</w:t>
            </w:r>
            <w:r>
              <w:rPr>
                <w:rFonts w:ascii="Tahoma" w:eastAsia="Tahoma" w:hAnsi="Tahoma" w:cs="Tahoma"/>
                <w:color w:val="000000"/>
                <w:sz w:val="20"/>
              </w:rPr>
              <w:t xml:space="preserve"> </w:t>
            </w:r>
            <w:r w:rsidRPr="00BF1262">
              <w:rPr>
                <w:rFonts w:ascii="Tahoma" w:eastAsia="Tahoma" w:hAnsi="Tahoma" w:cs="Tahoma"/>
                <w:color w:val="000000"/>
                <w:sz w:val="20"/>
              </w:rPr>
              <w:t>2015</w:t>
            </w:r>
          </w:p>
        </w:tc>
        <w:tc>
          <w:tcPr>
            <w:tcW w:w="4365" w:type="dxa"/>
            <w:gridSpan w:val="2"/>
            <w:tcBorders>
              <w:top w:val="single" w:sz="8" w:space="0" w:color="000000"/>
              <w:bottom w:val="single" w:sz="8" w:space="0" w:color="000000"/>
              <w:right w:val="single" w:sz="8" w:space="0" w:color="000000"/>
            </w:tcBorders>
            <w:vAlign w:val="bottom"/>
          </w:tcPr>
          <w:p w:rsidR="00CB39A6" w:rsidRPr="00BF1262" w:rsidRDefault="00CB39A6" w:rsidP="00BD3540">
            <w:pPr>
              <w:spacing w:before="30" w:after="30" w:line="241" w:lineRule="exact"/>
              <w:ind w:left="35" w:right="35"/>
              <w:rPr>
                <w:rFonts w:ascii="Tahoma" w:eastAsia="Tahoma" w:hAnsi="Tahoma" w:cs="Tahoma"/>
                <w:color w:val="000000"/>
                <w:sz w:val="20"/>
              </w:rPr>
            </w:pPr>
            <w:r w:rsidRPr="00BF1262">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CB39A6" w:rsidRPr="00BF1262" w:rsidRDefault="00CB39A6" w:rsidP="00BD3540">
            <w:pPr>
              <w:spacing w:line="241" w:lineRule="exact"/>
              <w:ind w:left="-10" w:right="-10"/>
              <w:jc w:val="right"/>
              <w:rPr>
                <w:rFonts w:ascii="Tahoma" w:eastAsia="Tahoma" w:hAnsi="Tahoma" w:cs="Tahoma"/>
                <w:color w:val="000000"/>
              </w:rPr>
            </w:pPr>
            <w:r w:rsidRPr="00BF1262">
              <w:rPr>
                <w:rFonts w:ascii="Tahoma" w:eastAsia="Tahoma" w:hAnsi="Tahoma" w:cs="Tahoma"/>
                <w:color w:val="000000"/>
                <w:sz w:val="20"/>
              </w:rPr>
              <w:t>0</w:t>
            </w:r>
          </w:p>
        </w:tc>
      </w:tr>
      <w:tr w:rsidR="00CB39A6" w:rsidRPr="00BF1262" w:rsidTr="00CB39A6">
        <w:trPr>
          <w:trHeight w:val="546"/>
        </w:trPr>
        <w:tc>
          <w:tcPr>
            <w:tcW w:w="7909" w:type="dxa"/>
            <w:gridSpan w:val="10"/>
            <w:tcBorders>
              <w:top w:val="single" w:sz="8" w:space="0" w:color="000000"/>
              <w:left w:val="single" w:sz="8" w:space="0" w:color="000000"/>
              <w:bottom w:val="single" w:sz="8" w:space="0" w:color="000000"/>
              <w:right w:val="single" w:sz="8" w:space="0" w:color="000000"/>
            </w:tcBorders>
            <w:vAlign w:val="bottom"/>
          </w:tcPr>
          <w:p w:rsidR="00CB39A6" w:rsidRPr="00BF1262" w:rsidRDefault="00CB39A6" w:rsidP="00BD3540">
            <w:pPr>
              <w:spacing w:before="30" w:after="30" w:line="241" w:lineRule="exact"/>
              <w:ind w:left="30" w:right="30"/>
              <w:rPr>
                <w:rFonts w:ascii="Tahoma" w:eastAsia="Tahoma" w:hAnsi="Tahoma" w:cs="Tahoma"/>
                <w:b/>
                <w:color w:val="000000"/>
                <w:sz w:val="20"/>
              </w:rPr>
            </w:pPr>
            <w:r w:rsidRPr="00BF1262">
              <w:rPr>
                <w:rFonts w:ascii="Tahoma" w:eastAsia="Tahoma" w:hAnsi="Tahoma" w:cs="Tahoma"/>
                <w:b/>
                <w:color w:val="000000"/>
                <w:sz w:val="20"/>
              </w:rPr>
              <w:t>Návrh rozpočtu 2016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CB39A6" w:rsidRPr="00BF1262" w:rsidRDefault="00CB39A6" w:rsidP="00BD3540">
            <w:pPr>
              <w:spacing w:line="241" w:lineRule="exact"/>
              <w:ind w:left="-10" w:right="-10"/>
              <w:jc w:val="right"/>
              <w:rPr>
                <w:rFonts w:ascii="Tahoma" w:eastAsia="Tahoma" w:hAnsi="Tahoma" w:cs="Tahoma"/>
                <w:b/>
                <w:color w:val="000000"/>
                <w:sz w:val="20"/>
              </w:rPr>
            </w:pPr>
            <w:r>
              <w:rPr>
                <w:rFonts w:ascii="Tahoma" w:eastAsia="Tahoma" w:hAnsi="Tahoma" w:cs="Tahoma"/>
                <w:b/>
                <w:color w:val="000000"/>
                <w:sz w:val="20"/>
              </w:rPr>
              <w:t>300</w:t>
            </w:r>
          </w:p>
        </w:tc>
      </w:tr>
      <w:tr w:rsidR="00CB39A6" w:rsidTr="00CB39A6">
        <w:trPr>
          <w:trHeight w:val="546"/>
        </w:trPr>
        <w:tc>
          <w:tcPr>
            <w:tcW w:w="7909" w:type="dxa"/>
            <w:gridSpan w:val="10"/>
            <w:tcBorders>
              <w:top w:val="single" w:sz="8" w:space="0" w:color="000000"/>
              <w:left w:val="single" w:sz="8" w:space="0" w:color="000000"/>
              <w:bottom w:val="single" w:sz="8" w:space="0" w:color="000000"/>
              <w:right w:val="single" w:sz="8" w:space="0" w:color="000000"/>
            </w:tcBorders>
            <w:vAlign w:val="bottom"/>
          </w:tcPr>
          <w:p w:rsidR="00CB39A6" w:rsidRPr="00BF1262" w:rsidRDefault="00CB39A6" w:rsidP="00BD3540">
            <w:pPr>
              <w:spacing w:before="30" w:after="30" w:line="241" w:lineRule="exact"/>
              <w:ind w:left="30" w:right="30"/>
              <w:rPr>
                <w:rFonts w:ascii="Tahoma" w:eastAsia="Tahoma" w:hAnsi="Tahoma" w:cs="Tahoma"/>
                <w:color w:val="000000"/>
                <w:sz w:val="20"/>
              </w:rPr>
            </w:pPr>
            <w:r w:rsidRPr="00BF1262">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CB39A6" w:rsidRPr="00BF1262" w:rsidRDefault="00CB39A6" w:rsidP="00BD3540">
            <w:pPr>
              <w:spacing w:before="30" w:after="30" w:line="241" w:lineRule="exact"/>
              <w:ind w:left="30" w:right="30"/>
              <w:jc w:val="right"/>
              <w:rPr>
                <w:rFonts w:ascii="Tahoma" w:eastAsia="Tahoma" w:hAnsi="Tahoma" w:cs="Tahoma"/>
                <w:color w:val="000000"/>
                <w:sz w:val="20"/>
              </w:rPr>
            </w:pPr>
            <w:r w:rsidRPr="00BF1262">
              <w:rPr>
                <w:rFonts w:ascii="Tahoma" w:eastAsia="Tahoma" w:hAnsi="Tahoma" w:cs="Tahoma"/>
                <w:color w:val="000000"/>
                <w:sz w:val="20"/>
              </w:rPr>
              <w:t>6 500</w:t>
            </w:r>
          </w:p>
        </w:tc>
      </w:tr>
      <w:tr w:rsidR="00432DDD" w:rsidTr="00432DDD">
        <w:trPr>
          <w:trHeight w:val="263"/>
        </w:trPr>
        <w:tc>
          <w:tcPr>
            <w:tcW w:w="9186" w:type="dxa"/>
            <w:gridSpan w:val="12"/>
          </w:tcPr>
          <w:p w:rsidR="00432DDD" w:rsidRPr="00665286" w:rsidRDefault="00432DDD" w:rsidP="00BD3540">
            <w:pPr>
              <w:spacing w:line="203" w:lineRule="exact"/>
              <w:rPr>
                <w:rFonts w:ascii="Tahoma" w:eastAsia="Tahoma" w:hAnsi="Tahoma" w:cs="Tahoma"/>
                <w:color w:val="000000"/>
                <w:highlight w:val="red"/>
              </w:rPr>
            </w:pPr>
          </w:p>
        </w:tc>
      </w:tr>
      <w:tr w:rsidR="00CB39A6" w:rsidTr="004F439D">
        <w:trPr>
          <w:trHeight w:val="562"/>
        </w:trPr>
        <w:tc>
          <w:tcPr>
            <w:tcW w:w="341" w:type="dxa"/>
          </w:tcPr>
          <w:p w:rsidR="00CB39A6" w:rsidRDefault="00CB39A6" w:rsidP="00AE47CA">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36" w:type="dxa"/>
            <w:gridSpan w:val="5"/>
          </w:tcPr>
          <w:p w:rsidR="00CB39A6" w:rsidRPr="00665286" w:rsidRDefault="00CB39A6" w:rsidP="00AE47CA">
            <w:pPr>
              <w:spacing w:line="241" w:lineRule="exact"/>
              <w:ind w:left="40" w:right="40"/>
              <w:rPr>
                <w:rFonts w:ascii="Tahoma" w:eastAsia="Tahoma" w:hAnsi="Tahoma" w:cs="Tahoma"/>
                <w:b/>
                <w:color w:val="000000"/>
                <w:sz w:val="20"/>
                <w:highlight w:val="red"/>
              </w:rPr>
            </w:pPr>
            <w:r w:rsidRPr="00BF1262">
              <w:rPr>
                <w:rFonts w:ascii="Tahoma" w:eastAsia="Tahoma" w:hAnsi="Tahoma" w:cs="Tahoma"/>
                <w:b/>
                <w:color w:val="000000"/>
                <w:sz w:val="20"/>
              </w:rPr>
              <w:t>Zákonná úprava:</w:t>
            </w:r>
          </w:p>
        </w:tc>
        <w:tc>
          <w:tcPr>
            <w:tcW w:w="20" w:type="dxa"/>
          </w:tcPr>
          <w:p w:rsidR="00CB39A6" w:rsidRPr="00665286" w:rsidRDefault="00CB39A6" w:rsidP="00AE47CA">
            <w:pPr>
              <w:spacing w:line="229" w:lineRule="exact"/>
              <w:rPr>
                <w:rFonts w:ascii="Arial" w:eastAsia="Arial" w:hAnsi="Arial" w:cs="Arial"/>
                <w:color w:val="000000"/>
                <w:highlight w:val="red"/>
              </w:rPr>
            </w:pPr>
          </w:p>
        </w:tc>
        <w:tc>
          <w:tcPr>
            <w:tcW w:w="6189" w:type="dxa"/>
            <w:gridSpan w:val="5"/>
          </w:tcPr>
          <w:p w:rsidR="00CB39A6" w:rsidRDefault="00CB39A6" w:rsidP="00AE47C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183/2006 Sb., o územním plánování a stavebním řádu (stavební zákon), ve znění pozdějších předpisů</w:t>
            </w:r>
          </w:p>
          <w:p w:rsidR="00AE47CA" w:rsidRPr="00665286" w:rsidRDefault="00AE47CA" w:rsidP="00AE47CA">
            <w:pPr>
              <w:spacing w:line="241" w:lineRule="exact"/>
              <w:ind w:left="40" w:right="40"/>
              <w:jc w:val="both"/>
              <w:rPr>
                <w:rFonts w:ascii="Tahoma" w:eastAsia="Tahoma" w:hAnsi="Tahoma" w:cs="Tahoma"/>
                <w:color w:val="000000"/>
                <w:sz w:val="20"/>
                <w:highlight w:val="red"/>
              </w:rPr>
            </w:pPr>
          </w:p>
        </w:tc>
      </w:tr>
      <w:tr w:rsidR="00CB39A6" w:rsidTr="004F439D">
        <w:trPr>
          <w:trHeight w:val="562"/>
        </w:trPr>
        <w:tc>
          <w:tcPr>
            <w:tcW w:w="341" w:type="dxa"/>
          </w:tcPr>
          <w:p w:rsidR="00CB39A6" w:rsidRDefault="00CB39A6" w:rsidP="00AE47CA">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36" w:type="dxa"/>
            <w:gridSpan w:val="5"/>
          </w:tcPr>
          <w:p w:rsidR="00CB39A6" w:rsidRPr="00665286" w:rsidRDefault="00CB39A6" w:rsidP="00AE47CA">
            <w:pPr>
              <w:spacing w:line="241" w:lineRule="exact"/>
              <w:ind w:left="40" w:right="40"/>
              <w:rPr>
                <w:rFonts w:ascii="Tahoma" w:eastAsia="Tahoma" w:hAnsi="Tahoma" w:cs="Tahoma"/>
                <w:b/>
                <w:color w:val="000000"/>
                <w:sz w:val="20"/>
                <w:highlight w:val="red"/>
              </w:rPr>
            </w:pPr>
            <w:r w:rsidRPr="00BF1262">
              <w:rPr>
                <w:rFonts w:ascii="Tahoma" w:eastAsia="Tahoma" w:hAnsi="Tahoma" w:cs="Tahoma"/>
                <w:b/>
                <w:color w:val="000000"/>
                <w:sz w:val="20"/>
              </w:rPr>
              <w:t>Zdůvodnění akce - cíle akce:</w:t>
            </w:r>
          </w:p>
        </w:tc>
        <w:tc>
          <w:tcPr>
            <w:tcW w:w="20" w:type="dxa"/>
          </w:tcPr>
          <w:p w:rsidR="00CB39A6" w:rsidRPr="00665286" w:rsidRDefault="00CB39A6" w:rsidP="00AE47CA">
            <w:pPr>
              <w:spacing w:line="229" w:lineRule="exact"/>
              <w:rPr>
                <w:rFonts w:ascii="Arial" w:eastAsia="Arial" w:hAnsi="Arial" w:cs="Arial"/>
                <w:color w:val="000000"/>
                <w:highlight w:val="red"/>
              </w:rPr>
            </w:pPr>
          </w:p>
        </w:tc>
        <w:tc>
          <w:tcPr>
            <w:tcW w:w="6189" w:type="dxa"/>
            <w:gridSpan w:val="5"/>
          </w:tcPr>
          <w:p w:rsidR="00CB39A6" w:rsidRDefault="00CB39A6" w:rsidP="00AE47C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Střešní krytina budovy gymnázia je již značně poškozená, hrozí její uvolnění a nečekaný pád ze střechy. Může dojít i ke zranění kolemjdoucích chodců a žáků školy. Podklad pod krytinou je již popraskaný.</w:t>
            </w:r>
          </w:p>
          <w:p w:rsidR="00CB39A6" w:rsidRDefault="00CB39A6" w:rsidP="00AE47C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bude provedena kompletní výměna střešní krytiny a poškozených prvků střechy v rozsahu definovaném projektovou dokumentací.</w:t>
            </w:r>
          </w:p>
          <w:p w:rsidR="00CB39A6" w:rsidRDefault="00CB39A6" w:rsidP="00AE47C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Opravou střechy se předejde možným škodám při zatečení do budovy a zajistí se bezpečnost kolemjdoucích.</w:t>
            </w:r>
          </w:p>
          <w:p w:rsidR="00CB39A6" w:rsidRPr="00665286" w:rsidRDefault="00CB39A6" w:rsidP="00AE47CA">
            <w:pPr>
              <w:spacing w:line="241" w:lineRule="exact"/>
              <w:ind w:left="40" w:right="40"/>
              <w:jc w:val="both"/>
              <w:rPr>
                <w:rFonts w:ascii="Tahoma" w:eastAsia="Tahoma" w:hAnsi="Tahoma" w:cs="Tahoma"/>
                <w:color w:val="000000"/>
                <w:sz w:val="20"/>
                <w:highlight w:val="red"/>
              </w:rPr>
            </w:pPr>
          </w:p>
        </w:tc>
      </w:tr>
      <w:tr w:rsidR="00CB39A6" w:rsidTr="004F439D">
        <w:trPr>
          <w:trHeight w:val="562"/>
        </w:trPr>
        <w:tc>
          <w:tcPr>
            <w:tcW w:w="341" w:type="dxa"/>
          </w:tcPr>
          <w:p w:rsidR="00CB39A6" w:rsidRDefault="00CB39A6" w:rsidP="00AE47CA">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36" w:type="dxa"/>
            <w:gridSpan w:val="5"/>
          </w:tcPr>
          <w:p w:rsidR="00CB39A6" w:rsidRPr="00BF1262" w:rsidRDefault="00CB39A6" w:rsidP="00AE47CA">
            <w:pPr>
              <w:spacing w:line="241" w:lineRule="exact"/>
              <w:ind w:left="40" w:right="40"/>
              <w:rPr>
                <w:rFonts w:ascii="Tahoma" w:eastAsia="Tahoma" w:hAnsi="Tahoma" w:cs="Tahoma"/>
                <w:b/>
                <w:color w:val="000000"/>
                <w:sz w:val="20"/>
              </w:rPr>
            </w:pPr>
            <w:r w:rsidRPr="00BF1262">
              <w:rPr>
                <w:rFonts w:ascii="Tahoma" w:eastAsia="Tahoma" w:hAnsi="Tahoma" w:cs="Tahoma"/>
                <w:b/>
                <w:color w:val="000000"/>
                <w:sz w:val="20"/>
              </w:rPr>
              <w:t>Forma použití:</w:t>
            </w:r>
          </w:p>
        </w:tc>
        <w:tc>
          <w:tcPr>
            <w:tcW w:w="20" w:type="dxa"/>
          </w:tcPr>
          <w:p w:rsidR="00CB39A6" w:rsidRPr="00BF1262" w:rsidRDefault="00CB39A6" w:rsidP="00AE47CA">
            <w:pPr>
              <w:spacing w:line="229" w:lineRule="exact"/>
              <w:rPr>
                <w:rFonts w:ascii="Arial" w:eastAsia="Arial" w:hAnsi="Arial" w:cs="Arial"/>
                <w:color w:val="000000"/>
              </w:rPr>
            </w:pPr>
          </w:p>
        </w:tc>
        <w:tc>
          <w:tcPr>
            <w:tcW w:w="6189" w:type="dxa"/>
            <w:gridSpan w:val="5"/>
          </w:tcPr>
          <w:p w:rsidR="00CB39A6" w:rsidRPr="00BF1262" w:rsidRDefault="00CB39A6" w:rsidP="00AE47C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CB39A6" w:rsidTr="004F439D">
        <w:trPr>
          <w:trHeight w:val="562"/>
        </w:trPr>
        <w:tc>
          <w:tcPr>
            <w:tcW w:w="341" w:type="dxa"/>
          </w:tcPr>
          <w:p w:rsidR="00CB39A6" w:rsidRDefault="00CB39A6" w:rsidP="00AE47CA">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36" w:type="dxa"/>
            <w:gridSpan w:val="5"/>
          </w:tcPr>
          <w:p w:rsidR="00CB39A6" w:rsidRPr="00CF1B36" w:rsidRDefault="00CB39A6" w:rsidP="00AE47CA">
            <w:pPr>
              <w:spacing w:line="241" w:lineRule="exact"/>
              <w:ind w:left="40" w:right="40"/>
              <w:rPr>
                <w:rFonts w:ascii="Tahoma" w:eastAsia="Tahoma" w:hAnsi="Tahoma" w:cs="Tahoma"/>
                <w:b/>
                <w:color w:val="000000"/>
                <w:sz w:val="20"/>
              </w:rPr>
            </w:pPr>
            <w:r w:rsidRPr="00CF1B36">
              <w:rPr>
                <w:rFonts w:ascii="Tahoma" w:eastAsia="Tahoma" w:hAnsi="Tahoma" w:cs="Tahoma"/>
                <w:b/>
                <w:color w:val="000000"/>
                <w:sz w:val="20"/>
              </w:rPr>
              <w:t>Možnost spolufinancování:</w:t>
            </w:r>
          </w:p>
        </w:tc>
        <w:tc>
          <w:tcPr>
            <w:tcW w:w="20" w:type="dxa"/>
          </w:tcPr>
          <w:p w:rsidR="00CB39A6" w:rsidRPr="00CF1B36" w:rsidRDefault="00CB39A6" w:rsidP="00AE47CA">
            <w:pPr>
              <w:spacing w:line="229" w:lineRule="exact"/>
              <w:rPr>
                <w:rFonts w:ascii="Arial" w:eastAsia="Arial" w:hAnsi="Arial" w:cs="Arial"/>
                <w:color w:val="000000"/>
              </w:rPr>
            </w:pPr>
          </w:p>
        </w:tc>
        <w:tc>
          <w:tcPr>
            <w:tcW w:w="6189" w:type="dxa"/>
            <w:gridSpan w:val="5"/>
          </w:tcPr>
          <w:p w:rsidR="00CB39A6" w:rsidRPr="00CF1B36" w:rsidRDefault="00CB39A6" w:rsidP="00AE47CA">
            <w:pPr>
              <w:spacing w:line="241" w:lineRule="exact"/>
              <w:jc w:val="both"/>
              <w:rPr>
                <w:rFonts w:ascii="Tahoma" w:eastAsia="Tahoma" w:hAnsi="Tahoma" w:cs="Tahoma"/>
                <w:color w:val="000000"/>
              </w:rPr>
            </w:pPr>
            <w:r>
              <w:rPr>
                <w:rFonts w:ascii="Tahoma" w:eastAsia="Tahoma" w:hAnsi="Tahoma" w:cs="Tahoma"/>
                <w:color w:val="000000"/>
                <w:sz w:val="20"/>
              </w:rPr>
              <w:t>Vlastní zdroje příspěvkové organizace 200 tis. Kč</w:t>
            </w:r>
          </w:p>
        </w:tc>
      </w:tr>
      <w:tr w:rsidR="00CB39A6" w:rsidTr="004F439D">
        <w:trPr>
          <w:trHeight w:val="321"/>
        </w:trPr>
        <w:tc>
          <w:tcPr>
            <w:tcW w:w="341" w:type="dxa"/>
          </w:tcPr>
          <w:p w:rsidR="00CB39A6" w:rsidRDefault="00CB39A6" w:rsidP="00AE47CA">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36" w:type="dxa"/>
            <w:gridSpan w:val="5"/>
          </w:tcPr>
          <w:p w:rsidR="00CB39A6" w:rsidRDefault="00CB39A6" w:rsidP="00AE47CA">
            <w:pPr>
              <w:spacing w:line="241" w:lineRule="exact"/>
              <w:ind w:left="40" w:right="40"/>
              <w:rPr>
                <w:rFonts w:ascii="Tahoma" w:eastAsia="Tahoma" w:hAnsi="Tahoma" w:cs="Tahoma"/>
                <w:b/>
                <w:color w:val="000000"/>
                <w:sz w:val="20"/>
              </w:rPr>
            </w:pPr>
            <w:r w:rsidRPr="00CF1B36">
              <w:rPr>
                <w:rFonts w:ascii="Tahoma" w:eastAsia="Tahoma" w:hAnsi="Tahoma" w:cs="Tahoma"/>
                <w:b/>
                <w:color w:val="000000"/>
                <w:sz w:val="20"/>
              </w:rPr>
              <w:t>Období realizace akce:</w:t>
            </w:r>
          </w:p>
          <w:p w:rsidR="00AE47CA" w:rsidRPr="00CF1B36" w:rsidRDefault="00AE47CA" w:rsidP="00AE47CA">
            <w:pPr>
              <w:spacing w:line="241" w:lineRule="exact"/>
              <w:ind w:left="40" w:right="40"/>
              <w:rPr>
                <w:rFonts w:ascii="Tahoma" w:eastAsia="Tahoma" w:hAnsi="Tahoma" w:cs="Tahoma"/>
                <w:b/>
                <w:color w:val="000000"/>
                <w:sz w:val="20"/>
              </w:rPr>
            </w:pPr>
          </w:p>
        </w:tc>
        <w:tc>
          <w:tcPr>
            <w:tcW w:w="20" w:type="dxa"/>
          </w:tcPr>
          <w:p w:rsidR="00CB39A6" w:rsidRPr="00CF1B36" w:rsidRDefault="00CB39A6" w:rsidP="00AE47CA">
            <w:pPr>
              <w:spacing w:line="229" w:lineRule="exact"/>
              <w:rPr>
                <w:rFonts w:ascii="Arial" w:eastAsia="Arial" w:hAnsi="Arial" w:cs="Arial"/>
                <w:color w:val="000000"/>
              </w:rPr>
            </w:pPr>
          </w:p>
        </w:tc>
        <w:tc>
          <w:tcPr>
            <w:tcW w:w="6189" w:type="dxa"/>
            <w:gridSpan w:val="5"/>
          </w:tcPr>
          <w:p w:rsidR="00CB39A6" w:rsidRPr="00CF1B36" w:rsidRDefault="00CB39A6" w:rsidP="00AE47CA">
            <w:pPr>
              <w:spacing w:line="241" w:lineRule="exact"/>
              <w:jc w:val="both"/>
              <w:rPr>
                <w:rFonts w:ascii="Tahoma" w:eastAsia="Tahoma" w:hAnsi="Tahoma" w:cs="Tahoma"/>
                <w:color w:val="000000"/>
              </w:rPr>
            </w:pPr>
            <w:r w:rsidRPr="00CF1B36">
              <w:rPr>
                <w:rFonts w:ascii="Tahoma" w:eastAsia="Tahoma" w:hAnsi="Tahoma" w:cs="Tahoma"/>
                <w:color w:val="000000"/>
                <w:sz w:val="20"/>
              </w:rPr>
              <w:t>201</w:t>
            </w:r>
            <w:r w:rsidR="00B20CDD">
              <w:rPr>
                <w:rFonts w:ascii="Tahoma" w:eastAsia="Tahoma" w:hAnsi="Tahoma" w:cs="Tahoma"/>
                <w:color w:val="000000"/>
                <w:sz w:val="20"/>
              </w:rPr>
              <w:t>6</w:t>
            </w:r>
            <w:r>
              <w:rPr>
                <w:rFonts w:ascii="Tahoma" w:eastAsia="Tahoma" w:hAnsi="Tahoma" w:cs="Tahoma"/>
                <w:color w:val="000000"/>
                <w:sz w:val="20"/>
              </w:rPr>
              <w:t xml:space="preserve"> - 2017</w:t>
            </w:r>
          </w:p>
        </w:tc>
      </w:tr>
      <w:tr w:rsidR="00AE47CA" w:rsidTr="004F439D">
        <w:trPr>
          <w:trHeight w:val="804"/>
        </w:trPr>
        <w:tc>
          <w:tcPr>
            <w:tcW w:w="341" w:type="dxa"/>
          </w:tcPr>
          <w:p w:rsidR="00AE47CA" w:rsidRDefault="00AE47CA" w:rsidP="00AE47CA">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36" w:type="dxa"/>
            <w:gridSpan w:val="5"/>
          </w:tcPr>
          <w:p w:rsidR="00AE47CA" w:rsidRPr="00F768E4" w:rsidRDefault="00AE47CA" w:rsidP="00AE47CA">
            <w:pPr>
              <w:ind w:left="40" w:right="40"/>
              <w:rPr>
                <w:rFonts w:ascii="Tahoma" w:hAnsi="Tahoma" w:cs="Tahoma"/>
                <w:b/>
                <w:bCs/>
                <w:sz w:val="20"/>
              </w:rPr>
            </w:pPr>
            <w:r w:rsidRPr="00F768E4">
              <w:rPr>
                <w:rFonts w:ascii="Tahoma" w:hAnsi="Tahoma" w:cs="Tahoma"/>
                <w:b/>
                <w:bCs/>
                <w:sz w:val="20"/>
              </w:rPr>
              <w:t>Vyvolaná potřeba zdrojů v dalších letech:</w:t>
            </w:r>
          </w:p>
          <w:p w:rsidR="00AE47CA" w:rsidRDefault="00AE47CA" w:rsidP="00AE47CA">
            <w:pPr>
              <w:ind w:left="40" w:right="40"/>
              <w:rPr>
                <w:rFonts w:ascii="Tahoma" w:hAnsi="Tahoma" w:cs="Tahoma"/>
                <w:bCs/>
                <w:i/>
                <w:sz w:val="18"/>
                <w:szCs w:val="18"/>
              </w:rPr>
            </w:pPr>
            <w:r w:rsidRPr="00F768E4">
              <w:rPr>
                <w:rFonts w:ascii="Tahoma" w:hAnsi="Tahoma" w:cs="Tahoma"/>
                <w:bCs/>
                <w:i/>
                <w:sz w:val="18"/>
                <w:szCs w:val="18"/>
              </w:rPr>
              <w:t>pozn.: u víceletých akcí</w:t>
            </w:r>
          </w:p>
          <w:p w:rsidR="00AE47CA" w:rsidRPr="00F768E4" w:rsidRDefault="00AE47CA" w:rsidP="00AE47CA">
            <w:pPr>
              <w:ind w:left="40" w:right="40"/>
              <w:rPr>
                <w:rFonts w:ascii="Tahoma" w:hAnsi="Tahoma" w:cs="Tahoma"/>
                <w:bCs/>
                <w:i/>
                <w:sz w:val="18"/>
                <w:szCs w:val="18"/>
              </w:rPr>
            </w:pPr>
          </w:p>
        </w:tc>
        <w:tc>
          <w:tcPr>
            <w:tcW w:w="20" w:type="dxa"/>
          </w:tcPr>
          <w:p w:rsidR="00AE47CA" w:rsidRPr="00CF1B36" w:rsidRDefault="00AE47CA" w:rsidP="00AE47CA">
            <w:pPr>
              <w:spacing w:line="229" w:lineRule="exact"/>
              <w:rPr>
                <w:rFonts w:ascii="Arial" w:eastAsia="Arial" w:hAnsi="Arial" w:cs="Arial"/>
                <w:color w:val="000000"/>
              </w:rPr>
            </w:pPr>
          </w:p>
        </w:tc>
        <w:tc>
          <w:tcPr>
            <w:tcW w:w="6189" w:type="dxa"/>
            <w:gridSpan w:val="5"/>
          </w:tcPr>
          <w:p w:rsidR="00AE47CA" w:rsidRPr="00CF1B36" w:rsidRDefault="008B7F55" w:rsidP="008B7F55">
            <w:pPr>
              <w:spacing w:line="241" w:lineRule="exact"/>
              <w:ind w:right="40"/>
              <w:jc w:val="both"/>
              <w:rPr>
                <w:rFonts w:ascii="Tahoma" w:eastAsia="Tahoma" w:hAnsi="Tahoma" w:cs="Tahoma"/>
                <w:color w:val="000000"/>
                <w:sz w:val="20"/>
              </w:rPr>
            </w:pPr>
            <w:r>
              <w:rPr>
                <w:rFonts w:ascii="Tahoma" w:eastAsia="Tahoma" w:hAnsi="Tahoma" w:cs="Tahoma"/>
                <w:color w:val="000000"/>
                <w:sz w:val="20"/>
              </w:rPr>
              <w:t>V r. </w:t>
            </w:r>
            <w:r w:rsidR="00AE47CA">
              <w:rPr>
                <w:rFonts w:ascii="Tahoma" w:eastAsia="Tahoma" w:hAnsi="Tahoma" w:cs="Tahoma"/>
                <w:color w:val="000000"/>
                <w:sz w:val="20"/>
              </w:rPr>
              <w:t>2017</w:t>
            </w:r>
            <w:r>
              <w:rPr>
                <w:rFonts w:ascii="Tahoma" w:eastAsia="Tahoma" w:hAnsi="Tahoma" w:cs="Tahoma"/>
                <w:color w:val="000000"/>
                <w:sz w:val="20"/>
              </w:rPr>
              <w:t>:</w:t>
            </w:r>
            <w:r w:rsidR="00AE47CA">
              <w:rPr>
                <w:rFonts w:ascii="Tahoma" w:eastAsia="Tahoma" w:hAnsi="Tahoma" w:cs="Tahoma"/>
                <w:color w:val="000000"/>
                <w:sz w:val="20"/>
              </w:rPr>
              <w:t xml:space="preserve"> 6</w:t>
            </w:r>
            <w:r>
              <w:rPr>
                <w:rFonts w:ascii="Tahoma" w:eastAsia="Tahoma" w:hAnsi="Tahoma" w:cs="Tahoma"/>
                <w:color w:val="000000"/>
                <w:sz w:val="20"/>
              </w:rPr>
              <w:t> </w:t>
            </w:r>
            <w:r w:rsidR="00AE47CA">
              <w:rPr>
                <w:rFonts w:ascii="Tahoma" w:eastAsia="Tahoma" w:hAnsi="Tahoma" w:cs="Tahoma"/>
                <w:color w:val="000000"/>
                <w:sz w:val="20"/>
              </w:rPr>
              <w:t>000</w:t>
            </w:r>
            <w:r>
              <w:rPr>
                <w:rFonts w:ascii="Tahoma" w:eastAsia="Tahoma" w:hAnsi="Tahoma" w:cs="Tahoma"/>
                <w:color w:val="000000"/>
                <w:sz w:val="20"/>
              </w:rPr>
              <w:t> </w:t>
            </w:r>
            <w:r w:rsidR="00AE47CA">
              <w:rPr>
                <w:rFonts w:ascii="Tahoma" w:eastAsia="Tahoma" w:hAnsi="Tahoma" w:cs="Tahoma"/>
                <w:color w:val="000000"/>
                <w:sz w:val="20"/>
              </w:rPr>
              <w:t>tis.</w:t>
            </w:r>
            <w:r>
              <w:rPr>
                <w:rFonts w:ascii="Tahoma" w:eastAsia="Tahoma" w:hAnsi="Tahoma" w:cs="Tahoma"/>
                <w:color w:val="000000"/>
                <w:sz w:val="20"/>
              </w:rPr>
              <w:t> </w:t>
            </w:r>
            <w:r w:rsidR="00AE47CA">
              <w:rPr>
                <w:rFonts w:ascii="Tahoma" w:eastAsia="Tahoma" w:hAnsi="Tahoma" w:cs="Tahoma"/>
                <w:color w:val="000000"/>
                <w:sz w:val="20"/>
              </w:rPr>
              <w:t>Kč</w:t>
            </w:r>
          </w:p>
        </w:tc>
      </w:tr>
      <w:tr w:rsidR="00AE47CA" w:rsidTr="004F439D">
        <w:trPr>
          <w:trHeight w:val="1528"/>
        </w:trPr>
        <w:tc>
          <w:tcPr>
            <w:tcW w:w="341" w:type="dxa"/>
          </w:tcPr>
          <w:p w:rsidR="00AE47CA" w:rsidRDefault="00AE47CA" w:rsidP="00AE47CA">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36" w:type="dxa"/>
            <w:gridSpan w:val="5"/>
          </w:tcPr>
          <w:p w:rsidR="00AE47CA" w:rsidRPr="00F768E4" w:rsidRDefault="00AE47CA" w:rsidP="00AE47CA">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E47CA" w:rsidRPr="00F768E4" w:rsidRDefault="00AE47CA" w:rsidP="00AE47CA">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20" w:type="dxa"/>
          </w:tcPr>
          <w:p w:rsidR="00AE47CA" w:rsidRPr="00CF1B36" w:rsidRDefault="00AE47CA" w:rsidP="00AE47CA">
            <w:pPr>
              <w:spacing w:line="229" w:lineRule="exact"/>
              <w:rPr>
                <w:rFonts w:ascii="Arial" w:eastAsia="Arial" w:hAnsi="Arial" w:cs="Arial"/>
                <w:color w:val="000000"/>
              </w:rPr>
            </w:pPr>
          </w:p>
        </w:tc>
        <w:tc>
          <w:tcPr>
            <w:tcW w:w="6189" w:type="dxa"/>
            <w:gridSpan w:val="5"/>
          </w:tcPr>
          <w:p w:rsidR="00AE47CA" w:rsidRPr="00CF1B36" w:rsidRDefault="00AE47CA" w:rsidP="00AE47C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CB39A6" w:rsidRDefault="00CB39A6">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CB39A6" w:rsidTr="00CB39A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CB39A6" w:rsidRPr="00CF1B3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CB39A6" w:rsidRPr="00CF1B36" w:rsidRDefault="00CB39A6" w:rsidP="00AE47CA">
            <w:pPr>
              <w:spacing w:before="35" w:after="35" w:line="289" w:lineRule="exact"/>
              <w:ind w:left="30" w:right="30"/>
              <w:jc w:val="center"/>
              <w:rPr>
                <w:rFonts w:ascii="Tahoma" w:eastAsia="Tahoma" w:hAnsi="Tahoma" w:cs="Tahoma"/>
                <w:color w:val="000000"/>
              </w:rPr>
            </w:pPr>
            <w:r w:rsidRPr="00CF1B36">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CB39A6" w:rsidRPr="00CF1B36" w:rsidRDefault="00CB39A6" w:rsidP="00BD3540">
            <w:pPr>
              <w:spacing w:before="35" w:after="35" w:line="289" w:lineRule="exact"/>
              <w:ind w:left="30" w:right="30"/>
              <w:rPr>
                <w:rFonts w:ascii="Tahoma" w:eastAsia="Tahoma" w:hAnsi="Tahoma" w:cs="Tahoma"/>
                <w:color w:val="000000"/>
              </w:rPr>
            </w:pPr>
            <w:r w:rsidRPr="00CF1B36">
              <w:rPr>
                <w:rFonts w:ascii="Tahoma" w:eastAsia="Tahoma" w:hAnsi="Tahoma" w:cs="Tahoma"/>
                <w:color w:val="000000"/>
              </w:rPr>
              <w:t>Odbor investiční a majetkový</w:t>
            </w:r>
          </w:p>
        </w:tc>
      </w:tr>
      <w:tr w:rsidR="00432DDD" w:rsidTr="00432DDD">
        <w:trPr>
          <w:trHeight w:val="263"/>
        </w:trPr>
        <w:tc>
          <w:tcPr>
            <w:tcW w:w="9183" w:type="dxa"/>
            <w:gridSpan w:val="13"/>
            <w:tcBorders>
              <w:bottom w:val="single" w:sz="8" w:space="0" w:color="000000"/>
            </w:tcBorders>
          </w:tcPr>
          <w:p w:rsidR="00432DDD" w:rsidRPr="00665286" w:rsidRDefault="00432DDD" w:rsidP="00BD3540">
            <w:pPr>
              <w:spacing w:line="203" w:lineRule="exact"/>
              <w:rPr>
                <w:rFonts w:ascii="Tahoma" w:eastAsia="Tahoma" w:hAnsi="Tahoma" w:cs="Tahoma"/>
                <w:color w:val="000000"/>
                <w:highlight w:val="red"/>
              </w:rPr>
            </w:pPr>
          </w:p>
        </w:tc>
      </w:tr>
      <w:tr w:rsidR="00CB39A6" w:rsidRPr="00F34DD5" w:rsidTr="00CB39A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Pr="00CF1B36" w:rsidRDefault="00CB39A6" w:rsidP="00BD3540">
            <w:pPr>
              <w:spacing w:before="30" w:after="30" w:line="241" w:lineRule="exact"/>
              <w:ind w:left="30" w:right="30"/>
              <w:rPr>
                <w:rFonts w:ascii="Tahoma" w:eastAsia="Tahoma" w:hAnsi="Tahoma" w:cs="Tahoma"/>
                <w:b/>
                <w:color w:val="000000"/>
                <w:sz w:val="20"/>
              </w:rPr>
            </w:pPr>
            <w:r w:rsidRPr="00CF1B36">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CB39A6" w:rsidRPr="00CF1B3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podlahy v tělocvičně</w:t>
            </w:r>
          </w:p>
        </w:tc>
        <w:tc>
          <w:tcPr>
            <w:tcW w:w="1538" w:type="dxa"/>
            <w:gridSpan w:val="2"/>
            <w:tcBorders>
              <w:top w:val="single" w:sz="8" w:space="0" w:color="000000"/>
              <w:left w:val="single" w:sz="8" w:space="0" w:color="000000"/>
              <w:bottom w:val="single" w:sz="8" w:space="0" w:color="000000"/>
              <w:right w:val="single" w:sz="8" w:space="0" w:color="000000"/>
            </w:tcBorders>
          </w:tcPr>
          <w:p w:rsidR="00CB39A6" w:rsidRPr="00665286" w:rsidRDefault="00CB39A6" w:rsidP="00BD3540">
            <w:pPr>
              <w:spacing w:before="30" w:after="30" w:line="241" w:lineRule="exact"/>
              <w:ind w:left="30" w:right="30"/>
              <w:rPr>
                <w:rFonts w:ascii="Tahoma" w:eastAsia="Tahoma" w:hAnsi="Tahoma" w:cs="Tahoma"/>
                <w:b/>
                <w:color w:val="000000"/>
                <w:sz w:val="20"/>
                <w:highlight w:val="red"/>
              </w:rPr>
            </w:pPr>
            <w:r w:rsidRPr="00CF1B36">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CB39A6" w:rsidRPr="00F34DD5" w:rsidRDefault="00F34DD5" w:rsidP="00BD3540">
            <w:pPr>
              <w:spacing w:line="229" w:lineRule="exact"/>
              <w:ind w:left="-10" w:right="-10"/>
              <w:jc w:val="center"/>
              <w:rPr>
                <w:rFonts w:ascii="Arial" w:eastAsia="Arial" w:hAnsi="Arial" w:cs="Arial"/>
                <w:color w:val="000000"/>
              </w:rPr>
            </w:pPr>
            <w:r w:rsidRPr="00F34DD5">
              <w:rPr>
                <w:rFonts w:ascii="Tahoma" w:hAnsi="Tahoma" w:cs="Tahoma"/>
                <w:sz w:val="20"/>
              </w:rPr>
              <w:t>5431</w:t>
            </w:r>
          </w:p>
        </w:tc>
      </w:tr>
      <w:tr w:rsidR="00CB39A6" w:rsidTr="00CB39A6">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Pr="00CF1B36" w:rsidRDefault="00CB39A6" w:rsidP="00BD3540">
            <w:pPr>
              <w:spacing w:before="30" w:after="30" w:line="241" w:lineRule="exact"/>
              <w:ind w:left="30" w:right="30"/>
              <w:rPr>
                <w:rFonts w:ascii="Tahoma" w:eastAsia="Tahoma" w:hAnsi="Tahoma" w:cs="Tahoma"/>
                <w:b/>
                <w:color w:val="000000"/>
                <w:sz w:val="20"/>
              </w:rPr>
            </w:pPr>
            <w:r w:rsidRPr="00CF1B36">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CB39A6" w:rsidRPr="00CF1B3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Gymnázium, Krnov, příspěvková organizace</w:t>
            </w:r>
          </w:p>
        </w:tc>
      </w:tr>
      <w:tr w:rsidR="00432DDD" w:rsidTr="00432DDD">
        <w:trPr>
          <w:trHeight w:val="263"/>
        </w:trPr>
        <w:tc>
          <w:tcPr>
            <w:tcW w:w="9183" w:type="dxa"/>
            <w:gridSpan w:val="13"/>
          </w:tcPr>
          <w:p w:rsidR="00432DDD" w:rsidRPr="00665286" w:rsidRDefault="00432DDD" w:rsidP="00BD3540">
            <w:pPr>
              <w:spacing w:line="203" w:lineRule="exact"/>
              <w:rPr>
                <w:rFonts w:ascii="Tahoma" w:eastAsia="Tahoma" w:hAnsi="Tahoma" w:cs="Tahoma"/>
                <w:color w:val="000000"/>
                <w:highlight w:val="red"/>
              </w:rPr>
            </w:pPr>
          </w:p>
        </w:tc>
      </w:tr>
      <w:tr w:rsidR="00CB39A6" w:rsidTr="00CB39A6">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RPr="00CF1B36" w:rsidTr="00BD3540">
              <w:trPr>
                <w:trHeight w:val="321"/>
              </w:trPr>
              <w:tc>
                <w:tcPr>
                  <w:tcW w:w="1360" w:type="dxa"/>
                  <w:tcBorders>
                    <w:right w:val="single" w:sz="8" w:space="0" w:color="000000"/>
                  </w:tcBorders>
                </w:tcPr>
                <w:p w:rsidR="00CB39A6" w:rsidRPr="00CF1B36" w:rsidRDefault="00CB39A6" w:rsidP="00BD3540">
                  <w:pPr>
                    <w:spacing w:before="40" w:after="40" w:line="241" w:lineRule="exact"/>
                    <w:ind w:left="35" w:right="35"/>
                    <w:rPr>
                      <w:rFonts w:ascii="Tahoma" w:eastAsia="Tahoma" w:hAnsi="Tahoma" w:cs="Tahoma"/>
                      <w:b/>
                      <w:color w:val="000000"/>
                      <w:sz w:val="20"/>
                    </w:rPr>
                  </w:pPr>
                  <w:r w:rsidRPr="00CF1B36">
                    <w:rPr>
                      <w:rFonts w:ascii="Tahoma" w:eastAsia="Tahoma" w:hAnsi="Tahoma" w:cs="Tahoma"/>
                      <w:b/>
                      <w:color w:val="000000"/>
                      <w:sz w:val="20"/>
                    </w:rPr>
                    <w:t>Paragraf</w:t>
                  </w:r>
                </w:p>
              </w:tc>
              <w:tc>
                <w:tcPr>
                  <w:tcW w:w="1020" w:type="dxa"/>
                  <w:tcBorders>
                    <w:right w:val="single" w:sz="8" w:space="0" w:color="000000"/>
                  </w:tcBorders>
                </w:tcPr>
                <w:p w:rsidR="00CB39A6" w:rsidRPr="00CF1B36" w:rsidRDefault="00CB39A6" w:rsidP="00BD3540">
                  <w:pPr>
                    <w:spacing w:before="40" w:after="40" w:line="241" w:lineRule="exact"/>
                    <w:ind w:left="30" w:right="30"/>
                    <w:jc w:val="center"/>
                    <w:rPr>
                      <w:rFonts w:ascii="Tahoma" w:eastAsia="Tahoma" w:hAnsi="Tahoma" w:cs="Tahoma"/>
                      <w:color w:val="000000"/>
                      <w:sz w:val="20"/>
                    </w:rPr>
                  </w:pPr>
                  <w:r w:rsidRPr="00CF1B36">
                    <w:rPr>
                      <w:rFonts w:ascii="Tahoma" w:eastAsia="Tahoma" w:hAnsi="Tahoma" w:cs="Tahoma"/>
                      <w:color w:val="000000"/>
                      <w:sz w:val="20"/>
                    </w:rPr>
                    <w:t>3121</w:t>
                  </w:r>
                </w:p>
              </w:tc>
              <w:tc>
                <w:tcPr>
                  <w:tcW w:w="5102" w:type="dxa"/>
                </w:tcPr>
                <w:p w:rsidR="00CB39A6" w:rsidRPr="00CF1B36" w:rsidRDefault="00CB39A6" w:rsidP="00BD3540">
                  <w:pPr>
                    <w:spacing w:before="40" w:after="40" w:line="241" w:lineRule="exact"/>
                    <w:ind w:left="35" w:right="35"/>
                    <w:rPr>
                      <w:rFonts w:ascii="Tahoma" w:eastAsia="Tahoma" w:hAnsi="Tahoma" w:cs="Tahoma"/>
                      <w:color w:val="000000"/>
                      <w:sz w:val="20"/>
                    </w:rPr>
                  </w:pPr>
                  <w:r w:rsidRPr="00CF1B36">
                    <w:rPr>
                      <w:rFonts w:ascii="Tahoma" w:eastAsia="Tahoma" w:hAnsi="Tahoma" w:cs="Tahoma"/>
                      <w:color w:val="000000"/>
                      <w:sz w:val="20"/>
                    </w:rPr>
                    <w:t>Gymnázia</w:t>
                  </w:r>
                </w:p>
              </w:tc>
              <w:tc>
                <w:tcPr>
                  <w:tcW w:w="1700" w:type="dxa"/>
                </w:tcPr>
                <w:p w:rsidR="00CB39A6" w:rsidRPr="00CF1B36" w:rsidRDefault="00CB39A6" w:rsidP="00BD3540">
                  <w:pPr>
                    <w:spacing w:before="40" w:after="40" w:line="241" w:lineRule="exact"/>
                    <w:ind w:left="40" w:right="40"/>
                    <w:jc w:val="right"/>
                    <w:rPr>
                      <w:rFonts w:ascii="Tahoma" w:eastAsia="Tahoma" w:hAnsi="Tahoma" w:cs="Tahoma"/>
                      <w:color w:val="000000"/>
                      <w:sz w:val="20"/>
                    </w:rPr>
                  </w:pPr>
                </w:p>
              </w:tc>
            </w:tr>
          </w:tbl>
          <w:p w:rsidR="00CB39A6" w:rsidRPr="00CF1B36" w:rsidRDefault="00CB39A6" w:rsidP="00BD3540"/>
        </w:tc>
      </w:tr>
      <w:tr w:rsidR="00CB39A6" w:rsidTr="00CB39A6">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RPr="00CF1B36" w:rsidTr="00BD3540">
              <w:trPr>
                <w:trHeight w:val="321"/>
              </w:trPr>
              <w:tc>
                <w:tcPr>
                  <w:tcW w:w="1360" w:type="dxa"/>
                  <w:tcBorders>
                    <w:right w:val="single" w:sz="8" w:space="0" w:color="000000"/>
                  </w:tcBorders>
                </w:tcPr>
                <w:p w:rsidR="00CB39A6" w:rsidRPr="00CF1B36" w:rsidRDefault="00CB39A6" w:rsidP="00BD3540">
                  <w:pPr>
                    <w:spacing w:before="40" w:after="40" w:line="241" w:lineRule="exact"/>
                    <w:ind w:left="35" w:right="35"/>
                    <w:rPr>
                      <w:rFonts w:ascii="Tahoma" w:eastAsia="Tahoma" w:hAnsi="Tahoma" w:cs="Tahoma"/>
                      <w:b/>
                      <w:color w:val="000000"/>
                      <w:sz w:val="20"/>
                    </w:rPr>
                  </w:pPr>
                  <w:r w:rsidRPr="00CF1B36">
                    <w:rPr>
                      <w:rFonts w:ascii="Tahoma" w:eastAsia="Tahoma" w:hAnsi="Tahoma" w:cs="Tahoma"/>
                      <w:b/>
                      <w:color w:val="000000"/>
                      <w:sz w:val="20"/>
                    </w:rPr>
                    <w:t>Položka</w:t>
                  </w:r>
                </w:p>
              </w:tc>
              <w:tc>
                <w:tcPr>
                  <w:tcW w:w="1020" w:type="dxa"/>
                  <w:tcBorders>
                    <w:right w:val="single" w:sz="8" w:space="0" w:color="000000"/>
                  </w:tcBorders>
                </w:tcPr>
                <w:p w:rsidR="00CB39A6" w:rsidRPr="00CF1B36" w:rsidRDefault="00CB39A6" w:rsidP="00BD3540">
                  <w:pPr>
                    <w:spacing w:before="40" w:after="40" w:line="241" w:lineRule="exact"/>
                    <w:ind w:left="30" w:right="30"/>
                    <w:jc w:val="center"/>
                    <w:rPr>
                      <w:rFonts w:ascii="Tahoma" w:eastAsia="Tahoma" w:hAnsi="Tahoma" w:cs="Tahoma"/>
                      <w:color w:val="000000"/>
                      <w:sz w:val="20"/>
                    </w:rPr>
                  </w:pPr>
                  <w:r w:rsidRPr="00CF1B36">
                    <w:rPr>
                      <w:rFonts w:ascii="Tahoma" w:eastAsia="Tahoma" w:hAnsi="Tahoma" w:cs="Tahoma"/>
                      <w:color w:val="000000"/>
                      <w:sz w:val="20"/>
                    </w:rPr>
                    <w:t>6351</w:t>
                  </w:r>
                </w:p>
              </w:tc>
              <w:tc>
                <w:tcPr>
                  <w:tcW w:w="5102" w:type="dxa"/>
                </w:tcPr>
                <w:p w:rsidR="00CB39A6" w:rsidRPr="00CF1B36" w:rsidRDefault="00CB39A6" w:rsidP="00BD3540">
                  <w:pPr>
                    <w:spacing w:before="40" w:after="40" w:line="241" w:lineRule="exact"/>
                    <w:ind w:left="35" w:right="35"/>
                    <w:rPr>
                      <w:rFonts w:ascii="Tahoma" w:eastAsia="Tahoma" w:hAnsi="Tahoma" w:cs="Tahoma"/>
                      <w:color w:val="000000"/>
                      <w:sz w:val="20"/>
                    </w:rPr>
                  </w:pPr>
                  <w:r w:rsidRPr="00CF1B36">
                    <w:rPr>
                      <w:rFonts w:ascii="Tahoma" w:eastAsia="Tahoma" w:hAnsi="Tahoma" w:cs="Tahoma"/>
                      <w:color w:val="000000"/>
                      <w:sz w:val="20"/>
                    </w:rPr>
                    <w:t>Investiční transfery zřízeným příspěvkovým organizacím</w:t>
                  </w:r>
                </w:p>
              </w:tc>
              <w:tc>
                <w:tcPr>
                  <w:tcW w:w="1700" w:type="dxa"/>
                </w:tcPr>
                <w:p w:rsidR="00CB39A6" w:rsidRPr="00CF1B36" w:rsidRDefault="00CB39A6" w:rsidP="00BD3540">
                  <w:pPr>
                    <w:spacing w:before="40" w:after="40" w:line="241" w:lineRule="exact"/>
                    <w:ind w:left="40" w:right="40"/>
                    <w:jc w:val="right"/>
                    <w:rPr>
                      <w:rFonts w:ascii="Tahoma" w:eastAsia="Tahoma" w:hAnsi="Tahoma" w:cs="Tahoma"/>
                      <w:color w:val="000000"/>
                      <w:sz w:val="20"/>
                    </w:rPr>
                  </w:pPr>
                </w:p>
              </w:tc>
            </w:tr>
          </w:tbl>
          <w:p w:rsidR="00CB39A6" w:rsidRPr="00CF1B36" w:rsidRDefault="00CB39A6" w:rsidP="00BD3540"/>
        </w:tc>
      </w:tr>
      <w:tr w:rsidR="00432DDD" w:rsidTr="00432DDD">
        <w:trPr>
          <w:trHeight w:val="263"/>
        </w:trPr>
        <w:tc>
          <w:tcPr>
            <w:tcW w:w="9183" w:type="dxa"/>
            <w:gridSpan w:val="13"/>
            <w:tcBorders>
              <w:bottom w:val="single" w:sz="8" w:space="0" w:color="000000"/>
            </w:tcBorders>
          </w:tcPr>
          <w:p w:rsidR="00432DDD" w:rsidRPr="00665286" w:rsidRDefault="00432DDD" w:rsidP="00BD3540">
            <w:pPr>
              <w:spacing w:line="203" w:lineRule="exact"/>
              <w:rPr>
                <w:rFonts w:ascii="Tahoma" w:eastAsia="Tahoma" w:hAnsi="Tahoma" w:cs="Tahoma"/>
                <w:color w:val="000000"/>
                <w:highlight w:val="red"/>
              </w:rPr>
            </w:pP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Pr="00CF1B36" w:rsidRDefault="00CB39A6" w:rsidP="00BD3540">
            <w:pPr>
              <w:spacing w:before="30" w:after="30" w:line="241" w:lineRule="exact"/>
              <w:ind w:left="30" w:right="30"/>
              <w:rPr>
                <w:rFonts w:ascii="Tahoma" w:eastAsia="Tahoma" w:hAnsi="Tahoma" w:cs="Tahoma"/>
                <w:color w:val="000000"/>
                <w:sz w:val="20"/>
              </w:rPr>
            </w:pPr>
            <w:r w:rsidRPr="00CF1B36">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Pr="00665286" w:rsidRDefault="00CB39A6" w:rsidP="00BD3540">
            <w:pPr>
              <w:spacing w:before="30" w:after="30" w:line="241" w:lineRule="exact"/>
              <w:ind w:left="30" w:right="30"/>
              <w:jc w:val="right"/>
              <w:rPr>
                <w:rFonts w:ascii="Tahoma" w:eastAsia="Tahoma" w:hAnsi="Tahoma" w:cs="Tahoma"/>
                <w:color w:val="000000"/>
                <w:sz w:val="20"/>
                <w:highlight w:val="red"/>
              </w:rPr>
            </w:pPr>
            <w:r w:rsidRPr="00CF1B36">
              <w:rPr>
                <w:rFonts w:ascii="Tahoma" w:eastAsia="Tahoma" w:hAnsi="Tahoma" w:cs="Tahoma"/>
                <w:color w:val="000000"/>
                <w:sz w:val="20"/>
              </w:rPr>
              <w:t>0</w:t>
            </w:r>
          </w:p>
        </w:tc>
      </w:tr>
      <w:tr w:rsidR="00CB39A6" w:rsidRPr="00CF1B36" w:rsidTr="00AE47CA">
        <w:trPr>
          <w:trHeight w:val="546"/>
        </w:trPr>
        <w:tc>
          <w:tcPr>
            <w:tcW w:w="2410" w:type="dxa"/>
            <w:gridSpan w:val="5"/>
            <w:tcBorders>
              <w:top w:val="single" w:sz="8" w:space="0" w:color="000000"/>
              <w:left w:val="single" w:sz="8" w:space="0" w:color="000000"/>
              <w:bottom w:val="single" w:sz="8" w:space="0" w:color="000000"/>
            </w:tcBorders>
            <w:vAlign w:val="bottom"/>
          </w:tcPr>
          <w:p w:rsidR="00CB39A6" w:rsidRPr="00CF1B36" w:rsidRDefault="00CB39A6" w:rsidP="00AE47CA">
            <w:pPr>
              <w:spacing w:before="30" w:after="30" w:line="241" w:lineRule="exact"/>
              <w:ind w:left="35" w:right="35"/>
              <w:rPr>
                <w:rFonts w:ascii="Tahoma" w:eastAsia="Tahoma" w:hAnsi="Tahoma" w:cs="Tahoma"/>
                <w:color w:val="000000"/>
                <w:sz w:val="20"/>
              </w:rPr>
            </w:pPr>
            <w:r w:rsidRPr="00CF1B36">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CB39A6" w:rsidRPr="00665286" w:rsidRDefault="00CB39A6" w:rsidP="00BD3540">
            <w:pPr>
              <w:spacing w:before="30" w:after="30" w:line="241" w:lineRule="exact"/>
              <w:ind w:left="40" w:right="40"/>
              <w:rPr>
                <w:rFonts w:ascii="Tahoma" w:eastAsia="Tahoma" w:hAnsi="Tahoma" w:cs="Tahoma"/>
                <w:color w:val="000000"/>
                <w:sz w:val="20"/>
                <w:highlight w:val="red"/>
              </w:rPr>
            </w:pPr>
            <w:r>
              <w:rPr>
                <w:rFonts w:ascii="Tahoma" w:eastAsia="Tahoma" w:hAnsi="Tahoma" w:cs="Tahoma"/>
                <w:color w:val="000000"/>
                <w:sz w:val="20"/>
              </w:rPr>
              <w:t>30</w:t>
            </w:r>
            <w:r w:rsidRPr="00CF1B36">
              <w:rPr>
                <w:rFonts w:ascii="Tahoma" w:eastAsia="Tahoma" w:hAnsi="Tahoma" w:cs="Tahoma"/>
                <w:color w:val="000000"/>
                <w:sz w:val="20"/>
              </w:rPr>
              <w:t>.</w:t>
            </w:r>
            <w:r>
              <w:rPr>
                <w:rFonts w:ascii="Tahoma" w:eastAsia="Tahoma" w:hAnsi="Tahoma" w:cs="Tahoma"/>
                <w:color w:val="000000"/>
                <w:sz w:val="20"/>
              </w:rPr>
              <w:t xml:space="preserve"> 9</w:t>
            </w:r>
            <w:r w:rsidRPr="00CF1B36">
              <w:rPr>
                <w:rFonts w:ascii="Tahoma" w:eastAsia="Tahoma" w:hAnsi="Tahoma" w:cs="Tahoma"/>
                <w:color w:val="000000"/>
                <w:sz w:val="20"/>
              </w:rPr>
              <w:t>.</w:t>
            </w:r>
            <w:r>
              <w:rPr>
                <w:rFonts w:ascii="Tahoma" w:eastAsia="Tahoma" w:hAnsi="Tahoma" w:cs="Tahoma"/>
                <w:color w:val="000000"/>
                <w:sz w:val="20"/>
              </w:rPr>
              <w:t xml:space="preserve"> </w:t>
            </w:r>
            <w:r w:rsidRPr="00CF1B36">
              <w:rPr>
                <w:rFonts w:ascii="Tahoma" w:eastAsia="Tahoma" w:hAnsi="Tahoma" w:cs="Tahoma"/>
                <w:color w:val="000000"/>
                <w:sz w:val="20"/>
              </w:rPr>
              <w:t>2015</w:t>
            </w:r>
          </w:p>
        </w:tc>
        <w:tc>
          <w:tcPr>
            <w:tcW w:w="4362" w:type="dxa"/>
            <w:gridSpan w:val="2"/>
            <w:tcBorders>
              <w:top w:val="single" w:sz="8" w:space="0" w:color="000000"/>
              <w:bottom w:val="single" w:sz="8" w:space="0" w:color="000000"/>
              <w:right w:val="single" w:sz="8" w:space="0" w:color="000000"/>
            </w:tcBorders>
            <w:vAlign w:val="bottom"/>
          </w:tcPr>
          <w:p w:rsidR="00CB39A6" w:rsidRPr="00665286" w:rsidRDefault="00CB39A6" w:rsidP="00BD3540">
            <w:pPr>
              <w:spacing w:before="30" w:after="30" w:line="241" w:lineRule="exact"/>
              <w:ind w:left="35" w:right="35"/>
              <w:rPr>
                <w:rFonts w:ascii="Tahoma" w:eastAsia="Tahoma" w:hAnsi="Tahoma" w:cs="Tahoma"/>
                <w:color w:val="000000"/>
                <w:sz w:val="20"/>
                <w:highlight w:val="red"/>
              </w:rPr>
            </w:pPr>
            <w:r w:rsidRPr="00CF1B36">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Pr="00CF1B36" w:rsidRDefault="00CB39A6" w:rsidP="00BD3540">
            <w:pPr>
              <w:spacing w:before="30" w:after="30" w:line="241" w:lineRule="exact"/>
              <w:ind w:left="30" w:right="30"/>
              <w:jc w:val="right"/>
              <w:rPr>
                <w:rFonts w:ascii="Tahoma" w:eastAsia="Tahoma" w:hAnsi="Tahoma" w:cs="Tahoma"/>
                <w:color w:val="000000"/>
                <w:sz w:val="20"/>
              </w:rPr>
            </w:pPr>
            <w:r w:rsidRPr="00CF1B36">
              <w:rPr>
                <w:rFonts w:ascii="Tahoma" w:eastAsia="Tahoma" w:hAnsi="Tahoma" w:cs="Tahoma"/>
                <w:color w:val="000000"/>
                <w:sz w:val="20"/>
              </w:rPr>
              <w:t>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Pr="00CF1B36" w:rsidRDefault="00CB39A6" w:rsidP="00BD3540">
            <w:pPr>
              <w:spacing w:before="30" w:after="30" w:line="241" w:lineRule="exact"/>
              <w:ind w:left="30" w:right="30"/>
              <w:rPr>
                <w:rFonts w:ascii="Tahoma" w:eastAsia="Tahoma" w:hAnsi="Tahoma" w:cs="Tahoma"/>
                <w:b/>
                <w:color w:val="000000"/>
                <w:sz w:val="20"/>
              </w:rPr>
            </w:pPr>
            <w:r w:rsidRPr="00CF1B36">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Pr="00CF1B36" w:rsidRDefault="00CB39A6" w:rsidP="00BD3540">
            <w:pPr>
              <w:spacing w:before="30" w:after="30" w:line="241" w:lineRule="exact"/>
              <w:ind w:left="30" w:right="30"/>
              <w:jc w:val="right"/>
              <w:rPr>
                <w:rFonts w:ascii="Tahoma" w:eastAsia="Tahoma" w:hAnsi="Tahoma" w:cs="Tahoma"/>
                <w:b/>
                <w:sz w:val="20"/>
              </w:rPr>
            </w:pPr>
            <w:r w:rsidRPr="00CF1B36">
              <w:rPr>
                <w:rFonts w:ascii="Tahoma" w:eastAsia="Tahoma" w:hAnsi="Tahoma" w:cs="Tahoma"/>
                <w:b/>
                <w:sz w:val="20"/>
              </w:rPr>
              <w:t>1 600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Pr="00CF1B36" w:rsidRDefault="00CB39A6" w:rsidP="00BD3540">
            <w:pPr>
              <w:spacing w:before="30" w:after="30" w:line="241" w:lineRule="exact"/>
              <w:ind w:left="30" w:right="30"/>
              <w:rPr>
                <w:rFonts w:ascii="Tahoma" w:eastAsia="Tahoma" w:hAnsi="Tahoma" w:cs="Tahoma"/>
                <w:color w:val="000000"/>
                <w:sz w:val="20"/>
              </w:rPr>
            </w:pPr>
            <w:r w:rsidRPr="00CF1B36">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Pr="00CF1B36" w:rsidRDefault="00CB39A6" w:rsidP="00BD3540">
            <w:pPr>
              <w:spacing w:before="30" w:after="30" w:line="241" w:lineRule="exact"/>
              <w:ind w:left="30" w:right="30"/>
              <w:jc w:val="right"/>
              <w:rPr>
                <w:rFonts w:ascii="Tahoma" w:eastAsia="Tahoma" w:hAnsi="Tahoma" w:cs="Tahoma"/>
                <w:color w:val="000000"/>
                <w:sz w:val="20"/>
              </w:rPr>
            </w:pPr>
            <w:r w:rsidRPr="00CF1B36">
              <w:rPr>
                <w:rFonts w:ascii="Tahoma" w:eastAsia="Tahoma" w:hAnsi="Tahoma" w:cs="Tahoma"/>
                <w:color w:val="000000"/>
                <w:sz w:val="20"/>
              </w:rPr>
              <w:t>1 600</w:t>
            </w:r>
          </w:p>
        </w:tc>
      </w:tr>
      <w:tr w:rsidR="00432DDD" w:rsidTr="00432DDD">
        <w:trPr>
          <w:trHeight w:val="263"/>
        </w:trPr>
        <w:tc>
          <w:tcPr>
            <w:tcW w:w="9183" w:type="dxa"/>
            <w:gridSpan w:val="13"/>
          </w:tcPr>
          <w:p w:rsidR="00432DDD" w:rsidRPr="00665286" w:rsidRDefault="00432DDD" w:rsidP="00BD3540">
            <w:pPr>
              <w:spacing w:line="203" w:lineRule="exact"/>
              <w:rPr>
                <w:rFonts w:ascii="Tahoma" w:eastAsia="Tahoma" w:hAnsi="Tahoma" w:cs="Tahoma"/>
                <w:color w:val="000000"/>
                <w:highlight w:val="red"/>
              </w:rPr>
            </w:pPr>
          </w:p>
        </w:tc>
      </w:tr>
      <w:tr w:rsidR="00CB39A6" w:rsidTr="00CB39A6">
        <w:trPr>
          <w:trHeight w:val="562"/>
        </w:trPr>
        <w:tc>
          <w:tcPr>
            <w:tcW w:w="341" w:type="dxa"/>
          </w:tcPr>
          <w:p w:rsidR="00CB39A6" w:rsidRPr="00C326CC" w:rsidRDefault="00CB39A6" w:rsidP="00AE47CA">
            <w:pPr>
              <w:spacing w:line="241" w:lineRule="exact"/>
              <w:ind w:left="40" w:right="40"/>
              <w:rPr>
                <w:rFonts w:ascii="Tahoma" w:eastAsia="Tahoma" w:hAnsi="Tahoma" w:cs="Tahoma"/>
                <w:b/>
                <w:color w:val="000000"/>
                <w:sz w:val="20"/>
              </w:rPr>
            </w:pPr>
            <w:r w:rsidRPr="00C326CC">
              <w:rPr>
                <w:rFonts w:ascii="Tahoma" w:eastAsia="Tahoma" w:hAnsi="Tahoma" w:cs="Tahoma"/>
                <w:b/>
                <w:color w:val="000000"/>
                <w:sz w:val="20"/>
              </w:rPr>
              <w:t>1.</w:t>
            </w:r>
          </w:p>
        </w:tc>
        <w:tc>
          <w:tcPr>
            <w:tcW w:w="2677" w:type="dxa"/>
            <w:gridSpan w:val="5"/>
          </w:tcPr>
          <w:p w:rsidR="00CB39A6" w:rsidRPr="00CF1B36" w:rsidRDefault="00CB39A6" w:rsidP="00AE47CA">
            <w:pPr>
              <w:spacing w:line="241" w:lineRule="exact"/>
              <w:ind w:left="40" w:right="40"/>
              <w:rPr>
                <w:rFonts w:ascii="Tahoma" w:eastAsia="Tahoma" w:hAnsi="Tahoma" w:cs="Tahoma"/>
                <w:b/>
                <w:color w:val="000000"/>
                <w:sz w:val="20"/>
              </w:rPr>
            </w:pPr>
            <w:r w:rsidRPr="00CF1B36">
              <w:rPr>
                <w:rFonts w:ascii="Tahoma" w:eastAsia="Tahoma" w:hAnsi="Tahoma" w:cs="Tahoma"/>
                <w:b/>
                <w:color w:val="000000"/>
                <w:sz w:val="20"/>
              </w:rPr>
              <w:t>Zákonná úprava:</w:t>
            </w:r>
          </w:p>
        </w:tc>
        <w:tc>
          <w:tcPr>
            <w:tcW w:w="46" w:type="dxa"/>
          </w:tcPr>
          <w:p w:rsidR="00CB39A6" w:rsidRPr="00665286" w:rsidRDefault="00CB39A6" w:rsidP="00AE47CA">
            <w:pPr>
              <w:spacing w:line="229" w:lineRule="exact"/>
              <w:rPr>
                <w:rFonts w:ascii="Arial" w:eastAsia="Arial" w:hAnsi="Arial" w:cs="Arial"/>
                <w:color w:val="000000"/>
                <w:highlight w:val="red"/>
              </w:rPr>
            </w:pPr>
          </w:p>
        </w:tc>
        <w:tc>
          <w:tcPr>
            <w:tcW w:w="6119" w:type="dxa"/>
            <w:gridSpan w:val="6"/>
          </w:tcPr>
          <w:p w:rsidR="00CB39A6" w:rsidRDefault="00CB39A6" w:rsidP="00AE47C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ve znění pozdějších předpisů</w:t>
            </w:r>
          </w:p>
          <w:p w:rsidR="00AE47CA" w:rsidRPr="00C326CC" w:rsidRDefault="00AE47CA" w:rsidP="00AE47CA">
            <w:pPr>
              <w:spacing w:line="241" w:lineRule="exact"/>
              <w:ind w:left="40" w:right="40"/>
              <w:jc w:val="both"/>
              <w:rPr>
                <w:rFonts w:ascii="Tahoma" w:eastAsia="Tahoma" w:hAnsi="Tahoma" w:cs="Tahoma"/>
                <w:color w:val="000000"/>
                <w:sz w:val="20"/>
              </w:rPr>
            </w:pPr>
          </w:p>
        </w:tc>
      </w:tr>
      <w:tr w:rsidR="00CB39A6" w:rsidTr="00CB39A6">
        <w:trPr>
          <w:trHeight w:val="2011"/>
        </w:trPr>
        <w:tc>
          <w:tcPr>
            <w:tcW w:w="341" w:type="dxa"/>
          </w:tcPr>
          <w:p w:rsidR="00CB39A6" w:rsidRPr="00C326CC" w:rsidRDefault="00CB39A6" w:rsidP="00AE47CA">
            <w:pPr>
              <w:spacing w:line="241" w:lineRule="exact"/>
              <w:ind w:left="40" w:right="40"/>
              <w:rPr>
                <w:rFonts w:ascii="Tahoma" w:eastAsia="Tahoma" w:hAnsi="Tahoma" w:cs="Tahoma"/>
                <w:b/>
                <w:color w:val="000000"/>
                <w:sz w:val="20"/>
              </w:rPr>
            </w:pPr>
            <w:r w:rsidRPr="00C326CC">
              <w:rPr>
                <w:rFonts w:ascii="Tahoma" w:eastAsia="Tahoma" w:hAnsi="Tahoma" w:cs="Tahoma"/>
                <w:b/>
                <w:color w:val="000000"/>
                <w:sz w:val="20"/>
              </w:rPr>
              <w:t>2.</w:t>
            </w:r>
          </w:p>
        </w:tc>
        <w:tc>
          <w:tcPr>
            <w:tcW w:w="2677" w:type="dxa"/>
            <w:gridSpan w:val="5"/>
          </w:tcPr>
          <w:p w:rsidR="00CB39A6" w:rsidRPr="00CF1B36" w:rsidRDefault="00CB39A6" w:rsidP="00AE47CA">
            <w:pPr>
              <w:spacing w:line="241" w:lineRule="exact"/>
              <w:ind w:left="40" w:right="40"/>
              <w:rPr>
                <w:rFonts w:ascii="Tahoma" w:eastAsia="Tahoma" w:hAnsi="Tahoma" w:cs="Tahoma"/>
                <w:b/>
                <w:color w:val="000000"/>
                <w:sz w:val="20"/>
              </w:rPr>
            </w:pPr>
            <w:r w:rsidRPr="00CF1B36">
              <w:rPr>
                <w:rFonts w:ascii="Tahoma" w:eastAsia="Tahoma" w:hAnsi="Tahoma" w:cs="Tahoma"/>
                <w:b/>
                <w:color w:val="000000"/>
                <w:sz w:val="20"/>
              </w:rPr>
              <w:t>Zdůvodnění akce - cíle akce:</w:t>
            </w:r>
          </w:p>
        </w:tc>
        <w:tc>
          <w:tcPr>
            <w:tcW w:w="46" w:type="dxa"/>
          </w:tcPr>
          <w:p w:rsidR="00CB39A6" w:rsidRPr="00665286" w:rsidRDefault="00CB39A6" w:rsidP="00AE47CA">
            <w:pPr>
              <w:spacing w:line="229" w:lineRule="exact"/>
              <w:rPr>
                <w:rFonts w:ascii="Arial" w:eastAsia="Arial" w:hAnsi="Arial" w:cs="Arial"/>
                <w:color w:val="000000"/>
                <w:highlight w:val="red"/>
              </w:rPr>
            </w:pPr>
          </w:p>
        </w:tc>
        <w:tc>
          <w:tcPr>
            <w:tcW w:w="6119" w:type="dxa"/>
            <w:gridSpan w:val="6"/>
          </w:tcPr>
          <w:p w:rsidR="00CB39A6" w:rsidRPr="00CF50FC" w:rsidRDefault="00CB39A6" w:rsidP="00AE47CA">
            <w:pPr>
              <w:spacing w:line="241" w:lineRule="exact"/>
              <w:ind w:left="40" w:right="40"/>
              <w:jc w:val="both"/>
              <w:rPr>
                <w:rFonts w:ascii="Tahoma" w:eastAsia="Tahoma" w:hAnsi="Tahoma" w:cs="Tahoma"/>
                <w:color w:val="000000"/>
                <w:sz w:val="20"/>
              </w:rPr>
            </w:pPr>
            <w:r w:rsidRPr="00CF50FC">
              <w:rPr>
                <w:rFonts w:ascii="Tahoma" w:eastAsia="Tahoma" w:hAnsi="Tahoma" w:cs="Tahoma"/>
                <w:color w:val="000000"/>
                <w:sz w:val="20"/>
              </w:rPr>
              <w:t xml:space="preserve">Současný stav podlahy </w:t>
            </w:r>
            <w:r>
              <w:rPr>
                <w:rFonts w:ascii="Tahoma" w:eastAsia="Tahoma" w:hAnsi="Tahoma" w:cs="Tahoma"/>
                <w:color w:val="000000"/>
                <w:sz w:val="20"/>
              </w:rPr>
              <w:t xml:space="preserve">tělocvičny </w:t>
            </w:r>
            <w:r w:rsidRPr="00CF50FC">
              <w:rPr>
                <w:rFonts w:ascii="Tahoma" w:eastAsia="Tahoma" w:hAnsi="Tahoma" w:cs="Tahoma"/>
                <w:color w:val="000000"/>
                <w:sz w:val="20"/>
              </w:rPr>
              <w:t>je nevyhovující, podlaha se vlní a</w:t>
            </w:r>
            <w:r>
              <w:rPr>
                <w:rFonts w:ascii="Tahoma" w:eastAsia="Tahoma" w:hAnsi="Tahoma" w:cs="Tahoma"/>
                <w:color w:val="000000"/>
                <w:sz w:val="20"/>
              </w:rPr>
              <w:t> </w:t>
            </w:r>
            <w:r w:rsidRPr="00CF50FC">
              <w:rPr>
                <w:rFonts w:ascii="Tahoma" w:eastAsia="Tahoma" w:hAnsi="Tahoma" w:cs="Tahoma"/>
                <w:color w:val="000000"/>
                <w:sz w:val="20"/>
              </w:rPr>
              <w:t xml:space="preserve">prohýbá, místy se uvolňují a vystupují parkety, žáci při hodinách </w:t>
            </w:r>
            <w:r>
              <w:rPr>
                <w:rFonts w:ascii="Tahoma" w:eastAsia="Tahoma" w:hAnsi="Tahoma" w:cs="Tahoma"/>
                <w:color w:val="000000"/>
                <w:sz w:val="20"/>
              </w:rPr>
              <w:t>tělesné výchovy</w:t>
            </w:r>
            <w:r w:rsidRPr="00CF50FC">
              <w:rPr>
                <w:rFonts w:ascii="Tahoma" w:eastAsia="Tahoma" w:hAnsi="Tahoma" w:cs="Tahoma"/>
                <w:color w:val="000000"/>
                <w:sz w:val="20"/>
              </w:rPr>
              <w:t xml:space="preserve"> o ně zakopávají. </w:t>
            </w:r>
          </w:p>
          <w:p w:rsidR="00CB39A6" w:rsidRPr="00CF50FC" w:rsidRDefault="00CB39A6" w:rsidP="00AE47CA">
            <w:pPr>
              <w:spacing w:line="241" w:lineRule="exact"/>
              <w:ind w:left="40" w:right="40"/>
              <w:jc w:val="both"/>
              <w:rPr>
                <w:rFonts w:ascii="Tahoma" w:eastAsia="Tahoma" w:hAnsi="Tahoma" w:cs="Tahoma"/>
                <w:color w:val="000000"/>
                <w:sz w:val="20"/>
              </w:rPr>
            </w:pPr>
            <w:r w:rsidRPr="00CF50FC">
              <w:rPr>
                <w:rFonts w:ascii="Tahoma" w:eastAsia="Tahoma" w:hAnsi="Tahoma" w:cs="Tahoma"/>
                <w:color w:val="000000"/>
                <w:sz w:val="20"/>
              </w:rPr>
              <w:t xml:space="preserve">Předmětem akce bude </w:t>
            </w:r>
            <w:r>
              <w:rPr>
                <w:rFonts w:ascii="Tahoma" w:eastAsia="Tahoma" w:hAnsi="Tahoma" w:cs="Tahoma"/>
                <w:color w:val="000000"/>
                <w:sz w:val="20"/>
              </w:rPr>
              <w:t>rekonstrukce stávající podlahové konstrukce (vlysová podlaha) na odpruženou sportovní podlahu dle současných požadavků a norem.</w:t>
            </w:r>
          </w:p>
          <w:p w:rsidR="00CB39A6" w:rsidRDefault="00CB39A6" w:rsidP="00AE47CA">
            <w:pPr>
              <w:spacing w:line="241" w:lineRule="exact"/>
              <w:ind w:left="40" w:right="40"/>
              <w:jc w:val="both"/>
              <w:rPr>
                <w:rFonts w:ascii="Tahoma" w:eastAsia="Tahoma" w:hAnsi="Tahoma" w:cs="Tahoma"/>
                <w:color w:val="000000"/>
                <w:sz w:val="20"/>
              </w:rPr>
            </w:pPr>
            <w:r w:rsidRPr="00CF50FC">
              <w:rPr>
                <w:rFonts w:ascii="Tahoma" w:eastAsia="Tahoma" w:hAnsi="Tahoma" w:cs="Tahoma"/>
                <w:color w:val="000000"/>
                <w:sz w:val="20"/>
              </w:rPr>
              <w:t>Cílem akce je zamezit havarijnímu stavu podlahy a zajistit bezpečnost</w:t>
            </w:r>
            <w:r>
              <w:rPr>
                <w:rFonts w:ascii="Tahoma" w:eastAsia="Tahoma" w:hAnsi="Tahoma" w:cs="Tahoma"/>
                <w:color w:val="000000"/>
                <w:sz w:val="20"/>
              </w:rPr>
              <w:t xml:space="preserve"> osob.</w:t>
            </w:r>
          </w:p>
          <w:p w:rsidR="00AE47CA" w:rsidRPr="00C326CC" w:rsidRDefault="00AE47CA" w:rsidP="00AE47CA">
            <w:pPr>
              <w:spacing w:line="241" w:lineRule="exact"/>
              <w:ind w:left="40" w:right="40"/>
              <w:jc w:val="both"/>
              <w:rPr>
                <w:rFonts w:ascii="Tahoma" w:eastAsia="Tahoma" w:hAnsi="Tahoma" w:cs="Tahoma"/>
                <w:color w:val="000000"/>
                <w:sz w:val="20"/>
              </w:rPr>
            </w:pPr>
          </w:p>
        </w:tc>
      </w:tr>
      <w:tr w:rsidR="00CB39A6" w:rsidTr="00CB39A6">
        <w:trPr>
          <w:trHeight w:val="562"/>
        </w:trPr>
        <w:tc>
          <w:tcPr>
            <w:tcW w:w="341" w:type="dxa"/>
          </w:tcPr>
          <w:p w:rsidR="00CB39A6" w:rsidRPr="00C326CC" w:rsidRDefault="00CB39A6" w:rsidP="00AE47CA">
            <w:pPr>
              <w:spacing w:line="241" w:lineRule="exact"/>
              <w:ind w:left="40" w:right="40"/>
              <w:rPr>
                <w:rFonts w:ascii="Tahoma" w:eastAsia="Tahoma" w:hAnsi="Tahoma" w:cs="Tahoma"/>
                <w:b/>
                <w:color w:val="000000"/>
                <w:sz w:val="20"/>
              </w:rPr>
            </w:pPr>
            <w:r w:rsidRPr="00C326CC">
              <w:rPr>
                <w:rFonts w:ascii="Tahoma" w:eastAsia="Tahoma" w:hAnsi="Tahoma" w:cs="Tahoma"/>
                <w:b/>
                <w:color w:val="000000"/>
                <w:sz w:val="20"/>
              </w:rPr>
              <w:t>3.</w:t>
            </w:r>
          </w:p>
        </w:tc>
        <w:tc>
          <w:tcPr>
            <w:tcW w:w="2677" w:type="dxa"/>
            <w:gridSpan w:val="5"/>
          </w:tcPr>
          <w:p w:rsidR="00CB39A6" w:rsidRPr="00CF1B36" w:rsidRDefault="00CB39A6" w:rsidP="00AE47CA">
            <w:pPr>
              <w:spacing w:line="241" w:lineRule="exact"/>
              <w:ind w:left="40" w:right="40"/>
              <w:rPr>
                <w:rFonts w:ascii="Tahoma" w:eastAsia="Tahoma" w:hAnsi="Tahoma" w:cs="Tahoma"/>
                <w:b/>
                <w:color w:val="000000"/>
                <w:sz w:val="20"/>
              </w:rPr>
            </w:pPr>
            <w:r w:rsidRPr="00CF1B36">
              <w:rPr>
                <w:rFonts w:ascii="Tahoma" w:eastAsia="Tahoma" w:hAnsi="Tahoma" w:cs="Tahoma"/>
                <w:b/>
                <w:color w:val="000000"/>
                <w:sz w:val="20"/>
              </w:rPr>
              <w:t>Forma použití:</w:t>
            </w:r>
          </w:p>
        </w:tc>
        <w:tc>
          <w:tcPr>
            <w:tcW w:w="46" w:type="dxa"/>
          </w:tcPr>
          <w:p w:rsidR="00CB39A6" w:rsidRPr="00665286" w:rsidRDefault="00CB39A6" w:rsidP="00AE47CA">
            <w:pPr>
              <w:spacing w:line="229" w:lineRule="exact"/>
              <w:rPr>
                <w:rFonts w:ascii="Arial" w:eastAsia="Arial" w:hAnsi="Arial" w:cs="Arial"/>
                <w:color w:val="000000"/>
                <w:highlight w:val="red"/>
              </w:rPr>
            </w:pPr>
          </w:p>
        </w:tc>
        <w:tc>
          <w:tcPr>
            <w:tcW w:w="6119" w:type="dxa"/>
            <w:gridSpan w:val="6"/>
          </w:tcPr>
          <w:p w:rsidR="00CB39A6" w:rsidRDefault="00CB39A6" w:rsidP="00AE47CA">
            <w:pPr>
              <w:spacing w:line="241" w:lineRule="exact"/>
              <w:ind w:left="40" w:right="40"/>
              <w:jc w:val="both"/>
              <w:rPr>
                <w:rFonts w:ascii="Tahoma" w:eastAsia="Tahoma" w:hAnsi="Tahoma" w:cs="Tahoma"/>
                <w:color w:val="000000"/>
                <w:sz w:val="20"/>
              </w:rPr>
            </w:pPr>
            <w:r w:rsidRPr="00C326CC">
              <w:rPr>
                <w:rFonts w:ascii="Tahoma" w:eastAsia="Tahoma" w:hAnsi="Tahoma" w:cs="Tahoma"/>
                <w:color w:val="000000"/>
                <w:sz w:val="20"/>
              </w:rPr>
              <w:t>Účelový investiční příspěvek do fondu investic příspěvkové organizaci kraje</w:t>
            </w:r>
          </w:p>
          <w:p w:rsidR="00AE47CA" w:rsidRPr="00C326CC" w:rsidRDefault="00AE47CA" w:rsidP="00AE47CA">
            <w:pPr>
              <w:spacing w:line="241" w:lineRule="exact"/>
              <w:ind w:left="40" w:right="40"/>
              <w:jc w:val="both"/>
              <w:rPr>
                <w:rFonts w:ascii="Tahoma" w:eastAsia="Tahoma" w:hAnsi="Tahoma" w:cs="Tahoma"/>
                <w:color w:val="000000"/>
                <w:sz w:val="20"/>
              </w:rPr>
            </w:pPr>
          </w:p>
        </w:tc>
      </w:tr>
      <w:tr w:rsidR="00CB39A6" w:rsidTr="004F439D">
        <w:trPr>
          <w:trHeight w:val="562"/>
        </w:trPr>
        <w:tc>
          <w:tcPr>
            <w:tcW w:w="341" w:type="dxa"/>
          </w:tcPr>
          <w:p w:rsidR="00CB39A6" w:rsidRPr="00C326CC" w:rsidRDefault="00CB39A6" w:rsidP="00AE47CA">
            <w:pPr>
              <w:spacing w:line="241" w:lineRule="exact"/>
              <w:ind w:left="40" w:right="40"/>
              <w:rPr>
                <w:rFonts w:ascii="Tahoma" w:eastAsia="Tahoma" w:hAnsi="Tahoma" w:cs="Tahoma"/>
                <w:b/>
                <w:color w:val="000000"/>
                <w:sz w:val="20"/>
              </w:rPr>
            </w:pPr>
            <w:r w:rsidRPr="00C326CC">
              <w:rPr>
                <w:rFonts w:ascii="Tahoma" w:eastAsia="Tahoma" w:hAnsi="Tahoma" w:cs="Tahoma"/>
                <w:b/>
                <w:color w:val="000000"/>
                <w:sz w:val="20"/>
              </w:rPr>
              <w:t>4.</w:t>
            </w:r>
          </w:p>
        </w:tc>
        <w:tc>
          <w:tcPr>
            <w:tcW w:w="2677" w:type="dxa"/>
            <w:gridSpan w:val="5"/>
          </w:tcPr>
          <w:p w:rsidR="00CB39A6" w:rsidRPr="00CF1B36" w:rsidRDefault="00CB39A6" w:rsidP="00AE47CA">
            <w:pPr>
              <w:spacing w:line="241" w:lineRule="exact"/>
              <w:ind w:left="40" w:right="40"/>
              <w:rPr>
                <w:rFonts w:ascii="Tahoma" w:eastAsia="Tahoma" w:hAnsi="Tahoma" w:cs="Tahoma"/>
                <w:b/>
                <w:color w:val="000000"/>
                <w:sz w:val="20"/>
              </w:rPr>
            </w:pPr>
            <w:r w:rsidRPr="00CF1B36">
              <w:rPr>
                <w:rFonts w:ascii="Tahoma" w:eastAsia="Tahoma" w:hAnsi="Tahoma" w:cs="Tahoma"/>
                <w:b/>
                <w:color w:val="000000"/>
                <w:sz w:val="20"/>
              </w:rPr>
              <w:t>Možnost spolufinancování:</w:t>
            </w:r>
          </w:p>
        </w:tc>
        <w:tc>
          <w:tcPr>
            <w:tcW w:w="46" w:type="dxa"/>
          </w:tcPr>
          <w:p w:rsidR="00CB39A6" w:rsidRPr="00665286" w:rsidRDefault="00CB39A6" w:rsidP="00AE47CA">
            <w:pPr>
              <w:spacing w:line="229" w:lineRule="exact"/>
              <w:rPr>
                <w:rFonts w:ascii="Arial" w:eastAsia="Arial" w:hAnsi="Arial" w:cs="Arial"/>
                <w:color w:val="000000"/>
                <w:highlight w:val="red"/>
              </w:rPr>
            </w:pPr>
          </w:p>
        </w:tc>
        <w:tc>
          <w:tcPr>
            <w:tcW w:w="6099" w:type="dxa"/>
            <w:gridSpan w:val="5"/>
          </w:tcPr>
          <w:p w:rsidR="00CB39A6" w:rsidRPr="00C326CC" w:rsidRDefault="00CB39A6" w:rsidP="00AE47CA">
            <w:pPr>
              <w:spacing w:line="241" w:lineRule="exact"/>
              <w:jc w:val="both"/>
              <w:rPr>
                <w:rFonts w:ascii="Tahoma" w:eastAsia="Tahoma" w:hAnsi="Tahoma" w:cs="Tahoma"/>
                <w:color w:val="000000"/>
              </w:rPr>
            </w:pPr>
            <w:r>
              <w:rPr>
                <w:rFonts w:ascii="Tahoma" w:eastAsia="Tahoma" w:hAnsi="Tahoma" w:cs="Tahoma"/>
                <w:color w:val="000000"/>
              </w:rPr>
              <w:t>-</w:t>
            </w:r>
          </w:p>
        </w:tc>
        <w:tc>
          <w:tcPr>
            <w:tcW w:w="20" w:type="dxa"/>
          </w:tcPr>
          <w:p w:rsidR="00CB39A6" w:rsidRPr="00665286" w:rsidRDefault="00CB39A6" w:rsidP="00AE47CA">
            <w:pPr>
              <w:spacing w:line="241" w:lineRule="exact"/>
              <w:jc w:val="both"/>
              <w:rPr>
                <w:rFonts w:ascii="Tahoma" w:eastAsia="Tahoma" w:hAnsi="Tahoma" w:cs="Tahoma"/>
                <w:color w:val="000000"/>
                <w:highlight w:val="red"/>
              </w:rPr>
            </w:pPr>
          </w:p>
        </w:tc>
      </w:tr>
      <w:tr w:rsidR="00CB39A6" w:rsidTr="00CB39A6">
        <w:trPr>
          <w:trHeight w:val="321"/>
        </w:trPr>
        <w:tc>
          <w:tcPr>
            <w:tcW w:w="341" w:type="dxa"/>
          </w:tcPr>
          <w:p w:rsidR="00CB39A6" w:rsidRPr="00C326CC" w:rsidRDefault="00CB39A6" w:rsidP="00AE47CA">
            <w:pPr>
              <w:spacing w:line="241" w:lineRule="exact"/>
              <w:ind w:left="40" w:right="40"/>
              <w:rPr>
                <w:rFonts w:ascii="Tahoma" w:eastAsia="Tahoma" w:hAnsi="Tahoma" w:cs="Tahoma"/>
                <w:b/>
                <w:color w:val="000000"/>
                <w:sz w:val="20"/>
              </w:rPr>
            </w:pPr>
            <w:r w:rsidRPr="00C326CC">
              <w:rPr>
                <w:rFonts w:ascii="Tahoma" w:eastAsia="Tahoma" w:hAnsi="Tahoma" w:cs="Tahoma"/>
                <w:b/>
                <w:color w:val="000000"/>
                <w:sz w:val="20"/>
              </w:rPr>
              <w:t>5.</w:t>
            </w:r>
          </w:p>
        </w:tc>
        <w:tc>
          <w:tcPr>
            <w:tcW w:w="2677" w:type="dxa"/>
            <w:gridSpan w:val="5"/>
          </w:tcPr>
          <w:p w:rsidR="00CB39A6" w:rsidRDefault="00CB39A6" w:rsidP="00AE47CA">
            <w:pPr>
              <w:spacing w:line="241" w:lineRule="exact"/>
              <w:ind w:left="40" w:right="40"/>
              <w:rPr>
                <w:rFonts w:ascii="Tahoma" w:eastAsia="Tahoma" w:hAnsi="Tahoma" w:cs="Tahoma"/>
                <w:b/>
                <w:color w:val="000000"/>
                <w:sz w:val="20"/>
              </w:rPr>
            </w:pPr>
            <w:r w:rsidRPr="00CF1B36">
              <w:rPr>
                <w:rFonts w:ascii="Tahoma" w:eastAsia="Tahoma" w:hAnsi="Tahoma" w:cs="Tahoma"/>
                <w:b/>
                <w:color w:val="000000"/>
                <w:sz w:val="20"/>
              </w:rPr>
              <w:t>Období realizace akce:</w:t>
            </w:r>
          </w:p>
          <w:p w:rsidR="00AE47CA" w:rsidRPr="00CF1B36" w:rsidRDefault="00AE47CA" w:rsidP="00AE47CA">
            <w:pPr>
              <w:spacing w:line="241" w:lineRule="exact"/>
              <w:ind w:left="40" w:right="40"/>
              <w:rPr>
                <w:rFonts w:ascii="Tahoma" w:eastAsia="Tahoma" w:hAnsi="Tahoma" w:cs="Tahoma"/>
                <w:b/>
                <w:color w:val="000000"/>
                <w:sz w:val="20"/>
              </w:rPr>
            </w:pPr>
          </w:p>
        </w:tc>
        <w:tc>
          <w:tcPr>
            <w:tcW w:w="46" w:type="dxa"/>
          </w:tcPr>
          <w:p w:rsidR="00CB39A6" w:rsidRPr="00665286" w:rsidRDefault="00CB39A6" w:rsidP="00AE47CA">
            <w:pPr>
              <w:spacing w:line="229" w:lineRule="exact"/>
              <w:rPr>
                <w:rFonts w:ascii="Arial" w:eastAsia="Arial" w:hAnsi="Arial" w:cs="Arial"/>
                <w:color w:val="000000"/>
                <w:highlight w:val="red"/>
              </w:rPr>
            </w:pPr>
          </w:p>
        </w:tc>
        <w:tc>
          <w:tcPr>
            <w:tcW w:w="6119" w:type="dxa"/>
            <w:gridSpan w:val="6"/>
          </w:tcPr>
          <w:p w:rsidR="00CB39A6" w:rsidRPr="00C326CC" w:rsidRDefault="00CB39A6" w:rsidP="00AE47CA">
            <w:pPr>
              <w:spacing w:line="241" w:lineRule="exact"/>
              <w:ind w:left="40" w:right="40"/>
              <w:jc w:val="both"/>
              <w:rPr>
                <w:rFonts w:ascii="Tahoma" w:eastAsia="Tahoma" w:hAnsi="Tahoma" w:cs="Tahoma"/>
                <w:color w:val="000000"/>
                <w:sz w:val="20"/>
              </w:rPr>
            </w:pPr>
            <w:r w:rsidRPr="00C326CC">
              <w:rPr>
                <w:rFonts w:ascii="Tahoma" w:eastAsia="Tahoma" w:hAnsi="Tahoma" w:cs="Tahoma"/>
                <w:color w:val="000000"/>
                <w:sz w:val="20"/>
              </w:rPr>
              <w:t>2016</w:t>
            </w:r>
          </w:p>
        </w:tc>
      </w:tr>
      <w:tr w:rsidR="00AE47CA" w:rsidTr="00CB39A6">
        <w:trPr>
          <w:trHeight w:val="804"/>
        </w:trPr>
        <w:tc>
          <w:tcPr>
            <w:tcW w:w="341" w:type="dxa"/>
          </w:tcPr>
          <w:p w:rsidR="00AE47CA" w:rsidRPr="00C326CC" w:rsidRDefault="00AE47CA" w:rsidP="00AE47CA">
            <w:pPr>
              <w:spacing w:line="241" w:lineRule="exact"/>
              <w:ind w:left="40" w:right="40"/>
              <w:rPr>
                <w:rFonts w:ascii="Tahoma" w:eastAsia="Tahoma" w:hAnsi="Tahoma" w:cs="Tahoma"/>
                <w:b/>
                <w:color w:val="000000"/>
                <w:sz w:val="20"/>
              </w:rPr>
            </w:pPr>
            <w:r w:rsidRPr="00C326CC">
              <w:rPr>
                <w:rFonts w:ascii="Tahoma" w:eastAsia="Tahoma" w:hAnsi="Tahoma" w:cs="Tahoma"/>
                <w:b/>
                <w:color w:val="000000"/>
                <w:sz w:val="20"/>
              </w:rPr>
              <w:t>6.</w:t>
            </w:r>
          </w:p>
        </w:tc>
        <w:tc>
          <w:tcPr>
            <w:tcW w:w="2677" w:type="dxa"/>
            <w:gridSpan w:val="5"/>
          </w:tcPr>
          <w:p w:rsidR="00AE47CA" w:rsidRPr="00F768E4" w:rsidRDefault="00AE47CA" w:rsidP="00AE47CA">
            <w:pPr>
              <w:ind w:left="40" w:right="40"/>
              <w:rPr>
                <w:rFonts w:ascii="Tahoma" w:hAnsi="Tahoma" w:cs="Tahoma"/>
                <w:b/>
                <w:bCs/>
                <w:sz w:val="20"/>
              </w:rPr>
            </w:pPr>
            <w:r w:rsidRPr="00F768E4">
              <w:rPr>
                <w:rFonts w:ascii="Tahoma" w:hAnsi="Tahoma" w:cs="Tahoma"/>
                <w:b/>
                <w:bCs/>
                <w:sz w:val="20"/>
              </w:rPr>
              <w:t>Vyvolaná potřeba zdrojů v dalších letech:</w:t>
            </w:r>
          </w:p>
          <w:p w:rsidR="00AE47CA" w:rsidRDefault="00AE47CA" w:rsidP="00AE47CA">
            <w:pPr>
              <w:ind w:left="40" w:right="40"/>
              <w:rPr>
                <w:rFonts w:ascii="Tahoma" w:hAnsi="Tahoma" w:cs="Tahoma"/>
                <w:bCs/>
                <w:i/>
                <w:sz w:val="18"/>
                <w:szCs w:val="18"/>
              </w:rPr>
            </w:pPr>
            <w:r w:rsidRPr="00F768E4">
              <w:rPr>
                <w:rFonts w:ascii="Tahoma" w:hAnsi="Tahoma" w:cs="Tahoma"/>
                <w:bCs/>
                <w:i/>
                <w:sz w:val="18"/>
                <w:szCs w:val="18"/>
              </w:rPr>
              <w:t>pozn.: u víceletých akcí</w:t>
            </w:r>
          </w:p>
          <w:p w:rsidR="00AE47CA" w:rsidRPr="00F768E4" w:rsidRDefault="00AE47CA" w:rsidP="00AE47CA">
            <w:pPr>
              <w:ind w:left="40" w:right="40"/>
              <w:rPr>
                <w:rFonts w:ascii="Tahoma" w:hAnsi="Tahoma" w:cs="Tahoma"/>
                <w:bCs/>
                <w:i/>
                <w:sz w:val="18"/>
                <w:szCs w:val="18"/>
              </w:rPr>
            </w:pPr>
          </w:p>
        </w:tc>
        <w:tc>
          <w:tcPr>
            <w:tcW w:w="46" w:type="dxa"/>
          </w:tcPr>
          <w:p w:rsidR="00AE47CA" w:rsidRPr="00665286" w:rsidRDefault="00AE47CA" w:rsidP="00AE47CA">
            <w:pPr>
              <w:spacing w:line="229" w:lineRule="exact"/>
              <w:rPr>
                <w:rFonts w:ascii="Arial" w:eastAsia="Arial" w:hAnsi="Arial" w:cs="Arial"/>
                <w:color w:val="000000"/>
                <w:highlight w:val="red"/>
              </w:rPr>
            </w:pPr>
          </w:p>
        </w:tc>
        <w:tc>
          <w:tcPr>
            <w:tcW w:w="6119" w:type="dxa"/>
            <w:gridSpan w:val="6"/>
          </w:tcPr>
          <w:p w:rsidR="00AE47CA" w:rsidRPr="00C326CC" w:rsidRDefault="00AE47CA" w:rsidP="00AE47CA">
            <w:pPr>
              <w:spacing w:line="241" w:lineRule="exact"/>
              <w:jc w:val="both"/>
              <w:rPr>
                <w:rFonts w:ascii="Tahoma" w:eastAsia="Tahoma" w:hAnsi="Tahoma" w:cs="Tahoma"/>
                <w:color w:val="000000"/>
              </w:rPr>
            </w:pPr>
            <w:r>
              <w:rPr>
                <w:rFonts w:ascii="Tahoma" w:eastAsia="Tahoma" w:hAnsi="Tahoma" w:cs="Tahoma"/>
                <w:color w:val="000000"/>
              </w:rPr>
              <w:t>-</w:t>
            </w:r>
          </w:p>
        </w:tc>
      </w:tr>
      <w:tr w:rsidR="00AE47CA" w:rsidTr="00CB39A6">
        <w:trPr>
          <w:trHeight w:val="1528"/>
        </w:trPr>
        <w:tc>
          <w:tcPr>
            <w:tcW w:w="341" w:type="dxa"/>
          </w:tcPr>
          <w:p w:rsidR="00AE47CA" w:rsidRPr="00C326CC" w:rsidRDefault="00AE47CA" w:rsidP="00AE47CA">
            <w:pPr>
              <w:spacing w:line="241" w:lineRule="exact"/>
              <w:ind w:left="40" w:right="40"/>
              <w:rPr>
                <w:rFonts w:ascii="Tahoma" w:eastAsia="Tahoma" w:hAnsi="Tahoma" w:cs="Tahoma"/>
                <w:b/>
                <w:color w:val="000000"/>
                <w:sz w:val="20"/>
              </w:rPr>
            </w:pPr>
            <w:r w:rsidRPr="00C326CC">
              <w:rPr>
                <w:rFonts w:ascii="Tahoma" w:eastAsia="Tahoma" w:hAnsi="Tahoma" w:cs="Tahoma"/>
                <w:b/>
                <w:color w:val="000000"/>
                <w:sz w:val="20"/>
              </w:rPr>
              <w:t>7.</w:t>
            </w:r>
          </w:p>
        </w:tc>
        <w:tc>
          <w:tcPr>
            <w:tcW w:w="2677" w:type="dxa"/>
            <w:gridSpan w:val="5"/>
          </w:tcPr>
          <w:p w:rsidR="00AE47CA" w:rsidRPr="00F768E4" w:rsidRDefault="00AE47CA" w:rsidP="00AE47CA">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AE47CA" w:rsidRDefault="00AE47CA" w:rsidP="00AE47CA">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C459E2" w:rsidRPr="00F768E4" w:rsidRDefault="00C459E2" w:rsidP="00AE47CA">
            <w:pPr>
              <w:ind w:left="40" w:right="40"/>
              <w:rPr>
                <w:rFonts w:ascii="Tahoma" w:hAnsi="Tahoma" w:cs="Tahoma"/>
                <w:b/>
                <w:bCs/>
                <w:sz w:val="20"/>
              </w:rPr>
            </w:pPr>
          </w:p>
        </w:tc>
        <w:tc>
          <w:tcPr>
            <w:tcW w:w="46" w:type="dxa"/>
          </w:tcPr>
          <w:p w:rsidR="00AE47CA" w:rsidRPr="00665286" w:rsidRDefault="00AE47CA" w:rsidP="00AE47CA">
            <w:pPr>
              <w:spacing w:line="229" w:lineRule="exact"/>
              <w:rPr>
                <w:rFonts w:ascii="Arial" w:eastAsia="Arial" w:hAnsi="Arial" w:cs="Arial"/>
                <w:color w:val="000000"/>
                <w:highlight w:val="red"/>
              </w:rPr>
            </w:pPr>
          </w:p>
        </w:tc>
        <w:tc>
          <w:tcPr>
            <w:tcW w:w="6119" w:type="dxa"/>
            <w:gridSpan w:val="6"/>
          </w:tcPr>
          <w:p w:rsidR="00AE47CA" w:rsidRPr="00665286" w:rsidRDefault="00AE47CA" w:rsidP="00AE47CA">
            <w:pPr>
              <w:spacing w:line="241" w:lineRule="exact"/>
              <w:ind w:left="40" w:right="40"/>
              <w:jc w:val="both"/>
              <w:rPr>
                <w:rFonts w:ascii="Tahoma" w:eastAsia="Tahoma" w:hAnsi="Tahoma" w:cs="Tahoma"/>
                <w:color w:val="000000"/>
                <w:sz w:val="20"/>
                <w:highlight w:val="red"/>
              </w:rPr>
            </w:pPr>
            <w:r w:rsidRPr="00306D13">
              <w:rPr>
                <w:rFonts w:ascii="Tahoma" w:eastAsia="Tahoma" w:hAnsi="Tahoma" w:cs="Tahoma"/>
                <w:color w:val="000000"/>
                <w:sz w:val="20"/>
              </w:rPr>
              <w:t>-</w:t>
            </w:r>
          </w:p>
        </w:tc>
      </w:tr>
    </w:tbl>
    <w:p w:rsidR="00CB39A6" w:rsidRDefault="00CB39A6">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CB39A6" w:rsidTr="00CB39A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CB39A6" w:rsidRDefault="00CB39A6" w:rsidP="00AE47CA">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432DDD" w:rsidTr="00432DDD">
        <w:trPr>
          <w:trHeight w:val="263"/>
        </w:trPr>
        <w:tc>
          <w:tcPr>
            <w:tcW w:w="9183" w:type="dxa"/>
            <w:gridSpan w:val="13"/>
            <w:tcBorders>
              <w:bottom w:val="single" w:sz="8" w:space="0" w:color="000000"/>
            </w:tcBorders>
          </w:tcPr>
          <w:p w:rsidR="00432DDD" w:rsidRDefault="00432DDD" w:rsidP="00BD3540">
            <w:pPr>
              <w:spacing w:line="203" w:lineRule="exact"/>
              <w:rPr>
                <w:rFonts w:ascii="Tahoma" w:eastAsia="Tahoma" w:hAnsi="Tahoma" w:cs="Tahoma"/>
                <w:color w:val="000000"/>
              </w:rPr>
            </w:pPr>
          </w:p>
        </w:tc>
      </w:tr>
      <w:tr w:rsidR="00CB39A6" w:rsidRPr="00133845" w:rsidTr="00CB39A6">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Výměna oken</w:t>
            </w:r>
          </w:p>
        </w:tc>
        <w:tc>
          <w:tcPr>
            <w:tcW w:w="1538" w:type="dxa"/>
            <w:gridSpan w:val="2"/>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CB39A6" w:rsidRPr="00133845" w:rsidRDefault="00CB39A6" w:rsidP="00BD3540">
            <w:pPr>
              <w:spacing w:line="229" w:lineRule="exact"/>
              <w:ind w:left="-10" w:right="-10"/>
              <w:jc w:val="center"/>
              <w:rPr>
                <w:rFonts w:ascii="Tahoma" w:eastAsia="Arial" w:hAnsi="Tahoma" w:cs="Tahoma"/>
                <w:color w:val="000000"/>
                <w:sz w:val="20"/>
                <w:szCs w:val="20"/>
              </w:rPr>
            </w:pPr>
            <w:r w:rsidRPr="00133845">
              <w:rPr>
                <w:rFonts w:ascii="Tahoma" w:eastAsia="Arial" w:hAnsi="Tahoma" w:cs="Tahoma"/>
                <w:color w:val="000000"/>
                <w:sz w:val="20"/>
                <w:szCs w:val="20"/>
              </w:rPr>
              <w:t>5265</w:t>
            </w:r>
          </w:p>
        </w:tc>
      </w:tr>
      <w:tr w:rsidR="00CB39A6" w:rsidTr="00CB39A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 xml:space="preserve"> 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Všeobecné a sportovní gymnázium, Bruntál, příspěvková organizace</w:t>
            </w:r>
          </w:p>
        </w:tc>
      </w:tr>
      <w:tr w:rsidR="00432DDD" w:rsidTr="00432DDD">
        <w:trPr>
          <w:trHeight w:val="263"/>
        </w:trPr>
        <w:tc>
          <w:tcPr>
            <w:tcW w:w="9183" w:type="dxa"/>
            <w:gridSpan w:val="13"/>
          </w:tcPr>
          <w:p w:rsidR="00432DDD" w:rsidRDefault="00432DDD" w:rsidP="00BD3540">
            <w:pPr>
              <w:spacing w:line="203" w:lineRule="exact"/>
              <w:rPr>
                <w:rFonts w:ascii="Tahoma" w:eastAsia="Tahoma" w:hAnsi="Tahoma" w:cs="Tahoma"/>
                <w:color w:val="000000"/>
              </w:rPr>
            </w:pPr>
          </w:p>
        </w:tc>
      </w:tr>
      <w:tr w:rsidR="00CB39A6" w:rsidTr="00CB39A6">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321"/>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CB39A6" w:rsidRDefault="00CB39A6" w:rsidP="00BD3540">
                  <w:pPr>
                    <w:spacing w:line="241" w:lineRule="exact"/>
                    <w:jc w:val="right"/>
                    <w:rPr>
                      <w:rFonts w:ascii="Tahoma" w:eastAsia="Tahoma" w:hAnsi="Tahoma" w:cs="Tahoma"/>
                      <w:color w:val="000000"/>
                    </w:rPr>
                  </w:pPr>
                </w:p>
              </w:tc>
            </w:tr>
          </w:tbl>
          <w:p w:rsidR="00CB39A6" w:rsidRDefault="00CB39A6" w:rsidP="00BD3540"/>
        </w:tc>
      </w:tr>
      <w:tr w:rsidR="00CB39A6" w:rsidTr="00CB39A6">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321"/>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CB39A6" w:rsidRDefault="00CB39A6" w:rsidP="00C459E2">
                  <w:pPr>
                    <w:spacing w:before="40" w:after="40" w:line="241" w:lineRule="exact"/>
                    <w:ind w:left="30" w:right="30"/>
                    <w:jc w:val="center"/>
                    <w:rPr>
                      <w:rFonts w:ascii="Tahoma" w:eastAsia="Tahoma" w:hAnsi="Tahoma" w:cs="Tahoma"/>
                      <w:color w:val="000000"/>
                      <w:sz w:val="20"/>
                    </w:rPr>
                  </w:pPr>
                  <w:r w:rsidRPr="001A687E">
                    <w:rPr>
                      <w:rFonts w:ascii="Tahoma" w:eastAsia="Tahoma" w:hAnsi="Tahoma" w:cs="Tahoma"/>
                      <w:color w:val="000000"/>
                      <w:sz w:val="20"/>
                    </w:rPr>
                    <w:t>6351</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CB39A6" w:rsidRDefault="00CB39A6" w:rsidP="00BD3540">
                  <w:pPr>
                    <w:spacing w:line="241" w:lineRule="exact"/>
                    <w:jc w:val="right"/>
                    <w:rPr>
                      <w:rFonts w:ascii="Tahoma" w:eastAsia="Tahoma" w:hAnsi="Tahoma" w:cs="Tahoma"/>
                      <w:color w:val="000000"/>
                    </w:rPr>
                  </w:pPr>
                </w:p>
              </w:tc>
            </w:tr>
          </w:tbl>
          <w:p w:rsidR="00CB39A6" w:rsidRDefault="00CB39A6" w:rsidP="00BD3540"/>
        </w:tc>
      </w:tr>
      <w:tr w:rsidR="00432DDD" w:rsidTr="00432DDD">
        <w:trPr>
          <w:trHeight w:val="263"/>
        </w:trPr>
        <w:tc>
          <w:tcPr>
            <w:tcW w:w="9183" w:type="dxa"/>
            <w:gridSpan w:val="13"/>
            <w:tcBorders>
              <w:bottom w:val="single" w:sz="8" w:space="0" w:color="000000"/>
            </w:tcBorders>
          </w:tcPr>
          <w:p w:rsidR="00432DDD" w:rsidRDefault="00432DDD" w:rsidP="00BD3540">
            <w:pPr>
              <w:spacing w:line="203" w:lineRule="exact"/>
              <w:rPr>
                <w:rFonts w:ascii="Tahoma" w:eastAsia="Tahoma" w:hAnsi="Tahoma" w:cs="Tahoma"/>
                <w:color w:val="000000"/>
              </w:rPr>
            </w:pP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CB39A6" w:rsidTr="001C453E">
        <w:trPr>
          <w:trHeight w:val="546"/>
        </w:trPr>
        <w:tc>
          <w:tcPr>
            <w:tcW w:w="2410" w:type="dxa"/>
            <w:gridSpan w:val="5"/>
            <w:tcBorders>
              <w:top w:val="single" w:sz="8" w:space="0" w:color="000000"/>
              <w:left w:val="single" w:sz="8" w:space="0" w:color="000000"/>
              <w:bottom w:val="single" w:sz="8" w:space="0" w:color="000000"/>
            </w:tcBorders>
            <w:vAlign w:val="bottom"/>
          </w:tcPr>
          <w:p w:rsidR="00CB39A6" w:rsidRDefault="00CB39A6" w:rsidP="001C453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CB39A6" w:rsidRDefault="00CB39A6"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4 000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8 356</w:t>
            </w:r>
          </w:p>
        </w:tc>
      </w:tr>
      <w:tr w:rsidR="00432DDD" w:rsidTr="00432DDD">
        <w:trPr>
          <w:trHeight w:val="263"/>
        </w:trPr>
        <w:tc>
          <w:tcPr>
            <w:tcW w:w="9183" w:type="dxa"/>
            <w:gridSpan w:val="13"/>
          </w:tcPr>
          <w:p w:rsidR="00432DDD" w:rsidRDefault="00432DDD" w:rsidP="00BD3540">
            <w:pPr>
              <w:spacing w:line="203" w:lineRule="exact"/>
              <w:rPr>
                <w:rFonts w:ascii="Tahoma" w:eastAsia="Tahoma" w:hAnsi="Tahoma" w:cs="Tahoma"/>
                <w:color w:val="000000"/>
              </w:rPr>
            </w:pPr>
          </w:p>
        </w:tc>
      </w:tr>
      <w:tr w:rsidR="00CB39A6" w:rsidTr="00CB39A6">
        <w:trPr>
          <w:trHeight w:val="321"/>
        </w:trPr>
        <w:tc>
          <w:tcPr>
            <w:tcW w:w="341" w:type="dxa"/>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CB39A6" w:rsidRDefault="00CB39A6" w:rsidP="001C453E">
            <w:pPr>
              <w:spacing w:line="229" w:lineRule="exact"/>
              <w:rPr>
                <w:rFonts w:ascii="Arial" w:eastAsia="Arial" w:hAnsi="Arial" w:cs="Arial"/>
                <w:color w:val="000000"/>
              </w:rPr>
            </w:pPr>
          </w:p>
        </w:tc>
        <w:tc>
          <w:tcPr>
            <w:tcW w:w="6119" w:type="dxa"/>
            <w:gridSpan w:val="6"/>
          </w:tcPr>
          <w:p w:rsidR="00CB39A6" w:rsidRDefault="00CB39A6" w:rsidP="001C453E">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w:t>
            </w:r>
            <w:r w:rsidR="00C459E2">
              <w:rPr>
                <w:rFonts w:ascii="Tahoma" w:eastAsia="Tahoma" w:hAnsi="Tahoma" w:cs="Tahoma"/>
                <w:color w:val="000000"/>
                <w:sz w:val="20"/>
              </w:rPr>
              <w:t>í, ve znění pozdějších předpisů.</w:t>
            </w:r>
          </w:p>
          <w:p w:rsidR="00C459E2" w:rsidRDefault="00C459E2" w:rsidP="001C453E">
            <w:pPr>
              <w:spacing w:line="241" w:lineRule="exact"/>
              <w:ind w:left="40" w:right="40"/>
              <w:jc w:val="both"/>
              <w:rPr>
                <w:rFonts w:ascii="Tahoma" w:eastAsia="Tahoma" w:hAnsi="Tahoma" w:cs="Tahoma"/>
                <w:color w:val="000000"/>
                <w:sz w:val="20"/>
              </w:rPr>
            </w:pPr>
          </w:p>
        </w:tc>
      </w:tr>
      <w:tr w:rsidR="00CB39A6" w:rsidTr="00CB39A6">
        <w:trPr>
          <w:trHeight w:val="3942"/>
        </w:trPr>
        <w:tc>
          <w:tcPr>
            <w:tcW w:w="341" w:type="dxa"/>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CB39A6" w:rsidRDefault="00CB39A6" w:rsidP="001C453E">
            <w:pPr>
              <w:spacing w:line="229" w:lineRule="exact"/>
              <w:rPr>
                <w:rFonts w:ascii="Arial" w:eastAsia="Arial" w:hAnsi="Arial" w:cs="Arial"/>
                <w:color w:val="000000"/>
              </w:rPr>
            </w:pPr>
          </w:p>
        </w:tc>
        <w:tc>
          <w:tcPr>
            <w:tcW w:w="6119" w:type="dxa"/>
            <w:gridSpan w:val="6"/>
          </w:tcPr>
          <w:p w:rsidR="00CB39A6" w:rsidRDefault="00CB39A6" w:rsidP="001C453E">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Potřeba realizace akce vychází z aktualizovaného energetického auditu a současně z rozhodnutí Státní energetické inspekce, která uložila realizaci nápravných opatření dle energetického auditu. Z energetického auditu vyplývá, že v současné době je tepelná charakteristika budovy školy nevyhovující a největší tepelné ztráty vykazují stávající nevyhovující otvorové výplně. </w:t>
            </w:r>
          </w:p>
          <w:p w:rsidR="00CB39A6" w:rsidRDefault="00CB39A6" w:rsidP="001C453E">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bude provedena demontáž stávajících nevyhovujících otvorových výplní. Budou osazena nová okna s izolačním zasklením dle požadavků zástupců památkové péče, okna v půdním prostoru budou pouze repasována. S ohledem na historický ráz budovy budou nové výplně stejného rozměru. V rámci akce bude provedena také lokální úprava omítek ostění a osazení vnitřních parapetů.</w:t>
            </w:r>
          </w:p>
          <w:p w:rsidR="00CB39A6" w:rsidRDefault="00CB39A6" w:rsidP="001C453E">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Bude dokončena výměna nevyhovujících výplní, která byla započata v roce 2014 v rámci I. etapy s financováním ve výši 4.356 tis. Kč z rozpočtu zřizovatele. </w:t>
            </w:r>
          </w:p>
          <w:p w:rsidR="00CB39A6" w:rsidRDefault="00CB39A6" w:rsidP="001C453E">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úspora energií na vytápění.</w:t>
            </w:r>
          </w:p>
          <w:p w:rsidR="00C459E2" w:rsidRDefault="00C459E2" w:rsidP="001C453E">
            <w:pPr>
              <w:spacing w:line="241" w:lineRule="exact"/>
              <w:ind w:left="40" w:right="40"/>
              <w:jc w:val="both"/>
              <w:rPr>
                <w:rFonts w:ascii="Tahoma" w:eastAsia="Tahoma" w:hAnsi="Tahoma" w:cs="Tahoma"/>
                <w:color w:val="000000"/>
                <w:sz w:val="20"/>
              </w:rPr>
            </w:pPr>
          </w:p>
        </w:tc>
      </w:tr>
      <w:tr w:rsidR="00CB39A6" w:rsidTr="00CB39A6">
        <w:trPr>
          <w:trHeight w:val="562"/>
        </w:trPr>
        <w:tc>
          <w:tcPr>
            <w:tcW w:w="341" w:type="dxa"/>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CB39A6" w:rsidRDefault="00CB39A6" w:rsidP="001C453E">
            <w:pPr>
              <w:spacing w:line="229" w:lineRule="exact"/>
              <w:rPr>
                <w:rFonts w:ascii="Arial" w:eastAsia="Arial" w:hAnsi="Arial" w:cs="Arial"/>
                <w:color w:val="000000"/>
              </w:rPr>
            </w:pPr>
          </w:p>
        </w:tc>
        <w:tc>
          <w:tcPr>
            <w:tcW w:w="6119" w:type="dxa"/>
            <w:gridSpan w:val="6"/>
          </w:tcPr>
          <w:p w:rsidR="00CB39A6" w:rsidRDefault="00CB39A6" w:rsidP="001C453E">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w:t>
            </w:r>
            <w:r w:rsidR="00C459E2">
              <w:rPr>
                <w:rFonts w:ascii="Tahoma" w:eastAsia="Tahoma" w:hAnsi="Tahoma" w:cs="Tahoma"/>
                <w:color w:val="000000"/>
                <w:sz w:val="20"/>
              </w:rPr>
              <w:t>ic příspěvkové organizaci kraje</w:t>
            </w:r>
          </w:p>
          <w:p w:rsidR="00C459E2" w:rsidRDefault="00C459E2" w:rsidP="001C453E">
            <w:pPr>
              <w:spacing w:line="241" w:lineRule="exact"/>
              <w:ind w:left="40" w:right="40"/>
              <w:jc w:val="both"/>
              <w:rPr>
                <w:rFonts w:ascii="Tahoma" w:eastAsia="Tahoma" w:hAnsi="Tahoma" w:cs="Tahoma"/>
                <w:color w:val="000000"/>
                <w:sz w:val="20"/>
              </w:rPr>
            </w:pPr>
          </w:p>
        </w:tc>
      </w:tr>
      <w:tr w:rsidR="00CB39A6" w:rsidTr="00C459E2">
        <w:trPr>
          <w:trHeight w:val="562"/>
        </w:trPr>
        <w:tc>
          <w:tcPr>
            <w:tcW w:w="341" w:type="dxa"/>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F47234" w:rsidRDefault="00F47234" w:rsidP="001C453E">
            <w:pPr>
              <w:spacing w:line="241" w:lineRule="exact"/>
              <w:ind w:left="40" w:right="40"/>
              <w:rPr>
                <w:rFonts w:ascii="Tahoma" w:eastAsia="Tahoma" w:hAnsi="Tahoma" w:cs="Tahoma"/>
                <w:b/>
                <w:color w:val="000000"/>
                <w:sz w:val="20"/>
              </w:rPr>
            </w:pPr>
          </w:p>
        </w:tc>
        <w:tc>
          <w:tcPr>
            <w:tcW w:w="46" w:type="dxa"/>
          </w:tcPr>
          <w:p w:rsidR="00CB39A6" w:rsidRDefault="00CB39A6" w:rsidP="001C453E">
            <w:pPr>
              <w:spacing w:line="229" w:lineRule="exact"/>
              <w:rPr>
                <w:rFonts w:ascii="Arial" w:eastAsia="Arial" w:hAnsi="Arial" w:cs="Arial"/>
                <w:color w:val="000000"/>
              </w:rPr>
            </w:pPr>
          </w:p>
        </w:tc>
        <w:tc>
          <w:tcPr>
            <w:tcW w:w="6099" w:type="dxa"/>
            <w:gridSpan w:val="5"/>
          </w:tcPr>
          <w:p w:rsidR="00CB39A6" w:rsidRDefault="00CB39A6" w:rsidP="001C453E">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CB39A6" w:rsidRDefault="00CB39A6" w:rsidP="001C453E">
            <w:pPr>
              <w:spacing w:line="241" w:lineRule="exact"/>
              <w:jc w:val="both"/>
              <w:rPr>
                <w:rFonts w:ascii="Tahoma" w:eastAsia="Tahoma" w:hAnsi="Tahoma" w:cs="Tahoma"/>
                <w:color w:val="000000"/>
              </w:rPr>
            </w:pPr>
          </w:p>
        </w:tc>
      </w:tr>
      <w:tr w:rsidR="00CB39A6" w:rsidTr="00CB39A6">
        <w:trPr>
          <w:trHeight w:val="321"/>
        </w:trPr>
        <w:tc>
          <w:tcPr>
            <w:tcW w:w="341" w:type="dxa"/>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C459E2" w:rsidRDefault="00C459E2" w:rsidP="001C453E">
            <w:pPr>
              <w:spacing w:line="241" w:lineRule="exact"/>
              <w:ind w:left="40" w:right="40"/>
              <w:rPr>
                <w:rFonts w:ascii="Tahoma" w:eastAsia="Tahoma" w:hAnsi="Tahoma" w:cs="Tahoma"/>
                <w:b/>
                <w:color w:val="000000"/>
                <w:sz w:val="20"/>
              </w:rPr>
            </w:pPr>
          </w:p>
        </w:tc>
        <w:tc>
          <w:tcPr>
            <w:tcW w:w="46" w:type="dxa"/>
          </w:tcPr>
          <w:p w:rsidR="00CB39A6" w:rsidRDefault="00CB39A6" w:rsidP="001C453E">
            <w:pPr>
              <w:spacing w:line="229" w:lineRule="exact"/>
              <w:rPr>
                <w:rFonts w:ascii="Arial" w:eastAsia="Arial" w:hAnsi="Arial" w:cs="Arial"/>
                <w:color w:val="000000"/>
              </w:rPr>
            </w:pPr>
          </w:p>
        </w:tc>
        <w:tc>
          <w:tcPr>
            <w:tcW w:w="6119" w:type="dxa"/>
            <w:gridSpan w:val="6"/>
          </w:tcPr>
          <w:p w:rsidR="00CB39A6" w:rsidRDefault="00CB39A6" w:rsidP="001C453E">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2014, 2016 </w:t>
            </w:r>
          </w:p>
        </w:tc>
      </w:tr>
      <w:tr w:rsidR="00CB39A6" w:rsidTr="00CB39A6">
        <w:trPr>
          <w:trHeight w:val="804"/>
        </w:trPr>
        <w:tc>
          <w:tcPr>
            <w:tcW w:w="341" w:type="dxa"/>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C459E2" w:rsidRPr="00F768E4" w:rsidRDefault="00C459E2" w:rsidP="001C453E">
            <w:pPr>
              <w:ind w:left="40" w:right="40"/>
              <w:rPr>
                <w:rFonts w:ascii="Tahoma" w:hAnsi="Tahoma" w:cs="Tahoma"/>
                <w:b/>
                <w:bCs/>
                <w:sz w:val="20"/>
              </w:rPr>
            </w:pPr>
            <w:r w:rsidRPr="00F768E4">
              <w:rPr>
                <w:rFonts w:ascii="Tahoma" w:hAnsi="Tahoma" w:cs="Tahoma"/>
                <w:b/>
                <w:bCs/>
                <w:sz w:val="20"/>
              </w:rPr>
              <w:t>Vyvolaná potřeba zdrojů v dalších letech:</w:t>
            </w:r>
          </w:p>
          <w:p w:rsidR="00C459E2" w:rsidRDefault="00C459E2" w:rsidP="001C453E">
            <w:pPr>
              <w:ind w:left="40" w:right="40"/>
              <w:rPr>
                <w:rFonts w:ascii="Tahoma" w:hAnsi="Tahoma" w:cs="Tahoma"/>
                <w:bCs/>
                <w:i/>
                <w:sz w:val="18"/>
                <w:szCs w:val="18"/>
              </w:rPr>
            </w:pPr>
            <w:r w:rsidRPr="00F768E4">
              <w:rPr>
                <w:rFonts w:ascii="Tahoma" w:hAnsi="Tahoma" w:cs="Tahoma"/>
                <w:bCs/>
                <w:i/>
                <w:sz w:val="18"/>
                <w:szCs w:val="18"/>
              </w:rPr>
              <w:t>pozn.: u víceletých akcí</w:t>
            </w:r>
          </w:p>
          <w:p w:rsidR="00CB39A6" w:rsidRDefault="00CB39A6" w:rsidP="001C453E">
            <w:pPr>
              <w:spacing w:line="241" w:lineRule="exact"/>
              <w:ind w:left="40" w:right="40"/>
              <w:rPr>
                <w:rFonts w:ascii="Tahoma" w:eastAsia="Tahoma" w:hAnsi="Tahoma" w:cs="Tahoma"/>
                <w:b/>
                <w:color w:val="000000"/>
                <w:sz w:val="20"/>
              </w:rPr>
            </w:pPr>
          </w:p>
        </w:tc>
        <w:tc>
          <w:tcPr>
            <w:tcW w:w="46" w:type="dxa"/>
          </w:tcPr>
          <w:p w:rsidR="00CB39A6" w:rsidRDefault="00CB39A6" w:rsidP="001C453E">
            <w:pPr>
              <w:spacing w:line="229" w:lineRule="exact"/>
              <w:rPr>
                <w:rFonts w:ascii="Arial" w:eastAsia="Arial" w:hAnsi="Arial" w:cs="Arial"/>
                <w:color w:val="000000"/>
              </w:rPr>
            </w:pPr>
          </w:p>
        </w:tc>
        <w:tc>
          <w:tcPr>
            <w:tcW w:w="6119" w:type="dxa"/>
            <w:gridSpan w:val="6"/>
          </w:tcPr>
          <w:p w:rsidR="00CB39A6" w:rsidRDefault="00CB39A6" w:rsidP="001C453E">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CB39A6" w:rsidTr="00CB39A6">
        <w:trPr>
          <w:trHeight w:val="1528"/>
        </w:trPr>
        <w:tc>
          <w:tcPr>
            <w:tcW w:w="341" w:type="dxa"/>
          </w:tcPr>
          <w:p w:rsidR="00CB39A6" w:rsidRDefault="00CB39A6" w:rsidP="001C453E">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C459E2" w:rsidRPr="00F768E4" w:rsidRDefault="00C459E2" w:rsidP="001C453E">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CB39A6" w:rsidRDefault="00C459E2" w:rsidP="001C453E">
            <w:pPr>
              <w:spacing w:line="241" w:lineRule="exact"/>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C459E2" w:rsidRDefault="00C459E2" w:rsidP="001C453E">
            <w:pPr>
              <w:spacing w:line="241" w:lineRule="exact"/>
              <w:ind w:left="40" w:right="40"/>
              <w:rPr>
                <w:rFonts w:ascii="Tahoma" w:eastAsia="Tahoma" w:hAnsi="Tahoma" w:cs="Tahoma"/>
                <w:b/>
                <w:color w:val="000000"/>
                <w:sz w:val="20"/>
              </w:rPr>
            </w:pPr>
          </w:p>
        </w:tc>
        <w:tc>
          <w:tcPr>
            <w:tcW w:w="46" w:type="dxa"/>
          </w:tcPr>
          <w:p w:rsidR="00CB39A6" w:rsidRDefault="00CB39A6" w:rsidP="001C453E">
            <w:pPr>
              <w:spacing w:line="229" w:lineRule="exact"/>
              <w:rPr>
                <w:rFonts w:ascii="Arial" w:eastAsia="Arial" w:hAnsi="Arial" w:cs="Arial"/>
                <w:color w:val="000000"/>
              </w:rPr>
            </w:pPr>
          </w:p>
        </w:tc>
        <w:tc>
          <w:tcPr>
            <w:tcW w:w="6119" w:type="dxa"/>
            <w:gridSpan w:val="6"/>
          </w:tcPr>
          <w:p w:rsidR="00CB39A6" w:rsidRDefault="00CB39A6" w:rsidP="001C453E">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CB39A6" w:rsidRDefault="00CB39A6">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338"/>
        <w:gridCol w:w="3649"/>
        <w:gridCol w:w="855"/>
        <w:gridCol w:w="683"/>
        <w:gridCol w:w="574"/>
        <w:gridCol w:w="20"/>
      </w:tblGrid>
      <w:tr w:rsidR="00CB39A6" w:rsidTr="00CB39A6">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CB39A6" w:rsidRDefault="00CB39A6" w:rsidP="00D7164D">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CB39A6" w:rsidRDefault="00CB39A6"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CB39A6" w:rsidTr="00CB39A6">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CB39A6" w:rsidRDefault="00CB39A6" w:rsidP="006922CF">
            <w:pPr>
              <w:spacing w:before="30" w:after="30" w:line="289" w:lineRule="exact"/>
              <w:ind w:left="30" w:right="30"/>
              <w:rPr>
                <w:rFonts w:ascii="Tahoma" w:eastAsia="Tahoma" w:hAnsi="Tahoma" w:cs="Tahoma"/>
                <w:color w:val="000000"/>
              </w:rPr>
            </w:pPr>
            <w:r>
              <w:rPr>
                <w:rFonts w:ascii="Tahoma" w:eastAsia="Tahoma" w:hAnsi="Tahoma" w:cs="Tahoma"/>
                <w:color w:val="000000"/>
              </w:rPr>
              <w:t>Výměna elektroinstalace v budově obchodní akademie</w:t>
            </w:r>
          </w:p>
        </w:tc>
        <w:tc>
          <w:tcPr>
            <w:tcW w:w="1538" w:type="dxa"/>
            <w:gridSpan w:val="2"/>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CB39A6" w:rsidRDefault="00F34DD5" w:rsidP="00BD3540">
            <w:pPr>
              <w:spacing w:line="229" w:lineRule="exact"/>
              <w:ind w:left="-10" w:right="-10"/>
              <w:jc w:val="center"/>
              <w:rPr>
                <w:rFonts w:ascii="Arial" w:eastAsia="Arial" w:hAnsi="Arial" w:cs="Arial"/>
                <w:color w:val="000000"/>
              </w:rPr>
            </w:pPr>
            <w:r>
              <w:rPr>
                <w:rFonts w:ascii="Tahoma" w:hAnsi="Tahoma" w:cs="Tahoma"/>
                <w:sz w:val="20"/>
              </w:rPr>
              <w:t>5432</w:t>
            </w:r>
          </w:p>
        </w:tc>
      </w:tr>
      <w:tr w:rsidR="00CB39A6" w:rsidTr="00CB39A6">
        <w:trPr>
          <w:trHeight w:val="929"/>
        </w:trPr>
        <w:tc>
          <w:tcPr>
            <w:tcW w:w="2050" w:type="dxa"/>
            <w:gridSpan w:val="4"/>
            <w:tcBorders>
              <w:top w:val="single" w:sz="8" w:space="0" w:color="000000"/>
              <w:left w:val="single" w:sz="8" w:space="0" w:color="000000"/>
              <w:bottom w:val="single" w:sz="8" w:space="0" w:color="000000"/>
              <w:right w:val="single" w:sz="8" w:space="0" w:color="000000"/>
            </w:tcBorders>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CB39A6" w:rsidRDefault="00CB39A6" w:rsidP="00D7164D">
            <w:pPr>
              <w:spacing w:before="30" w:after="30" w:line="289" w:lineRule="exact"/>
              <w:ind w:left="30" w:right="30"/>
              <w:rPr>
                <w:rFonts w:ascii="Tahoma" w:eastAsia="Tahoma" w:hAnsi="Tahoma" w:cs="Tahoma"/>
                <w:color w:val="000000"/>
              </w:rPr>
            </w:pPr>
            <w:r>
              <w:rPr>
                <w:rFonts w:ascii="Tahoma" w:eastAsia="Tahoma" w:hAnsi="Tahoma" w:cs="Tahoma"/>
                <w:color w:val="000000"/>
              </w:rPr>
              <w:t>Střední průmyslová škola, Obchodní akademie a Jazyková škola s</w:t>
            </w:r>
            <w:r w:rsidR="00D7164D">
              <w:rPr>
                <w:rFonts w:ascii="Tahoma" w:eastAsia="Tahoma" w:hAnsi="Tahoma" w:cs="Tahoma"/>
                <w:color w:val="000000"/>
              </w:rPr>
              <w:t> </w:t>
            </w:r>
            <w:r>
              <w:rPr>
                <w:rFonts w:ascii="Tahoma" w:eastAsia="Tahoma" w:hAnsi="Tahoma" w:cs="Tahoma"/>
                <w:color w:val="000000"/>
              </w:rPr>
              <w:t>právem státní jazykové zkoušky, Frýdek-Místek,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CB39A6" w:rsidTr="00CB39A6">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321"/>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CB39A6" w:rsidRDefault="00CB39A6" w:rsidP="00BD3540">
                  <w:pPr>
                    <w:spacing w:line="241" w:lineRule="exact"/>
                    <w:jc w:val="right"/>
                    <w:rPr>
                      <w:rFonts w:ascii="Tahoma" w:eastAsia="Tahoma" w:hAnsi="Tahoma" w:cs="Tahoma"/>
                      <w:color w:val="000000"/>
                    </w:rPr>
                  </w:pPr>
                </w:p>
              </w:tc>
            </w:tr>
          </w:tbl>
          <w:p w:rsidR="00CB39A6" w:rsidRDefault="00CB39A6" w:rsidP="00BD3540"/>
        </w:tc>
      </w:tr>
      <w:tr w:rsidR="00CB39A6" w:rsidTr="00CB39A6">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CB39A6" w:rsidTr="00BD3540">
              <w:trPr>
                <w:trHeight w:val="321"/>
              </w:trPr>
              <w:tc>
                <w:tcPr>
                  <w:tcW w:w="1360" w:type="dxa"/>
                  <w:tcBorders>
                    <w:right w:val="single" w:sz="8" w:space="0" w:color="000000"/>
                  </w:tcBorders>
                </w:tcPr>
                <w:p w:rsidR="00CB39A6" w:rsidRDefault="00CB39A6"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CB39A6" w:rsidRDefault="00CB39A6"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CB39A6" w:rsidRDefault="00CB39A6"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CB39A6" w:rsidRDefault="00CB39A6" w:rsidP="00BD3540">
                  <w:pPr>
                    <w:spacing w:line="241" w:lineRule="exact"/>
                    <w:jc w:val="right"/>
                    <w:rPr>
                      <w:rFonts w:ascii="Tahoma" w:eastAsia="Tahoma" w:hAnsi="Tahoma" w:cs="Tahoma"/>
                      <w:color w:val="000000"/>
                    </w:rPr>
                  </w:pPr>
                </w:p>
              </w:tc>
            </w:tr>
          </w:tbl>
          <w:p w:rsidR="00CB39A6" w:rsidRDefault="00CB39A6"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CB39A6" w:rsidTr="00D7164D">
        <w:trPr>
          <w:trHeight w:val="546"/>
        </w:trPr>
        <w:tc>
          <w:tcPr>
            <w:tcW w:w="2410" w:type="dxa"/>
            <w:gridSpan w:val="5"/>
            <w:tcBorders>
              <w:top w:val="single" w:sz="8" w:space="0" w:color="000000"/>
              <w:left w:val="single" w:sz="8" w:space="0" w:color="000000"/>
              <w:bottom w:val="single" w:sz="8" w:space="0" w:color="000000"/>
            </w:tcBorders>
            <w:vAlign w:val="bottom"/>
          </w:tcPr>
          <w:p w:rsidR="00CB39A6" w:rsidRDefault="00CB39A6" w:rsidP="00D7164D">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992" w:type="dxa"/>
            <w:gridSpan w:val="3"/>
            <w:tcBorders>
              <w:top w:val="single" w:sz="8" w:space="0" w:color="000000"/>
              <w:bottom w:val="single" w:sz="8" w:space="0" w:color="000000"/>
            </w:tcBorders>
            <w:vAlign w:val="bottom"/>
          </w:tcPr>
          <w:p w:rsidR="00CB39A6" w:rsidRDefault="00CB39A6" w:rsidP="00BD3540">
            <w:pPr>
              <w:spacing w:before="30" w:after="30" w:line="241" w:lineRule="exact"/>
              <w:ind w:left="40" w:right="40"/>
              <w:rPr>
                <w:rFonts w:ascii="Tahoma" w:eastAsia="Tahoma" w:hAnsi="Tahoma" w:cs="Tahoma"/>
                <w:color w:val="000000"/>
                <w:sz w:val="20"/>
              </w:rPr>
            </w:pPr>
            <w:proofErr w:type="gramStart"/>
            <w:r>
              <w:rPr>
                <w:rFonts w:ascii="Tahoma" w:eastAsia="Tahoma" w:hAnsi="Tahoma" w:cs="Tahoma"/>
                <w:color w:val="000000"/>
                <w:sz w:val="20"/>
              </w:rPr>
              <w:t>30.9.2015</w:t>
            </w:r>
            <w:proofErr w:type="gramEnd"/>
          </w:p>
        </w:tc>
        <w:tc>
          <w:tcPr>
            <w:tcW w:w="4504" w:type="dxa"/>
            <w:gridSpan w:val="2"/>
            <w:tcBorders>
              <w:top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1 500</w:t>
            </w:r>
          </w:p>
        </w:tc>
      </w:tr>
      <w:tr w:rsidR="00CB39A6" w:rsidTr="00CB39A6">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CB39A6" w:rsidRDefault="00CB39A6"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2 910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CB39A6" w:rsidTr="00CB39A6">
        <w:trPr>
          <w:trHeight w:val="321"/>
        </w:trPr>
        <w:tc>
          <w:tcPr>
            <w:tcW w:w="341" w:type="dxa"/>
          </w:tcPr>
          <w:p w:rsidR="00CB39A6" w:rsidRDefault="00CB39A6"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CB39A6" w:rsidRDefault="00CB39A6"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CB39A6" w:rsidRDefault="00CB39A6" w:rsidP="00D7164D">
            <w:pPr>
              <w:spacing w:line="229" w:lineRule="exact"/>
              <w:rPr>
                <w:rFonts w:ascii="Arial" w:eastAsia="Arial" w:hAnsi="Arial" w:cs="Arial"/>
                <w:color w:val="000000"/>
              </w:rPr>
            </w:pPr>
          </w:p>
        </w:tc>
        <w:tc>
          <w:tcPr>
            <w:tcW w:w="6119" w:type="dxa"/>
            <w:gridSpan w:val="6"/>
          </w:tcPr>
          <w:p w:rsidR="00D7164D" w:rsidRDefault="00CB39A6" w:rsidP="00D7164D">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tc>
      </w:tr>
      <w:tr w:rsidR="00CB39A6" w:rsidTr="00D7164D">
        <w:trPr>
          <w:trHeight w:val="2560"/>
        </w:trPr>
        <w:tc>
          <w:tcPr>
            <w:tcW w:w="341" w:type="dxa"/>
          </w:tcPr>
          <w:p w:rsidR="00CB39A6" w:rsidRDefault="00CB39A6"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CB39A6" w:rsidRDefault="00CB39A6"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CB39A6" w:rsidRDefault="00CB39A6" w:rsidP="00D7164D">
            <w:pPr>
              <w:spacing w:line="229" w:lineRule="exact"/>
              <w:rPr>
                <w:rFonts w:ascii="Arial" w:eastAsia="Arial" w:hAnsi="Arial" w:cs="Arial"/>
                <w:color w:val="000000"/>
              </w:rPr>
            </w:pPr>
          </w:p>
        </w:tc>
        <w:tc>
          <w:tcPr>
            <w:tcW w:w="6119" w:type="dxa"/>
            <w:gridSpan w:val="6"/>
          </w:tcPr>
          <w:p w:rsidR="00CB39A6" w:rsidRDefault="00CB39A6"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Stávající rozvody elektrické energie v pavilonech obchodní akademie na ulici Palackého jsou původní, hliníkové. Dochází k enormnímu zahřívaní vodičů v zásuvkách a svorkovnicích. To přináší nebezpečí požáru a neustále se opakující náklady spojené s častými opravami, které již nejsou účinné. Tento stav je také popsán v pravidelných revizních zprávách elektro. </w:t>
            </w:r>
          </w:p>
          <w:p w:rsidR="00CB39A6" w:rsidRDefault="00CB39A6"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Bude provedena celková rekonstrukce rozvodů elektřiny včetně datových rozvodů, výměna rozvaděčů, svítidel a podobně, včetně všech souvisejících prací.</w:t>
            </w:r>
          </w:p>
          <w:p w:rsidR="00D7164D" w:rsidRDefault="00CB39A6" w:rsidP="00D7164D">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Realizací akce bude docíleno bezpečného a ekonomického provozu elektroinstalace v budovách obchodní akademie.</w:t>
            </w:r>
          </w:p>
        </w:tc>
      </w:tr>
      <w:tr w:rsidR="00CB39A6" w:rsidTr="00CB39A6">
        <w:trPr>
          <w:trHeight w:val="562"/>
        </w:trPr>
        <w:tc>
          <w:tcPr>
            <w:tcW w:w="341" w:type="dxa"/>
          </w:tcPr>
          <w:p w:rsidR="00CB39A6" w:rsidRDefault="00CB39A6"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CB39A6" w:rsidRDefault="00CB39A6"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CB39A6" w:rsidRDefault="00CB39A6" w:rsidP="00D7164D">
            <w:pPr>
              <w:spacing w:line="229" w:lineRule="exact"/>
              <w:rPr>
                <w:rFonts w:ascii="Arial" w:eastAsia="Arial" w:hAnsi="Arial" w:cs="Arial"/>
                <w:color w:val="000000"/>
              </w:rPr>
            </w:pPr>
          </w:p>
        </w:tc>
        <w:tc>
          <w:tcPr>
            <w:tcW w:w="6119" w:type="dxa"/>
            <w:gridSpan w:val="6"/>
          </w:tcPr>
          <w:p w:rsidR="00D7164D" w:rsidRDefault="00CB39A6"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CB39A6" w:rsidTr="00D7164D">
        <w:trPr>
          <w:trHeight w:val="562"/>
        </w:trPr>
        <w:tc>
          <w:tcPr>
            <w:tcW w:w="341" w:type="dxa"/>
          </w:tcPr>
          <w:p w:rsidR="00CB39A6" w:rsidRDefault="00CB39A6"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CB39A6" w:rsidRDefault="00CB39A6"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CB39A6" w:rsidRDefault="00CB39A6" w:rsidP="00D7164D">
            <w:pPr>
              <w:spacing w:line="229" w:lineRule="exact"/>
              <w:rPr>
                <w:rFonts w:ascii="Arial" w:eastAsia="Arial" w:hAnsi="Arial" w:cs="Arial"/>
                <w:color w:val="000000"/>
              </w:rPr>
            </w:pPr>
          </w:p>
        </w:tc>
        <w:tc>
          <w:tcPr>
            <w:tcW w:w="6099" w:type="dxa"/>
            <w:gridSpan w:val="5"/>
          </w:tcPr>
          <w:p w:rsidR="00CB39A6" w:rsidRDefault="00CB39A6"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1 410 tis. Kč</w:t>
            </w:r>
          </w:p>
        </w:tc>
        <w:tc>
          <w:tcPr>
            <w:tcW w:w="20" w:type="dxa"/>
          </w:tcPr>
          <w:p w:rsidR="00CB39A6" w:rsidRDefault="00CB39A6" w:rsidP="00D7164D">
            <w:pPr>
              <w:spacing w:line="241" w:lineRule="exact"/>
              <w:ind w:left="40" w:right="40"/>
              <w:jc w:val="both"/>
              <w:rPr>
                <w:rFonts w:ascii="Tahoma" w:eastAsia="Tahoma" w:hAnsi="Tahoma" w:cs="Tahoma"/>
                <w:color w:val="000000"/>
                <w:sz w:val="20"/>
              </w:rPr>
            </w:pPr>
          </w:p>
        </w:tc>
      </w:tr>
      <w:tr w:rsidR="00CB39A6" w:rsidTr="00CB39A6">
        <w:trPr>
          <w:trHeight w:val="321"/>
        </w:trPr>
        <w:tc>
          <w:tcPr>
            <w:tcW w:w="341" w:type="dxa"/>
          </w:tcPr>
          <w:p w:rsidR="00CB39A6" w:rsidRDefault="00CB39A6"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D7164D" w:rsidRDefault="00CB39A6"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CB39A6" w:rsidRDefault="00CB39A6" w:rsidP="00D7164D">
            <w:pPr>
              <w:spacing w:line="229" w:lineRule="exact"/>
              <w:rPr>
                <w:rFonts w:ascii="Arial" w:eastAsia="Arial" w:hAnsi="Arial" w:cs="Arial"/>
                <w:color w:val="000000"/>
              </w:rPr>
            </w:pPr>
          </w:p>
        </w:tc>
        <w:tc>
          <w:tcPr>
            <w:tcW w:w="6119" w:type="dxa"/>
            <w:gridSpan w:val="6"/>
          </w:tcPr>
          <w:p w:rsidR="00CB39A6" w:rsidRDefault="00CB39A6"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D7164D" w:rsidTr="00CB39A6">
        <w:trPr>
          <w:trHeight w:val="804"/>
        </w:trPr>
        <w:tc>
          <w:tcPr>
            <w:tcW w:w="341" w:type="dxa"/>
          </w:tcPr>
          <w:p w:rsidR="00D7164D" w:rsidRDefault="00D7164D"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D7164D" w:rsidRPr="00F768E4" w:rsidRDefault="00D7164D" w:rsidP="001B3DD7">
            <w:pPr>
              <w:ind w:left="40" w:right="40"/>
              <w:rPr>
                <w:rFonts w:ascii="Tahoma" w:hAnsi="Tahoma" w:cs="Tahoma"/>
                <w:b/>
                <w:bCs/>
                <w:sz w:val="20"/>
              </w:rPr>
            </w:pPr>
            <w:r w:rsidRPr="00F768E4">
              <w:rPr>
                <w:rFonts w:ascii="Tahoma" w:hAnsi="Tahoma" w:cs="Tahoma"/>
                <w:b/>
                <w:bCs/>
                <w:sz w:val="20"/>
              </w:rPr>
              <w:t>Vyvolaná potřeba zdrojů v dalších letech:</w:t>
            </w:r>
          </w:p>
          <w:p w:rsidR="00D7164D" w:rsidRPr="00F768E4" w:rsidRDefault="00D7164D" w:rsidP="00D7164D">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D7164D" w:rsidRDefault="00D7164D" w:rsidP="00D7164D">
            <w:pPr>
              <w:spacing w:line="229" w:lineRule="exact"/>
              <w:rPr>
                <w:rFonts w:ascii="Arial" w:eastAsia="Arial" w:hAnsi="Arial" w:cs="Arial"/>
                <w:color w:val="000000"/>
              </w:rPr>
            </w:pPr>
          </w:p>
        </w:tc>
        <w:tc>
          <w:tcPr>
            <w:tcW w:w="6119" w:type="dxa"/>
            <w:gridSpan w:val="6"/>
          </w:tcPr>
          <w:p w:rsidR="00D7164D" w:rsidRDefault="00D7164D"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D7164D" w:rsidTr="00CB39A6">
        <w:trPr>
          <w:trHeight w:val="1528"/>
        </w:trPr>
        <w:tc>
          <w:tcPr>
            <w:tcW w:w="341" w:type="dxa"/>
          </w:tcPr>
          <w:p w:rsidR="00D7164D" w:rsidRDefault="00D7164D"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D7164D" w:rsidRPr="00F768E4" w:rsidRDefault="00D7164D" w:rsidP="001B3DD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D7164D" w:rsidRPr="00F768E4" w:rsidRDefault="00D7164D" w:rsidP="00D7164D">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D7164D" w:rsidRDefault="00D7164D" w:rsidP="00D7164D">
            <w:pPr>
              <w:spacing w:line="229" w:lineRule="exact"/>
              <w:rPr>
                <w:rFonts w:ascii="Arial" w:eastAsia="Arial" w:hAnsi="Arial" w:cs="Arial"/>
                <w:color w:val="000000"/>
              </w:rPr>
            </w:pPr>
          </w:p>
        </w:tc>
        <w:tc>
          <w:tcPr>
            <w:tcW w:w="6119" w:type="dxa"/>
            <w:gridSpan w:val="6"/>
          </w:tcPr>
          <w:p w:rsidR="00D7164D" w:rsidRDefault="00D7164D"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CB39A6" w:rsidRPr="00D7164D" w:rsidRDefault="00CB39A6">
      <w:pPr>
        <w:rPr>
          <w:rFonts w:ascii="Tahoma" w:hAnsi="Tahoma" w:cs="Tahoma"/>
          <w:sz w:val="16"/>
          <w:szCs w:val="16"/>
        </w:rPr>
      </w:pPr>
      <w:r w:rsidRPr="00D7164D">
        <w:rPr>
          <w:rFonts w:ascii="Tahoma" w:hAnsi="Tahoma" w:cs="Tahoma"/>
          <w:sz w:val="16"/>
          <w:szCs w:val="16"/>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D7164D">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elektroinstalace</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F34DD5" w:rsidP="00BD3540">
            <w:pPr>
              <w:spacing w:line="229" w:lineRule="exact"/>
              <w:ind w:left="-10" w:right="-10"/>
              <w:jc w:val="center"/>
              <w:rPr>
                <w:rFonts w:ascii="Arial" w:eastAsia="Arial" w:hAnsi="Arial" w:cs="Arial"/>
                <w:color w:val="000000"/>
              </w:rPr>
            </w:pPr>
            <w:r>
              <w:rPr>
                <w:rFonts w:ascii="Tahoma" w:hAnsi="Tahoma" w:cs="Tahoma"/>
                <w:sz w:val="20"/>
              </w:rPr>
              <w:t>5433</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Gymnázium, Frýdlant nad Ostravicí, nám. T. G. Masaryka 1260,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D7164D">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D7164D">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3 200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3 400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62"/>
        </w:trPr>
        <w:tc>
          <w:tcPr>
            <w:tcW w:w="341" w:type="dxa"/>
          </w:tcPr>
          <w:p w:rsidR="00BD3540" w:rsidRDefault="00BD3540"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D7164D">
            <w:pPr>
              <w:spacing w:line="229" w:lineRule="exact"/>
              <w:rPr>
                <w:rFonts w:ascii="Arial" w:eastAsia="Arial" w:hAnsi="Arial" w:cs="Arial"/>
                <w:color w:val="000000"/>
              </w:rPr>
            </w:pPr>
          </w:p>
        </w:tc>
        <w:tc>
          <w:tcPr>
            <w:tcW w:w="6119" w:type="dxa"/>
            <w:gridSpan w:val="6"/>
          </w:tcPr>
          <w:p w:rsidR="00BD3540" w:rsidRDefault="00BD3540"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D7164D" w:rsidRDefault="00D7164D" w:rsidP="00D7164D">
            <w:pPr>
              <w:spacing w:line="241" w:lineRule="exact"/>
              <w:ind w:left="40" w:right="40"/>
              <w:jc w:val="both"/>
              <w:rPr>
                <w:rFonts w:ascii="Tahoma" w:eastAsia="Tahoma" w:hAnsi="Tahoma" w:cs="Tahoma"/>
                <w:color w:val="000000"/>
                <w:sz w:val="20"/>
              </w:rPr>
            </w:pPr>
          </w:p>
        </w:tc>
      </w:tr>
      <w:tr w:rsidR="00BD3540" w:rsidTr="00D7164D">
        <w:trPr>
          <w:trHeight w:val="3882"/>
        </w:trPr>
        <w:tc>
          <w:tcPr>
            <w:tcW w:w="341" w:type="dxa"/>
          </w:tcPr>
          <w:p w:rsidR="00BD3540" w:rsidRDefault="00BD3540"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D7164D">
            <w:pPr>
              <w:spacing w:line="229" w:lineRule="exact"/>
              <w:rPr>
                <w:rFonts w:ascii="Arial" w:eastAsia="Arial" w:hAnsi="Arial" w:cs="Arial"/>
                <w:color w:val="000000"/>
              </w:rPr>
            </w:pPr>
          </w:p>
        </w:tc>
        <w:tc>
          <w:tcPr>
            <w:tcW w:w="6119" w:type="dxa"/>
            <w:gridSpan w:val="6"/>
          </w:tcPr>
          <w:p w:rsidR="00BD3540" w:rsidRDefault="00BD3540"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Stávající elektroinstalace v budově gymnázia je původní, její parametry jsou zcela nedostačující a stavebně technický stav se blíží havarijnímu. S nárůstem elektrospotřebičů (PC, didaktická technika, pomůcky) dochází k častým výpadkům přívodu </w:t>
            </w:r>
            <w:proofErr w:type="gramStart"/>
            <w:r>
              <w:rPr>
                <w:rFonts w:ascii="Tahoma" w:eastAsia="Tahoma" w:hAnsi="Tahoma" w:cs="Tahoma"/>
                <w:color w:val="000000"/>
                <w:sz w:val="20"/>
              </w:rPr>
              <w:t>elektrického  proudu</w:t>
            </w:r>
            <w:proofErr w:type="gramEnd"/>
            <w:r>
              <w:rPr>
                <w:rFonts w:ascii="Tahoma" w:eastAsia="Tahoma" w:hAnsi="Tahoma" w:cs="Tahoma"/>
                <w:color w:val="000000"/>
                <w:sz w:val="20"/>
              </w:rPr>
              <w:t>. Z těchto důvodů je třeba stále častěji provádět různé opravy, financované z provozních prostředků školy, které však již nejsou účinné. Ve zprávách o revizi elektrického zařízení je opakovaně uvedeno, že se doporučuje rekonstrukce elektroinstalace objektu.</w:t>
            </w:r>
          </w:p>
          <w:p w:rsidR="00BD3540" w:rsidRDefault="00BD3540" w:rsidP="00D7164D">
            <w:pPr>
              <w:spacing w:line="241" w:lineRule="exact"/>
              <w:ind w:left="40" w:right="40"/>
              <w:jc w:val="both"/>
              <w:rPr>
                <w:rFonts w:ascii="Tahoma" w:eastAsia="Tahoma" w:hAnsi="Tahoma" w:cs="Tahoma"/>
                <w:color w:val="000000"/>
                <w:sz w:val="20"/>
              </w:rPr>
            </w:pPr>
          </w:p>
          <w:p w:rsidR="00BD3540" w:rsidRDefault="00BD3540"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Bude provedena celková rekonstrukce elektroinstalace v budově gymnázia, včetně výměny koncových prvků, která bude splňovat veškeré uživatelské, bezpečnostní a ekonomické požadavky. </w:t>
            </w:r>
          </w:p>
          <w:p w:rsidR="00BD3540" w:rsidRDefault="00BD3540" w:rsidP="00D7164D">
            <w:pPr>
              <w:spacing w:line="241" w:lineRule="exact"/>
              <w:ind w:left="40" w:right="40"/>
              <w:jc w:val="both"/>
              <w:rPr>
                <w:rFonts w:ascii="Tahoma" w:eastAsia="Tahoma" w:hAnsi="Tahoma" w:cs="Tahoma"/>
                <w:color w:val="000000"/>
                <w:sz w:val="20"/>
              </w:rPr>
            </w:pPr>
          </w:p>
          <w:p w:rsidR="00BD3540" w:rsidRDefault="00BD3540"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zajistit bezpečnou, pro uživatele dostačující a v provozu hospodárnou elektroinstalaci v budově gymnázia.</w:t>
            </w:r>
          </w:p>
          <w:p w:rsidR="00D7164D" w:rsidRDefault="00D7164D" w:rsidP="00D7164D">
            <w:pPr>
              <w:spacing w:line="241" w:lineRule="exact"/>
              <w:ind w:left="40" w:right="40"/>
              <w:jc w:val="both"/>
              <w:rPr>
                <w:rFonts w:ascii="Tahoma" w:eastAsia="Tahoma" w:hAnsi="Tahoma" w:cs="Tahoma"/>
                <w:color w:val="000000"/>
                <w:sz w:val="20"/>
              </w:rPr>
            </w:pPr>
          </w:p>
        </w:tc>
      </w:tr>
      <w:tr w:rsidR="00BD3540" w:rsidTr="00BD3540">
        <w:trPr>
          <w:trHeight w:val="562"/>
        </w:trPr>
        <w:tc>
          <w:tcPr>
            <w:tcW w:w="341" w:type="dxa"/>
          </w:tcPr>
          <w:p w:rsidR="00BD3540" w:rsidRDefault="00BD3540"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D7164D">
            <w:pPr>
              <w:spacing w:line="229" w:lineRule="exact"/>
              <w:rPr>
                <w:rFonts w:ascii="Arial" w:eastAsia="Arial" w:hAnsi="Arial" w:cs="Arial"/>
                <w:color w:val="000000"/>
              </w:rPr>
            </w:pPr>
          </w:p>
        </w:tc>
        <w:tc>
          <w:tcPr>
            <w:tcW w:w="6119" w:type="dxa"/>
            <w:gridSpan w:val="6"/>
          </w:tcPr>
          <w:p w:rsidR="00BD3540" w:rsidRDefault="00BD3540"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D7164D" w:rsidRDefault="00D7164D" w:rsidP="00D7164D">
            <w:pPr>
              <w:spacing w:line="241" w:lineRule="exact"/>
              <w:ind w:left="40" w:right="40"/>
              <w:jc w:val="both"/>
              <w:rPr>
                <w:rFonts w:ascii="Tahoma" w:eastAsia="Tahoma" w:hAnsi="Tahoma" w:cs="Tahoma"/>
                <w:color w:val="000000"/>
                <w:sz w:val="20"/>
              </w:rPr>
            </w:pPr>
          </w:p>
        </w:tc>
      </w:tr>
      <w:tr w:rsidR="00BD3540" w:rsidTr="00D7164D">
        <w:trPr>
          <w:trHeight w:val="562"/>
        </w:trPr>
        <w:tc>
          <w:tcPr>
            <w:tcW w:w="341" w:type="dxa"/>
          </w:tcPr>
          <w:p w:rsidR="00BD3540" w:rsidRDefault="00BD3540"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F47234" w:rsidRDefault="00F47234" w:rsidP="00D7164D">
            <w:pPr>
              <w:spacing w:line="241" w:lineRule="exact"/>
              <w:ind w:left="40" w:right="40"/>
              <w:rPr>
                <w:rFonts w:ascii="Tahoma" w:eastAsia="Tahoma" w:hAnsi="Tahoma" w:cs="Tahoma"/>
                <w:b/>
                <w:color w:val="000000"/>
                <w:sz w:val="20"/>
              </w:rPr>
            </w:pPr>
          </w:p>
        </w:tc>
        <w:tc>
          <w:tcPr>
            <w:tcW w:w="46" w:type="dxa"/>
          </w:tcPr>
          <w:p w:rsidR="00BD3540" w:rsidRDefault="00BD3540" w:rsidP="00D7164D">
            <w:pPr>
              <w:spacing w:line="229" w:lineRule="exact"/>
              <w:rPr>
                <w:rFonts w:ascii="Arial" w:eastAsia="Arial" w:hAnsi="Arial" w:cs="Arial"/>
                <w:color w:val="000000"/>
              </w:rPr>
            </w:pPr>
          </w:p>
        </w:tc>
        <w:tc>
          <w:tcPr>
            <w:tcW w:w="6099" w:type="dxa"/>
            <w:gridSpan w:val="5"/>
          </w:tcPr>
          <w:p w:rsidR="00BD3540" w:rsidRDefault="00BD3540"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200 tis. Kč</w:t>
            </w:r>
          </w:p>
        </w:tc>
        <w:tc>
          <w:tcPr>
            <w:tcW w:w="20" w:type="dxa"/>
          </w:tcPr>
          <w:p w:rsidR="00BD3540" w:rsidRDefault="00BD3540" w:rsidP="00D7164D">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D7164D" w:rsidRDefault="00D7164D" w:rsidP="00D7164D">
            <w:pPr>
              <w:spacing w:line="241" w:lineRule="exact"/>
              <w:ind w:left="40" w:right="40"/>
              <w:rPr>
                <w:rFonts w:ascii="Tahoma" w:eastAsia="Tahoma" w:hAnsi="Tahoma" w:cs="Tahoma"/>
                <w:b/>
                <w:color w:val="000000"/>
                <w:sz w:val="20"/>
              </w:rPr>
            </w:pPr>
          </w:p>
        </w:tc>
        <w:tc>
          <w:tcPr>
            <w:tcW w:w="46" w:type="dxa"/>
          </w:tcPr>
          <w:p w:rsidR="00BD3540" w:rsidRDefault="00BD3540" w:rsidP="00D7164D">
            <w:pPr>
              <w:spacing w:line="229" w:lineRule="exact"/>
              <w:rPr>
                <w:rFonts w:ascii="Arial" w:eastAsia="Arial" w:hAnsi="Arial" w:cs="Arial"/>
                <w:color w:val="000000"/>
              </w:rPr>
            </w:pPr>
          </w:p>
        </w:tc>
        <w:tc>
          <w:tcPr>
            <w:tcW w:w="6119" w:type="dxa"/>
            <w:gridSpan w:val="6"/>
          </w:tcPr>
          <w:p w:rsidR="00BD3540" w:rsidRDefault="00BD3540"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D7164D" w:rsidTr="00BD3540">
        <w:trPr>
          <w:trHeight w:val="804"/>
        </w:trPr>
        <w:tc>
          <w:tcPr>
            <w:tcW w:w="341" w:type="dxa"/>
          </w:tcPr>
          <w:p w:rsidR="00D7164D" w:rsidRDefault="00D7164D"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D7164D" w:rsidRPr="00F768E4" w:rsidRDefault="00D7164D" w:rsidP="00D7164D">
            <w:pPr>
              <w:ind w:left="40" w:right="40"/>
              <w:rPr>
                <w:rFonts w:ascii="Tahoma" w:hAnsi="Tahoma" w:cs="Tahoma"/>
                <w:b/>
                <w:bCs/>
                <w:sz w:val="20"/>
              </w:rPr>
            </w:pPr>
            <w:r w:rsidRPr="00F768E4">
              <w:rPr>
                <w:rFonts w:ascii="Tahoma" w:hAnsi="Tahoma" w:cs="Tahoma"/>
                <w:b/>
                <w:bCs/>
                <w:sz w:val="20"/>
              </w:rPr>
              <w:t>Vyvolaná potřeba zdrojů v dalších letech:</w:t>
            </w:r>
          </w:p>
          <w:p w:rsidR="00D7164D" w:rsidRPr="00F768E4" w:rsidRDefault="00D7164D" w:rsidP="00D7164D">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D7164D" w:rsidRDefault="00D7164D" w:rsidP="00D7164D">
            <w:pPr>
              <w:spacing w:line="229" w:lineRule="exact"/>
              <w:rPr>
                <w:rFonts w:ascii="Arial" w:eastAsia="Arial" w:hAnsi="Arial" w:cs="Arial"/>
                <w:color w:val="000000"/>
              </w:rPr>
            </w:pPr>
          </w:p>
        </w:tc>
        <w:tc>
          <w:tcPr>
            <w:tcW w:w="6119" w:type="dxa"/>
            <w:gridSpan w:val="6"/>
          </w:tcPr>
          <w:p w:rsidR="00D7164D" w:rsidRDefault="00D7164D" w:rsidP="00D7164D">
            <w:pPr>
              <w:spacing w:line="241" w:lineRule="exact"/>
              <w:jc w:val="both"/>
              <w:rPr>
                <w:rFonts w:ascii="Tahoma" w:eastAsia="Tahoma" w:hAnsi="Tahoma" w:cs="Tahoma"/>
                <w:color w:val="000000"/>
              </w:rPr>
            </w:pPr>
            <w:r>
              <w:rPr>
                <w:rFonts w:ascii="Tahoma" w:eastAsia="Tahoma" w:hAnsi="Tahoma" w:cs="Tahoma"/>
                <w:color w:val="000000"/>
              </w:rPr>
              <w:t>-</w:t>
            </w:r>
          </w:p>
        </w:tc>
      </w:tr>
      <w:tr w:rsidR="00D7164D" w:rsidTr="00BD3540">
        <w:trPr>
          <w:trHeight w:val="1528"/>
        </w:trPr>
        <w:tc>
          <w:tcPr>
            <w:tcW w:w="341" w:type="dxa"/>
          </w:tcPr>
          <w:p w:rsidR="00D7164D" w:rsidRDefault="00D7164D" w:rsidP="00D7164D">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D7164D" w:rsidRPr="00F768E4" w:rsidRDefault="00D7164D" w:rsidP="00D7164D">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D7164D" w:rsidRPr="00F768E4" w:rsidRDefault="00D7164D" w:rsidP="00D7164D">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D7164D" w:rsidRDefault="00D7164D" w:rsidP="00D7164D">
            <w:pPr>
              <w:spacing w:line="229" w:lineRule="exact"/>
              <w:rPr>
                <w:rFonts w:ascii="Arial" w:eastAsia="Arial" w:hAnsi="Arial" w:cs="Arial"/>
                <w:color w:val="000000"/>
              </w:rPr>
            </w:pPr>
          </w:p>
        </w:tc>
        <w:tc>
          <w:tcPr>
            <w:tcW w:w="6119" w:type="dxa"/>
            <w:gridSpan w:val="6"/>
          </w:tcPr>
          <w:p w:rsidR="00D7164D" w:rsidRDefault="00D7164D" w:rsidP="00D716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 </w:t>
            </w:r>
          </w:p>
        </w:tc>
      </w:tr>
    </w:tbl>
    <w:p w:rsidR="00BD3540" w:rsidRDefault="00BD3540">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EA177B">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EA177B">
            <w:pPr>
              <w:spacing w:before="30" w:after="30" w:line="289" w:lineRule="exact"/>
              <w:ind w:left="30" w:right="30"/>
              <w:rPr>
                <w:rFonts w:ascii="Tahoma" w:eastAsia="Tahoma" w:hAnsi="Tahoma" w:cs="Tahoma"/>
                <w:color w:val="000000"/>
              </w:rPr>
            </w:pPr>
            <w:r>
              <w:rPr>
                <w:rFonts w:ascii="Tahoma" w:eastAsia="Tahoma" w:hAnsi="Tahoma" w:cs="Tahoma"/>
                <w:color w:val="000000"/>
              </w:rPr>
              <w:t>Rekonstrukce elektroinstalace</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F34DD5" w:rsidP="00BD3540">
            <w:pPr>
              <w:spacing w:line="229" w:lineRule="exact"/>
              <w:ind w:left="-10" w:right="-10"/>
              <w:jc w:val="center"/>
              <w:rPr>
                <w:rFonts w:ascii="Arial" w:eastAsia="Arial" w:hAnsi="Arial" w:cs="Arial"/>
                <w:color w:val="000000"/>
              </w:rPr>
            </w:pPr>
            <w:r>
              <w:rPr>
                <w:rFonts w:ascii="Tahoma" w:hAnsi="Tahoma" w:cs="Tahoma"/>
                <w:sz w:val="20"/>
              </w:rPr>
              <w:t>5434</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EA177B">
            <w:pPr>
              <w:spacing w:before="30" w:after="30" w:line="289" w:lineRule="exact"/>
              <w:ind w:left="30" w:right="30"/>
              <w:rPr>
                <w:rFonts w:ascii="Tahoma" w:eastAsia="Tahoma" w:hAnsi="Tahoma" w:cs="Tahoma"/>
                <w:color w:val="000000"/>
              </w:rPr>
            </w:pPr>
            <w:r>
              <w:rPr>
                <w:rFonts w:ascii="Tahoma" w:eastAsia="Tahoma" w:hAnsi="Tahoma" w:cs="Tahoma"/>
                <w:color w:val="000000"/>
              </w:rPr>
              <w:t>Gymnázium Petra Bezruče, Frýdek- Místek,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sidRPr="00306D13">
                    <w:rPr>
                      <w:rFonts w:ascii="Tahoma" w:eastAsia="Tahoma" w:hAnsi="Tahoma" w:cs="Tahoma"/>
                      <w:color w:val="000000"/>
                      <w:sz w:val="20"/>
                    </w:rPr>
                    <w:t>6121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EA177B">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EA177B">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sidRPr="00FE6CD3">
              <w:rPr>
                <w:rFonts w:ascii="Tahoma" w:eastAsia="Tahoma" w:hAnsi="Tahoma" w:cs="Tahoma"/>
                <w:b/>
                <w:color w:val="000000"/>
                <w:sz w:val="20"/>
              </w:rPr>
              <w:t>5</w:t>
            </w:r>
            <w:r>
              <w:rPr>
                <w:rFonts w:ascii="Tahoma" w:eastAsia="Tahoma" w:hAnsi="Tahoma" w:cs="Tahoma"/>
                <w:b/>
                <w:color w:val="000000"/>
                <w:sz w:val="20"/>
              </w:rPr>
              <w:t xml:space="preserve"> 000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sidRPr="00237827">
              <w:rPr>
                <w:rFonts w:ascii="Tahoma" w:eastAsia="Tahoma" w:hAnsi="Tahoma" w:cs="Tahoma"/>
                <w:color w:val="000000"/>
                <w:sz w:val="20"/>
              </w:rPr>
              <w:t>5 000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21"/>
        </w:trPr>
        <w:tc>
          <w:tcPr>
            <w:tcW w:w="341" w:type="dxa"/>
          </w:tcPr>
          <w:p w:rsidR="00BD3540" w:rsidRDefault="00BD3540"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EA177B">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EA177B" w:rsidRDefault="00EA177B" w:rsidP="00FE1EC1">
            <w:pPr>
              <w:spacing w:line="241" w:lineRule="exact"/>
              <w:ind w:left="40" w:right="40"/>
              <w:jc w:val="both"/>
              <w:rPr>
                <w:rFonts w:ascii="Tahoma" w:eastAsia="Tahoma" w:hAnsi="Tahoma" w:cs="Tahoma"/>
                <w:color w:val="000000"/>
                <w:sz w:val="20"/>
              </w:rPr>
            </w:pPr>
          </w:p>
        </w:tc>
      </w:tr>
      <w:tr w:rsidR="00BD3540" w:rsidTr="00EA177B">
        <w:trPr>
          <w:trHeight w:val="2181"/>
        </w:trPr>
        <w:tc>
          <w:tcPr>
            <w:tcW w:w="341" w:type="dxa"/>
          </w:tcPr>
          <w:p w:rsidR="00BD3540" w:rsidRDefault="00BD3540"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EA177B">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roce 2015 byla provedena celková elektro revize budovy školy, která zjistila, že elektrická instalace v budově gymnázia je značně zastaralá, za hranicí své životnosti a její stav neodpovídá současným normám ČSN a předpisům. Provoz neúsporných svítidel také představuj</w:t>
            </w:r>
            <w:r w:rsidR="00EA177B">
              <w:rPr>
                <w:rFonts w:ascii="Tahoma" w:eastAsia="Tahoma" w:hAnsi="Tahoma" w:cs="Tahoma"/>
                <w:color w:val="000000"/>
                <w:sz w:val="20"/>
              </w:rPr>
              <w:t>e vyšší provozní náklady školy.</w:t>
            </w:r>
          </w:p>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bude provedena celková rekonstrukce elektroinstalace v budově gymnázia, včetně výměny koncových prvků.</w:t>
            </w:r>
          </w:p>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zajistit spolehlivý, bezpečný a ekonomický provoz elektroinstalace v budově gymnázia.</w:t>
            </w:r>
          </w:p>
          <w:p w:rsidR="00EA177B" w:rsidRDefault="00EA177B" w:rsidP="00FE1EC1">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EA177B" w:rsidRDefault="00EA177B" w:rsidP="00EA177B">
            <w:pPr>
              <w:spacing w:line="241" w:lineRule="exact"/>
              <w:ind w:left="40" w:right="40"/>
              <w:rPr>
                <w:rFonts w:ascii="Tahoma" w:eastAsia="Tahoma" w:hAnsi="Tahoma" w:cs="Tahoma"/>
                <w:b/>
                <w:color w:val="000000"/>
                <w:sz w:val="20"/>
              </w:rPr>
            </w:pPr>
          </w:p>
        </w:tc>
        <w:tc>
          <w:tcPr>
            <w:tcW w:w="46" w:type="dxa"/>
          </w:tcPr>
          <w:p w:rsidR="00BD3540" w:rsidRDefault="00BD3540" w:rsidP="00EA177B">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Výdaj kraje</w:t>
            </w:r>
          </w:p>
        </w:tc>
      </w:tr>
      <w:tr w:rsidR="00BD3540" w:rsidTr="00EA177B">
        <w:trPr>
          <w:trHeight w:val="562"/>
        </w:trPr>
        <w:tc>
          <w:tcPr>
            <w:tcW w:w="341" w:type="dxa"/>
          </w:tcPr>
          <w:p w:rsidR="00BD3540" w:rsidRDefault="00BD3540"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EA177B" w:rsidRDefault="00EA177B" w:rsidP="00EA177B">
            <w:pPr>
              <w:spacing w:line="241" w:lineRule="exact"/>
              <w:ind w:left="40" w:right="40"/>
              <w:rPr>
                <w:rFonts w:ascii="Tahoma" w:eastAsia="Tahoma" w:hAnsi="Tahoma" w:cs="Tahoma"/>
                <w:b/>
                <w:color w:val="000000"/>
                <w:sz w:val="20"/>
              </w:rPr>
            </w:pPr>
          </w:p>
        </w:tc>
        <w:tc>
          <w:tcPr>
            <w:tcW w:w="46" w:type="dxa"/>
          </w:tcPr>
          <w:p w:rsidR="00BD3540" w:rsidRDefault="00BD3540" w:rsidP="00EA177B">
            <w:pPr>
              <w:spacing w:line="229" w:lineRule="exact"/>
              <w:rPr>
                <w:rFonts w:ascii="Arial" w:eastAsia="Arial" w:hAnsi="Arial" w:cs="Arial"/>
                <w:color w:val="000000"/>
              </w:rPr>
            </w:pPr>
          </w:p>
        </w:tc>
        <w:tc>
          <w:tcPr>
            <w:tcW w:w="6099" w:type="dxa"/>
            <w:gridSpan w:val="5"/>
          </w:tcPr>
          <w:p w:rsidR="00BD3540" w:rsidRDefault="00BD3540" w:rsidP="00FE1EC1">
            <w:pPr>
              <w:spacing w:line="241" w:lineRule="exact"/>
              <w:ind w:left="40" w:right="40"/>
              <w:jc w:val="both"/>
              <w:rPr>
                <w:rFonts w:ascii="Tahoma" w:eastAsia="Tahoma" w:hAnsi="Tahoma" w:cs="Tahoma"/>
                <w:color w:val="000000"/>
                <w:sz w:val="20"/>
              </w:rPr>
            </w:pPr>
            <w:r w:rsidRPr="00AC0EF8">
              <w:rPr>
                <w:rFonts w:ascii="Tahoma" w:eastAsia="Tahoma" w:hAnsi="Tahoma" w:cs="Tahoma"/>
                <w:color w:val="000000"/>
                <w:sz w:val="20"/>
              </w:rPr>
              <w:t>Odvod</w:t>
            </w:r>
            <w:r>
              <w:rPr>
                <w:rFonts w:ascii="Tahoma" w:eastAsia="Tahoma" w:hAnsi="Tahoma" w:cs="Tahoma"/>
                <w:color w:val="000000"/>
                <w:sz w:val="20"/>
              </w:rPr>
              <w:t xml:space="preserve"> do rozpočtu kraje 200 tis. Kč</w:t>
            </w:r>
          </w:p>
        </w:tc>
        <w:tc>
          <w:tcPr>
            <w:tcW w:w="20" w:type="dxa"/>
          </w:tcPr>
          <w:p w:rsidR="00BD3540" w:rsidRDefault="00BD3540" w:rsidP="00FE1EC1">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EA177B" w:rsidRDefault="00EA177B" w:rsidP="00EA177B">
            <w:pPr>
              <w:spacing w:line="241" w:lineRule="exact"/>
              <w:ind w:left="40" w:right="40"/>
              <w:rPr>
                <w:rFonts w:ascii="Tahoma" w:eastAsia="Tahoma" w:hAnsi="Tahoma" w:cs="Tahoma"/>
                <w:b/>
                <w:color w:val="000000"/>
                <w:sz w:val="20"/>
              </w:rPr>
            </w:pPr>
          </w:p>
        </w:tc>
        <w:tc>
          <w:tcPr>
            <w:tcW w:w="46" w:type="dxa"/>
          </w:tcPr>
          <w:p w:rsidR="00BD3540" w:rsidRDefault="00BD3540" w:rsidP="00EA177B">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EA177B" w:rsidTr="00BD3540">
        <w:trPr>
          <w:trHeight w:val="804"/>
        </w:trPr>
        <w:tc>
          <w:tcPr>
            <w:tcW w:w="341" w:type="dxa"/>
          </w:tcPr>
          <w:p w:rsidR="00EA177B" w:rsidRDefault="00EA177B"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EA177B" w:rsidRPr="00F768E4" w:rsidRDefault="00EA177B" w:rsidP="001B3DD7">
            <w:pPr>
              <w:ind w:left="40" w:right="40"/>
              <w:rPr>
                <w:rFonts w:ascii="Tahoma" w:hAnsi="Tahoma" w:cs="Tahoma"/>
                <w:b/>
                <w:bCs/>
                <w:sz w:val="20"/>
              </w:rPr>
            </w:pPr>
            <w:r w:rsidRPr="00F768E4">
              <w:rPr>
                <w:rFonts w:ascii="Tahoma" w:hAnsi="Tahoma" w:cs="Tahoma"/>
                <w:b/>
                <w:bCs/>
                <w:sz w:val="20"/>
              </w:rPr>
              <w:t>Vyvolaná potřeba zdrojů v dalších letech:</w:t>
            </w:r>
          </w:p>
          <w:p w:rsidR="00EA177B" w:rsidRPr="00F768E4" w:rsidRDefault="00EA177B" w:rsidP="001B3DD7">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EA177B" w:rsidRDefault="00EA177B" w:rsidP="00EA177B">
            <w:pPr>
              <w:spacing w:line="229" w:lineRule="exact"/>
              <w:rPr>
                <w:rFonts w:ascii="Arial" w:eastAsia="Arial" w:hAnsi="Arial" w:cs="Arial"/>
                <w:color w:val="000000"/>
              </w:rPr>
            </w:pPr>
          </w:p>
        </w:tc>
        <w:tc>
          <w:tcPr>
            <w:tcW w:w="6119" w:type="dxa"/>
            <w:gridSpan w:val="6"/>
          </w:tcPr>
          <w:p w:rsidR="00EA177B" w:rsidRDefault="00EA177B"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EA177B" w:rsidTr="00BD3540">
        <w:trPr>
          <w:trHeight w:val="1528"/>
        </w:trPr>
        <w:tc>
          <w:tcPr>
            <w:tcW w:w="341" w:type="dxa"/>
          </w:tcPr>
          <w:p w:rsidR="00EA177B" w:rsidRDefault="00EA177B" w:rsidP="00EA177B">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EA177B" w:rsidRPr="00F768E4" w:rsidRDefault="00EA177B" w:rsidP="001B3DD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EA177B" w:rsidRDefault="00EA177B" w:rsidP="001B3DD7">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EA177B" w:rsidRPr="00F768E4" w:rsidRDefault="00EA177B" w:rsidP="001B3DD7">
            <w:pPr>
              <w:ind w:left="40" w:right="40"/>
              <w:rPr>
                <w:rFonts w:ascii="Tahoma" w:hAnsi="Tahoma" w:cs="Tahoma"/>
                <w:b/>
                <w:bCs/>
                <w:sz w:val="20"/>
              </w:rPr>
            </w:pPr>
          </w:p>
        </w:tc>
        <w:tc>
          <w:tcPr>
            <w:tcW w:w="46" w:type="dxa"/>
          </w:tcPr>
          <w:p w:rsidR="00EA177B" w:rsidRDefault="00EA177B" w:rsidP="00EA177B">
            <w:pPr>
              <w:spacing w:line="229" w:lineRule="exact"/>
              <w:rPr>
                <w:rFonts w:ascii="Arial" w:eastAsia="Arial" w:hAnsi="Arial" w:cs="Arial"/>
                <w:color w:val="000000"/>
              </w:rPr>
            </w:pPr>
          </w:p>
        </w:tc>
        <w:tc>
          <w:tcPr>
            <w:tcW w:w="6119" w:type="dxa"/>
            <w:gridSpan w:val="6"/>
          </w:tcPr>
          <w:p w:rsidR="00EA177B" w:rsidRDefault="00EA177B"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FE1EC1">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Oprava fasády</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F34DD5" w:rsidP="00BD3540">
            <w:pPr>
              <w:spacing w:line="229" w:lineRule="exact"/>
              <w:ind w:left="-10" w:right="-10"/>
              <w:jc w:val="center"/>
              <w:rPr>
                <w:rFonts w:ascii="Arial" w:eastAsia="Arial" w:hAnsi="Arial" w:cs="Arial"/>
                <w:color w:val="000000"/>
              </w:rPr>
            </w:pPr>
            <w:r>
              <w:rPr>
                <w:rFonts w:ascii="Tahoma" w:hAnsi="Tahoma" w:cs="Tahoma"/>
                <w:sz w:val="20"/>
              </w:rPr>
              <w:t>5435</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Odborné učiliště a Praktická škola, Nový Jičín,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562"/>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3124</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 xml:space="preserve">Střední školy a konzervatoře pro žáky se speciálními vzdělávacími potřebami </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562"/>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5331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Neinvestiční příspěvky zřízeným příspěvkovým organizacím</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FE1EC1">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FE1EC1">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1 350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1 350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62"/>
        </w:trPr>
        <w:tc>
          <w:tcPr>
            <w:tcW w:w="341" w:type="dxa"/>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FE1EC1">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FE1EC1" w:rsidRDefault="00FE1EC1" w:rsidP="00FE1EC1">
            <w:pPr>
              <w:spacing w:line="241" w:lineRule="exact"/>
              <w:ind w:left="40" w:right="40"/>
              <w:jc w:val="both"/>
              <w:rPr>
                <w:rFonts w:ascii="Tahoma" w:eastAsia="Tahoma" w:hAnsi="Tahoma" w:cs="Tahoma"/>
                <w:color w:val="000000"/>
                <w:sz w:val="20"/>
              </w:rPr>
            </w:pPr>
          </w:p>
        </w:tc>
      </w:tr>
      <w:tr w:rsidR="00BD3540" w:rsidTr="00BD3540">
        <w:trPr>
          <w:trHeight w:val="2494"/>
        </w:trPr>
        <w:tc>
          <w:tcPr>
            <w:tcW w:w="341" w:type="dxa"/>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FE1EC1">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Fasáda z přední a boční strany, kde vstupují do budovy žáci, zaměstnanci a návštěvy školy je již zvětralá. Místy opadává původní omítka a ohrožuje příchozí osoby. Ve spodní části je fasáda poškozena působením vody během minulých povodní.</w:t>
            </w:r>
          </w:p>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Práce na opravě fasády obsahují otlučení a oškrabání původní omítky, odvoz suti, opravu říms, provedení nové vnější omítky, nátěr fasády a potřebné klempířské práce. </w:t>
            </w:r>
          </w:p>
          <w:p w:rsidR="00BD3540" w:rsidRDefault="00BD3540" w:rsidP="00FE1EC1">
            <w:pPr>
              <w:spacing w:line="241" w:lineRule="exact"/>
              <w:ind w:left="40" w:right="40"/>
              <w:jc w:val="both"/>
              <w:rPr>
                <w:rFonts w:ascii="Tahoma" w:eastAsia="Tahoma" w:hAnsi="Tahoma" w:cs="Tahoma"/>
                <w:color w:val="000000"/>
                <w:sz w:val="20"/>
              </w:rPr>
            </w:pPr>
          </w:p>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provést komplexní sanaci omítek tak, aby byla zajištěna bezpečnost a ochrana zdraví žáků, zaměstnanců a návštěvníků školy.</w:t>
            </w:r>
          </w:p>
          <w:p w:rsidR="00BD3540" w:rsidRDefault="00BD3540" w:rsidP="00FE1EC1">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E1EC1"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FE1EC1">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BD3540" w:rsidTr="00FE1EC1">
        <w:trPr>
          <w:trHeight w:val="562"/>
        </w:trPr>
        <w:tc>
          <w:tcPr>
            <w:tcW w:w="341" w:type="dxa"/>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FE1EC1">
            <w:pPr>
              <w:spacing w:line="229" w:lineRule="exact"/>
              <w:rPr>
                <w:rFonts w:ascii="Arial" w:eastAsia="Arial" w:hAnsi="Arial" w:cs="Arial"/>
                <w:color w:val="000000"/>
              </w:rPr>
            </w:pPr>
          </w:p>
        </w:tc>
        <w:tc>
          <w:tcPr>
            <w:tcW w:w="6099" w:type="dxa"/>
            <w:gridSpan w:val="5"/>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BD3540" w:rsidRDefault="00BD3540" w:rsidP="00FE1EC1">
            <w:pPr>
              <w:spacing w:line="241" w:lineRule="exact"/>
              <w:jc w:val="both"/>
              <w:rPr>
                <w:rFonts w:ascii="Tahoma" w:eastAsia="Tahoma" w:hAnsi="Tahoma" w:cs="Tahoma"/>
                <w:color w:val="000000"/>
              </w:rPr>
            </w:pPr>
          </w:p>
        </w:tc>
      </w:tr>
      <w:tr w:rsidR="00BD3540" w:rsidTr="00BD3540">
        <w:trPr>
          <w:trHeight w:val="321"/>
        </w:trPr>
        <w:tc>
          <w:tcPr>
            <w:tcW w:w="341" w:type="dxa"/>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FE1EC1" w:rsidRDefault="00FE1EC1" w:rsidP="00FE1EC1">
            <w:pPr>
              <w:spacing w:line="241" w:lineRule="exact"/>
              <w:ind w:left="40" w:right="40"/>
              <w:rPr>
                <w:rFonts w:ascii="Tahoma" w:eastAsia="Tahoma" w:hAnsi="Tahoma" w:cs="Tahoma"/>
                <w:b/>
                <w:color w:val="000000"/>
                <w:sz w:val="20"/>
              </w:rPr>
            </w:pPr>
          </w:p>
        </w:tc>
        <w:tc>
          <w:tcPr>
            <w:tcW w:w="46" w:type="dxa"/>
          </w:tcPr>
          <w:p w:rsidR="00BD3540" w:rsidRDefault="00BD3540" w:rsidP="00FE1EC1">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FE1EC1" w:rsidTr="00BD3540">
        <w:trPr>
          <w:trHeight w:val="804"/>
        </w:trPr>
        <w:tc>
          <w:tcPr>
            <w:tcW w:w="341" w:type="dxa"/>
          </w:tcPr>
          <w:p w:rsidR="00FE1EC1" w:rsidRDefault="00FE1EC1"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FE1EC1" w:rsidRPr="00F768E4" w:rsidRDefault="00FE1EC1" w:rsidP="001B3DD7">
            <w:pPr>
              <w:ind w:left="40" w:right="40"/>
              <w:rPr>
                <w:rFonts w:ascii="Tahoma" w:hAnsi="Tahoma" w:cs="Tahoma"/>
                <w:b/>
                <w:bCs/>
                <w:sz w:val="20"/>
              </w:rPr>
            </w:pPr>
            <w:r w:rsidRPr="00F768E4">
              <w:rPr>
                <w:rFonts w:ascii="Tahoma" w:hAnsi="Tahoma" w:cs="Tahoma"/>
                <w:b/>
                <w:bCs/>
                <w:sz w:val="20"/>
              </w:rPr>
              <w:t>Vyvolaná potřeba zdrojů v dalších letech:</w:t>
            </w:r>
          </w:p>
          <w:p w:rsidR="00FE1EC1" w:rsidRPr="00F768E4" w:rsidRDefault="00FE1EC1" w:rsidP="001B3DD7">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FE1EC1" w:rsidRDefault="00FE1EC1" w:rsidP="00FE1EC1">
            <w:pPr>
              <w:spacing w:line="229" w:lineRule="exact"/>
              <w:rPr>
                <w:rFonts w:ascii="Arial" w:eastAsia="Arial" w:hAnsi="Arial" w:cs="Arial"/>
                <w:color w:val="000000"/>
              </w:rPr>
            </w:pPr>
          </w:p>
        </w:tc>
        <w:tc>
          <w:tcPr>
            <w:tcW w:w="6119" w:type="dxa"/>
            <w:gridSpan w:val="6"/>
          </w:tcPr>
          <w:p w:rsidR="00FE1EC1" w:rsidRDefault="00FE1EC1"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FE1EC1" w:rsidTr="00BD3540">
        <w:trPr>
          <w:trHeight w:val="1528"/>
        </w:trPr>
        <w:tc>
          <w:tcPr>
            <w:tcW w:w="341" w:type="dxa"/>
          </w:tcPr>
          <w:p w:rsidR="00FE1EC1" w:rsidRDefault="00FE1EC1"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FE1EC1" w:rsidRPr="00F768E4" w:rsidRDefault="00FE1EC1" w:rsidP="001B3DD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FE1EC1" w:rsidRPr="00F768E4" w:rsidRDefault="00FE1EC1" w:rsidP="00FE1EC1">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FE1EC1" w:rsidRDefault="00FE1EC1" w:rsidP="00FE1EC1">
            <w:pPr>
              <w:spacing w:line="229" w:lineRule="exact"/>
              <w:rPr>
                <w:rFonts w:ascii="Arial" w:eastAsia="Arial" w:hAnsi="Arial" w:cs="Arial"/>
                <w:color w:val="000000"/>
              </w:rPr>
            </w:pPr>
          </w:p>
        </w:tc>
        <w:tc>
          <w:tcPr>
            <w:tcW w:w="6119" w:type="dxa"/>
            <w:gridSpan w:val="6"/>
          </w:tcPr>
          <w:p w:rsidR="00FE1EC1" w:rsidRDefault="00FE1EC1"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Pr="00FE1EC1" w:rsidRDefault="00BD3540">
      <w:pPr>
        <w:rPr>
          <w:rFonts w:ascii="Tahoma" w:hAnsi="Tahoma" w:cs="Tahoma"/>
          <w:sz w:val="16"/>
          <w:szCs w:val="16"/>
        </w:rPr>
      </w:pPr>
      <w:r w:rsidRPr="00FE1EC1">
        <w:rPr>
          <w:rFonts w:ascii="Tahoma" w:hAnsi="Tahoma" w:cs="Tahoma"/>
          <w:sz w:val="16"/>
          <w:szCs w:val="16"/>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FE1EC1">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Výměna oken</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F34DD5" w:rsidP="00BD3540">
            <w:pPr>
              <w:spacing w:line="229" w:lineRule="exact"/>
              <w:ind w:left="-10" w:right="-10"/>
              <w:jc w:val="center"/>
              <w:rPr>
                <w:rFonts w:ascii="Arial" w:eastAsia="Arial" w:hAnsi="Arial" w:cs="Arial"/>
                <w:color w:val="000000"/>
              </w:rPr>
            </w:pPr>
            <w:r>
              <w:rPr>
                <w:rFonts w:ascii="Tahoma" w:hAnsi="Tahoma" w:cs="Tahoma"/>
                <w:sz w:val="20"/>
              </w:rPr>
              <w:t>5436</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Odborné učiliště a Praktická škola, Nový Jičín,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562"/>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3124</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 xml:space="preserve">Střední školy a konzervatoře pro žáky se speciálními vzdělávacími potřebami </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FE1EC1">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FE1EC1">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930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930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62"/>
        </w:trPr>
        <w:tc>
          <w:tcPr>
            <w:tcW w:w="341" w:type="dxa"/>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FE1EC1">
            <w:pPr>
              <w:spacing w:line="229" w:lineRule="exact"/>
              <w:rPr>
                <w:rFonts w:ascii="Arial" w:eastAsia="Arial" w:hAnsi="Arial" w:cs="Arial"/>
                <w:color w:val="000000"/>
              </w:rPr>
            </w:pPr>
          </w:p>
        </w:tc>
        <w:tc>
          <w:tcPr>
            <w:tcW w:w="6119" w:type="dxa"/>
            <w:gridSpan w:val="6"/>
          </w:tcPr>
          <w:p w:rsidR="0020110F" w:rsidRDefault="00BD3540" w:rsidP="0020110F">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 Sb., o hospodaření energií, ve znění pozdějších předpisů</w:t>
            </w:r>
          </w:p>
        </w:tc>
      </w:tr>
      <w:tr w:rsidR="00BD3540" w:rsidTr="00BD3540">
        <w:trPr>
          <w:trHeight w:val="2976"/>
        </w:trPr>
        <w:tc>
          <w:tcPr>
            <w:tcW w:w="341" w:type="dxa"/>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FE1EC1">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Okna z přední a boční strany budovy školy jsou již opotřebovaná, netěsní, zatéká do nich a manipulace při otevírání je nebezpečná. Přes provádění průběžných oprav je jejich další údržba nerentabilní. V předcházejících letech byla ve dvou etapách provedena výměna oken a dveří ze dvora budovy.</w:t>
            </w:r>
          </w:p>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Záměrem akce je dokončit výměnu oken na celé budově. Poslední etapa spočívá ve výměně původních dvojkřídlových a trojkřídlových dřevěných oken za nová okna plastová s izolačními skly. Součástí akce bude výměna parapetů, vnitřních žaluzií a související zednické práce. </w:t>
            </w:r>
          </w:p>
          <w:p w:rsidR="0020110F" w:rsidRDefault="00BD3540" w:rsidP="0020110F">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zajistit funkčnost a bezpečnost výplní otvorů a zajistit úsporu tepla.</w:t>
            </w:r>
          </w:p>
        </w:tc>
      </w:tr>
      <w:tr w:rsidR="00BD3540" w:rsidTr="00BD3540">
        <w:trPr>
          <w:trHeight w:val="562"/>
        </w:trPr>
        <w:tc>
          <w:tcPr>
            <w:tcW w:w="341" w:type="dxa"/>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FE1EC1">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BD3540" w:rsidTr="00FE1EC1">
        <w:trPr>
          <w:trHeight w:val="562"/>
        </w:trPr>
        <w:tc>
          <w:tcPr>
            <w:tcW w:w="341" w:type="dxa"/>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FE1EC1">
            <w:pPr>
              <w:spacing w:line="229" w:lineRule="exact"/>
              <w:rPr>
                <w:rFonts w:ascii="Arial" w:eastAsia="Arial" w:hAnsi="Arial" w:cs="Arial"/>
                <w:color w:val="000000"/>
              </w:rPr>
            </w:pPr>
          </w:p>
        </w:tc>
        <w:tc>
          <w:tcPr>
            <w:tcW w:w="6099" w:type="dxa"/>
            <w:gridSpan w:val="5"/>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BD3540" w:rsidRDefault="00BD3540" w:rsidP="00FE1EC1">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BD3540" w:rsidRDefault="00BD3540" w:rsidP="00FE1EC1">
            <w:pPr>
              <w:spacing w:line="229" w:lineRule="exact"/>
              <w:rPr>
                <w:rFonts w:ascii="Arial" w:eastAsia="Arial" w:hAnsi="Arial" w:cs="Arial"/>
                <w:color w:val="000000"/>
              </w:rPr>
            </w:pPr>
          </w:p>
        </w:tc>
        <w:tc>
          <w:tcPr>
            <w:tcW w:w="6119" w:type="dxa"/>
            <w:gridSpan w:val="6"/>
          </w:tcPr>
          <w:p w:rsidR="00BD3540" w:rsidRDefault="00BD3540"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20110F" w:rsidTr="00BD3540">
        <w:trPr>
          <w:trHeight w:val="804"/>
        </w:trPr>
        <w:tc>
          <w:tcPr>
            <w:tcW w:w="341" w:type="dxa"/>
          </w:tcPr>
          <w:p w:rsidR="0020110F" w:rsidRDefault="0020110F"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20110F" w:rsidRPr="00F768E4" w:rsidRDefault="0020110F" w:rsidP="001B3DD7">
            <w:pPr>
              <w:ind w:left="40" w:right="40"/>
              <w:rPr>
                <w:rFonts w:ascii="Tahoma" w:hAnsi="Tahoma" w:cs="Tahoma"/>
                <w:b/>
                <w:bCs/>
                <w:sz w:val="20"/>
              </w:rPr>
            </w:pPr>
            <w:r w:rsidRPr="00F768E4">
              <w:rPr>
                <w:rFonts w:ascii="Tahoma" w:hAnsi="Tahoma" w:cs="Tahoma"/>
                <w:b/>
                <w:bCs/>
                <w:sz w:val="20"/>
              </w:rPr>
              <w:t>Vyvolaná potřeba zdrojů v dalších letech:</w:t>
            </w:r>
          </w:p>
          <w:p w:rsidR="0020110F" w:rsidRPr="00F768E4" w:rsidRDefault="0020110F" w:rsidP="001B3DD7">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20110F" w:rsidRDefault="0020110F" w:rsidP="00FE1EC1">
            <w:pPr>
              <w:spacing w:line="229" w:lineRule="exact"/>
              <w:rPr>
                <w:rFonts w:ascii="Arial" w:eastAsia="Arial" w:hAnsi="Arial" w:cs="Arial"/>
                <w:color w:val="000000"/>
              </w:rPr>
            </w:pPr>
          </w:p>
        </w:tc>
        <w:tc>
          <w:tcPr>
            <w:tcW w:w="6119" w:type="dxa"/>
            <w:gridSpan w:val="6"/>
          </w:tcPr>
          <w:p w:rsidR="0020110F" w:rsidRDefault="0020110F"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20110F" w:rsidTr="00BD3540">
        <w:trPr>
          <w:trHeight w:val="1528"/>
        </w:trPr>
        <w:tc>
          <w:tcPr>
            <w:tcW w:w="341" w:type="dxa"/>
          </w:tcPr>
          <w:p w:rsidR="0020110F" w:rsidRDefault="0020110F" w:rsidP="00FE1EC1">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20110F" w:rsidRPr="00F768E4" w:rsidRDefault="0020110F" w:rsidP="001B3DD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0110F" w:rsidRPr="00F768E4" w:rsidRDefault="0020110F" w:rsidP="001B3DD7">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20110F" w:rsidRDefault="0020110F" w:rsidP="00FE1EC1">
            <w:pPr>
              <w:spacing w:line="229" w:lineRule="exact"/>
              <w:rPr>
                <w:rFonts w:ascii="Arial" w:eastAsia="Arial" w:hAnsi="Arial" w:cs="Arial"/>
                <w:color w:val="000000"/>
              </w:rPr>
            </w:pPr>
          </w:p>
        </w:tc>
        <w:tc>
          <w:tcPr>
            <w:tcW w:w="6119" w:type="dxa"/>
            <w:gridSpan w:val="6"/>
          </w:tcPr>
          <w:p w:rsidR="0020110F" w:rsidRDefault="0020110F" w:rsidP="00FE1EC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20110F">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kotelny</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F34DD5" w:rsidP="00BD3540">
            <w:pPr>
              <w:spacing w:line="229" w:lineRule="exact"/>
              <w:ind w:left="-10" w:right="-10"/>
              <w:jc w:val="center"/>
              <w:rPr>
                <w:rFonts w:ascii="Arial" w:eastAsia="Arial" w:hAnsi="Arial" w:cs="Arial"/>
                <w:color w:val="000000"/>
              </w:rPr>
            </w:pPr>
            <w:r>
              <w:rPr>
                <w:rFonts w:ascii="Tahoma" w:hAnsi="Tahoma" w:cs="Tahoma"/>
                <w:sz w:val="20"/>
              </w:rPr>
              <w:t>5437</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Gymnázium a Střední odborná škola, Nový Jičín,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20110F">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20110F">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1 000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2 050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20110F">
        <w:trPr>
          <w:trHeight w:val="473"/>
        </w:trPr>
        <w:tc>
          <w:tcPr>
            <w:tcW w:w="341" w:type="dxa"/>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20110F">
            <w:pPr>
              <w:spacing w:line="229" w:lineRule="exact"/>
              <w:rPr>
                <w:rFonts w:ascii="Arial" w:eastAsia="Arial" w:hAnsi="Arial" w:cs="Arial"/>
                <w:color w:val="000000"/>
              </w:rPr>
            </w:pPr>
          </w:p>
        </w:tc>
        <w:tc>
          <w:tcPr>
            <w:tcW w:w="6119" w:type="dxa"/>
            <w:gridSpan w:val="6"/>
          </w:tcPr>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p w:rsidR="0020110F" w:rsidRDefault="0020110F" w:rsidP="0020110F">
            <w:pPr>
              <w:spacing w:line="241" w:lineRule="exact"/>
              <w:ind w:left="40" w:right="40"/>
              <w:jc w:val="both"/>
              <w:rPr>
                <w:rFonts w:ascii="Tahoma" w:eastAsia="Tahoma" w:hAnsi="Tahoma" w:cs="Tahoma"/>
                <w:color w:val="000000"/>
                <w:sz w:val="20"/>
              </w:rPr>
            </w:pPr>
          </w:p>
        </w:tc>
      </w:tr>
      <w:tr w:rsidR="00BD3540" w:rsidTr="0020110F">
        <w:trPr>
          <w:trHeight w:val="2181"/>
        </w:trPr>
        <w:tc>
          <w:tcPr>
            <w:tcW w:w="341" w:type="dxa"/>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20110F">
            <w:pPr>
              <w:spacing w:line="229" w:lineRule="exact"/>
              <w:rPr>
                <w:rFonts w:ascii="Arial" w:eastAsia="Arial" w:hAnsi="Arial" w:cs="Arial"/>
                <w:color w:val="000000"/>
              </w:rPr>
            </w:pPr>
          </w:p>
        </w:tc>
        <w:tc>
          <w:tcPr>
            <w:tcW w:w="6119" w:type="dxa"/>
            <w:gridSpan w:val="6"/>
          </w:tcPr>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kotelně školy jsou instalovány celkem tři velkokapacitní kotle o výkonech 180 – 300 kW, z let 2001 až 2004, na hranici životnosti, což se projevuje stále častějšími poruchami. Při opravách je stále složitější sehnat náhradní díly vzhledem k tomu, že použitý typ kotlů se již nevyrábí. Vzhledem ke stáří, opotřebovanosti a poruchám je celková výměna kotlů nezbytná.</w:t>
            </w:r>
          </w:p>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Bude provedena instalace nových kondenzačních kotlů s řídící jednotkou, která zajistí rovnoměrné opotřebovávání jednotlivých kotlů, úspory na vytápění školy a úspory nákladů na údržbu kotlů.</w:t>
            </w:r>
          </w:p>
          <w:p w:rsidR="0020110F" w:rsidRDefault="0020110F" w:rsidP="0020110F">
            <w:pPr>
              <w:spacing w:line="241" w:lineRule="exact"/>
              <w:ind w:left="40" w:right="40"/>
              <w:jc w:val="both"/>
              <w:rPr>
                <w:rFonts w:ascii="Tahoma" w:eastAsia="Tahoma" w:hAnsi="Tahoma" w:cs="Tahoma"/>
                <w:color w:val="000000"/>
                <w:sz w:val="20"/>
              </w:rPr>
            </w:pPr>
          </w:p>
        </w:tc>
      </w:tr>
      <w:tr w:rsidR="00BD3540" w:rsidTr="00BD3540">
        <w:trPr>
          <w:trHeight w:val="562"/>
        </w:trPr>
        <w:tc>
          <w:tcPr>
            <w:tcW w:w="341" w:type="dxa"/>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20110F">
            <w:pPr>
              <w:spacing w:line="229" w:lineRule="exact"/>
              <w:rPr>
                <w:rFonts w:ascii="Arial" w:eastAsia="Arial" w:hAnsi="Arial" w:cs="Arial"/>
                <w:color w:val="000000"/>
              </w:rPr>
            </w:pPr>
          </w:p>
        </w:tc>
        <w:tc>
          <w:tcPr>
            <w:tcW w:w="6119" w:type="dxa"/>
            <w:gridSpan w:val="6"/>
          </w:tcPr>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20110F" w:rsidRDefault="0020110F" w:rsidP="0020110F">
            <w:pPr>
              <w:spacing w:line="241" w:lineRule="exact"/>
              <w:ind w:left="40" w:right="40"/>
              <w:jc w:val="both"/>
              <w:rPr>
                <w:rFonts w:ascii="Tahoma" w:eastAsia="Tahoma" w:hAnsi="Tahoma" w:cs="Tahoma"/>
                <w:color w:val="000000"/>
                <w:sz w:val="20"/>
              </w:rPr>
            </w:pPr>
          </w:p>
        </w:tc>
      </w:tr>
      <w:tr w:rsidR="00BD3540" w:rsidTr="0020110F">
        <w:trPr>
          <w:trHeight w:val="562"/>
        </w:trPr>
        <w:tc>
          <w:tcPr>
            <w:tcW w:w="341" w:type="dxa"/>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20110F" w:rsidRDefault="0020110F" w:rsidP="0020110F">
            <w:pPr>
              <w:spacing w:line="241" w:lineRule="exact"/>
              <w:ind w:left="40" w:right="40"/>
              <w:rPr>
                <w:rFonts w:ascii="Tahoma" w:eastAsia="Tahoma" w:hAnsi="Tahoma" w:cs="Tahoma"/>
                <w:b/>
                <w:color w:val="000000"/>
                <w:sz w:val="20"/>
              </w:rPr>
            </w:pPr>
          </w:p>
        </w:tc>
        <w:tc>
          <w:tcPr>
            <w:tcW w:w="46" w:type="dxa"/>
          </w:tcPr>
          <w:p w:rsidR="00BD3540" w:rsidRDefault="00BD3540" w:rsidP="0020110F">
            <w:pPr>
              <w:spacing w:line="229" w:lineRule="exact"/>
              <w:rPr>
                <w:rFonts w:ascii="Arial" w:eastAsia="Arial" w:hAnsi="Arial" w:cs="Arial"/>
                <w:color w:val="000000"/>
              </w:rPr>
            </w:pPr>
          </w:p>
        </w:tc>
        <w:tc>
          <w:tcPr>
            <w:tcW w:w="6099" w:type="dxa"/>
            <w:gridSpan w:val="5"/>
          </w:tcPr>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1 050 tis. Kč</w:t>
            </w:r>
          </w:p>
        </w:tc>
        <w:tc>
          <w:tcPr>
            <w:tcW w:w="20" w:type="dxa"/>
          </w:tcPr>
          <w:p w:rsidR="00BD3540" w:rsidRDefault="00BD3540" w:rsidP="0020110F">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20110F" w:rsidRDefault="0020110F" w:rsidP="0020110F">
            <w:pPr>
              <w:spacing w:line="241" w:lineRule="exact"/>
              <w:ind w:left="40" w:right="40"/>
              <w:rPr>
                <w:rFonts w:ascii="Tahoma" w:eastAsia="Tahoma" w:hAnsi="Tahoma" w:cs="Tahoma"/>
                <w:b/>
                <w:color w:val="000000"/>
                <w:sz w:val="20"/>
              </w:rPr>
            </w:pPr>
          </w:p>
        </w:tc>
        <w:tc>
          <w:tcPr>
            <w:tcW w:w="46" w:type="dxa"/>
          </w:tcPr>
          <w:p w:rsidR="00BD3540" w:rsidRDefault="00BD3540" w:rsidP="0020110F">
            <w:pPr>
              <w:spacing w:line="229" w:lineRule="exact"/>
              <w:rPr>
                <w:rFonts w:ascii="Arial" w:eastAsia="Arial" w:hAnsi="Arial" w:cs="Arial"/>
                <w:color w:val="000000"/>
              </w:rPr>
            </w:pPr>
          </w:p>
        </w:tc>
        <w:tc>
          <w:tcPr>
            <w:tcW w:w="6119" w:type="dxa"/>
            <w:gridSpan w:val="6"/>
          </w:tcPr>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20110F" w:rsidTr="00BD3540">
        <w:trPr>
          <w:trHeight w:val="804"/>
        </w:trPr>
        <w:tc>
          <w:tcPr>
            <w:tcW w:w="341" w:type="dxa"/>
          </w:tcPr>
          <w:p w:rsidR="0020110F" w:rsidRDefault="0020110F"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20110F" w:rsidRPr="00F768E4" w:rsidRDefault="0020110F" w:rsidP="0020110F">
            <w:pPr>
              <w:ind w:left="40" w:right="40"/>
              <w:rPr>
                <w:rFonts w:ascii="Tahoma" w:hAnsi="Tahoma" w:cs="Tahoma"/>
                <w:b/>
                <w:bCs/>
                <w:sz w:val="20"/>
              </w:rPr>
            </w:pPr>
            <w:r w:rsidRPr="00F768E4">
              <w:rPr>
                <w:rFonts w:ascii="Tahoma" w:hAnsi="Tahoma" w:cs="Tahoma"/>
                <w:b/>
                <w:bCs/>
                <w:sz w:val="20"/>
              </w:rPr>
              <w:t>Vyvolaná potřeba zdrojů v dalších letech:</w:t>
            </w:r>
          </w:p>
          <w:p w:rsidR="0020110F" w:rsidRDefault="0020110F" w:rsidP="0020110F">
            <w:pPr>
              <w:ind w:left="40" w:right="40"/>
              <w:rPr>
                <w:rFonts w:ascii="Tahoma" w:hAnsi="Tahoma" w:cs="Tahoma"/>
                <w:bCs/>
                <w:i/>
                <w:sz w:val="18"/>
                <w:szCs w:val="18"/>
              </w:rPr>
            </w:pPr>
            <w:r w:rsidRPr="00F768E4">
              <w:rPr>
                <w:rFonts w:ascii="Tahoma" w:hAnsi="Tahoma" w:cs="Tahoma"/>
                <w:bCs/>
                <w:i/>
                <w:sz w:val="18"/>
                <w:szCs w:val="18"/>
              </w:rPr>
              <w:t>pozn.: u víceletých akcí</w:t>
            </w:r>
          </w:p>
          <w:p w:rsidR="0020110F" w:rsidRPr="00F768E4" w:rsidRDefault="0020110F" w:rsidP="0020110F">
            <w:pPr>
              <w:ind w:left="40" w:right="40"/>
              <w:rPr>
                <w:rFonts w:ascii="Tahoma" w:hAnsi="Tahoma" w:cs="Tahoma"/>
                <w:bCs/>
                <w:i/>
                <w:sz w:val="18"/>
                <w:szCs w:val="18"/>
              </w:rPr>
            </w:pPr>
          </w:p>
        </w:tc>
        <w:tc>
          <w:tcPr>
            <w:tcW w:w="46" w:type="dxa"/>
          </w:tcPr>
          <w:p w:rsidR="0020110F" w:rsidRDefault="0020110F" w:rsidP="0020110F">
            <w:pPr>
              <w:spacing w:line="229" w:lineRule="exact"/>
              <w:rPr>
                <w:rFonts w:ascii="Arial" w:eastAsia="Arial" w:hAnsi="Arial" w:cs="Arial"/>
                <w:color w:val="000000"/>
              </w:rPr>
            </w:pPr>
          </w:p>
        </w:tc>
        <w:tc>
          <w:tcPr>
            <w:tcW w:w="6119" w:type="dxa"/>
            <w:gridSpan w:val="6"/>
          </w:tcPr>
          <w:p w:rsidR="0020110F" w:rsidRDefault="0020110F"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20110F" w:rsidTr="00BD3540">
        <w:trPr>
          <w:trHeight w:val="1528"/>
        </w:trPr>
        <w:tc>
          <w:tcPr>
            <w:tcW w:w="341" w:type="dxa"/>
          </w:tcPr>
          <w:p w:rsidR="0020110F" w:rsidRDefault="0020110F"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20110F" w:rsidRPr="00F768E4" w:rsidRDefault="0020110F" w:rsidP="0020110F">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0110F" w:rsidRPr="00F768E4" w:rsidRDefault="0020110F" w:rsidP="0020110F">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20110F" w:rsidRDefault="0020110F" w:rsidP="0020110F">
            <w:pPr>
              <w:spacing w:line="229" w:lineRule="exact"/>
              <w:rPr>
                <w:rFonts w:ascii="Arial" w:eastAsia="Arial" w:hAnsi="Arial" w:cs="Arial"/>
                <w:color w:val="000000"/>
              </w:rPr>
            </w:pPr>
          </w:p>
        </w:tc>
        <w:tc>
          <w:tcPr>
            <w:tcW w:w="6119" w:type="dxa"/>
            <w:gridSpan w:val="6"/>
          </w:tcPr>
          <w:p w:rsidR="0020110F" w:rsidRDefault="0020110F"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20110F">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objektu garáží</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F34DD5" w:rsidP="00BD3540">
            <w:pPr>
              <w:spacing w:line="229" w:lineRule="exact"/>
              <w:ind w:left="-10" w:right="-10"/>
              <w:jc w:val="center"/>
              <w:rPr>
                <w:rFonts w:ascii="Arial" w:eastAsia="Arial" w:hAnsi="Arial" w:cs="Arial"/>
                <w:color w:val="000000"/>
              </w:rPr>
            </w:pPr>
            <w:r>
              <w:rPr>
                <w:rFonts w:ascii="Tahoma" w:hAnsi="Tahoma" w:cs="Tahoma"/>
                <w:sz w:val="20"/>
              </w:rPr>
              <w:t>5438</w:t>
            </w:r>
          </w:p>
        </w:tc>
      </w:tr>
      <w:tr w:rsidR="00BD3540" w:rsidTr="00BD3540">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Odborné učiliště a Praktická škola, Hlučín,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562"/>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3124</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 xml:space="preserve">Střední školy a konzervatoře pro žáky se speciálními vzdělávacími potřebami </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20110F">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20110F">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1 500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1 500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804"/>
        </w:trPr>
        <w:tc>
          <w:tcPr>
            <w:tcW w:w="341" w:type="dxa"/>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20110F">
            <w:pPr>
              <w:spacing w:line="229" w:lineRule="exact"/>
              <w:rPr>
                <w:rFonts w:ascii="Arial" w:eastAsia="Arial" w:hAnsi="Arial" w:cs="Arial"/>
                <w:color w:val="000000"/>
              </w:rPr>
            </w:pPr>
          </w:p>
        </w:tc>
        <w:tc>
          <w:tcPr>
            <w:tcW w:w="6119" w:type="dxa"/>
            <w:gridSpan w:val="6"/>
          </w:tcPr>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Zákon č. 183/2006 Sb., o územním plánování a stavebním řádu (stavební zákon), ve znění pozdějších předpisů, </w:t>
            </w:r>
            <w:r w:rsidR="007302EF">
              <w:rPr>
                <w:rFonts w:ascii="Tahoma" w:eastAsia="Tahoma" w:hAnsi="Tahoma" w:cs="Tahoma"/>
                <w:color w:val="000000"/>
                <w:sz w:val="20"/>
              </w:rPr>
              <w:t>z</w:t>
            </w:r>
            <w:r>
              <w:rPr>
                <w:rFonts w:ascii="Tahoma" w:eastAsia="Tahoma" w:hAnsi="Tahoma" w:cs="Tahoma"/>
                <w:color w:val="000000"/>
                <w:sz w:val="20"/>
              </w:rPr>
              <w:t>ákon č.</w:t>
            </w:r>
            <w:r w:rsidR="007302EF">
              <w:rPr>
                <w:rFonts w:ascii="Tahoma" w:eastAsia="Tahoma" w:hAnsi="Tahoma" w:cs="Tahoma"/>
                <w:color w:val="000000"/>
                <w:sz w:val="20"/>
              </w:rPr>
              <w:t> </w:t>
            </w:r>
            <w:r>
              <w:rPr>
                <w:rFonts w:ascii="Tahoma" w:eastAsia="Tahoma" w:hAnsi="Tahoma" w:cs="Tahoma"/>
                <w:color w:val="000000"/>
                <w:sz w:val="20"/>
              </w:rPr>
              <w:t>406/2000</w:t>
            </w:r>
            <w:r w:rsidR="007302EF">
              <w:rPr>
                <w:rFonts w:ascii="Tahoma" w:eastAsia="Tahoma" w:hAnsi="Tahoma" w:cs="Tahoma"/>
                <w:color w:val="000000"/>
                <w:sz w:val="20"/>
              </w:rPr>
              <w:t> </w:t>
            </w:r>
            <w:r>
              <w:rPr>
                <w:rFonts w:ascii="Tahoma" w:eastAsia="Tahoma" w:hAnsi="Tahoma" w:cs="Tahoma"/>
                <w:color w:val="000000"/>
                <w:sz w:val="20"/>
              </w:rPr>
              <w:t>Sb., o hospodaření energií, ve znění pozdějších předpisů</w:t>
            </w:r>
          </w:p>
          <w:p w:rsidR="0020110F" w:rsidRDefault="0020110F" w:rsidP="0020110F">
            <w:pPr>
              <w:spacing w:line="241" w:lineRule="exact"/>
              <w:ind w:left="40" w:right="40"/>
              <w:jc w:val="both"/>
              <w:rPr>
                <w:rFonts w:ascii="Tahoma" w:eastAsia="Tahoma" w:hAnsi="Tahoma" w:cs="Tahoma"/>
                <w:color w:val="000000"/>
                <w:sz w:val="20"/>
              </w:rPr>
            </w:pPr>
          </w:p>
        </w:tc>
      </w:tr>
      <w:tr w:rsidR="00BD3540" w:rsidTr="0020110F">
        <w:trPr>
          <w:trHeight w:val="3633"/>
        </w:trPr>
        <w:tc>
          <w:tcPr>
            <w:tcW w:w="341" w:type="dxa"/>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20110F">
            <w:pPr>
              <w:spacing w:line="229" w:lineRule="exact"/>
              <w:rPr>
                <w:rFonts w:ascii="Arial" w:eastAsia="Arial" w:hAnsi="Arial" w:cs="Arial"/>
                <w:color w:val="000000"/>
              </w:rPr>
            </w:pPr>
          </w:p>
        </w:tc>
        <w:tc>
          <w:tcPr>
            <w:tcW w:w="6119" w:type="dxa"/>
            <w:gridSpan w:val="6"/>
          </w:tcPr>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Záměrem akce je provést komplexní rekonstrukci přízemního objektu 16 garáží, který přímo sousedí se školou. Objekt je v současnosti využíván pouze jako příležitostný skladovací prostor. Vytápěn je provizorně pomocí elektrické energie. Cílem rekonstrukce je využít budovu jako garáže pro školní vozidlo a přívěsný vozík, vybudovat 4 sklady pro nářadí a vybavení stavebních oborů, sušárnu prádla pro obor pečovatelských služeb a  6 dílen jako cvičné prostory pro praktický výcvik malířů a zedníků.</w:t>
            </w:r>
          </w:p>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Rekonstrukce spočívá v zazdění otvorů po garážových vratech, umístění nových oken a vchodových dveří, opravy podlah včetně tepelné izolace, opravy stávajících venkovních a vnitřních omítek, zateplení stropu, opravy a nátěru střechy, výměně elektroinstalace, vodovodního potrubí, vnitřní kanalizace a ústředního topení. Součástí je vybudování nového sociálního zařízení. Vytápění bude nově prováděno pomocí plynového kotle.</w:t>
            </w:r>
          </w:p>
          <w:p w:rsidR="0020110F" w:rsidRDefault="0020110F" w:rsidP="0020110F">
            <w:pPr>
              <w:spacing w:line="241" w:lineRule="exact"/>
              <w:ind w:left="40" w:right="40"/>
              <w:jc w:val="both"/>
              <w:rPr>
                <w:rFonts w:ascii="Tahoma" w:eastAsia="Tahoma" w:hAnsi="Tahoma" w:cs="Tahoma"/>
                <w:color w:val="000000"/>
                <w:sz w:val="20"/>
              </w:rPr>
            </w:pPr>
          </w:p>
        </w:tc>
      </w:tr>
      <w:tr w:rsidR="00BD3540" w:rsidTr="00BD3540">
        <w:trPr>
          <w:trHeight w:val="562"/>
        </w:trPr>
        <w:tc>
          <w:tcPr>
            <w:tcW w:w="341" w:type="dxa"/>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20110F">
            <w:pPr>
              <w:spacing w:line="229" w:lineRule="exact"/>
              <w:rPr>
                <w:rFonts w:ascii="Arial" w:eastAsia="Arial" w:hAnsi="Arial" w:cs="Arial"/>
                <w:color w:val="000000"/>
              </w:rPr>
            </w:pPr>
          </w:p>
        </w:tc>
        <w:tc>
          <w:tcPr>
            <w:tcW w:w="6119" w:type="dxa"/>
            <w:gridSpan w:val="6"/>
          </w:tcPr>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20110F" w:rsidRDefault="0020110F" w:rsidP="0020110F">
            <w:pPr>
              <w:spacing w:line="241" w:lineRule="exact"/>
              <w:ind w:left="40" w:right="40"/>
              <w:jc w:val="both"/>
              <w:rPr>
                <w:rFonts w:ascii="Tahoma" w:eastAsia="Tahoma" w:hAnsi="Tahoma" w:cs="Tahoma"/>
                <w:color w:val="000000"/>
                <w:sz w:val="20"/>
              </w:rPr>
            </w:pPr>
          </w:p>
        </w:tc>
      </w:tr>
      <w:tr w:rsidR="00BD3540" w:rsidTr="0020110F">
        <w:trPr>
          <w:trHeight w:val="562"/>
        </w:trPr>
        <w:tc>
          <w:tcPr>
            <w:tcW w:w="341" w:type="dxa"/>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20110F" w:rsidRDefault="0020110F" w:rsidP="0020110F">
            <w:pPr>
              <w:spacing w:line="241" w:lineRule="exact"/>
              <w:ind w:left="40" w:right="40"/>
              <w:rPr>
                <w:rFonts w:ascii="Tahoma" w:eastAsia="Tahoma" w:hAnsi="Tahoma" w:cs="Tahoma"/>
                <w:b/>
                <w:color w:val="000000"/>
                <w:sz w:val="20"/>
              </w:rPr>
            </w:pPr>
          </w:p>
        </w:tc>
        <w:tc>
          <w:tcPr>
            <w:tcW w:w="46" w:type="dxa"/>
          </w:tcPr>
          <w:p w:rsidR="00BD3540" w:rsidRDefault="00BD3540" w:rsidP="0020110F">
            <w:pPr>
              <w:spacing w:line="229" w:lineRule="exact"/>
              <w:rPr>
                <w:rFonts w:ascii="Arial" w:eastAsia="Arial" w:hAnsi="Arial" w:cs="Arial"/>
                <w:color w:val="000000"/>
              </w:rPr>
            </w:pPr>
          </w:p>
        </w:tc>
        <w:tc>
          <w:tcPr>
            <w:tcW w:w="6099" w:type="dxa"/>
            <w:gridSpan w:val="5"/>
          </w:tcPr>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BD3540" w:rsidRDefault="00BD3540" w:rsidP="0020110F">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20110F" w:rsidRDefault="0020110F" w:rsidP="0020110F">
            <w:pPr>
              <w:spacing w:line="241" w:lineRule="exact"/>
              <w:ind w:left="40" w:right="40"/>
              <w:rPr>
                <w:rFonts w:ascii="Tahoma" w:eastAsia="Tahoma" w:hAnsi="Tahoma" w:cs="Tahoma"/>
                <w:b/>
                <w:color w:val="000000"/>
                <w:sz w:val="20"/>
              </w:rPr>
            </w:pPr>
          </w:p>
        </w:tc>
        <w:tc>
          <w:tcPr>
            <w:tcW w:w="46" w:type="dxa"/>
          </w:tcPr>
          <w:p w:rsidR="00BD3540" w:rsidRDefault="00BD3540" w:rsidP="0020110F">
            <w:pPr>
              <w:spacing w:line="229" w:lineRule="exact"/>
              <w:rPr>
                <w:rFonts w:ascii="Arial" w:eastAsia="Arial" w:hAnsi="Arial" w:cs="Arial"/>
                <w:color w:val="000000"/>
              </w:rPr>
            </w:pPr>
          </w:p>
        </w:tc>
        <w:tc>
          <w:tcPr>
            <w:tcW w:w="6119" w:type="dxa"/>
            <w:gridSpan w:val="6"/>
          </w:tcPr>
          <w:p w:rsidR="00BD3540" w:rsidRDefault="00BD3540"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20110F" w:rsidTr="00BD3540">
        <w:trPr>
          <w:trHeight w:val="804"/>
        </w:trPr>
        <w:tc>
          <w:tcPr>
            <w:tcW w:w="341" w:type="dxa"/>
          </w:tcPr>
          <w:p w:rsidR="0020110F" w:rsidRDefault="0020110F"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20110F" w:rsidRPr="00F768E4" w:rsidRDefault="0020110F" w:rsidP="0020110F">
            <w:pPr>
              <w:ind w:left="40" w:right="40"/>
              <w:rPr>
                <w:rFonts w:ascii="Tahoma" w:hAnsi="Tahoma" w:cs="Tahoma"/>
                <w:b/>
                <w:bCs/>
                <w:sz w:val="20"/>
              </w:rPr>
            </w:pPr>
            <w:r w:rsidRPr="00F768E4">
              <w:rPr>
                <w:rFonts w:ascii="Tahoma" w:hAnsi="Tahoma" w:cs="Tahoma"/>
                <w:b/>
                <w:bCs/>
                <w:sz w:val="20"/>
              </w:rPr>
              <w:t>Vyvolaná potřeba zdrojů v dalších letech:</w:t>
            </w:r>
          </w:p>
          <w:p w:rsidR="0020110F" w:rsidRPr="00F768E4" w:rsidRDefault="0020110F" w:rsidP="0020110F">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20110F" w:rsidRDefault="0020110F" w:rsidP="0020110F">
            <w:pPr>
              <w:spacing w:line="229" w:lineRule="exact"/>
              <w:rPr>
                <w:rFonts w:ascii="Arial" w:eastAsia="Arial" w:hAnsi="Arial" w:cs="Arial"/>
                <w:color w:val="000000"/>
              </w:rPr>
            </w:pPr>
          </w:p>
        </w:tc>
        <w:tc>
          <w:tcPr>
            <w:tcW w:w="6119" w:type="dxa"/>
            <w:gridSpan w:val="6"/>
          </w:tcPr>
          <w:p w:rsidR="0020110F" w:rsidRDefault="0020110F"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20110F" w:rsidTr="00BD3540">
        <w:trPr>
          <w:trHeight w:val="1528"/>
        </w:trPr>
        <w:tc>
          <w:tcPr>
            <w:tcW w:w="341" w:type="dxa"/>
          </w:tcPr>
          <w:p w:rsidR="0020110F" w:rsidRDefault="0020110F" w:rsidP="0020110F">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20110F" w:rsidRPr="00F768E4" w:rsidRDefault="0020110F" w:rsidP="0020110F">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0110F" w:rsidRPr="00F768E4" w:rsidRDefault="0020110F" w:rsidP="0020110F">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20110F" w:rsidRDefault="0020110F" w:rsidP="0020110F">
            <w:pPr>
              <w:spacing w:line="229" w:lineRule="exact"/>
              <w:rPr>
                <w:rFonts w:ascii="Arial" w:eastAsia="Arial" w:hAnsi="Arial" w:cs="Arial"/>
                <w:color w:val="000000"/>
              </w:rPr>
            </w:pPr>
          </w:p>
        </w:tc>
        <w:tc>
          <w:tcPr>
            <w:tcW w:w="6119" w:type="dxa"/>
            <w:gridSpan w:val="6"/>
          </w:tcPr>
          <w:p w:rsidR="0020110F" w:rsidRDefault="0020110F" w:rsidP="0020110F">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3154D1">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3154D1">
            <w:pPr>
              <w:spacing w:before="30" w:after="30" w:line="289" w:lineRule="exact"/>
              <w:ind w:left="30" w:right="30"/>
              <w:rPr>
                <w:rFonts w:ascii="Tahoma" w:eastAsia="Tahoma" w:hAnsi="Tahoma" w:cs="Tahoma"/>
                <w:color w:val="000000"/>
              </w:rPr>
            </w:pPr>
            <w:r>
              <w:rPr>
                <w:rFonts w:ascii="Tahoma" w:eastAsia="Tahoma" w:hAnsi="Tahoma" w:cs="Tahoma"/>
                <w:color w:val="000000"/>
              </w:rPr>
              <w:t>Výměna oken a dveří na budově</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F34DD5" w:rsidP="00BD3540">
            <w:pPr>
              <w:spacing w:line="229" w:lineRule="exact"/>
              <w:ind w:left="-10" w:right="-10"/>
              <w:jc w:val="center"/>
              <w:rPr>
                <w:rFonts w:ascii="Arial" w:eastAsia="Arial" w:hAnsi="Arial" w:cs="Arial"/>
                <w:color w:val="000000"/>
              </w:rPr>
            </w:pPr>
            <w:r>
              <w:rPr>
                <w:rFonts w:ascii="Tahoma" w:hAnsi="Tahoma" w:cs="Tahoma"/>
                <w:sz w:val="20"/>
              </w:rPr>
              <w:t>5439</w:t>
            </w:r>
          </w:p>
        </w:tc>
      </w:tr>
      <w:tr w:rsidR="00BD3540" w:rsidTr="00BD3540">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Odborné učiliště a Praktická škola, Hlučín,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562"/>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3124</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 xml:space="preserve">Střední školy a konzervatoře pro žáky se speciálními vzdělávacími potřebami </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3154D1">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3154D1">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1 500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1 500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62"/>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p w:rsidR="003154D1" w:rsidRDefault="003154D1" w:rsidP="003154D1">
            <w:pPr>
              <w:spacing w:line="241" w:lineRule="exact"/>
              <w:ind w:left="40" w:right="40"/>
              <w:jc w:val="both"/>
              <w:rPr>
                <w:rFonts w:ascii="Tahoma" w:eastAsia="Tahoma" w:hAnsi="Tahoma" w:cs="Tahoma"/>
                <w:color w:val="000000"/>
                <w:sz w:val="20"/>
              </w:rPr>
            </w:pPr>
          </w:p>
        </w:tc>
      </w:tr>
      <w:tr w:rsidR="00BD3540" w:rsidTr="003154D1">
        <w:trPr>
          <w:trHeight w:val="2583"/>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Budova č. 711 v Hlučíně, která je mimo areál školy, slouží škole k výuce a odbornému výcviku. Je zde umístěna cvičná pekárna s pekařskou pecí, cvičné kuchyně a cvičné prodejny. Původní okna ze 40. let jsou již zdeformována a netěsní, zavírání často nefunguje. Dochází k tepelným ztrátám a průběžné opravy a údržba již nevedou k požadovanému výsledku.</w:t>
            </w:r>
          </w:p>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bude provedena kompletní výměně stávajících oken za okna plastová a výměna vchodových a dalších dveří. Pro připravované provozní vyžití stávajících půdních prostor budou současně osazena nová střešní okna. Součástí akce bude rovněž výměna venkovních a vnitřních parapetů.</w:t>
            </w:r>
          </w:p>
          <w:p w:rsidR="003154D1" w:rsidRDefault="003154D1" w:rsidP="003154D1">
            <w:pPr>
              <w:spacing w:line="241" w:lineRule="exact"/>
              <w:ind w:left="40" w:right="40"/>
              <w:jc w:val="both"/>
              <w:rPr>
                <w:rFonts w:ascii="Tahoma" w:eastAsia="Tahoma" w:hAnsi="Tahoma" w:cs="Tahoma"/>
                <w:color w:val="000000"/>
                <w:sz w:val="20"/>
              </w:rPr>
            </w:pPr>
          </w:p>
        </w:tc>
      </w:tr>
      <w:tr w:rsidR="00BD3540" w:rsidTr="00BD3540">
        <w:trPr>
          <w:trHeight w:val="562"/>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3154D1"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BD3540" w:rsidTr="003154D1">
        <w:trPr>
          <w:trHeight w:val="562"/>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3154D1"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3154D1">
            <w:pPr>
              <w:spacing w:line="229" w:lineRule="exact"/>
              <w:rPr>
                <w:rFonts w:ascii="Arial" w:eastAsia="Arial" w:hAnsi="Arial" w:cs="Arial"/>
                <w:color w:val="000000"/>
              </w:rPr>
            </w:pPr>
          </w:p>
        </w:tc>
        <w:tc>
          <w:tcPr>
            <w:tcW w:w="6099" w:type="dxa"/>
            <w:gridSpan w:val="5"/>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BD3540" w:rsidRDefault="00BD3540" w:rsidP="003154D1">
            <w:pPr>
              <w:spacing w:line="241" w:lineRule="exact"/>
              <w:jc w:val="both"/>
              <w:rPr>
                <w:rFonts w:ascii="Tahoma" w:eastAsia="Tahoma" w:hAnsi="Tahoma" w:cs="Tahoma"/>
                <w:color w:val="000000"/>
              </w:rPr>
            </w:pPr>
          </w:p>
        </w:tc>
      </w:tr>
      <w:tr w:rsidR="00BD3540" w:rsidTr="00BD3540">
        <w:trPr>
          <w:trHeight w:val="321"/>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3154D1" w:rsidRDefault="003154D1" w:rsidP="003154D1">
            <w:pPr>
              <w:spacing w:line="241" w:lineRule="exact"/>
              <w:ind w:left="40" w:right="40"/>
              <w:rPr>
                <w:rFonts w:ascii="Tahoma" w:eastAsia="Tahoma" w:hAnsi="Tahoma" w:cs="Tahoma"/>
                <w:b/>
                <w:color w:val="000000"/>
                <w:sz w:val="20"/>
              </w:rPr>
            </w:pP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3154D1" w:rsidTr="00BD3540">
        <w:trPr>
          <w:trHeight w:val="804"/>
        </w:trPr>
        <w:tc>
          <w:tcPr>
            <w:tcW w:w="341" w:type="dxa"/>
          </w:tcPr>
          <w:p w:rsidR="003154D1" w:rsidRDefault="003154D1"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1B3DD7">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1B3DD7">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3154D1">
            <w:pPr>
              <w:spacing w:line="229" w:lineRule="exact"/>
              <w:rPr>
                <w:rFonts w:ascii="Arial" w:eastAsia="Arial" w:hAnsi="Arial" w:cs="Arial"/>
                <w:color w:val="000000"/>
              </w:rPr>
            </w:pPr>
          </w:p>
        </w:tc>
        <w:tc>
          <w:tcPr>
            <w:tcW w:w="6119" w:type="dxa"/>
            <w:gridSpan w:val="6"/>
          </w:tcPr>
          <w:p w:rsidR="003154D1" w:rsidRDefault="003154D1"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1B3DD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1B3DD7">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3154D1">
            <w:pPr>
              <w:spacing w:line="229" w:lineRule="exact"/>
              <w:rPr>
                <w:rFonts w:ascii="Arial" w:eastAsia="Arial" w:hAnsi="Arial" w:cs="Arial"/>
                <w:color w:val="000000"/>
              </w:rPr>
            </w:pPr>
          </w:p>
        </w:tc>
        <w:tc>
          <w:tcPr>
            <w:tcW w:w="6119" w:type="dxa"/>
            <w:gridSpan w:val="6"/>
          </w:tcPr>
          <w:p w:rsidR="003154D1" w:rsidRDefault="003154D1"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3154D1">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střechy konzervatoře</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F34DD5" w:rsidP="00BD3540">
            <w:pPr>
              <w:spacing w:line="229" w:lineRule="exact"/>
              <w:ind w:left="-10" w:right="-10"/>
              <w:jc w:val="center"/>
              <w:rPr>
                <w:rFonts w:ascii="Arial" w:eastAsia="Arial" w:hAnsi="Arial" w:cs="Arial"/>
                <w:color w:val="000000"/>
              </w:rPr>
            </w:pPr>
            <w:r>
              <w:rPr>
                <w:rFonts w:ascii="Tahoma" w:hAnsi="Tahoma" w:cs="Tahoma"/>
                <w:sz w:val="20"/>
              </w:rPr>
              <w:t>5440</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Janáčkova konzervatoř a Gymnázium v Ostravě,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3126</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Konzervatoře</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sidRPr="00B857D6">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Pr="00D3475C" w:rsidRDefault="00BD3540" w:rsidP="00BD3540">
            <w:pPr>
              <w:spacing w:before="30" w:after="30" w:line="241" w:lineRule="exact"/>
              <w:ind w:left="30" w:right="30"/>
              <w:jc w:val="right"/>
              <w:rPr>
                <w:rFonts w:ascii="Tahoma" w:eastAsia="Tahoma" w:hAnsi="Tahoma" w:cs="Tahoma"/>
                <w:color w:val="000000"/>
                <w:sz w:val="20"/>
              </w:rPr>
            </w:pPr>
            <w:r w:rsidRPr="00D3475C">
              <w:rPr>
                <w:rFonts w:ascii="Tahoma" w:eastAsia="Tahoma" w:hAnsi="Tahoma" w:cs="Tahoma"/>
                <w:color w:val="000000"/>
                <w:sz w:val="20"/>
              </w:rPr>
              <w:t>0</w:t>
            </w:r>
          </w:p>
        </w:tc>
      </w:tr>
      <w:tr w:rsidR="00BD3540" w:rsidTr="003154D1">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3154D1">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Pr="00D3475C" w:rsidRDefault="00BD3540" w:rsidP="00BD3540">
            <w:pPr>
              <w:spacing w:before="30" w:after="30" w:line="241" w:lineRule="exact"/>
              <w:ind w:left="30" w:right="30"/>
              <w:jc w:val="right"/>
              <w:rPr>
                <w:rFonts w:ascii="Tahoma" w:eastAsia="Tahoma" w:hAnsi="Tahoma" w:cs="Tahoma"/>
                <w:color w:val="000000"/>
                <w:sz w:val="20"/>
              </w:rPr>
            </w:pPr>
            <w:r w:rsidRPr="00D3475C">
              <w:rPr>
                <w:rFonts w:ascii="Tahoma" w:eastAsia="Tahoma" w:hAnsi="Tahoma" w:cs="Tahoma"/>
                <w:color w:val="000000"/>
                <w:sz w:val="20"/>
              </w:rPr>
              <w:t>0</w:t>
            </w:r>
          </w:p>
        </w:tc>
      </w:tr>
      <w:tr w:rsidR="00BD3540" w:rsidRPr="007B7CF6"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Pr="00D3475C" w:rsidRDefault="00BD3540" w:rsidP="00BD3540">
            <w:pPr>
              <w:spacing w:before="30" w:after="30" w:line="241" w:lineRule="exact"/>
              <w:ind w:left="30" w:right="30"/>
              <w:jc w:val="right"/>
              <w:rPr>
                <w:rFonts w:ascii="Tahoma" w:eastAsia="Tahoma" w:hAnsi="Tahoma" w:cs="Tahoma"/>
                <w:b/>
                <w:color w:val="000000"/>
                <w:sz w:val="20"/>
              </w:rPr>
            </w:pPr>
            <w:r w:rsidRPr="00D3475C">
              <w:rPr>
                <w:rFonts w:ascii="Tahoma" w:eastAsia="Tahoma" w:hAnsi="Tahoma" w:cs="Tahoma"/>
                <w:b/>
                <w:color w:val="000000"/>
                <w:sz w:val="20"/>
              </w:rPr>
              <w:t>700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2 700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804"/>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7302EF" w:rsidRDefault="00BD3540" w:rsidP="007302EF">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r w:rsidR="007302EF">
              <w:rPr>
                <w:rFonts w:ascii="Tahoma" w:eastAsia="Tahoma" w:hAnsi="Tahoma" w:cs="Tahoma"/>
                <w:color w:val="000000"/>
                <w:sz w:val="20"/>
              </w:rPr>
              <w:t xml:space="preserve"> v</w:t>
            </w:r>
            <w:r>
              <w:rPr>
                <w:rFonts w:ascii="Tahoma" w:eastAsia="Tahoma" w:hAnsi="Tahoma" w:cs="Tahoma"/>
                <w:color w:val="000000"/>
                <w:sz w:val="20"/>
              </w:rPr>
              <w:t>yhláška č. 410/2005 Sb., o hygienických požadavcích na prostory a provoz zařízení a provozoven pro výchovu a vzdělávání dětí a </w:t>
            </w:r>
            <w:r w:rsidRPr="004E331A">
              <w:rPr>
                <w:rFonts w:ascii="Tahoma" w:eastAsia="Tahoma" w:hAnsi="Tahoma" w:cs="Tahoma"/>
                <w:color w:val="000000"/>
                <w:sz w:val="20"/>
              </w:rPr>
              <w:t>mladistvých</w:t>
            </w:r>
            <w:r>
              <w:rPr>
                <w:rFonts w:ascii="Tahoma" w:eastAsia="Tahoma" w:hAnsi="Tahoma" w:cs="Tahoma"/>
                <w:color w:val="000000"/>
                <w:sz w:val="20"/>
              </w:rPr>
              <w:t>, ve znění pozdějších předpisů</w:t>
            </w:r>
          </w:p>
        </w:tc>
      </w:tr>
      <w:tr w:rsidR="00BD3540" w:rsidTr="00BD3540">
        <w:trPr>
          <w:trHeight w:val="2735"/>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konstrukci střechy dochází ke kondenzaci vodních par, hydroizolace je porušená, již provedené dílčí sanace a opravy se jeví jako neúčinné, klempířské prvky jsou napadeny korozí.</w:t>
            </w:r>
          </w:p>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Skladba střechy vykazuje velkou vlhkost, jsou poddimenzovány střešní vpusti a </w:t>
            </w:r>
            <w:r w:rsidRPr="0073113B">
              <w:rPr>
                <w:rFonts w:ascii="Tahoma" w:eastAsia="Tahoma" w:hAnsi="Tahoma" w:cs="Tahoma"/>
                <w:color w:val="000000"/>
                <w:sz w:val="20"/>
              </w:rPr>
              <w:t xml:space="preserve">svodné potrubí, současná skladba střechy nevyhovuje </w:t>
            </w:r>
            <w:r w:rsidRPr="008B1EC9">
              <w:rPr>
                <w:rFonts w:ascii="Tahoma" w:eastAsia="Tahoma" w:hAnsi="Tahoma" w:cs="Tahoma"/>
                <w:color w:val="000000"/>
                <w:sz w:val="20"/>
              </w:rPr>
              <w:t>tepelně-</w:t>
            </w:r>
            <w:r w:rsidRPr="00BE2CA7">
              <w:rPr>
                <w:rFonts w:ascii="Tahoma" w:eastAsia="Tahoma" w:hAnsi="Tahoma" w:cs="Tahoma"/>
                <w:color w:val="000000"/>
                <w:sz w:val="20"/>
              </w:rPr>
              <w:t xml:space="preserve">technickým </w:t>
            </w:r>
            <w:r w:rsidRPr="0035062F">
              <w:rPr>
                <w:rFonts w:ascii="Tahoma" w:eastAsia="Tahoma" w:hAnsi="Tahoma" w:cs="Tahoma"/>
                <w:color w:val="000000"/>
                <w:sz w:val="20"/>
              </w:rPr>
              <w:t>požadavkům.</w:t>
            </w:r>
          </w:p>
          <w:p w:rsidR="003154D1" w:rsidRDefault="00BD3540" w:rsidP="003154D1">
            <w:pPr>
              <w:spacing w:after="120" w:line="241" w:lineRule="exact"/>
              <w:ind w:left="40" w:right="40"/>
              <w:jc w:val="both"/>
              <w:rPr>
                <w:rFonts w:ascii="Tahoma" w:eastAsia="Tahoma" w:hAnsi="Tahoma" w:cs="Tahoma"/>
                <w:color w:val="000000"/>
                <w:sz w:val="20"/>
              </w:rPr>
            </w:pPr>
            <w:r w:rsidRPr="0035062F">
              <w:rPr>
                <w:rFonts w:ascii="Tahoma" w:eastAsia="Tahoma" w:hAnsi="Tahoma" w:cs="Tahoma"/>
                <w:color w:val="000000"/>
                <w:sz w:val="20"/>
              </w:rPr>
              <w:t xml:space="preserve">V rámci rekonstrukce střechy dojde k </w:t>
            </w:r>
            <w:r w:rsidRPr="0073113B">
              <w:rPr>
                <w:rFonts w:ascii="Tahoma" w:eastAsia="Tahoma" w:hAnsi="Tahoma" w:cs="Tahoma"/>
                <w:color w:val="000000"/>
                <w:sz w:val="20"/>
              </w:rPr>
              <w:t>úpravě tepelné izolace, klempířských prvků a vnitřní</w:t>
            </w:r>
            <w:r>
              <w:rPr>
                <w:rFonts w:ascii="Tahoma" w:eastAsia="Tahoma" w:hAnsi="Tahoma" w:cs="Tahoma"/>
                <w:color w:val="000000"/>
                <w:sz w:val="20"/>
              </w:rPr>
              <w:t xml:space="preserve"> dešťové kanalizace vč. souvisejících prací. Budou odstraněny také havarijní stavy v prostorách bezprostředně navazujících na plochu střechy v interiéru (tělocvična, baletní sály, učebny, chodby školy).</w:t>
            </w:r>
          </w:p>
        </w:tc>
      </w:tr>
      <w:tr w:rsidR="00BD3540" w:rsidTr="00BD3540">
        <w:trPr>
          <w:trHeight w:val="321"/>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3154D1" w:rsidRDefault="00BD3540" w:rsidP="007302EF">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BD3540" w:rsidTr="003154D1">
        <w:trPr>
          <w:trHeight w:val="562"/>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3154D1">
            <w:pPr>
              <w:spacing w:line="229" w:lineRule="exact"/>
              <w:rPr>
                <w:rFonts w:ascii="Arial" w:eastAsia="Arial" w:hAnsi="Arial" w:cs="Arial"/>
                <w:color w:val="000000"/>
              </w:rPr>
            </w:pPr>
          </w:p>
        </w:tc>
        <w:tc>
          <w:tcPr>
            <w:tcW w:w="6099" w:type="dxa"/>
            <w:gridSpan w:val="5"/>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2 000 tis. Kč</w:t>
            </w:r>
          </w:p>
        </w:tc>
        <w:tc>
          <w:tcPr>
            <w:tcW w:w="20" w:type="dxa"/>
          </w:tcPr>
          <w:p w:rsidR="00BD3540" w:rsidRDefault="00BD3540" w:rsidP="003154D1">
            <w:pPr>
              <w:spacing w:line="241" w:lineRule="exact"/>
              <w:jc w:val="both"/>
              <w:rPr>
                <w:rFonts w:ascii="Tahoma" w:eastAsia="Tahoma" w:hAnsi="Tahoma" w:cs="Tahoma"/>
                <w:color w:val="000000"/>
              </w:rPr>
            </w:pPr>
          </w:p>
        </w:tc>
      </w:tr>
      <w:tr w:rsidR="00BD3540" w:rsidTr="00BD3540">
        <w:trPr>
          <w:trHeight w:val="321"/>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BD3540">
        <w:trPr>
          <w:trHeight w:val="804"/>
        </w:trPr>
        <w:tc>
          <w:tcPr>
            <w:tcW w:w="341" w:type="dxa"/>
          </w:tcPr>
          <w:p w:rsidR="003154D1" w:rsidRDefault="003154D1"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3154D1">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3154D1">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3154D1">
            <w:pPr>
              <w:spacing w:line="229" w:lineRule="exact"/>
              <w:rPr>
                <w:rFonts w:ascii="Arial" w:eastAsia="Arial" w:hAnsi="Arial" w:cs="Arial"/>
                <w:color w:val="000000"/>
              </w:rPr>
            </w:pPr>
          </w:p>
        </w:tc>
        <w:tc>
          <w:tcPr>
            <w:tcW w:w="6119" w:type="dxa"/>
            <w:gridSpan w:val="6"/>
          </w:tcPr>
          <w:p w:rsidR="003154D1" w:rsidRDefault="003154D1"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3154D1">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3154D1">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3154D1">
            <w:pPr>
              <w:spacing w:line="229" w:lineRule="exact"/>
              <w:rPr>
                <w:rFonts w:ascii="Arial" w:eastAsia="Arial" w:hAnsi="Arial" w:cs="Arial"/>
                <w:color w:val="000000"/>
              </w:rPr>
            </w:pPr>
          </w:p>
        </w:tc>
        <w:tc>
          <w:tcPr>
            <w:tcW w:w="6119" w:type="dxa"/>
            <w:gridSpan w:val="6"/>
          </w:tcPr>
          <w:p w:rsidR="003154D1" w:rsidRDefault="003154D1"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Pr="003154D1" w:rsidRDefault="00BD3540">
      <w:pPr>
        <w:rPr>
          <w:rFonts w:ascii="Tahoma" w:hAnsi="Tahoma" w:cs="Tahoma"/>
          <w:sz w:val="16"/>
          <w:szCs w:val="16"/>
        </w:rPr>
      </w:pPr>
      <w:r w:rsidRPr="003154D1">
        <w:rPr>
          <w:rFonts w:ascii="Tahoma" w:hAnsi="Tahoma" w:cs="Tahoma"/>
          <w:sz w:val="16"/>
          <w:szCs w:val="16"/>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3154D1">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3154D1" w:rsidP="003154D1">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Rekonstrukce </w:t>
            </w:r>
            <w:r w:rsidR="00BD3540">
              <w:rPr>
                <w:rFonts w:ascii="Tahoma" w:eastAsia="Tahoma" w:hAnsi="Tahoma" w:cs="Tahoma"/>
                <w:color w:val="000000"/>
              </w:rPr>
              <w:t>výměníkové stanice</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F34DD5" w:rsidP="00BD3540">
            <w:pPr>
              <w:spacing w:line="229" w:lineRule="exact"/>
              <w:ind w:left="-10" w:right="-10"/>
              <w:jc w:val="center"/>
              <w:rPr>
                <w:rFonts w:ascii="Arial" w:eastAsia="Arial" w:hAnsi="Arial" w:cs="Arial"/>
                <w:color w:val="000000"/>
              </w:rPr>
            </w:pPr>
            <w:r>
              <w:rPr>
                <w:rFonts w:ascii="Tahoma" w:hAnsi="Tahoma" w:cs="Tahoma"/>
                <w:sz w:val="20"/>
              </w:rPr>
              <w:t>5441</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3154D1">
            <w:pPr>
              <w:spacing w:before="30" w:after="30" w:line="289" w:lineRule="exact"/>
              <w:ind w:left="30" w:right="30"/>
              <w:rPr>
                <w:rFonts w:ascii="Tahoma" w:eastAsia="Tahoma" w:hAnsi="Tahoma" w:cs="Tahoma"/>
                <w:color w:val="000000"/>
              </w:rPr>
            </w:pPr>
            <w:r>
              <w:rPr>
                <w:rFonts w:ascii="Tahoma" w:eastAsia="Tahoma" w:hAnsi="Tahoma" w:cs="Tahoma"/>
                <w:color w:val="000000"/>
              </w:rPr>
              <w:t>Střední průmyslová škola chemická akademika Heyrovského a</w:t>
            </w:r>
            <w:r w:rsidR="003154D1">
              <w:rPr>
                <w:rFonts w:ascii="Tahoma" w:eastAsia="Tahoma" w:hAnsi="Tahoma" w:cs="Tahoma"/>
                <w:color w:val="000000"/>
              </w:rPr>
              <w:t> </w:t>
            </w:r>
            <w:r>
              <w:rPr>
                <w:rFonts w:ascii="Tahoma" w:eastAsia="Tahoma" w:hAnsi="Tahoma" w:cs="Tahoma"/>
                <w:color w:val="000000"/>
              </w:rPr>
              <w:t>Gymnázium, Ostrava,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3154D1">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3154D1">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1 500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2 000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804"/>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xml:space="preserve"> ve znění pozdějších předpisů, zákon č. 406/2000 Sb., o hospodaření energií, ve znění pozdějších předpisů</w:t>
            </w:r>
          </w:p>
          <w:p w:rsidR="003154D1" w:rsidRDefault="003154D1" w:rsidP="003154D1">
            <w:pPr>
              <w:spacing w:line="241" w:lineRule="exact"/>
              <w:ind w:left="40" w:right="40"/>
              <w:jc w:val="both"/>
              <w:rPr>
                <w:rFonts w:ascii="Tahoma" w:eastAsia="Tahoma" w:hAnsi="Tahoma" w:cs="Tahoma"/>
                <w:color w:val="000000"/>
                <w:sz w:val="20"/>
              </w:rPr>
            </w:pPr>
          </w:p>
        </w:tc>
      </w:tr>
      <w:tr w:rsidR="00BD3540" w:rsidTr="00BD3540">
        <w:trPr>
          <w:trHeight w:val="1528"/>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Stávající výměník je naddimenzován od dob výstavby školy. V současném stavu má organizace omezené provozní prostředky na teplo a výkon výměníku již nedovoluje tyto prostředky snížit. V rámci akce bude zrealizována oddělená regulace jednotlivých </w:t>
            </w:r>
            <w:proofErr w:type="gramStart"/>
            <w:r>
              <w:rPr>
                <w:rFonts w:ascii="Tahoma" w:eastAsia="Tahoma" w:hAnsi="Tahoma" w:cs="Tahoma"/>
                <w:color w:val="000000"/>
                <w:sz w:val="20"/>
              </w:rPr>
              <w:t>částí  budovy</w:t>
            </w:r>
            <w:proofErr w:type="gramEnd"/>
            <w:r>
              <w:rPr>
                <w:rFonts w:ascii="Tahoma" w:eastAsia="Tahoma" w:hAnsi="Tahoma" w:cs="Tahoma"/>
                <w:color w:val="000000"/>
                <w:sz w:val="20"/>
              </w:rPr>
              <w:t xml:space="preserve"> (A, B, C, D, E a byt). Bude možno regulovat teplotu v jednotlivých částech budovy dle jejich potřeby, čímž se sníží výdaje za teplo.</w:t>
            </w:r>
          </w:p>
          <w:p w:rsidR="003154D1" w:rsidRDefault="003154D1" w:rsidP="003154D1">
            <w:pPr>
              <w:spacing w:line="241" w:lineRule="exact"/>
              <w:ind w:left="40" w:right="40"/>
              <w:jc w:val="both"/>
              <w:rPr>
                <w:rFonts w:ascii="Tahoma" w:eastAsia="Tahoma" w:hAnsi="Tahoma" w:cs="Tahoma"/>
                <w:color w:val="000000"/>
                <w:sz w:val="20"/>
              </w:rPr>
            </w:pPr>
          </w:p>
        </w:tc>
      </w:tr>
      <w:tr w:rsidR="00BD3540" w:rsidTr="00BD3540">
        <w:trPr>
          <w:trHeight w:val="562"/>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3154D1" w:rsidRDefault="003154D1" w:rsidP="003154D1">
            <w:pPr>
              <w:spacing w:line="241" w:lineRule="exact"/>
              <w:ind w:left="40" w:right="40"/>
              <w:jc w:val="both"/>
              <w:rPr>
                <w:rFonts w:ascii="Tahoma" w:eastAsia="Tahoma" w:hAnsi="Tahoma" w:cs="Tahoma"/>
                <w:color w:val="000000"/>
                <w:sz w:val="20"/>
              </w:rPr>
            </w:pPr>
          </w:p>
        </w:tc>
      </w:tr>
      <w:tr w:rsidR="00BD3540" w:rsidTr="003154D1">
        <w:trPr>
          <w:trHeight w:val="562"/>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3154D1" w:rsidRDefault="003154D1" w:rsidP="003154D1">
            <w:pPr>
              <w:spacing w:line="241" w:lineRule="exact"/>
              <w:ind w:left="40" w:right="40"/>
              <w:rPr>
                <w:rFonts w:ascii="Tahoma" w:eastAsia="Tahoma" w:hAnsi="Tahoma" w:cs="Tahoma"/>
                <w:b/>
                <w:color w:val="000000"/>
                <w:sz w:val="20"/>
              </w:rPr>
            </w:pPr>
          </w:p>
        </w:tc>
        <w:tc>
          <w:tcPr>
            <w:tcW w:w="46" w:type="dxa"/>
          </w:tcPr>
          <w:p w:rsidR="00BD3540" w:rsidRDefault="00BD3540" w:rsidP="003154D1">
            <w:pPr>
              <w:spacing w:line="229" w:lineRule="exact"/>
              <w:rPr>
                <w:rFonts w:ascii="Arial" w:eastAsia="Arial" w:hAnsi="Arial" w:cs="Arial"/>
                <w:color w:val="000000"/>
              </w:rPr>
            </w:pPr>
          </w:p>
        </w:tc>
        <w:tc>
          <w:tcPr>
            <w:tcW w:w="6099" w:type="dxa"/>
            <w:gridSpan w:val="5"/>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500 tis. Kč</w:t>
            </w:r>
          </w:p>
        </w:tc>
        <w:tc>
          <w:tcPr>
            <w:tcW w:w="20" w:type="dxa"/>
          </w:tcPr>
          <w:p w:rsidR="00BD3540" w:rsidRDefault="00BD3540" w:rsidP="003154D1">
            <w:pPr>
              <w:spacing w:line="241" w:lineRule="exact"/>
              <w:jc w:val="both"/>
              <w:rPr>
                <w:rFonts w:ascii="Tahoma" w:eastAsia="Tahoma" w:hAnsi="Tahoma" w:cs="Tahoma"/>
                <w:color w:val="000000"/>
              </w:rPr>
            </w:pPr>
          </w:p>
        </w:tc>
      </w:tr>
      <w:tr w:rsidR="00BD3540" w:rsidTr="00BD3540">
        <w:trPr>
          <w:trHeight w:val="321"/>
        </w:trPr>
        <w:tc>
          <w:tcPr>
            <w:tcW w:w="341" w:type="dxa"/>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3154D1" w:rsidRDefault="003154D1" w:rsidP="003154D1">
            <w:pPr>
              <w:spacing w:line="241" w:lineRule="exact"/>
              <w:ind w:left="40" w:right="40"/>
              <w:rPr>
                <w:rFonts w:ascii="Tahoma" w:eastAsia="Tahoma" w:hAnsi="Tahoma" w:cs="Tahoma"/>
                <w:b/>
                <w:color w:val="000000"/>
                <w:sz w:val="20"/>
              </w:rPr>
            </w:pPr>
          </w:p>
        </w:tc>
        <w:tc>
          <w:tcPr>
            <w:tcW w:w="46" w:type="dxa"/>
          </w:tcPr>
          <w:p w:rsidR="00BD3540" w:rsidRDefault="00BD3540" w:rsidP="003154D1">
            <w:pPr>
              <w:spacing w:line="229" w:lineRule="exact"/>
              <w:rPr>
                <w:rFonts w:ascii="Arial" w:eastAsia="Arial" w:hAnsi="Arial" w:cs="Arial"/>
                <w:color w:val="000000"/>
              </w:rPr>
            </w:pPr>
          </w:p>
        </w:tc>
        <w:tc>
          <w:tcPr>
            <w:tcW w:w="6119" w:type="dxa"/>
            <w:gridSpan w:val="6"/>
          </w:tcPr>
          <w:p w:rsidR="00BD3540" w:rsidRDefault="00BD3540"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BD3540">
        <w:trPr>
          <w:trHeight w:val="804"/>
        </w:trPr>
        <w:tc>
          <w:tcPr>
            <w:tcW w:w="341" w:type="dxa"/>
          </w:tcPr>
          <w:p w:rsidR="003154D1" w:rsidRDefault="003154D1"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3154D1">
            <w:pPr>
              <w:ind w:left="40" w:right="40"/>
              <w:rPr>
                <w:rFonts w:ascii="Tahoma" w:hAnsi="Tahoma" w:cs="Tahoma"/>
                <w:b/>
                <w:bCs/>
                <w:sz w:val="20"/>
              </w:rPr>
            </w:pPr>
            <w:r w:rsidRPr="00F768E4">
              <w:rPr>
                <w:rFonts w:ascii="Tahoma" w:hAnsi="Tahoma" w:cs="Tahoma"/>
                <w:b/>
                <w:bCs/>
                <w:sz w:val="20"/>
              </w:rPr>
              <w:t>Vyvolaná potřeba zdrojů v dalších letech:</w:t>
            </w:r>
          </w:p>
          <w:p w:rsidR="003154D1" w:rsidRDefault="003154D1" w:rsidP="003154D1">
            <w:pPr>
              <w:ind w:left="40" w:right="40"/>
              <w:rPr>
                <w:rFonts w:ascii="Tahoma" w:hAnsi="Tahoma" w:cs="Tahoma"/>
                <w:bCs/>
                <w:i/>
                <w:sz w:val="18"/>
                <w:szCs w:val="18"/>
              </w:rPr>
            </w:pPr>
            <w:r w:rsidRPr="00F768E4">
              <w:rPr>
                <w:rFonts w:ascii="Tahoma" w:hAnsi="Tahoma" w:cs="Tahoma"/>
                <w:bCs/>
                <w:i/>
                <w:sz w:val="18"/>
                <w:szCs w:val="18"/>
              </w:rPr>
              <w:t>pozn.: u víceletých akcí</w:t>
            </w:r>
          </w:p>
          <w:p w:rsidR="003154D1" w:rsidRPr="00F768E4" w:rsidRDefault="003154D1" w:rsidP="003154D1">
            <w:pPr>
              <w:ind w:left="40" w:right="40"/>
              <w:rPr>
                <w:rFonts w:ascii="Tahoma" w:hAnsi="Tahoma" w:cs="Tahoma"/>
                <w:bCs/>
                <w:i/>
                <w:sz w:val="18"/>
                <w:szCs w:val="18"/>
              </w:rPr>
            </w:pPr>
          </w:p>
        </w:tc>
        <w:tc>
          <w:tcPr>
            <w:tcW w:w="46" w:type="dxa"/>
          </w:tcPr>
          <w:p w:rsidR="003154D1" w:rsidRDefault="003154D1" w:rsidP="003154D1">
            <w:pPr>
              <w:spacing w:line="229" w:lineRule="exact"/>
              <w:rPr>
                <w:rFonts w:ascii="Arial" w:eastAsia="Arial" w:hAnsi="Arial" w:cs="Arial"/>
                <w:color w:val="000000"/>
              </w:rPr>
            </w:pPr>
          </w:p>
        </w:tc>
        <w:tc>
          <w:tcPr>
            <w:tcW w:w="6119" w:type="dxa"/>
            <w:gridSpan w:val="6"/>
          </w:tcPr>
          <w:p w:rsidR="003154D1" w:rsidRDefault="003154D1"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3154D1">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3154D1">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3154D1">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3154D1">
            <w:pPr>
              <w:spacing w:line="229" w:lineRule="exact"/>
              <w:rPr>
                <w:rFonts w:ascii="Arial" w:eastAsia="Arial" w:hAnsi="Arial" w:cs="Arial"/>
                <w:color w:val="000000"/>
              </w:rPr>
            </w:pPr>
          </w:p>
        </w:tc>
        <w:tc>
          <w:tcPr>
            <w:tcW w:w="6119" w:type="dxa"/>
            <w:gridSpan w:val="6"/>
          </w:tcPr>
          <w:p w:rsidR="003154D1" w:rsidRDefault="003154D1" w:rsidP="003154D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1B3DD7">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Sanace suterénního zdiva budovy </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610DB3" w:rsidP="00BD3540">
            <w:pPr>
              <w:spacing w:line="229" w:lineRule="exact"/>
              <w:ind w:left="-10" w:right="-10"/>
              <w:jc w:val="center"/>
              <w:rPr>
                <w:rFonts w:ascii="Arial" w:eastAsia="Arial" w:hAnsi="Arial" w:cs="Arial"/>
                <w:color w:val="000000"/>
              </w:rPr>
            </w:pPr>
            <w:r>
              <w:rPr>
                <w:rFonts w:ascii="Tahoma" w:hAnsi="Tahoma" w:cs="Tahoma"/>
                <w:sz w:val="20"/>
              </w:rPr>
              <w:t>5442</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průmyslová škola, Ostrava - Vítkovice,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1B3DD7">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1B3DD7">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6 300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6 500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804"/>
        </w:trPr>
        <w:tc>
          <w:tcPr>
            <w:tcW w:w="341" w:type="dxa"/>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1B3DD7">
            <w:pPr>
              <w:spacing w:line="229" w:lineRule="exact"/>
              <w:rPr>
                <w:rFonts w:ascii="Arial" w:eastAsia="Arial" w:hAnsi="Arial" w:cs="Arial"/>
                <w:color w:val="000000"/>
              </w:rPr>
            </w:pPr>
          </w:p>
        </w:tc>
        <w:tc>
          <w:tcPr>
            <w:tcW w:w="6119" w:type="dxa"/>
            <w:gridSpan w:val="6"/>
          </w:tcPr>
          <w:p w:rsidR="001B3DD7" w:rsidRDefault="00BD3540" w:rsidP="007302EF">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xml:space="preserve">, ve znění pozdějších předpisů, </w:t>
            </w:r>
            <w:r w:rsidR="007302EF">
              <w:rPr>
                <w:rFonts w:ascii="Tahoma" w:eastAsia="Tahoma" w:hAnsi="Tahoma" w:cs="Tahoma"/>
                <w:color w:val="000000"/>
                <w:sz w:val="20"/>
              </w:rPr>
              <w:t>v</w:t>
            </w:r>
            <w:r>
              <w:rPr>
                <w:rFonts w:ascii="Tahoma" w:eastAsia="Tahoma" w:hAnsi="Tahoma" w:cs="Tahoma"/>
                <w:color w:val="000000"/>
                <w:sz w:val="20"/>
              </w:rPr>
              <w:t>yhláška č. 410/2005 Sb., o hygienických požadavcích na prostory a provoz zařízení a provozoven pro výchovu a vzdělávání dětí a </w:t>
            </w:r>
            <w:r w:rsidRPr="004E331A">
              <w:rPr>
                <w:rFonts w:ascii="Tahoma" w:eastAsia="Tahoma" w:hAnsi="Tahoma" w:cs="Tahoma"/>
                <w:color w:val="000000"/>
                <w:sz w:val="20"/>
              </w:rPr>
              <w:t>mladistvých</w:t>
            </w:r>
            <w:r>
              <w:rPr>
                <w:rFonts w:ascii="Tahoma" w:eastAsia="Tahoma" w:hAnsi="Tahoma" w:cs="Tahoma"/>
                <w:color w:val="000000"/>
                <w:sz w:val="20"/>
              </w:rPr>
              <w:t>, ve znění pozdějších předpisů</w:t>
            </w:r>
          </w:p>
        </w:tc>
      </w:tr>
      <w:tr w:rsidR="00BD3540" w:rsidTr="00BD3540">
        <w:trPr>
          <w:trHeight w:val="2011"/>
        </w:trPr>
        <w:tc>
          <w:tcPr>
            <w:tcW w:w="341" w:type="dxa"/>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1B3DD7">
            <w:pPr>
              <w:spacing w:line="229" w:lineRule="exact"/>
              <w:rPr>
                <w:rFonts w:ascii="Arial" w:eastAsia="Arial" w:hAnsi="Arial" w:cs="Arial"/>
                <w:color w:val="000000"/>
              </w:rPr>
            </w:pPr>
          </w:p>
        </w:tc>
        <w:tc>
          <w:tcPr>
            <w:tcW w:w="6119" w:type="dxa"/>
            <w:gridSpan w:val="6"/>
          </w:tcPr>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Budova školy, jejíž stáří přesahuje 85 let</w:t>
            </w:r>
            <w:r w:rsidR="001B3DD7">
              <w:rPr>
                <w:rFonts w:ascii="Tahoma" w:eastAsia="Tahoma" w:hAnsi="Tahoma" w:cs="Tahoma"/>
                <w:color w:val="000000"/>
                <w:sz w:val="20"/>
              </w:rPr>
              <w:t>,</w:t>
            </w:r>
            <w:r>
              <w:rPr>
                <w:rFonts w:ascii="Tahoma" w:eastAsia="Tahoma" w:hAnsi="Tahoma" w:cs="Tahoma"/>
                <w:color w:val="000000"/>
                <w:sz w:val="20"/>
              </w:rPr>
              <w:t xml:space="preserve"> je trvale podmáčena spodními vodami, hydroizolace jsou původní a již zcela nefunkční. Z důvodu podmáčení se stabilně v suterénních místnostech vyskytují plísně. Nejsou plněny hygienické požadavky na provoz školského zařízení.</w:t>
            </w:r>
          </w:p>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 výše uvedených důvodů je nezbytné provést odkop kolem budovy do hloubky cca 2,5 m, provést podřezání a vložení vodorovné a svislé izolace.</w:t>
            </w:r>
          </w:p>
          <w:p w:rsidR="001B3DD7" w:rsidRDefault="00BD3540" w:rsidP="001B3DD7">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zamezit vlhkostní degradaci konstrukcí budovy a zajistit hygienické požadavky.</w:t>
            </w:r>
          </w:p>
        </w:tc>
      </w:tr>
      <w:tr w:rsidR="00BD3540" w:rsidTr="00BD3540">
        <w:trPr>
          <w:trHeight w:val="562"/>
        </w:trPr>
        <w:tc>
          <w:tcPr>
            <w:tcW w:w="341" w:type="dxa"/>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1B3DD7">
            <w:pPr>
              <w:spacing w:line="229" w:lineRule="exact"/>
              <w:rPr>
                <w:rFonts w:ascii="Arial" w:eastAsia="Arial" w:hAnsi="Arial" w:cs="Arial"/>
                <w:color w:val="000000"/>
              </w:rPr>
            </w:pPr>
          </w:p>
        </w:tc>
        <w:tc>
          <w:tcPr>
            <w:tcW w:w="6119" w:type="dxa"/>
            <w:gridSpan w:val="6"/>
          </w:tcPr>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BD3540" w:rsidTr="001B3DD7">
        <w:trPr>
          <w:trHeight w:val="562"/>
        </w:trPr>
        <w:tc>
          <w:tcPr>
            <w:tcW w:w="341" w:type="dxa"/>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1B3DD7">
            <w:pPr>
              <w:spacing w:line="229" w:lineRule="exact"/>
              <w:rPr>
                <w:rFonts w:ascii="Arial" w:eastAsia="Arial" w:hAnsi="Arial" w:cs="Arial"/>
                <w:color w:val="000000"/>
              </w:rPr>
            </w:pPr>
          </w:p>
        </w:tc>
        <w:tc>
          <w:tcPr>
            <w:tcW w:w="6099" w:type="dxa"/>
            <w:gridSpan w:val="5"/>
          </w:tcPr>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200 tis. Kč</w:t>
            </w:r>
          </w:p>
        </w:tc>
        <w:tc>
          <w:tcPr>
            <w:tcW w:w="20" w:type="dxa"/>
          </w:tcPr>
          <w:p w:rsidR="00BD3540" w:rsidRDefault="00BD3540" w:rsidP="001B3DD7">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BD3540" w:rsidRDefault="00BD3540" w:rsidP="001B3DD7">
            <w:pPr>
              <w:spacing w:line="229" w:lineRule="exact"/>
              <w:rPr>
                <w:rFonts w:ascii="Arial" w:eastAsia="Arial" w:hAnsi="Arial" w:cs="Arial"/>
                <w:color w:val="000000"/>
              </w:rPr>
            </w:pPr>
          </w:p>
        </w:tc>
        <w:tc>
          <w:tcPr>
            <w:tcW w:w="6119" w:type="dxa"/>
            <w:gridSpan w:val="6"/>
          </w:tcPr>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BD3540">
        <w:trPr>
          <w:trHeight w:val="804"/>
        </w:trPr>
        <w:tc>
          <w:tcPr>
            <w:tcW w:w="341" w:type="dxa"/>
          </w:tcPr>
          <w:p w:rsidR="003154D1" w:rsidRDefault="003154D1"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1B3DD7">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1B3DD7">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1B3DD7">
            <w:pPr>
              <w:spacing w:line="229" w:lineRule="exact"/>
              <w:rPr>
                <w:rFonts w:ascii="Arial" w:eastAsia="Arial" w:hAnsi="Arial" w:cs="Arial"/>
                <w:color w:val="000000"/>
              </w:rPr>
            </w:pPr>
          </w:p>
        </w:tc>
        <w:tc>
          <w:tcPr>
            <w:tcW w:w="6119" w:type="dxa"/>
            <w:gridSpan w:val="6"/>
          </w:tcPr>
          <w:p w:rsidR="003154D1" w:rsidRDefault="003154D1"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1B3DD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1B3DD7">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1B3DD7">
            <w:pPr>
              <w:spacing w:line="229" w:lineRule="exact"/>
              <w:rPr>
                <w:rFonts w:ascii="Arial" w:eastAsia="Arial" w:hAnsi="Arial" w:cs="Arial"/>
                <w:color w:val="000000"/>
              </w:rPr>
            </w:pPr>
          </w:p>
        </w:tc>
        <w:tc>
          <w:tcPr>
            <w:tcW w:w="6119" w:type="dxa"/>
            <w:gridSpan w:val="6"/>
          </w:tcPr>
          <w:p w:rsidR="003154D1" w:rsidRDefault="003154D1"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1B3DD7">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Rekonstrukce elektroinstalace  </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610DB3" w:rsidP="00BD3540">
            <w:pPr>
              <w:spacing w:line="229" w:lineRule="exact"/>
              <w:ind w:left="-10" w:right="-10"/>
              <w:jc w:val="center"/>
              <w:rPr>
                <w:rFonts w:ascii="Arial" w:eastAsia="Arial" w:hAnsi="Arial" w:cs="Arial"/>
                <w:color w:val="000000"/>
              </w:rPr>
            </w:pPr>
            <w:r>
              <w:rPr>
                <w:rFonts w:ascii="Tahoma" w:hAnsi="Tahoma" w:cs="Tahoma"/>
                <w:sz w:val="20"/>
              </w:rPr>
              <w:t>5443</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Gymnázium Olgy Havlové, Ostrava - Poruba,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1B3DD7">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1B3DD7">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950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950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0F6F26">
        <w:trPr>
          <w:trHeight w:val="472"/>
        </w:trPr>
        <w:tc>
          <w:tcPr>
            <w:tcW w:w="341" w:type="dxa"/>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1B3DD7">
            <w:pPr>
              <w:spacing w:line="229" w:lineRule="exact"/>
              <w:rPr>
                <w:rFonts w:ascii="Arial" w:eastAsia="Arial" w:hAnsi="Arial" w:cs="Arial"/>
                <w:color w:val="000000"/>
              </w:rPr>
            </w:pPr>
          </w:p>
        </w:tc>
        <w:tc>
          <w:tcPr>
            <w:tcW w:w="6119" w:type="dxa"/>
            <w:gridSpan w:val="6"/>
          </w:tcPr>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0F6F26" w:rsidRDefault="000F6F26" w:rsidP="001B3DD7">
            <w:pPr>
              <w:spacing w:line="241" w:lineRule="exact"/>
              <w:ind w:left="40" w:right="40"/>
              <w:jc w:val="both"/>
              <w:rPr>
                <w:rFonts w:ascii="Tahoma" w:eastAsia="Tahoma" w:hAnsi="Tahoma" w:cs="Tahoma"/>
                <w:color w:val="000000"/>
                <w:sz w:val="20"/>
              </w:rPr>
            </w:pPr>
          </w:p>
        </w:tc>
      </w:tr>
      <w:tr w:rsidR="00BD3540" w:rsidTr="000F6F26">
        <w:trPr>
          <w:trHeight w:val="2677"/>
        </w:trPr>
        <w:tc>
          <w:tcPr>
            <w:tcW w:w="341" w:type="dxa"/>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1B3DD7">
            <w:pPr>
              <w:spacing w:line="229" w:lineRule="exact"/>
              <w:rPr>
                <w:rFonts w:ascii="Arial" w:eastAsia="Arial" w:hAnsi="Arial" w:cs="Arial"/>
                <w:color w:val="000000"/>
              </w:rPr>
            </w:pPr>
          </w:p>
        </w:tc>
        <w:tc>
          <w:tcPr>
            <w:tcW w:w="6119" w:type="dxa"/>
            <w:gridSpan w:val="6"/>
          </w:tcPr>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Ve všech pavilonech školy je potřeba provést rekonstrukci nevyhovující a zastaralé elektroinstalace. Rekonstrukce bude zahrnovat kompletní výměnu silnoproudých a slaboproudých rozvodů provedení elektrické požární signalizace. Součástí akce bude zpracování projektové dokumentace.  V rámci </w:t>
            </w:r>
            <w:proofErr w:type="gramStart"/>
            <w:r>
              <w:rPr>
                <w:rFonts w:ascii="Tahoma" w:eastAsia="Tahoma" w:hAnsi="Tahoma" w:cs="Tahoma"/>
                <w:color w:val="000000"/>
                <w:sz w:val="20"/>
              </w:rPr>
              <w:t>rekonstrukce   bude</w:t>
            </w:r>
            <w:proofErr w:type="gramEnd"/>
            <w:r>
              <w:rPr>
                <w:rFonts w:ascii="Tahoma" w:eastAsia="Tahoma" w:hAnsi="Tahoma" w:cs="Tahoma"/>
                <w:color w:val="000000"/>
                <w:sz w:val="20"/>
              </w:rPr>
              <w:t xml:space="preserve"> rovněž dokončení modernizace osvětlovací soustavy tak, aby v</w:t>
            </w:r>
            <w:r w:rsidR="007302EF">
              <w:rPr>
                <w:rFonts w:ascii="Tahoma" w:eastAsia="Tahoma" w:hAnsi="Tahoma" w:cs="Tahoma"/>
                <w:color w:val="000000"/>
                <w:sz w:val="20"/>
              </w:rPr>
              <w:t> </w:t>
            </w:r>
            <w:r>
              <w:rPr>
                <w:rFonts w:ascii="Tahoma" w:eastAsia="Tahoma" w:hAnsi="Tahoma" w:cs="Tahoma"/>
                <w:color w:val="000000"/>
                <w:sz w:val="20"/>
              </w:rPr>
              <w:t>celé škole byla instalována svítidla s vysokou světelnou účinností.</w:t>
            </w:r>
          </w:p>
          <w:p w:rsidR="00BD3540" w:rsidRDefault="00BD3540" w:rsidP="001B3DD7">
            <w:pPr>
              <w:spacing w:line="241" w:lineRule="exact"/>
              <w:ind w:left="40" w:right="40"/>
              <w:jc w:val="both"/>
              <w:rPr>
                <w:rFonts w:ascii="Tahoma" w:eastAsia="Tahoma" w:hAnsi="Tahoma" w:cs="Tahoma"/>
                <w:color w:val="000000"/>
                <w:sz w:val="20"/>
              </w:rPr>
            </w:pPr>
          </w:p>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roce 2016 bude provedeno zpracování projektové dokumentace kompletní výměny elektroinstalace v budově školy a dojde k realizaci první etapy v pavilonu tělesné výchovy.</w:t>
            </w:r>
          </w:p>
          <w:p w:rsidR="000F6F26" w:rsidRDefault="000F6F26" w:rsidP="001B3DD7">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0F6F26" w:rsidRDefault="000F6F26" w:rsidP="001B3DD7">
            <w:pPr>
              <w:spacing w:line="241" w:lineRule="exact"/>
              <w:ind w:left="40" w:right="40"/>
              <w:rPr>
                <w:rFonts w:ascii="Tahoma" w:eastAsia="Tahoma" w:hAnsi="Tahoma" w:cs="Tahoma"/>
                <w:b/>
                <w:color w:val="000000"/>
                <w:sz w:val="20"/>
              </w:rPr>
            </w:pPr>
          </w:p>
        </w:tc>
        <w:tc>
          <w:tcPr>
            <w:tcW w:w="46" w:type="dxa"/>
          </w:tcPr>
          <w:p w:rsidR="00BD3540" w:rsidRDefault="00BD3540" w:rsidP="001B3DD7">
            <w:pPr>
              <w:spacing w:line="229" w:lineRule="exact"/>
              <w:rPr>
                <w:rFonts w:ascii="Arial" w:eastAsia="Arial" w:hAnsi="Arial" w:cs="Arial"/>
                <w:color w:val="000000"/>
              </w:rPr>
            </w:pPr>
          </w:p>
        </w:tc>
        <w:tc>
          <w:tcPr>
            <w:tcW w:w="6119" w:type="dxa"/>
            <w:gridSpan w:val="6"/>
          </w:tcPr>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Výdaj kraje</w:t>
            </w:r>
          </w:p>
        </w:tc>
      </w:tr>
      <w:tr w:rsidR="00BD3540" w:rsidTr="001B3DD7">
        <w:trPr>
          <w:trHeight w:val="562"/>
        </w:trPr>
        <w:tc>
          <w:tcPr>
            <w:tcW w:w="341" w:type="dxa"/>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0F6F26" w:rsidRDefault="000F6F26" w:rsidP="001B3DD7">
            <w:pPr>
              <w:spacing w:line="241" w:lineRule="exact"/>
              <w:ind w:left="40" w:right="40"/>
              <w:rPr>
                <w:rFonts w:ascii="Tahoma" w:eastAsia="Tahoma" w:hAnsi="Tahoma" w:cs="Tahoma"/>
                <w:b/>
                <w:color w:val="000000"/>
                <w:sz w:val="20"/>
              </w:rPr>
            </w:pPr>
          </w:p>
        </w:tc>
        <w:tc>
          <w:tcPr>
            <w:tcW w:w="46" w:type="dxa"/>
          </w:tcPr>
          <w:p w:rsidR="00BD3540" w:rsidRDefault="00BD3540" w:rsidP="001B3DD7">
            <w:pPr>
              <w:spacing w:line="229" w:lineRule="exact"/>
              <w:rPr>
                <w:rFonts w:ascii="Arial" w:eastAsia="Arial" w:hAnsi="Arial" w:cs="Arial"/>
                <w:color w:val="000000"/>
              </w:rPr>
            </w:pPr>
          </w:p>
        </w:tc>
        <w:tc>
          <w:tcPr>
            <w:tcW w:w="6099" w:type="dxa"/>
            <w:gridSpan w:val="5"/>
          </w:tcPr>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BD3540" w:rsidRDefault="00BD3540" w:rsidP="001B3DD7">
            <w:pPr>
              <w:spacing w:line="241" w:lineRule="exact"/>
              <w:jc w:val="both"/>
              <w:rPr>
                <w:rFonts w:ascii="Tahoma" w:eastAsia="Tahoma" w:hAnsi="Tahoma" w:cs="Tahoma"/>
                <w:color w:val="000000"/>
              </w:rPr>
            </w:pPr>
          </w:p>
        </w:tc>
      </w:tr>
      <w:tr w:rsidR="00BD3540" w:rsidTr="00BD3540">
        <w:trPr>
          <w:trHeight w:val="321"/>
        </w:trPr>
        <w:tc>
          <w:tcPr>
            <w:tcW w:w="341" w:type="dxa"/>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0F6F26" w:rsidRDefault="000F6F26" w:rsidP="001B3DD7">
            <w:pPr>
              <w:spacing w:line="241" w:lineRule="exact"/>
              <w:ind w:left="40" w:right="40"/>
              <w:rPr>
                <w:rFonts w:ascii="Tahoma" w:eastAsia="Tahoma" w:hAnsi="Tahoma" w:cs="Tahoma"/>
                <w:b/>
                <w:color w:val="000000"/>
                <w:sz w:val="20"/>
              </w:rPr>
            </w:pPr>
          </w:p>
        </w:tc>
        <w:tc>
          <w:tcPr>
            <w:tcW w:w="46" w:type="dxa"/>
          </w:tcPr>
          <w:p w:rsidR="00BD3540" w:rsidRDefault="00BD3540" w:rsidP="001B3DD7">
            <w:pPr>
              <w:spacing w:line="229" w:lineRule="exact"/>
              <w:rPr>
                <w:rFonts w:ascii="Arial" w:eastAsia="Arial" w:hAnsi="Arial" w:cs="Arial"/>
                <w:color w:val="000000"/>
              </w:rPr>
            </w:pPr>
          </w:p>
        </w:tc>
        <w:tc>
          <w:tcPr>
            <w:tcW w:w="6119" w:type="dxa"/>
            <w:gridSpan w:val="6"/>
          </w:tcPr>
          <w:p w:rsidR="00BD3540" w:rsidRDefault="00BD3540"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3154D1" w:rsidTr="00BD3540">
        <w:trPr>
          <w:trHeight w:val="804"/>
        </w:trPr>
        <w:tc>
          <w:tcPr>
            <w:tcW w:w="341" w:type="dxa"/>
          </w:tcPr>
          <w:p w:rsidR="003154D1" w:rsidRDefault="003154D1"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1B3DD7">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1B3DD7">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1B3DD7">
            <w:pPr>
              <w:spacing w:line="229" w:lineRule="exact"/>
              <w:rPr>
                <w:rFonts w:ascii="Arial" w:eastAsia="Arial" w:hAnsi="Arial" w:cs="Arial"/>
                <w:color w:val="000000"/>
              </w:rPr>
            </w:pPr>
          </w:p>
        </w:tc>
        <w:tc>
          <w:tcPr>
            <w:tcW w:w="6119" w:type="dxa"/>
            <w:gridSpan w:val="6"/>
          </w:tcPr>
          <w:p w:rsidR="003154D1" w:rsidRDefault="003154D1"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1B3DD7">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1B3DD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1B3DD7">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1B3DD7">
            <w:pPr>
              <w:spacing w:line="229" w:lineRule="exact"/>
              <w:rPr>
                <w:rFonts w:ascii="Arial" w:eastAsia="Arial" w:hAnsi="Arial" w:cs="Arial"/>
                <w:color w:val="000000"/>
              </w:rPr>
            </w:pPr>
          </w:p>
        </w:tc>
        <w:tc>
          <w:tcPr>
            <w:tcW w:w="6119" w:type="dxa"/>
            <w:gridSpan w:val="6"/>
          </w:tcPr>
          <w:p w:rsidR="003154D1" w:rsidRDefault="003154D1" w:rsidP="001B3DD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338"/>
        <w:gridCol w:w="3649"/>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50294D">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střechy gymnázia</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610DB3" w:rsidP="00BD3540">
            <w:pPr>
              <w:spacing w:line="229" w:lineRule="exact"/>
              <w:ind w:left="-10" w:right="-10"/>
              <w:jc w:val="center"/>
              <w:rPr>
                <w:rFonts w:ascii="Arial" w:eastAsia="Arial" w:hAnsi="Arial" w:cs="Arial"/>
                <w:color w:val="000000"/>
              </w:rPr>
            </w:pPr>
            <w:r>
              <w:rPr>
                <w:rFonts w:ascii="Tahoma" w:hAnsi="Tahoma" w:cs="Tahoma"/>
                <w:sz w:val="20"/>
              </w:rPr>
              <w:t>5444</w:t>
            </w:r>
          </w:p>
        </w:tc>
      </w:tr>
      <w:tr w:rsidR="00BD3540" w:rsidTr="00BD3540">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Gymnázium, Ostrava - Hrabůvka,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sidRPr="0096249C">
                    <w:rPr>
                      <w:rFonts w:ascii="Tahoma" w:eastAsia="Tahoma" w:hAnsi="Tahoma" w:cs="Tahoma"/>
                      <w:color w:val="000000"/>
                      <w:sz w:val="20"/>
                    </w:rPr>
                    <w:t>6121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50294D">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50294D">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992"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proofErr w:type="gramStart"/>
            <w:r>
              <w:rPr>
                <w:rFonts w:ascii="Tahoma" w:eastAsia="Tahoma" w:hAnsi="Tahoma" w:cs="Tahoma"/>
                <w:color w:val="000000"/>
                <w:sz w:val="20"/>
              </w:rPr>
              <w:t>30.9.2015</w:t>
            </w:r>
            <w:proofErr w:type="gramEnd"/>
          </w:p>
        </w:tc>
        <w:tc>
          <w:tcPr>
            <w:tcW w:w="4504"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6 800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sidRPr="007040A2">
              <w:rPr>
                <w:rFonts w:ascii="Tahoma" w:eastAsia="Tahoma" w:hAnsi="Tahoma" w:cs="Tahoma"/>
                <w:color w:val="000000"/>
                <w:sz w:val="20"/>
              </w:rPr>
              <w:t>6 800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804"/>
        </w:trPr>
        <w:tc>
          <w:tcPr>
            <w:tcW w:w="341" w:type="dxa"/>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50294D">
            <w:pPr>
              <w:spacing w:line="229" w:lineRule="exact"/>
              <w:rPr>
                <w:rFonts w:ascii="Arial" w:eastAsia="Arial" w:hAnsi="Arial" w:cs="Arial"/>
                <w:color w:val="000000"/>
              </w:rPr>
            </w:pPr>
          </w:p>
        </w:tc>
        <w:tc>
          <w:tcPr>
            <w:tcW w:w="6119" w:type="dxa"/>
            <w:gridSpan w:val="6"/>
          </w:tcPr>
          <w:p w:rsidR="00BD3540" w:rsidRDefault="00BD3540" w:rsidP="007302EF">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energií, vyhláška č.</w:t>
            </w:r>
            <w:r w:rsidR="007302EF">
              <w:rPr>
                <w:rFonts w:ascii="Tahoma" w:eastAsia="Tahoma" w:hAnsi="Tahoma" w:cs="Tahoma"/>
                <w:color w:val="000000"/>
                <w:sz w:val="20"/>
              </w:rPr>
              <w:t> </w:t>
            </w:r>
            <w:r>
              <w:rPr>
                <w:rFonts w:ascii="Tahoma" w:eastAsia="Tahoma" w:hAnsi="Tahoma" w:cs="Tahoma"/>
                <w:color w:val="000000"/>
                <w:sz w:val="20"/>
              </w:rPr>
              <w:t>410/2005</w:t>
            </w:r>
            <w:r w:rsidR="007302EF">
              <w:rPr>
                <w:rFonts w:ascii="Tahoma" w:eastAsia="Tahoma" w:hAnsi="Tahoma" w:cs="Tahoma"/>
                <w:color w:val="000000"/>
                <w:sz w:val="20"/>
              </w:rPr>
              <w:t> </w:t>
            </w:r>
            <w:r>
              <w:rPr>
                <w:rFonts w:ascii="Tahoma" w:eastAsia="Tahoma" w:hAnsi="Tahoma" w:cs="Tahoma"/>
                <w:color w:val="000000"/>
                <w:sz w:val="20"/>
              </w:rPr>
              <w:t>Sb.</w:t>
            </w:r>
            <w:r w:rsidR="007302EF">
              <w:rPr>
                <w:rFonts w:ascii="Tahoma" w:eastAsia="Tahoma" w:hAnsi="Tahoma" w:cs="Tahoma"/>
                <w:color w:val="000000"/>
                <w:sz w:val="20"/>
              </w:rPr>
              <w:t>,</w:t>
            </w:r>
            <w:r>
              <w:rPr>
                <w:rFonts w:ascii="Tahoma" w:eastAsia="Tahoma" w:hAnsi="Tahoma" w:cs="Tahoma"/>
                <w:color w:val="000000"/>
                <w:sz w:val="20"/>
              </w:rPr>
              <w:t xml:space="preserve"> o hygienických požadavcích na prostory a provoz zařízení a provozoven pro výchovu a vzdělávání dětí a </w:t>
            </w:r>
            <w:r w:rsidRPr="004E331A">
              <w:rPr>
                <w:rFonts w:ascii="Tahoma" w:eastAsia="Tahoma" w:hAnsi="Tahoma" w:cs="Tahoma"/>
                <w:color w:val="000000"/>
                <w:sz w:val="20"/>
              </w:rPr>
              <w:t>mladistvých</w:t>
            </w:r>
            <w:r>
              <w:rPr>
                <w:rFonts w:ascii="Tahoma" w:eastAsia="Tahoma" w:hAnsi="Tahoma" w:cs="Tahoma"/>
                <w:color w:val="000000"/>
                <w:sz w:val="20"/>
              </w:rPr>
              <w:t>, ve znění pozdějších předpisů</w:t>
            </w:r>
          </w:p>
        </w:tc>
      </w:tr>
      <w:tr w:rsidR="00BD3540" w:rsidTr="0050294D">
        <w:trPr>
          <w:trHeight w:val="2883"/>
        </w:trPr>
        <w:tc>
          <w:tcPr>
            <w:tcW w:w="341" w:type="dxa"/>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50294D">
            <w:pPr>
              <w:spacing w:line="229" w:lineRule="exact"/>
              <w:rPr>
                <w:rFonts w:ascii="Arial" w:eastAsia="Arial" w:hAnsi="Arial" w:cs="Arial"/>
                <w:color w:val="000000"/>
              </w:rPr>
            </w:pPr>
          </w:p>
        </w:tc>
        <w:tc>
          <w:tcPr>
            <w:tcW w:w="6119" w:type="dxa"/>
            <w:gridSpan w:val="6"/>
          </w:tcPr>
          <w:p w:rsidR="00BD3540" w:rsidRDefault="00BD3540"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roce 2008 proběhla celková rekonstrukce budovy gymnázia. V rámci této akce nebyly celkově opraveny ani zatepleny střechy. Ty byly od roku 1974 opravovány pouze lokálně. Střechy jsou nyní v</w:t>
            </w:r>
            <w:r w:rsidR="007302EF">
              <w:rPr>
                <w:rFonts w:ascii="Tahoma" w:eastAsia="Tahoma" w:hAnsi="Tahoma" w:cs="Tahoma"/>
                <w:color w:val="000000"/>
                <w:sz w:val="20"/>
              </w:rPr>
              <w:t> </w:t>
            </w:r>
            <w:r>
              <w:rPr>
                <w:rFonts w:ascii="Tahoma" w:eastAsia="Tahoma" w:hAnsi="Tahoma" w:cs="Tahoma"/>
                <w:color w:val="000000"/>
                <w:sz w:val="20"/>
              </w:rPr>
              <w:t>havarijním stavu, zatéká do budovy a hrozí rozsáhlé poškození majetku. Navíc v současné době střechy nevyhovují ani tepelně-technickým požadavkům na stavební konstrukce. Střecha tělocvičny byla opravena v roce 2011 pouze nátěrovou hmotou, která se v</w:t>
            </w:r>
            <w:r w:rsidR="007302EF">
              <w:rPr>
                <w:rFonts w:ascii="Tahoma" w:eastAsia="Tahoma" w:hAnsi="Tahoma" w:cs="Tahoma"/>
                <w:color w:val="000000"/>
                <w:sz w:val="20"/>
              </w:rPr>
              <w:t> </w:t>
            </w:r>
            <w:r>
              <w:rPr>
                <w:rFonts w:ascii="Tahoma" w:eastAsia="Tahoma" w:hAnsi="Tahoma" w:cs="Tahoma"/>
                <w:color w:val="000000"/>
                <w:sz w:val="20"/>
              </w:rPr>
              <w:t>současné době drolí a je tudíž nevyhovující.</w:t>
            </w:r>
          </w:p>
          <w:p w:rsidR="00BD3540" w:rsidRDefault="00BD3540" w:rsidP="0050294D">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bude provedeno zateplení a výměna krytiny střech, včetně rekonstrukce atikových konstrukcí. Dále bude nutno provést instalaci hromosvodu. Tím dojde k úsporám nákladů na teplo a zároveň se zabrání škodám na majetku školy.</w:t>
            </w:r>
          </w:p>
        </w:tc>
      </w:tr>
      <w:tr w:rsidR="00BD3540" w:rsidTr="0050294D">
        <w:trPr>
          <w:trHeight w:val="189"/>
        </w:trPr>
        <w:tc>
          <w:tcPr>
            <w:tcW w:w="341" w:type="dxa"/>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50294D" w:rsidRDefault="0050294D" w:rsidP="0050294D">
            <w:pPr>
              <w:spacing w:line="241" w:lineRule="exact"/>
              <w:ind w:left="40" w:right="40"/>
              <w:rPr>
                <w:rFonts w:ascii="Tahoma" w:eastAsia="Tahoma" w:hAnsi="Tahoma" w:cs="Tahoma"/>
                <w:b/>
                <w:color w:val="000000"/>
                <w:sz w:val="20"/>
              </w:rPr>
            </w:pPr>
          </w:p>
        </w:tc>
        <w:tc>
          <w:tcPr>
            <w:tcW w:w="46" w:type="dxa"/>
          </w:tcPr>
          <w:p w:rsidR="00BD3540" w:rsidRDefault="00BD3540" w:rsidP="0050294D">
            <w:pPr>
              <w:spacing w:line="229" w:lineRule="exact"/>
              <w:rPr>
                <w:rFonts w:ascii="Arial" w:eastAsia="Arial" w:hAnsi="Arial" w:cs="Arial"/>
                <w:color w:val="000000"/>
              </w:rPr>
            </w:pPr>
          </w:p>
        </w:tc>
        <w:tc>
          <w:tcPr>
            <w:tcW w:w="6119" w:type="dxa"/>
            <w:gridSpan w:val="6"/>
          </w:tcPr>
          <w:p w:rsidR="00BD3540" w:rsidRDefault="00D526BA"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Výdaj kraje</w:t>
            </w:r>
          </w:p>
        </w:tc>
      </w:tr>
      <w:tr w:rsidR="00BD3540" w:rsidTr="0050294D">
        <w:trPr>
          <w:trHeight w:val="562"/>
        </w:trPr>
        <w:tc>
          <w:tcPr>
            <w:tcW w:w="341" w:type="dxa"/>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50294D">
            <w:pPr>
              <w:spacing w:line="229" w:lineRule="exact"/>
              <w:rPr>
                <w:rFonts w:ascii="Arial" w:eastAsia="Arial" w:hAnsi="Arial" w:cs="Arial"/>
                <w:color w:val="000000"/>
              </w:rPr>
            </w:pPr>
          </w:p>
        </w:tc>
        <w:tc>
          <w:tcPr>
            <w:tcW w:w="6099" w:type="dxa"/>
            <w:gridSpan w:val="5"/>
          </w:tcPr>
          <w:p w:rsidR="00BD3540" w:rsidRDefault="00BD3540"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Odvod do rozpočtu kraje 50</w:t>
            </w:r>
            <w:r w:rsidRPr="007040A2">
              <w:rPr>
                <w:rFonts w:ascii="Tahoma" w:eastAsia="Tahoma" w:hAnsi="Tahoma" w:cs="Tahoma"/>
                <w:color w:val="000000"/>
                <w:sz w:val="20"/>
              </w:rPr>
              <w:t>0 tis.</w:t>
            </w:r>
            <w:r>
              <w:rPr>
                <w:rFonts w:ascii="Tahoma" w:eastAsia="Tahoma" w:hAnsi="Tahoma" w:cs="Tahoma"/>
                <w:color w:val="000000"/>
                <w:sz w:val="20"/>
              </w:rPr>
              <w:t xml:space="preserve"> Kč</w:t>
            </w:r>
          </w:p>
        </w:tc>
        <w:tc>
          <w:tcPr>
            <w:tcW w:w="20" w:type="dxa"/>
          </w:tcPr>
          <w:p w:rsidR="00BD3540" w:rsidRDefault="00BD3540" w:rsidP="0050294D">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BD3540" w:rsidRDefault="00BD3540" w:rsidP="0050294D">
            <w:pPr>
              <w:spacing w:line="229" w:lineRule="exact"/>
              <w:rPr>
                <w:rFonts w:ascii="Arial" w:eastAsia="Arial" w:hAnsi="Arial" w:cs="Arial"/>
                <w:color w:val="000000"/>
              </w:rPr>
            </w:pPr>
          </w:p>
        </w:tc>
        <w:tc>
          <w:tcPr>
            <w:tcW w:w="6119" w:type="dxa"/>
            <w:gridSpan w:val="6"/>
          </w:tcPr>
          <w:p w:rsidR="00BD3540" w:rsidRDefault="00BD3540"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BD3540">
        <w:trPr>
          <w:trHeight w:val="804"/>
        </w:trPr>
        <w:tc>
          <w:tcPr>
            <w:tcW w:w="341" w:type="dxa"/>
          </w:tcPr>
          <w:p w:rsidR="003154D1" w:rsidRDefault="003154D1"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50294D">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50294D">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50294D">
            <w:pPr>
              <w:spacing w:line="229" w:lineRule="exact"/>
              <w:rPr>
                <w:rFonts w:ascii="Arial" w:eastAsia="Arial" w:hAnsi="Arial" w:cs="Arial"/>
                <w:color w:val="000000"/>
              </w:rPr>
            </w:pPr>
          </w:p>
        </w:tc>
        <w:tc>
          <w:tcPr>
            <w:tcW w:w="6119" w:type="dxa"/>
            <w:gridSpan w:val="6"/>
          </w:tcPr>
          <w:p w:rsidR="003154D1" w:rsidRDefault="003154D1"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50294D">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50294D">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50294D">
            <w:pPr>
              <w:spacing w:line="229" w:lineRule="exact"/>
              <w:rPr>
                <w:rFonts w:ascii="Arial" w:eastAsia="Arial" w:hAnsi="Arial" w:cs="Arial"/>
                <w:color w:val="000000"/>
              </w:rPr>
            </w:pPr>
          </w:p>
        </w:tc>
        <w:tc>
          <w:tcPr>
            <w:tcW w:w="6119" w:type="dxa"/>
            <w:gridSpan w:val="6"/>
          </w:tcPr>
          <w:p w:rsidR="003154D1" w:rsidRDefault="003154D1"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Pr="0050294D" w:rsidRDefault="00BD3540">
      <w:pPr>
        <w:rPr>
          <w:rFonts w:ascii="Tahoma" w:hAnsi="Tahoma" w:cs="Tahoma"/>
          <w:sz w:val="16"/>
          <w:szCs w:val="16"/>
        </w:rPr>
      </w:pPr>
      <w:r w:rsidRPr="0050294D">
        <w:rPr>
          <w:rFonts w:ascii="Tahoma" w:hAnsi="Tahoma" w:cs="Tahoma"/>
          <w:sz w:val="16"/>
          <w:szCs w:val="16"/>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50294D">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elektroinstalace</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610DB3" w:rsidP="00BD3540">
            <w:pPr>
              <w:spacing w:line="229" w:lineRule="exact"/>
              <w:ind w:left="-10" w:right="-10"/>
              <w:jc w:val="center"/>
              <w:rPr>
                <w:rFonts w:ascii="Arial" w:eastAsia="Arial" w:hAnsi="Arial" w:cs="Arial"/>
                <w:color w:val="000000"/>
              </w:rPr>
            </w:pPr>
            <w:r>
              <w:rPr>
                <w:rFonts w:ascii="Tahoma" w:hAnsi="Tahoma" w:cs="Tahoma"/>
                <w:sz w:val="20"/>
              </w:rPr>
              <w:t>5445</w:t>
            </w:r>
          </w:p>
        </w:tc>
      </w:tr>
      <w:tr w:rsidR="00BD3540" w:rsidTr="00BD3540">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Mendelova střední škola, Nový Jičín,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50294D">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50294D">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2 150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2 650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50294D">
        <w:trPr>
          <w:trHeight w:val="429"/>
        </w:trPr>
        <w:tc>
          <w:tcPr>
            <w:tcW w:w="341" w:type="dxa"/>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50294D">
            <w:pPr>
              <w:spacing w:line="229" w:lineRule="exact"/>
              <w:rPr>
                <w:rFonts w:ascii="Arial" w:eastAsia="Arial" w:hAnsi="Arial" w:cs="Arial"/>
                <w:color w:val="000000"/>
              </w:rPr>
            </w:pPr>
          </w:p>
        </w:tc>
        <w:tc>
          <w:tcPr>
            <w:tcW w:w="6119" w:type="dxa"/>
            <w:gridSpan w:val="6"/>
          </w:tcPr>
          <w:p w:rsidR="00BD3540" w:rsidRDefault="00BD3540"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50294D" w:rsidRDefault="0050294D" w:rsidP="0050294D">
            <w:pPr>
              <w:spacing w:line="241" w:lineRule="exact"/>
              <w:ind w:left="40" w:right="40"/>
              <w:jc w:val="both"/>
              <w:rPr>
                <w:rFonts w:ascii="Tahoma" w:eastAsia="Tahoma" w:hAnsi="Tahoma" w:cs="Tahoma"/>
                <w:color w:val="000000"/>
                <w:sz w:val="20"/>
              </w:rPr>
            </w:pPr>
          </w:p>
        </w:tc>
      </w:tr>
      <w:tr w:rsidR="00BD3540" w:rsidTr="0050294D">
        <w:trPr>
          <w:trHeight w:val="2138"/>
        </w:trPr>
        <w:tc>
          <w:tcPr>
            <w:tcW w:w="341" w:type="dxa"/>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50294D">
            <w:pPr>
              <w:spacing w:line="229" w:lineRule="exact"/>
              <w:rPr>
                <w:rFonts w:ascii="Arial" w:eastAsia="Arial" w:hAnsi="Arial" w:cs="Arial"/>
                <w:color w:val="000000"/>
              </w:rPr>
            </w:pPr>
          </w:p>
        </w:tc>
        <w:tc>
          <w:tcPr>
            <w:tcW w:w="6119" w:type="dxa"/>
            <w:gridSpan w:val="6"/>
          </w:tcPr>
          <w:p w:rsidR="00BD3540" w:rsidRDefault="00BD3540"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Původní elektrorozvody v budově školy na ulici Tyršova neodpovídají současným technickým požadavkům, vykazují vysoký stupeň opotřebovanosti a nespolehlivosti. Často dochází k přetížení a následnému výpadku sítě.</w:t>
            </w:r>
          </w:p>
          <w:p w:rsidR="00BD3540" w:rsidRDefault="00BD3540"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Rekonstrukce elektroinstalace spočívá v komplexní výměně elektrorozvodů tak, aby odpovídaly současným technickým normám, předpisům a potřebám provozu školy. Práce zahrnují vybourání původních rozvodů a instalaci nových rozvodů včetně příslušných elektrozařízení a zednických prací.</w:t>
            </w:r>
          </w:p>
          <w:p w:rsidR="0050294D" w:rsidRDefault="0050294D" w:rsidP="0050294D">
            <w:pPr>
              <w:spacing w:line="241" w:lineRule="exact"/>
              <w:ind w:left="40" w:right="40"/>
              <w:jc w:val="both"/>
              <w:rPr>
                <w:rFonts w:ascii="Tahoma" w:eastAsia="Tahoma" w:hAnsi="Tahoma" w:cs="Tahoma"/>
                <w:color w:val="000000"/>
                <w:sz w:val="20"/>
              </w:rPr>
            </w:pPr>
          </w:p>
        </w:tc>
      </w:tr>
      <w:tr w:rsidR="00BD3540" w:rsidTr="0050294D">
        <w:trPr>
          <w:trHeight w:val="417"/>
        </w:trPr>
        <w:tc>
          <w:tcPr>
            <w:tcW w:w="341" w:type="dxa"/>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50294D">
            <w:pPr>
              <w:spacing w:line="229" w:lineRule="exact"/>
              <w:rPr>
                <w:rFonts w:ascii="Arial" w:eastAsia="Arial" w:hAnsi="Arial" w:cs="Arial"/>
                <w:color w:val="000000"/>
              </w:rPr>
            </w:pPr>
          </w:p>
        </w:tc>
        <w:tc>
          <w:tcPr>
            <w:tcW w:w="6119" w:type="dxa"/>
            <w:gridSpan w:val="6"/>
          </w:tcPr>
          <w:p w:rsidR="00BD3540" w:rsidRDefault="00BD3540"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50294D" w:rsidRDefault="0050294D" w:rsidP="0050294D">
            <w:pPr>
              <w:spacing w:line="241" w:lineRule="exact"/>
              <w:ind w:left="40" w:right="40"/>
              <w:jc w:val="both"/>
              <w:rPr>
                <w:rFonts w:ascii="Tahoma" w:eastAsia="Tahoma" w:hAnsi="Tahoma" w:cs="Tahoma"/>
                <w:color w:val="000000"/>
                <w:sz w:val="20"/>
              </w:rPr>
            </w:pPr>
          </w:p>
        </w:tc>
      </w:tr>
      <w:tr w:rsidR="00BD3540" w:rsidTr="0050294D">
        <w:trPr>
          <w:trHeight w:val="562"/>
        </w:trPr>
        <w:tc>
          <w:tcPr>
            <w:tcW w:w="341" w:type="dxa"/>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50294D" w:rsidRDefault="0050294D" w:rsidP="0050294D">
            <w:pPr>
              <w:spacing w:line="241" w:lineRule="exact"/>
              <w:ind w:left="40" w:right="40"/>
              <w:rPr>
                <w:rFonts w:ascii="Tahoma" w:eastAsia="Tahoma" w:hAnsi="Tahoma" w:cs="Tahoma"/>
                <w:b/>
                <w:color w:val="000000"/>
                <w:sz w:val="20"/>
              </w:rPr>
            </w:pPr>
          </w:p>
        </w:tc>
        <w:tc>
          <w:tcPr>
            <w:tcW w:w="46" w:type="dxa"/>
          </w:tcPr>
          <w:p w:rsidR="00BD3540" w:rsidRDefault="00BD3540" w:rsidP="0050294D">
            <w:pPr>
              <w:spacing w:line="229" w:lineRule="exact"/>
              <w:rPr>
                <w:rFonts w:ascii="Arial" w:eastAsia="Arial" w:hAnsi="Arial" w:cs="Arial"/>
                <w:color w:val="000000"/>
              </w:rPr>
            </w:pPr>
          </w:p>
        </w:tc>
        <w:tc>
          <w:tcPr>
            <w:tcW w:w="6099" w:type="dxa"/>
            <w:gridSpan w:val="5"/>
          </w:tcPr>
          <w:p w:rsidR="00BD3540" w:rsidRDefault="00BD3540"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500 tis. Kč</w:t>
            </w:r>
          </w:p>
        </w:tc>
        <w:tc>
          <w:tcPr>
            <w:tcW w:w="20" w:type="dxa"/>
          </w:tcPr>
          <w:p w:rsidR="00BD3540" w:rsidRDefault="00BD3540" w:rsidP="0050294D">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50294D" w:rsidRDefault="0050294D" w:rsidP="0050294D">
            <w:pPr>
              <w:spacing w:line="241" w:lineRule="exact"/>
              <w:ind w:left="40" w:right="40"/>
              <w:rPr>
                <w:rFonts w:ascii="Tahoma" w:eastAsia="Tahoma" w:hAnsi="Tahoma" w:cs="Tahoma"/>
                <w:b/>
                <w:color w:val="000000"/>
                <w:sz w:val="20"/>
              </w:rPr>
            </w:pPr>
          </w:p>
        </w:tc>
        <w:tc>
          <w:tcPr>
            <w:tcW w:w="46" w:type="dxa"/>
          </w:tcPr>
          <w:p w:rsidR="00BD3540" w:rsidRDefault="00BD3540" w:rsidP="0050294D">
            <w:pPr>
              <w:spacing w:line="229" w:lineRule="exact"/>
              <w:rPr>
                <w:rFonts w:ascii="Arial" w:eastAsia="Arial" w:hAnsi="Arial" w:cs="Arial"/>
                <w:color w:val="000000"/>
              </w:rPr>
            </w:pPr>
          </w:p>
        </w:tc>
        <w:tc>
          <w:tcPr>
            <w:tcW w:w="6119" w:type="dxa"/>
            <w:gridSpan w:val="6"/>
          </w:tcPr>
          <w:p w:rsidR="00BD3540" w:rsidRDefault="00BD3540"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BD3540">
        <w:trPr>
          <w:trHeight w:val="804"/>
        </w:trPr>
        <w:tc>
          <w:tcPr>
            <w:tcW w:w="341" w:type="dxa"/>
          </w:tcPr>
          <w:p w:rsidR="003154D1" w:rsidRDefault="003154D1"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50294D">
            <w:pPr>
              <w:ind w:left="40" w:right="40"/>
              <w:rPr>
                <w:rFonts w:ascii="Tahoma" w:hAnsi="Tahoma" w:cs="Tahoma"/>
                <w:b/>
                <w:bCs/>
                <w:sz w:val="20"/>
              </w:rPr>
            </w:pPr>
            <w:r w:rsidRPr="00F768E4">
              <w:rPr>
                <w:rFonts w:ascii="Tahoma" w:hAnsi="Tahoma" w:cs="Tahoma"/>
                <w:b/>
                <w:bCs/>
                <w:sz w:val="20"/>
              </w:rPr>
              <w:t>Vyvolaná potřeba zdrojů v dalších letech:</w:t>
            </w:r>
          </w:p>
          <w:p w:rsidR="003154D1" w:rsidRDefault="003154D1" w:rsidP="0050294D">
            <w:pPr>
              <w:ind w:left="40" w:right="40"/>
              <w:rPr>
                <w:rFonts w:ascii="Tahoma" w:hAnsi="Tahoma" w:cs="Tahoma"/>
                <w:bCs/>
                <w:i/>
                <w:sz w:val="18"/>
                <w:szCs w:val="18"/>
              </w:rPr>
            </w:pPr>
            <w:r w:rsidRPr="00F768E4">
              <w:rPr>
                <w:rFonts w:ascii="Tahoma" w:hAnsi="Tahoma" w:cs="Tahoma"/>
                <w:bCs/>
                <w:i/>
                <w:sz w:val="18"/>
                <w:szCs w:val="18"/>
              </w:rPr>
              <w:t>pozn.: u víceletých akcí</w:t>
            </w:r>
          </w:p>
          <w:p w:rsidR="0050294D" w:rsidRPr="00F768E4" w:rsidRDefault="0050294D" w:rsidP="0050294D">
            <w:pPr>
              <w:ind w:left="40" w:right="40"/>
              <w:rPr>
                <w:rFonts w:ascii="Tahoma" w:hAnsi="Tahoma" w:cs="Tahoma"/>
                <w:bCs/>
                <w:i/>
                <w:sz w:val="18"/>
                <w:szCs w:val="18"/>
              </w:rPr>
            </w:pPr>
          </w:p>
        </w:tc>
        <w:tc>
          <w:tcPr>
            <w:tcW w:w="46" w:type="dxa"/>
          </w:tcPr>
          <w:p w:rsidR="003154D1" w:rsidRDefault="003154D1" w:rsidP="0050294D">
            <w:pPr>
              <w:spacing w:line="229" w:lineRule="exact"/>
              <w:rPr>
                <w:rFonts w:ascii="Arial" w:eastAsia="Arial" w:hAnsi="Arial" w:cs="Arial"/>
                <w:color w:val="000000"/>
              </w:rPr>
            </w:pPr>
          </w:p>
        </w:tc>
        <w:tc>
          <w:tcPr>
            <w:tcW w:w="6119" w:type="dxa"/>
            <w:gridSpan w:val="6"/>
          </w:tcPr>
          <w:p w:rsidR="003154D1" w:rsidRDefault="003154D1"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50294D">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50294D">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50294D" w:rsidRPr="00F768E4" w:rsidRDefault="003154D1" w:rsidP="0050294D">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50294D">
            <w:pPr>
              <w:spacing w:line="229" w:lineRule="exact"/>
              <w:rPr>
                <w:rFonts w:ascii="Arial" w:eastAsia="Arial" w:hAnsi="Arial" w:cs="Arial"/>
                <w:color w:val="000000"/>
              </w:rPr>
            </w:pPr>
          </w:p>
        </w:tc>
        <w:tc>
          <w:tcPr>
            <w:tcW w:w="6119" w:type="dxa"/>
            <w:gridSpan w:val="6"/>
          </w:tcPr>
          <w:p w:rsidR="003154D1" w:rsidRDefault="003154D1" w:rsidP="0050294D">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 -</w:t>
            </w:r>
          </w:p>
        </w:tc>
      </w:tr>
    </w:tbl>
    <w:p w:rsidR="00BD3540" w:rsidRDefault="00BD3540">
      <w:pPr>
        <w:rPr>
          <w:rFonts w:ascii="Tahoma" w:hAnsi="Tahoma" w:cs="Tahoma"/>
        </w:rPr>
      </w:pPr>
      <w:r>
        <w:rPr>
          <w:rFonts w:ascii="Tahoma" w:hAnsi="Tahoma" w:cs="Tahoma"/>
        </w:rPr>
        <w:br w:type="page"/>
      </w:r>
    </w:p>
    <w:p w:rsidR="00CB39A6" w:rsidRDefault="00CB39A6"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6B6E52">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Vybudování přečerpávací stanice</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610DB3" w:rsidP="00BD3540">
            <w:pPr>
              <w:spacing w:line="229" w:lineRule="exact"/>
              <w:ind w:left="-10" w:right="-10"/>
              <w:jc w:val="center"/>
              <w:rPr>
                <w:rFonts w:ascii="Arial" w:eastAsia="Arial" w:hAnsi="Arial" w:cs="Arial"/>
                <w:color w:val="000000"/>
              </w:rPr>
            </w:pPr>
            <w:r>
              <w:rPr>
                <w:rFonts w:ascii="Tahoma" w:hAnsi="Tahoma" w:cs="Tahoma"/>
                <w:sz w:val="20"/>
              </w:rPr>
              <w:t>5446</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škola technická, Opava, Kolofíkovo nábřeží 51,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562"/>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3123</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 xml:space="preserve">Střední školy poskytující střední vzdělání s výučním listem </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6B6E52">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6B6E52">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2 100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2 800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62"/>
        </w:trPr>
        <w:tc>
          <w:tcPr>
            <w:tcW w:w="341" w:type="dxa"/>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6B6E52">
            <w:pPr>
              <w:spacing w:line="229" w:lineRule="exact"/>
              <w:rPr>
                <w:rFonts w:ascii="Arial" w:eastAsia="Arial" w:hAnsi="Arial" w:cs="Arial"/>
                <w:color w:val="000000"/>
              </w:rPr>
            </w:pPr>
          </w:p>
        </w:tc>
        <w:tc>
          <w:tcPr>
            <w:tcW w:w="6119" w:type="dxa"/>
            <w:gridSpan w:val="6"/>
          </w:tcPr>
          <w:p w:rsidR="00BD3540" w:rsidRDefault="00BD3540" w:rsidP="006B6E52">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274/2001 Sb.</w:t>
            </w:r>
            <w:r w:rsidR="007302EF">
              <w:rPr>
                <w:rFonts w:ascii="Tahoma" w:eastAsia="Tahoma" w:hAnsi="Tahoma" w:cs="Tahoma"/>
                <w:color w:val="000000"/>
                <w:sz w:val="20"/>
              </w:rPr>
              <w:t>,</w:t>
            </w:r>
            <w:r>
              <w:rPr>
                <w:rFonts w:ascii="Tahoma" w:eastAsia="Tahoma" w:hAnsi="Tahoma" w:cs="Tahoma"/>
                <w:color w:val="000000"/>
                <w:sz w:val="20"/>
              </w:rPr>
              <w:t xml:space="preserve"> o vodovodech a kanalizacích pro veřejnou potřebu</w:t>
            </w:r>
            <w:r>
              <w:t xml:space="preserve"> </w:t>
            </w:r>
            <w:r w:rsidRPr="005610FB">
              <w:rPr>
                <w:rFonts w:ascii="Tahoma" w:eastAsia="Tahoma" w:hAnsi="Tahoma" w:cs="Tahoma"/>
                <w:color w:val="000000"/>
                <w:sz w:val="20"/>
              </w:rPr>
              <w:t>a o změně některých z</w:t>
            </w:r>
            <w:r>
              <w:rPr>
                <w:rFonts w:ascii="Tahoma" w:eastAsia="Tahoma" w:hAnsi="Tahoma" w:cs="Tahoma"/>
                <w:color w:val="000000"/>
                <w:sz w:val="20"/>
              </w:rPr>
              <w:t>ákonů (zákon o vodovodech a </w:t>
            </w:r>
            <w:r w:rsidRPr="005610FB">
              <w:rPr>
                <w:rFonts w:ascii="Tahoma" w:eastAsia="Tahoma" w:hAnsi="Tahoma" w:cs="Tahoma"/>
                <w:color w:val="000000"/>
                <w:sz w:val="20"/>
              </w:rPr>
              <w:t>kanalizacích)</w:t>
            </w:r>
            <w:r>
              <w:rPr>
                <w:rFonts w:ascii="Tahoma" w:eastAsia="Tahoma" w:hAnsi="Tahoma" w:cs="Tahoma"/>
                <w:color w:val="000000"/>
                <w:sz w:val="20"/>
              </w:rPr>
              <w:t>, ve znění pozdějších předpisů</w:t>
            </w:r>
          </w:p>
        </w:tc>
      </w:tr>
      <w:tr w:rsidR="00BD3540" w:rsidTr="006B6E52">
        <w:trPr>
          <w:trHeight w:val="2911"/>
        </w:trPr>
        <w:tc>
          <w:tcPr>
            <w:tcW w:w="341" w:type="dxa"/>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6B6E52">
            <w:pPr>
              <w:spacing w:line="229" w:lineRule="exact"/>
              <w:rPr>
                <w:rFonts w:ascii="Arial" w:eastAsia="Arial" w:hAnsi="Arial" w:cs="Arial"/>
                <w:color w:val="000000"/>
              </w:rPr>
            </w:pPr>
          </w:p>
        </w:tc>
        <w:tc>
          <w:tcPr>
            <w:tcW w:w="6119" w:type="dxa"/>
            <w:gridSpan w:val="6"/>
          </w:tcPr>
          <w:p w:rsidR="00BD3540" w:rsidRDefault="00BD3540"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Splaškové vody z budovy internátu, jídelny a sportoviště jsou v současnosti svedeny oddílnou splaškovou kanalizací do septiku. Ze septiku jsou pak </w:t>
            </w:r>
            <w:proofErr w:type="spellStart"/>
            <w:r>
              <w:rPr>
                <w:rFonts w:ascii="Tahoma" w:eastAsia="Tahoma" w:hAnsi="Tahoma" w:cs="Tahoma"/>
                <w:color w:val="000000"/>
                <w:sz w:val="20"/>
              </w:rPr>
              <w:t>předčistěné</w:t>
            </w:r>
            <w:proofErr w:type="spellEnd"/>
            <w:r>
              <w:rPr>
                <w:rFonts w:ascii="Tahoma" w:eastAsia="Tahoma" w:hAnsi="Tahoma" w:cs="Tahoma"/>
                <w:color w:val="000000"/>
                <w:sz w:val="20"/>
              </w:rPr>
              <w:t xml:space="preserve"> vody přečerpávány na stávající kanalizační přípojku. Usazený kal je pravidelně vyvážen na městskou čističku odpadní vod. Stávající splašková kanalizace je částečně propadlá a netěsná. Septiky byly vybudovány na začátku </w:t>
            </w:r>
            <w:proofErr w:type="gramStart"/>
            <w:r>
              <w:rPr>
                <w:rFonts w:ascii="Tahoma" w:eastAsia="Tahoma" w:hAnsi="Tahoma" w:cs="Tahoma"/>
                <w:color w:val="000000"/>
                <w:sz w:val="20"/>
              </w:rPr>
              <w:t>50-tých</w:t>
            </w:r>
            <w:proofErr w:type="gramEnd"/>
            <w:r>
              <w:rPr>
                <w:rFonts w:ascii="Tahoma" w:eastAsia="Tahoma" w:hAnsi="Tahoma" w:cs="Tahoma"/>
                <w:color w:val="000000"/>
                <w:sz w:val="20"/>
              </w:rPr>
              <w:t xml:space="preserve"> let a jelikož prostředí uvnitř septiku je značně agresivní, došlo v průběhu let k porušení izolací a průsakům splašků do okolního prostředí a řeky Opavy, která je nedaleko.</w:t>
            </w:r>
          </w:p>
          <w:p w:rsidR="00BD3540" w:rsidRDefault="00BD3540" w:rsidP="006B6E52">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Je navrhováno zrušení stávajícího septiku, napojení splaškové kanalizace do nové čerpací stanice, ze které budou novým výtlakem odpadní vody napojeny do stávající kanalizační přípojky.</w:t>
            </w:r>
          </w:p>
        </w:tc>
      </w:tr>
      <w:tr w:rsidR="00BD3540" w:rsidTr="006B6E52">
        <w:trPr>
          <w:trHeight w:val="488"/>
        </w:trPr>
        <w:tc>
          <w:tcPr>
            <w:tcW w:w="341" w:type="dxa"/>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6B6E52">
            <w:pPr>
              <w:spacing w:line="229" w:lineRule="exact"/>
              <w:rPr>
                <w:rFonts w:ascii="Arial" w:eastAsia="Arial" w:hAnsi="Arial" w:cs="Arial"/>
                <w:color w:val="000000"/>
              </w:rPr>
            </w:pPr>
          </w:p>
        </w:tc>
        <w:tc>
          <w:tcPr>
            <w:tcW w:w="6119" w:type="dxa"/>
            <w:gridSpan w:val="6"/>
          </w:tcPr>
          <w:p w:rsidR="00BD3540" w:rsidRDefault="00BD3540" w:rsidP="006B6E52">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BD3540" w:rsidTr="006B6E52">
        <w:trPr>
          <w:trHeight w:val="521"/>
        </w:trPr>
        <w:tc>
          <w:tcPr>
            <w:tcW w:w="341" w:type="dxa"/>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6B6E52">
            <w:pPr>
              <w:spacing w:line="229" w:lineRule="exact"/>
              <w:rPr>
                <w:rFonts w:ascii="Arial" w:eastAsia="Arial" w:hAnsi="Arial" w:cs="Arial"/>
                <w:color w:val="000000"/>
              </w:rPr>
            </w:pPr>
          </w:p>
        </w:tc>
        <w:tc>
          <w:tcPr>
            <w:tcW w:w="6099" w:type="dxa"/>
            <w:gridSpan w:val="5"/>
          </w:tcPr>
          <w:p w:rsidR="00BD3540" w:rsidRDefault="00BD3540"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700 tis. Kč</w:t>
            </w:r>
          </w:p>
        </w:tc>
        <w:tc>
          <w:tcPr>
            <w:tcW w:w="20" w:type="dxa"/>
          </w:tcPr>
          <w:p w:rsidR="00BD3540" w:rsidRDefault="00BD3540" w:rsidP="006B6E52">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BD3540" w:rsidRDefault="00BD3540" w:rsidP="006B6E52">
            <w:pPr>
              <w:spacing w:line="229" w:lineRule="exact"/>
              <w:rPr>
                <w:rFonts w:ascii="Arial" w:eastAsia="Arial" w:hAnsi="Arial" w:cs="Arial"/>
                <w:color w:val="000000"/>
              </w:rPr>
            </w:pPr>
          </w:p>
        </w:tc>
        <w:tc>
          <w:tcPr>
            <w:tcW w:w="6119" w:type="dxa"/>
            <w:gridSpan w:val="6"/>
          </w:tcPr>
          <w:p w:rsidR="00BD3540" w:rsidRDefault="00BD3540"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6B6E52">
        <w:trPr>
          <w:trHeight w:val="660"/>
        </w:trPr>
        <w:tc>
          <w:tcPr>
            <w:tcW w:w="341" w:type="dxa"/>
          </w:tcPr>
          <w:p w:rsidR="003154D1" w:rsidRDefault="003154D1"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6B6E52">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6B6E52">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6B6E52">
            <w:pPr>
              <w:spacing w:line="229" w:lineRule="exact"/>
              <w:rPr>
                <w:rFonts w:ascii="Arial" w:eastAsia="Arial" w:hAnsi="Arial" w:cs="Arial"/>
                <w:color w:val="000000"/>
              </w:rPr>
            </w:pPr>
          </w:p>
        </w:tc>
        <w:tc>
          <w:tcPr>
            <w:tcW w:w="6119" w:type="dxa"/>
            <w:gridSpan w:val="6"/>
          </w:tcPr>
          <w:p w:rsidR="003154D1" w:rsidRDefault="003154D1"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6B6E52">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6B6E52">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6B6E52">
            <w:pPr>
              <w:spacing w:line="229" w:lineRule="exact"/>
              <w:rPr>
                <w:rFonts w:ascii="Arial" w:eastAsia="Arial" w:hAnsi="Arial" w:cs="Arial"/>
                <w:color w:val="000000"/>
              </w:rPr>
            </w:pPr>
          </w:p>
        </w:tc>
        <w:tc>
          <w:tcPr>
            <w:tcW w:w="6119" w:type="dxa"/>
            <w:gridSpan w:val="6"/>
          </w:tcPr>
          <w:p w:rsidR="003154D1" w:rsidRDefault="003154D1"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Pr="006B6E52" w:rsidRDefault="00BD3540">
      <w:pPr>
        <w:rPr>
          <w:rFonts w:ascii="Tahoma" w:hAnsi="Tahoma" w:cs="Tahoma"/>
          <w:sz w:val="16"/>
          <w:szCs w:val="16"/>
        </w:rPr>
      </w:pPr>
      <w:r w:rsidRPr="006B6E52">
        <w:rPr>
          <w:rFonts w:ascii="Tahoma" w:hAnsi="Tahoma" w:cs="Tahoma"/>
          <w:sz w:val="16"/>
          <w:szCs w:val="16"/>
        </w:rPr>
        <w:br w:type="page"/>
      </w:r>
    </w:p>
    <w:p w:rsidR="0084401B" w:rsidRDefault="0084401B"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6B6E52">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14"/>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Pr="00B77EF5" w:rsidRDefault="00BD3540" w:rsidP="00BD3540">
            <w:pPr>
              <w:spacing w:before="30" w:after="30" w:line="241" w:lineRule="exact"/>
              <w:ind w:left="30" w:right="30"/>
              <w:rPr>
                <w:rFonts w:ascii="Tahoma" w:eastAsia="Tahoma" w:hAnsi="Tahoma" w:cs="Tahoma"/>
                <w:b/>
                <w:color w:val="000000"/>
                <w:sz w:val="20"/>
              </w:rPr>
            </w:pPr>
            <w:r w:rsidRPr="00B77EF5">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Pr="00B77EF5" w:rsidRDefault="00BD3540" w:rsidP="00BD3540">
            <w:pPr>
              <w:spacing w:before="30" w:after="30" w:line="289" w:lineRule="exact"/>
              <w:ind w:left="30" w:right="30"/>
              <w:rPr>
                <w:rFonts w:ascii="Tahoma" w:eastAsia="Tahoma" w:hAnsi="Tahoma" w:cs="Tahoma"/>
                <w:color w:val="000000"/>
              </w:rPr>
            </w:pPr>
            <w:r w:rsidRPr="00B77EF5">
              <w:rPr>
                <w:rFonts w:ascii="Tahoma" w:eastAsia="Tahoma" w:hAnsi="Tahoma" w:cs="Tahoma"/>
                <w:color w:val="000000"/>
              </w:rPr>
              <w:t>Rekonstrukce rozvodů vody a odpadů</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Pr="00B77EF5" w:rsidRDefault="00BD3540" w:rsidP="00BD3540">
            <w:pPr>
              <w:spacing w:before="30" w:after="30" w:line="241" w:lineRule="exact"/>
              <w:ind w:left="30" w:right="30"/>
              <w:rPr>
                <w:rFonts w:ascii="Tahoma" w:eastAsia="Tahoma" w:hAnsi="Tahoma" w:cs="Tahoma"/>
                <w:b/>
                <w:color w:val="000000"/>
                <w:sz w:val="20"/>
              </w:rPr>
            </w:pPr>
            <w:r w:rsidRPr="00B77EF5">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610DB3" w:rsidP="00BD3540">
            <w:pPr>
              <w:spacing w:line="229" w:lineRule="exact"/>
              <w:ind w:left="-10" w:right="-10"/>
              <w:jc w:val="center"/>
              <w:rPr>
                <w:rFonts w:ascii="Arial" w:eastAsia="Arial" w:hAnsi="Arial" w:cs="Arial"/>
                <w:color w:val="000000"/>
              </w:rPr>
            </w:pPr>
            <w:r>
              <w:rPr>
                <w:rFonts w:ascii="Tahoma" w:hAnsi="Tahoma" w:cs="Tahoma"/>
                <w:sz w:val="20"/>
              </w:rPr>
              <w:t>5447</w:t>
            </w:r>
          </w:p>
        </w:tc>
      </w:tr>
      <w:tr w:rsidR="00BD3540" w:rsidTr="00BD3540">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Střední škola </w:t>
            </w:r>
            <w:proofErr w:type="spellStart"/>
            <w:r>
              <w:rPr>
                <w:rFonts w:ascii="Tahoma" w:eastAsia="Tahoma" w:hAnsi="Tahoma" w:cs="Tahoma"/>
                <w:color w:val="000000"/>
              </w:rPr>
              <w:t>teleinformatiky</w:t>
            </w:r>
            <w:proofErr w:type="spellEnd"/>
            <w:r>
              <w:rPr>
                <w:rFonts w:ascii="Tahoma" w:eastAsia="Tahoma" w:hAnsi="Tahoma" w:cs="Tahoma"/>
                <w:color w:val="000000"/>
              </w:rPr>
              <w:t>, Ostrava,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6B6E52">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6B6E52">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3 000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3 000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712"/>
        </w:trPr>
        <w:tc>
          <w:tcPr>
            <w:tcW w:w="341" w:type="dxa"/>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6B6E52">
            <w:pPr>
              <w:spacing w:line="229" w:lineRule="exact"/>
              <w:rPr>
                <w:rFonts w:ascii="Arial" w:eastAsia="Arial" w:hAnsi="Arial" w:cs="Arial"/>
                <w:color w:val="000000"/>
              </w:rPr>
            </w:pPr>
          </w:p>
        </w:tc>
        <w:tc>
          <w:tcPr>
            <w:tcW w:w="6119" w:type="dxa"/>
            <w:gridSpan w:val="6"/>
          </w:tcPr>
          <w:p w:rsidR="00BD3540" w:rsidRDefault="00BD3540"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Vyhláška č. 410/2005 Sb., o hygienických požadavcích na prostory a</w:t>
            </w:r>
            <w:r w:rsidR="007302EF">
              <w:rPr>
                <w:rFonts w:ascii="Tahoma" w:eastAsia="Tahoma" w:hAnsi="Tahoma" w:cs="Tahoma"/>
                <w:color w:val="000000"/>
                <w:sz w:val="20"/>
              </w:rPr>
              <w:t> </w:t>
            </w:r>
            <w:r>
              <w:rPr>
                <w:rFonts w:ascii="Tahoma" w:eastAsia="Tahoma" w:hAnsi="Tahoma" w:cs="Tahoma"/>
                <w:color w:val="000000"/>
                <w:sz w:val="20"/>
              </w:rPr>
              <w:t>provoz zařízení a provozoven pro výchovu a vzdělávání dětí a</w:t>
            </w:r>
            <w:r w:rsidR="007302EF">
              <w:rPr>
                <w:rFonts w:ascii="Tahoma" w:eastAsia="Tahoma" w:hAnsi="Tahoma" w:cs="Tahoma"/>
                <w:color w:val="000000"/>
                <w:sz w:val="20"/>
              </w:rPr>
              <w:t> </w:t>
            </w:r>
            <w:r>
              <w:rPr>
                <w:rFonts w:ascii="Tahoma" w:eastAsia="Tahoma" w:hAnsi="Tahoma" w:cs="Tahoma"/>
                <w:color w:val="000000"/>
                <w:sz w:val="20"/>
              </w:rPr>
              <w:t>mladistvých, ve znění pozdějších předpisů</w:t>
            </w:r>
          </w:p>
          <w:p w:rsidR="006B6E52" w:rsidRDefault="006B6E52" w:rsidP="006B6E52">
            <w:pPr>
              <w:spacing w:line="241" w:lineRule="exact"/>
              <w:ind w:left="40" w:right="40"/>
              <w:jc w:val="both"/>
              <w:rPr>
                <w:rFonts w:ascii="Tahoma" w:eastAsia="Tahoma" w:hAnsi="Tahoma" w:cs="Tahoma"/>
                <w:color w:val="000000"/>
                <w:sz w:val="20"/>
              </w:rPr>
            </w:pPr>
          </w:p>
        </w:tc>
      </w:tr>
      <w:tr w:rsidR="00BD3540" w:rsidTr="00BD3540">
        <w:trPr>
          <w:trHeight w:val="2694"/>
        </w:trPr>
        <w:tc>
          <w:tcPr>
            <w:tcW w:w="341" w:type="dxa"/>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6B6E52">
            <w:pPr>
              <w:spacing w:line="229" w:lineRule="exact"/>
              <w:rPr>
                <w:rFonts w:ascii="Arial" w:eastAsia="Arial" w:hAnsi="Arial" w:cs="Arial"/>
                <w:color w:val="000000"/>
              </w:rPr>
            </w:pPr>
          </w:p>
        </w:tc>
        <w:tc>
          <w:tcPr>
            <w:tcW w:w="6119" w:type="dxa"/>
            <w:gridSpan w:val="6"/>
          </w:tcPr>
          <w:p w:rsidR="00BD3540" w:rsidRDefault="00BD3540" w:rsidP="006B6E52">
            <w:pPr>
              <w:spacing w:line="241" w:lineRule="exact"/>
              <w:ind w:right="40"/>
              <w:jc w:val="both"/>
              <w:rPr>
                <w:rFonts w:ascii="Tahoma" w:eastAsia="Tahoma" w:hAnsi="Tahoma" w:cs="Tahoma"/>
                <w:color w:val="000000"/>
                <w:sz w:val="20"/>
              </w:rPr>
            </w:pPr>
            <w:r>
              <w:rPr>
                <w:rFonts w:ascii="Tahoma" w:eastAsia="Tahoma" w:hAnsi="Tahoma" w:cs="Tahoma"/>
                <w:color w:val="000000"/>
                <w:sz w:val="20"/>
              </w:rPr>
              <w:t>Předmětem akce je rekonstrukce stoupaček studené a teplé vody v budově domova mládeže a dále rekonstrukce rozvodů odpadů. Tato akce navazuje na rekonstrukci ležatých rozvodů vody v budově školy a v budově domova mládeže.  Současně s výměnou rozvodů vody a odpadů proběhne výměna obkladů a dlažby v prostorách záchodů, um</w:t>
            </w:r>
            <w:r w:rsidR="007302EF">
              <w:rPr>
                <w:rFonts w:ascii="Tahoma" w:eastAsia="Tahoma" w:hAnsi="Tahoma" w:cs="Tahoma"/>
                <w:color w:val="000000"/>
                <w:sz w:val="20"/>
              </w:rPr>
              <w:t>ý</w:t>
            </w:r>
            <w:r>
              <w:rPr>
                <w:rFonts w:ascii="Tahoma" w:eastAsia="Tahoma" w:hAnsi="Tahoma" w:cs="Tahoma"/>
                <w:color w:val="000000"/>
                <w:sz w:val="20"/>
              </w:rPr>
              <w:t>váren a sprch.</w:t>
            </w:r>
          </w:p>
          <w:p w:rsidR="00BD3540" w:rsidRDefault="00BD3540"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Záměrem je stávající kovové rozvody nahradit rozvody v plastu. V případě rozvodu odpadů proběhne výměna litinových stoupaček odpadů za plastové.</w:t>
            </w:r>
          </w:p>
          <w:p w:rsidR="00BD3540" w:rsidRDefault="00BD3540"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snížit náklady na opravy a náklady na odstranění vzniklých škod.</w:t>
            </w:r>
          </w:p>
          <w:p w:rsidR="006B6E52" w:rsidRDefault="006B6E52" w:rsidP="006B6E52">
            <w:pPr>
              <w:spacing w:line="241" w:lineRule="exact"/>
              <w:ind w:left="40" w:right="40"/>
              <w:jc w:val="both"/>
              <w:rPr>
                <w:rFonts w:ascii="Tahoma" w:eastAsia="Tahoma" w:hAnsi="Tahoma" w:cs="Tahoma"/>
                <w:color w:val="000000"/>
                <w:sz w:val="20"/>
              </w:rPr>
            </w:pPr>
          </w:p>
        </w:tc>
      </w:tr>
      <w:tr w:rsidR="00BD3540" w:rsidTr="00BD3540">
        <w:trPr>
          <w:trHeight w:val="562"/>
        </w:trPr>
        <w:tc>
          <w:tcPr>
            <w:tcW w:w="341" w:type="dxa"/>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6B6E52">
            <w:pPr>
              <w:spacing w:line="229" w:lineRule="exact"/>
              <w:rPr>
                <w:rFonts w:ascii="Arial" w:eastAsia="Arial" w:hAnsi="Arial" w:cs="Arial"/>
                <w:color w:val="000000"/>
              </w:rPr>
            </w:pPr>
          </w:p>
        </w:tc>
        <w:tc>
          <w:tcPr>
            <w:tcW w:w="6119" w:type="dxa"/>
            <w:gridSpan w:val="6"/>
          </w:tcPr>
          <w:p w:rsidR="00BD3540" w:rsidRDefault="00BD3540"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6B6E52" w:rsidRDefault="006B6E52" w:rsidP="006B6E52">
            <w:pPr>
              <w:spacing w:line="241" w:lineRule="exact"/>
              <w:ind w:left="40" w:right="40"/>
              <w:jc w:val="both"/>
              <w:rPr>
                <w:rFonts w:ascii="Tahoma" w:eastAsia="Tahoma" w:hAnsi="Tahoma" w:cs="Tahoma"/>
                <w:color w:val="000000"/>
                <w:sz w:val="20"/>
              </w:rPr>
            </w:pPr>
          </w:p>
        </w:tc>
      </w:tr>
      <w:tr w:rsidR="00BD3540" w:rsidTr="006B6E52">
        <w:trPr>
          <w:trHeight w:val="562"/>
        </w:trPr>
        <w:tc>
          <w:tcPr>
            <w:tcW w:w="341" w:type="dxa"/>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6B6E52">
            <w:pPr>
              <w:spacing w:line="229" w:lineRule="exact"/>
              <w:rPr>
                <w:rFonts w:ascii="Arial" w:eastAsia="Arial" w:hAnsi="Arial" w:cs="Arial"/>
                <w:color w:val="000000"/>
              </w:rPr>
            </w:pPr>
          </w:p>
        </w:tc>
        <w:tc>
          <w:tcPr>
            <w:tcW w:w="6099" w:type="dxa"/>
            <w:gridSpan w:val="5"/>
          </w:tcPr>
          <w:p w:rsidR="00BD3540" w:rsidRDefault="00BD3540"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BD3540" w:rsidRDefault="00BD3540" w:rsidP="006B6E52">
            <w:pPr>
              <w:spacing w:line="241" w:lineRule="exact"/>
              <w:jc w:val="both"/>
              <w:rPr>
                <w:rFonts w:ascii="Tahoma" w:eastAsia="Tahoma" w:hAnsi="Tahoma" w:cs="Tahoma"/>
                <w:color w:val="000000"/>
              </w:rPr>
            </w:pPr>
          </w:p>
        </w:tc>
      </w:tr>
      <w:tr w:rsidR="00BD3540" w:rsidTr="00BD3540">
        <w:trPr>
          <w:trHeight w:val="321"/>
        </w:trPr>
        <w:tc>
          <w:tcPr>
            <w:tcW w:w="341" w:type="dxa"/>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BD3540" w:rsidRDefault="00BD3540" w:rsidP="006B6E52">
            <w:pPr>
              <w:spacing w:line="229" w:lineRule="exact"/>
              <w:rPr>
                <w:rFonts w:ascii="Arial" w:eastAsia="Arial" w:hAnsi="Arial" w:cs="Arial"/>
                <w:color w:val="000000"/>
              </w:rPr>
            </w:pPr>
          </w:p>
        </w:tc>
        <w:tc>
          <w:tcPr>
            <w:tcW w:w="6119" w:type="dxa"/>
            <w:gridSpan w:val="6"/>
          </w:tcPr>
          <w:p w:rsidR="00BD3540" w:rsidRDefault="00BD3540"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BD3540">
        <w:trPr>
          <w:trHeight w:val="804"/>
        </w:trPr>
        <w:tc>
          <w:tcPr>
            <w:tcW w:w="341" w:type="dxa"/>
          </w:tcPr>
          <w:p w:rsidR="003154D1" w:rsidRDefault="003154D1"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6B6E52">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6B6E52">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6B6E52">
            <w:pPr>
              <w:spacing w:line="229" w:lineRule="exact"/>
              <w:rPr>
                <w:rFonts w:ascii="Arial" w:eastAsia="Arial" w:hAnsi="Arial" w:cs="Arial"/>
                <w:color w:val="000000"/>
              </w:rPr>
            </w:pPr>
          </w:p>
        </w:tc>
        <w:tc>
          <w:tcPr>
            <w:tcW w:w="6119" w:type="dxa"/>
            <w:gridSpan w:val="6"/>
          </w:tcPr>
          <w:p w:rsidR="003154D1" w:rsidRDefault="003154D1"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6B6E52">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6B6E52">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6B6E52">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6B6E52">
            <w:pPr>
              <w:spacing w:line="229" w:lineRule="exact"/>
              <w:rPr>
                <w:rFonts w:ascii="Arial" w:eastAsia="Arial" w:hAnsi="Arial" w:cs="Arial"/>
                <w:color w:val="000000"/>
              </w:rPr>
            </w:pPr>
          </w:p>
        </w:tc>
        <w:tc>
          <w:tcPr>
            <w:tcW w:w="6119" w:type="dxa"/>
            <w:gridSpan w:val="6"/>
          </w:tcPr>
          <w:p w:rsidR="003154D1" w:rsidRDefault="003154D1" w:rsidP="006B6E52">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3708AA">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sociálních zařízení</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610DB3" w:rsidP="00BD3540">
            <w:pPr>
              <w:spacing w:line="229" w:lineRule="exact"/>
              <w:ind w:left="-10" w:right="-10"/>
              <w:jc w:val="center"/>
              <w:rPr>
                <w:rFonts w:ascii="Arial" w:eastAsia="Arial" w:hAnsi="Arial" w:cs="Arial"/>
                <w:color w:val="000000"/>
              </w:rPr>
            </w:pPr>
            <w:r>
              <w:rPr>
                <w:rFonts w:ascii="Tahoma" w:hAnsi="Tahoma" w:cs="Tahoma"/>
                <w:sz w:val="20"/>
              </w:rPr>
              <w:t>5448</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Gymnázium a Střední odborná škola, Frýdek-Místek, Cihelní 410,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sidRPr="00D3475C">
                    <w:rPr>
                      <w:rFonts w:ascii="Tahoma" w:eastAsia="Tahoma" w:hAnsi="Tahoma" w:cs="Tahoma"/>
                      <w:color w:val="000000"/>
                      <w:sz w:val="20"/>
                    </w:rPr>
                    <w:t>6121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3708AA">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3708AA">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5 200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5 200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321"/>
        </w:trPr>
        <w:tc>
          <w:tcPr>
            <w:tcW w:w="341" w:type="dxa"/>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3708AA">
            <w:pPr>
              <w:spacing w:line="229" w:lineRule="exact"/>
              <w:rPr>
                <w:rFonts w:ascii="Arial" w:eastAsia="Arial" w:hAnsi="Arial" w:cs="Arial"/>
                <w:color w:val="000000"/>
              </w:rPr>
            </w:pPr>
          </w:p>
        </w:tc>
        <w:tc>
          <w:tcPr>
            <w:tcW w:w="6119" w:type="dxa"/>
            <w:gridSpan w:val="6"/>
          </w:tcPr>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3708AA" w:rsidRDefault="003708AA" w:rsidP="003708AA">
            <w:pPr>
              <w:spacing w:line="241" w:lineRule="exact"/>
              <w:ind w:left="40" w:right="40"/>
              <w:jc w:val="both"/>
              <w:rPr>
                <w:rFonts w:ascii="Tahoma" w:eastAsia="Tahoma" w:hAnsi="Tahoma" w:cs="Tahoma"/>
                <w:color w:val="000000"/>
                <w:sz w:val="20"/>
              </w:rPr>
            </w:pPr>
          </w:p>
        </w:tc>
      </w:tr>
      <w:tr w:rsidR="00BD3540" w:rsidTr="003708AA">
        <w:trPr>
          <w:trHeight w:val="2864"/>
        </w:trPr>
        <w:tc>
          <w:tcPr>
            <w:tcW w:w="341" w:type="dxa"/>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3708AA">
            <w:pPr>
              <w:spacing w:line="229" w:lineRule="exact"/>
              <w:rPr>
                <w:rFonts w:ascii="Arial" w:eastAsia="Arial" w:hAnsi="Arial" w:cs="Arial"/>
                <w:color w:val="000000"/>
              </w:rPr>
            </w:pPr>
          </w:p>
        </w:tc>
        <w:tc>
          <w:tcPr>
            <w:tcW w:w="6119" w:type="dxa"/>
            <w:gridSpan w:val="6"/>
          </w:tcPr>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Stávající sociální zařízení jsou ve stavu, který neodpovídá hygienickým normám ani věku studentů gymnázia, protože část WC sloužila dříve žákům 1. stupně ZŠ, čemuž odpovídá nevhodná výška zařizovacích předmětů. Kóje toalet jsou většinou plechové a zkorodované.</w:t>
            </w:r>
          </w:p>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Zařizovací předměty budou demontovány a nahrazeny novými. Bude provedena výměna keramických obkladů, původní plechové kóje budou demontovány a nově vyzděny a na bloku D bude v každém podlaží u chlapeckých WC dobudována jedna kóje navíc. Rekonstruovány budou také úklidové místnosti.</w:t>
            </w:r>
          </w:p>
          <w:p w:rsidR="00BD3540" w:rsidRDefault="00BD3540" w:rsidP="003708AA">
            <w:pPr>
              <w:spacing w:line="241" w:lineRule="exact"/>
              <w:ind w:left="40" w:right="40"/>
              <w:jc w:val="both"/>
              <w:rPr>
                <w:rFonts w:ascii="Tahoma" w:eastAsia="Tahoma" w:hAnsi="Tahoma" w:cs="Tahoma"/>
                <w:color w:val="000000"/>
                <w:sz w:val="20"/>
              </w:rPr>
            </w:pPr>
          </w:p>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splnění podmínek zákona o ochraně veřejného zdraví.</w:t>
            </w:r>
          </w:p>
          <w:p w:rsidR="003708AA" w:rsidRDefault="003708AA" w:rsidP="003708AA">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3708AA" w:rsidRDefault="003708AA" w:rsidP="003708AA">
            <w:pPr>
              <w:spacing w:line="241" w:lineRule="exact"/>
              <w:ind w:left="40" w:right="40"/>
              <w:rPr>
                <w:rFonts w:ascii="Tahoma" w:eastAsia="Tahoma" w:hAnsi="Tahoma" w:cs="Tahoma"/>
                <w:b/>
                <w:color w:val="000000"/>
                <w:sz w:val="20"/>
              </w:rPr>
            </w:pPr>
          </w:p>
        </w:tc>
        <w:tc>
          <w:tcPr>
            <w:tcW w:w="46" w:type="dxa"/>
          </w:tcPr>
          <w:p w:rsidR="00BD3540" w:rsidRDefault="00BD3540" w:rsidP="003708AA">
            <w:pPr>
              <w:spacing w:line="229" w:lineRule="exact"/>
              <w:rPr>
                <w:rFonts w:ascii="Arial" w:eastAsia="Arial" w:hAnsi="Arial" w:cs="Arial"/>
                <w:color w:val="000000"/>
              </w:rPr>
            </w:pPr>
          </w:p>
        </w:tc>
        <w:tc>
          <w:tcPr>
            <w:tcW w:w="6119" w:type="dxa"/>
            <w:gridSpan w:val="6"/>
          </w:tcPr>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Výdaj kraje</w:t>
            </w:r>
          </w:p>
        </w:tc>
      </w:tr>
      <w:tr w:rsidR="00BD3540" w:rsidTr="003708AA">
        <w:trPr>
          <w:trHeight w:val="562"/>
        </w:trPr>
        <w:tc>
          <w:tcPr>
            <w:tcW w:w="341" w:type="dxa"/>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3708AA">
            <w:pPr>
              <w:spacing w:line="229" w:lineRule="exact"/>
              <w:rPr>
                <w:rFonts w:ascii="Arial" w:eastAsia="Arial" w:hAnsi="Arial" w:cs="Arial"/>
                <w:color w:val="000000"/>
              </w:rPr>
            </w:pPr>
          </w:p>
        </w:tc>
        <w:tc>
          <w:tcPr>
            <w:tcW w:w="6099" w:type="dxa"/>
            <w:gridSpan w:val="5"/>
          </w:tcPr>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BD3540" w:rsidRDefault="00BD3540" w:rsidP="003708AA">
            <w:pPr>
              <w:spacing w:line="241" w:lineRule="exact"/>
              <w:jc w:val="both"/>
              <w:rPr>
                <w:rFonts w:ascii="Tahoma" w:eastAsia="Tahoma" w:hAnsi="Tahoma" w:cs="Tahoma"/>
                <w:color w:val="000000"/>
              </w:rPr>
            </w:pPr>
          </w:p>
        </w:tc>
      </w:tr>
      <w:tr w:rsidR="00BD3540" w:rsidTr="00BD3540">
        <w:trPr>
          <w:trHeight w:val="321"/>
        </w:trPr>
        <w:tc>
          <w:tcPr>
            <w:tcW w:w="341" w:type="dxa"/>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3708AA" w:rsidRDefault="003708AA" w:rsidP="003708AA">
            <w:pPr>
              <w:spacing w:line="241" w:lineRule="exact"/>
              <w:ind w:left="40" w:right="40"/>
              <w:rPr>
                <w:rFonts w:ascii="Tahoma" w:eastAsia="Tahoma" w:hAnsi="Tahoma" w:cs="Tahoma"/>
                <w:b/>
                <w:color w:val="000000"/>
                <w:sz w:val="20"/>
              </w:rPr>
            </w:pPr>
          </w:p>
        </w:tc>
        <w:tc>
          <w:tcPr>
            <w:tcW w:w="46" w:type="dxa"/>
          </w:tcPr>
          <w:p w:rsidR="00BD3540" w:rsidRDefault="00BD3540" w:rsidP="003708AA">
            <w:pPr>
              <w:spacing w:line="229" w:lineRule="exact"/>
              <w:rPr>
                <w:rFonts w:ascii="Arial" w:eastAsia="Arial" w:hAnsi="Arial" w:cs="Arial"/>
                <w:color w:val="000000"/>
              </w:rPr>
            </w:pPr>
          </w:p>
        </w:tc>
        <w:tc>
          <w:tcPr>
            <w:tcW w:w="6119" w:type="dxa"/>
            <w:gridSpan w:val="6"/>
          </w:tcPr>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BD3540">
        <w:trPr>
          <w:trHeight w:val="804"/>
        </w:trPr>
        <w:tc>
          <w:tcPr>
            <w:tcW w:w="341" w:type="dxa"/>
          </w:tcPr>
          <w:p w:rsidR="003154D1" w:rsidRDefault="003154D1"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3708AA">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3708AA">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3708AA">
            <w:pPr>
              <w:spacing w:line="229" w:lineRule="exact"/>
              <w:rPr>
                <w:rFonts w:ascii="Arial" w:eastAsia="Arial" w:hAnsi="Arial" w:cs="Arial"/>
                <w:color w:val="000000"/>
              </w:rPr>
            </w:pPr>
          </w:p>
        </w:tc>
        <w:tc>
          <w:tcPr>
            <w:tcW w:w="6119" w:type="dxa"/>
            <w:gridSpan w:val="6"/>
          </w:tcPr>
          <w:p w:rsidR="003154D1" w:rsidRDefault="003154D1"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3708AA">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3708AA">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3708AA">
            <w:pPr>
              <w:spacing w:line="229" w:lineRule="exact"/>
              <w:rPr>
                <w:rFonts w:ascii="Arial" w:eastAsia="Arial" w:hAnsi="Arial" w:cs="Arial"/>
                <w:color w:val="000000"/>
              </w:rPr>
            </w:pPr>
          </w:p>
        </w:tc>
        <w:tc>
          <w:tcPr>
            <w:tcW w:w="6119" w:type="dxa"/>
            <w:gridSpan w:val="6"/>
          </w:tcPr>
          <w:p w:rsidR="003154D1" w:rsidRDefault="003154D1"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3708AA">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D526BA">
            <w:pPr>
              <w:spacing w:before="30" w:after="30" w:line="289" w:lineRule="exact"/>
              <w:ind w:left="30" w:right="30"/>
              <w:rPr>
                <w:rFonts w:ascii="Tahoma" w:eastAsia="Tahoma" w:hAnsi="Tahoma" w:cs="Tahoma"/>
                <w:color w:val="000000"/>
              </w:rPr>
            </w:pPr>
            <w:r w:rsidRPr="00414A98">
              <w:rPr>
                <w:rFonts w:ascii="Tahoma" w:eastAsia="Tahoma" w:hAnsi="Tahoma" w:cs="Tahoma"/>
                <w:color w:val="000000"/>
              </w:rPr>
              <w:t xml:space="preserve">Zateplení budovy </w:t>
            </w:r>
            <w:r w:rsidR="00D526BA" w:rsidRPr="00414A98">
              <w:rPr>
                <w:rFonts w:ascii="Tahoma" w:eastAsia="Tahoma" w:hAnsi="Tahoma" w:cs="Tahoma"/>
                <w:color w:val="000000"/>
              </w:rPr>
              <w:t>t</w:t>
            </w:r>
            <w:r w:rsidRPr="00414A98">
              <w:rPr>
                <w:rFonts w:ascii="Tahoma" w:eastAsia="Tahoma" w:hAnsi="Tahoma" w:cs="Tahoma"/>
                <w:color w:val="000000"/>
              </w:rPr>
              <w:t>ělocvičny</w:t>
            </w:r>
            <w:r w:rsidR="00D526BA" w:rsidRPr="00414A98">
              <w:rPr>
                <w:rFonts w:ascii="Tahoma" w:eastAsia="Tahoma" w:hAnsi="Tahoma" w:cs="Tahoma"/>
                <w:color w:val="000000"/>
              </w:rPr>
              <w:t xml:space="preserve"> včetně přístavby</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610DB3" w:rsidP="00BD3540">
            <w:pPr>
              <w:spacing w:line="229" w:lineRule="exact"/>
              <w:ind w:left="-10" w:right="-10"/>
              <w:jc w:val="center"/>
              <w:rPr>
                <w:rFonts w:ascii="Arial" w:eastAsia="Arial" w:hAnsi="Arial" w:cs="Arial"/>
                <w:color w:val="000000"/>
              </w:rPr>
            </w:pPr>
            <w:r>
              <w:rPr>
                <w:rFonts w:ascii="Tahoma" w:hAnsi="Tahoma" w:cs="Tahoma"/>
                <w:sz w:val="20"/>
              </w:rPr>
              <w:t>5449</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škola technická a zemědělská, Nový Jičín, příspěvková organizace</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562"/>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3123</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 xml:space="preserve">Střední školy poskytující střední vzdělání s výučním listem </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before="40" w:after="40" w:line="241" w:lineRule="exact"/>
                    <w:ind w:left="40" w:right="40"/>
                    <w:jc w:val="right"/>
                    <w:rPr>
                      <w:rFonts w:ascii="Tahoma" w:eastAsia="Tahoma" w:hAnsi="Tahoma" w:cs="Tahoma"/>
                      <w:color w:val="000000"/>
                      <w:sz w:val="20"/>
                    </w:rPr>
                  </w:pPr>
                </w:p>
              </w:tc>
            </w:tr>
          </w:tbl>
          <w:p w:rsidR="00BD3540" w:rsidRDefault="00BD3540" w:rsidP="00BD3540"/>
        </w:tc>
      </w:tr>
      <w:tr w:rsidR="007B3482" w:rsidTr="00133845">
        <w:trPr>
          <w:trHeight w:val="263"/>
        </w:trPr>
        <w:tc>
          <w:tcPr>
            <w:tcW w:w="9183" w:type="dxa"/>
            <w:gridSpan w:val="13"/>
            <w:tcBorders>
              <w:bottom w:val="single" w:sz="8" w:space="0" w:color="000000"/>
            </w:tcBorders>
          </w:tcPr>
          <w:p w:rsidR="007B3482" w:rsidRDefault="007B3482"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3708AA">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3708AA" w:rsidP="003708AA">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2 000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2 000</w:t>
            </w:r>
          </w:p>
        </w:tc>
      </w:tr>
      <w:tr w:rsidR="007B3482" w:rsidTr="00133845">
        <w:trPr>
          <w:trHeight w:val="263"/>
        </w:trPr>
        <w:tc>
          <w:tcPr>
            <w:tcW w:w="9183" w:type="dxa"/>
            <w:gridSpan w:val="13"/>
          </w:tcPr>
          <w:p w:rsidR="007B3482" w:rsidRDefault="007B3482" w:rsidP="00BD3540">
            <w:pPr>
              <w:spacing w:line="203" w:lineRule="exact"/>
              <w:rPr>
                <w:rFonts w:ascii="Tahoma" w:eastAsia="Tahoma" w:hAnsi="Tahoma" w:cs="Tahoma"/>
                <w:color w:val="000000"/>
              </w:rPr>
            </w:pPr>
          </w:p>
        </w:tc>
      </w:tr>
      <w:tr w:rsidR="00BD3540" w:rsidTr="00BD3540">
        <w:trPr>
          <w:trHeight w:val="562"/>
        </w:trPr>
        <w:tc>
          <w:tcPr>
            <w:tcW w:w="341" w:type="dxa"/>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3708AA">
            <w:pPr>
              <w:spacing w:line="229" w:lineRule="exact"/>
              <w:rPr>
                <w:rFonts w:ascii="Arial" w:eastAsia="Arial" w:hAnsi="Arial" w:cs="Arial"/>
                <w:color w:val="000000"/>
              </w:rPr>
            </w:pPr>
          </w:p>
        </w:tc>
        <w:tc>
          <w:tcPr>
            <w:tcW w:w="6119" w:type="dxa"/>
            <w:gridSpan w:val="6"/>
          </w:tcPr>
          <w:p w:rsidR="003708AA"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tc>
      </w:tr>
      <w:tr w:rsidR="00BD3540" w:rsidTr="007B3482">
        <w:trPr>
          <w:trHeight w:val="3220"/>
        </w:trPr>
        <w:tc>
          <w:tcPr>
            <w:tcW w:w="341" w:type="dxa"/>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3708AA">
            <w:pPr>
              <w:spacing w:line="229" w:lineRule="exact"/>
              <w:rPr>
                <w:rFonts w:ascii="Arial" w:eastAsia="Arial" w:hAnsi="Arial" w:cs="Arial"/>
                <w:color w:val="000000"/>
              </w:rPr>
            </w:pPr>
          </w:p>
        </w:tc>
        <w:tc>
          <w:tcPr>
            <w:tcW w:w="6119" w:type="dxa"/>
            <w:gridSpan w:val="6"/>
          </w:tcPr>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Budova tělocvičny byla postavena v 70. letech. Jedná se o železobetonový skelet vyzděný cihelnou vyzdívkou. Budova je propojena s hlavní budovou školy. V minulých letech byla provedena výměna oken za plastová s izolačními skly. Přes tuto výměnu však i nadále dochází k lokální tvorbě plísní, a to především v místech betonového skeletu. Řešením je provést kompletní zateplení budovy tělocvičny včetně přístavby kontaktním zateplovacím systémem.</w:t>
            </w:r>
          </w:p>
          <w:p w:rsidR="00BD3540" w:rsidRDefault="00BD3540" w:rsidP="003708AA">
            <w:pPr>
              <w:spacing w:line="241" w:lineRule="exact"/>
              <w:ind w:left="40" w:right="40"/>
              <w:jc w:val="both"/>
              <w:rPr>
                <w:rFonts w:ascii="Tahoma" w:eastAsia="Tahoma" w:hAnsi="Tahoma" w:cs="Tahoma"/>
                <w:color w:val="000000"/>
                <w:sz w:val="20"/>
              </w:rPr>
            </w:pPr>
          </w:p>
          <w:p w:rsidR="003708AA"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Realizací akce dojde k vyrovnání tepelných podmínek na opláštění budov a zamezení úniku tepla.  Bude proveden kontaktní zateplovací systémem včetně výměny parapetů, klempířských prvků, okapů a souvisejících zednických prací.</w:t>
            </w:r>
          </w:p>
        </w:tc>
      </w:tr>
      <w:tr w:rsidR="00BD3540" w:rsidTr="00BD3540">
        <w:trPr>
          <w:trHeight w:val="562"/>
        </w:trPr>
        <w:tc>
          <w:tcPr>
            <w:tcW w:w="341" w:type="dxa"/>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3708AA">
            <w:pPr>
              <w:spacing w:line="229" w:lineRule="exact"/>
              <w:rPr>
                <w:rFonts w:ascii="Arial" w:eastAsia="Arial" w:hAnsi="Arial" w:cs="Arial"/>
                <w:color w:val="000000"/>
              </w:rPr>
            </w:pPr>
          </w:p>
        </w:tc>
        <w:tc>
          <w:tcPr>
            <w:tcW w:w="6119" w:type="dxa"/>
            <w:gridSpan w:val="6"/>
          </w:tcPr>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BD3540" w:rsidTr="003708AA">
        <w:trPr>
          <w:trHeight w:val="562"/>
        </w:trPr>
        <w:tc>
          <w:tcPr>
            <w:tcW w:w="341" w:type="dxa"/>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3708AA">
            <w:pPr>
              <w:spacing w:line="229" w:lineRule="exact"/>
              <w:rPr>
                <w:rFonts w:ascii="Arial" w:eastAsia="Arial" w:hAnsi="Arial" w:cs="Arial"/>
                <w:color w:val="000000"/>
              </w:rPr>
            </w:pPr>
          </w:p>
        </w:tc>
        <w:tc>
          <w:tcPr>
            <w:tcW w:w="6099" w:type="dxa"/>
            <w:gridSpan w:val="5"/>
          </w:tcPr>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BD3540" w:rsidRDefault="00BD3540" w:rsidP="003708AA">
            <w:pPr>
              <w:spacing w:line="241" w:lineRule="exact"/>
              <w:jc w:val="both"/>
              <w:rPr>
                <w:rFonts w:ascii="Tahoma" w:eastAsia="Tahoma" w:hAnsi="Tahoma" w:cs="Tahoma"/>
                <w:color w:val="000000"/>
              </w:rPr>
            </w:pPr>
          </w:p>
        </w:tc>
      </w:tr>
      <w:tr w:rsidR="00BD3540" w:rsidTr="00BD3540">
        <w:trPr>
          <w:trHeight w:val="321"/>
        </w:trPr>
        <w:tc>
          <w:tcPr>
            <w:tcW w:w="341" w:type="dxa"/>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BD3540" w:rsidRDefault="00BD3540" w:rsidP="003708AA">
            <w:pPr>
              <w:spacing w:line="229" w:lineRule="exact"/>
              <w:rPr>
                <w:rFonts w:ascii="Arial" w:eastAsia="Arial" w:hAnsi="Arial" w:cs="Arial"/>
                <w:color w:val="000000"/>
              </w:rPr>
            </w:pPr>
          </w:p>
        </w:tc>
        <w:tc>
          <w:tcPr>
            <w:tcW w:w="6119" w:type="dxa"/>
            <w:gridSpan w:val="6"/>
          </w:tcPr>
          <w:p w:rsidR="00BD3540" w:rsidRDefault="00BD3540"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BD3540">
        <w:trPr>
          <w:trHeight w:val="804"/>
        </w:trPr>
        <w:tc>
          <w:tcPr>
            <w:tcW w:w="341" w:type="dxa"/>
          </w:tcPr>
          <w:p w:rsidR="003154D1" w:rsidRDefault="003154D1"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3708AA">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3708AA">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3708AA">
            <w:pPr>
              <w:spacing w:line="229" w:lineRule="exact"/>
              <w:rPr>
                <w:rFonts w:ascii="Arial" w:eastAsia="Arial" w:hAnsi="Arial" w:cs="Arial"/>
                <w:color w:val="000000"/>
              </w:rPr>
            </w:pPr>
          </w:p>
        </w:tc>
        <w:tc>
          <w:tcPr>
            <w:tcW w:w="6119" w:type="dxa"/>
            <w:gridSpan w:val="6"/>
          </w:tcPr>
          <w:p w:rsidR="003154D1" w:rsidRDefault="003154D1"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3708AA">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3708AA">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3708AA">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3708AA">
            <w:pPr>
              <w:spacing w:line="229" w:lineRule="exact"/>
              <w:rPr>
                <w:rFonts w:ascii="Arial" w:eastAsia="Arial" w:hAnsi="Arial" w:cs="Arial"/>
                <w:color w:val="000000"/>
              </w:rPr>
            </w:pPr>
          </w:p>
        </w:tc>
        <w:tc>
          <w:tcPr>
            <w:tcW w:w="6119" w:type="dxa"/>
            <w:gridSpan w:val="6"/>
          </w:tcPr>
          <w:p w:rsidR="003154D1" w:rsidRDefault="003154D1" w:rsidP="003708AA">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Pr="003708AA" w:rsidRDefault="00BD3540">
      <w:pPr>
        <w:rPr>
          <w:rFonts w:ascii="Tahoma" w:hAnsi="Tahoma" w:cs="Tahoma"/>
          <w:sz w:val="16"/>
          <w:szCs w:val="16"/>
        </w:rPr>
      </w:pPr>
      <w:r w:rsidRPr="003708AA">
        <w:rPr>
          <w:rFonts w:ascii="Tahoma" w:hAnsi="Tahoma" w:cs="Tahoma"/>
          <w:sz w:val="16"/>
          <w:szCs w:val="16"/>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6B28A5">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9E40DD" w:rsidTr="00133845">
        <w:trPr>
          <w:trHeight w:val="263"/>
        </w:trPr>
        <w:tc>
          <w:tcPr>
            <w:tcW w:w="9183" w:type="dxa"/>
            <w:gridSpan w:val="13"/>
            <w:tcBorders>
              <w:bottom w:val="single" w:sz="8" w:space="0" w:color="000000"/>
            </w:tcBorders>
          </w:tcPr>
          <w:p w:rsidR="009E40DD" w:rsidRDefault="009E40DD"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Rekonstrukce kotelny</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610DB3" w:rsidP="00BD3540">
            <w:pPr>
              <w:spacing w:line="229" w:lineRule="exact"/>
              <w:ind w:left="-10" w:right="-10"/>
              <w:jc w:val="center"/>
              <w:rPr>
                <w:rFonts w:ascii="Arial" w:eastAsia="Arial" w:hAnsi="Arial" w:cs="Arial"/>
                <w:color w:val="000000"/>
              </w:rPr>
            </w:pPr>
            <w:r>
              <w:rPr>
                <w:rFonts w:ascii="Tahoma" w:hAnsi="Tahoma" w:cs="Tahoma"/>
                <w:sz w:val="20"/>
              </w:rPr>
              <w:t>5450</w:t>
            </w:r>
          </w:p>
        </w:tc>
      </w:tr>
      <w:tr w:rsidR="00BD3540" w:rsidTr="00BD3540">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Střední odborná škola, Bruntál, příspěvková organizace</w:t>
            </w:r>
          </w:p>
        </w:tc>
      </w:tr>
      <w:tr w:rsidR="009E40DD" w:rsidTr="00133845">
        <w:trPr>
          <w:trHeight w:val="263"/>
        </w:trPr>
        <w:tc>
          <w:tcPr>
            <w:tcW w:w="9183" w:type="dxa"/>
            <w:gridSpan w:val="13"/>
          </w:tcPr>
          <w:p w:rsidR="009E40DD" w:rsidRDefault="009E40DD" w:rsidP="00BD3540">
            <w:pPr>
              <w:spacing w:line="203" w:lineRule="exact"/>
              <w:rPr>
                <w:rFonts w:ascii="Tahoma" w:eastAsia="Tahoma" w:hAnsi="Tahoma" w:cs="Tahoma"/>
                <w:color w:val="000000"/>
              </w:rPr>
            </w:pPr>
          </w:p>
        </w:tc>
      </w:tr>
      <w:tr w:rsidR="00BD3540" w:rsidTr="00BD3540">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562"/>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3123</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 xml:space="preserve">Střední školy poskytující střední vzdělání s výučním listem </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9E40DD" w:rsidTr="00133845">
        <w:trPr>
          <w:trHeight w:val="263"/>
        </w:trPr>
        <w:tc>
          <w:tcPr>
            <w:tcW w:w="9183" w:type="dxa"/>
            <w:gridSpan w:val="13"/>
            <w:tcBorders>
              <w:bottom w:val="single" w:sz="8" w:space="0" w:color="000000"/>
            </w:tcBorders>
          </w:tcPr>
          <w:p w:rsidR="009E40DD" w:rsidRDefault="009E40DD"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6B28A5">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6B28A5">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1 900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2 250</w:t>
            </w:r>
          </w:p>
        </w:tc>
      </w:tr>
      <w:tr w:rsidR="009E40DD" w:rsidTr="00133845">
        <w:trPr>
          <w:trHeight w:val="263"/>
        </w:trPr>
        <w:tc>
          <w:tcPr>
            <w:tcW w:w="9183" w:type="dxa"/>
            <w:gridSpan w:val="13"/>
          </w:tcPr>
          <w:p w:rsidR="009E40DD" w:rsidRDefault="009E40DD" w:rsidP="00BD3540">
            <w:pPr>
              <w:spacing w:line="203" w:lineRule="exact"/>
              <w:rPr>
                <w:rFonts w:ascii="Tahoma" w:eastAsia="Tahoma" w:hAnsi="Tahoma" w:cs="Tahoma"/>
                <w:color w:val="000000"/>
              </w:rPr>
            </w:pPr>
          </w:p>
        </w:tc>
      </w:tr>
      <w:tr w:rsidR="00BD3540" w:rsidTr="00BD3540">
        <w:trPr>
          <w:trHeight w:val="321"/>
        </w:trPr>
        <w:tc>
          <w:tcPr>
            <w:tcW w:w="341" w:type="dxa"/>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7D49F0">
            <w:pPr>
              <w:spacing w:line="229" w:lineRule="exact"/>
              <w:rPr>
                <w:rFonts w:ascii="Arial" w:eastAsia="Arial" w:hAnsi="Arial" w:cs="Arial"/>
                <w:color w:val="000000"/>
              </w:rPr>
            </w:pPr>
          </w:p>
        </w:tc>
        <w:tc>
          <w:tcPr>
            <w:tcW w:w="6119" w:type="dxa"/>
            <w:gridSpan w:val="6"/>
          </w:tcPr>
          <w:p w:rsidR="00BD3540" w:rsidRDefault="00BD3540" w:rsidP="007D49F0">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tc>
      </w:tr>
      <w:tr w:rsidR="00BD3540" w:rsidTr="00BD3540">
        <w:trPr>
          <w:trHeight w:val="3218"/>
        </w:trPr>
        <w:tc>
          <w:tcPr>
            <w:tcW w:w="341" w:type="dxa"/>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7D49F0">
            <w:pPr>
              <w:spacing w:line="229" w:lineRule="exact"/>
              <w:rPr>
                <w:rFonts w:ascii="Arial" w:eastAsia="Arial" w:hAnsi="Arial" w:cs="Arial"/>
                <w:color w:val="000000"/>
              </w:rPr>
            </w:pPr>
          </w:p>
        </w:tc>
        <w:tc>
          <w:tcPr>
            <w:tcW w:w="6119" w:type="dxa"/>
            <w:gridSpan w:val="6"/>
          </w:tcPr>
          <w:p w:rsidR="00BD3540" w:rsidRDefault="00BD3540"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Stávající plynová kotelna byla uvedena do provozu v roce 1996. S ohledem na téměř nepřetržitý provoz jsou plynové kotle již na hranici své životnosti, vykazují netěsnosti, značnou poruchovost a nespolehlivost. Navíc celkový výkon této kotelny je i s ohledem na komplexní zateplení všech budov v areálu školy v roce 2015 silně předimenzovaný a tudíž neefektivní.</w:t>
            </w:r>
          </w:p>
          <w:p w:rsidR="00BD3540" w:rsidRDefault="00BD3540"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dojde k náhradě stávajících 3 ks kotlů novými moderními kondenzačními kotly s třetinovým výkonem. Součástí akce je nezbytná rekonstrukce rozvodů v kotelně, realizace nových komínů, související úpravy elektroinstalace včetně měření a regulace.</w:t>
            </w:r>
          </w:p>
          <w:p w:rsidR="00BD3540" w:rsidRDefault="00BD3540" w:rsidP="007D49F0">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úspora energie na vytápění. Současně dojde i ke snížení vypouštěných emisí.</w:t>
            </w:r>
          </w:p>
        </w:tc>
      </w:tr>
      <w:tr w:rsidR="00BD3540" w:rsidTr="00BD3540">
        <w:trPr>
          <w:trHeight w:val="562"/>
        </w:trPr>
        <w:tc>
          <w:tcPr>
            <w:tcW w:w="341" w:type="dxa"/>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BD3540" w:rsidRDefault="00BD3540" w:rsidP="007D49F0">
            <w:pPr>
              <w:spacing w:line="229" w:lineRule="exact"/>
              <w:rPr>
                <w:rFonts w:ascii="Arial" w:eastAsia="Arial" w:hAnsi="Arial" w:cs="Arial"/>
                <w:color w:val="000000"/>
              </w:rPr>
            </w:pPr>
          </w:p>
        </w:tc>
        <w:tc>
          <w:tcPr>
            <w:tcW w:w="6119" w:type="dxa"/>
            <w:gridSpan w:val="6"/>
          </w:tcPr>
          <w:p w:rsidR="00BD3540" w:rsidRDefault="00BD3540"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BD3540" w:rsidTr="007D49F0">
        <w:trPr>
          <w:trHeight w:val="562"/>
        </w:trPr>
        <w:tc>
          <w:tcPr>
            <w:tcW w:w="341" w:type="dxa"/>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BD3540" w:rsidRDefault="00BD3540" w:rsidP="007D49F0">
            <w:pPr>
              <w:spacing w:line="229" w:lineRule="exact"/>
              <w:rPr>
                <w:rFonts w:ascii="Arial" w:eastAsia="Arial" w:hAnsi="Arial" w:cs="Arial"/>
                <w:color w:val="000000"/>
              </w:rPr>
            </w:pPr>
          </w:p>
        </w:tc>
        <w:tc>
          <w:tcPr>
            <w:tcW w:w="6099" w:type="dxa"/>
            <w:gridSpan w:val="5"/>
          </w:tcPr>
          <w:p w:rsidR="00BD3540" w:rsidRDefault="00BD3540"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350 tis. Kč</w:t>
            </w:r>
          </w:p>
        </w:tc>
        <w:tc>
          <w:tcPr>
            <w:tcW w:w="20" w:type="dxa"/>
          </w:tcPr>
          <w:p w:rsidR="00BD3540" w:rsidRDefault="00BD3540" w:rsidP="007D49F0">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BD3540" w:rsidRDefault="00BD3540" w:rsidP="007D49F0">
            <w:pPr>
              <w:spacing w:line="229" w:lineRule="exact"/>
              <w:rPr>
                <w:rFonts w:ascii="Arial" w:eastAsia="Arial" w:hAnsi="Arial" w:cs="Arial"/>
                <w:color w:val="000000"/>
              </w:rPr>
            </w:pPr>
          </w:p>
        </w:tc>
        <w:tc>
          <w:tcPr>
            <w:tcW w:w="6119" w:type="dxa"/>
            <w:gridSpan w:val="6"/>
          </w:tcPr>
          <w:p w:rsidR="00BD3540" w:rsidRDefault="00BD3540"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3154D1" w:rsidTr="00BD3540">
        <w:trPr>
          <w:trHeight w:val="804"/>
        </w:trPr>
        <w:tc>
          <w:tcPr>
            <w:tcW w:w="341" w:type="dxa"/>
          </w:tcPr>
          <w:p w:rsidR="003154D1" w:rsidRDefault="003154D1"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7D49F0">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7D49F0">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7D49F0">
            <w:pPr>
              <w:spacing w:line="229" w:lineRule="exact"/>
              <w:rPr>
                <w:rFonts w:ascii="Arial" w:eastAsia="Arial" w:hAnsi="Arial" w:cs="Arial"/>
                <w:color w:val="000000"/>
              </w:rPr>
            </w:pPr>
          </w:p>
        </w:tc>
        <w:tc>
          <w:tcPr>
            <w:tcW w:w="6119" w:type="dxa"/>
            <w:gridSpan w:val="6"/>
          </w:tcPr>
          <w:p w:rsidR="003154D1" w:rsidRDefault="003154D1"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7D49F0">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7D49F0">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7D49F0">
            <w:pPr>
              <w:spacing w:line="229" w:lineRule="exact"/>
              <w:rPr>
                <w:rFonts w:ascii="Arial" w:eastAsia="Arial" w:hAnsi="Arial" w:cs="Arial"/>
                <w:color w:val="000000"/>
              </w:rPr>
            </w:pPr>
          </w:p>
        </w:tc>
        <w:tc>
          <w:tcPr>
            <w:tcW w:w="6119" w:type="dxa"/>
            <w:gridSpan w:val="6"/>
          </w:tcPr>
          <w:p w:rsidR="003154D1" w:rsidRDefault="003154D1" w:rsidP="007D49F0">
            <w:pPr>
              <w:spacing w:line="241" w:lineRule="exact"/>
              <w:ind w:left="40" w:right="40"/>
              <w:jc w:val="both"/>
              <w:rPr>
                <w:rFonts w:ascii="Tahoma" w:eastAsia="Tahoma" w:hAnsi="Tahoma" w:cs="Tahoma"/>
                <w:color w:val="000000"/>
                <w:sz w:val="20"/>
              </w:rPr>
            </w:pPr>
          </w:p>
        </w:tc>
      </w:tr>
    </w:tbl>
    <w:p w:rsidR="00BD3540" w:rsidRDefault="00BD3540">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BD3540" w:rsidTr="00BD3540">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BD3540" w:rsidRDefault="00BD3540" w:rsidP="006B28A5">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BD3540" w:rsidRDefault="00BD3540" w:rsidP="00BD3540">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9E40DD" w:rsidTr="00133845">
        <w:trPr>
          <w:trHeight w:val="263"/>
        </w:trPr>
        <w:tc>
          <w:tcPr>
            <w:tcW w:w="9183" w:type="dxa"/>
            <w:gridSpan w:val="13"/>
            <w:tcBorders>
              <w:bottom w:val="single" w:sz="8" w:space="0" w:color="000000"/>
            </w:tcBorders>
          </w:tcPr>
          <w:p w:rsidR="009E40DD" w:rsidRDefault="009E40DD" w:rsidP="00BD3540">
            <w:pPr>
              <w:spacing w:line="203" w:lineRule="exact"/>
              <w:rPr>
                <w:rFonts w:ascii="Tahoma" w:eastAsia="Tahoma" w:hAnsi="Tahoma" w:cs="Tahoma"/>
                <w:color w:val="000000"/>
              </w:rPr>
            </w:pPr>
          </w:p>
        </w:tc>
      </w:tr>
      <w:tr w:rsidR="00BD3540" w:rsidTr="00BD3540">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BD3540" w:rsidRDefault="00BD3540" w:rsidP="006B28A5">
            <w:pPr>
              <w:spacing w:before="30" w:after="30" w:line="289" w:lineRule="exact"/>
              <w:ind w:left="30" w:right="30"/>
              <w:rPr>
                <w:rFonts w:ascii="Tahoma" w:eastAsia="Tahoma" w:hAnsi="Tahoma" w:cs="Tahoma"/>
                <w:color w:val="000000"/>
              </w:rPr>
            </w:pPr>
            <w:r>
              <w:rPr>
                <w:rFonts w:ascii="Tahoma" w:eastAsia="Tahoma" w:hAnsi="Tahoma" w:cs="Tahoma"/>
                <w:color w:val="000000"/>
              </w:rPr>
              <w:t>Rekonstrukce elektroinstalace budovy C</w:t>
            </w:r>
          </w:p>
        </w:tc>
        <w:tc>
          <w:tcPr>
            <w:tcW w:w="1538" w:type="dxa"/>
            <w:gridSpan w:val="2"/>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BD3540" w:rsidRDefault="00610DB3" w:rsidP="00BD3540">
            <w:pPr>
              <w:spacing w:line="229" w:lineRule="exact"/>
              <w:ind w:left="-10" w:right="-10"/>
              <w:jc w:val="center"/>
              <w:rPr>
                <w:rFonts w:ascii="Arial" w:eastAsia="Arial" w:hAnsi="Arial" w:cs="Arial"/>
                <w:color w:val="000000"/>
              </w:rPr>
            </w:pPr>
            <w:r>
              <w:rPr>
                <w:rFonts w:ascii="Tahoma" w:hAnsi="Tahoma" w:cs="Tahoma"/>
                <w:sz w:val="20"/>
              </w:rPr>
              <w:t>5451</w:t>
            </w:r>
          </w:p>
        </w:tc>
      </w:tr>
      <w:tr w:rsidR="00BD3540" w:rsidTr="00BD3540">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BD3540" w:rsidRDefault="00BD3540" w:rsidP="00BD3540">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Střední škola </w:t>
            </w:r>
            <w:proofErr w:type="spellStart"/>
            <w:r>
              <w:rPr>
                <w:rFonts w:ascii="Tahoma" w:eastAsia="Tahoma" w:hAnsi="Tahoma" w:cs="Tahoma"/>
                <w:color w:val="000000"/>
              </w:rPr>
              <w:t>elektrostavební</w:t>
            </w:r>
            <w:proofErr w:type="spellEnd"/>
            <w:r>
              <w:rPr>
                <w:rFonts w:ascii="Tahoma" w:eastAsia="Tahoma" w:hAnsi="Tahoma" w:cs="Tahoma"/>
                <w:color w:val="000000"/>
              </w:rPr>
              <w:t xml:space="preserve"> a dřevozpracující, Frýdek-Místek, příspěvková organizace</w:t>
            </w:r>
          </w:p>
        </w:tc>
      </w:tr>
      <w:tr w:rsidR="009E40DD" w:rsidTr="00133845">
        <w:trPr>
          <w:trHeight w:val="263"/>
        </w:trPr>
        <w:tc>
          <w:tcPr>
            <w:tcW w:w="9183" w:type="dxa"/>
            <w:gridSpan w:val="13"/>
          </w:tcPr>
          <w:p w:rsidR="009E40DD" w:rsidRDefault="009E40DD" w:rsidP="00BD3540">
            <w:pPr>
              <w:spacing w:line="203" w:lineRule="exact"/>
              <w:rPr>
                <w:rFonts w:ascii="Tahoma" w:eastAsia="Tahoma" w:hAnsi="Tahoma" w:cs="Tahoma"/>
                <w:color w:val="000000"/>
              </w:rPr>
            </w:pPr>
          </w:p>
        </w:tc>
      </w:tr>
      <w:tr w:rsidR="00BD3540" w:rsidTr="00BD3540">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562"/>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3123</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 xml:space="preserve">Střední školy poskytující střední vzdělání s výučním listem </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BD3540" w:rsidTr="00BD3540">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BD3540" w:rsidTr="00BD3540">
              <w:trPr>
                <w:trHeight w:val="321"/>
              </w:trPr>
              <w:tc>
                <w:tcPr>
                  <w:tcW w:w="1360" w:type="dxa"/>
                  <w:tcBorders>
                    <w:right w:val="single" w:sz="8" w:space="0" w:color="000000"/>
                  </w:tcBorders>
                </w:tcPr>
                <w:p w:rsidR="00BD3540" w:rsidRDefault="00BD3540" w:rsidP="00BD3540">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BD3540" w:rsidRDefault="00BD3540" w:rsidP="00BD3540">
                  <w:pPr>
                    <w:spacing w:before="40" w:after="40" w:line="241" w:lineRule="exact"/>
                    <w:ind w:left="30" w:right="30"/>
                    <w:jc w:val="center"/>
                    <w:rPr>
                      <w:rFonts w:ascii="Tahoma" w:eastAsia="Tahoma" w:hAnsi="Tahoma" w:cs="Tahoma"/>
                      <w:color w:val="000000"/>
                      <w:sz w:val="20"/>
                    </w:rPr>
                  </w:pPr>
                  <w:r w:rsidRPr="00C94C58">
                    <w:rPr>
                      <w:rFonts w:ascii="Tahoma" w:eastAsia="Tahoma" w:hAnsi="Tahoma" w:cs="Tahoma"/>
                      <w:color w:val="000000"/>
                      <w:sz w:val="20"/>
                    </w:rPr>
                    <w:t>6121</w:t>
                  </w:r>
                </w:p>
              </w:tc>
              <w:tc>
                <w:tcPr>
                  <w:tcW w:w="5102" w:type="dxa"/>
                </w:tcPr>
                <w:p w:rsidR="00BD3540" w:rsidRDefault="00BD3540" w:rsidP="00BD3540">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BD3540" w:rsidRDefault="00BD3540" w:rsidP="00BD3540">
                  <w:pPr>
                    <w:spacing w:line="241" w:lineRule="exact"/>
                    <w:jc w:val="right"/>
                    <w:rPr>
                      <w:rFonts w:ascii="Tahoma" w:eastAsia="Tahoma" w:hAnsi="Tahoma" w:cs="Tahoma"/>
                      <w:color w:val="000000"/>
                    </w:rPr>
                  </w:pPr>
                </w:p>
              </w:tc>
            </w:tr>
          </w:tbl>
          <w:p w:rsidR="00BD3540" w:rsidRDefault="00BD3540" w:rsidP="00BD3540"/>
        </w:tc>
      </w:tr>
      <w:tr w:rsidR="009E40DD" w:rsidTr="00133845">
        <w:trPr>
          <w:trHeight w:val="263"/>
        </w:trPr>
        <w:tc>
          <w:tcPr>
            <w:tcW w:w="9183" w:type="dxa"/>
            <w:gridSpan w:val="13"/>
            <w:tcBorders>
              <w:bottom w:val="single" w:sz="8" w:space="0" w:color="000000"/>
            </w:tcBorders>
          </w:tcPr>
          <w:p w:rsidR="009E40DD" w:rsidRDefault="009E40DD" w:rsidP="00BD3540">
            <w:pPr>
              <w:spacing w:line="203" w:lineRule="exact"/>
              <w:rPr>
                <w:rFonts w:ascii="Tahoma" w:eastAsia="Tahoma" w:hAnsi="Tahoma" w:cs="Tahoma"/>
                <w:color w:val="000000"/>
              </w:rPr>
            </w:pP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6B28A5">
        <w:trPr>
          <w:trHeight w:val="546"/>
        </w:trPr>
        <w:tc>
          <w:tcPr>
            <w:tcW w:w="2410" w:type="dxa"/>
            <w:gridSpan w:val="5"/>
            <w:tcBorders>
              <w:top w:val="single" w:sz="8" w:space="0" w:color="000000"/>
              <w:left w:val="single" w:sz="8" w:space="0" w:color="000000"/>
              <w:bottom w:val="single" w:sz="8" w:space="0" w:color="000000"/>
            </w:tcBorders>
            <w:vAlign w:val="bottom"/>
          </w:tcPr>
          <w:p w:rsidR="00BD3540" w:rsidRDefault="00BD3540" w:rsidP="006B28A5">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BD3540" w:rsidRDefault="00BD3540" w:rsidP="00BD3540">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8 500</w:t>
            </w:r>
          </w:p>
        </w:tc>
      </w:tr>
      <w:tr w:rsidR="00BD3540" w:rsidTr="00BD3540">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BD3540" w:rsidRDefault="00BD3540" w:rsidP="00BD3540">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8 500</w:t>
            </w:r>
          </w:p>
        </w:tc>
      </w:tr>
      <w:tr w:rsidR="009E40DD" w:rsidTr="00133845">
        <w:trPr>
          <w:trHeight w:val="263"/>
        </w:trPr>
        <w:tc>
          <w:tcPr>
            <w:tcW w:w="9183" w:type="dxa"/>
            <w:gridSpan w:val="13"/>
          </w:tcPr>
          <w:p w:rsidR="009E40DD" w:rsidRDefault="009E40DD" w:rsidP="00BD3540">
            <w:pPr>
              <w:spacing w:line="203" w:lineRule="exact"/>
              <w:rPr>
                <w:rFonts w:ascii="Tahoma" w:eastAsia="Tahoma" w:hAnsi="Tahoma" w:cs="Tahoma"/>
                <w:color w:val="000000"/>
              </w:rPr>
            </w:pPr>
          </w:p>
        </w:tc>
      </w:tr>
      <w:tr w:rsidR="00BD3540" w:rsidTr="00BD3540">
        <w:trPr>
          <w:trHeight w:val="321"/>
        </w:trPr>
        <w:tc>
          <w:tcPr>
            <w:tcW w:w="341" w:type="dxa"/>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BD3540" w:rsidRDefault="00BD3540" w:rsidP="007D49F0">
            <w:pPr>
              <w:spacing w:line="229" w:lineRule="exact"/>
              <w:rPr>
                <w:rFonts w:ascii="Arial" w:eastAsia="Arial" w:hAnsi="Arial" w:cs="Arial"/>
                <w:color w:val="000000"/>
              </w:rPr>
            </w:pPr>
          </w:p>
        </w:tc>
        <w:tc>
          <w:tcPr>
            <w:tcW w:w="6119" w:type="dxa"/>
            <w:gridSpan w:val="6"/>
          </w:tcPr>
          <w:p w:rsidR="00BD3540" w:rsidRDefault="00BD3540"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7D49F0" w:rsidRDefault="007D49F0" w:rsidP="007D49F0">
            <w:pPr>
              <w:spacing w:line="241" w:lineRule="exact"/>
              <w:ind w:left="40" w:right="40"/>
              <w:jc w:val="both"/>
              <w:rPr>
                <w:rFonts w:ascii="Tahoma" w:eastAsia="Tahoma" w:hAnsi="Tahoma" w:cs="Tahoma"/>
                <w:color w:val="000000"/>
                <w:sz w:val="20"/>
              </w:rPr>
            </w:pPr>
          </w:p>
        </w:tc>
      </w:tr>
      <w:tr w:rsidR="00BD3540" w:rsidTr="007D49F0">
        <w:trPr>
          <w:trHeight w:val="2580"/>
        </w:trPr>
        <w:tc>
          <w:tcPr>
            <w:tcW w:w="341" w:type="dxa"/>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BD3540" w:rsidRDefault="00BD3540" w:rsidP="007D49F0">
            <w:pPr>
              <w:spacing w:line="229" w:lineRule="exact"/>
              <w:rPr>
                <w:rFonts w:ascii="Arial" w:eastAsia="Arial" w:hAnsi="Arial" w:cs="Arial"/>
                <w:color w:val="000000"/>
              </w:rPr>
            </w:pPr>
          </w:p>
        </w:tc>
        <w:tc>
          <w:tcPr>
            <w:tcW w:w="6119" w:type="dxa"/>
            <w:gridSpan w:val="6"/>
          </w:tcPr>
          <w:p w:rsidR="00BD3540" w:rsidRDefault="00BD3540"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Stávající elektroinstalace v budově C je z roku 1964, je v havarijním stavu a nedostatečná pro nové technické vybavení - počítačové učebny, nové zařízení dílen odborného výcviku pořízené z projektů EU. Z tohoto důvodu je nutná výměna rozvodů silnoproudu i slaboproudu, včetně strukturovaných kabeláží, elektrických rozvaděčů a rozvodnic.</w:t>
            </w:r>
          </w:p>
          <w:p w:rsidR="00BD3540" w:rsidRDefault="00BD3540"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Bude provedena celková rekonstrukce elektroinstalace v budově C školy, včetně slaboproudu a strukturovaných rozvodů, rozvaděčů, koncových prvků a souvisejících prací.</w:t>
            </w:r>
          </w:p>
          <w:p w:rsidR="00BD3540" w:rsidRDefault="00BD3540"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Realizací akce bude docíleno bezpečného a ekonomického provozu elektroinstalace v budově C školy.</w:t>
            </w:r>
          </w:p>
          <w:p w:rsidR="007D49F0" w:rsidRDefault="007D49F0" w:rsidP="007D49F0">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7D49F0" w:rsidRDefault="007D49F0" w:rsidP="007D49F0">
            <w:pPr>
              <w:spacing w:line="241" w:lineRule="exact"/>
              <w:ind w:left="40" w:right="40"/>
              <w:rPr>
                <w:rFonts w:ascii="Tahoma" w:eastAsia="Tahoma" w:hAnsi="Tahoma" w:cs="Tahoma"/>
                <w:b/>
                <w:color w:val="000000"/>
                <w:sz w:val="20"/>
              </w:rPr>
            </w:pPr>
          </w:p>
        </w:tc>
        <w:tc>
          <w:tcPr>
            <w:tcW w:w="46" w:type="dxa"/>
          </w:tcPr>
          <w:p w:rsidR="00BD3540" w:rsidRDefault="00BD3540" w:rsidP="007D49F0">
            <w:pPr>
              <w:spacing w:line="229" w:lineRule="exact"/>
              <w:rPr>
                <w:rFonts w:ascii="Arial" w:eastAsia="Arial" w:hAnsi="Arial" w:cs="Arial"/>
                <w:color w:val="000000"/>
              </w:rPr>
            </w:pPr>
          </w:p>
        </w:tc>
        <w:tc>
          <w:tcPr>
            <w:tcW w:w="6119" w:type="dxa"/>
            <w:gridSpan w:val="6"/>
          </w:tcPr>
          <w:p w:rsidR="00BD3540" w:rsidRDefault="00BD3540"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Výdaj kraje</w:t>
            </w:r>
          </w:p>
        </w:tc>
      </w:tr>
      <w:tr w:rsidR="00BD3540" w:rsidTr="007D49F0">
        <w:trPr>
          <w:trHeight w:val="562"/>
        </w:trPr>
        <w:tc>
          <w:tcPr>
            <w:tcW w:w="341" w:type="dxa"/>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7D49F0" w:rsidRDefault="007D49F0" w:rsidP="007D49F0">
            <w:pPr>
              <w:spacing w:line="241" w:lineRule="exact"/>
              <w:ind w:left="40" w:right="40"/>
              <w:rPr>
                <w:rFonts w:ascii="Tahoma" w:eastAsia="Tahoma" w:hAnsi="Tahoma" w:cs="Tahoma"/>
                <w:b/>
                <w:color w:val="000000"/>
                <w:sz w:val="20"/>
              </w:rPr>
            </w:pPr>
          </w:p>
        </w:tc>
        <w:tc>
          <w:tcPr>
            <w:tcW w:w="46" w:type="dxa"/>
          </w:tcPr>
          <w:p w:rsidR="00BD3540" w:rsidRDefault="00BD3540" w:rsidP="007D49F0">
            <w:pPr>
              <w:spacing w:line="229" w:lineRule="exact"/>
              <w:rPr>
                <w:rFonts w:ascii="Arial" w:eastAsia="Arial" w:hAnsi="Arial" w:cs="Arial"/>
                <w:color w:val="000000"/>
              </w:rPr>
            </w:pPr>
          </w:p>
        </w:tc>
        <w:tc>
          <w:tcPr>
            <w:tcW w:w="6099" w:type="dxa"/>
            <w:gridSpan w:val="5"/>
          </w:tcPr>
          <w:p w:rsidR="00BD3540" w:rsidRDefault="00BD3540"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Odvod do rozpočtu kraje </w:t>
            </w:r>
            <w:r w:rsidRPr="00C94C58">
              <w:rPr>
                <w:rFonts w:ascii="Tahoma" w:eastAsia="Tahoma" w:hAnsi="Tahoma" w:cs="Tahoma"/>
                <w:color w:val="000000"/>
                <w:sz w:val="20"/>
              </w:rPr>
              <w:t>1 500</w:t>
            </w:r>
            <w:r>
              <w:rPr>
                <w:rFonts w:ascii="Tahoma" w:eastAsia="Tahoma" w:hAnsi="Tahoma" w:cs="Tahoma"/>
                <w:color w:val="000000"/>
                <w:sz w:val="20"/>
              </w:rPr>
              <w:t xml:space="preserve"> tis. Kč</w:t>
            </w:r>
          </w:p>
        </w:tc>
        <w:tc>
          <w:tcPr>
            <w:tcW w:w="20" w:type="dxa"/>
          </w:tcPr>
          <w:p w:rsidR="00BD3540" w:rsidRDefault="00BD3540" w:rsidP="007D49F0">
            <w:pPr>
              <w:spacing w:line="241" w:lineRule="exact"/>
              <w:ind w:left="40" w:right="40"/>
              <w:jc w:val="both"/>
              <w:rPr>
                <w:rFonts w:ascii="Tahoma" w:eastAsia="Tahoma" w:hAnsi="Tahoma" w:cs="Tahoma"/>
                <w:color w:val="000000"/>
                <w:sz w:val="20"/>
              </w:rPr>
            </w:pPr>
          </w:p>
        </w:tc>
      </w:tr>
      <w:tr w:rsidR="00BD3540" w:rsidTr="00BD3540">
        <w:trPr>
          <w:trHeight w:val="321"/>
        </w:trPr>
        <w:tc>
          <w:tcPr>
            <w:tcW w:w="341" w:type="dxa"/>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BD3540" w:rsidRDefault="00BD3540"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BD3540" w:rsidRDefault="00BD3540" w:rsidP="007D49F0">
            <w:pPr>
              <w:spacing w:line="229" w:lineRule="exact"/>
              <w:rPr>
                <w:rFonts w:ascii="Arial" w:eastAsia="Arial" w:hAnsi="Arial" w:cs="Arial"/>
                <w:color w:val="000000"/>
              </w:rPr>
            </w:pPr>
          </w:p>
        </w:tc>
        <w:tc>
          <w:tcPr>
            <w:tcW w:w="6119" w:type="dxa"/>
            <w:gridSpan w:val="6"/>
          </w:tcPr>
          <w:p w:rsidR="00BD3540" w:rsidRDefault="00BD3540"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3154D1" w:rsidTr="00BD3540">
        <w:trPr>
          <w:trHeight w:val="804"/>
        </w:trPr>
        <w:tc>
          <w:tcPr>
            <w:tcW w:w="341" w:type="dxa"/>
          </w:tcPr>
          <w:p w:rsidR="003154D1" w:rsidRDefault="003154D1"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7D49F0">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7D49F0">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7D49F0">
            <w:pPr>
              <w:spacing w:line="229" w:lineRule="exact"/>
              <w:rPr>
                <w:rFonts w:ascii="Arial" w:eastAsia="Arial" w:hAnsi="Arial" w:cs="Arial"/>
                <w:color w:val="000000"/>
              </w:rPr>
            </w:pPr>
          </w:p>
        </w:tc>
        <w:tc>
          <w:tcPr>
            <w:tcW w:w="6119" w:type="dxa"/>
            <w:gridSpan w:val="6"/>
          </w:tcPr>
          <w:p w:rsidR="003154D1" w:rsidRDefault="003154D1"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BD3540">
        <w:trPr>
          <w:trHeight w:val="1528"/>
        </w:trPr>
        <w:tc>
          <w:tcPr>
            <w:tcW w:w="341" w:type="dxa"/>
          </w:tcPr>
          <w:p w:rsidR="003154D1" w:rsidRDefault="003154D1" w:rsidP="007D49F0">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7D49F0">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7D49F0">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7D49F0">
            <w:pPr>
              <w:spacing w:line="229" w:lineRule="exact"/>
              <w:rPr>
                <w:rFonts w:ascii="Arial" w:eastAsia="Arial" w:hAnsi="Arial" w:cs="Arial"/>
                <w:color w:val="000000"/>
              </w:rPr>
            </w:pPr>
          </w:p>
        </w:tc>
        <w:tc>
          <w:tcPr>
            <w:tcW w:w="6119" w:type="dxa"/>
            <w:gridSpan w:val="6"/>
          </w:tcPr>
          <w:p w:rsidR="003154D1" w:rsidRDefault="003154D1" w:rsidP="007D49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BD3540" w:rsidRDefault="00BD3540">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D90CB4" w:rsidTr="00D90CB4">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90CB4" w:rsidRDefault="00D90CB4"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90CB4" w:rsidRDefault="00D90CB4" w:rsidP="00666029">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D90CB4" w:rsidRDefault="00D90CB4"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9E40DD" w:rsidTr="00133845">
        <w:trPr>
          <w:trHeight w:val="263"/>
        </w:trPr>
        <w:tc>
          <w:tcPr>
            <w:tcW w:w="9183" w:type="dxa"/>
            <w:gridSpan w:val="13"/>
            <w:tcBorders>
              <w:bottom w:val="single" w:sz="8" w:space="0" w:color="000000"/>
            </w:tcBorders>
          </w:tcPr>
          <w:p w:rsidR="009E40DD" w:rsidRDefault="009E40DD" w:rsidP="00F3530E">
            <w:pPr>
              <w:spacing w:line="203" w:lineRule="exact"/>
              <w:rPr>
                <w:rFonts w:ascii="Tahoma" w:eastAsia="Tahoma" w:hAnsi="Tahoma" w:cs="Tahoma"/>
                <w:color w:val="000000"/>
              </w:rPr>
            </w:pPr>
          </w:p>
        </w:tc>
      </w:tr>
      <w:tr w:rsidR="00D90CB4" w:rsidTr="00D90CB4">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Úprava budovy pro potřeby mateřské školy</w:t>
            </w:r>
          </w:p>
        </w:tc>
        <w:tc>
          <w:tcPr>
            <w:tcW w:w="1538" w:type="dxa"/>
            <w:gridSpan w:val="2"/>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D90CB4" w:rsidRDefault="00610DB3" w:rsidP="00F3530E">
            <w:pPr>
              <w:spacing w:line="229" w:lineRule="exact"/>
              <w:ind w:left="-10" w:right="-10"/>
              <w:jc w:val="center"/>
              <w:rPr>
                <w:rFonts w:ascii="Arial" w:eastAsia="Arial" w:hAnsi="Arial" w:cs="Arial"/>
                <w:color w:val="000000"/>
              </w:rPr>
            </w:pPr>
            <w:r>
              <w:rPr>
                <w:rFonts w:ascii="Tahoma" w:hAnsi="Tahoma" w:cs="Tahoma"/>
                <w:sz w:val="20"/>
              </w:rPr>
              <w:t>5452</w:t>
            </w:r>
          </w:p>
        </w:tc>
      </w:tr>
      <w:tr w:rsidR="00D90CB4" w:rsidTr="00D90CB4">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Střední škola </w:t>
            </w:r>
            <w:proofErr w:type="spellStart"/>
            <w:r>
              <w:rPr>
                <w:rFonts w:ascii="Tahoma" w:eastAsia="Tahoma" w:hAnsi="Tahoma" w:cs="Tahoma"/>
                <w:color w:val="000000"/>
              </w:rPr>
              <w:t>elektrostavební</w:t>
            </w:r>
            <w:proofErr w:type="spellEnd"/>
            <w:r>
              <w:rPr>
                <w:rFonts w:ascii="Tahoma" w:eastAsia="Tahoma" w:hAnsi="Tahoma" w:cs="Tahoma"/>
                <w:color w:val="000000"/>
              </w:rPr>
              <w:t xml:space="preserve"> a dřevozpracující, Frýdek-Místek, příspěvková organizace</w:t>
            </w:r>
          </w:p>
        </w:tc>
      </w:tr>
      <w:tr w:rsidR="009E40DD" w:rsidTr="00133845">
        <w:trPr>
          <w:trHeight w:val="263"/>
        </w:trPr>
        <w:tc>
          <w:tcPr>
            <w:tcW w:w="9183" w:type="dxa"/>
            <w:gridSpan w:val="13"/>
          </w:tcPr>
          <w:p w:rsidR="009E40DD" w:rsidRDefault="009E40DD" w:rsidP="00F3530E">
            <w:pPr>
              <w:spacing w:line="203" w:lineRule="exact"/>
              <w:rPr>
                <w:rFonts w:ascii="Tahoma" w:eastAsia="Tahoma" w:hAnsi="Tahoma" w:cs="Tahoma"/>
                <w:color w:val="000000"/>
              </w:rPr>
            </w:pPr>
          </w:p>
        </w:tc>
      </w:tr>
      <w:tr w:rsidR="00D90CB4" w:rsidTr="00D90CB4">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Tr="00F3530E">
              <w:trPr>
                <w:trHeight w:val="562"/>
              </w:trPr>
              <w:tc>
                <w:tcPr>
                  <w:tcW w:w="1360" w:type="dxa"/>
                  <w:tcBorders>
                    <w:right w:val="single" w:sz="8" w:space="0" w:color="000000"/>
                  </w:tcBorders>
                </w:tcPr>
                <w:p w:rsidR="00D90CB4" w:rsidRDefault="00D90CB4"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D90CB4" w:rsidRDefault="00D90CB4"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3123</w:t>
                  </w:r>
                </w:p>
              </w:tc>
              <w:tc>
                <w:tcPr>
                  <w:tcW w:w="5102" w:type="dxa"/>
                </w:tcPr>
                <w:p w:rsidR="00D90CB4" w:rsidRDefault="00D90CB4"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 xml:space="preserve">Střední školy poskytující střední vzdělání s výučním listem </w:t>
                  </w:r>
                </w:p>
              </w:tc>
              <w:tc>
                <w:tcPr>
                  <w:tcW w:w="1700" w:type="dxa"/>
                </w:tcPr>
                <w:p w:rsidR="00D90CB4" w:rsidRDefault="00D90CB4" w:rsidP="00F3530E">
                  <w:pPr>
                    <w:spacing w:line="241" w:lineRule="exact"/>
                    <w:jc w:val="right"/>
                    <w:rPr>
                      <w:rFonts w:ascii="Tahoma" w:eastAsia="Tahoma" w:hAnsi="Tahoma" w:cs="Tahoma"/>
                      <w:color w:val="000000"/>
                    </w:rPr>
                  </w:pPr>
                </w:p>
              </w:tc>
            </w:tr>
          </w:tbl>
          <w:p w:rsidR="00D90CB4" w:rsidRDefault="00D90CB4" w:rsidP="00F3530E"/>
        </w:tc>
      </w:tr>
      <w:tr w:rsidR="00D90CB4" w:rsidTr="00D90CB4">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Tr="00F3530E">
              <w:trPr>
                <w:trHeight w:val="321"/>
              </w:trPr>
              <w:tc>
                <w:tcPr>
                  <w:tcW w:w="1360" w:type="dxa"/>
                  <w:tcBorders>
                    <w:right w:val="single" w:sz="8" w:space="0" w:color="000000"/>
                  </w:tcBorders>
                </w:tcPr>
                <w:p w:rsidR="00D90CB4" w:rsidRDefault="00D90CB4"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D90CB4" w:rsidRDefault="00D90CB4" w:rsidP="00F3530E">
                  <w:pPr>
                    <w:spacing w:before="40" w:after="40" w:line="241" w:lineRule="exact"/>
                    <w:ind w:left="30" w:right="30"/>
                    <w:jc w:val="center"/>
                    <w:rPr>
                      <w:rFonts w:ascii="Tahoma" w:eastAsia="Tahoma" w:hAnsi="Tahoma" w:cs="Tahoma"/>
                      <w:color w:val="000000"/>
                      <w:sz w:val="20"/>
                    </w:rPr>
                  </w:pPr>
                  <w:r w:rsidRPr="0096249C">
                    <w:rPr>
                      <w:rFonts w:ascii="Tahoma" w:eastAsia="Tahoma" w:hAnsi="Tahoma" w:cs="Tahoma"/>
                      <w:color w:val="000000"/>
                      <w:sz w:val="20"/>
                    </w:rPr>
                    <w:t>6121</w:t>
                  </w:r>
                </w:p>
              </w:tc>
              <w:tc>
                <w:tcPr>
                  <w:tcW w:w="5102" w:type="dxa"/>
                </w:tcPr>
                <w:p w:rsidR="00D90CB4" w:rsidRDefault="00D90CB4"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D90CB4" w:rsidRDefault="00D90CB4" w:rsidP="00F3530E">
                  <w:pPr>
                    <w:spacing w:line="241" w:lineRule="exact"/>
                    <w:jc w:val="right"/>
                    <w:rPr>
                      <w:rFonts w:ascii="Tahoma" w:eastAsia="Tahoma" w:hAnsi="Tahoma" w:cs="Tahoma"/>
                      <w:color w:val="000000"/>
                    </w:rPr>
                  </w:pPr>
                </w:p>
              </w:tc>
            </w:tr>
          </w:tbl>
          <w:p w:rsidR="00D90CB4" w:rsidRDefault="00D90CB4" w:rsidP="00F3530E"/>
        </w:tc>
      </w:tr>
      <w:tr w:rsidR="009E40DD" w:rsidTr="00133845">
        <w:trPr>
          <w:trHeight w:val="263"/>
        </w:trPr>
        <w:tc>
          <w:tcPr>
            <w:tcW w:w="9183" w:type="dxa"/>
            <w:gridSpan w:val="13"/>
            <w:tcBorders>
              <w:bottom w:val="single" w:sz="8" w:space="0" w:color="000000"/>
            </w:tcBorders>
          </w:tcPr>
          <w:p w:rsidR="009E40DD" w:rsidRDefault="009E40DD" w:rsidP="00F3530E">
            <w:pPr>
              <w:spacing w:line="203" w:lineRule="exact"/>
              <w:rPr>
                <w:rFonts w:ascii="Tahoma" w:eastAsia="Tahoma" w:hAnsi="Tahoma" w:cs="Tahoma"/>
                <w:color w:val="000000"/>
              </w:rPr>
            </w:pP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90CB4" w:rsidTr="00666029">
        <w:trPr>
          <w:trHeight w:val="546"/>
        </w:trPr>
        <w:tc>
          <w:tcPr>
            <w:tcW w:w="2410" w:type="dxa"/>
            <w:gridSpan w:val="5"/>
            <w:tcBorders>
              <w:top w:val="single" w:sz="8" w:space="0" w:color="000000"/>
              <w:left w:val="single" w:sz="8" w:space="0" w:color="000000"/>
              <w:bottom w:val="single" w:sz="8" w:space="0" w:color="000000"/>
            </w:tcBorders>
            <w:vAlign w:val="bottom"/>
          </w:tcPr>
          <w:p w:rsidR="00D90CB4" w:rsidRDefault="00D90CB4" w:rsidP="00666029">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D90CB4" w:rsidRDefault="00D90CB4"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7 200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7 200</w:t>
            </w:r>
          </w:p>
        </w:tc>
      </w:tr>
      <w:tr w:rsidR="009E40DD" w:rsidTr="00133845">
        <w:trPr>
          <w:trHeight w:val="263"/>
        </w:trPr>
        <w:tc>
          <w:tcPr>
            <w:tcW w:w="9183" w:type="dxa"/>
            <w:gridSpan w:val="13"/>
          </w:tcPr>
          <w:p w:rsidR="009E40DD" w:rsidRDefault="009E40DD" w:rsidP="00F3530E">
            <w:pPr>
              <w:spacing w:line="203" w:lineRule="exact"/>
              <w:rPr>
                <w:rFonts w:ascii="Tahoma" w:eastAsia="Tahoma" w:hAnsi="Tahoma" w:cs="Tahoma"/>
                <w:color w:val="000000"/>
              </w:rPr>
            </w:pPr>
          </w:p>
        </w:tc>
      </w:tr>
      <w:tr w:rsidR="00D90CB4" w:rsidTr="00D90CB4">
        <w:trPr>
          <w:trHeight w:val="562"/>
        </w:trPr>
        <w:tc>
          <w:tcPr>
            <w:tcW w:w="341" w:type="dxa"/>
          </w:tcPr>
          <w:p w:rsidR="00D90CB4" w:rsidRDefault="00D90CB4"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D90CB4" w:rsidRDefault="00D90CB4"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D90CB4" w:rsidRDefault="00D90CB4" w:rsidP="00666029">
            <w:pPr>
              <w:spacing w:line="229" w:lineRule="exact"/>
              <w:rPr>
                <w:rFonts w:ascii="Arial" w:eastAsia="Arial" w:hAnsi="Arial" w:cs="Arial"/>
                <w:color w:val="000000"/>
              </w:rPr>
            </w:pPr>
          </w:p>
        </w:tc>
        <w:tc>
          <w:tcPr>
            <w:tcW w:w="6119" w:type="dxa"/>
            <w:gridSpan w:val="6"/>
          </w:tcPr>
          <w:p w:rsidR="00D90CB4" w:rsidRDefault="00D90CB4"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666029" w:rsidRDefault="00666029" w:rsidP="00666029">
            <w:pPr>
              <w:spacing w:line="241" w:lineRule="exact"/>
              <w:ind w:left="40" w:right="40"/>
              <w:jc w:val="both"/>
              <w:rPr>
                <w:rFonts w:ascii="Tahoma" w:eastAsia="Tahoma" w:hAnsi="Tahoma" w:cs="Tahoma"/>
                <w:color w:val="000000"/>
                <w:sz w:val="20"/>
              </w:rPr>
            </w:pPr>
          </w:p>
        </w:tc>
      </w:tr>
      <w:tr w:rsidR="00D90CB4" w:rsidTr="00877EBC">
        <w:trPr>
          <w:trHeight w:val="6480"/>
        </w:trPr>
        <w:tc>
          <w:tcPr>
            <w:tcW w:w="341" w:type="dxa"/>
          </w:tcPr>
          <w:p w:rsidR="00D90CB4" w:rsidRDefault="00D90CB4"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D90CB4" w:rsidRDefault="00D90CB4"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D90CB4" w:rsidRDefault="00D90CB4" w:rsidP="00666029">
            <w:pPr>
              <w:spacing w:line="229" w:lineRule="exact"/>
              <w:rPr>
                <w:rFonts w:ascii="Arial" w:eastAsia="Arial" w:hAnsi="Arial" w:cs="Arial"/>
                <w:color w:val="000000"/>
              </w:rPr>
            </w:pPr>
          </w:p>
        </w:tc>
        <w:tc>
          <w:tcPr>
            <w:tcW w:w="6119" w:type="dxa"/>
            <w:gridSpan w:val="6"/>
          </w:tcPr>
          <w:p w:rsidR="00D90CB4" w:rsidRDefault="00D90CB4"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Střední škola, základní škola a mateřská škola, Frýdek-Místek, p. o., se sídlem Pionýrů č. p. 2352, provozuje na základě nájemní smlouvy s vlastníkem (statutární město Frýdek-Místek), také odloučené pracoviště mateřské školy, zaměřené na výchovu a vzdělávání dětí s vadami řeči, a to na ulici 8. pěšího pluku </w:t>
            </w:r>
            <w:proofErr w:type="gramStart"/>
            <w:r>
              <w:rPr>
                <w:rFonts w:ascii="Tahoma" w:eastAsia="Tahoma" w:hAnsi="Tahoma" w:cs="Tahoma"/>
                <w:color w:val="000000"/>
                <w:sz w:val="20"/>
              </w:rPr>
              <w:t>č.p.</w:t>
            </w:r>
            <w:proofErr w:type="gramEnd"/>
            <w:r>
              <w:rPr>
                <w:rFonts w:ascii="Tahoma" w:eastAsia="Tahoma" w:hAnsi="Tahoma" w:cs="Tahoma"/>
                <w:color w:val="000000"/>
                <w:sz w:val="20"/>
              </w:rPr>
              <w:t xml:space="preserve"> 821 ve Frýdku-Místku. Dne 24. 9. 2015 statutární město Frýdek-Místek upozornilo odbor školství mládeže a sportu krajského úřadu, že podá výpověď nájmu z těchto prostor užívaných mateřskou školou, a to k</w:t>
            </w:r>
            <w:r w:rsidR="00666029">
              <w:rPr>
                <w:rFonts w:ascii="Tahoma" w:eastAsia="Tahoma" w:hAnsi="Tahoma" w:cs="Tahoma"/>
                <w:color w:val="000000"/>
                <w:sz w:val="20"/>
              </w:rPr>
              <w:t> </w:t>
            </w:r>
            <w:r>
              <w:rPr>
                <w:rFonts w:ascii="Tahoma" w:eastAsia="Tahoma" w:hAnsi="Tahoma" w:cs="Tahoma"/>
                <w:color w:val="000000"/>
                <w:sz w:val="20"/>
              </w:rPr>
              <w:t>30.</w:t>
            </w:r>
            <w:r w:rsidR="00666029">
              <w:rPr>
                <w:rFonts w:ascii="Tahoma" w:eastAsia="Tahoma" w:hAnsi="Tahoma" w:cs="Tahoma"/>
                <w:color w:val="000000"/>
                <w:sz w:val="20"/>
              </w:rPr>
              <w:t> </w:t>
            </w:r>
            <w:r>
              <w:rPr>
                <w:rFonts w:ascii="Tahoma" w:eastAsia="Tahoma" w:hAnsi="Tahoma" w:cs="Tahoma"/>
                <w:color w:val="000000"/>
                <w:sz w:val="20"/>
              </w:rPr>
              <w:t>6.</w:t>
            </w:r>
            <w:r w:rsidR="00666029">
              <w:rPr>
                <w:rFonts w:ascii="Tahoma" w:eastAsia="Tahoma" w:hAnsi="Tahoma" w:cs="Tahoma"/>
                <w:color w:val="000000"/>
                <w:sz w:val="20"/>
              </w:rPr>
              <w:t> </w:t>
            </w:r>
            <w:r>
              <w:rPr>
                <w:rFonts w:ascii="Tahoma" w:eastAsia="Tahoma" w:hAnsi="Tahoma" w:cs="Tahoma"/>
                <w:color w:val="000000"/>
                <w:sz w:val="20"/>
              </w:rPr>
              <w:t>2016.</w:t>
            </w:r>
          </w:p>
          <w:p w:rsidR="00D90CB4" w:rsidRDefault="00D90CB4"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Bylo dohodnuto, že odloučené pracoviště mateřské školy, zaměřené na výchovu a vzdělávání dětí s vadami řeči bude přemístěno do části budovy č. p. 2352 na ulici Pionýrů ve Frýdku-Místku, která je ve vlastnictví kraje, ve správě Střední školy </w:t>
            </w:r>
            <w:proofErr w:type="spellStart"/>
            <w:r>
              <w:rPr>
                <w:rFonts w:ascii="Tahoma" w:eastAsia="Tahoma" w:hAnsi="Tahoma" w:cs="Tahoma"/>
                <w:color w:val="000000"/>
                <w:sz w:val="20"/>
              </w:rPr>
              <w:t>elektrostavební</w:t>
            </w:r>
            <w:proofErr w:type="spellEnd"/>
            <w:r>
              <w:rPr>
                <w:rFonts w:ascii="Tahoma" w:eastAsia="Tahoma" w:hAnsi="Tahoma" w:cs="Tahoma"/>
                <w:color w:val="000000"/>
                <w:sz w:val="20"/>
              </w:rPr>
              <w:t xml:space="preserve"> a dřevozpracující, Frýdek-Místek, p. o., se sídlem na ul. Pionýrů č.</w:t>
            </w:r>
            <w:r w:rsidR="00666029">
              <w:rPr>
                <w:rFonts w:ascii="Tahoma" w:eastAsia="Tahoma" w:hAnsi="Tahoma" w:cs="Tahoma"/>
                <w:color w:val="000000"/>
                <w:sz w:val="20"/>
              </w:rPr>
              <w:t> </w:t>
            </w:r>
            <w:r>
              <w:rPr>
                <w:rFonts w:ascii="Tahoma" w:eastAsia="Tahoma" w:hAnsi="Tahoma" w:cs="Tahoma"/>
                <w:color w:val="000000"/>
                <w:sz w:val="20"/>
              </w:rPr>
              <w:t>p.</w:t>
            </w:r>
            <w:r w:rsidR="00666029">
              <w:rPr>
                <w:rFonts w:ascii="Tahoma" w:eastAsia="Tahoma" w:hAnsi="Tahoma" w:cs="Tahoma"/>
                <w:color w:val="000000"/>
                <w:sz w:val="20"/>
              </w:rPr>
              <w:t> </w:t>
            </w:r>
            <w:r>
              <w:rPr>
                <w:rFonts w:ascii="Tahoma" w:eastAsia="Tahoma" w:hAnsi="Tahoma" w:cs="Tahoma"/>
                <w:color w:val="000000"/>
                <w:sz w:val="20"/>
              </w:rPr>
              <w:t>2069 a v současné době je předmětná část pronajímána komerčním subjektům. V navazující části této budovy je již umístěn provoz základní školy příspěvkové organizace Střední škola, základní škola a mateřská škola, Frýdek-Místek, p. o.</w:t>
            </w:r>
          </w:p>
          <w:p w:rsidR="00D90CB4" w:rsidRDefault="00D90CB4"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souvislosti s přemístění mateřské školy musí být provedeny nutné dispoziční změny, potřebné pro provoz mateřské školy a nově budou provedeny veškeré vnitřní instalace. Provedena bude také úprava přístupového chodníku, vstupu, oplocení a komunikace, včetně zřízení parkovacích míst.</w:t>
            </w:r>
          </w:p>
          <w:p w:rsidR="00D90CB4" w:rsidRDefault="00D90CB4"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vyřešit nutnost opustit pronajaté prostory ve vlastnictví statutárního města Frýdek-Místek a soustředit provoz škol jedné příspěvkové organizace do již užívaného objektu ve vlastnictví zřizovatele.</w:t>
            </w:r>
          </w:p>
          <w:p w:rsidR="00666029" w:rsidRDefault="00666029" w:rsidP="00666029">
            <w:pPr>
              <w:spacing w:line="241" w:lineRule="exact"/>
              <w:ind w:left="40" w:right="40"/>
              <w:jc w:val="both"/>
              <w:rPr>
                <w:rFonts w:ascii="Tahoma" w:eastAsia="Tahoma" w:hAnsi="Tahoma" w:cs="Tahoma"/>
                <w:color w:val="000000"/>
                <w:sz w:val="20"/>
              </w:rPr>
            </w:pPr>
          </w:p>
        </w:tc>
      </w:tr>
      <w:tr w:rsidR="00D90CB4" w:rsidTr="00D90CB4">
        <w:trPr>
          <w:trHeight w:val="321"/>
        </w:trPr>
        <w:tc>
          <w:tcPr>
            <w:tcW w:w="341" w:type="dxa"/>
          </w:tcPr>
          <w:p w:rsidR="00D90CB4" w:rsidRDefault="00D90CB4"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D90CB4" w:rsidRDefault="00D90CB4"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D90CB4" w:rsidRDefault="00D90CB4" w:rsidP="00666029">
            <w:pPr>
              <w:spacing w:line="229" w:lineRule="exact"/>
              <w:rPr>
                <w:rFonts w:ascii="Arial" w:eastAsia="Arial" w:hAnsi="Arial" w:cs="Arial"/>
                <w:color w:val="000000"/>
              </w:rPr>
            </w:pPr>
          </w:p>
        </w:tc>
        <w:tc>
          <w:tcPr>
            <w:tcW w:w="6119" w:type="dxa"/>
            <w:gridSpan w:val="6"/>
          </w:tcPr>
          <w:p w:rsidR="00D90CB4" w:rsidRDefault="00D90CB4"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Výdaj kraje</w:t>
            </w:r>
          </w:p>
        </w:tc>
      </w:tr>
      <w:tr w:rsidR="00D90CB4" w:rsidTr="004F439D">
        <w:trPr>
          <w:trHeight w:val="562"/>
        </w:trPr>
        <w:tc>
          <w:tcPr>
            <w:tcW w:w="341" w:type="dxa"/>
          </w:tcPr>
          <w:p w:rsidR="00D90CB4" w:rsidRDefault="00D90CB4"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4.</w:t>
            </w:r>
          </w:p>
        </w:tc>
        <w:tc>
          <w:tcPr>
            <w:tcW w:w="2677" w:type="dxa"/>
            <w:gridSpan w:val="5"/>
          </w:tcPr>
          <w:p w:rsidR="00D90CB4" w:rsidRDefault="00D90CB4"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666029" w:rsidRDefault="00666029" w:rsidP="00666029">
            <w:pPr>
              <w:spacing w:line="241" w:lineRule="exact"/>
              <w:ind w:left="40" w:right="40"/>
              <w:rPr>
                <w:rFonts w:ascii="Tahoma" w:eastAsia="Tahoma" w:hAnsi="Tahoma" w:cs="Tahoma"/>
                <w:b/>
                <w:color w:val="000000"/>
                <w:sz w:val="20"/>
              </w:rPr>
            </w:pPr>
          </w:p>
        </w:tc>
        <w:tc>
          <w:tcPr>
            <w:tcW w:w="46" w:type="dxa"/>
          </w:tcPr>
          <w:p w:rsidR="00D90CB4" w:rsidRDefault="00D90CB4" w:rsidP="00666029">
            <w:pPr>
              <w:spacing w:line="229" w:lineRule="exact"/>
              <w:rPr>
                <w:rFonts w:ascii="Arial" w:eastAsia="Arial" w:hAnsi="Arial" w:cs="Arial"/>
                <w:color w:val="000000"/>
              </w:rPr>
            </w:pPr>
          </w:p>
        </w:tc>
        <w:tc>
          <w:tcPr>
            <w:tcW w:w="6099" w:type="dxa"/>
            <w:gridSpan w:val="5"/>
          </w:tcPr>
          <w:p w:rsidR="00D90CB4" w:rsidRDefault="00D90CB4" w:rsidP="00666029">
            <w:pPr>
              <w:spacing w:line="241" w:lineRule="exact"/>
              <w:jc w:val="both"/>
              <w:rPr>
                <w:rFonts w:ascii="Tahoma" w:eastAsia="Tahoma" w:hAnsi="Tahoma" w:cs="Tahoma"/>
                <w:color w:val="000000"/>
              </w:rPr>
            </w:pPr>
            <w:r>
              <w:rPr>
                <w:rFonts w:ascii="Tahoma" w:eastAsia="Tahoma" w:hAnsi="Tahoma" w:cs="Tahoma"/>
                <w:color w:val="000000"/>
              </w:rPr>
              <w:t>-</w:t>
            </w:r>
          </w:p>
        </w:tc>
        <w:tc>
          <w:tcPr>
            <w:tcW w:w="20" w:type="dxa"/>
          </w:tcPr>
          <w:p w:rsidR="00D90CB4" w:rsidRDefault="00D90CB4" w:rsidP="00666029">
            <w:pPr>
              <w:spacing w:line="241" w:lineRule="exact"/>
              <w:jc w:val="both"/>
              <w:rPr>
                <w:rFonts w:ascii="Tahoma" w:eastAsia="Tahoma" w:hAnsi="Tahoma" w:cs="Tahoma"/>
                <w:color w:val="000000"/>
              </w:rPr>
            </w:pPr>
          </w:p>
        </w:tc>
      </w:tr>
      <w:tr w:rsidR="00D90CB4" w:rsidTr="00D90CB4">
        <w:trPr>
          <w:trHeight w:val="321"/>
        </w:trPr>
        <w:tc>
          <w:tcPr>
            <w:tcW w:w="341" w:type="dxa"/>
          </w:tcPr>
          <w:p w:rsidR="00D90CB4" w:rsidRDefault="00D90CB4"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D90CB4" w:rsidRDefault="00D90CB4"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666029" w:rsidRDefault="00666029" w:rsidP="00666029">
            <w:pPr>
              <w:spacing w:line="241" w:lineRule="exact"/>
              <w:ind w:left="40" w:right="40"/>
              <w:rPr>
                <w:rFonts w:ascii="Tahoma" w:eastAsia="Tahoma" w:hAnsi="Tahoma" w:cs="Tahoma"/>
                <w:b/>
                <w:color w:val="000000"/>
                <w:sz w:val="20"/>
              </w:rPr>
            </w:pPr>
          </w:p>
        </w:tc>
        <w:tc>
          <w:tcPr>
            <w:tcW w:w="46" w:type="dxa"/>
          </w:tcPr>
          <w:p w:rsidR="00D90CB4" w:rsidRDefault="00D90CB4" w:rsidP="00666029">
            <w:pPr>
              <w:spacing w:line="229" w:lineRule="exact"/>
              <w:rPr>
                <w:rFonts w:ascii="Arial" w:eastAsia="Arial" w:hAnsi="Arial" w:cs="Arial"/>
                <w:color w:val="000000"/>
              </w:rPr>
            </w:pPr>
          </w:p>
        </w:tc>
        <w:tc>
          <w:tcPr>
            <w:tcW w:w="6119" w:type="dxa"/>
            <w:gridSpan w:val="6"/>
          </w:tcPr>
          <w:p w:rsidR="00D90CB4" w:rsidRDefault="00D90CB4" w:rsidP="00E11568">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3154D1" w:rsidTr="00D90CB4">
        <w:trPr>
          <w:trHeight w:val="321"/>
        </w:trPr>
        <w:tc>
          <w:tcPr>
            <w:tcW w:w="341" w:type="dxa"/>
          </w:tcPr>
          <w:p w:rsidR="003154D1" w:rsidRDefault="003154D1"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666029">
            <w:pPr>
              <w:ind w:left="40" w:right="40"/>
              <w:rPr>
                <w:rFonts w:ascii="Tahoma" w:hAnsi="Tahoma" w:cs="Tahoma"/>
                <w:b/>
                <w:bCs/>
                <w:sz w:val="20"/>
              </w:rPr>
            </w:pPr>
            <w:r w:rsidRPr="00F768E4">
              <w:rPr>
                <w:rFonts w:ascii="Tahoma" w:hAnsi="Tahoma" w:cs="Tahoma"/>
                <w:b/>
                <w:bCs/>
                <w:sz w:val="20"/>
              </w:rPr>
              <w:t>Vyvolaná potřeba zdrojů v dalších letech:</w:t>
            </w:r>
          </w:p>
          <w:p w:rsidR="003154D1" w:rsidRDefault="003154D1" w:rsidP="00666029">
            <w:pPr>
              <w:ind w:left="40" w:right="40"/>
              <w:rPr>
                <w:rFonts w:ascii="Tahoma" w:hAnsi="Tahoma" w:cs="Tahoma"/>
                <w:bCs/>
                <w:i/>
                <w:sz w:val="18"/>
                <w:szCs w:val="18"/>
              </w:rPr>
            </w:pPr>
            <w:r w:rsidRPr="00F768E4">
              <w:rPr>
                <w:rFonts w:ascii="Tahoma" w:hAnsi="Tahoma" w:cs="Tahoma"/>
                <w:bCs/>
                <w:i/>
                <w:sz w:val="18"/>
                <w:szCs w:val="18"/>
              </w:rPr>
              <w:t>pozn.: u víceletých akcí</w:t>
            </w:r>
          </w:p>
          <w:p w:rsidR="00666029" w:rsidRPr="00F768E4" w:rsidRDefault="00666029" w:rsidP="00666029">
            <w:pPr>
              <w:ind w:left="40" w:right="40"/>
              <w:rPr>
                <w:rFonts w:ascii="Tahoma" w:hAnsi="Tahoma" w:cs="Tahoma"/>
                <w:bCs/>
                <w:i/>
                <w:sz w:val="18"/>
                <w:szCs w:val="18"/>
              </w:rPr>
            </w:pPr>
          </w:p>
        </w:tc>
        <w:tc>
          <w:tcPr>
            <w:tcW w:w="46" w:type="dxa"/>
          </w:tcPr>
          <w:p w:rsidR="003154D1" w:rsidRDefault="003154D1" w:rsidP="00666029">
            <w:pPr>
              <w:spacing w:line="229" w:lineRule="exact"/>
              <w:rPr>
                <w:rFonts w:ascii="Arial" w:eastAsia="Arial" w:hAnsi="Arial" w:cs="Arial"/>
                <w:color w:val="000000"/>
              </w:rPr>
            </w:pPr>
          </w:p>
        </w:tc>
        <w:tc>
          <w:tcPr>
            <w:tcW w:w="6119" w:type="dxa"/>
            <w:gridSpan w:val="6"/>
          </w:tcPr>
          <w:p w:rsidR="003154D1" w:rsidRDefault="003154D1"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D90CB4">
        <w:trPr>
          <w:trHeight w:val="321"/>
        </w:trPr>
        <w:tc>
          <w:tcPr>
            <w:tcW w:w="341" w:type="dxa"/>
          </w:tcPr>
          <w:p w:rsidR="003154D1" w:rsidRDefault="003154D1" w:rsidP="00666029">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666029">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Default="003154D1" w:rsidP="00666029">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666029" w:rsidRPr="00F768E4" w:rsidRDefault="00666029" w:rsidP="00666029">
            <w:pPr>
              <w:ind w:left="40" w:right="40"/>
              <w:rPr>
                <w:rFonts w:ascii="Tahoma" w:hAnsi="Tahoma" w:cs="Tahoma"/>
                <w:b/>
                <w:bCs/>
                <w:sz w:val="20"/>
              </w:rPr>
            </w:pPr>
          </w:p>
        </w:tc>
        <w:tc>
          <w:tcPr>
            <w:tcW w:w="46" w:type="dxa"/>
          </w:tcPr>
          <w:p w:rsidR="003154D1" w:rsidRDefault="003154D1" w:rsidP="00666029">
            <w:pPr>
              <w:spacing w:line="229" w:lineRule="exact"/>
              <w:rPr>
                <w:rFonts w:ascii="Arial" w:eastAsia="Arial" w:hAnsi="Arial" w:cs="Arial"/>
                <w:color w:val="000000"/>
              </w:rPr>
            </w:pPr>
          </w:p>
        </w:tc>
        <w:tc>
          <w:tcPr>
            <w:tcW w:w="6119" w:type="dxa"/>
            <w:gridSpan w:val="6"/>
          </w:tcPr>
          <w:p w:rsidR="003154D1" w:rsidRDefault="003154D1" w:rsidP="00666029">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D90CB4" w:rsidRDefault="00D90CB4">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D90CB4" w:rsidTr="00D90CB4">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90CB4" w:rsidRDefault="00D90CB4"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90CB4" w:rsidRDefault="00D90CB4" w:rsidP="0005787C">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D90CB4" w:rsidRDefault="00D90CB4"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9E40DD" w:rsidTr="00133845">
        <w:trPr>
          <w:trHeight w:val="263"/>
        </w:trPr>
        <w:tc>
          <w:tcPr>
            <w:tcW w:w="9183" w:type="dxa"/>
            <w:gridSpan w:val="13"/>
            <w:tcBorders>
              <w:bottom w:val="single" w:sz="8" w:space="0" w:color="000000"/>
            </w:tcBorders>
          </w:tcPr>
          <w:p w:rsidR="009E40DD" w:rsidRDefault="009E40DD" w:rsidP="00F3530E">
            <w:pPr>
              <w:spacing w:line="203" w:lineRule="exact"/>
              <w:rPr>
                <w:rFonts w:ascii="Tahoma" w:eastAsia="Tahoma" w:hAnsi="Tahoma" w:cs="Tahoma"/>
                <w:color w:val="000000"/>
              </w:rPr>
            </w:pPr>
          </w:p>
        </w:tc>
      </w:tr>
      <w:tr w:rsidR="00D90CB4" w:rsidTr="00D90CB4">
        <w:trPr>
          <w:trHeight w:val="314"/>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89" w:lineRule="exact"/>
              <w:ind w:left="30" w:right="30"/>
              <w:rPr>
                <w:rFonts w:ascii="Tahoma" w:eastAsia="Tahoma" w:hAnsi="Tahoma" w:cs="Tahoma"/>
                <w:color w:val="000000"/>
              </w:rPr>
            </w:pPr>
            <w:r w:rsidRPr="00F22C01">
              <w:rPr>
                <w:rFonts w:ascii="Tahoma" w:eastAsia="Tahoma" w:hAnsi="Tahoma" w:cs="Tahoma"/>
                <w:color w:val="000000"/>
              </w:rPr>
              <w:t>Rekonstrukce zasklení objektu bazénu</w:t>
            </w:r>
          </w:p>
        </w:tc>
        <w:tc>
          <w:tcPr>
            <w:tcW w:w="1538" w:type="dxa"/>
            <w:gridSpan w:val="2"/>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D90CB4" w:rsidRDefault="00610DB3" w:rsidP="00F3530E">
            <w:pPr>
              <w:spacing w:line="229" w:lineRule="exact"/>
              <w:ind w:left="-10" w:right="-10"/>
              <w:jc w:val="center"/>
              <w:rPr>
                <w:rFonts w:ascii="Arial" w:eastAsia="Arial" w:hAnsi="Arial" w:cs="Arial"/>
                <w:color w:val="000000"/>
              </w:rPr>
            </w:pPr>
            <w:r>
              <w:rPr>
                <w:rFonts w:ascii="Tahoma" w:hAnsi="Tahoma" w:cs="Tahoma"/>
                <w:sz w:val="20"/>
              </w:rPr>
              <w:t>5453</w:t>
            </w:r>
          </w:p>
        </w:tc>
      </w:tr>
      <w:tr w:rsidR="00D90CB4" w:rsidTr="00D90CB4">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D90CB4" w:rsidRDefault="00D90CB4" w:rsidP="00685B17">
            <w:pPr>
              <w:spacing w:before="30" w:after="30" w:line="289" w:lineRule="exact"/>
              <w:ind w:left="30" w:right="30"/>
              <w:rPr>
                <w:rFonts w:ascii="Tahoma" w:eastAsia="Tahoma" w:hAnsi="Tahoma" w:cs="Tahoma"/>
                <w:color w:val="000000"/>
              </w:rPr>
            </w:pPr>
            <w:r>
              <w:rPr>
                <w:rFonts w:ascii="Tahoma" w:eastAsia="Tahoma" w:hAnsi="Tahoma" w:cs="Tahoma"/>
                <w:color w:val="000000"/>
              </w:rPr>
              <w:t>Střední škola prof. Zdeňka Matějčka, Ostrava - Poruba, 17.</w:t>
            </w:r>
            <w:r w:rsidR="00685B17">
              <w:rPr>
                <w:rFonts w:ascii="Tahoma" w:eastAsia="Tahoma" w:hAnsi="Tahoma" w:cs="Tahoma"/>
                <w:color w:val="000000"/>
              </w:rPr>
              <w:t> </w:t>
            </w:r>
            <w:r>
              <w:rPr>
                <w:rFonts w:ascii="Tahoma" w:eastAsia="Tahoma" w:hAnsi="Tahoma" w:cs="Tahoma"/>
                <w:color w:val="000000"/>
              </w:rPr>
              <w:t>listopadu 1123, příspěvková organizace</w:t>
            </w:r>
          </w:p>
        </w:tc>
      </w:tr>
      <w:tr w:rsidR="009E40DD" w:rsidTr="00133845">
        <w:trPr>
          <w:trHeight w:val="263"/>
        </w:trPr>
        <w:tc>
          <w:tcPr>
            <w:tcW w:w="9183" w:type="dxa"/>
            <w:gridSpan w:val="13"/>
          </w:tcPr>
          <w:p w:rsidR="009E40DD" w:rsidRDefault="009E40DD" w:rsidP="00F3530E">
            <w:pPr>
              <w:spacing w:line="203" w:lineRule="exact"/>
              <w:rPr>
                <w:rFonts w:ascii="Tahoma" w:eastAsia="Tahoma" w:hAnsi="Tahoma" w:cs="Tahoma"/>
                <w:color w:val="000000"/>
              </w:rPr>
            </w:pPr>
          </w:p>
        </w:tc>
      </w:tr>
      <w:tr w:rsidR="00D90CB4" w:rsidTr="00D90CB4">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Tr="00F3530E">
              <w:trPr>
                <w:trHeight w:val="321"/>
              </w:trPr>
              <w:tc>
                <w:tcPr>
                  <w:tcW w:w="1360" w:type="dxa"/>
                  <w:tcBorders>
                    <w:right w:val="single" w:sz="8" w:space="0" w:color="000000"/>
                  </w:tcBorders>
                </w:tcPr>
                <w:p w:rsidR="00D90CB4" w:rsidRDefault="00D90CB4"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D90CB4" w:rsidRDefault="00D90CB4"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D90CB4" w:rsidRDefault="00D90CB4"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D90CB4" w:rsidRDefault="00D90CB4" w:rsidP="00F3530E">
                  <w:pPr>
                    <w:spacing w:line="241" w:lineRule="exact"/>
                    <w:jc w:val="right"/>
                    <w:rPr>
                      <w:rFonts w:ascii="Tahoma" w:eastAsia="Tahoma" w:hAnsi="Tahoma" w:cs="Tahoma"/>
                      <w:color w:val="000000"/>
                    </w:rPr>
                  </w:pPr>
                </w:p>
              </w:tc>
            </w:tr>
          </w:tbl>
          <w:p w:rsidR="00D90CB4" w:rsidRDefault="00D90CB4" w:rsidP="00F3530E"/>
        </w:tc>
      </w:tr>
      <w:tr w:rsidR="00D90CB4" w:rsidTr="00D90CB4">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Tr="00F3530E">
              <w:trPr>
                <w:trHeight w:val="321"/>
              </w:trPr>
              <w:tc>
                <w:tcPr>
                  <w:tcW w:w="1360" w:type="dxa"/>
                  <w:tcBorders>
                    <w:right w:val="single" w:sz="8" w:space="0" w:color="000000"/>
                  </w:tcBorders>
                </w:tcPr>
                <w:p w:rsidR="00D90CB4" w:rsidRDefault="00D90CB4"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D90CB4" w:rsidRDefault="00D90CB4"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D90CB4" w:rsidRDefault="00D90CB4"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D90CB4" w:rsidRDefault="00D90CB4" w:rsidP="00F3530E">
                  <w:pPr>
                    <w:spacing w:line="241" w:lineRule="exact"/>
                    <w:jc w:val="right"/>
                    <w:rPr>
                      <w:rFonts w:ascii="Tahoma" w:eastAsia="Tahoma" w:hAnsi="Tahoma" w:cs="Tahoma"/>
                      <w:color w:val="000000"/>
                    </w:rPr>
                  </w:pPr>
                </w:p>
              </w:tc>
            </w:tr>
          </w:tbl>
          <w:p w:rsidR="00D90CB4" w:rsidRDefault="00D90CB4" w:rsidP="00F3530E"/>
        </w:tc>
      </w:tr>
      <w:tr w:rsidR="009E40DD" w:rsidTr="00133845">
        <w:trPr>
          <w:trHeight w:val="263"/>
        </w:trPr>
        <w:tc>
          <w:tcPr>
            <w:tcW w:w="9183" w:type="dxa"/>
            <w:gridSpan w:val="13"/>
            <w:tcBorders>
              <w:bottom w:val="single" w:sz="8" w:space="0" w:color="000000"/>
            </w:tcBorders>
          </w:tcPr>
          <w:p w:rsidR="009E40DD" w:rsidRDefault="009E40DD" w:rsidP="00F3530E">
            <w:pPr>
              <w:spacing w:line="203" w:lineRule="exact"/>
              <w:rPr>
                <w:rFonts w:ascii="Tahoma" w:eastAsia="Tahoma" w:hAnsi="Tahoma" w:cs="Tahoma"/>
                <w:color w:val="000000"/>
              </w:rPr>
            </w:pP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90CB4" w:rsidTr="0005787C">
        <w:trPr>
          <w:trHeight w:val="546"/>
        </w:trPr>
        <w:tc>
          <w:tcPr>
            <w:tcW w:w="2410" w:type="dxa"/>
            <w:gridSpan w:val="5"/>
            <w:tcBorders>
              <w:top w:val="single" w:sz="8" w:space="0" w:color="000000"/>
              <w:left w:val="single" w:sz="8" w:space="0" w:color="000000"/>
              <w:bottom w:val="single" w:sz="8" w:space="0" w:color="000000"/>
            </w:tcBorders>
            <w:vAlign w:val="bottom"/>
          </w:tcPr>
          <w:p w:rsidR="00D90CB4" w:rsidRDefault="00D90CB4" w:rsidP="0005787C">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D90CB4" w:rsidRDefault="00D90CB4"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2 700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3 540</w:t>
            </w:r>
          </w:p>
        </w:tc>
      </w:tr>
      <w:tr w:rsidR="009E40DD" w:rsidTr="00133845">
        <w:trPr>
          <w:trHeight w:val="263"/>
        </w:trPr>
        <w:tc>
          <w:tcPr>
            <w:tcW w:w="9183" w:type="dxa"/>
            <w:gridSpan w:val="13"/>
          </w:tcPr>
          <w:p w:rsidR="009E40DD" w:rsidRDefault="009E40DD" w:rsidP="00F3530E">
            <w:pPr>
              <w:spacing w:line="203" w:lineRule="exact"/>
              <w:rPr>
                <w:rFonts w:ascii="Tahoma" w:eastAsia="Tahoma" w:hAnsi="Tahoma" w:cs="Tahoma"/>
                <w:color w:val="000000"/>
              </w:rPr>
            </w:pPr>
          </w:p>
        </w:tc>
      </w:tr>
      <w:tr w:rsidR="00D90CB4" w:rsidTr="00D90CB4">
        <w:trPr>
          <w:trHeight w:val="804"/>
        </w:trPr>
        <w:tc>
          <w:tcPr>
            <w:tcW w:w="341" w:type="dxa"/>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D90CB4" w:rsidRDefault="00D90CB4" w:rsidP="0005787C">
            <w:pPr>
              <w:spacing w:line="229" w:lineRule="exact"/>
              <w:rPr>
                <w:rFonts w:ascii="Arial" w:eastAsia="Arial" w:hAnsi="Arial" w:cs="Arial"/>
                <w:color w:val="000000"/>
              </w:rPr>
            </w:pPr>
          </w:p>
        </w:tc>
        <w:tc>
          <w:tcPr>
            <w:tcW w:w="6119" w:type="dxa"/>
            <w:gridSpan w:val="6"/>
          </w:tcPr>
          <w:p w:rsidR="00D90CB4" w:rsidRDefault="00D90CB4" w:rsidP="0005787C">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Vyhláška č. 238/2011 Sb., o stanovení hygienických požadavků na koupaliště, sauny a hygienické limity písku v pískovištích venkovních hracích ploch, ve znění pozdějších předpisů</w:t>
            </w:r>
          </w:p>
        </w:tc>
      </w:tr>
      <w:tr w:rsidR="00D90CB4" w:rsidTr="00D90CB4">
        <w:trPr>
          <w:trHeight w:val="2912"/>
        </w:trPr>
        <w:tc>
          <w:tcPr>
            <w:tcW w:w="341" w:type="dxa"/>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D90CB4" w:rsidRDefault="00D90CB4" w:rsidP="0005787C">
            <w:pPr>
              <w:spacing w:line="229" w:lineRule="exact"/>
              <w:rPr>
                <w:rFonts w:ascii="Arial" w:eastAsia="Arial" w:hAnsi="Arial" w:cs="Arial"/>
                <w:color w:val="000000"/>
              </w:rPr>
            </w:pPr>
          </w:p>
        </w:tc>
        <w:tc>
          <w:tcPr>
            <w:tcW w:w="6119" w:type="dxa"/>
            <w:gridSpan w:val="6"/>
          </w:tcPr>
          <w:p w:rsidR="00D90CB4" w:rsidRDefault="00D90CB4" w:rsidP="0005787C">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V roce 2013 došlo k rekonstrukci bazénu a zateplení celého areálu školy. Vzhledem k tomu, že v průběhu následujících zimních období došlo mnohokrát k nedostatečnému vytopení vnitřního prostoru, je nutné prostor bazénu maximálně chránit před tepelnými ztrátami (únikem tepla do vnějších prostor). Stávající stav výplní otvorů</w:t>
            </w:r>
            <w:r w:rsidRPr="00411C50">
              <w:rPr>
                <w:rFonts w:ascii="Tahoma" w:eastAsia="Tahoma" w:hAnsi="Tahoma" w:cs="Tahoma"/>
                <w:color w:val="000000"/>
                <w:sz w:val="20"/>
              </w:rPr>
              <w:t xml:space="preserve"> </w:t>
            </w:r>
            <w:r>
              <w:rPr>
                <w:rFonts w:ascii="Tahoma" w:eastAsia="Tahoma" w:hAnsi="Tahoma" w:cs="Tahoma"/>
                <w:color w:val="000000"/>
                <w:sz w:val="20"/>
              </w:rPr>
              <w:t xml:space="preserve">není vyhovující. Celá jižní strana bazénu je vyplněna starými plastovými okny, která vykazují velké netěsnosti a jsou u konce jejich životnosti. Část severní strany budovy tvoří </w:t>
            </w:r>
            <w:proofErr w:type="spellStart"/>
            <w:r>
              <w:rPr>
                <w:rFonts w:ascii="Tahoma" w:eastAsia="Tahoma" w:hAnsi="Tahoma" w:cs="Tahoma"/>
                <w:color w:val="000000"/>
                <w:sz w:val="20"/>
              </w:rPr>
              <w:t>jednokomůrkové</w:t>
            </w:r>
            <w:proofErr w:type="spellEnd"/>
            <w:r>
              <w:rPr>
                <w:rFonts w:ascii="Tahoma" w:eastAsia="Tahoma" w:hAnsi="Tahoma" w:cs="Tahoma"/>
                <w:color w:val="000000"/>
                <w:sz w:val="20"/>
              </w:rPr>
              <w:t xml:space="preserve"> polykarbonátové výplně s vysokou tepelnou propustností, přes které dochází k významným tepelným ztrátám. Proto je nutné, aby byly stávající výplně nahrazeny energeticky úspornými a zabránilo se tak dalším problémům s vytápěním vnitřních prostor bazénu.</w:t>
            </w:r>
          </w:p>
        </w:tc>
      </w:tr>
      <w:tr w:rsidR="00D90CB4" w:rsidTr="00D90CB4">
        <w:trPr>
          <w:trHeight w:val="562"/>
        </w:trPr>
        <w:tc>
          <w:tcPr>
            <w:tcW w:w="341" w:type="dxa"/>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D90CB4" w:rsidRDefault="00D90CB4" w:rsidP="0005787C">
            <w:pPr>
              <w:spacing w:line="229" w:lineRule="exact"/>
              <w:rPr>
                <w:rFonts w:ascii="Arial" w:eastAsia="Arial" w:hAnsi="Arial" w:cs="Arial"/>
                <w:color w:val="000000"/>
              </w:rPr>
            </w:pPr>
          </w:p>
        </w:tc>
        <w:tc>
          <w:tcPr>
            <w:tcW w:w="6119" w:type="dxa"/>
            <w:gridSpan w:val="6"/>
          </w:tcPr>
          <w:p w:rsidR="00D90CB4" w:rsidRDefault="00D90CB4"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D90CB4" w:rsidTr="0005787C">
        <w:trPr>
          <w:trHeight w:val="562"/>
        </w:trPr>
        <w:tc>
          <w:tcPr>
            <w:tcW w:w="341" w:type="dxa"/>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D90CB4" w:rsidRDefault="00D90CB4" w:rsidP="0005787C">
            <w:pPr>
              <w:spacing w:line="229" w:lineRule="exact"/>
              <w:rPr>
                <w:rFonts w:ascii="Arial" w:eastAsia="Arial" w:hAnsi="Arial" w:cs="Arial"/>
                <w:color w:val="000000"/>
              </w:rPr>
            </w:pPr>
          </w:p>
        </w:tc>
        <w:tc>
          <w:tcPr>
            <w:tcW w:w="6099" w:type="dxa"/>
            <w:gridSpan w:val="5"/>
          </w:tcPr>
          <w:p w:rsidR="00D90CB4" w:rsidRDefault="00D90CB4"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840 tis. Kč</w:t>
            </w:r>
          </w:p>
        </w:tc>
        <w:tc>
          <w:tcPr>
            <w:tcW w:w="20" w:type="dxa"/>
          </w:tcPr>
          <w:p w:rsidR="00D90CB4" w:rsidRDefault="00D90CB4" w:rsidP="0005787C">
            <w:pPr>
              <w:spacing w:line="241" w:lineRule="exact"/>
              <w:ind w:left="40" w:right="40"/>
              <w:jc w:val="both"/>
              <w:rPr>
                <w:rFonts w:ascii="Tahoma" w:eastAsia="Tahoma" w:hAnsi="Tahoma" w:cs="Tahoma"/>
                <w:color w:val="000000"/>
                <w:sz w:val="20"/>
              </w:rPr>
            </w:pPr>
          </w:p>
        </w:tc>
      </w:tr>
      <w:tr w:rsidR="00D90CB4" w:rsidTr="00D90CB4">
        <w:trPr>
          <w:trHeight w:val="321"/>
        </w:trPr>
        <w:tc>
          <w:tcPr>
            <w:tcW w:w="341" w:type="dxa"/>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D90CB4" w:rsidRDefault="00D90CB4" w:rsidP="0005787C">
            <w:pPr>
              <w:spacing w:line="229" w:lineRule="exact"/>
              <w:rPr>
                <w:rFonts w:ascii="Arial" w:eastAsia="Arial" w:hAnsi="Arial" w:cs="Arial"/>
                <w:color w:val="000000"/>
              </w:rPr>
            </w:pPr>
          </w:p>
        </w:tc>
        <w:tc>
          <w:tcPr>
            <w:tcW w:w="6119" w:type="dxa"/>
            <w:gridSpan w:val="6"/>
          </w:tcPr>
          <w:p w:rsidR="00D90CB4" w:rsidRDefault="00D90CB4"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3154D1" w:rsidTr="00D90CB4">
        <w:trPr>
          <w:trHeight w:val="804"/>
        </w:trPr>
        <w:tc>
          <w:tcPr>
            <w:tcW w:w="341" w:type="dxa"/>
          </w:tcPr>
          <w:p w:rsidR="003154D1" w:rsidRDefault="003154D1"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05787C">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05787C">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05787C">
            <w:pPr>
              <w:spacing w:line="229" w:lineRule="exact"/>
              <w:rPr>
                <w:rFonts w:ascii="Arial" w:eastAsia="Arial" w:hAnsi="Arial" w:cs="Arial"/>
                <w:color w:val="000000"/>
              </w:rPr>
            </w:pPr>
          </w:p>
        </w:tc>
        <w:tc>
          <w:tcPr>
            <w:tcW w:w="6119" w:type="dxa"/>
            <w:gridSpan w:val="6"/>
          </w:tcPr>
          <w:p w:rsidR="003154D1" w:rsidRDefault="003154D1"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D90CB4">
        <w:trPr>
          <w:trHeight w:val="1528"/>
        </w:trPr>
        <w:tc>
          <w:tcPr>
            <w:tcW w:w="341" w:type="dxa"/>
          </w:tcPr>
          <w:p w:rsidR="003154D1" w:rsidRDefault="003154D1"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05787C">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05787C">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05787C">
            <w:pPr>
              <w:spacing w:line="229" w:lineRule="exact"/>
              <w:rPr>
                <w:rFonts w:ascii="Arial" w:eastAsia="Arial" w:hAnsi="Arial" w:cs="Arial"/>
                <w:color w:val="000000"/>
              </w:rPr>
            </w:pPr>
          </w:p>
        </w:tc>
        <w:tc>
          <w:tcPr>
            <w:tcW w:w="6119" w:type="dxa"/>
            <w:gridSpan w:val="6"/>
          </w:tcPr>
          <w:p w:rsidR="003154D1" w:rsidRDefault="003154D1"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D90CB4" w:rsidRDefault="00D90CB4">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D90CB4" w:rsidTr="00D90CB4">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90CB4" w:rsidRDefault="00D90CB4"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90CB4" w:rsidRDefault="00D90CB4" w:rsidP="0005787C">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D90CB4" w:rsidRDefault="00D90CB4"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9E40DD" w:rsidTr="00133845">
        <w:trPr>
          <w:trHeight w:val="263"/>
        </w:trPr>
        <w:tc>
          <w:tcPr>
            <w:tcW w:w="9183" w:type="dxa"/>
            <w:gridSpan w:val="13"/>
            <w:tcBorders>
              <w:bottom w:val="single" w:sz="8" w:space="0" w:color="000000"/>
            </w:tcBorders>
          </w:tcPr>
          <w:p w:rsidR="009E40DD" w:rsidRDefault="009E40DD" w:rsidP="00F3530E">
            <w:pPr>
              <w:spacing w:line="203" w:lineRule="exact"/>
              <w:rPr>
                <w:rFonts w:ascii="Tahoma" w:eastAsia="Tahoma" w:hAnsi="Tahoma" w:cs="Tahoma"/>
                <w:color w:val="000000"/>
              </w:rPr>
            </w:pPr>
          </w:p>
        </w:tc>
      </w:tr>
      <w:tr w:rsidR="00D90CB4" w:rsidTr="00D90CB4">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Oprava havarijního stavu fasády</w:t>
            </w:r>
          </w:p>
        </w:tc>
        <w:tc>
          <w:tcPr>
            <w:tcW w:w="1538" w:type="dxa"/>
            <w:gridSpan w:val="2"/>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D90CB4" w:rsidRDefault="00610DB3" w:rsidP="00F3530E">
            <w:pPr>
              <w:spacing w:line="229" w:lineRule="exact"/>
              <w:ind w:left="-10" w:right="-10"/>
              <w:jc w:val="center"/>
              <w:rPr>
                <w:rFonts w:ascii="Arial" w:eastAsia="Arial" w:hAnsi="Arial" w:cs="Arial"/>
                <w:color w:val="000000"/>
              </w:rPr>
            </w:pPr>
            <w:r>
              <w:rPr>
                <w:rFonts w:ascii="Tahoma" w:hAnsi="Tahoma" w:cs="Tahoma"/>
                <w:sz w:val="20"/>
              </w:rPr>
              <w:t>5454</w:t>
            </w:r>
          </w:p>
        </w:tc>
      </w:tr>
      <w:tr w:rsidR="00D90CB4" w:rsidTr="00D90CB4">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Slezské gymnázium, Opava, příspěvková organizace</w:t>
            </w:r>
          </w:p>
        </w:tc>
      </w:tr>
      <w:tr w:rsidR="009E40DD" w:rsidTr="00133845">
        <w:trPr>
          <w:trHeight w:val="263"/>
        </w:trPr>
        <w:tc>
          <w:tcPr>
            <w:tcW w:w="9183" w:type="dxa"/>
            <w:gridSpan w:val="13"/>
          </w:tcPr>
          <w:p w:rsidR="009E40DD" w:rsidRDefault="009E40DD" w:rsidP="00F3530E">
            <w:pPr>
              <w:spacing w:line="203" w:lineRule="exact"/>
              <w:rPr>
                <w:rFonts w:ascii="Tahoma" w:eastAsia="Tahoma" w:hAnsi="Tahoma" w:cs="Tahoma"/>
                <w:color w:val="000000"/>
              </w:rPr>
            </w:pPr>
          </w:p>
        </w:tc>
      </w:tr>
      <w:tr w:rsidR="00D90CB4" w:rsidTr="00D90CB4">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Tr="00F3530E">
              <w:trPr>
                <w:trHeight w:val="321"/>
              </w:trPr>
              <w:tc>
                <w:tcPr>
                  <w:tcW w:w="1360" w:type="dxa"/>
                  <w:tcBorders>
                    <w:right w:val="single" w:sz="8" w:space="0" w:color="000000"/>
                  </w:tcBorders>
                </w:tcPr>
                <w:p w:rsidR="00D90CB4" w:rsidRDefault="00D90CB4"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D90CB4" w:rsidRDefault="00D90CB4"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D90CB4" w:rsidRDefault="00D90CB4"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D90CB4" w:rsidRDefault="00D90CB4" w:rsidP="00F3530E">
                  <w:pPr>
                    <w:spacing w:before="40" w:after="40" w:line="241" w:lineRule="exact"/>
                    <w:ind w:left="40" w:right="40"/>
                    <w:jc w:val="right"/>
                    <w:rPr>
                      <w:rFonts w:ascii="Tahoma" w:eastAsia="Tahoma" w:hAnsi="Tahoma" w:cs="Tahoma"/>
                      <w:color w:val="000000"/>
                      <w:sz w:val="20"/>
                    </w:rPr>
                  </w:pPr>
                </w:p>
              </w:tc>
            </w:tr>
          </w:tbl>
          <w:p w:rsidR="00D90CB4" w:rsidRDefault="00D90CB4" w:rsidP="00F3530E"/>
        </w:tc>
      </w:tr>
      <w:tr w:rsidR="00D90CB4" w:rsidTr="00D90CB4">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Tr="00F3530E">
              <w:trPr>
                <w:trHeight w:val="562"/>
              </w:trPr>
              <w:tc>
                <w:tcPr>
                  <w:tcW w:w="1360" w:type="dxa"/>
                  <w:tcBorders>
                    <w:right w:val="single" w:sz="8" w:space="0" w:color="000000"/>
                  </w:tcBorders>
                </w:tcPr>
                <w:p w:rsidR="00D90CB4" w:rsidRDefault="00D90CB4"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D90CB4" w:rsidRDefault="00D90CB4"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5331</w:t>
                  </w:r>
                </w:p>
              </w:tc>
              <w:tc>
                <w:tcPr>
                  <w:tcW w:w="5102" w:type="dxa"/>
                </w:tcPr>
                <w:p w:rsidR="00D90CB4" w:rsidRDefault="00D90CB4"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Neinvestiční příspěvky zřízeným příspěvkovým organizacím</w:t>
                  </w:r>
                </w:p>
              </w:tc>
              <w:tc>
                <w:tcPr>
                  <w:tcW w:w="1700" w:type="dxa"/>
                </w:tcPr>
                <w:p w:rsidR="00D90CB4" w:rsidRDefault="00D90CB4" w:rsidP="00F3530E">
                  <w:pPr>
                    <w:spacing w:before="40" w:after="40" w:line="241" w:lineRule="exact"/>
                    <w:ind w:left="40" w:right="40"/>
                    <w:jc w:val="right"/>
                    <w:rPr>
                      <w:rFonts w:ascii="Tahoma" w:eastAsia="Tahoma" w:hAnsi="Tahoma" w:cs="Tahoma"/>
                      <w:color w:val="000000"/>
                      <w:sz w:val="20"/>
                    </w:rPr>
                  </w:pPr>
                </w:p>
              </w:tc>
            </w:tr>
          </w:tbl>
          <w:p w:rsidR="00D90CB4" w:rsidRDefault="00D90CB4" w:rsidP="00F3530E"/>
        </w:tc>
      </w:tr>
      <w:tr w:rsidR="009E40DD" w:rsidTr="00133845">
        <w:trPr>
          <w:trHeight w:val="263"/>
        </w:trPr>
        <w:tc>
          <w:tcPr>
            <w:tcW w:w="9183" w:type="dxa"/>
            <w:gridSpan w:val="13"/>
            <w:tcBorders>
              <w:bottom w:val="single" w:sz="8" w:space="0" w:color="000000"/>
            </w:tcBorders>
          </w:tcPr>
          <w:p w:rsidR="009E40DD" w:rsidRDefault="009E40DD" w:rsidP="00F3530E">
            <w:pPr>
              <w:spacing w:line="203" w:lineRule="exact"/>
              <w:rPr>
                <w:rFonts w:ascii="Tahoma" w:eastAsia="Tahoma" w:hAnsi="Tahoma" w:cs="Tahoma"/>
                <w:color w:val="000000"/>
              </w:rPr>
            </w:pP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90CB4" w:rsidTr="0005787C">
        <w:trPr>
          <w:trHeight w:val="546"/>
        </w:trPr>
        <w:tc>
          <w:tcPr>
            <w:tcW w:w="2410" w:type="dxa"/>
            <w:gridSpan w:val="5"/>
            <w:tcBorders>
              <w:top w:val="single" w:sz="8" w:space="0" w:color="000000"/>
              <w:left w:val="single" w:sz="8" w:space="0" w:color="000000"/>
              <w:bottom w:val="single" w:sz="8" w:space="0" w:color="000000"/>
            </w:tcBorders>
            <w:vAlign w:val="bottom"/>
          </w:tcPr>
          <w:p w:rsidR="00D90CB4" w:rsidRDefault="00D90CB4" w:rsidP="0005787C">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D90CB4" w:rsidRDefault="00D90CB4"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850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850</w:t>
            </w:r>
          </w:p>
        </w:tc>
      </w:tr>
      <w:tr w:rsidR="009E40DD" w:rsidTr="00133845">
        <w:trPr>
          <w:trHeight w:val="263"/>
        </w:trPr>
        <w:tc>
          <w:tcPr>
            <w:tcW w:w="9183" w:type="dxa"/>
            <w:gridSpan w:val="13"/>
          </w:tcPr>
          <w:p w:rsidR="009E40DD" w:rsidRDefault="009E40DD" w:rsidP="00F3530E">
            <w:pPr>
              <w:spacing w:line="203" w:lineRule="exact"/>
              <w:rPr>
                <w:rFonts w:ascii="Tahoma" w:eastAsia="Tahoma" w:hAnsi="Tahoma" w:cs="Tahoma"/>
                <w:color w:val="000000"/>
              </w:rPr>
            </w:pPr>
          </w:p>
        </w:tc>
      </w:tr>
      <w:tr w:rsidR="00D90CB4" w:rsidTr="00D90CB4">
        <w:trPr>
          <w:trHeight w:val="321"/>
        </w:trPr>
        <w:tc>
          <w:tcPr>
            <w:tcW w:w="341" w:type="dxa"/>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D90CB4" w:rsidRDefault="00D90CB4" w:rsidP="0005787C">
            <w:pPr>
              <w:spacing w:line="229" w:lineRule="exact"/>
              <w:rPr>
                <w:rFonts w:ascii="Arial" w:eastAsia="Arial" w:hAnsi="Arial" w:cs="Arial"/>
                <w:color w:val="000000"/>
              </w:rPr>
            </w:pPr>
          </w:p>
        </w:tc>
        <w:tc>
          <w:tcPr>
            <w:tcW w:w="6119" w:type="dxa"/>
            <w:gridSpan w:val="6"/>
          </w:tcPr>
          <w:p w:rsidR="00D90CB4" w:rsidRDefault="00D90CB4"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05787C" w:rsidRDefault="0005787C" w:rsidP="0005787C">
            <w:pPr>
              <w:spacing w:line="241" w:lineRule="exact"/>
              <w:ind w:left="40" w:right="40"/>
              <w:jc w:val="both"/>
              <w:rPr>
                <w:rFonts w:ascii="Tahoma" w:eastAsia="Tahoma" w:hAnsi="Tahoma" w:cs="Tahoma"/>
                <w:color w:val="000000"/>
                <w:sz w:val="20"/>
              </w:rPr>
            </w:pPr>
          </w:p>
        </w:tc>
      </w:tr>
      <w:tr w:rsidR="00D90CB4" w:rsidTr="00D90CB4">
        <w:trPr>
          <w:trHeight w:val="2735"/>
        </w:trPr>
        <w:tc>
          <w:tcPr>
            <w:tcW w:w="341" w:type="dxa"/>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D90CB4" w:rsidRDefault="00D90CB4" w:rsidP="0005787C">
            <w:pPr>
              <w:spacing w:line="229" w:lineRule="exact"/>
              <w:jc w:val="both"/>
              <w:rPr>
                <w:rFonts w:ascii="Arial" w:eastAsia="Arial" w:hAnsi="Arial" w:cs="Arial"/>
                <w:color w:val="000000"/>
              </w:rPr>
            </w:pPr>
          </w:p>
        </w:tc>
        <w:tc>
          <w:tcPr>
            <w:tcW w:w="6119" w:type="dxa"/>
            <w:gridSpan w:val="6"/>
          </w:tcPr>
          <w:p w:rsidR="00D90CB4" w:rsidRDefault="00D90CB4"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Fasáda školy je v havarijním stavu, opadává omítka z uliční strany a tím ohrožuje zdraví občanů, procházejících okolo budovy.</w:t>
            </w:r>
          </w:p>
          <w:p w:rsidR="00D90CB4" w:rsidRDefault="00D90CB4"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Navrhovaná oprava zahrnuje oklepání uvolněných omítek a dutých míst, provedení nové jádrové omítky a štuku (bez provedení finálního nátěru fasády), provedení kontroly všech sádrových odlitků na vrchní římse fasády těsně pod atikovým zdivem. U prvků, které budou jevit známky uvolnění a nestability provedení jejich </w:t>
            </w:r>
            <w:proofErr w:type="spellStart"/>
            <w:r>
              <w:rPr>
                <w:rFonts w:ascii="Tahoma" w:eastAsia="Tahoma" w:hAnsi="Tahoma" w:cs="Tahoma"/>
                <w:color w:val="000000"/>
                <w:sz w:val="20"/>
              </w:rPr>
              <w:t>přikotvení</w:t>
            </w:r>
            <w:proofErr w:type="spellEnd"/>
            <w:r>
              <w:rPr>
                <w:rFonts w:ascii="Tahoma" w:eastAsia="Tahoma" w:hAnsi="Tahoma" w:cs="Tahoma"/>
                <w:color w:val="000000"/>
                <w:sz w:val="20"/>
              </w:rPr>
              <w:t xml:space="preserve"> pomocí chemické injektáže a ocelových prutů. Tato oprava zahrnuje cca 10 % celkové plochy fasády školy, která vykazuje vážné poškození.</w:t>
            </w:r>
          </w:p>
          <w:p w:rsidR="00D90CB4" w:rsidRDefault="00D90CB4"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zajistit bezpečnost osob procházejících kolem budovy školy a provést estetizaci objektu.</w:t>
            </w:r>
          </w:p>
          <w:p w:rsidR="0005787C" w:rsidRDefault="0005787C" w:rsidP="0005787C">
            <w:pPr>
              <w:spacing w:line="241" w:lineRule="exact"/>
              <w:ind w:left="40" w:right="40"/>
              <w:jc w:val="both"/>
              <w:rPr>
                <w:rFonts w:ascii="Tahoma" w:eastAsia="Tahoma" w:hAnsi="Tahoma" w:cs="Tahoma"/>
                <w:color w:val="000000"/>
                <w:sz w:val="20"/>
              </w:rPr>
            </w:pPr>
          </w:p>
        </w:tc>
      </w:tr>
      <w:tr w:rsidR="00D90CB4" w:rsidTr="00D90CB4">
        <w:trPr>
          <w:trHeight w:val="321"/>
        </w:trPr>
        <w:tc>
          <w:tcPr>
            <w:tcW w:w="341" w:type="dxa"/>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D90CB4" w:rsidRDefault="00D90CB4" w:rsidP="0005787C">
            <w:pPr>
              <w:spacing w:line="229" w:lineRule="exact"/>
              <w:rPr>
                <w:rFonts w:ascii="Arial" w:eastAsia="Arial" w:hAnsi="Arial" w:cs="Arial"/>
                <w:color w:val="000000"/>
              </w:rPr>
            </w:pPr>
          </w:p>
        </w:tc>
        <w:tc>
          <w:tcPr>
            <w:tcW w:w="6119" w:type="dxa"/>
            <w:gridSpan w:val="6"/>
          </w:tcPr>
          <w:p w:rsidR="00D90CB4" w:rsidRDefault="00D90CB4"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D90CB4" w:rsidTr="0005787C">
        <w:trPr>
          <w:trHeight w:val="562"/>
        </w:trPr>
        <w:tc>
          <w:tcPr>
            <w:tcW w:w="341" w:type="dxa"/>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D90CB4" w:rsidRDefault="00D90CB4" w:rsidP="0005787C">
            <w:pPr>
              <w:spacing w:line="229" w:lineRule="exact"/>
              <w:rPr>
                <w:rFonts w:ascii="Arial" w:eastAsia="Arial" w:hAnsi="Arial" w:cs="Arial"/>
                <w:color w:val="000000"/>
              </w:rPr>
            </w:pPr>
          </w:p>
        </w:tc>
        <w:tc>
          <w:tcPr>
            <w:tcW w:w="6099" w:type="dxa"/>
            <w:gridSpan w:val="5"/>
          </w:tcPr>
          <w:p w:rsidR="00D90CB4" w:rsidRDefault="00D90CB4"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D90CB4" w:rsidRDefault="00D90CB4" w:rsidP="0005787C">
            <w:pPr>
              <w:spacing w:line="241" w:lineRule="exact"/>
              <w:jc w:val="both"/>
              <w:rPr>
                <w:rFonts w:ascii="Tahoma" w:eastAsia="Tahoma" w:hAnsi="Tahoma" w:cs="Tahoma"/>
                <w:color w:val="000000"/>
              </w:rPr>
            </w:pPr>
          </w:p>
        </w:tc>
      </w:tr>
      <w:tr w:rsidR="00D90CB4" w:rsidTr="00D90CB4">
        <w:trPr>
          <w:trHeight w:val="321"/>
        </w:trPr>
        <w:tc>
          <w:tcPr>
            <w:tcW w:w="341" w:type="dxa"/>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D90CB4" w:rsidRDefault="00D90CB4"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05787C" w:rsidRDefault="0005787C" w:rsidP="0005787C">
            <w:pPr>
              <w:spacing w:line="241" w:lineRule="exact"/>
              <w:ind w:left="40" w:right="40"/>
              <w:rPr>
                <w:rFonts w:ascii="Tahoma" w:eastAsia="Tahoma" w:hAnsi="Tahoma" w:cs="Tahoma"/>
                <w:b/>
                <w:color w:val="000000"/>
                <w:sz w:val="20"/>
              </w:rPr>
            </w:pPr>
          </w:p>
        </w:tc>
        <w:tc>
          <w:tcPr>
            <w:tcW w:w="46" w:type="dxa"/>
          </w:tcPr>
          <w:p w:rsidR="00D90CB4" w:rsidRDefault="00D90CB4" w:rsidP="0005787C">
            <w:pPr>
              <w:spacing w:line="229" w:lineRule="exact"/>
              <w:rPr>
                <w:rFonts w:ascii="Arial" w:eastAsia="Arial" w:hAnsi="Arial" w:cs="Arial"/>
                <w:color w:val="000000"/>
              </w:rPr>
            </w:pPr>
          </w:p>
        </w:tc>
        <w:tc>
          <w:tcPr>
            <w:tcW w:w="6119" w:type="dxa"/>
            <w:gridSpan w:val="6"/>
          </w:tcPr>
          <w:p w:rsidR="00D90CB4" w:rsidRDefault="00D90CB4"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3154D1" w:rsidTr="00D90CB4">
        <w:trPr>
          <w:trHeight w:val="804"/>
        </w:trPr>
        <w:tc>
          <w:tcPr>
            <w:tcW w:w="341" w:type="dxa"/>
          </w:tcPr>
          <w:p w:rsidR="003154D1" w:rsidRDefault="003154D1"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05787C">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05787C">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05787C">
            <w:pPr>
              <w:spacing w:line="229" w:lineRule="exact"/>
              <w:rPr>
                <w:rFonts w:ascii="Arial" w:eastAsia="Arial" w:hAnsi="Arial" w:cs="Arial"/>
                <w:color w:val="000000"/>
              </w:rPr>
            </w:pPr>
          </w:p>
        </w:tc>
        <w:tc>
          <w:tcPr>
            <w:tcW w:w="6119" w:type="dxa"/>
            <w:gridSpan w:val="6"/>
          </w:tcPr>
          <w:p w:rsidR="003154D1" w:rsidRDefault="003154D1"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D90CB4">
        <w:trPr>
          <w:trHeight w:val="1528"/>
        </w:trPr>
        <w:tc>
          <w:tcPr>
            <w:tcW w:w="341" w:type="dxa"/>
          </w:tcPr>
          <w:p w:rsidR="003154D1" w:rsidRDefault="003154D1" w:rsidP="0005787C">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05787C">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05787C">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05787C">
            <w:pPr>
              <w:spacing w:line="229" w:lineRule="exact"/>
              <w:rPr>
                <w:rFonts w:ascii="Arial" w:eastAsia="Arial" w:hAnsi="Arial" w:cs="Arial"/>
                <w:color w:val="000000"/>
              </w:rPr>
            </w:pPr>
          </w:p>
        </w:tc>
        <w:tc>
          <w:tcPr>
            <w:tcW w:w="6119" w:type="dxa"/>
            <w:gridSpan w:val="6"/>
          </w:tcPr>
          <w:p w:rsidR="003154D1" w:rsidRDefault="003154D1" w:rsidP="0005787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D90CB4" w:rsidRPr="0005787C" w:rsidRDefault="00D90CB4">
      <w:pPr>
        <w:rPr>
          <w:rFonts w:ascii="Tahoma" w:hAnsi="Tahoma" w:cs="Tahoma"/>
          <w:sz w:val="16"/>
          <w:szCs w:val="16"/>
        </w:rPr>
      </w:pPr>
      <w:r w:rsidRPr="0005787C">
        <w:rPr>
          <w:rFonts w:ascii="Tahoma" w:hAnsi="Tahoma" w:cs="Tahoma"/>
          <w:sz w:val="16"/>
          <w:szCs w:val="16"/>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D90CB4" w:rsidTr="00D90CB4">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90CB4" w:rsidRDefault="00D90CB4"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90CB4" w:rsidRDefault="00D90CB4" w:rsidP="00776A90">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D90CB4" w:rsidRDefault="00D90CB4"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443EC1" w:rsidTr="00133845">
        <w:trPr>
          <w:trHeight w:val="263"/>
        </w:trPr>
        <w:tc>
          <w:tcPr>
            <w:tcW w:w="9183" w:type="dxa"/>
            <w:gridSpan w:val="13"/>
            <w:tcBorders>
              <w:bottom w:val="single" w:sz="8" w:space="0" w:color="000000"/>
            </w:tcBorders>
          </w:tcPr>
          <w:p w:rsidR="00443EC1" w:rsidRDefault="00443EC1" w:rsidP="00F3530E">
            <w:pPr>
              <w:spacing w:line="203" w:lineRule="exact"/>
              <w:rPr>
                <w:rFonts w:ascii="Tahoma" w:eastAsia="Tahoma" w:hAnsi="Tahoma" w:cs="Tahoma"/>
                <w:color w:val="000000"/>
              </w:rPr>
            </w:pPr>
          </w:p>
        </w:tc>
      </w:tr>
      <w:tr w:rsidR="00D90CB4" w:rsidTr="00D90CB4">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Instalace programové regulace topení</w:t>
            </w:r>
          </w:p>
        </w:tc>
        <w:tc>
          <w:tcPr>
            <w:tcW w:w="1538" w:type="dxa"/>
            <w:gridSpan w:val="2"/>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D90CB4" w:rsidRDefault="00610DB3" w:rsidP="00F3530E">
            <w:pPr>
              <w:spacing w:line="229" w:lineRule="exact"/>
              <w:ind w:left="-10" w:right="-10"/>
              <w:jc w:val="center"/>
              <w:rPr>
                <w:rFonts w:ascii="Arial" w:eastAsia="Arial" w:hAnsi="Arial" w:cs="Arial"/>
                <w:color w:val="000000"/>
              </w:rPr>
            </w:pPr>
            <w:r>
              <w:rPr>
                <w:rFonts w:ascii="Tahoma" w:hAnsi="Tahoma" w:cs="Tahoma"/>
                <w:sz w:val="20"/>
              </w:rPr>
              <w:t>5455</w:t>
            </w:r>
          </w:p>
        </w:tc>
      </w:tr>
      <w:tr w:rsidR="00D90CB4" w:rsidTr="00D90CB4">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Gymnázium Josefa Kainara, Hlučín, příspěvková organizace</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D90CB4" w:rsidTr="00D90CB4">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Tr="00F3530E">
              <w:trPr>
                <w:trHeight w:val="321"/>
              </w:trPr>
              <w:tc>
                <w:tcPr>
                  <w:tcW w:w="1360" w:type="dxa"/>
                  <w:tcBorders>
                    <w:right w:val="single" w:sz="8" w:space="0" w:color="000000"/>
                  </w:tcBorders>
                </w:tcPr>
                <w:p w:rsidR="00D90CB4" w:rsidRDefault="00D90CB4"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D90CB4" w:rsidRDefault="00D90CB4"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D90CB4" w:rsidRDefault="00D90CB4"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D90CB4" w:rsidRDefault="00D90CB4" w:rsidP="00F3530E">
                  <w:pPr>
                    <w:spacing w:line="241" w:lineRule="exact"/>
                    <w:jc w:val="right"/>
                    <w:rPr>
                      <w:rFonts w:ascii="Tahoma" w:eastAsia="Tahoma" w:hAnsi="Tahoma" w:cs="Tahoma"/>
                      <w:color w:val="000000"/>
                    </w:rPr>
                  </w:pPr>
                </w:p>
              </w:tc>
            </w:tr>
          </w:tbl>
          <w:p w:rsidR="00D90CB4" w:rsidRDefault="00D90CB4" w:rsidP="00F3530E"/>
        </w:tc>
      </w:tr>
      <w:tr w:rsidR="00D90CB4" w:rsidTr="00D90CB4">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Tr="00F3530E">
              <w:trPr>
                <w:trHeight w:val="321"/>
              </w:trPr>
              <w:tc>
                <w:tcPr>
                  <w:tcW w:w="1360" w:type="dxa"/>
                  <w:tcBorders>
                    <w:right w:val="single" w:sz="8" w:space="0" w:color="000000"/>
                  </w:tcBorders>
                </w:tcPr>
                <w:p w:rsidR="00D90CB4" w:rsidRDefault="00D90CB4"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D90CB4" w:rsidRDefault="00D90CB4"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D90CB4" w:rsidRDefault="00D90CB4"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D90CB4" w:rsidRDefault="00D90CB4" w:rsidP="00F3530E">
                  <w:pPr>
                    <w:spacing w:line="241" w:lineRule="exact"/>
                    <w:jc w:val="right"/>
                    <w:rPr>
                      <w:rFonts w:ascii="Tahoma" w:eastAsia="Tahoma" w:hAnsi="Tahoma" w:cs="Tahoma"/>
                      <w:color w:val="000000"/>
                    </w:rPr>
                  </w:pPr>
                </w:p>
              </w:tc>
            </w:tr>
          </w:tbl>
          <w:p w:rsidR="00D90CB4" w:rsidRDefault="00D90CB4" w:rsidP="00F3530E"/>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90CB4" w:rsidTr="00776A90">
        <w:trPr>
          <w:trHeight w:val="546"/>
        </w:trPr>
        <w:tc>
          <w:tcPr>
            <w:tcW w:w="2410" w:type="dxa"/>
            <w:gridSpan w:val="5"/>
            <w:tcBorders>
              <w:top w:val="single" w:sz="8" w:space="0" w:color="000000"/>
              <w:left w:val="single" w:sz="8" w:space="0" w:color="000000"/>
              <w:bottom w:val="single" w:sz="8" w:space="0" w:color="000000"/>
            </w:tcBorders>
            <w:vAlign w:val="bottom"/>
          </w:tcPr>
          <w:p w:rsidR="00D90CB4" w:rsidRDefault="00D90CB4" w:rsidP="00776A9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D90CB4" w:rsidRDefault="00D90CB4"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800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800</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D90CB4" w:rsidTr="00776A90">
        <w:trPr>
          <w:trHeight w:val="429"/>
        </w:trPr>
        <w:tc>
          <w:tcPr>
            <w:tcW w:w="341" w:type="dxa"/>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D90CB4" w:rsidRDefault="00D90CB4" w:rsidP="00F3530E">
            <w:pPr>
              <w:spacing w:line="229" w:lineRule="exact"/>
              <w:rPr>
                <w:rFonts w:ascii="Arial" w:eastAsia="Arial" w:hAnsi="Arial" w:cs="Arial"/>
                <w:color w:val="000000"/>
              </w:rPr>
            </w:pPr>
          </w:p>
        </w:tc>
        <w:tc>
          <w:tcPr>
            <w:tcW w:w="6119" w:type="dxa"/>
            <w:gridSpan w:val="6"/>
          </w:tcPr>
          <w:p w:rsidR="00D90CB4" w:rsidRDefault="00D90CB4" w:rsidP="00F3530E">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p w:rsidR="00776A90" w:rsidRDefault="00776A90" w:rsidP="00F3530E">
            <w:pPr>
              <w:spacing w:before="40" w:after="40" w:line="241" w:lineRule="exact"/>
              <w:ind w:left="40" w:right="40"/>
              <w:rPr>
                <w:rFonts w:ascii="Tahoma" w:eastAsia="Tahoma" w:hAnsi="Tahoma" w:cs="Tahoma"/>
                <w:color w:val="000000"/>
                <w:sz w:val="20"/>
              </w:rPr>
            </w:pPr>
          </w:p>
        </w:tc>
      </w:tr>
      <w:tr w:rsidR="00D90CB4" w:rsidTr="00D90CB4">
        <w:trPr>
          <w:trHeight w:val="1886"/>
        </w:trPr>
        <w:tc>
          <w:tcPr>
            <w:tcW w:w="341" w:type="dxa"/>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D90CB4" w:rsidRDefault="00D90CB4" w:rsidP="00F3530E">
            <w:pPr>
              <w:spacing w:line="229" w:lineRule="exact"/>
              <w:rPr>
                <w:rFonts w:ascii="Arial" w:eastAsia="Arial" w:hAnsi="Arial" w:cs="Arial"/>
                <w:color w:val="000000"/>
              </w:rPr>
            </w:pPr>
          </w:p>
        </w:tc>
        <w:tc>
          <w:tcPr>
            <w:tcW w:w="6119" w:type="dxa"/>
            <w:gridSpan w:val="6"/>
          </w:tcPr>
          <w:p w:rsidR="00D90CB4" w:rsidRDefault="00D90CB4" w:rsidP="00F3530E">
            <w:pPr>
              <w:spacing w:before="40" w:line="241" w:lineRule="exact"/>
              <w:ind w:left="40" w:right="40"/>
              <w:jc w:val="both"/>
              <w:rPr>
                <w:rFonts w:ascii="Tahoma" w:eastAsia="Tahoma" w:hAnsi="Tahoma" w:cs="Tahoma"/>
                <w:color w:val="000000"/>
                <w:sz w:val="20"/>
              </w:rPr>
            </w:pPr>
            <w:r>
              <w:rPr>
                <w:rFonts w:ascii="Tahoma" w:eastAsia="Tahoma" w:hAnsi="Tahoma" w:cs="Tahoma"/>
                <w:color w:val="000000"/>
                <w:sz w:val="20"/>
              </w:rPr>
              <w:t>Realizace programové regulace byla škole uložena na základě energetického auditu Státní energetickou inspekcí, územním inspektorátem pro Moravskoslezský kraj.</w:t>
            </w:r>
          </w:p>
          <w:p w:rsidR="00D90CB4" w:rsidRDefault="00D90CB4" w:rsidP="00F3530E">
            <w:pPr>
              <w:spacing w:after="40" w:line="241" w:lineRule="exact"/>
              <w:ind w:left="40" w:right="40"/>
              <w:jc w:val="both"/>
              <w:rPr>
                <w:rFonts w:ascii="Tahoma" w:eastAsia="Tahoma" w:hAnsi="Tahoma" w:cs="Tahoma"/>
                <w:color w:val="000000"/>
                <w:sz w:val="20"/>
              </w:rPr>
            </w:pPr>
            <w:r>
              <w:rPr>
                <w:rFonts w:ascii="Tahoma" w:eastAsia="Tahoma" w:hAnsi="Tahoma" w:cs="Tahoma"/>
                <w:color w:val="000000"/>
                <w:sz w:val="20"/>
              </w:rPr>
              <w:t>Programovou regulací bude zajištěno ovládání otopné soustavy založené na principu individuální regulace teplot v jednotlivých místnostech včetně osazení ventilů s </w:t>
            </w:r>
            <w:proofErr w:type="spellStart"/>
            <w:r>
              <w:rPr>
                <w:rFonts w:ascii="Tahoma" w:eastAsia="Tahoma" w:hAnsi="Tahoma" w:cs="Tahoma"/>
                <w:color w:val="000000"/>
                <w:sz w:val="20"/>
              </w:rPr>
              <w:t>termopohonem</w:t>
            </w:r>
            <w:proofErr w:type="spellEnd"/>
            <w:r>
              <w:rPr>
                <w:rFonts w:ascii="Tahoma" w:eastAsia="Tahoma" w:hAnsi="Tahoma" w:cs="Tahoma"/>
                <w:color w:val="000000"/>
                <w:sz w:val="20"/>
              </w:rPr>
              <w:t xml:space="preserve"> na každé otopné těleso. Realizací programové regulace dojde k snížení nákladů na energie, úspoře finančních prostředků organizace.</w:t>
            </w:r>
          </w:p>
          <w:p w:rsidR="00776A90" w:rsidRDefault="00776A90" w:rsidP="00F3530E">
            <w:pPr>
              <w:spacing w:after="40" w:line="241" w:lineRule="exact"/>
              <w:ind w:left="40" w:right="40"/>
              <w:jc w:val="both"/>
              <w:rPr>
                <w:rFonts w:ascii="Tahoma" w:eastAsia="Tahoma" w:hAnsi="Tahoma" w:cs="Tahoma"/>
                <w:color w:val="000000"/>
                <w:sz w:val="20"/>
              </w:rPr>
            </w:pPr>
          </w:p>
        </w:tc>
      </w:tr>
      <w:tr w:rsidR="00D90CB4" w:rsidTr="00D90CB4">
        <w:trPr>
          <w:trHeight w:val="562"/>
        </w:trPr>
        <w:tc>
          <w:tcPr>
            <w:tcW w:w="341" w:type="dxa"/>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D90CB4" w:rsidRDefault="00D90CB4" w:rsidP="00F3530E">
            <w:pPr>
              <w:spacing w:line="229" w:lineRule="exact"/>
              <w:rPr>
                <w:rFonts w:ascii="Arial" w:eastAsia="Arial" w:hAnsi="Arial" w:cs="Arial"/>
                <w:color w:val="000000"/>
              </w:rPr>
            </w:pPr>
          </w:p>
        </w:tc>
        <w:tc>
          <w:tcPr>
            <w:tcW w:w="6119" w:type="dxa"/>
            <w:gridSpan w:val="6"/>
          </w:tcPr>
          <w:p w:rsidR="00D90CB4" w:rsidRDefault="00D90CB4" w:rsidP="00F3530E">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776A90" w:rsidRDefault="00776A90" w:rsidP="00F3530E">
            <w:pPr>
              <w:spacing w:before="40" w:after="40" w:line="241" w:lineRule="exact"/>
              <w:ind w:left="40" w:right="40"/>
              <w:jc w:val="both"/>
              <w:rPr>
                <w:rFonts w:ascii="Tahoma" w:eastAsia="Tahoma" w:hAnsi="Tahoma" w:cs="Tahoma"/>
                <w:color w:val="000000"/>
                <w:sz w:val="20"/>
              </w:rPr>
            </w:pPr>
          </w:p>
        </w:tc>
      </w:tr>
      <w:tr w:rsidR="00D90CB4" w:rsidTr="00776A90">
        <w:trPr>
          <w:trHeight w:val="562"/>
        </w:trPr>
        <w:tc>
          <w:tcPr>
            <w:tcW w:w="341" w:type="dxa"/>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776A90" w:rsidRDefault="00776A90" w:rsidP="00F3530E">
            <w:pPr>
              <w:spacing w:before="40" w:after="40" w:line="241" w:lineRule="exact"/>
              <w:ind w:left="40" w:right="40"/>
              <w:rPr>
                <w:rFonts w:ascii="Tahoma" w:eastAsia="Tahoma" w:hAnsi="Tahoma" w:cs="Tahoma"/>
                <w:b/>
                <w:color w:val="000000"/>
                <w:sz w:val="20"/>
              </w:rPr>
            </w:pPr>
          </w:p>
        </w:tc>
        <w:tc>
          <w:tcPr>
            <w:tcW w:w="46" w:type="dxa"/>
          </w:tcPr>
          <w:p w:rsidR="00D90CB4" w:rsidRDefault="00D90CB4" w:rsidP="00F3530E">
            <w:pPr>
              <w:spacing w:line="229" w:lineRule="exact"/>
              <w:rPr>
                <w:rFonts w:ascii="Arial" w:eastAsia="Arial" w:hAnsi="Arial" w:cs="Arial"/>
                <w:color w:val="000000"/>
              </w:rPr>
            </w:pPr>
          </w:p>
        </w:tc>
        <w:tc>
          <w:tcPr>
            <w:tcW w:w="6099" w:type="dxa"/>
            <w:gridSpan w:val="5"/>
          </w:tcPr>
          <w:p w:rsidR="00D90CB4" w:rsidRDefault="00D90CB4" w:rsidP="00F3530E">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c>
          <w:tcPr>
            <w:tcW w:w="20" w:type="dxa"/>
          </w:tcPr>
          <w:p w:rsidR="00D90CB4" w:rsidRDefault="00D90CB4" w:rsidP="00F3530E">
            <w:pPr>
              <w:spacing w:line="241" w:lineRule="exact"/>
              <w:jc w:val="right"/>
              <w:rPr>
                <w:rFonts w:ascii="Tahoma" w:eastAsia="Tahoma" w:hAnsi="Tahoma" w:cs="Tahoma"/>
                <w:color w:val="000000"/>
              </w:rPr>
            </w:pPr>
          </w:p>
        </w:tc>
      </w:tr>
      <w:tr w:rsidR="00D90CB4" w:rsidTr="00D90CB4">
        <w:trPr>
          <w:trHeight w:val="321"/>
        </w:trPr>
        <w:tc>
          <w:tcPr>
            <w:tcW w:w="341" w:type="dxa"/>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776A90" w:rsidRDefault="00776A90" w:rsidP="00F3530E">
            <w:pPr>
              <w:spacing w:before="40" w:after="40" w:line="241" w:lineRule="exact"/>
              <w:ind w:left="40" w:right="40"/>
              <w:rPr>
                <w:rFonts w:ascii="Tahoma" w:eastAsia="Tahoma" w:hAnsi="Tahoma" w:cs="Tahoma"/>
                <w:b/>
                <w:color w:val="000000"/>
                <w:sz w:val="20"/>
              </w:rPr>
            </w:pPr>
          </w:p>
        </w:tc>
        <w:tc>
          <w:tcPr>
            <w:tcW w:w="46" w:type="dxa"/>
          </w:tcPr>
          <w:p w:rsidR="00D90CB4" w:rsidRDefault="00D90CB4" w:rsidP="00F3530E">
            <w:pPr>
              <w:spacing w:line="229" w:lineRule="exact"/>
              <w:rPr>
                <w:rFonts w:ascii="Arial" w:eastAsia="Arial" w:hAnsi="Arial" w:cs="Arial"/>
                <w:color w:val="000000"/>
              </w:rPr>
            </w:pPr>
          </w:p>
        </w:tc>
        <w:tc>
          <w:tcPr>
            <w:tcW w:w="6119" w:type="dxa"/>
            <w:gridSpan w:val="6"/>
          </w:tcPr>
          <w:p w:rsidR="00D90CB4" w:rsidRDefault="00D90CB4" w:rsidP="00776A90">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2016</w:t>
            </w:r>
          </w:p>
        </w:tc>
      </w:tr>
      <w:tr w:rsidR="003154D1" w:rsidTr="00D90CB4">
        <w:trPr>
          <w:trHeight w:val="804"/>
        </w:trPr>
        <w:tc>
          <w:tcPr>
            <w:tcW w:w="341" w:type="dxa"/>
          </w:tcPr>
          <w:p w:rsidR="003154D1" w:rsidRDefault="003154D1"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1B3DD7">
            <w:pPr>
              <w:ind w:left="40" w:right="40"/>
              <w:rPr>
                <w:rFonts w:ascii="Tahoma" w:hAnsi="Tahoma" w:cs="Tahoma"/>
                <w:b/>
                <w:bCs/>
                <w:sz w:val="20"/>
              </w:rPr>
            </w:pPr>
            <w:r w:rsidRPr="00F768E4">
              <w:rPr>
                <w:rFonts w:ascii="Tahoma" w:hAnsi="Tahoma" w:cs="Tahoma"/>
                <w:b/>
                <w:bCs/>
                <w:sz w:val="20"/>
              </w:rPr>
              <w:t>Vyvolaná potřeba zdrojů v dalších letech:</w:t>
            </w:r>
          </w:p>
          <w:p w:rsidR="00776A90" w:rsidRPr="00F768E4" w:rsidRDefault="003154D1" w:rsidP="00776A90">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F3530E">
            <w:pPr>
              <w:spacing w:line="229" w:lineRule="exact"/>
              <w:rPr>
                <w:rFonts w:ascii="Arial" w:eastAsia="Arial" w:hAnsi="Arial" w:cs="Arial"/>
                <w:color w:val="000000"/>
              </w:rPr>
            </w:pPr>
          </w:p>
        </w:tc>
        <w:tc>
          <w:tcPr>
            <w:tcW w:w="6119" w:type="dxa"/>
            <w:gridSpan w:val="6"/>
          </w:tcPr>
          <w:p w:rsidR="003154D1" w:rsidRDefault="003154D1" w:rsidP="00F3530E">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r>
      <w:tr w:rsidR="003154D1" w:rsidTr="00D90CB4">
        <w:trPr>
          <w:trHeight w:val="1528"/>
        </w:trPr>
        <w:tc>
          <w:tcPr>
            <w:tcW w:w="341" w:type="dxa"/>
          </w:tcPr>
          <w:p w:rsidR="003154D1" w:rsidRDefault="003154D1"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1B3DD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1B3DD7">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F3530E">
            <w:pPr>
              <w:spacing w:line="229" w:lineRule="exact"/>
              <w:rPr>
                <w:rFonts w:ascii="Arial" w:eastAsia="Arial" w:hAnsi="Arial" w:cs="Arial"/>
                <w:color w:val="000000"/>
              </w:rPr>
            </w:pPr>
          </w:p>
        </w:tc>
        <w:tc>
          <w:tcPr>
            <w:tcW w:w="6119" w:type="dxa"/>
            <w:gridSpan w:val="6"/>
          </w:tcPr>
          <w:p w:rsidR="003154D1" w:rsidRDefault="003154D1" w:rsidP="00F3530E">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D90CB4" w:rsidRDefault="00D90CB4">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D90CB4" w:rsidTr="00D90CB4">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90CB4" w:rsidRDefault="00D90CB4"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90CB4" w:rsidRDefault="00D90CB4" w:rsidP="00776A90">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D90CB4" w:rsidRDefault="00D90CB4"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D90CB4" w:rsidTr="00D90CB4">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Výměna oken</w:t>
            </w:r>
          </w:p>
        </w:tc>
        <w:tc>
          <w:tcPr>
            <w:tcW w:w="1538" w:type="dxa"/>
            <w:gridSpan w:val="2"/>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D90CB4" w:rsidRDefault="00B44021" w:rsidP="00F3530E">
            <w:pPr>
              <w:spacing w:line="229" w:lineRule="exact"/>
              <w:ind w:left="-10" w:right="-10"/>
              <w:jc w:val="center"/>
              <w:rPr>
                <w:rFonts w:ascii="Arial" w:eastAsia="Arial" w:hAnsi="Arial" w:cs="Arial"/>
                <w:color w:val="000000"/>
              </w:rPr>
            </w:pPr>
            <w:r>
              <w:rPr>
                <w:rFonts w:ascii="Tahoma" w:hAnsi="Tahoma" w:cs="Tahoma"/>
                <w:sz w:val="20"/>
              </w:rPr>
              <w:t>5456</w:t>
            </w:r>
          </w:p>
        </w:tc>
      </w:tr>
      <w:tr w:rsidR="00D90CB4" w:rsidTr="00D90CB4">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D90CB4" w:rsidRDefault="00D90CB4"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Gymnázium Josefa Kainara, Hlučín, příspěvková organizace</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D90CB4" w:rsidTr="00D90CB4">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Tr="00F3530E">
              <w:trPr>
                <w:trHeight w:val="321"/>
              </w:trPr>
              <w:tc>
                <w:tcPr>
                  <w:tcW w:w="1360" w:type="dxa"/>
                  <w:tcBorders>
                    <w:right w:val="single" w:sz="8" w:space="0" w:color="000000"/>
                  </w:tcBorders>
                </w:tcPr>
                <w:p w:rsidR="00D90CB4" w:rsidRDefault="00D90CB4"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D90CB4" w:rsidRDefault="00D90CB4"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D90CB4" w:rsidRDefault="00D90CB4"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D90CB4" w:rsidRDefault="00D90CB4" w:rsidP="00F3530E">
                  <w:pPr>
                    <w:spacing w:line="241" w:lineRule="exact"/>
                    <w:jc w:val="right"/>
                    <w:rPr>
                      <w:rFonts w:ascii="Tahoma" w:eastAsia="Tahoma" w:hAnsi="Tahoma" w:cs="Tahoma"/>
                      <w:color w:val="000000"/>
                    </w:rPr>
                  </w:pPr>
                </w:p>
              </w:tc>
            </w:tr>
          </w:tbl>
          <w:p w:rsidR="00D90CB4" w:rsidRDefault="00D90CB4" w:rsidP="00F3530E"/>
        </w:tc>
      </w:tr>
      <w:tr w:rsidR="00D90CB4" w:rsidTr="00D90CB4">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Tr="00F3530E">
              <w:trPr>
                <w:trHeight w:val="321"/>
              </w:trPr>
              <w:tc>
                <w:tcPr>
                  <w:tcW w:w="1360" w:type="dxa"/>
                  <w:tcBorders>
                    <w:right w:val="single" w:sz="8" w:space="0" w:color="000000"/>
                  </w:tcBorders>
                </w:tcPr>
                <w:p w:rsidR="00D90CB4" w:rsidRDefault="00D90CB4"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D90CB4" w:rsidRDefault="00D90CB4"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D90CB4" w:rsidRDefault="00D90CB4"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D90CB4" w:rsidRDefault="00D90CB4" w:rsidP="00F3530E">
                  <w:pPr>
                    <w:spacing w:line="241" w:lineRule="exact"/>
                    <w:jc w:val="right"/>
                    <w:rPr>
                      <w:rFonts w:ascii="Tahoma" w:eastAsia="Tahoma" w:hAnsi="Tahoma" w:cs="Tahoma"/>
                      <w:color w:val="000000"/>
                    </w:rPr>
                  </w:pPr>
                </w:p>
              </w:tc>
            </w:tr>
          </w:tbl>
          <w:p w:rsidR="00D90CB4" w:rsidRDefault="00D90CB4" w:rsidP="00F3530E"/>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90CB4" w:rsidTr="00776A90">
        <w:trPr>
          <w:trHeight w:val="546"/>
        </w:trPr>
        <w:tc>
          <w:tcPr>
            <w:tcW w:w="2410" w:type="dxa"/>
            <w:gridSpan w:val="5"/>
            <w:tcBorders>
              <w:top w:val="single" w:sz="8" w:space="0" w:color="000000"/>
              <w:left w:val="single" w:sz="8" w:space="0" w:color="000000"/>
              <w:bottom w:val="single" w:sz="8" w:space="0" w:color="000000"/>
            </w:tcBorders>
            <w:vAlign w:val="bottom"/>
          </w:tcPr>
          <w:p w:rsidR="00D90CB4" w:rsidRDefault="00D90CB4" w:rsidP="00776A90">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D90CB4" w:rsidRDefault="00D90CB4"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1 300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1 950</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D90CB4" w:rsidTr="00D90CB4">
        <w:trPr>
          <w:trHeight w:val="562"/>
        </w:trPr>
        <w:tc>
          <w:tcPr>
            <w:tcW w:w="341" w:type="dxa"/>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D90CB4" w:rsidRDefault="00D90CB4" w:rsidP="00F3530E">
            <w:pPr>
              <w:spacing w:line="229" w:lineRule="exact"/>
              <w:rPr>
                <w:rFonts w:ascii="Arial" w:eastAsia="Arial" w:hAnsi="Arial" w:cs="Arial"/>
                <w:color w:val="000000"/>
              </w:rPr>
            </w:pPr>
          </w:p>
        </w:tc>
        <w:tc>
          <w:tcPr>
            <w:tcW w:w="6119" w:type="dxa"/>
            <w:gridSpan w:val="6"/>
          </w:tcPr>
          <w:p w:rsidR="00D90CB4" w:rsidRDefault="00D90CB4" w:rsidP="00F3530E">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p w:rsidR="007F7D77" w:rsidRDefault="007F7D77" w:rsidP="00F3530E">
            <w:pPr>
              <w:spacing w:before="40" w:after="40" w:line="241" w:lineRule="exact"/>
              <w:ind w:left="40" w:right="40"/>
              <w:rPr>
                <w:rFonts w:ascii="Tahoma" w:eastAsia="Tahoma" w:hAnsi="Tahoma" w:cs="Tahoma"/>
                <w:color w:val="000000"/>
                <w:sz w:val="20"/>
              </w:rPr>
            </w:pPr>
          </w:p>
        </w:tc>
      </w:tr>
      <w:tr w:rsidR="00D90CB4" w:rsidTr="00D90CB4">
        <w:trPr>
          <w:trHeight w:val="1712"/>
        </w:trPr>
        <w:tc>
          <w:tcPr>
            <w:tcW w:w="341" w:type="dxa"/>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D90CB4" w:rsidRDefault="00D90CB4" w:rsidP="00F3530E">
            <w:pPr>
              <w:spacing w:line="229" w:lineRule="exact"/>
              <w:rPr>
                <w:rFonts w:ascii="Arial" w:eastAsia="Arial" w:hAnsi="Arial" w:cs="Arial"/>
                <w:color w:val="000000"/>
              </w:rPr>
            </w:pPr>
          </w:p>
        </w:tc>
        <w:tc>
          <w:tcPr>
            <w:tcW w:w="6119" w:type="dxa"/>
            <w:gridSpan w:val="6"/>
          </w:tcPr>
          <w:p w:rsidR="00D90CB4" w:rsidRDefault="00D90CB4" w:rsidP="00F3530E">
            <w:pPr>
              <w:spacing w:before="40"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Stávající dřevěná okna v budově a tělocvičně gymnázia jsou ve velmi špatném stavu. Z důvodu jejich netěsnosti dochází ke značným tepelným ztrátám a v případě velkých dešťů jimi do místnosti protéká voda. </w:t>
            </w:r>
          </w:p>
          <w:p w:rsidR="00D90CB4" w:rsidRDefault="00D90CB4" w:rsidP="007F7D77">
            <w:pPr>
              <w:spacing w:after="40"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bude provedena 1. etapa výměny stávajících dřevěných oken za okna nová s izolačním zasklením včetně osazení nových parapetů a žaluzií.</w:t>
            </w:r>
          </w:p>
          <w:p w:rsidR="007F7D77" w:rsidRDefault="007F7D77" w:rsidP="007F7D77">
            <w:pPr>
              <w:spacing w:after="40" w:line="241" w:lineRule="exact"/>
              <w:ind w:left="40" w:right="40"/>
              <w:jc w:val="both"/>
              <w:rPr>
                <w:rFonts w:ascii="Tahoma" w:eastAsia="Tahoma" w:hAnsi="Tahoma" w:cs="Tahoma"/>
                <w:color w:val="000000"/>
                <w:sz w:val="20"/>
              </w:rPr>
            </w:pPr>
          </w:p>
        </w:tc>
      </w:tr>
      <w:tr w:rsidR="00D90CB4" w:rsidTr="00D90CB4">
        <w:trPr>
          <w:trHeight w:val="562"/>
        </w:trPr>
        <w:tc>
          <w:tcPr>
            <w:tcW w:w="341" w:type="dxa"/>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D90CB4" w:rsidRDefault="00D90CB4" w:rsidP="00F3530E">
            <w:pPr>
              <w:spacing w:line="229" w:lineRule="exact"/>
              <w:rPr>
                <w:rFonts w:ascii="Arial" w:eastAsia="Arial" w:hAnsi="Arial" w:cs="Arial"/>
                <w:color w:val="000000"/>
              </w:rPr>
            </w:pPr>
          </w:p>
        </w:tc>
        <w:tc>
          <w:tcPr>
            <w:tcW w:w="6119" w:type="dxa"/>
            <w:gridSpan w:val="6"/>
          </w:tcPr>
          <w:p w:rsidR="00D90CB4" w:rsidRDefault="00D90CB4" w:rsidP="00F3530E">
            <w:pPr>
              <w:spacing w:before="40" w:after="40"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7F7D77" w:rsidRDefault="007F7D77" w:rsidP="00F3530E">
            <w:pPr>
              <w:spacing w:before="40" w:after="40" w:line="241" w:lineRule="exact"/>
              <w:ind w:left="40" w:right="40"/>
              <w:jc w:val="both"/>
              <w:rPr>
                <w:rFonts w:ascii="Tahoma" w:eastAsia="Tahoma" w:hAnsi="Tahoma" w:cs="Tahoma"/>
                <w:color w:val="000000"/>
                <w:sz w:val="20"/>
              </w:rPr>
            </w:pPr>
          </w:p>
        </w:tc>
      </w:tr>
      <w:tr w:rsidR="00D90CB4" w:rsidTr="00776A90">
        <w:trPr>
          <w:trHeight w:val="562"/>
        </w:trPr>
        <w:tc>
          <w:tcPr>
            <w:tcW w:w="341" w:type="dxa"/>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7F7D77" w:rsidRDefault="007F7D77" w:rsidP="00F3530E">
            <w:pPr>
              <w:spacing w:before="40" w:after="40" w:line="241" w:lineRule="exact"/>
              <w:ind w:left="40" w:right="40"/>
              <w:rPr>
                <w:rFonts w:ascii="Tahoma" w:eastAsia="Tahoma" w:hAnsi="Tahoma" w:cs="Tahoma"/>
                <w:b/>
                <w:color w:val="000000"/>
                <w:sz w:val="20"/>
              </w:rPr>
            </w:pPr>
          </w:p>
        </w:tc>
        <w:tc>
          <w:tcPr>
            <w:tcW w:w="46" w:type="dxa"/>
          </w:tcPr>
          <w:p w:rsidR="00D90CB4" w:rsidRDefault="00D90CB4" w:rsidP="00F3530E">
            <w:pPr>
              <w:spacing w:line="229" w:lineRule="exact"/>
              <w:rPr>
                <w:rFonts w:ascii="Arial" w:eastAsia="Arial" w:hAnsi="Arial" w:cs="Arial"/>
                <w:color w:val="000000"/>
              </w:rPr>
            </w:pPr>
          </w:p>
        </w:tc>
        <w:tc>
          <w:tcPr>
            <w:tcW w:w="6099" w:type="dxa"/>
            <w:gridSpan w:val="5"/>
          </w:tcPr>
          <w:p w:rsidR="00D90CB4" w:rsidRDefault="00D90CB4" w:rsidP="00F3530E">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c>
          <w:tcPr>
            <w:tcW w:w="20" w:type="dxa"/>
          </w:tcPr>
          <w:p w:rsidR="00D90CB4" w:rsidRDefault="00D90CB4" w:rsidP="00F3530E">
            <w:pPr>
              <w:spacing w:before="40" w:after="40" w:line="241" w:lineRule="exact"/>
              <w:ind w:left="40" w:right="40"/>
              <w:jc w:val="right"/>
              <w:rPr>
                <w:rFonts w:ascii="Tahoma" w:eastAsia="Tahoma" w:hAnsi="Tahoma" w:cs="Tahoma"/>
                <w:color w:val="000000"/>
                <w:sz w:val="20"/>
              </w:rPr>
            </w:pPr>
          </w:p>
        </w:tc>
      </w:tr>
      <w:tr w:rsidR="00D90CB4" w:rsidTr="00D90CB4">
        <w:trPr>
          <w:trHeight w:val="321"/>
        </w:trPr>
        <w:tc>
          <w:tcPr>
            <w:tcW w:w="341" w:type="dxa"/>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D90CB4" w:rsidRDefault="00D90CB4"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7F7D77" w:rsidRDefault="007F7D77" w:rsidP="00F3530E">
            <w:pPr>
              <w:spacing w:before="40" w:after="40" w:line="241" w:lineRule="exact"/>
              <w:ind w:left="40" w:right="40"/>
              <w:rPr>
                <w:rFonts w:ascii="Tahoma" w:eastAsia="Tahoma" w:hAnsi="Tahoma" w:cs="Tahoma"/>
                <w:b/>
                <w:color w:val="000000"/>
                <w:sz w:val="20"/>
              </w:rPr>
            </w:pPr>
          </w:p>
        </w:tc>
        <w:tc>
          <w:tcPr>
            <w:tcW w:w="46" w:type="dxa"/>
          </w:tcPr>
          <w:p w:rsidR="00D90CB4" w:rsidRDefault="00D90CB4" w:rsidP="00F3530E">
            <w:pPr>
              <w:spacing w:line="229" w:lineRule="exact"/>
              <w:rPr>
                <w:rFonts w:ascii="Arial" w:eastAsia="Arial" w:hAnsi="Arial" w:cs="Arial"/>
                <w:color w:val="000000"/>
              </w:rPr>
            </w:pPr>
          </w:p>
        </w:tc>
        <w:tc>
          <w:tcPr>
            <w:tcW w:w="6119" w:type="dxa"/>
            <w:gridSpan w:val="6"/>
          </w:tcPr>
          <w:p w:rsidR="00D90CB4" w:rsidRDefault="00D90CB4" w:rsidP="00F3530E">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2016 - 2017</w:t>
            </w:r>
          </w:p>
        </w:tc>
      </w:tr>
      <w:tr w:rsidR="003154D1" w:rsidTr="00D90CB4">
        <w:trPr>
          <w:trHeight w:val="804"/>
        </w:trPr>
        <w:tc>
          <w:tcPr>
            <w:tcW w:w="341" w:type="dxa"/>
          </w:tcPr>
          <w:p w:rsidR="003154D1" w:rsidRDefault="003154D1"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1B3DD7">
            <w:pPr>
              <w:ind w:left="40" w:right="40"/>
              <w:rPr>
                <w:rFonts w:ascii="Tahoma" w:hAnsi="Tahoma" w:cs="Tahoma"/>
                <w:b/>
                <w:bCs/>
                <w:sz w:val="20"/>
              </w:rPr>
            </w:pPr>
            <w:r w:rsidRPr="00F768E4">
              <w:rPr>
                <w:rFonts w:ascii="Tahoma" w:hAnsi="Tahoma" w:cs="Tahoma"/>
                <w:b/>
                <w:bCs/>
                <w:sz w:val="20"/>
              </w:rPr>
              <w:t>Vyvolaná potřeba zdrojů v dalších letech:</w:t>
            </w:r>
          </w:p>
          <w:p w:rsidR="003154D1" w:rsidRDefault="003154D1" w:rsidP="001B3DD7">
            <w:pPr>
              <w:ind w:left="40" w:right="40"/>
              <w:rPr>
                <w:rFonts w:ascii="Tahoma" w:hAnsi="Tahoma" w:cs="Tahoma"/>
                <w:bCs/>
                <w:i/>
                <w:sz w:val="18"/>
                <w:szCs w:val="18"/>
              </w:rPr>
            </w:pPr>
            <w:r w:rsidRPr="00F768E4">
              <w:rPr>
                <w:rFonts w:ascii="Tahoma" w:hAnsi="Tahoma" w:cs="Tahoma"/>
                <w:bCs/>
                <w:i/>
                <w:sz w:val="18"/>
                <w:szCs w:val="18"/>
              </w:rPr>
              <w:t>pozn.: u víceletých akcí</w:t>
            </w:r>
          </w:p>
          <w:p w:rsidR="007F7D77" w:rsidRPr="00F768E4" w:rsidRDefault="007F7D77" w:rsidP="001B3DD7">
            <w:pPr>
              <w:ind w:left="40" w:right="40"/>
              <w:rPr>
                <w:rFonts w:ascii="Tahoma" w:hAnsi="Tahoma" w:cs="Tahoma"/>
                <w:bCs/>
                <w:i/>
                <w:sz w:val="18"/>
                <w:szCs w:val="18"/>
              </w:rPr>
            </w:pPr>
          </w:p>
        </w:tc>
        <w:tc>
          <w:tcPr>
            <w:tcW w:w="46" w:type="dxa"/>
          </w:tcPr>
          <w:p w:rsidR="003154D1" w:rsidRDefault="003154D1" w:rsidP="00F3530E">
            <w:pPr>
              <w:spacing w:line="229" w:lineRule="exact"/>
              <w:rPr>
                <w:rFonts w:ascii="Arial" w:eastAsia="Arial" w:hAnsi="Arial" w:cs="Arial"/>
                <w:color w:val="000000"/>
              </w:rPr>
            </w:pPr>
          </w:p>
        </w:tc>
        <w:tc>
          <w:tcPr>
            <w:tcW w:w="6119" w:type="dxa"/>
            <w:gridSpan w:val="6"/>
          </w:tcPr>
          <w:p w:rsidR="003154D1" w:rsidRDefault="007F7D77" w:rsidP="007F7D77">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V r. </w:t>
            </w:r>
            <w:r w:rsidR="003154D1">
              <w:rPr>
                <w:rFonts w:ascii="Tahoma" w:eastAsia="Tahoma" w:hAnsi="Tahoma" w:cs="Tahoma"/>
                <w:color w:val="000000"/>
                <w:sz w:val="20"/>
              </w:rPr>
              <w:t>2017</w:t>
            </w:r>
            <w:r>
              <w:rPr>
                <w:rFonts w:ascii="Tahoma" w:eastAsia="Tahoma" w:hAnsi="Tahoma" w:cs="Tahoma"/>
                <w:color w:val="000000"/>
                <w:sz w:val="20"/>
              </w:rPr>
              <w:t xml:space="preserve">: </w:t>
            </w:r>
            <w:r w:rsidR="003154D1">
              <w:rPr>
                <w:rFonts w:ascii="Tahoma" w:eastAsia="Tahoma" w:hAnsi="Tahoma" w:cs="Tahoma"/>
                <w:color w:val="000000"/>
                <w:sz w:val="20"/>
              </w:rPr>
              <w:t>650 tis. Kč</w:t>
            </w:r>
          </w:p>
        </w:tc>
      </w:tr>
      <w:tr w:rsidR="003154D1" w:rsidTr="00D90CB4">
        <w:trPr>
          <w:trHeight w:val="1528"/>
        </w:trPr>
        <w:tc>
          <w:tcPr>
            <w:tcW w:w="341" w:type="dxa"/>
          </w:tcPr>
          <w:p w:rsidR="003154D1" w:rsidRDefault="003154D1" w:rsidP="00F3530E">
            <w:pPr>
              <w:spacing w:before="40" w:after="40"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1B3DD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1B3DD7">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F3530E">
            <w:pPr>
              <w:spacing w:line="229" w:lineRule="exact"/>
              <w:rPr>
                <w:rFonts w:ascii="Arial" w:eastAsia="Arial" w:hAnsi="Arial" w:cs="Arial"/>
                <w:color w:val="000000"/>
              </w:rPr>
            </w:pPr>
          </w:p>
        </w:tc>
        <w:tc>
          <w:tcPr>
            <w:tcW w:w="6119" w:type="dxa"/>
            <w:gridSpan w:val="6"/>
          </w:tcPr>
          <w:p w:rsidR="003154D1" w:rsidRDefault="003154D1" w:rsidP="00F3530E">
            <w:pPr>
              <w:spacing w:before="40" w:after="40"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D90CB4" w:rsidRDefault="00D90CB4">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D90CB4" w:rsidTr="00D90CB4">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90CB4" w:rsidRPr="00474F58" w:rsidRDefault="00D90CB4" w:rsidP="00F3530E">
            <w:pPr>
              <w:spacing w:before="35" w:after="35" w:line="289" w:lineRule="exact"/>
              <w:ind w:left="30" w:right="30"/>
              <w:rPr>
                <w:rFonts w:ascii="Tahoma" w:eastAsia="Tahoma" w:hAnsi="Tahoma" w:cs="Tahoma"/>
                <w:color w:val="000000"/>
              </w:rPr>
            </w:pPr>
            <w:r w:rsidRPr="00474F58">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90CB4" w:rsidRPr="00474F58" w:rsidRDefault="00D90CB4" w:rsidP="007F7D77">
            <w:pPr>
              <w:spacing w:before="35" w:after="35" w:line="289" w:lineRule="exact"/>
              <w:ind w:left="30" w:right="30"/>
              <w:jc w:val="center"/>
              <w:rPr>
                <w:rFonts w:ascii="Tahoma" w:eastAsia="Tahoma" w:hAnsi="Tahoma" w:cs="Tahoma"/>
                <w:color w:val="000000"/>
              </w:rPr>
            </w:pPr>
            <w:r w:rsidRPr="00474F58">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D90CB4" w:rsidRPr="00474F58" w:rsidRDefault="00D90CB4" w:rsidP="00F3530E">
            <w:pPr>
              <w:spacing w:before="35" w:after="35" w:line="289" w:lineRule="exact"/>
              <w:ind w:left="30" w:right="30"/>
              <w:rPr>
                <w:rFonts w:ascii="Tahoma" w:eastAsia="Tahoma" w:hAnsi="Tahoma" w:cs="Tahoma"/>
                <w:color w:val="000000"/>
              </w:rPr>
            </w:pPr>
            <w:r w:rsidRPr="00474F58">
              <w:rPr>
                <w:rFonts w:ascii="Tahoma" w:eastAsia="Tahoma" w:hAnsi="Tahoma" w:cs="Tahoma"/>
                <w:color w:val="000000"/>
              </w:rPr>
              <w:t>Odbor investiční a majetkový</w:t>
            </w:r>
          </w:p>
        </w:tc>
      </w:tr>
      <w:tr w:rsidR="00EB08E0" w:rsidTr="00133845">
        <w:trPr>
          <w:trHeight w:val="263"/>
        </w:trPr>
        <w:tc>
          <w:tcPr>
            <w:tcW w:w="9183" w:type="dxa"/>
            <w:gridSpan w:val="13"/>
            <w:tcBorders>
              <w:bottom w:val="single" w:sz="8" w:space="0" w:color="000000"/>
            </w:tcBorders>
          </w:tcPr>
          <w:p w:rsidR="00EB08E0" w:rsidRPr="00474F58" w:rsidRDefault="00EB08E0" w:rsidP="00F3530E">
            <w:pPr>
              <w:spacing w:line="203" w:lineRule="exact"/>
              <w:rPr>
                <w:rFonts w:ascii="Tahoma" w:eastAsia="Tahoma" w:hAnsi="Tahoma" w:cs="Tahoma"/>
                <w:color w:val="000000"/>
              </w:rPr>
            </w:pPr>
          </w:p>
        </w:tc>
      </w:tr>
      <w:tr w:rsidR="00D90CB4" w:rsidTr="00D90CB4">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Pr="00474F58" w:rsidRDefault="00D90CB4" w:rsidP="00F3530E">
            <w:pPr>
              <w:spacing w:before="30" w:after="30" w:line="241" w:lineRule="exact"/>
              <w:ind w:left="30" w:right="30"/>
              <w:rPr>
                <w:rFonts w:ascii="Tahoma" w:eastAsia="Tahoma" w:hAnsi="Tahoma" w:cs="Tahoma"/>
                <w:b/>
                <w:color w:val="000000"/>
                <w:sz w:val="20"/>
              </w:rPr>
            </w:pPr>
            <w:r w:rsidRPr="00474F58">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90CB4" w:rsidRPr="00474F58" w:rsidRDefault="00D90CB4" w:rsidP="00F3530E">
            <w:pPr>
              <w:spacing w:before="30" w:after="30" w:line="289" w:lineRule="exact"/>
              <w:ind w:left="30" w:right="30"/>
              <w:rPr>
                <w:rFonts w:ascii="Tahoma" w:eastAsia="Tahoma" w:hAnsi="Tahoma" w:cs="Tahoma"/>
                <w:color w:val="000000"/>
              </w:rPr>
            </w:pPr>
            <w:r w:rsidRPr="00474F58">
              <w:rPr>
                <w:rFonts w:ascii="Tahoma" w:eastAsia="Tahoma" w:hAnsi="Tahoma" w:cs="Tahoma"/>
                <w:color w:val="000000"/>
              </w:rPr>
              <w:t>Rekonstrukce elektroinstalace</w:t>
            </w:r>
          </w:p>
        </w:tc>
        <w:tc>
          <w:tcPr>
            <w:tcW w:w="1538" w:type="dxa"/>
            <w:gridSpan w:val="2"/>
            <w:tcBorders>
              <w:top w:val="single" w:sz="8" w:space="0" w:color="000000"/>
              <w:left w:val="single" w:sz="8" w:space="0" w:color="000000"/>
              <w:bottom w:val="single" w:sz="8" w:space="0" w:color="000000"/>
              <w:right w:val="single" w:sz="8" w:space="0" w:color="000000"/>
            </w:tcBorders>
          </w:tcPr>
          <w:p w:rsidR="00D90CB4" w:rsidRPr="00474F58" w:rsidRDefault="00D90CB4" w:rsidP="00F3530E">
            <w:pPr>
              <w:spacing w:before="30" w:after="30" w:line="241" w:lineRule="exact"/>
              <w:ind w:left="30" w:right="30"/>
              <w:rPr>
                <w:rFonts w:ascii="Tahoma" w:eastAsia="Tahoma" w:hAnsi="Tahoma" w:cs="Tahoma"/>
                <w:b/>
                <w:color w:val="000000"/>
                <w:sz w:val="20"/>
              </w:rPr>
            </w:pPr>
            <w:r w:rsidRPr="00474F58">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D90CB4" w:rsidRPr="00133845" w:rsidRDefault="00D90CB4" w:rsidP="00F3530E">
            <w:pPr>
              <w:spacing w:line="229" w:lineRule="exact"/>
              <w:ind w:left="-10" w:right="-10"/>
              <w:jc w:val="center"/>
              <w:rPr>
                <w:rFonts w:ascii="Tahoma" w:eastAsia="Arial" w:hAnsi="Tahoma" w:cs="Tahoma"/>
                <w:color w:val="000000"/>
                <w:sz w:val="20"/>
                <w:szCs w:val="20"/>
              </w:rPr>
            </w:pPr>
            <w:r w:rsidRPr="00133845">
              <w:rPr>
                <w:rFonts w:ascii="Tahoma" w:eastAsia="Arial" w:hAnsi="Tahoma" w:cs="Tahoma"/>
                <w:color w:val="000000"/>
                <w:sz w:val="20"/>
                <w:szCs w:val="20"/>
              </w:rPr>
              <w:t>5130</w:t>
            </w:r>
          </w:p>
        </w:tc>
      </w:tr>
      <w:tr w:rsidR="00D90CB4" w:rsidTr="00D90CB4">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Pr="00474F58" w:rsidRDefault="00D90CB4" w:rsidP="00F3530E">
            <w:pPr>
              <w:spacing w:before="30" w:after="30" w:line="241" w:lineRule="exact"/>
              <w:ind w:left="30" w:right="30"/>
              <w:rPr>
                <w:rFonts w:ascii="Tahoma" w:eastAsia="Tahoma" w:hAnsi="Tahoma" w:cs="Tahoma"/>
                <w:b/>
                <w:color w:val="000000"/>
                <w:sz w:val="20"/>
              </w:rPr>
            </w:pPr>
            <w:r w:rsidRPr="00474F58">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D90CB4" w:rsidRPr="00474F58" w:rsidRDefault="00D90CB4" w:rsidP="00F3530E">
            <w:pPr>
              <w:spacing w:before="30" w:after="30" w:line="289" w:lineRule="exact"/>
              <w:ind w:left="30" w:right="30"/>
              <w:rPr>
                <w:rFonts w:ascii="Tahoma" w:eastAsia="Tahoma" w:hAnsi="Tahoma" w:cs="Tahoma"/>
                <w:color w:val="000000"/>
              </w:rPr>
            </w:pPr>
            <w:r w:rsidRPr="00474F58">
              <w:rPr>
                <w:rFonts w:ascii="Tahoma" w:eastAsia="Tahoma" w:hAnsi="Tahoma" w:cs="Tahoma"/>
                <w:color w:val="000000"/>
              </w:rPr>
              <w:t>Masarykova střední škola zemědělská a Vyšší odborná škola, Opava, příspěvková organizace</w:t>
            </w:r>
          </w:p>
        </w:tc>
      </w:tr>
      <w:tr w:rsidR="00EB08E0" w:rsidTr="00133845">
        <w:trPr>
          <w:trHeight w:val="263"/>
        </w:trPr>
        <w:tc>
          <w:tcPr>
            <w:tcW w:w="9183" w:type="dxa"/>
            <w:gridSpan w:val="13"/>
          </w:tcPr>
          <w:p w:rsidR="00EB08E0" w:rsidRPr="00474F58" w:rsidRDefault="00EB08E0" w:rsidP="00F3530E">
            <w:pPr>
              <w:spacing w:line="203" w:lineRule="exact"/>
              <w:rPr>
                <w:rFonts w:ascii="Tahoma" w:eastAsia="Tahoma" w:hAnsi="Tahoma" w:cs="Tahoma"/>
                <w:color w:val="000000"/>
              </w:rPr>
            </w:pPr>
          </w:p>
        </w:tc>
      </w:tr>
      <w:tr w:rsidR="00D90CB4" w:rsidTr="00D90CB4">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RPr="00D8078E" w:rsidTr="00F3530E">
              <w:trPr>
                <w:trHeight w:val="321"/>
              </w:trPr>
              <w:tc>
                <w:tcPr>
                  <w:tcW w:w="1360" w:type="dxa"/>
                  <w:tcBorders>
                    <w:right w:val="single" w:sz="8" w:space="0" w:color="000000"/>
                  </w:tcBorders>
                </w:tcPr>
                <w:p w:rsidR="00D90CB4" w:rsidRPr="00474F58" w:rsidRDefault="00D90CB4" w:rsidP="00F3530E">
                  <w:pPr>
                    <w:spacing w:before="40" w:after="40" w:line="241" w:lineRule="exact"/>
                    <w:ind w:left="35" w:right="35"/>
                    <w:rPr>
                      <w:rFonts w:ascii="Tahoma" w:eastAsia="Tahoma" w:hAnsi="Tahoma" w:cs="Tahoma"/>
                      <w:b/>
                      <w:color w:val="000000"/>
                      <w:sz w:val="20"/>
                    </w:rPr>
                  </w:pPr>
                  <w:r w:rsidRPr="00474F58">
                    <w:rPr>
                      <w:rFonts w:ascii="Tahoma" w:eastAsia="Tahoma" w:hAnsi="Tahoma" w:cs="Tahoma"/>
                      <w:b/>
                      <w:color w:val="000000"/>
                      <w:sz w:val="20"/>
                    </w:rPr>
                    <w:t>Paragraf</w:t>
                  </w:r>
                </w:p>
              </w:tc>
              <w:tc>
                <w:tcPr>
                  <w:tcW w:w="1020" w:type="dxa"/>
                  <w:tcBorders>
                    <w:right w:val="single" w:sz="8" w:space="0" w:color="000000"/>
                  </w:tcBorders>
                </w:tcPr>
                <w:p w:rsidR="00D90CB4" w:rsidRPr="00474F58" w:rsidRDefault="00D90CB4" w:rsidP="00F3530E">
                  <w:pPr>
                    <w:spacing w:before="40" w:after="40" w:line="241" w:lineRule="exact"/>
                    <w:ind w:left="30" w:right="30"/>
                    <w:jc w:val="center"/>
                    <w:rPr>
                      <w:rFonts w:ascii="Tahoma" w:eastAsia="Tahoma" w:hAnsi="Tahoma" w:cs="Tahoma"/>
                      <w:color w:val="000000"/>
                      <w:sz w:val="20"/>
                    </w:rPr>
                  </w:pPr>
                  <w:r w:rsidRPr="00474F58">
                    <w:rPr>
                      <w:rFonts w:ascii="Tahoma" w:eastAsia="Tahoma" w:hAnsi="Tahoma" w:cs="Tahoma"/>
                      <w:color w:val="000000"/>
                      <w:sz w:val="20"/>
                    </w:rPr>
                    <w:t>3122</w:t>
                  </w:r>
                </w:p>
              </w:tc>
              <w:tc>
                <w:tcPr>
                  <w:tcW w:w="5102" w:type="dxa"/>
                </w:tcPr>
                <w:p w:rsidR="00D90CB4" w:rsidRPr="00474F58" w:rsidRDefault="00D90CB4" w:rsidP="00F3530E">
                  <w:pPr>
                    <w:spacing w:before="40" w:after="40" w:line="241" w:lineRule="exact"/>
                    <w:ind w:left="35" w:right="35"/>
                    <w:rPr>
                      <w:rFonts w:ascii="Tahoma" w:eastAsia="Tahoma" w:hAnsi="Tahoma" w:cs="Tahoma"/>
                      <w:color w:val="000000"/>
                      <w:sz w:val="20"/>
                    </w:rPr>
                  </w:pPr>
                  <w:r w:rsidRPr="00474F58">
                    <w:rPr>
                      <w:rFonts w:ascii="Tahoma" w:eastAsia="Tahoma" w:hAnsi="Tahoma" w:cs="Tahoma"/>
                      <w:color w:val="000000"/>
                      <w:sz w:val="20"/>
                    </w:rPr>
                    <w:t>Střední odborné školy</w:t>
                  </w:r>
                </w:p>
              </w:tc>
              <w:tc>
                <w:tcPr>
                  <w:tcW w:w="1700" w:type="dxa"/>
                </w:tcPr>
                <w:p w:rsidR="00D90CB4" w:rsidRPr="00474F58" w:rsidRDefault="00D90CB4" w:rsidP="00F3530E">
                  <w:pPr>
                    <w:spacing w:line="241" w:lineRule="exact"/>
                    <w:jc w:val="right"/>
                    <w:rPr>
                      <w:rFonts w:ascii="Tahoma" w:eastAsia="Tahoma" w:hAnsi="Tahoma" w:cs="Tahoma"/>
                      <w:color w:val="000000"/>
                    </w:rPr>
                  </w:pPr>
                </w:p>
              </w:tc>
            </w:tr>
          </w:tbl>
          <w:p w:rsidR="00D90CB4" w:rsidRPr="00474F58" w:rsidRDefault="00D90CB4" w:rsidP="00F3530E"/>
        </w:tc>
      </w:tr>
      <w:tr w:rsidR="00D90CB4" w:rsidTr="00D90CB4">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RPr="00D8078E" w:rsidTr="00F3530E">
              <w:trPr>
                <w:trHeight w:val="321"/>
              </w:trPr>
              <w:tc>
                <w:tcPr>
                  <w:tcW w:w="1360" w:type="dxa"/>
                  <w:tcBorders>
                    <w:right w:val="single" w:sz="8" w:space="0" w:color="000000"/>
                  </w:tcBorders>
                </w:tcPr>
                <w:p w:rsidR="00D90CB4" w:rsidRPr="00474F58" w:rsidRDefault="00D90CB4" w:rsidP="00F3530E">
                  <w:pPr>
                    <w:spacing w:before="40" w:after="40" w:line="241" w:lineRule="exact"/>
                    <w:ind w:left="35" w:right="35"/>
                    <w:rPr>
                      <w:rFonts w:ascii="Tahoma" w:eastAsia="Tahoma" w:hAnsi="Tahoma" w:cs="Tahoma"/>
                      <w:b/>
                      <w:color w:val="000000"/>
                      <w:sz w:val="20"/>
                    </w:rPr>
                  </w:pPr>
                  <w:r w:rsidRPr="00474F58">
                    <w:rPr>
                      <w:rFonts w:ascii="Tahoma" w:eastAsia="Tahoma" w:hAnsi="Tahoma" w:cs="Tahoma"/>
                      <w:b/>
                      <w:color w:val="000000"/>
                      <w:sz w:val="20"/>
                    </w:rPr>
                    <w:t>Položka</w:t>
                  </w:r>
                </w:p>
              </w:tc>
              <w:tc>
                <w:tcPr>
                  <w:tcW w:w="1020" w:type="dxa"/>
                  <w:tcBorders>
                    <w:right w:val="single" w:sz="8" w:space="0" w:color="000000"/>
                  </w:tcBorders>
                </w:tcPr>
                <w:p w:rsidR="00D90CB4" w:rsidRPr="00474F58" w:rsidRDefault="00D90CB4" w:rsidP="00F3530E">
                  <w:pPr>
                    <w:spacing w:before="40" w:after="40" w:line="241" w:lineRule="exact"/>
                    <w:ind w:left="30" w:right="30"/>
                    <w:jc w:val="center"/>
                    <w:rPr>
                      <w:rFonts w:ascii="Tahoma" w:eastAsia="Tahoma" w:hAnsi="Tahoma" w:cs="Tahoma"/>
                      <w:color w:val="000000"/>
                      <w:sz w:val="20"/>
                    </w:rPr>
                  </w:pPr>
                  <w:r w:rsidRPr="00474F58">
                    <w:rPr>
                      <w:rFonts w:ascii="Tahoma" w:eastAsia="Tahoma" w:hAnsi="Tahoma" w:cs="Tahoma"/>
                      <w:color w:val="000000"/>
                      <w:sz w:val="20"/>
                    </w:rPr>
                    <w:t>6121</w:t>
                  </w:r>
                </w:p>
              </w:tc>
              <w:tc>
                <w:tcPr>
                  <w:tcW w:w="5102" w:type="dxa"/>
                </w:tcPr>
                <w:p w:rsidR="00D90CB4" w:rsidRPr="00474F58" w:rsidRDefault="00D90CB4" w:rsidP="00F3530E">
                  <w:pPr>
                    <w:spacing w:before="40" w:after="40" w:line="241" w:lineRule="exact"/>
                    <w:ind w:left="35" w:right="35"/>
                    <w:rPr>
                      <w:rFonts w:ascii="Tahoma" w:eastAsia="Tahoma" w:hAnsi="Tahoma" w:cs="Tahoma"/>
                      <w:color w:val="000000"/>
                      <w:sz w:val="20"/>
                    </w:rPr>
                  </w:pPr>
                  <w:r w:rsidRPr="00474F58">
                    <w:rPr>
                      <w:rFonts w:ascii="Tahoma" w:eastAsia="Tahoma" w:hAnsi="Tahoma" w:cs="Tahoma"/>
                      <w:color w:val="000000"/>
                      <w:sz w:val="20"/>
                    </w:rPr>
                    <w:t>Budovy, haly a stavby</w:t>
                  </w:r>
                </w:p>
              </w:tc>
              <w:tc>
                <w:tcPr>
                  <w:tcW w:w="1700" w:type="dxa"/>
                </w:tcPr>
                <w:p w:rsidR="00D90CB4" w:rsidRPr="00474F58" w:rsidRDefault="00D90CB4" w:rsidP="00F3530E">
                  <w:pPr>
                    <w:spacing w:line="241" w:lineRule="exact"/>
                    <w:jc w:val="right"/>
                    <w:rPr>
                      <w:rFonts w:ascii="Tahoma" w:eastAsia="Tahoma" w:hAnsi="Tahoma" w:cs="Tahoma"/>
                      <w:color w:val="000000"/>
                    </w:rPr>
                  </w:pPr>
                </w:p>
              </w:tc>
            </w:tr>
          </w:tbl>
          <w:p w:rsidR="00D90CB4" w:rsidRPr="00474F58" w:rsidRDefault="00D90CB4" w:rsidP="00F3530E"/>
        </w:tc>
      </w:tr>
      <w:tr w:rsidR="00EB08E0" w:rsidTr="00133845">
        <w:trPr>
          <w:trHeight w:val="263"/>
        </w:trPr>
        <w:tc>
          <w:tcPr>
            <w:tcW w:w="9183" w:type="dxa"/>
            <w:gridSpan w:val="13"/>
            <w:tcBorders>
              <w:bottom w:val="single" w:sz="8" w:space="0" w:color="000000"/>
            </w:tcBorders>
          </w:tcPr>
          <w:p w:rsidR="00EB08E0" w:rsidRPr="00474F58" w:rsidRDefault="00EB08E0" w:rsidP="00F3530E">
            <w:pPr>
              <w:spacing w:line="203" w:lineRule="exact"/>
              <w:rPr>
                <w:rFonts w:ascii="Tahoma" w:eastAsia="Tahoma" w:hAnsi="Tahoma" w:cs="Tahoma"/>
                <w:color w:val="000000"/>
              </w:rPr>
            </w:pP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Pr="00474F58" w:rsidRDefault="00D90CB4" w:rsidP="00F3530E">
            <w:pPr>
              <w:spacing w:before="30" w:after="30" w:line="241" w:lineRule="exact"/>
              <w:ind w:left="30" w:right="30"/>
              <w:rPr>
                <w:rFonts w:ascii="Tahoma" w:eastAsia="Tahoma" w:hAnsi="Tahoma" w:cs="Tahoma"/>
                <w:color w:val="000000"/>
                <w:sz w:val="20"/>
              </w:rPr>
            </w:pPr>
            <w:r w:rsidRPr="00474F58">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474F58" w:rsidRDefault="00D90CB4" w:rsidP="00F3530E">
            <w:pPr>
              <w:spacing w:before="30" w:after="30" w:line="241" w:lineRule="exact"/>
              <w:ind w:left="30" w:right="30"/>
              <w:jc w:val="right"/>
              <w:rPr>
                <w:rFonts w:ascii="Tahoma" w:eastAsia="Tahoma" w:hAnsi="Tahoma" w:cs="Tahoma"/>
                <w:color w:val="000000"/>
                <w:sz w:val="20"/>
              </w:rPr>
            </w:pPr>
            <w:r w:rsidRPr="00474F58">
              <w:rPr>
                <w:rFonts w:ascii="Tahoma" w:eastAsia="Tahoma" w:hAnsi="Tahoma" w:cs="Tahoma"/>
                <w:color w:val="000000"/>
                <w:sz w:val="20"/>
              </w:rPr>
              <w:t>3 000</w:t>
            </w:r>
          </w:p>
        </w:tc>
      </w:tr>
      <w:tr w:rsidR="00D90CB4" w:rsidTr="007F7D77">
        <w:trPr>
          <w:trHeight w:val="546"/>
        </w:trPr>
        <w:tc>
          <w:tcPr>
            <w:tcW w:w="2410" w:type="dxa"/>
            <w:gridSpan w:val="5"/>
            <w:tcBorders>
              <w:top w:val="single" w:sz="8" w:space="0" w:color="000000"/>
              <w:left w:val="single" w:sz="8" w:space="0" w:color="000000"/>
              <w:bottom w:val="single" w:sz="8" w:space="0" w:color="000000"/>
            </w:tcBorders>
            <w:vAlign w:val="bottom"/>
          </w:tcPr>
          <w:p w:rsidR="00D90CB4" w:rsidRPr="00474F58" w:rsidRDefault="00D90CB4" w:rsidP="007F7D77">
            <w:pPr>
              <w:spacing w:before="30" w:after="30" w:line="241" w:lineRule="exact"/>
              <w:ind w:left="35" w:right="35"/>
              <w:rPr>
                <w:rFonts w:ascii="Tahoma" w:eastAsia="Tahoma" w:hAnsi="Tahoma" w:cs="Tahoma"/>
                <w:color w:val="000000"/>
                <w:sz w:val="20"/>
              </w:rPr>
            </w:pPr>
            <w:r w:rsidRPr="00474F58">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D90CB4" w:rsidRPr="00474F58" w:rsidRDefault="00D90CB4" w:rsidP="00F3530E">
            <w:pPr>
              <w:spacing w:before="30" w:after="30" w:line="241" w:lineRule="exact"/>
              <w:ind w:left="40" w:right="40"/>
              <w:rPr>
                <w:rFonts w:ascii="Tahoma" w:eastAsia="Tahoma" w:hAnsi="Tahoma" w:cs="Tahoma"/>
                <w:color w:val="000000"/>
                <w:sz w:val="20"/>
              </w:rPr>
            </w:pPr>
            <w:r w:rsidRPr="00474F58">
              <w:rPr>
                <w:rFonts w:ascii="Tahoma" w:eastAsia="Tahoma" w:hAnsi="Tahoma" w:cs="Tahoma"/>
                <w:color w:val="000000"/>
                <w:sz w:val="20"/>
              </w:rPr>
              <w:t>30.</w:t>
            </w:r>
            <w:r>
              <w:rPr>
                <w:rFonts w:ascii="Tahoma" w:eastAsia="Tahoma" w:hAnsi="Tahoma" w:cs="Tahoma"/>
                <w:color w:val="000000"/>
                <w:sz w:val="20"/>
              </w:rPr>
              <w:t xml:space="preserve"> </w:t>
            </w:r>
            <w:r w:rsidRPr="00474F58">
              <w:rPr>
                <w:rFonts w:ascii="Tahoma" w:eastAsia="Tahoma" w:hAnsi="Tahoma" w:cs="Tahoma"/>
                <w:color w:val="000000"/>
                <w:sz w:val="20"/>
              </w:rPr>
              <w:t>9.</w:t>
            </w:r>
            <w:r>
              <w:rPr>
                <w:rFonts w:ascii="Tahoma" w:eastAsia="Tahoma" w:hAnsi="Tahoma" w:cs="Tahoma"/>
                <w:color w:val="000000"/>
                <w:sz w:val="20"/>
              </w:rPr>
              <w:t xml:space="preserve"> </w:t>
            </w:r>
            <w:r w:rsidRPr="00474F58">
              <w:rPr>
                <w:rFonts w:ascii="Tahoma" w:eastAsia="Tahoma" w:hAnsi="Tahoma" w:cs="Tahoma"/>
                <w:color w:val="000000"/>
                <w:sz w:val="20"/>
              </w:rPr>
              <w:t>2015</w:t>
            </w:r>
          </w:p>
        </w:tc>
        <w:tc>
          <w:tcPr>
            <w:tcW w:w="4362" w:type="dxa"/>
            <w:gridSpan w:val="2"/>
            <w:tcBorders>
              <w:top w:val="single" w:sz="8" w:space="0" w:color="000000"/>
              <w:bottom w:val="single" w:sz="8" w:space="0" w:color="000000"/>
              <w:right w:val="single" w:sz="8" w:space="0" w:color="000000"/>
            </w:tcBorders>
            <w:vAlign w:val="bottom"/>
          </w:tcPr>
          <w:p w:rsidR="00D90CB4" w:rsidRPr="00474F58" w:rsidRDefault="00D90CB4" w:rsidP="00F3530E">
            <w:pPr>
              <w:spacing w:before="30" w:after="30" w:line="241" w:lineRule="exact"/>
              <w:ind w:left="35" w:right="35"/>
              <w:rPr>
                <w:rFonts w:ascii="Tahoma" w:eastAsia="Tahoma" w:hAnsi="Tahoma" w:cs="Tahoma"/>
                <w:color w:val="000000"/>
                <w:sz w:val="20"/>
              </w:rPr>
            </w:pPr>
            <w:r w:rsidRPr="00474F58">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474F58" w:rsidRDefault="00D90CB4"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3 000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Pr="00474F58" w:rsidRDefault="00D90CB4" w:rsidP="00F3530E">
            <w:pPr>
              <w:spacing w:before="30" w:after="30" w:line="241" w:lineRule="exact"/>
              <w:ind w:left="30" w:right="30"/>
              <w:rPr>
                <w:rFonts w:ascii="Tahoma" w:eastAsia="Tahoma" w:hAnsi="Tahoma" w:cs="Tahoma"/>
                <w:b/>
                <w:color w:val="000000"/>
                <w:sz w:val="20"/>
              </w:rPr>
            </w:pPr>
            <w:r w:rsidRPr="00474F58">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474F58" w:rsidRDefault="00D90CB4" w:rsidP="00F3530E">
            <w:pPr>
              <w:spacing w:before="30" w:after="30" w:line="241" w:lineRule="exact"/>
              <w:ind w:left="30" w:right="30"/>
              <w:jc w:val="right"/>
              <w:rPr>
                <w:rFonts w:ascii="Tahoma" w:eastAsia="Tahoma" w:hAnsi="Tahoma" w:cs="Tahoma"/>
                <w:b/>
                <w:color w:val="000000"/>
                <w:sz w:val="20"/>
              </w:rPr>
            </w:pPr>
            <w:r w:rsidRPr="00474F58">
              <w:rPr>
                <w:rFonts w:ascii="Tahoma" w:eastAsia="Tahoma" w:hAnsi="Tahoma" w:cs="Tahoma"/>
                <w:b/>
                <w:color w:val="000000"/>
                <w:sz w:val="20"/>
              </w:rPr>
              <w:t>3 200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Pr="00474F58" w:rsidRDefault="00D90CB4" w:rsidP="00F3530E">
            <w:pPr>
              <w:spacing w:before="30" w:after="30" w:line="241" w:lineRule="exact"/>
              <w:ind w:left="30" w:right="30"/>
              <w:rPr>
                <w:rFonts w:ascii="Tahoma" w:eastAsia="Tahoma" w:hAnsi="Tahoma" w:cs="Tahoma"/>
                <w:color w:val="000000"/>
                <w:sz w:val="20"/>
              </w:rPr>
            </w:pPr>
            <w:r w:rsidRPr="00474F58">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474F58" w:rsidRDefault="00D90CB4" w:rsidP="00F3530E">
            <w:pPr>
              <w:spacing w:before="30" w:after="30" w:line="241" w:lineRule="exact"/>
              <w:ind w:left="30" w:right="30"/>
              <w:jc w:val="right"/>
              <w:rPr>
                <w:rFonts w:ascii="Tahoma" w:eastAsia="Tahoma" w:hAnsi="Tahoma" w:cs="Tahoma"/>
                <w:color w:val="000000"/>
                <w:sz w:val="20"/>
              </w:rPr>
            </w:pPr>
            <w:r w:rsidRPr="00474F58">
              <w:rPr>
                <w:rFonts w:ascii="Tahoma" w:eastAsia="Tahoma" w:hAnsi="Tahoma" w:cs="Tahoma"/>
                <w:color w:val="000000"/>
                <w:sz w:val="20"/>
              </w:rPr>
              <w:t>10 80</w:t>
            </w:r>
            <w:r>
              <w:rPr>
                <w:rFonts w:ascii="Tahoma" w:eastAsia="Tahoma" w:hAnsi="Tahoma" w:cs="Tahoma"/>
                <w:color w:val="000000"/>
                <w:sz w:val="20"/>
              </w:rPr>
              <w:t>3</w:t>
            </w:r>
          </w:p>
        </w:tc>
      </w:tr>
      <w:tr w:rsidR="00EB08E0" w:rsidTr="00133845">
        <w:trPr>
          <w:trHeight w:val="263"/>
        </w:trPr>
        <w:tc>
          <w:tcPr>
            <w:tcW w:w="9183" w:type="dxa"/>
            <w:gridSpan w:val="13"/>
          </w:tcPr>
          <w:p w:rsidR="00EB08E0" w:rsidRPr="00474F58" w:rsidRDefault="00EB08E0" w:rsidP="00F3530E">
            <w:pPr>
              <w:spacing w:line="203" w:lineRule="exact"/>
              <w:rPr>
                <w:rFonts w:ascii="Tahoma" w:eastAsia="Tahoma" w:hAnsi="Tahoma" w:cs="Tahoma"/>
                <w:color w:val="000000"/>
              </w:rPr>
            </w:pPr>
          </w:p>
        </w:tc>
      </w:tr>
      <w:tr w:rsidR="00D90CB4" w:rsidTr="007F7D77">
        <w:trPr>
          <w:trHeight w:val="473"/>
        </w:trPr>
        <w:tc>
          <w:tcPr>
            <w:tcW w:w="341" w:type="dxa"/>
          </w:tcPr>
          <w:p w:rsidR="00D90CB4" w:rsidRPr="00D8078E" w:rsidRDefault="00D90CB4" w:rsidP="007F7D77">
            <w:pPr>
              <w:spacing w:line="241" w:lineRule="exact"/>
              <w:ind w:left="40" w:right="40"/>
              <w:rPr>
                <w:rFonts w:ascii="Tahoma" w:eastAsia="Tahoma" w:hAnsi="Tahoma" w:cs="Tahoma"/>
                <w:b/>
                <w:color w:val="000000"/>
                <w:sz w:val="20"/>
              </w:rPr>
            </w:pPr>
            <w:r w:rsidRPr="00D8078E">
              <w:rPr>
                <w:rFonts w:ascii="Tahoma" w:eastAsia="Tahoma" w:hAnsi="Tahoma" w:cs="Tahoma"/>
                <w:b/>
                <w:color w:val="000000"/>
                <w:sz w:val="20"/>
              </w:rPr>
              <w:t>1.</w:t>
            </w:r>
          </w:p>
        </w:tc>
        <w:tc>
          <w:tcPr>
            <w:tcW w:w="2677" w:type="dxa"/>
            <w:gridSpan w:val="5"/>
          </w:tcPr>
          <w:p w:rsidR="00D90CB4" w:rsidRPr="00474F58" w:rsidRDefault="00D90CB4" w:rsidP="007F7D77">
            <w:pPr>
              <w:spacing w:line="241" w:lineRule="exact"/>
              <w:ind w:left="40" w:right="40"/>
              <w:rPr>
                <w:rFonts w:ascii="Tahoma" w:eastAsia="Tahoma" w:hAnsi="Tahoma" w:cs="Tahoma"/>
                <w:b/>
                <w:color w:val="000000"/>
                <w:sz w:val="20"/>
              </w:rPr>
            </w:pPr>
            <w:r w:rsidRPr="00474F58">
              <w:rPr>
                <w:rFonts w:ascii="Tahoma" w:eastAsia="Tahoma" w:hAnsi="Tahoma" w:cs="Tahoma"/>
                <w:b/>
                <w:color w:val="000000"/>
                <w:sz w:val="20"/>
              </w:rPr>
              <w:t>Zákonná úprava:</w:t>
            </w:r>
          </w:p>
        </w:tc>
        <w:tc>
          <w:tcPr>
            <w:tcW w:w="46" w:type="dxa"/>
          </w:tcPr>
          <w:p w:rsidR="00D90CB4" w:rsidRPr="00474F58" w:rsidRDefault="00D90CB4" w:rsidP="007F7D77">
            <w:pPr>
              <w:spacing w:line="229" w:lineRule="exact"/>
              <w:rPr>
                <w:rFonts w:ascii="Arial" w:eastAsia="Arial" w:hAnsi="Arial" w:cs="Arial"/>
                <w:color w:val="000000"/>
              </w:rPr>
            </w:pPr>
          </w:p>
        </w:tc>
        <w:tc>
          <w:tcPr>
            <w:tcW w:w="6119" w:type="dxa"/>
            <w:gridSpan w:val="6"/>
          </w:tcPr>
          <w:p w:rsidR="00D90CB4" w:rsidRDefault="00D90CB4" w:rsidP="007F7D77">
            <w:pPr>
              <w:spacing w:line="241" w:lineRule="exact"/>
              <w:ind w:left="40" w:right="40"/>
              <w:jc w:val="both"/>
              <w:rPr>
                <w:rFonts w:ascii="Tahoma" w:eastAsia="Tahoma" w:hAnsi="Tahoma" w:cs="Tahoma"/>
                <w:color w:val="000000"/>
                <w:sz w:val="20"/>
              </w:rPr>
            </w:pPr>
            <w:r w:rsidRPr="00474F58">
              <w:rPr>
                <w:rFonts w:ascii="Tahoma" w:eastAsia="Tahoma" w:hAnsi="Tahoma" w:cs="Tahoma"/>
                <w:color w:val="000000"/>
                <w:sz w:val="20"/>
              </w:rPr>
              <w:t xml:space="preserve">Zákon č. 258/2000Sb., o ochraně veřejného zdraví, ve znění pozdějších předpisů </w:t>
            </w:r>
          </w:p>
          <w:p w:rsidR="007F7D77" w:rsidRPr="00474F58" w:rsidRDefault="007F7D77" w:rsidP="007F7D77">
            <w:pPr>
              <w:spacing w:line="241" w:lineRule="exact"/>
              <w:ind w:left="40" w:right="40"/>
              <w:jc w:val="both"/>
              <w:rPr>
                <w:rFonts w:ascii="Tahoma" w:eastAsia="Tahoma" w:hAnsi="Tahoma" w:cs="Tahoma"/>
                <w:color w:val="000000"/>
                <w:sz w:val="20"/>
              </w:rPr>
            </w:pPr>
          </w:p>
        </w:tc>
      </w:tr>
      <w:tr w:rsidR="00D90CB4" w:rsidTr="00D90CB4">
        <w:trPr>
          <w:trHeight w:val="2937"/>
        </w:trPr>
        <w:tc>
          <w:tcPr>
            <w:tcW w:w="341" w:type="dxa"/>
          </w:tcPr>
          <w:p w:rsidR="00D90CB4" w:rsidRPr="00D8078E" w:rsidRDefault="00D90CB4" w:rsidP="007F7D77">
            <w:pPr>
              <w:spacing w:line="241" w:lineRule="exact"/>
              <w:ind w:left="40" w:right="40"/>
              <w:rPr>
                <w:rFonts w:ascii="Tahoma" w:eastAsia="Tahoma" w:hAnsi="Tahoma" w:cs="Tahoma"/>
                <w:b/>
                <w:color w:val="000000"/>
                <w:sz w:val="20"/>
              </w:rPr>
            </w:pPr>
            <w:r w:rsidRPr="00D8078E">
              <w:rPr>
                <w:rFonts w:ascii="Tahoma" w:eastAsia="Tahoma" w:hAnsi="Tahoma" w:cs="Tahoma"/>
                <w:b/>
                <w:color w:val="000000"/>
                <w:sz w:val="20"/>
              </w:rPr>
              <w:t>2.</w:t>
            </w:r>
          </w:p>
        </w:tc>
        <w:tc>
          <w:tcPr>
            <w:tcW w:w="2677" w:type="dxa"/>
            <w:gridSpan w:val="5"/>
          </w:tcPr>
          <w:p w:rsidR="00D90CB4" w:rsidRPr="00474F58" w:rsidRDefault="00D90CB4" w:rsidP="007F7D77">
            <w:pPr>
              <w:spacing w:line="241" w:lineRule="exact"/>
              <w:ind w:left="40" w:right="40"/>
              <w:rPr>
                <w:rFonts w:ascii="Tahoma" w:eastAsia="Tahoma" w:hAnsi="Tahoma" w:cs="Tahoma"/>
                <w:b/>
                <w:color w:val="000000"/>
                <w:sz w:val="20"/>
              </w:rPr>
            </w:pPr>
            <w:r w:rsidRPr="00474F58">
              <w:rPr>
                <w:rFonts w:ascii="Tahoma" w:eastAsia="Tahoma" w:hAnsi="Tahoma" w:cs="Tahoma"/>
                <w:b/>
                <w:color w:val="000000"/>
                <w:sz w:val="20"/>
              </w:rPr>
              <w:t>Zdůvodnění akce - cíle akce:</w:t>
            </w:r>
          </w:p>
        </w:tc>
        <w:tc>
          <w:tcPr>
            <w:tcW w:w="46" w:type="dxa"/>
          </w:tcPr>
          <w:p w:rsidR="00D90CB4" w:rsidRPr="00474F58" w:rsidRDefault="00D90CB4" w:rsidP="007F7D77">
            <w:pPr>
              <w:spacing w:line="229" w:lineRule="exact"/>
              <w:jc w:val="both"/>
              <w:rPr>
                <w:rFonts w:ascii="Arial" w:eastAsia="Arial" w:hAnsi="Arial" w:cs="Arial"/>
                <w:color w:val="000000"/>
              </w:rPr>
            </w:pPr>
          </w:p>
        </w:tc>
        <w:tc>
          <w:tcPr>
            <w:tcW w:w="6119" w:type="dxa"/>
            <w:gridSpan w:val="6"/>
          </w:tcPr>
          <w:p w:rsidR="00D90CB4" w:rsidRDefault="00D90CB4" w:rsidP="007F7D77">
            <w:pPr>
              <w:spacing w:line="241" w:lineRule="exact"/>
              <w:ind w:left="40" w:right="40"/>
              <w:jc w:val="both"/>
              <w:rPr>
                <w:rFonts w:ascii="Tahoma" w:eastAsia="Tahoma" w:hAnsi="Tahoma" w:cs="Tahoma"/>
                <w:color w:val="000000"/>
                <w:sz w:val="20"/>
              </w:rPr>
            </w:pPr>
            <w:r w:rsidRPr="00474F58">
              <w:rPr>
                <w:rFonts w:ascii="Tahoma" w:eastAsia="Tahoma" w:hAnsi="Tahoma" w:cs="Tahoma"/>
                <w:color w:val="000000"/>
                <w:sz w:val="20"/>
              </w:rPr>
              <w:t xml:space="preserve">Cílem akce je úplné dokončení rekonstrukce elektroinstalace objektu školy, postavené v roce 1927 a tím zajištění bezporuchového provozu školy. </w:t>
            </w:r>
          </w:p>
          <w:p w:rsidR="00D90CB4" w:rsidRDefault="00D90CB4" w:rsidP="007F7D77">
            <w:pPr>
              <w:spacing w:line="241" w:lineRule="exact"/>
              <w:ind w:left="40" w:right="40"/>
              <w:jc w:val="both"/>
              <w:rPr>
                <w:rFonts w:ascii="Tahoma" w:eastAsia="Tahoma" w:hAnsi="Tahoma" w:cs="Tahoma"/>
                <w:color w:val="000000"/>
                <w:sz w:val="20"/>
              </w:rPr>
            </w:pPr>
            <w:r w:rsidRPr="00474F58">
              <w:rPr>
                <w:rFonts w:ascii="Tahoma" w:eastAsia="Tahoma" w:hAnsi="Tahoma" w:cs="Tahoma"/>
                <w:color w:val="000000"/>
                <w:sz w:val="20"/>
              </w:rPr>
              <w:t xml:space="preserve">Realizace 1. etapy proběhla o prázdninách v roce 2013 </w:t>
            </w:r>
            <w:r>
              <w:rPr>
                <w:rFonts w:ascii="Tahoma" w:eastAsia="Tahoma" w:hAnsi="Tahoma" w:cs="Tahoma"/>
                <w:color w:val="000000"/>
                <w:sz w:val="20"/>
              </w:rPr>
              <w:t xml:space="preserve">s náklady </w:t>
            </w:r>
            <w:r w:rsidRPr="00474F58">
              <w:rPr>
                <w:rFonts w:ascii="Tahoma" w:eastAsia="Tahoma" w:hAnsi="Tahoma" w:cs="Tahoma"/>
                <w:color w:val="000000"/>
                <w:sz w:val="20"/>
              </w:rPr>
              <w:t>ve výši 2</w:t>
            </w:r>
            <w:r w:rsidR="007302EF">
              <w:rPr>
                <w:rFonts w:ascii="Tahoma" w:eastAsia="Tahoma" w:hAnsi="Tahoma" w:cs="Tahoma"/>
                <w:color w:val="000000"/>
                <w:sz w:val="20"/>
              </w:rPr>
              <w:t>.</w:t>
            </w:r>
            <w:r w:rsidRPr="00474F58">
              <w:rPr>
                <w:rFonts w:ascii="Tahoma" w:eastAsia="Tahoma" w:hAnsi="Tahoma" w:cs="Tahoma"/>
                <w:color w:val="000000"/>
                <w:sz w:val="20"/>
              </w:rPr>
              <w:t>9</w:t>
            </w:r>
            <w:r>
              <w:rPr>
                <w:rFonts w:ascii="Tahoma" w:eastAsia="Tahoma" w:hAnsi="Tahoma" w:cs="Tahoma"/>
                <w:color w:val="000000"/>
                <w:sz w:val="20"/>
              </w:rPr>
              <w:t>40</w:t>
            </w:r>
            <w:r w:rsidRPr="00474F58">
              <w:rPr>
                <w:rFonts w:ascii="Tahoma" w:eastAsia="Tahoma" w:hAnsi="Tahoma" w:cs="Tahoma"/>
                <w:color w:val="000000"/>
                <w:sz w:val="20"/>
              </w:rPr>
              <w:t xml:space="preserve"> tis. Kč, realizace 2. etapy proběhla v roce 2014 ve </w:t>
            </w:r>
            <w:r>
              <w:rPr>
                <w:rFonts w:ascii="Tahoma" w:eastAsia="Tahoma" w:hAnsi="Tahoma" w:cs="Tahoma"/>
                <w:color w:val="000000"/>
                <w:sz w:val="20"/>
              </w:rPr>
              <w:t xml:space="preserve">s náklady ve </w:t>
            </w:r>
            <w:r w:rsidRPr="00474F58">
              <w:rPr>
                <w:rFonts w:ascii="Tahoma" w:eastAsia="Tahoma" w:hAnsi="Tahoma" w:cs="Tahoma"/>
                <w:color w:val="000000"/>
                <w:sz w:val="20"/>
              </w:rPr>
              <w:t>výši 2</w:t>
            </w:r>
            <w:r w:rsidR="007302EF">
              <w:rPr>
                <w:rFonts w:ascii="Tahoma" w:eastAsia="Tahoma" w:hAnsi="Tahoma" w:cs="Tahoma"/>
                <w:color w:val="000000"/>
                <w:sz w:val="20"/>
              </w:rPr>
              <w:t>.</w:t>
            </w:r>
            <w:r w:rsidRPr="00474F58">
              <w:rPr>
                <w:rFonts w:ascii="Tahoma" w:eastAsia="Tahoma" w:hAnsi="Tahoma" w:cs="Tahoma"/>
                <w:color w:val="000000"/>
                <w:sz w:val="20"/>
              </w:rPr>
              <w:t>420 tis.</w:t>
            </w:r>
            <w:r>
              <w:rPr>
                <w:rFonts w:ascii="Tahoma" w:eastAsia="Tahoma" w:hAnsi="Tahoma" w:cs="Tahoma"/>
                <w:color w:val="000000"/>
                <w:sz w:val="20"/>
              </w:rPr>
              <w:t xml:space="preserve"> </w:t>
            </w:r>
            <w:r w:rsidRPr="00474F58">
              <w:rPr>
                <w:rFonts w:ascii="Tahoma" w:eastAsia="Tahoma" w:hAnsi="Tahoma" w:cs="Tahoma"/>
                <w:color w:val="000000"/>
                <w:sz w:val="20"/>
              </w:rPr>
              <w:t>Kč a 3. etapa proběhla o prázdninách v</w:t>
            </w:r>
            <w:r w:rsidR="007302EF">
              <w:rPr>
                <w:rFonts w:ascii="Tahoma" w:eastAsia="Tahoma" w:hAnsi="Tahoma" w:cs="Tahoma"/>
                <w:color w:val="000000"/>
                <w:sz w:val="20"/>
              </w:rPr>
              <w:t> </w:t>
            </w:r>
            <w:r w:rsidRPr="00474F58">
              <w:rPr>
                <w:rFonts w:ascii="Tahoma" w:eastAsia="Tahoma" w:hAnsi="Tahoma" w:cs="Tahoma"/>
                <w:color w:val="000000"/>
                <w:sz w:val="20"/>
              </w:rPr>
              <w:t xml:space="preserve">roce roku 2015 </w:t>
            </w:r>
            <w:r>
              <w:rPr>
                <w:rFonts w:ascii="Tahoma" w:eastAsia="Tahoma" w:hAnsi="Tahoma" w:cs="Tahoma"/>
                <w:color w:val="000000"/>
                <w:sz w:val="20"/>
              </w:rPr>
              <w:t xml:space="preserve">s náklady </w:t>
            </w:r>
            <w:r w:rsidRPr="00474F58">
              <w:rPr>
                <w:rFonts w:ascii="Tahoma" w:eastAsia="Tahoma" w:hAnsi="Tahoma" w:cs="Tahoma"/>
                <w:color w:val="000000"/>
                <w:sz w:val="20"/>
              </w:rPr>
              <w:t>ve výši 2</w:t>
            </w:r>
            <w:r w:rsidR="007302EF">
              <w:rPr>
                <w:rFonts w:ascii="Tahoma" w:eastAsia="Tahoma" w:hAnsi="Tahoma" w:cs="Tahoma"/>
                <w:color w:val="000000"/>
                <w:sz w:val="20"/>
              </w:rPr>
              <w:t>.2</w:t>
            </w:r>
            <w:r w:rsidRPr="00474F58">
              <w:rPr>
                <w:rFonts w:ascii="Tahoma" w:eastAsia="Tahoma" w:hAnsi="Tahoma" w:cs="Tahoma"/>
                <w:color w:val="000000"/>
                <w:sz w:val="20"/>
              </w:rPr>
              <w:t xml:space="preserve">43 tis. Kč. </w:t>
            </w:r>
          </w:p>
          <w:p w:rsidR="00D90CB4" w:rsidRDefault="00D90CB4" w:rsidP="007F7D77">
            <w:pPr>
              <w:spacing w:line="241" w:lineRule="exact"/>
              <w:ind w:left="40" w:right="40"/>
              <w:jc w:val="both"/>
              <w:rPr>
                <w:rFonts w:ascii="Tahoma" w:eastAsia="Tahoma" w:hAnsi="Tahoma" w:cs="Tahoma"/>
                <w:color w:val="000000"/>
                <w:sz w:val="20"/>
              </w:rPr>
            </w:pPr>
            <w:r w:rsidRPr="00474F58">
              <w:rPr>
                <w:rFonts w:ascii="Tahoma" w:eastAsia="Tahoma" w:hAnsi="Tahoma" w:cs="Tahoma"/>
                <w:color w:val="000000"/>
                <w:sz w:val="20"/>
              </w:rPr>
              <w:t>V první polovině roku</w:t>
            </w:r>
            <w:r>
              <w:rPr>
                <w:rFonts w:ascii="Tahoma" w:eastAsia="Tahoma" w:hAnsi="Tahoma" w:cs="Tahoma"/>
                <w:color w:val="000000"/>
                <w:sz w:val="20"/>
              </w:rPr>
              <w:t xml:space="preserve"> 2016</w:t>
            </w:r>
            <w:r w:rsidRPr="00474F58">
              <w:rPr>
                <w:rFonts w:ascii="Tahoma" w:eastAsia="Tahoma" w:hAnsi="Tahoma" w:cs="Tahoma"/>
                <w:color w:val="000000"/>
                <w:sz w:val="20"/>
              </w:rPr>
              <w:t xml:space="preserve"> je uvažováno se zpracováním projektové dokumentace a v období školních prázdnin se zahájením realizace</w:t>
            </w:r>
            <w:r>
              <w:rPr>
                <w:rFonts w:ascii="Tahoma" w:eastAsia="Tahoma" w:hAnsi="Tahoma" w:cs="Tahoma"/>
                <w:color w:val="000000"/>
                <w:sz w:val="20"/>
              </w:rPr>
              <w:t>.</w:t>
            </w:r>
            <w:r w:rsidRPr="00474F58">
              <w:rPr>
                <w:rFonts w:ascii="Tahoma" w:eastAsia="Tahoma" w:hAnsi="Tahoma" w:cs="Tahoma"/>
                <w:color w:val="000000"/>
                <w:sz w:val="20"/>
              </w:rPr>
              <w:t xml:space="preserve"> Na základě této rekonstrukce dojde k částečnému snížení nákladů na elektrickou energii a budou odstraněny náklady na opakované odstraňování poruch nevyhovující elektroinstalace.</w:t>
            </w:r>
          </w:p>
          <w:p w:rsidR="007F7D77" w:rsidRPr="00474F58" w:rsidRDefault="007F7D77" w:rsidP="007F7D77">
            <w:pPr>
              <w:spacing w:line="241" w:lineRule="exact"/>
              <w:ind w:left="40" w:right="40"/>
              <w:jc w:val="both"/>
              <w:rPr>
                <w:rFonts w:ascii="Tahoma" w:eastAsia="Tahoma" w:hAnsi="Tahoma" w:cs="Tahoma"/>
                <w:color w:val="000000"/>
                <w:sz w:val="20"/>
              </w:rPr>
            </w:pPr>
          </w:p>
        </w:tc>
      </w:tr>
      <w:tr w:rsidR="00D90CB4" w:rsidTr="00D90CB4">
        <w:trPr>
          <w:trHeight w:val="321"/>
        </w:trPr>
        <w:tc>
          <w:tcPr>
            <w:tcW w:w="341" w:type="dxa"/>
          </w:tcPr>
          <w:p w:rsidR="00D90CB4" w:rsidRPr="00D8078E" w:rsidRDefault="00D90CB4" w:rsidP="007F7D77">
            <w:pPr>
              <w:spacing w:line="241" w:lineRule="exact"/>
              <w:ind w:left="40" w:right="40"/>
              <w:rPr>
                <w:rFonts w:ascii="Tahoma" w:eastAsia="Tahoma" w:hAnsi="Tahoma" w:cs="Tahoma"/>
                <w:b/>
                <w:color w:val="000000"/>
                <w:sz w:val="20"/>
              </w:rPr>
            </w:pPr>
            <w:r w:rsidRPr="00D8078E">
              <w:rPr>
                <w:rFonts w:ascii="Tahoma" w:eastAsia="Tahoma" w:hAnsi="Tahoma" w:cs="Tahoma"/>
                <w:b/>
                <w:color w:val="000000"/>
                <w:sz w:val="20"/>
              </w:rPr>
              <w:t>3.</w:t>
            </w:r>
          </w:p>
        </w:tc>
        <w:tc>
          <w:tcPr>
            <w:tcW w:w="2677" w:type="dxa"/>
            <w:gridSpan w:val="5"/>
          </w:tcPr>
          <w:p w:rsidR="00D90CB4" w:rsidRPr="00474F58" w:rsidRDefault="00D90CB4" w:rsidP="007F7D77">
            <w:pPr>
              <w:spacing w:line="241" w:lineRule="exact"/>
              <w:ind w:left="40" w:right="40"/>
              <w:rPr>
                <w:rFonts w:ascii="Tahoma" w:eastAsia="Tahoma" w:hAnsi="Tahoma" w:cs="Tahoma"/>
                <w:b/>
                <w:color w:val="000000"/>
                <w:sz w:val="20"/>
              </w:rPr>
            </w:pPr>
            <w:r w:rsidRPr="00474F58">
              <w:rPr>
                <w:rFonts w:ascii="Tahoma" w:eastAsia="Tahoma" w:hAnsi="Tahoma" w:cs="Tahoma"/>
                <w:b/>
                <w:color w:val="000000"/>
                <w:sz w:val="20"/>
              </w:rPr>
              <w:t>Forma použití:</w:t>
            </w:r>
          </w:p>
        </w:tc>
        <w:tc>
          <w:tcPr>
            <w:tcW w:w="46" w:type="dxa"/>
          </w:tcPr>
          <w:p w:rsidR="00D90CB4" w:rsidRPr="00474F58" w:rsidRDefault="00D90CB4" w:rsidP="007F7D77">
            <w:pPr>
              <w:spacing w:line="229" w:lineRule="exact"/>
              <w:rPr>
                <w:rFonts w:ascii="Arial" w:eastAsia="Arial" w:hAnsi="Arial" w:cs="Arial"/>
                <w:color w:val="000000"/>
              </w:rPr>
            </w:pPr>
          </w:p>
        </w:tc>
        <w:tc>
          <w:tcPr>
            <w:tcW w:w="6119" w:type="dxa"/>
            <w:gridSpan w:val="6"/>
          </w:tcPr>
          <w:p w:rsidR="00D90CB4" w:rsidRPr="00474F58" w:rsidRDefault="00D90CB4" w:rsidP="007F7D77">
            <w:pPr>
              <w:spacing w:line="241" w:lineRule="exact"/>
              <w:ind w:left="40" w:right="40"/>
              <w:rPr>
                <w:rFonts w:ascii="Tahoma" w:eastAsia="Tahoma" w:hAnsi="Tahoma" w:cs="Tahoma"/>
                <w:color w:val="000000"/>
                <w:sz w:val="20"/>
              </w:rPr>
            </w:pPr>
            <w:r w:rsidRPr="00474F58">
              <w:rPr>
                <w:rFonts w:ascii="Tahoma" w:eastAsia="Tahoma" w:hAnsi="Tahoma" w:cs="Tahoma"/>
                <w:color w:val="000000"/>
                <w:sz w:val="20"/>
              </w:rPr>
              <w:t>Výdaj kraje</w:t>
            </w:r>
          </w:p>
        </w:tc>
      </w:tr>
      <w:tr w:rsidR="00D90CB4" w:rsidTr="007F7D77">
        <w:trPr>
          <w:trHeight w:val="562"/>
        </w:trPr>
        <w:tc>
          <w:tcPr>
            <w:tcW w:w="341" w:type="dxa"/>
          </w:tcPr>
          <w:p w:rsidR="00D90CB4" w:rsidRPr="00D8078E" w:rsidRDefault="00D90CB4" w:rsidP="007F7D77">
            <w:pPr>
              <w:spacing w:line="241" w:lineRule="exact"/>
              <w:ind w:left="40" w:right="40"/>
              <w:rPr>
                <w:rFonts w:ascii="Tahoma" w:eastAsia="Tahoma" w:hAnsi="Tahoma" w:cs="Tahoma"/>
                <w:b/>
                <w:color w:val="000000"/>
                <w:sz w:val="20"/>
              </w:rPr>
            </w:pPr>
            <w:r w:rsidRPr="00D8078E">
              <w:rPr>
                <w:rFonts w:ascii="Tahoma" w:eastAsia="Tahoma" w:hAnsi="Tahoma" w:cs="Tahoma"/>
                <w:b/>
                <w:color w:val="000000"/>
                <w:sz w:val="20"/>
              </w:rPr>
              <w:t>4.</w:t>
            </w:r>
          </w:p>
        </w:tc>
        <w:tc>
          <w:tcPr>
            <w:tcW w:w="2677" w:type="dxa"/>
            <w:gridSpan w:val="5"/>
          </w:tcPr>
          <w:p w:rsidR="00D90CB4" w:rsidRPr="00474F58" w:rsidRDefault="00D90CB4" w:rsidP="007F7D77">
            <w:pPr>
              <w:spacing w:line="241" w:lineRule="exact"/>
              <w:ind w:left="40" w:right="40"/>
              <w:rPr>
                <w:rFonts w:ascii="Tahoma" w:eastAsia="Tahoma" w:hAnsi="Tahoma" w:cs="Tahoma"/>
                <w:b/>
                <w:color w:val="000000"/>
                <w:sz w:val="20"/>
              </w:rPr>
            </w:pPr>
            <w:r w:rsidRPr="00474F58">
              <w:rPr>
                <w:rFonts w:ascii="Tahoma" w:eastAsia="Tahoma" w:hAnsi="Tahoma" w:cs="Tahoma"/>
                <w:b/>
                <w:color w:val="000000"/>
                <w:sz w:val="20"/>
              </w:rPr>
              <w:t>Možnost spolufinancování:</w:t>
            </w:r>
          </w:p>
        </w:tc>
        <w:tc>
          <w:tcPr>
            <w:tcW w:w="46" w:type="dxa"/>
          </w:tcPr>
          <w:p w:rsidR="00D90CB4" w:rsidRPr="00474F58" w:rsidRDefault="00D90CB4" w:rsidP="007F7D77">
            <w:pPr>
              <w:spacing w:line="229" w:lineRule="exact"/>
              <w:rPr>
                <w:rFonts w:ascii="Arial" w:eastAsia="Arial" w:hAnsi="Arial" w:cs="Arial"/>
                <w:color w:val="000000"/>
              </w:rPr>
            </w:pPr>
          </w:p>
        </w:tc>
        <w:tc>
          <w:tcPr>
            <w:tcW w:w="6099" w:type="dxa"/>
            <w:gridSpan w:val="5"/>
          </w:tcPr>
          <w:p w:rsidR="00D90CB4" w:rsidRPr="00474F58" w:rsidRDefault="00D90CB4" w:rsidP="007F7D77">
            <w:pPr>
              <w:spacing w:line="241" w:lineRule="exact"/>
              <w:ind w:left="40" w:right="40"/>
              <w:rPr>
                <w:rFonts w:ascii="Tahoma" w:eastAsia="Tahoma" w:hAnsi="Tahoma" w:cs="Tahoma"/>
                <w:color w:val="000000"/>
                <w:sz w:val="20"/>
              </w:rPr>
            </w:pPr>
            <w:r w:rsidRPr="00474F58">
              <w:rPr>
                <w:rFonts w:ascii="Tahoma" w:eastAsia="Tahoma" w:hAnsi="Tahoma" w:cs="Tahoma"/>
                <w:color w:val="000000"/>
                <w:sz w:val="20"/>
              </w:rPr>
              <w:t>-</w:t>
            </w:r>
          </w:p>
        </w:tc>
        <w:tc>
          <w:tcPr>
            <w:tcW w:w="20" w:type="dxa"/>
          </w:tcPr>
          <w:p w:rsidR="00D90CB4" w:rsidRPr="00474F58" w:rsidRDefault="00D90CB4" w:rsidP="007F7D77">
            <w:pPr>
              <w:spacing w:line="241" w:lineRule="exact"/>
              <w:ind w:left="40" w:right="40"/>
              <w:jc w:val="right"/>
              <w:rPr>
                <w:rFonts w:ascii="Tahoma" w:eastAsia="Tahoma" w:hAnsi="Tahoma" w:cs="Tahoma"/>
                <w:color w:val="000000"/>
                <w:sz w:val="20"/>
              </w:rPr>
            </w:pPr>
          </w:p>
        </w:tc>
      </w:tr>
      <w:tr w:rsidR="00D90CB4" w:rsidTr="00D90CB4">
        <w:trPr>
          <w:trHeight w:val="321"/>
        </w:trPr>
        <w:tc>
          <w:tcPr>
            <w:tcW w:w="341" w:type="dxa"/>
          </w:tcPr>
          <w:p w:rsidR="00D90CB4" w:rsidRPr="00D8078E" w:rsidRDefault="00D90CB4" w:rsidP="007F7D77">
            <w:pPr>
              <w:spacing w:line="241" w:lineRule="exact"/>
              <w:ind w:left="40" w:right="40"/>
              <w:rPr>
                <w:rFonts w:ascii="Tahoma" w:eastAsia="Tahoma" w:hAnsi="Tahoma" w:cs="Tahoma"/>
                <w:b/>
                <w:color w:val="000000"/>
                <w:sz w:val="20"/>
              </w:rPr>
            </w:pPr>
            <w:r w:rsidRPr="00D8078E">
              <w:rPr>
                <w:rFonts w:ascii="Tahoma" w:eastAsia="Tahoma" w:hAnsi="Tahoma" w:cs="Tahoma"/>
                <w:b/>
                <w:color w:val="000000"/>
                <w:sz w:val="20"/>
              </w:rPr>
              <w:t>5.</w:t>
            </w:r>
          </w:p>
        </w:tc>
        <w:tc>
          <w:tcPr>
            <w:tcW w:w="2677" w:type="dxa"/>
            <w:gridSpan w:val="5"/>
          </w:tcPr>
          <w:p w:rsidR="00D90CB4" w:rsidRDefault="00D90CB4" w:rsidP="007F7D77">
            <w:pPr>
              <w:spacing w:line="241" w:lineRule="exact"/>
              <w:ind w:left="40" w:right="40"/>
              <w:rPr>
                <w:rFonts w:ascii="Tahoma" w:eastAsia="Tahoma" w:hAnsi="Tahoma" w:cs="Tahoma"/>
                <w:b/>
                <w:color w:val="000000"/>
                <w:sz w:val="20"/>
              </w:rPr>
            </w:pPr>
            <w:r w:rsidRPr="00474F58">
              <w:rPr>
                <w:rFonts w:ascii="Tahoma" w:eastAsia="Tahoma" w:hAnsi="Tahoma" w:cs="Tahoma"/>
                <w:b/>
                <w:color w:val="000000"/>
                <w:sz w:val="20"/>
              </w:rPr>
              <w:t>Období realizace akce:</w:t>
            </w:r>
          </w:p>
          <w:p w:rsidR="007F7D77" w:rsidRPr="00474F58" w:rsidRDefault="007F7D77" w:rsidP="007F7D77">
            <w:pPr>
              <w:spacing w:line="241" w:lineRule="exact"/>
              <w:ind w:left="40" w:right="40"/>
              <w:rPr>
                <w:rFonts w:ascii="Tahoma" w:eastAsia="Tahoma" w:hAnsi="Tahoma" w:cs="Tahoma"/>
                <w:b/>
                <w:color w:val="000000"/>
                <w:sz w:val="20"/>
              </w:rPr>
            </w:pPr>
          </w:p>
        </w:tc>
        <w:tc>
          <w:tcPr>
            <w:tcW w:w="46" w:type="dxa"/>
          </w:tcPr>
          <w:p w:rsidR="00D90CB4" w:rsidRPr="00474F58" w:rsidRDefault="00D90CB4" w:rsidP="007F7D77">
            <w:pPr>
              <w:spacing w:line="229" w:lineRule="exact"/>
              <w:rPr>
                <w:rFonts w:ascii="Arial" w:eastAsia="Arial" w:hAnsi="Arial" w:cs="Arial"/>
                <w:color w:val="000000"/>
              </w:rPr>
            </w:pPr>
          </w:p>
        </w:tc>
        <w:tc>
          <w:tcPr>
            <w:tcW w:w="6119" w:type="dxa"/>
            <w:gridSpan w:val="6"/>
          </w:tcPr>
          <w:p w:rsidR="00D90CB4" w:rsidRPr="00474F58" w:rsidRDefault="00D90CB4" w:rsidP="007F7D77">
            <w:pPr>
              <w:spacing w:line="241" w:lineRule="exact"/>
              <w:ind w:left="40" w:right="40"/>
              <w:rPr>
                <w:rFonts w:ascii="Tahoma" w:eastAsia="Tahoma" w:hAnsi="Tahoma" w:cs="Tahoma"/>
                <w:color w:val="000000"/>
                <w:sz w:val="20"/>
              </w:rPr>
            </w:pPr>
            <w:r w:rsidRPr="00474F58">
              <w:rPr>
                <w:rFonts w:ascii="Tahoma" w:eastAsia="Tahoma" w:hAnsi="Tahoma" w:cs="Tahoma"/>
                <w:color w:val="000000"/>
                <w:sz w:val="20"/>
              </w:rPr>
              <w:t>2013 - 2016</w:t>
            </w:r>
          </w:p>
        </w:tc>
      </w:tr>
      <w:tr w:rsidR="003154D1" w:rsidTr="00D90CB4">
        <w:trPr>
          <w:trHeight w:val="804"/>
        </w:trPr>
        <w:tc>
          <w:tcPr>
            <w:tcW w:w="341" w:type="dxa"/>
          </w:tcPr>
          <w:p w:rsidR="003154D1" w:rsidRPr="00D8078E" w:rsidRDefault="003154D1" w:rsidP="007F7D77">
            <w:pPr>
              <w:spacing w:line="241" w:lineRule="exact"/>
              <w:ind w:left="40" w:right="40"/>
              <w:rPr>
                <w:rFonts w:ascii="Tahoma" w:eastAsia="Tahoma" w:hAnsi="Tahoma" w:cs="Tahoma"/>
                <w:b/>
                <w:color w:val="000000"/>
                <w:sz w:val="20"/>
              </w:rPr>
            </w:pPr>
            <w:r w:rsidRPr="00D8078E">
              <w:rPr>
                <w:rFonts w:ascii="Tahoma" w:eastAsia="Tahoma" w:hAnsi="Tahoma" w:cs="Tahoma"/>
                <w:b/>
                <w:color w:val="000000"/>
                <w:sz w:val="20"/>
              </w:rPr>
              <w:t>6.</w:t>
            </w:r>
          </w:p>
        </w:tc>
        <w:tc>
          <w:tcPr>
            <w:tcW w:w="2677" w:type="dxa"/>
            <w:gridSpan w:val="5"/>
          </w:tcPr>
          <w:p w:rsidR="003154D1" w:rsidRPr="00F768E4" w:rsidRDefault="003154D1" w:rsidP="007F7D77">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7F7D77">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Pr="00474F58" w:rsidRDefault="003154D1" w:rsidP="007F7D77">
            <w:pPr>
              <w:spacing w:line="229" w:lineRule="exact"/>
              <w:rPr>
                <w:rFonts w:ascii="Arial" w:eastAsia="Arial" w:hAnsi="Arial" w:cs="Arial"/>
                <w:color w:val="000000"/>
              </w:rPr>
            </w:pPr>
          </w:p>
        </w:tc>
        <w:tc>
          <w:tcPr>
            <w:tcW w:w="6119" w:type="dxa"/>
            <w:gridSpan w:val="6"/>
          </w:tcPr>
          <w:p w:rsidR="003154D1" w:rsidRPr="00474F58" w:rsidRDefault="003154D1" w:rsidP="007F7D77">
            <w:pPr>
              <w:spacing w:line="241" w:lineRule="exact"/>
              <w:ind w:left="40" w:right="40"/>
              <w:rPr>
                <w:rFonts w:ascii="Tahoma" w:eastAsia="Tahoma" w:hAnsi="Tahoma" w:cs="Tahoma"/>
                <w:color w:val="000000"/>
                <w:sz w:val="20"/>
              </w:rPr>
            </w:pPr>
            <w:r w:rsidRPr="00474F58">
              <w:rPr>
                <w:rFonts w:ascii="Tahoma" w:eastAsia="Tahoma" w:hAnsi="Tahoma" w:cs="Tahoma"/>
                <w:color w:val="000000"/>
                <w:sz w:val="20"/>
              </w:rPr>
              <w:t>-</w:t>
            </w:r>
          </w:p>
        </w:tc>
      </w:tr>
      <w:tr w:rsidR="003154D1" w:rsidTr="00D90CB4">
        <w:trPr>
          <w:trHeight w:val="1528"/>
        </w:trPr>
        <w:tc>
          <w:tcPr>
            <w:tcW w:w="341" w:type="dxa"/>
          </w:tcPr>
          <w:p w:rsidR="003154D1" w:rsidRPr="00D8078E" w:rsidRDefault="003154D1" w:rsidP="007F7D77">
            <w:pPr>
              <w:spacing w:line="241" w:lineRule="exact"/>
              <w:ind w:left="40" w:right="40"/>
              <w:rPr>
                <w:rFonts w:ascii="Tahoma" w:eastAsia="Tahoma" w:hAnsi="Tahoma" w:cs="Tahoma"/>
                <w:b/>
                <w:color w:val="000000"/>
                <w:sz w:val="20"/>
              </w:rPr>
            </w:pPr>
            <w:r w:rsidRPr="00D8078E">
              <w:rPr>
                <w:rFonts w:ascii="Tahoma" w:eastAsia="Tahoma" w:hAnsi="Tahoma" w:cs="Tahoma"/>
                <w:b/>
                <w:color w:val="000000"/>
                <w:sz w:val="20"/>
              </w:rPr>
              <w:t>7.</w:t>
            </w:r>
          </w:p>
        </w:tc>
        <w:tc>
          <w:tcPr>
            <w:tcW w:w="2677" w:type="dxa"/>
            <w:gridSpan w:val="5"/>
          </w:tcPr>
          <w:p w:rsidR="003154D1" w:rsidRPr="00F768E4" w:rsidRDefault="003154D1" w:rsidP="007F7D7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7F7D77">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Pr="00474F58" w:rsidRDefault="003154D1" w:rsidP="007F7D77">
            <w:pPr>
              <w:spacing w:line="229" w:lineRule="exact"/>
              <w:rPr>
                <w:rFonts w:ascii="Arial" w:eastAsia="Arial" w:hAnsi="Arial" w:cs="Arial"/>
                <w:color w:val="000000"/>
              </w:rPr>
            </w:pPr>
          </w:p>
        </w:tc>
        <w:tc>
          <w:tcPr>
            <w:tcW w:w="6119" w:type="dxa"/>
            <w:gridSpan w:val="6"/>
          </w:tcPr>
          <w:p w:rsidR="003154D1" w:rsidRPr="00474F58" w:rsidRDefault="003154D1" w:rsidP="007F7D77">
            <w:pPr>
              <w:spacing w:line="241" w:lineRule="exact"/>
              <w:ind w:left="40" w:right="40"/>
              <w:rPr>
                <w:rFonts w:ascii="Tahoma" w:eastAsia="Tahoma" w:hAnsi="Tahoma" w:cs="Tahoma"/>
                <w:color w:val="000000"/>
                <w:sz w:val="20"/>
              </w:rPr>
            </w:pPr>
            <w:r w:rsidRPr="00474F58">
              <w:rPr>
                <w:rFonts w:ascii="Tahoma" w:eastAsia="Tahoma" w:hAnsi="Tahoma" w:cs="Tahoma"/>
                <w:color w:val="000000"/>
                <w:sz w:val="20"/>
              </w:rPr>
              <w:t>-</w:t>
            </w:r>
          </w:p>
        </w:tc>
      </w:tr>
    </w:tbl>
    <w:p w:rsidR="00D90CB4" w:rsidRDefault="00D90CB4">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D90CB4" w:rsidTr="00D90CB4">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90CB4" w:rsidRPr="00F22C01" w:rsidRDefault="00D90CB4" w:rsidP="00F3530E">
            <w:pPr>
              <w:spacing w:before="35" w:after="35" w:line="289" w:lineRule="exact"/>
              <w:ind w:left="30" w:right="30"/>
              <w:rPr>
                <w:rFonts w:ascii="Tahoma" w:eastAsia="Tahoma" w:hAnsi="Tahoma" w:cs="Tahoma"/>
                <w:color w:val="000000"/>
              </w:rPr>
            </w:pPr>
            <w:r w:rsidRPr="00F22C01">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90CB4" w:rsidRPr="00F22C01" w:rsidRDefault="00D90CB4" w:rsidP="007F7D77">
            <w:pPr>
              <w:spacing w:before="35" w:after="35" w:line="289" w:lineRule="exact"/>
              <w:ind w:left="30" w:right="30"/>
              <w:jc w:val="center"/>
              <w:rPr>
                <w:rFonts w:ascii="Tahoma" w:eastAsia="Tahoma" w:hAnsi="Tahoma" w:cs="Tahoma"/>
                <w:color w:val="000000"/>
              </w:rPr>
            </w:pPr>
            <w:r w:rsidRPr="00F22C01">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D90CB4" w:rsidRPr="00F22C01" w:rsidRDefault="00D90CB4" w:rsidP="00F3530E">
            <w:pPr>
              <w:spacing w:before="35" w:after="35" w:line="289" w:lineRule="exact"/>
              <w:ind w:left="30" w:right="30"/>
              <w:rPr>
                <w:rFonts w:ascii="Tahoma" w:eastAsia="Tahoma" w:hAnsi="Tahoma" w:cs="Tahoma"/>
                <w:color w:val="000000"/>
              </w:rPr>
            </w:pPr>
            <w:r w:rsidRPr="00F22C01">
              <w:rPr>
                <w:rFonts w:ascii="Tahoma" w:eastAsia="Tahoma" w:hAnsi="Tahoma" w:cs="Tahoma"/>
                <w:color w:val="000000"/>
              </w:rPr>
              <w:t>Odbor investiční a majetkový</w:t>
            </w:r>
          </w:p>
        </w:tc>
      </w:tr>
      <w:tr w:rsidR="00EB08E0" w:rsidTr="00133845">
        <w:trPr>
          <w:trHeight w:val="263"/>
        </w:trPr>
        <w:tc>
          <w:tcPr>
            <w:tcW w:w="9183" w:type="dxa"/>
            <w:gridSpan w:val="13"/>
            <w:tcBorders>
              <w:bottom w:val="single" w:sz="8" w:space="0" w:color="000000"/>
            </w:tcBorders>
          </w:tcPr>
          <w:p w:rsidR="00EB08E0" w:rsidRPr="00F22C01" w:rsidRDefault="00EB08E0" w:rsidP="00F3530E">
            <w:pPr>
              <w:spacing w:line="203" w:lineRule="exact"/>
              <w:rPr>
                <w:rFonts w:ascii="Tahoma" w:eastAsia="Tahoma" w:hAnsi="Tahoma" w:cs="Tahoma"/>
                <w:color w:val="000000"/>
              </w:rPr>
            </w:pPr>
          </w:p>
        </w:tc>
      </w:tr>
      <w:tr w:rsidR="00D90CB4" w:rsidTr="00D90CB4">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Pr="00F22C01" w:rsidRDefault="00D90CB4" w:rsidP="00F3530E">
            <w:pPr>
              <w:spacing w:before="30" w:after="30" w:line="241" w:lineRule="exact"/>
              <w:ind w:left="30" w:right="30"/>
              <w:rPr>
                <w:rFonts w:ascii="Tahoma" w:eastAsia="Tahoma" w:hAnsi="Tahoma" w:cs="Tahoma"/>
                <w:b/>
                <w:color w:val="000000"/>
                <w:sz w:val="20"/>
              </w:rPr>
            </w:pPr>
            <w:r w:rsidRPr="00F22C01">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90CB4" w:rsidRPr="00F22C01" w:rsidRDefault="00D90CB4" w:rsidP="00F3530E">
            <w:pPr>
              <w:spacing w:before="30" w:after="30" w:line="289" w:lineRule="exact"/>
              <w:ind w:left="30" w:right="30"/>
              <w:rPr>
                <w:rFonts w:ascii="Tahoma" w:eastAsia="Tahoma" w:hAnsi="Tahoma" w:cs="Tahoma"/>
                <w:color w:val="000000"/>
              </w:rPr>
            </w:pPr>
            <w:r w:rsidRPr="00F22C01">
              <w:rPr>
                <w:rFonts w:ascii="Tahoma" w:eastAsia="Tahoma" w:hAnsi="Tahoma" w:cs="Tahoma"/>
                <w:color w:val="000000"/>
              </w:rPr>
              <w:t>Výměna oken</w:t>
            </w:r>
          </w:p>
        </w:tc>
        <w:tc>
          <w:tcPr>
            <w:tcW w:w="1538" w:type="dxa"/>
            <w:gridSpan w:val="2"/>
            <w:tcBorders>
              <w:top w:val="single" w:sz="8" w:space="0" w:color="000000"/>
              <w:left w:val="single" w:sz="8" w:space="0" w:color="000000"/>
              <w:bottom w:val="single" w:sz="8" w:space="0" w:color="000000"/>
              <w:right w:val="single" w:sz="8" w:space="0" w:color="000000"/>
            </w:tcBorders>
          </w:tcPr>
          <w:p w:rsidR="00D90CB4" w:rsidRPr="00F22C01" w:rsidRDefault="00D90CB4" w:rsidP="00F3530E">
            <w:pPr>
              <w:spacing w:before="30" w:after="30" w:line="241" w:lineRule="exact"/>
              <w:ind w:left="30" w:right="30"/>
              <w:rPr>
                <w:rFonts w:ascii="Tahoma" w:eastAsia="Tahoma" w:hAnsi="Tahoma" w:cs="Tahoma"/>
                <w:b/>
                <w:color w:val="000000"/>
                <w:sz w:val="20"/>
              </w:rPr>
            </w:pPr>
            <w:r w:rsidRPr="00F22C01">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D90CB4" w:rsidRPr="00F22C01" w:rsidRDefault="00B44021" w:rsidP="00F3530E">
            <w:pPr>
              <w:spacing w:line="229" w:lineRule="exact"/>
              <w:ind w:left="-10" w:right="-10"/>
              <w:jc w:val="center"/>
              <w:rPr>
                <w:rFonts w:ascii="Arial" w:eastAsia="Arial" w:hAnsi="Arial" w:cs="Arial"/>
                <w:color w:val="000000"/>
              </w:rPr>
            </w:pPr>
            <w:r>
              <w:rPr>
                <w:rFonts w:ascii="Tahoma" w:hAnsi="Tahoma" w:cs="Tahoma"/>
                <w:sz w:val="20"/>
              </w:rPr>
              <w:t>5457</w:t>
            </w:r>
          </w:p>
        </w:tc>
      </w:tr>
      <w:tr w:rsidR="00D90CB4" w:rsidTr="00D90CB4">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D90CB4" w:rsidRPr="00F22C01" w:rsidRDefault="00D90CB4" w:rsidP="00F3530E">
            <w:pPr>
              <w:spacing w:before="30" w:after="30" w:line="241" w:lineRule="exact"/>
              <w:ind w:left="30" w:right="30"/>
              <w:rPr>
                <w:rFonts w:ascii="Tahoma" w:eastAsia="Tahoma" w:hAnsi="Tahoma" w:cs="Tahoma"/>
                <w:b/>
                <w:color w:val="000000"/>
                <w:sz w:val="20"/>
              </w:rPr>
            </w:pPr>
            <w:r w:rsidRPr="00F22C01">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D90CB4" w:rsidRPr="00F22C01" w:rsidRDefault="00D90CB4" w:rsidP="00F3530E">
            <w:pPr>
              <w:spacing w:before="30" w:after="30" w:line="289" w:lineRule="exact"/>
              <w:ind w:left="30" w:right="30"/>
              <w:rPr>
                <w:rFonts w:ascii="Tahoma" w:eastAsia="Tahoma" w:hAnsi="Tahoma" w:cs="Tahoma"/>
                <w:color w:val="000000"/>
              </w:rPr>
            </w:pPr>
            <w:r w:rsidRPr="00F22C01">
              <w:rPr>
                <w:rFonts w:ascii="Tahoma" w:eastAsia="Tahoma" w:hAnsi="Tahoma" w:cs="Tahoma"/>
                <w:color w:val="000000"/>
              </w:rPr>
              <w:t>Základní škola, Opava, Havlíčkova 1, příspěvková organizace</w:t>
            </w:r>
          </w:p>
        </w:tc>
      </w:tr>
      <w:tr w:rsidR="00EB08E0" w:rsidTr="00133845">
        <w:trPr>
          <w:trHeight w:val="263"/>
        </w:trPr>
        <w:tc>
          <w:tcPr>
            <w:tcW w:w="9183" w:type="dxa"/>
            <w:gridSpan w:val="13"/>
          </w:tcPr>
          <w:p w:rsidR="00EB08E0" w:rsidRPr="00F22C01" w:rsidRDefault="00EB08E0" w:rsidP="00F3530E">
            <w:pPr>
              <w:spacing w:line="203" w:lineRule="exact"/>
              <w:rPr>
                <w:rFonts w:ascii="Tahoma" w:eastAsia="Tahoma" w:hAnsi="Tahoma" w:cs="Tahoma"/>
                <w:color w:val="000000"/>
              </w:rPr>
            </w:pPr>
          </w:p>
        </w:tc>
      </w:tr>
      <w:tr w:rsidR="00D90CB4" w:rsidTr="00D90CB4">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RPr="00BC3AA4" w:rsidTr="00F3530E">
              <w:trPr>
                <w:trHeight w:val="562"/>
              </w:trPr>
              <w:tc>
                <w:tcPr>
                  <w:tcW w:w="1360" w:type="dxa"/>
                  <w:tcBorders>
                    <w:right w:val="single" w:sz="8" w:space="0" w:color="000000"/>
                  </w:tcBorders>
                </w:tcPr>
                <w:p w:rsidR="00D90CB4" w:rsidRPr="00F22C01" w:rsidRDefault="00D90CB4" w:rsidP="00F3530E">
                  <w:pPr>
                    <w:spacing w:before="40" w:after="40" w:line="241" w:lineRule="exact"/>
                    <w:ind w:left="35" w:right="35"/>
                    <w:rPr>
                      <w:rFonts w:ascii="Tahoma" w:eastAsia="Tahoma" w:hAnsi="Tahoma" w:cs="Tahoma"/>
                      <w:b/>
                      <w:color w:val="000000"/>
                      <w:sz w:val="20"/>
                    </w:rPr>
                  </w:pPr>
                  <w:r w:rsidRPr="00F22C01">
                    <w:rPr>
                      <w:rFonts w:ascii="Tahoma" w:eastAsia="Tahoma" w:hAnsi="Tahoma" w:cs="Tahoma"/>
                      <w:b/>
                      <w:color w:val="000000"/>
                      <w:sz w:val="20"/>
                    </w:rPr>
                    <w:t>Paragraf</w:t>
                  </w:r>
                </w:p>
              </w:tc>
              <w:tc>
                <w:tcPr>
                  <w:tcW w:w="1020" w:type="dxa"/>
                  <w:tcBorders>
                    <w:right w:val="single" w:sz="8" w:space="0" w:color="000000"/>
                  </w:tcBorders>
                </w:tcPr>
                <w:p w:rsidR="00D90CB4" w:rsidRPr="00F22C01" w:rsidRDefault="00D90CB4" w:rsidP="00F3530E">
                  <w:pPr>
                    <w:spacing w:before="40" w:after="40" w:line="241" w:lineRule="exact"/>
                    <w:ind w:left="30" w:right="30"/>
                    <w:jc w:val="center"/>
                    <w:rPr>
                      <w:rFonts w:ascii="Tahoma" w:eastAsia="Tahoma" w:hAnsi="Tahoma" w:cs="Tahoma"/>
                      <w:color w:val="000000"/>
                      <w:sz w:val="20"/>
                    </w:rPr>
                  </w:pPr>
                  <w:r w:rsidRPr="00F22C01">
                    <w:rPr>
                      <w:rFonts w:ascii="Tahoma" w:eastAsia="Tahoma" w:hAnsi="Tahoma" w:cs="Tahoma"/>
                      <w:color w:val="000000"/>
                      <w:sz w:val="20"/>
                    </w:rPr>
                    <w:t>3114</w:t>
                  </w:r>
                </w:p>
              </w:tc>
              <w:tc>
                <w:tcPr>
                  <w:tcW w:w="5102" w:type="dxa"/>
                </w:tcPr>
                <w:p w:rsidR="00D90CB4" w:rsidRPr="00F22C01" w:rsidRDefault="00D90CB4" w:rsidP="00F3530E">
                  <w:pPr>
                    <w:spacing w:before="40" w:after="40" w:line="241" w:lineRule="exact"/>
                    <w:ind w:left="35" w:right="35"/>
                    <w:rPr>
                      <w:rFonts w:ascii="Tahoma" w:eastAsia="Tahoma" w:hAnsi="Tahoma" w:cs="Tahoma"/>
                      <w:color w:val="000000"/>
                      <w:sz w:val="20"/>
                    </w:rPr>
                  </w:pPr>
                  <w:r w:rsidRPr="00F22C01">
                    <w:rPr>
                      <w:rFonts w:ascii="Tahoma" w:eastAsia="Tahoma" w:hAnsi="Tahoma" w:cs="Tahoma"/>
                      <w:color w:val="000000"/>
                      <w:sz w:val="20"/>
                    </w:rPr>
                    <w:t>Základní školy pro žáky se speciálními vzdělávacími potřebami</w:t>
                  </w:r>
                </w:p>
              </w:tc>
              <w:tc>
                <w:tcPr>
                  <w:tcW w:w="1700" w:type="dxa"/>
                </w:tcPr>
                <w:p w:rsidR="00D90CB4" w:rsidRPr="00F22C01" w:rsidRDefault="00D90CB4" w:rsidP="00F3530E">
                  <w:pPr>
                    <w:spacing w:line="241" w:lineRule="exact"/>
                    <w:jc w:val="right"/>
                    <w:rPr>
                      <w:rFonts w:ascii="Tahoma" w:eastAsia="Tahoma" w:hAnsi="Tahoma" w:cs="Tahoma"/>
                      <w:color w:val="000000"/>
                    </w:rPr>
                  </w:pPr>
                </w:p>
              </w:tc>
            </w:tr>
          </w:tbl>
          <w:p w:rsidR="00D90CB4" w:rsidRPr="00F22C01" w:rsidRDefault="00D90CB4" w:rsidP="00F3530E"/>
        </w:tc>
      </w:tr>
      <w:tr w:rsidR="00D90CB4" w:rsidTr="00D90CB4">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RPr="00BC3AA4" w:rsidTr="00F3530E">
              <w:trPr>
                <w:trHeight w:val="562"/>
              </w:trPr>
              <w:tc>
                <w:tcPr>
                  <w:tcW w:w="1360" w:type="dxa"/>
                  <w:tcBorders>
                    <w:right w:val="single" w:sz="8" w:space="0" w:color="000000"/>
                  </w:tcBorders>
                </w:tcPr>
                <w:p w:rsidR="00D90CB4" w:rsidRPr="00F22C01" w:rsidRDefault="00D90CB4" w:rsidP="00F3530E">
                  <w:pPr>
                    <w:spacing w:before="40" w:after="40" w:line="241" w:lineRule="exact"/>
                    <w:ind w:left="35" w:right="35"/>
                    <w:rPr>
                      <w:rFonts w:ascii="Tahoma" w:eastAsia="Tahoma" w:hAnsi="Tahoma" w:cs="Tahoma"/>
                      <w:b/>
                      <w:color w:val="000000"/>
                      <w:sz w:val="20"/>
                    </w:rPr>
                  </w:pPr>
                  <w:r w:rsidRPr="00F22C01">
                    <w:rPr>
                      <w:rFonts w:ascii="Tahoma" w:eastAsia="Tahoma" w:hAnsi="Tahoma" w:cs="Tahoma"/>
                      <w:b/>
                      <w:color w:val="000000"/>
                      <w:sz w:val="20"/>
                    </w:rPr>
                    <w:t>Položka</w:t>
                  </w:r>
                </w:p>
              </w:tc>
              <w:tc>
                <w:tcPr>
                  <w:tcW w:w="1020" w:type="dxa"/>
                  <w:tcBorders>
                    <w:right w:val="single" w:sz="8" w:space="0" w:color="000000"/>
                  </w:tcBorders>
                </w:tcPr>
                <w:p w:rsidR="00D90CB4" w:rsidRPr="00F22C01" w:rsidRDefault="00D90CB4" w:rsidP="00F3530E">
                  <w:pPr>
                    <w:spacing w:before="40" w:after="40" w:line="241" w:lineRule="exact"/>
                    <w:ind w:left="30" w:right="30"/>
                    <w:jc w:val="center"/>
                    <w:rPr>
                      <w:rFonts w:ascii="Tahoma" w:eastAsia="Tahoma" w:hAnsi="Tahoma" w:cs="Tahoma"/>
                      <w:color w:val="000000"/>
                      <w:sz w:val="20"/>
                    </w:rPr>
                  </w:pPr>
                  <w:r w:rsidRPr="00F22C01">
                    <w:rPr>
                      <w:rFonts w:ascii="Tahoma" w:eastAsia="Tahoma" w:hAnsi="Tahoma" w:cs="Tahoma"/>
                      <w:color w:val="000000"/>
                      <w:sz w:val="20"/>
                    </w:rPr>
                    <w:t>5331</w:t>
                  </w:r>
                </w:p>
              </w:tc>
              <w:tc>
                <w:tcPr>
                  <w:tcW w:w="5102" w:type="dxa"/>
                </w:tcPr>
                <w:p w:rsidR="00D90CB4" w:rsidRPr="00F22C01" w:rsidRDefault="00D90CB4" w:rsidP="00F3530E">
                  <w:pPr>
                    <w:spacing w:before="40" w:after="40" w:line="241" w:lineRule="exact"/>
                    <w:ind w:left="35" w:right="35"/>
                    <w:rPr>
                      <w:rFonts w:ascii="Tahoma" w:eastAsia="Tahoma" w:hAnsi="Tahoma" w:cs="Tahoma"/>
                      <w:color w:val="000000"/>
                      <w:sz w:val="20"/>
                    </w:rPr>
                  </w:pPr>
                  <w:r w:rsidRPr="00F22C01">
                    <w:rPr>
                      <w:rFonts w:ascii="Tahoma" w:eastAsia="Tahoma" w:hAnsi="Tahoma" w:cs="Tahoma"/>
                      <w:color w:val="000000"/>
                      <w:sz w:val="20"/>
                    </w:rPr>
                    <w:t>Neinvestiční příspěvky zřízeným příspěvkovým organizacím</w:t>
                  </w:r>
                </w:p>
              </w:tc>
              <w:tc>
                <w:tcPr>
                  <w:tcW w:w="1700" w:type="dxa"/>
                </w:tcPr>
                <w:p w:rsidR="00D90CB4" w:rsidRPr="00F22C01" w:rsidRDefault="00D90CB4" w:rsidP="00F3530E">
                  <w:pPr>
                    <w:spacing w:line="241" w:lineRule="exact"/>
                    <w:jc w:val="right"/>
                    <w:rPr>
                      <w:rFonts w:ascii="Tahoma" w:eastAsia="Tahoma" w:hAnsi="Tahoma" w:cs="Tahoma"/>
                      <w:color w:val="000000"/>
                    </w:rPr>
                  </w:pPr>
                </w:p>
              </w:tc>
            </w:tr>
          </w:tbl>
          <w:p w:rsidR="00D90CB4" w:rsidRPr="00F22C01" w:rsidRDefault="00D90CB4" w:rsidP="00F3530E"/>
        </w:tc>
      </w:tr>
      <w:tr w:rsidR="00EB08E0" w:rsidTr="00133845">
        <w:trPr>
          <w:trHeight w:val="263"/>
        </w:trPr>
        <w:tc>
          <w:tcPr>
            <w:tcW w:w="9183" w:type="dxa"/>
            <w:gridSpan w:val="13"/>
            <w:tcBorders>
              <w:bottom w:val="single" w:sz="8" w:space="0" w:color="000000"/>
            </w:tcBorders>
          </w:tcPr>
          <w:p w:rsidR="00EB08E0" w:rsidRPr="00F22C01" w:rsidRDefault="00EB08E0" w:rsidP="00F3530E">
            <w:pPr>
              <w:spacing w:line="203" w:lineRule="exact"/>
              <w:rPr>
                <w:rFonts w:ascii="Tahoma" w:eastAsia="Tahoma" w:hAnsi="Tahoma" w:cs="Tahoma"/>
                <w:color w:val="000000"/>
              </w:rPr>
            </w:pP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Pr="00F22C01" w:rsidRDefault="00D90CB4" w:rsidP="00F3530E">
            <w:pPr>
              <w:spacing w:before="30" w:after="30" w:line="241" w:lineRule="exact"/>
              <w:ind w:left="30" w:right="30"/>
              <w:rPr>
                <w:rFonts w:ascii="Tahoma" w:eastAsia="Tahoma" w:hAnsi="Tahoma" w:cs="Tahoma"/>
                <w:color w:val="000000"/>
                <w:sz w:val="20"/>
              </w:rPr>
            </w:pPr>
            <w:r w:rsidRPr="00F22C01">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F22C01" w:rsidRDefault="00D90CB4" w:rsidP="00F3530E">
            <w:pPr>
              <w:spacing w:before="30" w:after="30" w:line="241" w:lineRule="exact"/>
              <w:ind w:left="30" w:right="30"/>
              <w:jc w:val="right"/>
              <w:rPr>
                <w:rFonts w:ascii="Tahoma" w:eastAsia="Tahoma" w:hAnsi="Tahoma" w:cs="Tahoma"/>
                <w:color w:val="000000"/>
                <w:sz w:val="20"/>
              </w:rPr>
            </w:pPr>
            <w:r w:rsidRPr="00F22C01">
              <w:rPr>
                <w:rFonts w:ascii="Tahoma" w:eastAsia="Tahoma" w:hAnsi="Tahoma" w:cs="Tahoma"/>
                <w:color w:val="000000"/>
                <w:sz w:val="20"/>
              </w:rPr>
              <w:t>0</w:t>
            </w:r>
          </w:p>
        </w:tc>
      </w:tr>
      <w:tr w:rsidR="00D90CB4" w:rsidTr="007F7D77">
        <w:trPr>
          <w:trHeight w:val="546"/>
        </w:trPr>
        <w:tc>
          <w:tcPr>
            <w:tcW w:w="2410" w:type="dxa"/>
            <w:gridSpan w:val="5"/>
            <w:tcBorders>
              <w:top w:val="single" w:sz="8" w:space="0" w:color="000000"/>
              <w:left w:val="single" w:sz="8" w:space="0" w:color="000000"/>
              <w:bottom w:val="single" w:sz="8" w:space="0" w:color="000000"/>
            </w:tcBorders>
            <w:vAlign w:val="bottom"/>
          </w:tcPr>
          <w:p w:rsidR="00D90CB4" w:rsidRPr="00F22C01" w:rsidRDefault="00D90CB4" w:rsidP="007F7D77">
            <w:pPr>
              <w:spacing w:before="30" w:after="30" w:line="241" w:lineRule="exact"/>
              <w:ind w:left="35" w:right="35"/>
              <w:rPr>
                <w:rFonts w:ascii="Tahoma" w:eastAsia="Tahoma" w:hAnsi="Tahoma" w:cs="Tahoma"/>
                <w:color w:val="000000"/>
                <w:sz w:val="20"/>
              </w:rPr>
            </w:pPr>
            <w:r w:rsidRPr="00F22C01">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D90CB4" w:rsidRPr="00F22C01" w:rsidRDefault="00D90CB4" w:rsidP="00F3530E">
            <w:pPr>
              <w:spacing w:before="30" w:after="30" w:line="241" w:lineRule="exact"/>
              <w:ind w:left="40" w:right="40"/>
              <w:rPr>
                <w:rFonts w:ascii="Tahoma" w:eastAsia="Tahoma" w:hAnsi="Tahoma" w:cs="Tahoma"/>
                <w:color w:val="000000"/>
                <w:sz w:val="20"/>
              </w:rPr>
            </w:pPr>
            <w:r w:rsidRPr="00F22C01">
              <w:rPr>
                <w:rFonts w:ascii="Tahoma" w:eastAsia="Tahoma" w:hAnsi="Tahoma" w:cs="Tahoma"/>
                <w:color w:val="000000"/>
                <w:sz w:val="20"/>
              </w:rPr>
              <w:t>30.</w:t>
            </w:r>
            <w:r>
              <w:rPr>
                <w:rFonts w:ascii="Tahoma" w:eastAsia="Tahoma" w:hAnsi="Tahoma" w:cs="Tahoma"/>
                <w:color w:val="000000"/>
                <w:sz w:val="20"/>
              </w:rPr>
              <w:t xml:space="preserve"> </w:t>
            </w:r>
            <w:r w:rsidRPr="00F22C01">
              <w:rPr>
                <w:rFonts w:ascii="Tahoma" w:eastAsia="Tahoma" w:hAnsi="Tahoma" w:cs="Tahoma"/>
                <w:color w:val="000000"/>
                <w:sz w:val="20"/>
              </w:rPr>
              <w:t>9.</w:t>
            </w:r>
            <w:r>
              <w:rPr>
                <w:rFonts w:ascii="Tahoma" w:eastAsia="Tahoma" w:hAnsi="Tahoma" w:cs="Tahoma"/>
                <w:color w:val="000000"/>
                <w:sz w:val="20"/>
              </w:rPr>
              <w:t xml:space="preserve"> </w:t>
            </w:r>
            <w:r w:rsidRPr="00F22C01">
              <w:rPr>
                <w:rFonts w:ascii="Tahoma" w:eastAsia="Tahoma" w:hAnsi="Tahoma" w:cs="Tahoma"/>
                <w:color w:val="000000"/>
                <w:sz w:val="20"/>
              </w:rPr>
              <w:t>2015</w:t>
            </w:r>
          </w:p>
        </w:tc>
        <w:tc>
          <w:tcPr>
            <w:tcW w:w="4362" w:type="dxa"/>
            <w:gridSpan w:val="2"/>
            <w:tcBorders>
              <w:top w:val="single" w:sz="8" w:space="0" w:color="000000"/>
              <w:bottom w:val="single" w:sz="8" w:space="0" w:color="000000"/>
              <w:right w:val="single" w:sz="8" w:space="0" w:color="000000"/>
            </w:tcBorders>
            <w:vAlign w:val="bottom"/>
          </w:tcPr>
          <w:p w:rsidR="00D90CB4" w:rsidRPr="00F22C01" w:rsidRDefault="00D90CB4" w:rsidP="00F3530E">
            <w:pPr>
              <w:spacing w:before="30" w:after="30" w:line="241" w:lineRule="exact"/>
              <w:ind w:left="35" w:right="35"/>
              <w:rPr>
                <w:rFonts w:ascii="Tahoma" w:eastAsia="Tahoma" w:hAnsi="Tahoma" w:cs="Tahoma"/>
                <w:color w:val="000000"/>
                <w:sz w:val="20"/>
              </w:rPr>
            </w:pPr>
            <w:r w:rsidRPr="00F22C01">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F22C01" w:rsidRDefault="00D90CB4" w:rsidP="00F3530E">
            <w:pPr>
              <w:spacing w:before="30" w:after="30" w:line="241" w:lineRule="exact"/>
              <w:ind w:left="30" w:right="30"/>
              <w:jc w:val="right"/>
              <w:rPr>
                <w:rFonts w:ascii="Tahoma" w:eastAsia="Tahoma" w:hAnsi="Tahoma" w:cs="Tahoma"/>
                <w:color w:val="000000"/>
                <w:sz w:val="20"/>
              </w:rPr>
            </w:pPr>
            <w:r w:rsidRPr="00F22C01">
              <w:rPr>
                <w:rFonts w:ascii="Tahoma" w:eastAsia="Tahoma" w:hAnsi="Tahoma" w:cs="Tahoma"/>
                <w:color w:val="000000"/>
                <w:sz w:val="20"/>
              </w:rPr>
              <w:t>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Pr="00F22C01" w:rsidRDefault="00D90CB4" w:rsidP="00F3530E">
            <w:pPr>
              <w:spacing w:before="30" w:after="30" w:line="241" w:lineRule="exact"/>
              <w:ind w:left="30" w:right="30"/>
              <w:rPr>
                <w:rFonts w:ascii="Tahoma" w:eastAsia="Tahoma" w:hAnsi="Tahoma" w:cs="Tahoma"/>
                <w:b/>
                <w:color w:val="000000"/>
                <w:sz w:val="20"/>
              </w:rPr>
            </w:pPr>
            <w:r w:rsidRPr="00F22C01">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F22C01" w:rsidRDefault="00D90CB4" w:rsidP="00F3530E">
            <w:pPr>
              <w:spacing w:before="30" w:after="30" w:line="241" w:lineRule="exact"/>
              <w:ind w:left="30" w:right="30"/>
              <w:jc w:val="right"/>
              <w:rPr>
                <w:rFonts w:ascii="Tahoma" w:eastAsia="Tahoma" w:hAnsi="Tahoma" w:cs="Tahoma"/>
                <w:b/>
                <w:color w:val="000000"/>
                <w:sz w:val="20"/>
              </w:rPr>
            </w:pPr>
            <w:r w:rsidRPr="00F22C01">
              <w:rPr>
                <w:rFonts w:ascii="Tahoma" w:eastAsia="Tahoma" w:hAnsi="Tahoma" w:cs="Tahoma"/>
                <w:b/>
                <w:color w:val="000000"/>
                <w:sz w:val="20"/>
              </w:rPr>
              <w:t>1 200</w:t>
            </w:r>
          </w:p>
        </w:tc>
      </w:tr>
      <w:tr w:rsidR="00D90CB4" w:rsidTr="00D90CB4">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90CB4" w:rsidRPr="00F22C01" w:rsidRDefault="00D90CB4" w:rsidP="00F3530E">
            <w:pPr>
              <w:spacing w:before="30" w:after="30" w:line="241" w:lineRule="exact"/>
              <w:ind w:left="30" w:right="30"/>
              <w:rPr>
                <w:rFonts w:ascii="Tahoma" w:eastAsia="Tahoma" w:hAnsi="Tahoma" w:cs="Tahoma"/>
                <w:color w:val="000000"/>
                <w:sz w:val="20"/>
              </w:rPr>
            </w:pPr>
            <w:r w:rsidRPr="00F22C01">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F22C01" w:rsidRDefault="00D90CB4" w:rsidP="00F3530E">
            <w:pPr>
              <w:spacing w:before="30" w:after="30" w:line="241" w:lineRule="exact"/>
              <w:ind w:left="30" w:right="30"/>
              <w:jc w:val="right"/>
              <w:rPr>
                <w:rFonts w:ascii="Tahoma" w:eastAsia="Tahoma" w:hAnsi="Tahoma" w:cs="Tahoma"/>
                <w:color w:val="000000"/>
                <w:sz w:val="20"/>
              </w:rPr>
            </w:pPr>
            <w:r w:rsidRPr="00F22C01">
              <w:rPr>
                <w:rFonts w:ascii="Tahoma" w:eastAsia="Tahoma" w:hAnsi="Tahoma" w:cs="Tahoma"/>
                <w:color w:val="000000"/>
                <w:sz w:val="20"/>
              </w:rPr>
              <w:t>1 200</w:t>
            </w:r>
          </w:p>
        </w:tc>
      </w:tr>
      <w:tr w:rsidR="00EB08E0" w:rsidTr="00133845">
        <w:trPr>
          <w:trHeight w:val="263"/>
        </w:trPr>
        <w:tc>
          <w:tcPr>
            <w:tcW w:w="9183" w:type="dxa"/>
            <w:gridSpan w:val="13"/>
          </w:tcPr>
          <w:p w:rsidR="00EB08E0" w:rsidRPr="00F22C01" w:rsidRDefault="00EB08E0" w:rsidP="00F3530E">
            <w:pPr>
              <w:spacing w:line="203" w:lineRule="exact"/>
              <w:rPr>
                <w:rFonts w:ascii="Tahoma" w:eastAsia="Tahoma" w:hAnsi="Tahoma" w:cs="Tahoma"/>
                <w:color w:val="000000"/>
              </w:rPr>
            </w:pPr>
          </w:p>
        </w:tc>
      </w:tr>
      <w:tr w:rsidR="00D90CB4" w:rsidTr="007F7D77">
        <w:trPr>
          <w:trHeight w:val="365"/>
        </w:trPr>
        <w:tc>
          <w:tcPr>
            <w:tcW w:w="341" w:type="dxa"/>
          </w:tcPr>
          <w:p w:rsidR="00D90CB4" w:rsidRPr="00F22C01" w:rsidRDefault="00D90CB4"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1.</w:t>
            </w:r>
          </w:p>
        </w:tc>
        <w:tc>
          <w:tcPr>
            <w:tcW w:w="2677" w:type="dxa"/>
            <w:gridSpan w:val="5"/>
          </w:tcPr>
          <w:p w:rsidR="00D90CB4" w:rsidRPr="00F22C01" w:rsidRDefault="00D90CB4"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Zákonná úprava:</w:t>
            </w:r>
          </w:p>
        </w:tc>
        <w:tc>
          <w:tcPr>
            <w:tcW w:w="46" w:type="dxa"/>
          </w:tcPr>
          <w:p w:rsidR="00D90CB4" w:rsidRPr="00F22C01" w:rsidRDefault="00D90CB4" w:rsidP="007F7D77">
            <w:pPr>
              <w:spacing w:line="229" w:lineRule="exact"/>
              <w:rPr>
                <w:rFonts w:ascii="Arial" w:eastAsia="Arial" w:hAnsi="Arial" w:cs="Arial"/>
                <w:color w:val="000000"/>
              </w:rPr>
            </w:pPr>
          </w:p>
        </w:tc>
        <w:tc>
          <w:tcPr>
            <w:tcW w:w="6119" w:type="dxa"/>
            <w:gridSpan w:val="6"/>
          </w:tcPr>
          <w:p w:rsidR="00D90CB4" w:rsidRDefault="007F7D77" w:rsidP="007F7D77">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w:t>
            </w:r>
            <w:r w:rsidR="00D90CB4" w:rsidRPr="00F22C01">
              <w:rPr>
                <w:rFonts w:ascii="Tahoma" w:eastAsia="Tahoma" w:hAnsi="Tahoma" w:cs="Tahoma"/>
                <w:color w:val="000000"/>
                <w:sz w:val="20"/>
              </w:rPr>
              <w:t>ákon číslo 258/2000 Sb.</w:t>
            </w:r>
            <w:r w:rsidR="007302EF">
              <w:rPr>
                <w:rFonts w:ascii="Tahoma" w:eastAsia="Tahoma" w:hAnsi="Tahoma" w:cs="Tahoma"/>
                <w:color w:val="000000"/>
                <w:sz w:val="20"/>
              </w:rPr>
              <w:t>,</w:t>
            </w:r>
            <w:r w:rsidR="00D90CB4" w:rsidRPr="00F22C01">
              <w:rPr>
                <w:rFonts w:ascii="Tahoma" w:eastAsia="Tahoma" w:hAnsi="Tahoma" w:cs="Tahoma"/>
                <w:color w:val="000000"/>
                <w:sz w:val="20"/>
              </w:rPr>
              <w:t xml:space="preserve"> o ochraně veřejného zdraví, ve znění pozdějších předpisů</w:t>
            </w:r>
          </w:p>
          <w:p w:rsidR="007F7D77" w:rsidRPr="00F22C01" w:rsidRDefault="007F7D77" w:rsidP="007F7D77">
            <w:pPr>
              <w:spacing w:line="241" w:lineRule="exact"/>
              <w:ind w:left="40" w:right="40"/>
              <w:jc w:val="both"/>
              <w:rPr>
                <w:rFonts w:ascii="Tahoma" w:eastAsia="Tahoma" w:hAnsi="Tahoma" w:cs="Tahoma"/>
                <w:color w:val="000000"/>
                <w:sz w:val="20"/>
              </w:rPr>
            </w:pPr>
          </w:p>
        </w:tc>
      </w:tr>
      <w:tr w:rsidR="00D90CB4" w:rsidTr="00D90CB4">
        <w:trPr>
          <w:trHeight w:val="1769"/>
        </w:trPr>
        <w:tc>
          <w:tcPr>
            <w:tcW w:w="341" w:type="dxa"/>
          </w:tcPr>
          <w:p w:rsidR="00D90CB4" w:rsidRPr="00F22C01" w:rsidRDefault="00D90CB4"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2.</w:t>
            </w:r>
          </w:p>
        </w:tc>
        <w:tc>
          <w:tcPr>
            <w:tcW w:w="2677" w:type="dxa"/>
            <w:gridSpan w:val="5"/>
          </w:tcPr>
          <w:p w:rsidR="00D90CB4" w:rsidRPr="00F22C01" w:rsidRDefault="00D90CB4"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Zdůvodnění akce - cíle akce:</w:t>
            </w:r>
          </w:p>
        </w:tc>
        <w:tc>
          <w:tcPr>
            <w:tcW w:w="46" w:type="dxa"/>
          </w:tcPr>
          <w:p w:rsidR="00D90CB4" w:rsidRPr="00F22C01" w:rsidRDefault="00D90CB4" w:rsidP="007F7D77">
            <w:pPr>
              <w:spacing w:line="229" w:lineRule="exact"/>
              <w:rPr>
                <w:rFonts w:ascii="Arial" w:eastAsia="Arial" w:hAnsi="Arial" w:cs="Arial"/>
                <w:color w:val="000000"/>
              </w:rPr>
            </w:pPr>
          </w:p>
        </w:tc>
        <w:tc>
          <w:tcPr>
            <w:tcW w:w="6119" w:type="dxa"/>
            <w:gridSpan w:val="6"/>
          </w:tcPr>
          <w:p w:rsidR="00D90CB4" w:rsidRDefault="00D90CB4" w:rsidP="007F7D77">
            <w:pPr>
              <w:spacing w:line="241" w:lineRule="exact"/>
              <w:ind w:left="40" w:right="40"/>
              <w:jc w:val="both"/>
              <w:rPr>
                <w:rFonts w:ascii="Tahoma" w:eastAsia="Tahoma" w:hAnsi="Tahoma" w:cs="Tahoma"/>
                <w:color w:val="000000"/>
                <w:sz w:val="20"/>
              </w:rPr>
            </w:pPr>
            <w:r w:rsidRPr="00F22C01">
              <w:rPr>
                <w:rFonts w:ascii="Tahoma" w:eastAsia="Tahoma" w:hAnsi="Tahoma" w:cs="Tahoma"/>
                <w:color w:val="000000"/>
                <w:sz w:val="20"/>
              </w:rPr>
              <w:t xml:space="preserve">Stávající okna školy jsou ve špatném stavu, křídla jsou zkroucená, netěsní, dochází ke značnému úniku tepla.  Stav oken vyžaduje jejich výměnu za nová, dřevěná okna s izolačními skly. </w:t>
            </w:r>
          </w:p>
          <w:p w:rsidR="00D90CB4" w:rsidRPr="00F22C01" w:rsidRDefault="00D90CB4" w:rsidP="007F7D77">
            <w:pPr>
              <w:spacing w:line="241" w:lineRule="exact"/>
              <w:ind w:left="40" w:right="40"/>
              <w:jc w:val="both"/>
              <w:rPr>
                <w:rFonts w:ascii="Tahoma" w:eastAsia="Tahoma" w:hAnsi="Tahoma" w:cs="Tahoma"/>
                <w:color w:val="000000"/>
                <w:sz w:val="20"/>
              </w:rPr>
            </w:pPr>
          </w:p>
          <w:p w:rsidR="00D90CB4" w:rsidRDefault="00D90CB4" w:rsidP="007F7D77">
            <w:pPr>
              <w:spacing w:line="241" w:lineRule="exact"/>
              <w:ind w:left="40" w:right="40"/>
              <w:jc w:val="both"/>
              <w:rPr>
                <w:rFonts w:ascii="Tahoma" w:eastAsia="Tahoma" w:hAnsi="Tahoma" w:cs="Tahoma"/>
                <w:color w:val="000000"/>
                <w:sz w:val="20"/>
              </w:rPr>
            </w:pPr>
            <w:r w:rsidRPr="00F22C01">
              <w:rPr>
                <w:rFonts w:ascii="Tahoma" w:eastAsia="Tahoma" w:hAnsi="Tahoma" w:cs="Tahoma"/>
                <w:color w:val="000000"/>
                <w:sz w:val="20"/>
              </w:rPr>
              <w:t>Realizací akce bude zajištěna bezpečnost při manipulaci s okny a</w:t>
            </w:r>
            <w:r w:rsidR="007302EF">
              <w:rPr>
                <w:rFonts w:ascii="Tahoma" w:eastAsia="Tahoma" w:hAnsi="Tahoma" w:cs="Tahoma"/>
                <w:color w:val="000000"/>
                <w:sz w:val="20"/>
              </w:rPr>
              <w:t> </w:t>
            </w:r>
            <w:r w:rsidRPr="00F22C01">
              <w:rPr>
                <w:rFonts w:ascii="Tahoma" w:eastAsia="Tahoma" w:hAnsi="Tahoma" w:cs="Tahoma"/>
                <w:color w:val="000000"/>
                <w:sz w:val="20"/>
              </w:rPr>
              <w:t>bezpečnost kolemjdoucích, také budou sníženy náklady na vytápění budovy.</w:t>
            </w:r>
          </w:p>
          <w:p w:rsidR="007F7D77" w:rsidRPr="00F22C01" w:rsidRDefault="007F7D77" w:rsidP="007F7D77">
            <w:pPr>
              <w:spacing w:line="241" w:lineRule="exact"/>
              <w:ind w:left="40" w:right="40"/>
              <w:jc w:val="both"/>
              <w:rPr>
                <w:rFonts w:ascii="Tahoma" w:eastAsia="Tahoma" w:hAnsi="Tahoma" w:cs="Tahoma"/>
                <w:color w:val="000000"/>
                <w:sz w:val="20"/>
              </w:rPr>
            </w:pPr>
          </w:p>
        </w:tc>
      </w:tr>
      <w:tr w:rsidR="00D90CB4" w:rsidTr="00D90CB4">
        <w:trPr>
          <w:trHeight w:val="321"/>
        </w:trPr>
        <w:tc>
          <w:tcPr>
            <w:tcW w:w="341" w:type="dxa"/>
          </w:tcPr>
          <w:p w:rsidR="00D90CB4" w:rsidRPr="00F22C01" w:rsidRDefault="00D90CB4"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3.</w:t>
            </w:r>
          </w:p>
        </w:tc>
        <w:tc>
          <w:tcPr>
            <w:tcW w:w="2677" w:type="dxa"/>
            <w:gridSpan w:val="5"/>
          </w:tcPr>
          <w:p w:rsidR="00D90CB4" w:rsidRDefault="00D90CB4"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Forma použití:</w:t>
            </w:r>
          </w:p>
          <w:p w:rsidR="007F7D77" w:rsidRPr="00F22C01" w:rsidRDefault="007F7D77" w:rsidP="007F7D77">
            <w:pPr>
              <w:spacing w:line="241" w:lineRule="exact"/>
              <w:ind w:left="40" w:right="40"/>
              <w:rPr>
                <w:rFonts w:ascii="Tahoma" w:eastAsia="Tahoma" w:hAnsi="Tahoma" w:cs="Tahoma"/>
                <w:b/>
                <w:color w:val="000000"/>
                <w:sz w:val="20"/>
              </w:rPr>
            </w:pPr>
          </w:p>
        </w:tc>
        <w:tc>
          <w:tcPr>
            <w:tcW w:w="46" w:type="dxa"/>
          </w:tcPr>
          <w:p w:rsidR="00D90CB4" w:rsidRPr="00F22C01" w:rsidRDefault="00D90CB4" w:rsidP="007F7D77">
            <w:pPr>
              <w:spacing w:line="229" w:lineRule="exact"/>
              <w:rPr>
                <w:rFonts w:ascii="Arial" w:eastAsia="Arial" w:hAnsi="Arial" w:cs="Arial"/>
                <w:color w:val="000000"/>
              </w:rPr>
            </w:pPr>
          </w:p>
        </w:tc>
        <w:tc>
          <w:tcPr>
            <w:tcW w:w="6119" w:type="dxa"/>
            <w:gridSpan w:val="6"/>
          </w:tcPr>
          <w:p w:rsidR="00D90CB4" w:rsidRPr="00F22C01" w:rsidRDefault="00D90CB4" w:rsidP="007F7D77">
            <w:pPr>
              <w:spacing w:line="241" w:lineRule="exact"/>
              <w:ind w:left="40" w:right="40"/>
              <w:rPr>
                <w:rFonts w:ascii="Tahoma" w:eastAsia="Tahoma" w:hAnsi="Tahoma" w:cs="Tahoma"/>
                <w:color w:val="000000"/>
                <w:sz w:val="20"/>
              </w:rPr>
            </w:pPr>
            <w:r w:rsidRPr="00F22C01">
              <w:rPr>
                <w:rFonts w:ascii="Tahoma" w:eastAsia="Tahoma" w:hAnsi="Tahoma" w:cs="Tahoma"/>
                <w:color w:val="000000"/>
                <w:sz w:val="20"/>
              </w:rPr>
              <w:t>Účelově určený příspěvek na provoz příspěvkové organizaci kraje</w:t>
            </w:r>
          </w:p>
        </w:tc>
      </w:tr>
      <w:tr w:rsidR="00D90CB4" w:rsidTr="007F7D77">
        <w:trPr>
          <w:trHeight w:val="562"/>
        </w:trPr>
        <w:tc>
          <w:tcPr>
            <w:tcW w:w="341" w:type="dxa"/>
          </w:tcPr>
          <w:p w:rsidR="00D90CB4" w:rsidRPr="00F22C01" w:rsidRDefault="00D90CB4"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4.</w:t>
            </w:r>
          </w:p>
        </w:tc>
        <w:tc>
          <w:tcPr>
            <w:tcW w:w="2677" w:type="dxa"/>
            <w:gridSpan w:val="5"/>
          </w:tcPr>
          <w:p w:rsidR="00D90CB4" w:rsidRDefault="00D90CB4"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Možnost spolufinancování:</w:t>
            </w:r>
          </w:p>
          <w:p w:rsidR="007F7D77" w:rsidRPr="00F22C01" w:rsidRDefault="007F7D77" w:rsidP="007F7D77">
            <w:pPr>
              <w:spacing w:line="241" w:lineRule="exact"/>
              <w:ind w:left="40" w:right="40"/>
              <w:rPr>
                <w:rFonts w:ascii="Tahoma" w:eastAsia="Tahoma" w:hAnsi="Tahoma" w:cs="Tahoma"/>
                <w:b/>
                <w:color w:val="000000"/>
                <w:sz w:val="20"/>
              </w:rPr>
            </w:pPr>
          </w:p>
        </w:tc>
        <w:tc>
          <w:tcPr>
            <w:tcW w:w="46" w:type="dxa"/>
          </w:tcPr>
          <w:p w:rsidR="00D90CB4" w:rsidRPr="00F22C01" w:rsidRDefault="00D90CB4" w:rsidP="007F7D77">
            <w:pPr>
              <w:spacing w:line="229" w:lineRule="exact"/>
              <w:rPr>
                <w:rFonts w:ascii="Arial" w:eastAsia="Arial" w:hAnsi="Arial" w:cs="Arial"/>
                <w:color w:val="000000"/>
              </w:rPr>
            </w:pPr>
          </w:p>
        </w:tc>
        <w:tc>
          <w:tcPr>
            <w:tcW w:w="6099" w:type="dxa"/>
            <w:gridSpan w:val="5"/>
          </w:tcPr>
          <w:p w:rsidR="00D90CB4" w:rsidRPr="00F22C01" w:rsidRDefault="00D90CB4" w:rsidP="007F7D77">
            <w:pPr>
              <w:spacing w:line="241" w:lineRule="exact"/>
              <w:ind w:left="40" w:right="40"/>
              <w:rPr>
                <w:rFonts w:ascii="Tahoma" w:eastAsia="Tahoma" w:hAnsi="Tahoma" w:cs="Tahoma"/>
                <w:color w:val="000000"/>
                <w:sz w:val="20"/>
              </w:rPr>
            </w:pPr>
            <w:r w:rsidRPr="00F22C01">
              <w:rPr>
                <w:rFonts w:ascii="Tahoma" w:eastAsia="Tahoma" w:hAnsi="Tahoma" w:cs="Tahoma"/>
                <w:color w:val="000000"/>
                <w:sz w:val="20"/>
              </w:rPr>
              <w:t>-</w:t>
            </w:r>
          </w:p>
        </w:tc>
        <w:tc>
          <w:tcPr>
            <w:tcW w:w="20" w:type="dxa"/>
          </w:tcPr>
          <w:p w:rsidR="00D90CB4" w:rsidRPr="00F22C01" w:rsidRDefault="00D90CB4" w:rsidP="007F7D77">
            <w:pPr>
              <w:spacing w:line="241" w:lineRule="exact"/>
              <w:jc w:val="right"/>
              <w:rPr>
                <w:rFonts w:ascii="Tahoma" w:eastAsia="Tahoma" w:hAnsi="Tahoma" w:cs="Tahoma"/>
                <w:color w:val="000000"/>
              </w:rPr>
            </w:pPr>
          </w:p>
        </w:tc>
      </w:tr>
      <w:tr w:rsidR="00D90CB4" w:rsidTr="00D90CB4">
        <w:trPr>
          <w:trHeight w:val="321"/>
        </w:trPr>
        <w:tc>
          <w:tcPr>
            <w:tcW w:w="341" w:type="dxa"/>
          </w:tcPr>
          <w:p w:rsidR="00D90CB4" w:rsidRPr="00F22C01" w:rsidRDefault="00D90CB4"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5.</w:t>
            </w:r>
          </w:p>
        </w:tc>
        <w:tc>
          <w:tcPr>
            <w:tcW w:w="2677" w:type="dxa"/>
            <w:gridSpan w:val="5"/>
          </w:tcPr>
          <w:p w:rsidR="00D90CB4" w:rsidRDefault="00D90CB4"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Období realizace akce:</w:t>
            </w:r>
          </w:p>
          <w:p w:rsidR="007F7D77" w:rsidRPr="00F22C01" w:rsidRDefault="007F7D77" w:rsidP="007F7D77">
            <w:pPr>
              <w:spacing w:line="241" w:lineRule="exact"/>
              <w:ind w:left="40" w:right="40"/>
              <w:rPr>
                <w:rFonts w:ascii="Tahoma" w:eastAsia="Tahoma" w:hAnsi="Tahoma" w:cs="Tahoma"/>
                <w:b/>
                <w:color w:val="000000"/>
                <w:sz w:val="20"/>
              </w:rPr>
            </w:pPr>
          </w:p>
        </w:tc>
        <w:tc>
          <w:tcPr>
            <w:tcW w:w="46" w:type="dxa"/>
          </w:tcPr>
          <w:p w:rsidR="00D90CB4" w:rsidRPr="00F22C01" w:rsidRDefault="00D90CB4" w:rsidP="007F7D77">
            <w:pPr>
              <w:spacing w:line="229" w:lineRule="exact"/>
              <w:rPr>
                <w:rFonts w:ascii="Arial" w:eastAsia="Arial" w:hAnsi="Arial" w:cs="Arial"/>
                <w:color w:val="000000"/>
              </w:rPr>
            </w:pPr>
          </w:p>
        </w:tc>
        <w:tc>
          <w:tcPr>
            <w:tcW w:w="6119" w:type="dxa"/>
            <w:gridSpan w:val="6"/>
          </w:tcPr>
          <w:p w:rsidR="00D90CB4" w:rsidRPr="00F22C01" w:rsidRDefault="00D90CB4" w:rsidP="007F7D77">
            <w:pPr>
              <w:spacing w:line="241" w:lineRule="exact"/>
              <w:ind w:left="40" w:right="40"/>
              <w:rPr>
                <w:rFonts w:ascii="Tahoma" w:eastAsia="Tahoma" w:hAnsi="Tahoma" w:cs="Tahoma"/>
                <w:color w:val="000000"/>
                <w:sz w:val="20"/>
              </w:rPr>
            </w:pPr>
            <w:r w:rsidRPr="00F22C01">
              <w:rPr>
                <w:rFonts w:ascii="Tahoma" w:eastAsia="Tahoma" w:hAnsi="Tahoma" w:cs="Tahoma"/>
                <w:color w:val="000000"/>
                <w:sz w:val="20"/>
              </w:rPr>
              <w:t>2016</w:t>
            </w:r>
          </w:p>
        </w:tc>
      </w:tr>
      <w:tr w:rsidR="003154D1" w:rsidTr="00D90CB4">
        <w:trPr>
          <w:trHeight w:val="804"/>
        </w:trPr>
        <w:tc>
          <w:tcPr>
            <w:tcW w:w="341" w:type="dxa"/>
          </w:tcPr>
          <w:p w:rsidR="003154D1" w:rsidRPr="00F22C01" w:rsidRDefault="003154D1"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6.</w:t>
            </w:r>
          </w:p>
        </w:tc>
        <w:tc>
          <w:tcPr>
            <w:tcW w:w="2677" w:type="dxa"/>
            <w:gridSpan w:val="5"/>
          </w:tcPr>
          <w:p w:rsidR="003154D1" w:rsidRPr="00F768E4" w:rsidRDefault="003154D1" w:rsidP="007F7D77">
            <w:pPr>
              <w:ind w:left="40" w:right="40"/>
              <w:rPr>
                <w:rFonts w:ascii="Tahoma" w:hAnsi="Tahoma" w:cs="Tahoma"/>
                <w:b/>
                <w:bCs/>
                <w:sz w:val="20"/>
              </w:rPr>
            </w:pPr>
            <w:r w:rsidRPr="00F768E4">
              <w:rPr>
                <w:rFonts w:ascii="Tahoma" w:hAnsi="Tahoma" w:cs="Tahoma"/>
                <w:b/>
                <w:bCs/>
                <w:sz w:val="20"/>
              </w:rPr>
              <w:t>Vyvolaná potřeba zdrojů v dalších letech:</w:t>
            </w:r>
          </w:p>
          <w:p w:rsidR="003154D1" w:rsidRDefault="003154D1" w:rsidP="007F7D77">
            <w:pPr>
              <w:ind w:left="40" w:right="40"/>
              <w:rPr>
                <w:rFonts w:ascii="Tahoma" w:hAnsi="Tahoma" w:cs="Tahoma"/>
                <w:bCs/>
                <w:i/>
                <w:sz w:val="18"/>
                <w:szCs w:val="18"/>
              </w:rPr>
            </w:pPr>
            <w:r w:rsidRPr="00F768E4">
              <w:rPr>
                <w:rFonts w:ascii="Tahoma" w:hAnsi="Tahoma" w:cs="Tahoma"/>
                <w:bCs/>
                <w:i/>
                <w:sz w:val="18"/>
                <w:szCs w:val="18"/>
              </w:rPr>
              <w:t>pozn.: u víceletých akcí</w:t>
            </w:r>
          </w:p>
          <w:p w:rsidR="007F7D77" w:rsidRPr="00F768E4" w:rsidRDefault="007F7D77" w:rsidP="007F7D77">
            <w:pPr>
              <w:ind w:left="40" w:right="40"/>
              <w:rPr>
                <w:rFonts w:ascii="Tahoma" w:hAnsi="Tahoma" w:cs="Tahoma"/>
                <w:bCs/>
                <w:i/>
                <w:sz w:val="18"/>
                <w:szCs w:val="18"/>
              </w:rPr>
            </w:pPr>
          </w:p>
        </w:tc>
        <w:tc>
          <w:tcPr>
            <w:tcW w:w="46" w:type="dxa"/>
          </w:tcPr>
          <w:p w:rsidR="003154D1" w:rsidRPr="00F22C01" w:rsidRDefault="003154D1" w:rsidP="007F7D77">
            <w:pPr>
              <w:spacing w:line="229" w:lineRule="exact"/>
              <w:rPr>
                <w:rFonts w:ascii="Arial" w:eastAsia="Arial" w:hAnsi="Arial" w:cs="Arial"/>
                <w:color w:val="000000"/>
              </w:rPr>
            </w:pPr>
          </w:p>
        </w:tc>
        <w:tc>
          <w:tcPr>
            <w:tcW w:w="6119" w:type="dxa"/>
            <w:gridSpan w:val="6"/>
          </w:tcPr>
          <w:p w:rsidR="003154D1" w:rsidRPr="00F22C01" w:rsidRDefault="003154D1" w:rsidP="007F7D77">
            <w:pPr>
              <w:spacing w:line="241" w:lineRule="exact"/>
              <w:ind w:left="40" w:right="40"/>
              <w:rPr>
                <w:rFonts w:ascii="Tahoma" w:eastAsia="Tahoma" w:hAnsi="Tahoma" w:cs="Tahoma"/>
                <w:color w:val="000000"/>
                <w:sz w:val="20"/>
              </w:rPr>
            </w:pPr>
            <w:r w:rsidRPr="00F22C01">
              <w:rPr>
                <w:rFonts w:ascii="Tahoma" w:eastAsia="Tahoma" w:hAnsi="Tahoma" w:cs="Tahoma"/>
                <w:color w:val="000000"/>
                <w:sz w:val="20"/>
              </w:rPr>
              <w:t>-</w:t>
            </w:r>
          </w:p>
        </w:tc>
      </w:tr>
      <w:tr w:rsidR="003154D1" w:rsidTr="00D90CB4">
        <w:trPr>
          <w:trHeight w:val="1528"/>
        </w:trPr>
        <w:tc>
          <w:tcPr>
            <w:tcW w:w="341" w:type="dxa"/>
          </w:tcPr>
          <w:p w:rsidR="003154D1" w:rsidRPr="00F22C01" w:rsidRDefault="003154D1" w:rsidP="007F7D77">
            <w:pPr>
              <w:spacing w:line="241" w:lineRule="exact"/>
              <w:ind w:left="40" w:right="40"/>
              <w:rPr>
                <w:rFonts w:ascii="Tahoma" w:eastAsia="Tahoma" w:hAnsi="Tahoma" w:cs="Tahoma"/>
                <w:b/>
                <w:color w:val="000000"/>
                <w:sz w:val="20"/>
              </w:rPr>
            </w:pPr>
            <w:r w:rsidRPr="00F22C01">
              <w:rPr>
                <w:rFonts w:ascii="Tahoma" w:eastAsia="Tahoma" w:hAnsi="Tahoma" w:cs="Tahoma"/>
                <w:b/>
                <w:color w:val="000000"/>
                <w:sz w:val="20"/>
              </w:rPr>
              <w:t>7.</w:t>
            </w:r>
          </w:p>
        </w:tc>
        <w:tc>
          <w:tcPr>
            <w:tcW w:w="2677" w:type="dxa"/>
            <w:gridSpan w:val="5"/>
          </w:tcPr>
          <w:p w:rsidR="003154D1" w:rsidRPr="00F768E4" w:rsidRDefault="003154D1" w:rsidP="007F7D77">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Default="003154D1" w:rsidP="007F7D77">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7F7D77" w:rsidRPr="00F768E4" w:rsidRDefault="007F7D77" w:rsidP="007F7D77">
            <w:pPr>
              <w:ind w:left="40" w:right="40"/>
              <w:rPr>
                <w:rFonts w:ascii="Tahoma" w:hAnsi="Tahoma" w:cs="Tahoma"/>
                <w:b/>
                <w:bCs/>
                <w:sz w:val="20"/>
              </w:rPr>
            </w:pPr>
          </w:p>
        </w:tc>
        <w:tc>
          <w:tcPr>
            <w:tcW w:w="46" w:type="dxa"/>
          </w:tcPr>
          <w:p w:rsidR="003154D1" w:rsidRPr="00F22C01" w:rsidRDefault="003154D1" w:rsidP="007F7D77">
            <w:pPr>
              <w:spacing w:line="229" w:lineRule="exact"/>
              <w:rPr>
                <w:rFonts w:ascii="Arial" w:eastAsia="Arial" w:hAnsi="Arial" w:cs="Arial"/>
                <w:color w:val="000000"/>
              </w:rPr>
            </w:pPr>
          </w:p>
        </w:tc>
        <w:tc>
          <w:tcPr>
            <w:tcW w:w="6119" w:type="dxa"/>
            <w:gridSpan w:val="6"/>
          </w:tcPr>
          <w:p w:rsidR="003154D1" w:rsidRPr="00F22C01" w:rsidRDefault="003154D1" w:rsidP="007F7D77">
            <w:pPr>
              <w:spacing w:line="241" w:lineRule="exact"/>
              <w:ind w:left="40" w:right="40"/>
              <w:rPr>
                <w:rFonts w:ascii="Tahoma" w:eastAsia="Tahoma" w:hAnsi="Tahoma" w:cs="Tahoma"/>
                <w:color w:val="000000"/>
                <w:sz w:val="20"/>
              </w:rPr>
            </w:pPr>
            <w:r w:rsidRPr="00F22C01">
              <w:rPr>
                <w:rFonts w:ascii="Tahoma" w:eastAsia="Tahoma" w:hAnsi="Tahoma" w:cs="Tahoma"/>
                <w:color w:val="000000"/>
                <w:sz w:val="20"/>
              </w:rPr>
              <w:t>-</w:t>
            </w:r>
          </w:p>
        </w:tc>
      </w:tr>
    </w:tbl>
    <w:p w:rsidR="00D90CB4" w:rsidRDefault="00D90CB4">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214" w:type="dxa"/>
        <w:tblInd w:w="10" w:type="dxa"/>
        <w:tblLayout w:type="fixed"/>
        <w:tblCellMar>
          <w:left w:w="0" w:type="dxa"/>
          <w:right w:w="0" w:type="dxa"/>
        </w:tblCellMar>
        <w:tblLook w:val="04A0" w:firstRow="1" w:lastRow="0" w:firstColumn="1" w:lastColumn="0" w:noHBand="0" w:noVBand="1"/>
      </w:tblPr>
      <w:tblGrid>
        <w:gridCol w:w="340"/>
        <w:gridCol w:w="399"/>
        <w:gridCol w:w="854"/>
        <w:gridCol w:w="456"/>
        <w:gridCol w:w="361"/>
        <w:gridCol w:w="607"/>
        <w:gridCol w:w="46"/>
        <w:gridCol w:w="481"/>
        <w:gridCol w:w="3506"/>
        <w:gridCol w:w="855"/>
        <w:gridCol w:w="683"/>
        <w:gridCol w:w="574"/>
        <w:gridCol w:w="20"/>
        <w:gridCol w:w="14"/>
        <w:gridCol w:w="18"/>
      </w:tblGrid>
      <w:tr w:rsidR="00D90CB4" w:rsidRPr="00BC3AA4" w:rsidTr="00EB08E0">
        <w:trPr>
          <w:gridAfter w:val="2"/>
          <w:wAfter w:w="32" w:type="dxa"/>
          <w:trHeight w:val="359"/>
        </w:trPr>
        <w:tc>
          <w:tcPr>
            <w:tcW w:w="739" w:type="dxa"/>
            <w:gridSpan w:val="2"/>
            <w:tcBorders>
              <w:top w:val="single" w:sz="4" w:space="0" w:color="000000"/>
              <w:left w:val="single" w:sz="8" w:space="0" w:color="000000"/>
              <w:bottom w:val="single" w:sz="8" w:space="0" w:color="000000"/>
              <w:right w:val="single" w:sz="8" w:space="0" w:color="000000"/>
            </w:tcBorders>
          </w:tcPr>
          <w:p w:rsidR="00D90CB4" w:rsidRPr="008B5A3E" w:rsidRDefault="00D90CB4" w:rsidP="00F3530E">
            <w:pPr>
              <w:spacing w:before="35" w:after="35" w:line="289" w:lineRule="exact"/>
              <w:ind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90CB4" w:rsidRPr="008B5A3E" w:rsidRDefault="00D90CB4" w:rsidP="007A0EA1">
            <w:pPr>
              <w:spacing w:before="35" w:after="35" w:line="289" w:lineRule="exact"/>
              <w:ind w:left="30" w:right="30"/>
              <w:jc w:val="center"/>
              <w:rPr>
                <w:rFonts w:ascii="Tahoma" w:eastAsia="Tahoma" w:hAnsi="Tahoma" w:cs="Tahoma"/>
                <w:color w:val="000000"/>
              </w:rPr>
            </w:pPr>
            <w:r w:rsidRPr="008B5A3E">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D90CB4" w:rsidRPr="008B5A3E" w:rsidRDefault="00D90CB4" w:rsidP="00F3530E">
            <w:pPr>
              <w:spacing w:before="35" w:after="35" w:line="289" w:lineRule="exact"/>
              <w:ind w:left="30" w:right="30"/>
              <w:rPr>
                <w:rFonts w:ascii="Tahoma" w:eastAsia="Tahoma" w:hAnsi="Tahoma" w:cs="Tahoma"/>
                <w:color w:val="000000"/>
              </w:rPr>
            </w:pPr>
            <w:r w:rsidRPr="008B5A3E">
              <w:rPr>
                <w:rFonts w:ascii="Tahoma" w:eastAsia="Tahoma" w:hAnsi="Tahoma" w:cs="Tahoma"/>
                <w:color w:val="000000"/>
              </w:rPr>
              <w:t>Odbor investiční a majetkový</w:t>
            </w:r>
          </w:p>
        </w:tc>
      </w:tr>
      <w:tr w:rsidR="00EB08E0" w:rsidRPr="00BC3AA4" w:rsidTr="00EB08E0">
        <w:trPr>
          <w:trHeight w:val="263"/>
        </w:trPr>
        <w:tc>
          <w:tcPr>
            <w:tcW w:w="9214" w:type="dxa"/>
            <w:gridSpan w:val="15"/>
            <w:tcBorders>
              <w:bottom w:val="single" w:sz="8" w:space="0" w:color="000000"/>
            </w:tcBorders>
          </w:tcPr>
          <w:p w:rsidR="00EB08E0" w:rsidRPr="008B5A3E" w:rsidRDefault="00EB08E0" w:rsidP="00F3530E">
            <w:pPr>
              <w:spacing w:line="203" w:lineRule="exact"/>
              <w:rPr>
                <w:rFonts w:ascii="Tahoma" w:eastAsia="Tahoma" w:hAnsi="Tahoma" w:cs="Tahoma"/>
                <w:color w:val="000000"/>
              </w:rPr>
            </w:pPr>
          </w:p>
        </w:tc>
      </w:tr>
      <w:tr w:rsidR="00D90CB4" w:rsidRPr="00BC3AA4" w:rsidTr="00EB08E0">
        <w:trPr>
          <w:gridAfter w:val="2"/>
          <w:wAfter w:w="32" w:type="dxa"/>
          <w:trHeight w:val="349"/>
        </w:trPr>
        <w:tc>
          <w:tcPr>
            <w:tcW w:w="2049" w:type="dxa"/>
            <w:gridSpan w:val="4"/>
            <w:tcBorders>
              <w:top w:val="single" w:sz="8" w:space="0" w:color="000000"/>
              <w:left w:val="single" w:sz="8" w:space="0" w:color="000000"/>
              <w:bottom w:val="single" w:sz="8" w:space="0" w:color="000000"/>
              <w:right w:val="single" w:sz="8" w:space="0" w:color="000000"/>
            </w:tcBorders>
          </w:tcPr>
          <w:p w:rsidR="00D90CB4" w:rsidRPr="008B5A3E" w:rsidRDefault="00D90CB4" w:rsidP="00F3530E">
            <w:pPr>
              <w:spacing w:before="30" w:after="30" w:line="241" w:lineRule="exact"/>
              <w:ind w:left="30" w:right="30"/>
              <w:rPr>
                <w:rFonts w:ascii="Tahoma" w:eastAsia="Tahoma" w:hAnsi="Tahoma" w:cs="Tahoma"/>
                <w:b/>
                <w:color w:val="000000"/>
                <w:sz w:val="20"/>
              </w:rPr>
            </w:pPr>
            <w:r w:rsidRPr="008B5A3E">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90CB4" w:rsidRPr="008B5A3E" w:rsidRDefault="00D90CB4" w:rsidP="00F3530E">
            <w:pPr>
              <w:spacing w:before="30" w:after="30" w:line="289" w:lineRule="exact"/>
              <w:ind w:left="30" w:right="30"/>
              <w:rPr>
                <w:rFonts w:ascii="Tahoma" w:eastAsia="Tahoma" w:hAnsi="Tahoma" w:cs="Tahoma"/>
                <w:color w:val="000000"/>
              </w:rPr>
            </w:pPr>
            <w:r w:rsidRPr="008B5A3E">
              <w:rPr>
                <w:rFonts w:ascii="Tahoma" w:eastAsia="Tahoma" w:hAnsi="Tahoma" w:cs="Tahoma"/>
                <w:color w:val="000000"/>
              </w:rPr>
              <w:t xml:space="preserve">Rekonstrukce spojovací chodby </w:t>
            </w:r>
          </w:p>
        </w:tc>
        <w:tc>
          <w:tcPr>
            <w:tcW w:w="1538" w:type="dxa"/>
            <w:gridSpan w:val="2"/>
            <w:tcBorders>
              <w:top w:val="single" w:sz="8" w:space="0" w:color="000000"/>
              <w:left w:val="single" w:sz="8" w:space="0" w:color="000000"/>
              <w:bottom w:val="single" w:sz="8" w:space="0" w:color="000000"/>
              <w:right w:val="single" w:sz="8" w:space="0" w:color="000000"/>
            </w:tcBorders>
          </w:tcPr>
          <w:p w:rsidR="00D90CB4" w:rsidRPr="008B5A3E" w:rsidRDefault="00D90CB4" w:rsidP="00F3530E">
            <w:pPr>
              <w:spacing w:before="30" w:after="30" w:line="241" w:lineRule="exact"/>
              <w:ind w:left="30" w:right="30"/>
              <w:rPr>
                <w:rFonts w:ascii="Tahoma" w:eastAsia="Tahoma" w:hAnsi="Tahoma" w:cs="Tahoma"/>
                <w:b/>
                <w:color w:val="000000"/>
                <w:sz w:val="20"/>
              </w:rPr>
            </w:pPr>
            <w:r w:rsidRPr="008B5A3E">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D90CB4" w:rsidRPr="008B5A3E" w:rsidRDefault="00B44021" w:rsidP="00F3530E">
            <w:pPr>
              <w:spacing w:line="229" w:lineRule="exact"/>
              <w:ind w:left="-10" w:right="-10"/>
              <w:jc w:val="center"/>
              <w:rPr>
                <w:rFonts w:ascii="Arial" w:eastAsia="Arial" w:hAnsi="Arial" w:cs="Arial"/>
                <w:color w:val="000000"/>
              </w:rPr>
            </w:pPr>
            <w:r>
              <w:rPr>
                <w:rFonts w:ascii="Tahoma" w:hAnsi="Tahoma" w:cs="Tahoma"/>
                <w:sz w:val="20"/>
              </w:rPr>
              <w:t>5458</w:t>
            </w:r>
          </w:p>
        </w:tc>
      </w:tr>
      <w:tr w:rsidR="00D90CB4" w:rsidRPr="00BC3AA4" w:rsidTr="00EB08E0">
        <w:trPr>
          <w:gridAfter w:val="2"/>
          <w:wAfter w:w="32" w:type="dxa"/>
          <w:trHeight w:val="639"/>
        </w:trPr>
        <w:tc>
          <w:tcPr>
            <w:tcW w:w="2049" w:type="dxa"/>
            <w:gridSpan w:val="4"/>
            <w:tcBorders>
              <w:top w:val="single" w:sz="8" w:space="0" w:color="000000"/>
              <w:left w:val="single" w:sz="8" w:space="0" w:color="000000"/>
              <w:bottom w:val="single" w:sz="8" w:space="0" w:color="000000"/>
              <w:right w:val="single" w:sz="8" w:space="0" w:color="000000"/>
            </w:tcBorders>
          </w:tcPr>
          <w:p w:rsidR="00D90CB4" w:rsidRPr="008B5A3E" w:rsidRDefault="00D90CB4" w:rsidP="00F3530E">
            <w:pPr>
              <w:spacing w:before="30" w:after="30" w:line="241" w:lineRule="exact"/>
              <w:ind w:left="30" w:right="30"/>
              <w:rPr>
                <w:rFonts w:ascii="Tahoma" w:eastAsia="Tahoma" w:hAnsi="Tahoma" w:cs="Tahoma"/>
                <w:b/>
                <w:color w:val="000000"/>
                <w:sz w:val="20"/>
              </w:rPr>
            </w:pPr>
            <w:r w:rsidRPr="008B5A3E">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D90CB4" w:rsidRPr="008B5A3E" w:rsidRDefault="00D90CB4" w:rsidP="00FF0E41">
            <w:pPr>
              <w:spacing w:before="30" w:after="30" w:line="289" w:lineRule="exact"/>
              <w:ind w:left="30" w:right="30"/>
              <w:rPr>
                <w:rFonts w:ascii="Tahoma" w:eastAsia="Tahoma" w:hAnsi="Tahoma" w:cs="Tahoma"/>
                <w:color w:val="000000"/>
              </w:rPr>
            </w:pPr>
            <w:r w:rsidRPr="008B5A3E">
              <w:rPr>
                <w:rFonts w:ascii="Tahoma" w:eastAsia="Tahoma" w:hAnsi="Tahoma" w:cs="Tahoma"/>
                <w:color w:val="000000"/>
              </w:rPr>
              <w:t>Mateřská škola Eliška, Opava, příspěvková organizace</w:t>
            </w:r>
          </w:p>
        </w:tc>
      </w:tr>
      <w:tr w:rsidR="00EB08E0" w:rsidRPr="00BC3AA4" w:rsidTr="00EB08E0">
        <w:trPr>
          <w:trHeight w:val="263"/>
        </w:trPr>
        <w:tc>
          <w:tcPr>
            <w:tcW w:w="9214" w:type="dxa"/>
            <w:gridSpan w:val="15"/>
          </w:tcPr>
          <w:p w:rsidR="00EB08E0" w:rsidRPr="008B5A3E" w:rsidRDefault="00EB08E0" w:rsidP="00F3530E">
            <w:pPr>
              <w:spacing w:line="203" w:lineRule="exact"/>
              <w:rPr>
                <w:rFonts w:ascii="Tahoma" w:eastAsia="Tahoma" w:hAnsi="Tahoma" w:cs="Tahoma"/>
                <w:color w:val="000000"/>
              </w:rPr>
            </w:pPr>
          </w:p>
        </w:tc>
      </w:tr>
      <w:tr w:rsidR="00D90CB4" w:rsidRPr="00BC3AA4" w:rsidTr="00EB08E0">
        <w:trPr>
          <w:gridAfter w:val="2"/>
          <w:wAfter w:w="32" w:type="dxa"/>
          <w:trHeight w:val="542"/>
        </w:trPr>
        <w:tc>
          <w:tcPr>
            <w:tcW w:w="9182"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RPr="00BC3AA4" w:rsidTr="00F3530E">
              <w:trPr>
                <w:trHeight w:val="562"/>
              </w:trPr>
              <w:tc>
                <w:tcPr>
                  <w:tcW w:w="1360" w:type="dxa"/>
                  <w:tcBorders>
                    <w:right w:val="single" w:sz="8" w:space="0" w:color="000000"/>
                  </w:tcBorders>
                </w:tcPr>
                <w:p w:rsidR="00D90CB4" w:rsidRPr="008B5A3E" w:rsidRDefault="00D90CB4" w:rsidP="00F3530E">
                  <w:pPr>
                    <w:spacing w:before="40" w:after="40" w:line="241" w:lineRule="exact"/>
                    <w:ind w:left="35" w:right="35"/>
                    <w:rPr>
                      <w:rFonts w:ascii="Tahoma" w:eastAsia="Tahoma" w:hAnsi="Tahoma" w:cs="Tahoma"/>
                      <w:b/>
                      <w:color w:val="000000"/>
                      <w:sz w:val="20"/>
                    </w:rPr>
                  </w:pPr>
                  <w:r w:rsidRPr="008B5A3E">
                    <w:rPr>
                      <w:rFonts w:ascii="Tahoma" w:eastAsia="Tahoma" w:hAnsi="Tahoma" w:cs="Tahoma"/>
                      <w:b/>
                      <w:color w:val="000000"/>
                      <w:sz w:val="20"/>
                    </w:rPr>
                    <w:t>Paragraf</w:t>
                  </w:r>
                </w:p>
              </w:tc>
              <w:tc>
                <w:tcPr>
                  <w:tcW w:w="1020" w:type="dxa"/>
                  <w:tcBorders>
                    <w:right w:val="single" w:sz="8" w:space="0" w:color="000000"/>
                  </w:tcBorders>
                </w:tcPr>
                <w:p w:rsidR="00D90CB4" w:rsidRPr="008B5A3E" w:rsidRDefault="00D90CB4" w:rsidP="00F3530E">
                  <w:pPr>
                    <w:spacing w:before="40" w:after="40" w:line="241" w:lineRule="exact"/>
                    <w:ind w:left="30" w:right="30"/>
                    <w:jc w:val="center"/>
                    <w:rPr>
                      <w:rFonts w:ascii="Tahoma" w:eastAsia="Tahoma" w:hAnsi="Tahoma" w:cs="Tahoma"/>
                      <w:color w:val="000000"/>
                      <w:sz w:val="20"/>
                    </w:rPr>
                  </w:pPr>
                  <w:r w:rsidRPr="008B5A3E">
                    <w:rPr>
                      <w:rFonts w:ascii="Tahoma" w:eastAsia="Tahoma" w:hAnsi="Tahoma" w:cs="Tahoma"/>
                      <w:color w:val="000000"/>
                      <w:sz w:val="20"/>
                    </w:rPr>
                    <w:t>3112</w:t>
                  </w:r>
                </w:p>
              </w:tc>
              <w:tc>
                <w:tcPr>
                  <w:tcW w:w="5102" w:type="dxa"/>
                </w:tcPr>
                <w:p w:rsidR="00D90CB4" w:rsidRPr="008B5A3E" w:rsidRDefault="00D90CB4" w:rsidP="00F3530E">
                  <w:pPr>
                    <w:spacing w:before="40" w:after="40" w:line="241" w:lineRule="exact"/>
                    <w:ind w:left="35" w:right="35"/>
                    <w:rPr>
                      <w:rFonts w:ascii="Tahoma" w:eastAsia="Tahoma" w:hAnsi="Tahoma" w:cs="Tahoma"/>
                      <w:color w:val="000000"/>
                      <w:sz w:val="20"/>
                    </w:rPr>
                  </w:pPr>
                  <w:r w:rsidRPr="008B5A3E">
                    <w:rPr>
                      <w:rFonts w:ascii="Tahoma" w:eastAsia="Tahoma" w:hAnsi="Tahoma" w:cs="Tahoma"/>
                      <w:color w:val="000000"/>
                      <w:sz w:val="20"/>
                    </w:rPr>
                    <w:t>Mateřské školy pro děti se speciálními vzdělávacími potřebami</w:t>
                  </w:r>
                </w:p>
              </w:tc>
              <w:tc>
                <w:tcPr>
                  <w:tcW w:w="1700" w:type="dxa"/>
                </w:tcPr>
                <w:p w:rsidR="00D90CB4" w:rsidRPr="008B5A3E" w:rsidRDefault="00D90CB4" w:rsidP="00F3530E">
                  <w:pPr>
                    <w:spacing w:line="241" w:lineRule="exact"/>
                    <w:jc w:val="right"/>
                    <w:rPr>
                      <w:rFonts w:ascii="Tahoma" w:eastAsia="Tahoma" w:hAnsi="Tahoma" w:cs="Tahoma"/>
                      <w:color w:val="000000"/>
                    </w:rPr>
                  </w:pPr>
                </w:p>
              </w:tc>
            </w:tr>
          </w:tbl>
          <w:p w:rsidR="00D90CB4" w:rsidRPr="008B5A3E" w:rsidRDefault="00D90CB4" w:rsidP="00F3530E"/>
        </w:tc>
      </w:tr>
      <w:tr w:rsidR="00D90CB4" w:rsidRPr="00BC3AA4" w:rsidTr="00EB08E0">
        <w:trPr>
          <w:gridAfter w:val="2"/>
          <w:wAfter w:w="32" w:type="dxa"/>
          <w:trHeight w:val="301"/>
        </w:trPr>
        <w:tc>
          <w:tcPr>
            <w:tcW w:w="9182"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90CB4" w:rsidRPr="00BC3AA4" w:rsidTr="00F3530E">
              <w:trPr>
                <w:trHeight w:val="321"/>
              </w:trPr>
              <w:tc>
                <w:tcPr>
                  <w:tcW w:w="1360" w:type="dxa"/>
                  <w:tcBorders>
                    <w:right w:val="single" w:sz="8" w:space="0" w:color="000000"/>
                  </w:tcBorders>
                </w:tcPr>
                <w:p w:rsidR="00D90CB4" w:rsidRPr="008B5A3E" w:rsidRDefault="00D90CB4" w:rsidP="00F3530E">
                  <w:pPr>
                    <w:spacing w:before="40" w:after="40" w:line="241" w:lineRule="exact"/>
                    <w:ind w:left="35" w:right="35"/>
                    <w:rPr>
                      <w:rFonts w:ascii="Tahoma" w:eastAsia="Tahoma" w:hAnsi="Tahoma" w:cs="Tahoma"/>
                      <w:b/>
                      <w:color w:val="000000"/>
                      <w:sz w:val="20"/>
                    </w:rPr>
                  </w:pPr>
                  <w:r w:rsidRPr="008B5A3E">
                    <w:rPr>
                      <w:rFonts w:ascii="Tahoma" w:eastAsia="Tahoma" w:hAnsi="Tahoma" w:cs="Tahoma"/>
                      <w:b/>
                      <w:color w:val="000000"/>
                      <w:sz w:val="20"/>
                    </w:rPr>
                    <w:t>Položka</w:t>
                  </w:r>
                </w:p>
              </w:tc>
              <w:tc>
                <w:tcPr>
                  <w:tcW w:w="1020" w:type="dxa"/>
                  <w:tcBorders>
                    <w:right w:val="single" w:sz="8" w:space="0" w:color="000000"/>
                  </w:tcBorders>
                </w:tcPr>
                <w:p w:rsidR="00D90CB4" w:rsidRPr="008B5A3E" w:rsidRDefault="00D90CB4" w:rsidP="00F3530E">
                  <w:pPr>
                    <w:spacing w:before="40" w:after="40" w:line="241" w:lineRule="exact"/>
                    <w:ind w:left="30" w:right="30"/>
                    <w:jc w:val="center"/>
                    <w:rPr>
                      <w:rFonts w:ascii="Tahoma" w:eastAsia="Tahoma" w:hAnsi="Tahoma" w:cs="Tahoma"/>
                      <w:color w:val="000000"/>
                      <w:sz w:val="20"/>
                    </w:rPr>
                  </w:pPr>
                  <w:r w:rsidRPr="008B5A3E">
                    <w:rPr>
                      <w:rFonts w:ascii="Tahoma" w:eastAsia="Tahoma" w:hAnsi="Tahoma" w:cs="Tahoma"/>
                      <w:color w:val="000000"/>
                      <w:sz w:val="20"/>
                    </w:rPr>
                    <w:t>6351</w:t>
                  </w:r>
                </w:p>
              </w:tc>
              <w:tc>
                <w:tcPr>
                  <w:tcW w:w="5102" w:type="dxa"/>
                </w:tcPr>
                <w:p w:rsidR="00D90CB4" w:rsidRPr="008B5A3E" w:rsidRDefault="00D90CB4" w:rsidP="00F3530E">
                  <w:pPr>
                    <w:spacing w:before="40" w:after="40" w:line="241" w:lineRule="exact"/>
                    <w:ind w:left="35" w:right="35"/>
                    <w:rPr>
                      <w:rFonts w:ascii="Tahoma" w:eastAsia="Tahoma" w:hAnsi="Tahoma" w:cs="Tahoma"/>
                      <w:color w:val="000000"/>
                      <w:sz w:val="20"/>
                    </w:rPr>
                  </w:pPr>
                  <w:r w:rsidRPr="008B5A3E">
                    <w:rPr>
                      <w:rFonts w:ascii="Tahoma" w:eastAsia="Tahoma" w:hAnsi="Tahoma" w:cs="Tahoma"/>
                      <w:color w:val="000000"/>
                      <w:sz w:val="20"/>
                    </w:rPr>
                    <w:t>Investiční transfery zřízeným příspěvkovým organizacím</w:t>
                  </w:r>
                </w:p>
              </w:tc>
              <w:tc>
                <w:tcPr>
                  <w:tcW w:w="1700" w:type="dxa"/>
                </w:tcPr>
                <w:p w:rsidR="00D90CB4" w:rsidRPr="008B5A3E" w:rsidRDefault="00D90CB4" w:rsidP="00F3530E">
                  <w:pPr>
                    <w:spacing w:line="241" w:lineRule="exact"/>
                    <w:jc w:val="right"/>
                    <w:rPr>
                      <w:rFonts w:ascii="Tahoma" w:eastAsia="Tahoma" w:hAnsi="Tahoma" w:cs="Tahoma"/>
                      <w:color w:val="000000"/>
                    </w:rPr>
                  </w:pPr>
                </w:p>
              </w:tc>
            </w:tr>
          </w:tbl>
          <w:p w:rsidR="00D90CB4" w:rsidRPr="008B5A3E" w:rsidRDefault="00D90CB4" w:rsidP="00F3530E"/>
        </w:tc>
      </w:tr>
      <w:tr w:rsidR="00EB08E0" w:rsidRPr="00BC3AA4" w:rsidTr="00EB08E0">
        <w:trPr>
          <w:trHeight w:val="263"/>
        </w:trPr>
        <w:tc>
          <w:tcPr>
            <w:tcW w:w="9214" w:type="dxa"/>
            <w:gridSpan w:val="15"/>
            <w:tcBorders>
              <w:bottom w:val="single" w:sz="8" w:space="0" w:color="000000"/>
            </w:tcBorders>
          </w:tcPr>
          <w:p w:rsidR="00EB08E0" w:rsidRPr="008B5A3E" w:rsidRDefault="00EB08E0" w:rsidP="00F3530E">
            <w:pPr>
              <w:spacing w:line="203" w:lineRule="exact"/>
              <w:rPr>
                <w:rFonts w:ascii="Tahoma" w:eastAsia="Tahoma" w:hAnsi="Tahoma" w:cs="Tahoma"/>
                <w:color w:val="000000"/>
              </w:rPr>
            </w:pPr>
          </w:p>
        </w:tc>
      </w:tr>
      <w:tr w:rsidR="00D90CB4" w:rsidRPr="00BC3AA4" w:rsidTr="00EB08E0">
        <w:trPr>
          <w:gridAfter w:val="2"/>
          <w:wAfter w:w="32" w:type="dxa"/>
          <w:trHeight w:val="546"/>
        </w:trPr>
        <w:tc>
          <w:tcPr>
            <w:tcW w:w="7905" w:type="dxa"/>
            <w:gridSpan w:val="10"/>
            <w:tcBorders>
              <w:top w:val="single" w:sz="8" w:space="0" w:color="000000"/>
              <w:left w:val="single" w:sz="8" w:space="0" w:color="000000"/>
              <w:bottom w:val="single" w:sz="8" w:space="0" w:color="000000"/>
              <w:right w:val="single" w:sz="8" w:space="0" w:color="000000"/>
            </w:tcBorders>
            <w:vAlign w:val="bottom"/>
          </w:tcPr>
          <w:p w:rsidR="00D90CB4" w:rsidRPr="008B5A3E" w:rsidRDefault="00D90CB4" w:rsidP="00F3530E">
            <w:pPr>
              <w:spacing w:before="30" w:after="30" w:line="241" w:lineRule="exact"/>
              <w:ind w:left="30" w:right="30"/>
              <w:rPr>
                <w:rFonts w:ascii="Tahoma" w:eastAsia="Tahoma" w:hAnsi="Tahoma" w:cs="Tahoma"/>
                <w:color w:val="000000"/>
                <w:sz w:val="20"/>
              </w:rPr>
            </w:pPr>
            <w:r w:rsidRPr="008B5A3E">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8B5A3E" w:rsidRDefault="00D90CB4" w:rsidP="00F3530E">
            <w:pPr>
              <w:spacing w:before="30" w:after="30" w:line="241" w:lineRule="exact"/>
              <w:ind w:left="30" w:right="30"/>
              <w:jc w:val="right"/>
              <w:rPr>
                <w:rFonts w:ascii="Tahoma" w:eastAsia="Tahoma" w:hAnsi="Tahoma" w:cs="Tahoma"/>
                <w:color w:val="000000"/>
                <w:sz w:val="20"/>
              </w:rPr>
            </w:pPr>
            <w:r w:rsidRPr="008B5A3E">
              <w:rPr>
                <w:rFonts w:ascii="Tahoma" w:eastAsia="Tahoma" w:hAnsi="Tahoma" w:cs="Tahoma"/>
                <w:color w:val="000000"/>
                <w:sz w:val="20"/>
              </w:rPr>
              <w:t>0</w:t>
            </w:r>
          </w:p>
        </w:tc>
      </w:tr>
      <w:tr w:rsidR="00D90CB4" w:rsidRPr="00BC3AA4" w:rsidTr="007A0EA1">
        <w:trPr>
          <w:gridAfter w:val="2"/>
          <w:wAfter w:w="32" w:type="dxa"/>
          <w:trHeight w:val="546"/>
        </w:trPr>
        <w:tc>
          <w:tcPr>
            <w:tcW w:w="2410" w:type="dxa"/>
            <w:gridSpan w:val="5"/>
            <w:tcBorders>
              <w:top w:val="single" w:sz="8" w:space="0" w:color="000000"/>
              <w:left w:val="single" w:sz="8" w:space="0" w:color="000000"/>
              <w:bottom w:val="single" w:sz="8" w:space="0" w:color="000000"/>
            </w:tcBorders>
            <w:vAlign w:val="bottom"/>
          </w:tcPr>
          <w:p w:rsidR="00D90CB4" w:rsidRPr="008B5A3E" w:rsidRDefault="00D90CB4" w:rsidP="007A0EA1">
            <w:pPr>
              <w:spacing w:before="30" w:after="30" w:line="241" w:lineRule="exact"/>
              <w:ind w:left="35" w:right="35"/>
              <w:rPr>
                <w:rFonts w:ascii="Tahoma" w:eastAsia="Tahoma" w:hAnsi="Tahoma" w:cs="Tahoma"/>
                <w:color w:val="000000"/>
                <w:sz w:val="20"/>
              </w:rPr>
            </w:pPr>
            <w:r w:rsidRPr="008B5A3E">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D90CB4" w:rsidRPr="008B5A3E" w:rsidRDefault="00D90CB4" w:rsidP="00F3530E">
            <w:pPr>
              <w:spacing w:before="30" w:after="30" w:line="241" w:lineRule="exact"/>
              <w:ind w:left="40" w:right="40"/>
              <w:rPr>
                <w:rFonts w:ascii="Tahoma" w:eastAsia="Tahoma" w:hAnsi="Tahoma" w:cs="Tahoma"/>
                <w:color w:val="000000"/>
                <w:sz w:val="20"/>
              </w:rPr>
            </w:pPr>
            <w:r w:rsidRPr="008B5A3E">
              <w:rPr>
                <w:rFonts w:ascii="Tahoma" w:eastAsia="Tahoma" w:hAnsi="Tahoma" w:cs="Tahoma"/>
                <w:color w:val="000000"/>
                <w:sz w:val="20"/>
              </w:rPr>
              <w:t>30.</w:t>
            </w:r>
            <w:r>
              <w:rPr>
                <w:rFonts w:ascii="Tahoma" w:eastAsia="Tahoma" w:hAnsi="Tahoma" w:cs="Tahoma"/>
                <w:color w:val="000000"/>
                <w:sz w:val="20"/>
              </w:rPr>
              <w:t xml:space="preserve"> </w:t>
            </w:r>
            <w:r w:rsidRPr="008B5A3E">
              <w:rPr>
                <w:rFonts w:ascii="Tahoma" w:eastAsia="Tahoma" w:hAnsi="Tahoma" w:cs="Tahoma"/>
                <w:color w:val="000000"/>
                <w:sz w:val="20"/>
              </w:rPr>
              <w:t>9.</w:t>
            </w:r>
            <w:r>
              <w:rPr>
                <w:rFonts w:ascii="Tahoma" w:eastAsia="Tahoma" w:hAnsi="Tahoma" w:cs="Tahoma"/>
                <w:color w:val="000000"/>
                <w:sz w:val="20"/>
              </w:rPr>
              <w:t xml:space="preserve"> </w:t>
            </w:r>
            <w:r w:rsidRPr="008B5A3E">
              <w:rPr>
                <w:rFonts w:ascii="Tahoma" w:eastAsia="Tahoma" w:hAnsi="Tahoma" w:cs="Tahoma"/>
                <w:color w:val="000000"/>
                <w:sz w:val="20"/>
              </w:rPr>
              <w:t>2015</w:t>
            </w:r>
          </w:p>
        </w:tc>
        <w:tc>
          <w:tcPr>
            <w:tcW w:w="4361" w:type="dxa"/>
            <w:gridSpan w:val="2"/>
            <w:tcBorders>
              <w:top w:val="single" w:sz="8" w:space="0" w:color="000000"/>
              <w:bottom w:val="single" w:sz="8" w:space="0" w:color="000000"/>
              <w:right w:val="single" w:sz="8" w:space="0" w:color="000000"/>
            </w:tcBorders>
            <w:vAlign w:val="bottom"/>
          </w:tcPr>
          <w:p w:rsidR="00D90CB4" w:rsidRPr="008B5A3E" w:rsidRDefault="00D90CB4" w:rsidP="00F3530E">
            <w:pPr>
              <w:spacing w:before="30" w:after="30" w:line="241" w:lineRule="exact"/>
              <w:ind w:left="35" w:right="35"/>
              <w:rPr>
                <w:rFonts w:ascii="Tahoma" w:eastAsia="Tahoma" w:hAnsi="Tahoma" w:cs="Tahoma"/>
                <w:color w:val="000000"/>
                <w:sz w:val="20"/>
              </w:rPr>
            </w:pPr>
            <w:r w:rsidRPr="008B5A3E">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8B5A3E" w:rsidRDefault="00D90CB4" w:rsidP="00F3530E">
            <w:pPr>
              <w:spacing w:before="30" w:after="30" w:line="241" w:lineRule="exact"/>
              <w:ind w:left="30" w:right="30"/>
              <w:jc w:val="right"/>
              <w:rPr>
                <w:rFonts w:ascii="Tahoma" w:eastAsia="Tahoma" w:hAnsi="Tahoma" w:cs="Tahoma"/>
                <w:color w:val="000000"/>
                <w:sz w:val="20"/>
              </w:rPr>
            </w:pPr>
            <w:r w:rsidRPr="008B5A3E">
              <w:rPr>
                <w:rFonts w:ascii="Tahoma" w:eastAsia="Tahoma" w:hAnsi="Tahoma" w:cs="Tahoma"/>
                <w:color w:val="000000"/>
                <w:sz w:val="20"/>
              </w:rPr>
              <w:t>0</w:t>
            </w:r>
          </w:p>
        </w:tc>
      </w:tr>
      <w:tr w:rsidR="00D90CB4" w:rsidRPr="00BC3AA4" w:rsidTr="00EB08E0">
        <w:trPr>
          <w:gridAfter w:val="2"/>
          <w:wAfter w:w="32" w:type="dxa"/>
          <w:trHeight w:val="546"/>
        </w:trPr>
        <w:tc>
          <w:tcPr>
            <w:tcW w:w="7905" w:type="dxa"/>
            <w:gridSpan w:val="10"/>
            <w:tcBorders>
              <w:top w:val="single" w:sz="8" w:space="0" w:color="000000"/>
              <w:left w:val="single" w:sz="8" w:space="0" w:color="000000"/>
              <w:bottom w:val="single" w:sz="8" w:space="0" w:color="000000"/>
              <w:right w:val="single" w:sz="8" w:space="0" w:color="000000"/>
            </w:tcBorders>
            <w:vAlign w:val="bottom"/>
          </w:tcPr>
          <w:p w:rsidR="00D90CB4" w:rsidRPr="008B5A3E" w:rsidRDefault="00D90CB4" w:rsidP="00F3530E">
            <w:pPr>
              <w:spacing w:before="30" w:after="30" w:line="241" w:lineRule="exact"/>
              <w:ind w:left="30" w:right="30"/>
              <w:rPr>
                <w:rFonts w:ascii="Tahoma" w:eastAsia="Tahoma" w:hAnsi="Tahoma" w:cs="Tahoma"/>
                <w:b/>
                <w:color w:val="000000"/>
                <w:sz w:val="20"/>
              </w:rPr>
            </w:pPr>
            <w:r w:rsidRPr="008B5A3E">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8B5A3E" w:rsidRDefault="00D90CB4" w:rsidP="00F3530E">
            <w:pPr>
              <w:spacing w:before="30" w:after="30" w:line="241" w:lineRule="exact"/>
              <w:ind w:left="30" w:right="30"/>
              <w:jc w:val="right"/>
              <w:rPr>
                <w:rFonts w:ascii="Tahoma" w:eastAsia="Tahoma" w:hAnsi="Tahoma" w:cs="Tahoma"/>
                <w:b/>
                <w:color w:val="000000"/>
                <w:sz w:val="20"/>
              </w:rPr>
            </w:pPr>
            <w:r w:rsidRPr="008B5A3E">
              <w:rPr>
                <w:rFonts w:ascii="Tahoma" w:eastAsia="Tahoma" w:hAnsi="Tahoma" w:cs="Tahoma"/>
                <w:b/>
                <w:color w:val="000000"/>
                <w:sz w:val="20"/>
              </w:rPr>
              <w:t>730</w:t>
            </w:r>
          </w:p>
        </w:tc>
      </w:tr>
      <w:tr w:rsidR="00D90CB4" w:rsidRPr="00BC3AA4" w:rsidTr="00EB08E0">
        <w:trPr>
          <w:gridAfter w:val="2"/>
          <w:wAfter w:w="32" w:type="dxa"/>
          <w:trHeight w:val="546"/>
        </w:trPr>
        <w:tc>
          <w:tcPr>
            <w:tcW w:w="7905" w:type="dxa"/>
            <w:gridSpan w:val="10"/>
            <w:tcBorders>
              <w:top w:val="single" w:sz="8" w:space="0" w:color="000000"/>
              <w:left w:val="single" w:sz="8" w:space="0" w:color="000000"/>
              <w:bottom w:val="single" w:sz="8" w:space="0" w:color="000000"/>
              <w:right w:val="single" w:sz="8" w:space="0" w:color="000000"/>
            </w:tcBorders>
            <w:vAlign w:val="bottom"/>
          </w:tcPr>
          <w:p w:rsidR="00D90CB4" w:rsidRPr="008B5A3E" w:rsidRDefault="00D90CB4" w:rsidP="00F3530E">
            <w:pPr>
              <w:spacing w:before="30" w:after="30" w:line="241" w:lineRule="exact"/>
              <w:ind w:left="30" w:right="30"/>
              <w:rPr>
                <w:rFonts w:ascii="Tahoma" w:eastAsia="Tahoma" w:hAnsi="Tahoma" w:cs="Tahoma"/>
                <w:color w:val="000000"/>
                <w:sz w:val="20"/>
              </w:rPr>
            </w:pPr>
            <w:r w:rsidRPr="008B5A3E">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90CB4" w:rsidRPr="008B5A3E" w:rsidRDefault="00D90CB4" w:rsidP="00F3530E">
            <w:pPr>
              <w:spacing w:before="30" w:after="30" w:line="241" w:lineRule="exact"/>
              <w:ind w:left="30" w:right="30"/>
              <w:jc w:val="right"/>
              <w:rPr>
                <w:rFonts w:ascii="Tahoma" w:eastAsia="Tahoma" w:hAnsi="Tahoma" w:cs="Tahoma"/>
                <w:color w:val="000000"/>
                <w:sz w:val="20"/>
              </w:rPr>
            </w:pPr>
            <w:r w:rsidRPr="008B5A3E">
              <w:rPr>
                <w:rFonts w:ascii="Tahoma" w:eastAsia="Tahoma" w:hAnsi="Tahoma" w:cs="Tahoma"/>
                <w:color w:val="000000"/>
                <w:sz w:val="20"/>
              </w:rPr>
              <w:t>730</w:t>
            </w:r>
          </w:p>
        </w:tc>
      </w:tr>
      <w:tr w:rsidR="00EB08E0" w:rsidRPr="00BC3AA4" w:rsidTr="00EB08E0">
        <w:trPr>
          <w:gridAfter w:val="1"/>
          <w:wAfter w:w="18" w:type="dxa"/>
          <w:trHeight w:val="263"/>
        </w:trPr>
        <w:tc>
          <w:tcPr>
            <w:tcW w:w="9196" w:type="dxa"/>
            <w:gridSpan w:val="14"/>
          </w:tcPr>
          <w:p w:rsidR="00EB08E0" w:rsidRPr="008B5A3E" w:rsidRDefault="00EB08E0" w:rsidP="00F3530E">
            <w:pPr>
              <w:spacing w:line="203" w:lineRule="exact"/>
              <w:rPr>
                <w:rFonts w:ascii="Tahoma" w:eastAsia="Tahoma" w:hAnsi="Tahoma" w:cs="Tahoma"/>
                <w:color w:val="000000"/>
              </w:rPr>
            </w:pPr>
          </w:p>
        </w:tc>
      </w:tr>
      <w:tr w:rsidR="00D90CB4" w:rsidTr="00EB08E0">
        <w:trPr>
          <w:gridAfter w:val="2"/>
          <w:wAfter w:w="32" w:type="dxa"/>
          <w:trHeight w:val="321"/>
        </w:trPr>
        <w:tc>
          <w:tcPr>
            <w:tcW w:w="340" w:type="dxa"/>
          </w:tcPr>
          <w:p w:rsidR="00D90CB4" w:rsidRDefault="00D90CB4"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D90CB4" w:rsidRDefault="00D90CB4"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D90CB4" w:rsidRDefault="00D90CB4" w:rsidP="007A0EA1">
            <w:pPr>
              <w:spacing w:line="229" w:lineRule="exact"/>
              <w:jc w:val="both"/>
              <w:rPr>
                <w:rFonts w:ascii="Arial" w:eastAsia="Arial" w:hAnsi="Arial" w:cs="Arial"/>
                <w:color w:val="000000"/>
              </w:rPr>
            </w:pPr>
          </w:p>
        </w:tc>
        <w:tc>
          <w:tcPr>
            <w:tcW w:w="6119" w:type="dxa"/>
            <w:gridSpan w:val="6"/>
          </w:tcPr>
          <w:p w:rsidR="00D90CB4" w:rsidRDefault="00D90CB4" w:rsidP="007A0EA1">
            <w:pPr>
              <w:spacing w:line="241" w:lineRule="exact"/>
              <w:ind w:left="40" w:right="40"/>
              <w:jc w:val="both"/>
              <w:rPr>
                <w:rFonts w:ascii="Tahoma" w:eastAsia="Tahoma" w:hAnsi="Tahoma" w:cs="Tahoma"/>
                <w:color w:val="000000"/>
                <w:sz w:val="20"/>
              </w:rPr>
            </w:pPr>
            <w:r w:rsidRPr="008B5A3E">
              <w:rPr>
                <w:rFonts w:ascii="Tahoma" w:eastAsia="Tahoma" w:hAnsi="Tahoma" w:cs="Tahoma"/>
                <w:color w:val="000000"/>
                <w:sz w:val="20"/>
              </w:rPr>
              <w:t>Zákon č. 406/2000 Sb., o hospodaření energií, ve znění pozdějších předpisů</w:t>
            </w:r>
          </w:p>
          <w:p w:rsidR="007A0EA1" w:rsidRDefault="007A0EA1" w:rsidP="007A0EA1">
            <w:pPr>
              <w:spacing w:line="241" w:lineRule="exact"/>
              <w:ind w:left="40" w:right="40"/>
              <w:jc w:val="both"/>
              <w:rPr>
                <w:rFonts w:ascii="Tahoma" w:eastAsia="Tahoma" w:hAnsi="Tahoma" w:cs="Tahoma"/>
                <w:color w:val="000000"/>
                <w:sz w:val="20"/>
              </w:rPr>
            </w:pPr>
          </w:p>
        </w:tc>
      </w:tr>
      <w:tr w:rsidR="00D90CB4" w:rsidTr="00EB08E0">
        <w:trPr>
          <w:gridAfter w:val="2"/>
          <w:wAfter w:w="32" w:type="dxa"/>
          <w:trHeight w:val="2252"/>
        </w:trPr>
        <w:tc>
          <w:tcPr>
            <w:tcW w:w="340" w:type="dxa"/>
          </w:tcPr>
          <w:p w:rsidR="00D90CB4" w:rsidRDefault="00D90CB4"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D90CB4" w:rsidRDefault="00D90CB4"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D90CB4" w:rsidRDefault="00D90CB4" w:rsidP="007A0EA1">
            <w:pPr>
              <w:spacing w:line="229" w:lineRule="exact"/>
              <w:rPr>
                <w:rFonts w:ascii="Arial" w:eastAsia="Arial" w:hAnsi="Arial" w:cs="Arial"/>
                <w:color w:val="000000"/>
              </w:rPr>
            </w:pPr>
          </w:p>
        </w:tc>
        <w:tc>
          <w:tcPr>
            <w:tcW w:w="6119" w:type="dxa"/>
            <w:gridSpan w:val="6"/>
          </w:tcPr>
          <w:p w:rsidR="00D90CB4" w:rsidRPr="008B5A3E" w:rsidRDefault="00D90CB4" w:rsidP="007A0EA1">
            <w:pPr>
              <w:spacing w:line="241" w:lineRule="exact"/>
              <w:ind w:left="40" w:right="40"/>
              <w:jc w:val="both"/>
              <w:rPr>
                <w:rFonts w:ascii="Tahoma" w:eastAsia="Tahoma" w:hAnsi="Tahoma" w:cs="Tahoma"/>
                <w:color w:val="000000"/>
                <w:sz w:val="20"/>
              </w:rPr>
            </w:pPr>
            <w:r w:rsidRPr="008B5A3E">
              <w:rPr>
                <w:rFonts w:ascii="Tahoma" w:eastAsia="Tahoma" w:hAnsi="Tahoma" w:cs="Tahoma"/>
                <w:color w:val="000000"/>
                <w:sz w:val="20"/>
              </w:rPr>
              <w:t>Spojovací chodba je v současnosti z části využívána ke skladování školních pomůcek, jelikož jinými skladovými prostory škola nedisponuje. Vlivem jejího špatného technického stavu dochází k jejímu promrzání, promáčení zdí s následnou tvorbou plísní, odpadávání omítky, praskání zdiva, korozi a uvolňování kovových rámů držících skleněné výplně. Současně dochází k znehodnocování uskladněných pomůcek.</w:t>
            </w:r>
          </w:p>
          <w:p w:rsidR="00D90CB4" w:rsidRPr="008B5A3E" w:rsidRDefault="00D90CB4" w:rsidP="007A0EA1">
            <w:pPr>
              <w:spacing w:line="241" w:lineRule="exact"/>
              <w:ind w:left="40" w:right="40"/>
              <w:jc w:val="both"/>
              <w:rPr>
                <w:rFonts w:ascii="Tahoma" w:eastAsia="Tahoma" w:hAnsi="Tahoma" w:cs="Tahoma"/>
                <w:color w:val="000000"/>
                <w:sz w:val="20"/>
              </w:rPr>
            </w:pPr>
            <w:r w:rsidRPr="008B5A3E">
              <w:rPr>
                <w:rFonts w:ascii="Tahoma" w:eastAsia="Tahoma" w:hAnsi="Tahoma" w:cs="Tahoma"/>
                <w:color w:val="000000"/>
                <w:sz w:val="20"/>
              </w:rPr>
              <w:t>Jedná se o spojovací chodbu tvořenou ocelohliníkovými profily se skleněnou výplní. V rámci rekonstrukce bude provedena demontáž prosklených stěn a bude provedeno vyzdění obvodových stěn včetně okenních výplní. Stěny budou zatepleny kontaktním zateplovacím systémem.</w:t>
            </w:r>
          </w:p>
          <w:p w:rsidR="00D90CB4" w:rsidRPr="008B5A3E" w:rsidRDefault="00D90CB4" w:rsidP="007A0EA1">
            <w:pPr>
              <w:spacing w:line="241" w:lineRule="exact"/>
              <w:ind w:left="40" w:right="40"/>
              <w:jc w:val="both"/>
              <w:rPr>
                <w:rFonts w:ascii="Tahoma" w:eastAsia="Tahoma" w:hAnsi="Tahoma" w:cs="Tahoma"/>
                <w:color w:val="000000"/>
                <w:sz w:val="20"/>
              </w:rPr>
            </w:pPr>
            <w:r w:rsidRPr="008B5A3E">
              <w:rPr>
                <w:rFonts w:ascii="Tahoma" w:eastAsia="Tahoma" w:hAnsi="Tahoma" w:cs="Tahoma"/>
                <w:color w:val="000000"/>
                <w:sz w:val="20"/>
              </w:rPr>
              <w:t>Rekonstrukcí chodby se zamezí již počínajícímu havarijnímu stavu.</w:t>
            </w:r>
          </w:p>
          <w:p w:rsidR="00D90CB4" w:rsidRPr="008B5A3E" w:rsidRDefault="00D90CB4" w:rsidP="007A0EA1">
            <w:pPr>
              <w:spacing w:line="241" w:lineRule="exact"/>
              <w:ind w:left="40" w:right="40"/>
              <w:jc w:val="both"/>
              <w:rPr>
                <w:rFonts w:ascii="Tahoma" w:eastAsia="Tahoma" w:hAnsi="Tahoma" w:cs="Tahoma"/>
                <w:color w:val="000000"/>
                <w:sz w:val="20"/>
              </w:rPr>
            </w:pPr>
            <w:r w:rsidRPr="008B5A3E">
              <w:rPr>
                <w:rFonts w:ascii="Tahoma" w:eastAsia="Tahoma" w:hAnsi="Tahoma" w:cs="Tahoma"/>
                <w:color w:val="000000"/>
                <w:sz w:val="20"/>
              </w:rPr>
              <w:t>Současným zateplením této zbylé části budovy budou odstraněny tepelné mosty, které vznikají napojením zateplených a nezateplených konstrukcí budovy.</w:t>
            </w:r>
          </w:p>
          <w:p w:rsidR="00D90CB4" w:rsidRDefault="00D90CB4" w:rsidP="007A0EA1">
            <w:pPr>
              <w:spacing w:line="241" w:lineRule="exact"/>
              <w:ind w:left="40" w:right="40"/>
              <w:jc w:val="both"/>
              <w:rPr>
                <w:rFonts w:ascii="Tahoma" w:eastAsia="Tahoma" w:hAnsi="Tahoma" w:cs="Tahoma"/>
                <w:color w:val="000000"/>
                <w:sz w:val="20"/>
              </w:rPr>
            </w:pPr>
          </w:p>
        </w:tc>
      </w:tr>
      <w:tr w:rsidR="00D90CB4" w:rsidTr="00EB08E0">
        <w:trPr>
          <w:gridAfter w:val="2"/>
          <w:wAfter w:w="32" w:type="dxa"/>
          <w:trHeight w:val="321"/>
        </w:trPr>
        <w:tc>
          <w:tcPr>
            <w:tcW w:w="340" w:type="dxa"/>
          </w:tcPr>
          <w:p w:rsidR="00D90CB4" w:rsidRDefault="00D90CB4"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D90CB4" w:rsidRDefault="00D90CB4"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D90CB4" w:rsidRDefault="00D90CB4" w:rsidP="007A0EA1">
            <w:pPr>
              <w:spacing w:line="229" w:lineRule="exact"/>
              <w:rPr>
                <w:rFonts w:ascii="Arial" w:eastAsia="Arial" w:hAnsi="Arial" w:cs="Arial"/>
                <w:color w:val="000000"/>
              </w:rPr>
            </w:pPr>
          </w:p>
        </w:tc>
        <w:tc>
          <w:tcPr>
            <w:tcW w:w="6119" w:type="dxa"/>
            <w:gridSpan w:val="6"/>
          </w:tcPr>
          <w:p w:rsidR="00D90CB4" w:rsidRDefault="00D90CB4" w:rsidP="007A0EA1">
            <w:pPr>
              <w:spacing w:line="241" w:lineRule="exact"/>
              <w:ind w:left="40" w:right="40"/>
              <w:jc w:val="both"/>
              <w:rPr>
                <w:rFonts w:ascii="Tahoma" w:eastAsia="Tahoma" w:hAnsi="Tahoma" w:cs="Tahoma"/>
                <w:color w:val="000000"/>
                <w:sz w:val="20"/>
              </w:rPr>
            </w:pPr>
            <w:r w:rsidRPr="008B5A3E">
              <w:rPr>
                <w:rFonts w:ascii="Tahoma" w:eastAsia="Tahoma" w:hAnsi="Tahoma" w:cs="Tahoma"/>
                <w:color w:val="000000"/>
                <w:sz w:val="20"/>
              </w:rPr>
              <w:t>Účelový investiční příspěvek do fondu investic příspěvkové organizaci kraje</w:t>
            </w:r>
          </w:p>
          <w:p w:rsidR="007A0EA1" w:rsidRDefault="007A0EA1" w:rsidP="007A0EA1">
            <w:pPr>
              <w:spacing w:line="241" w:lineRule="exact"/>
              <w:ind w:left="40" w:right="40"/>
              <w:jc w:val="both"/>
              <w:rPr>
                <w:rFonts w:ascii="Tahoma" w:eastAsia="Tahoma" w:hAnsi="Tahoma" w:cs="Tahoma"/>
                <w:color w:val="000000"/>
                <w:sz w:val="20"/>
              </w:rPr>
            </w:pPr>
          </w:p>
        </w:tc>
      </w:tr>
      <w:tr w:rsidR="00D90CB4" w:rsidTr="007A0EA1">
        <w:trPr>
          <w:gridAfter w:val="2"/>
          <w:wAfter w:w="32" w:type="dxa"/>
          <w:trHeight w:val="562"/>
        </w:trPr>
        <w:tc>
          <w:tcPr>
            <w:tcW w:w="340" w:type="dxa"/>
          </w:tcPr>
          <w:p w:rsidR="00D90CB4" w:rsidRDefault="00D90CB4"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D90CB4" w:rsidRDefault="00D90CB4"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7A0EA1" w:rsidRDefault="007A0EA1" w:rsidP="007A0EA1">
            <w:pPr>
              <w:spacing w:line="241" w:lineRule="exact"/>
              <w:ind w:left="40" w:right="40"/>
              <w:rPr>
                <w:rFonts w:ascii="Tahoma" w:eastAsia="Tahoma" w:hAnsi="Tahoma" w:cs="Tahoma"/>
                <w:b/>
                <w:color w:val="000000"/>
                <w:sz w:val="20"/>
              </w:rPr>
            </w:pPr>
          </w:p>
        </w:tc>
        <w:tc>
          <w:tcPr>
            <w:tcW w:w="46" w:type="dxa"/>
          </w:tcPr>
          <w:p w:rsidR="00D90CB4" w:rsidRDefault="00D90CB4" w:rsidP="007A0EA1">
            <w:pPr>
              <w:spacing w:line="229" w:lineRule="exact"/>
              <w:rPr>
                <w:rFonts w:ascii="Arial" w:eastAsia="Arial" w:hAnsi="Arial" w:cs="Arial"/>
                <w:color w:val="000000"/>
              </w:rPr>
            </w:pPr>
          </w:p>
        </w:tc>
        <w:tc>
          <w:tcPr>
            <w:tcW w:w="6099" w:type="dxa"/>
            <w:gridSpan w:val="5"/>
          </w:tcPr>
          <w:p w:rsidR="00D90CB4" w:rsidRDefault="00D90CB4"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D90CB4" w:rsidRDefault="00D90CB4" w:rsidP="007A0EA1">
            <w:pPr>
              <w:spacing w:line="241" w:lineRule="exact"/>
              <w:jc w:val="both"/>
              <w:rPr>
                <w:rFonts w:ascii="Tahoma" w:eastAsia="Tahoma" w:hAnsi="Tahoma" w:cs="Tahoma"/>
                <w:color w:val="000000"/>
              </w:rPr>
            </w:pPr>
          </w:p>
        </w:tc>
      </w:tr>
      <w:tr w:rsidR="00D90CB4" w:rsidTr="00EB08E0">
        <w:trPr>
          <w:gridAfter w:val="2"/>
          <w:wAfter w:w="32" w:type="dxa"/>
          <w:trHeight w:val="321"/>
        </w:trPr>
        <w:tc>
          <w:tcPr>
            <w:tcW w:w="340" w:type="dxa"/>
          </w:tcPr>
          <w:p w:rsidR="00D90CB4" w:rsidRDefault="00D90CB4"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D90CB4" w:rsidRDefault="00D90CB4"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7A0EA1" w:rsidRDefault="007A0EA1" w:rsidP="007A0EA1">
            <w:pPr>
              <w:spacing w:line="241" w:lineRule="exact"/>
              <w:ind w:left="40" w:right="40"/>
              <w:rPr>
                <w:rFonts w:ascii="Tahoma" w:eastAsia="Tahoma" w:hAnsi="Tahoma" w:cs="Tahoma"/>
                <w:b/>
                <w:color w:val="000000"/>
                <w:sz w:val="20"/>
              </w:rPr>
            </w:pPr>
          </w:p>
        </w:tc>
        <w:tc>
          <w:tcPr>
            <w:tcW w:w="46" w:type="dxa"/>
          </w:tcPr>
          <w:p w:rsidR="00D90CB4" w:rsidRDefault="00D90CB4" w:rsidP="007A0EA1">
            <w:pPr>
              <w:spacing w:line="229" w:lineRule="exact"/>
              <w:rPr>
                <w:rFonts w:ascii="Arial" w:eastAsia="Arial" w:hAnsi="Arial" w:cs="Arial"/>
                <w:color w:val="000000"/>
              </w:rPr>
            </w:pPr>
          </w:p>
        </w:tc>
        <w:tc>
          <w:tcPr>
            <w:tcW w:w="6119" w:type="dxa"/>
            <w:gridSpan w:val="6"/>
          </w:tcPr>
          <w:p w:rsidR="00D90CB4" w:rsidRDefault="00D90CB4"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3154D1" w:rsidTr="00EB08E0">
        <w:trPr>
          <w:gridAfter w:val="2"/>
          <w:wAfter w:w="32" w:type="dxa"/>
          <w:trHeight w:val="804"/>
        </w:trPr>
        <w:tc>
          <w:tcPr>
            <w:tcW w:w="340" w:type="dxa"/>
          </w:tcPr>
          <w:p w:rsidR="003154D1" w:rsidRDefault="003154D1"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7A0EA1">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7A0EA1">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7A0EA1">
            <w:pPr>
              <w:spacing w:line="229" w:lineRule="exact"/>
              <w:rPr>
                <w:rFonts w:ascii="Arial" w:eastAsia="Arial" w:hAnsi="Arial" w:cs="Arial"/>
                <w:color w:val="000000"/>
              </w:rPr>
            </w:pPr>
          </w:p>
        </w:tc>
        <w:tc>
          <w:tcPr>
            <w:tcW w:w="6119" w:type="dxa"/>
            <w:gridSpan w:val="6"/>
          </w:tcPr>
          <w:p w:rsidR="003154D1" w:rsidRDefault="003154D1"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EB08E0">
        <w:trPr>
          <w:gridAfter w:val="2"/>
          <w:wAfter w:w="32" w:type="dxa"/>
          <w:trHeight w:val="1528"/>
        </w:trPr>
        <w:tc>
          <w:tcPr>
            <w:tcW w:w="340" w:type="dxa"/>
          </w:tcPr>
          <w:p w:rsidR="003154D1" w:rsidRDefault="003154D1"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3154D1" w:rsidRPr="00F768E4" w:rsidRDefault="003154D1" w:rsidP="007A0EA1">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Default="003154D1" w:rsidP="007A0EA1">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7A0EA1" w:rsidRPr="00F768E4" w:rsidRDefault="007A0EA1" w:rsidP="007A0EA1">
            <w:pPr>
              <w:ind w:left="40" w:right="40"/>
              <w:rPr>
                <w:rFonts w:ascii="Tahoma" w:hAnsi="Tahoma" w:cs="Tahoma"/>
                <w:b/>
                <w:bCs/>
                <w:sz w:val="20"/>
              </w:rPr>
            </w:pPr>
          </w:p>
        </w:tc>
        <w:tc>
          <w:tcPr>
            <w:tcW w:w="46" w:type="dxa"/>
          </w:tcPr>
          <w:p w:rsidR="003154D1" w:rsidRDefault="003154D1" w:rsidP="007A0EA1">
            <w:pPr>
              <w:spacing w:line="229" w:lineRule="exact"/>
              <w:rPr>
                <w:rFonts w:ascii="Arial" w:eastAsia="Arial" w:hAnsi="Arial" w:cs="Arial"/>
                <w:color w:val="000000"/>
              </w:rPr>
            </w:pPr>
          </w:p>
        </w:tc>
        <w:tc>
          <w:tcPr>
            <w:tcW w:w="6119" w:type="dxa"/>
            <w:gridSpan w:val="6"/>
          </w:tcPr>
          <w:p w:rsidR="003154D1" w:rsidRDefault="003154D1"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DC68E8" w:rsidRDefault="00DC68E8">
      <w:pPr>
        <w:rPr>
          <w:rFonts w:ascii="Tahoma" w:hAnsi="Tahoma" w:cs="Tahoma"/>
        </w:rPr>
      </w:pPr>
      <w:r>
        <w:rPr>
          <w:rFonts w:ascii="Tahoma" w:hAnsi="Tahoma" w:cs="Tahoma"/>
        </w:rPr>
        <w:br w:type="page"/>
      </w:r>
    </w:p>
    <w:p w:rsidR="00BD3540" w:rsidRDefault="00BD3540"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DC68E8"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DC68E8" w:rsidRDefault="00DC68E8"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DC68E8" w:rsidRDefault="00DC68E8" w:rsidP="007A0EA1">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DC68E8" w:rsidRDefault="00DC68E8"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DC68E8" w:rsidTr="00F3530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DC68E8" w:rsidRDefault="00DC68E8"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DC68E8" w:rsidRDefault="00DC68E8"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Výměna střešní krytiny</w:t>
            </w:r>
          </w:p>
        </w:tc>
        <w:tc>
          <w:tcPr>
            <w:tcW w:w="1538" w:type="dxa"/>
            <w:gridSpan w:val="2"/>
            <w:tcBorders>
              <w:top w:val="single" w:sz="8" w:space="0" w:color="000000"/>
              <w:left w:val="single" w:sz="8" w:space="0" w:color="000000"/>
              <w:bottom w:val="single" w:sz="8" w:space="0" w:color="000000"/>
              <w:right w:val="single" w:sz="8" w:space="0" w:color="000000"/>
            </w:tcBorders>
          </w:tcPr>
          <w:p w:rsidR="00DC68E8" w:rsidRDefault="00DC68E8"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DC68E8" w:rsidRDefault="00926B17" w:rsidP="00F3530E">
            <w:pPr>
              <w:spacing w:line="229" w:lineRule="exact"/>
              <w:ind w:left="-10" w:right="-10"/>
              <w:jc w:val="center"/>
              <w:rPr>
                <w:rFonts w:ascii="Arial" w:eastAsia="Arial" w:hAnsi="Arial" w:cs="Arial"/>
                <w:color w:val="000000"/>
              </w:rPr>
            </w:pPr>
            <w:r>
              <w:rPr>
                <w:rFonts w:ascii="Tahoma" w:hAnsi="Tahoma" w:cs="Tahoma"/>
                <w:sz w:val="20"/>
              </w:rPr>
              <w:t>5459</w:t>
            </w:r>
          </w:p>
        </w:tc>
      </w:tr>
      <w:tr w:rsidR="00DC68E8"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DC68E8" w:rsidRDefault="00DC68E8"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DC68E8" w:rsidRDefault="00DC68E8"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Pedagogicko-psychologická poradna, Frýdek-Místek, příspěvková organizace</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DC68E8"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C68E8" w:rsidTr="00F3530E">
              <w:trPr>
                <w:trHeight w:val="321"/>
              </w:trPr>
              <w:tc>
                <w:tcPr>
                  <w:tcW w:w="1360" w:type="dxa"/>
                  <w:tcBorders>
                    <w:right w:val="single" w:sz="8" w:space="0" w:color="000000"/>
                  </w:tcBorders>
                </w:tcPr>
                <w:p w:rsidR="00DC68E8" w:rsidRDefault="00DC68E8"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DC68E8" w:rsidRDefault="00DC68E8"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3146</w:t>
                  </w:r>
                </w:p>
              </w:tc>
              <w:tc>
                <w:tcPr>
                  <w:tcW w:w="5102" w:type="dxa"/>
                </w:tcPr>
                <w:p w:rsidR="00DC68E8" w:rsidRDefault="00DC68E8"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Zařízení výchovného poradenství</w:t>
                  </w:r>
                </w:p>
              </w:tc>
              <w:tc>
                <w:tcPr>
                  <w:tcW w:w="1700" w:type="dxa"/>
                </w:tcPr>
                <w:p w:rsidR="00DC68E8" w:rsidRDefault="00DC68E8" w:rsidP="00F3530E">
                  <w:pPr>
                    <w:spacing w:line="241" w:lineRule="exact"/>
                    <w:jc w:val="right"/>
                    <w:rPr>
                      <w:rFonts w:ascii="Tahoma" w:eastAsia="Tahoma" w:hAnsi="Tahoma" w:cs="Tahoma"/>
                      <w:color w:val="000000"/>
                    </w:rPr>
                  </w:pPr>
                </w:p>
              </w:tc>
            </w:tr>
          </w:tbl>
          <w:p w:rsidR="00DC68E8" w:rsidRDefault="00DC68E8" w:rsidP="00F3530E"/>
        </w:tc>
      </w:tr>
      <w:tr w:rsidR="00DC68E8" w:rsidTr="00F3530E">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DC68E8" w:rsidTr="00F3530E">
              <w:trPr>
                <w:trHeight w:val="562"/>
              </w:trPr>
              <w:tc>
                <w:tcPr>
                  <w:tcW w:w="1360" w:type="dxa"/>
                  <w:tcBorders>
                    <w:right w:val="single" w:sz="8" w:space="0" w:color="000000"/>
                  </w:tcBorders>
                </w:tcPr>
                <w:p w:rsidR="00DC68E8" w:rsidRDefault="00DC68E8"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DC68E8" w:rsidRDefault="00DC68E8"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5331</w:t>
                  </w:r>
                </w:p>
              </w:tc>
              <w:tc>
                <w:tcPr>
                  <w:tcW w:w="5102" w:type="dxa"/>
                </w:tcPr>
                <w:p w:rsidR="00DC68E8" w:rsidRDefault="00DC68E8"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Neinvestiční příspěvky zřízeným příspěvkovým organizacím</w:t>
                  </w:r>
                </w:p>
              </w:tc>
              <w:tc>
                <w:tcPr>
                  <w:tcW w:w="1700" w:type="dxa"/>
                </w:tcPr>
                <w:p w:rsidR="00DC68E8" w:rsidRDefault="00DC68E8" w:rsidP="00F3530E">
                  <w:pPr>
                    <w:spacing w:line="241" w:lineRule="exact"/>
                    <w:jc w:val="right"/>
                    <w:rPr>
                      <w:rFonts w:ascii="Tahoma" w:eastAsia="Tahoma" w:hAnsi="Tahoma" w:cs="Tahoma"/>
                      <w:color w:val="000000"/>
                    </w:rPr>
                  </w:pPr>
                </w:p>
              </w:tc>
            </w:tr>
          </w:tbl>
          <w:p w:rsidR="00DC68E8" w:rsidRDefault="00DC68E8" w:rsidP="00F3530E"/>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DC68E8"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C68E8" w:rsidRDefault="00DC68E8"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C68E8" w:rsidRDefault="00DC68E8"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C68E8" w:rsidTr="007A0EA1">
        <w:trPr>
          <w:trHeight w:val="546"/>
        </w:trPr>
        <w:tc>
          <w:tcPr>
            <w:tcW w:w="2410" w:type="dxa"/>
            <w:gridSpan w:val="5"/>
            <w:tcBorders>
              <w:top w:val="single" w:sz="8" w:space="0" w:color="000000"/>
              <w:left w:val="single" w:sz="8" w:space="0" w:color="000000"/>
              <w:bottom w:val="single" w:sz="8" w:space="0" w:color="000000"/>
            </w:tcBorders>
            <w:vAlign w:val="bottom"/>
          </w:tcPr>
          <w:p w:rsidR="00DC68E8" w:rsidRDefault="00DC68E8" w:rsidP="007A0EA1">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DC68E8" w:rsidRDefault="00DC68E8"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DC68E8" w:rsidRDefault="00DC68E8"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C68E8" w:rsidRDefault="00DC68E8"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DC68E8"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C68E8" w:rsidRDefault="00DC68E8"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C68E8" w:rsidRDefault="00DC68E8"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500</w:t>
            </w:r>
          </w:p>
        </w:tc>
      </w:tr>
      <w:tr w:rsidR="00DC68E8"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DC68E8" w:rsidRDefault="00DC68E8"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DC68E8" w:rsidRDefault="00DC68E8"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500</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DC68E8" w:rsidTr="00F3530E">
        <w:trPr>
          <w:trHeight w:val="321"/>
        </w:trPr>
        <w:tc>
          <w:tcPr>
            <w:tcW w:w="341" w:type="dxa"/>
          </w:tcPr>
          <w:p w:rsidR="00DC68E8" w:rsidRDefault="00DC68E8"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DC68E8" w:rsidRDefault="00DC68E8"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DC68E8" w:rsidRDefault="00DC68E8" w:rsidP="007A0EA1">
            <w:pPr>
              <w:spacing w:line="229" w:lineRule="exact"/>
              <w:jc w:val="both"/>
              <w:rPr>
                <w:rFonts w:ascii="Arial" w:eastAsia="Arial" w:hAnsi="Arial" w:cs="Arial"/>
                <w:color w:val="000000"/>
              </w:rPr>
            </w:pPr>
          </w:p>
        </w:tc>
        <w:tc>
          <w:tcPr>
            <w:tcW w:w="6119" w:type="dxa"/>
            <w:gridSpan w:val="6"/>
          </w:tcPr>
          <w:p w:rsidR="00DC68E8" w:rsidRDefault="00DC68E8"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změně některých souvisejících zákonů, ve znění pozdějších předpisů</w:t>
            </w:r>
          </w:p>
          <w:p w:rsidR="007A0EA1" w:rsidRDefault="007A0EA1" w:rsidP="007A0EA1">
            <w:pPr>
              <w:spacing w:line="241" w:lineRule="exact"/>
              <w:ind w:left="40" w:right="40"/>
              <w:jc w:val="both"/>
              <w:rPr>
                <w:rFonts w:ascii="Tahoma" w:eastAsia="Tahoma" w:hAnsi="Tahoma" w:cs="Tahoma"/>
                <w:color w:val="000000"/>
                <w:sz w:val="20"/>
              </w:rPr>
            </w:pPr>
          </w:p>
        </w:tc>
      </w:tr>
      <w:tr w:rsidR="00DC68E8" w:rsidTr="007A0EA1">
        <w:trPr>
          <w:trHeight w:val="1872"/>
        </w:trPr>
        <w:tc>
          <w:tcPr>
            <w:tcW w:w="341" w:type="dxa"/>
          </w:tcPr>
          <w:p w:rsidR="00DC68E8" w:rsidRDefault="00DC68E8"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DC68E8" w:rsidRDefault="00DC68E8"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DC68E8" w:rsidRDefault="00DC68E8" w:rsidP="007A0EA1">
            <w:pPr>
              <w:spacing w:line="229" w:lineRule="exact"/>
              <w:rPr>
                <w:rFonts w:ascii="Arial" w:eastAsia="Arial" w:hAnsi="Arial" w:cs="Arial"/>
                <w:color w:val="000000"/>
              </w:rPr>
            </w:pPr>
          </w:p>
        </w:tc>
        <w:tc>
          <w:tcPr>
            <w:tcW w:w="6119" w:type="dxa"/>
            <w:gridSpan w:val="6"/>
          </w:tcPr>
          <w:p w:rsidR="00DC68E8" w:rsidRDefault="00DC68E8"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Stávající střešní krytina z pozinkovaného plechu je již nefunkční, místy již téměř prorezavělá, hrozí zatékání do budovy. Lokální opravy jsou již neúčinné. </w:t>
            </w:r>
          </w:p>
          <w:p w:rsidR="00DC68E8" w:rsidRDefault="00DC68E8"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Bude provedena demontáž stávající krytiny, vyspravení tesařských prvků, bednění, laťování a položení nové, bezúdržbové střešní krytiny, včetně výměny klempířských prvků, hromosvodu a další související práce.</w:t>
            </w:r>
          </w:p>
          <w:p w:rsidR="00DC68E8" w:rsidRDefault="00DC68E8"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ochrana majetku před poškozením zatékáním.</w:t>
            </w:r>
          </w:p>
          <w:p w:rsidR="007A0EA1" w:rsidRDefault="007A0EA1" w:rsidP="007A0EA1">
            <w:pPr>
              <w:spacing w:line="241" w:lineRule="exact"/>
              <w:ind w:left="40" w:right="40"/>
              <w:jc w:val="both"/>
              <w:rPr>
                <w:rFonts w:ascii="Tahoma" w:eastAsia="Tahoma" w:hAnsi="Tahoma" w:cs="Tahoma"/>
                <w:color w:val="000000"/>
                <w:sz w:val="20"/>
              </w:rPr>
            </w:pPr>
          </w:p>
        </w:tc>
      </w:tr>
      <w:tr w:rsidR="00DC68E8" w:rsidTr="00F3530E">
        <w:trPr>
          <w:trHeight w:val="321"/>
        </w:trPr>
        <w:tc>
          <w:tcPr>
            <w:tcW w:w="341" w:type="dxa"/>
          </w:tcPr>
          <w:p w:rsidR="00DC68E8" w:rsidRDefault="00DC68E8"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DC68E8" w:rsidRDefault="00DC68E8"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7A0EA1" w:rsidRDefault="007A0EA1" w:rsidP="007A0EA1">
            <w:pPr>
              <w:spacing w:line="241" w:lineRule="exact"/>
              <w:ind w:left="40" w:right="40"/>
              <w:rPr>
                <w:rFonts w:ascii="Tahoma" w:eastAsia="Tahoma" w:hAnsi="Tahoma" w:cs="Tahoma"/>
                <w:b/>
                <w:color w:val="000000"/>
                <w:sz w:val="20"/>
              </w:rPr>
            </w:pPr>
          </w:p>
        </w:tc>
        <w:tc>
          <w:tcPr>
            <w:tcW w:w="46" w:type="dxa"/>
          </w:tcPr>
          <w:p w:rsidR="00DC68E8" w:rsidRDefault="00DC68E8" w:rsidP="007A0EA1">
            <w:pPr>
              <w:spacing w:line="229" w:lineRule="exact"/>
              <w:rPr>
                <w:rFonts w:ascii="Arial" w:eastAsia="Arial" w:hAnsi="Arial" w:cs="Arial"/>
                <w:color w:val="000000"/>
              </w:rPr>
            </w:pPr>
          </w:p>
        </w:tc>
        <w:tc>
          <w:tcPr>
            <w:tcW w:w="6119" w:type="dxa"/>
            <w:gridSpan w:val="6"/>
          </w:tcPr>
          <w:p w:rsidR="00DC68E8" w:rsidRDefault="00DC68E8"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DC68E8" w:rsidTr="007A0EA1">
        <w:trPr>
          <w:trHeight w:val="562"/>
        </w:trPr>
        <w:tc>
          <w:tcPr>
            <w:tcW w:w="341" w:type="dxa"/>
          </w:tcPr>
          <w:p w:rsidR="00DC68E8" w:rsidRDefault="00DC68E8"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DC68E8" w:rsidRDefault="00DC68E8"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7A0EA1" w:rsidRDefault="007A0EA1" w:rsidP="007A0EA1">
            <w:pPr>
              <w:spacing w:line="241" w:lineRule="exact"/>
              <w:ind w:left="40" w:right="40"/>
              <w:rPr>
                <w:rFonts w:ascii="Tahoma" w:eastAsia="Tahoma" w:hAnsi="Tahoma" w:cs="Tahoma"/>
                <w:b/>
                <w:color w:val="000000"/>
                <w:sz w:val="20"/>
              </w:rPr>
            </w:pPr>
          </w:p>
        </w:tc>
        <w:tc>
          <w:tcPr>
            <w:tcW w:w="46" w:type="dxa"/>
          </w:tcPr>
          <w:p w:rsidR="00DC68E8" w:rsidRDefault="00DC68E8" w:rsidP="007A0EA1">
            <w:pPr>
              <w:spacing w:line="229" w:lineRule="exact"/>
              <w:rPr>
                <w:rFonts w:ascii="Arial" w:eastAsia="Arial" w:hAnsi="Arial" w:cs="Arial"/>
                <w:color w:val="000000"/>
              </w:rPr>
            </w:pPr>
          </w:p>
        </w:tc>
        <w:tc>
          <w:tcPr>
            <w:tcW w:w="6099" w:type="dxa"/>
            <w:gridSpan w:val="5"/>
          </w:tcPr>
          <w:p w:rsidR="00DC68E8" w:rsidRDefault="00DC68E8"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DC68E8" w:rsidRDefault="00DC68E8" w:rsidP="007A0EA1">
            <w:pPr>
              <w:spacing w:line="241" w:lineRule="exact"/>
              <w:jc w:val="both"/>
              <w:rPr>
                <w:rFonts w:ascii="Tahoma" w:eastAsia="Tahoma" w:hAnsi="Tahoma" w:cs="Tahoma"/>
                <w:color w:val="000000"/>
              </w:rPr>
            </w:pPr>
          </w:p>
        </w:tc>
      </w:tr>
      <w:tr w:rsidR="00DC68E8" w:rsidTr="00F3530E">
        <w:trPr>
          <w:trHeight w:val="321"/>
        </w:trPr>
        <w:tc>
          <w:tcPr>
            <w:tcW w:w="341" w:type="dxa"/>
          </w:tcPr>
          <w:p w:rsidR="00DC68E8" w:rsidRDefault="00DC68E8"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DC68E8" w:rsidRDefault="00DC68E8"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7A0EA1" w:rsidRDefault="007A0EA1" w:rsidP="007A0EA1">
            <w:pPr>
              <w:spacing w:line="241" w:lineRule="exact"/>
              <w:ind w:left="40" w:right="40"/>
              <w:rPr>
                <w:rFonts w:ascii="Tahoma" w:eastAsia="Tahoma" w:hAnsi="Tahoma" w:cs="Tahoma"/>
                <w:b/>
                <w:color w:val="000000"/>
                <w:sz w:val="20"/>
              </w:rPr>
            </w:pPr>
          </w:p>
        </w:tc>
        <w:tc>
          <w:tcPr>
            <w:tcW w:w="46" w:type="dxa"/>
          </w:tcPr>
          <w:p w:rsidR="00DC68E8" w:rsidRDefault="00DC68E8" w:rsidP="007A0EA1">
            <w:pPr>
              <w:spacing w:line="229" w:lineRule="exact"/>
              <w:rPr>
                <w:rFonts w:ascii="Arial" w:eastAsia="Arial" w:hAnsi="Arial" w:cs="Arial"/>
                <w:color w:val="000000"/>
              </w:rPr>
            </w:pPr>
          </w:p>
        </w:tc>
        <w:tc>
          <w:tcPr>
            <w:tcW w:w="6119" w:type="dxa"/>
            <w:gridSpan w:val="6"/>
          </w:tcPr>
          <w:p w:rsidR="00DC68E8" w:rsidRDefault="00DC68E8"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7A0EA1">
            <w:pPr>
              <w:ind w:left="40" w:right="40"/>
              <w:rPr>
                <w:rFonts w:ascii="Tahoma" w:hAnsi="Tahoma" w:cs="Tahoma"/>
                <w:b/>
                <w:bCs/>
                <w:sz w:val="20"/>
              </w:rPr>
            </w:pPr>
            <w:r w:rsidRPr="00F768E4">
              <w:rPr>
                <w:rFonts w:ascii="Tahoma" w:hAnsi="Tahoma" w:cs="Tahoma"/>
                <w:b/>
                <w:bCs/>
                <w:sz w:val="20"/>
              </w:rPr>
              <w:t>Vyvolaná potřeba zdrojů v dalších letech:</w:t>
            </w:r>
          </w:p>
          <w:p w:rsidR="003154D1" w:rsidRDefault="003154D1" w:rsidP="007A0EA1">
            <w:pPr>
              <w:ind w:left="40" w:right="40"/>
              <w:rPr>
                <w:rFonts w:ascii="Tahoma" w:hAnsi="Tahoma" w:cs="Tahoma"/>
                <w:bCs/>
                <w:i/>
                <w:sz w:val="18"/>
                <w:szCs w:val="18"/>
              </w:rPr>
            </w:pPr>
            <w:r w:rsidRPr="00F768E4">
              <w:rPr>
                <w:rFonts w:ascii="Tahoma" w:hAnsi="Tahoma" w:cs="Tahoma"/>
                <w:bCs/>
                <w:i/>
                <w:sz w:val="18"/>
                <w:szCs w:val="18"/>
              </w:rPr>
              <w:t>pozn.: u víceletých akcí</w:t>
            </w:r>
          </w:p>
          <w:p w:rsidR="007A0EA1" w:rsidRPr="00F768E4" w:rsidRDefault="007A0EA1" w:rsidP="007A0EA1">
            <w:pPr>
              <w:ind w:left="40" w:right="40"/>
              <w:rPr>
                <w:rFonts w:ascii="Tahoma" w:hAnsi="Tahoma" w:cs="Tahoma"/>
                <w:bCs/>
                <w:i/>
                <w:sz w:val="18"/>
                <w:szCs w:val="18"/>
              </w:rPr>
            </w:pPr>
          </w:p>
        </w:tc>
        <w:tc>
          <w:tcPr>
            <w:tcW w:w="46" w:type="dxa"/>
          </w:tcPr>
          <w:p w:rsidR="003154D1" w:rsidRDefault="003154D1" w:rsidP="007A0EA1">
            <w:pPr>
              <w:spacing w:line="229" w:lineRule="exact"/>
              <w:rPr>
                <w:rFonts w:ascii="Arial" w:eastAsia="Arial" w:hAnsi="Arial" w:cs="Arial"/>
                <w:color w:val="000000"/>
              </w:rPr>
            </w:pPr>
          </w:p>
        </w:tc>
        <w:tc>
          <w:tcPr>
            <w:tcW w:w="6119" w:type="dxa"/>
            <w:gridSpan w:val="6"/>
          </w:tcPr>
          <w:p w:rsidR="003154D1" w:rsidRDefault="003154D1"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7A0EA1">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Default="003154D1" w:rsidP="007A0EA1">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7A0EA1" w:rsidRPr="00F768E4" w:rsidRDefault="007A0EA1" w:rsidP="007A0EA1">
            <w:pPr>
              <w:ind w:left="40" w:right="40"/>
              <w:rPr>
                <w:rFonts w:ascii="Tahoma" w:hAnsi="Tahoma" w:cs="Tahoma"/>
                <w:b/>
                <w:bCs/>
                <w:sz w:val="20"/>
              </w:rPr>
            </w:pPr>
          </w:p>
        </w:tc>
        <w:tc>
          <w:tcPr>
            <w:tcW w:w="46" w:type="dxa"/>
          </w:tcPr>
          <w:p w:rsidR="003154D1" w:rsidRDefault="003154D1" w:rsidP="007A0EA1">
            <w:pPr>
              <w:spacing w:line="229" w:lineRule="exact"/>
              <w:rPr>
                <w:rFonts w:ascii="Arial" w:eastAsia="Arial" w:hAnsi="Arial" w:cs="Arial"/>
                <w:color w:val="000000"/>
              </w:rPr>
            </w:pPr>
          </w:p>
        </w:tc>
        <w:tc>
          <w:tcPr>
            <w:tcW w:w="6119" w:type="dxa"/>
            <w:gridSpan w:val="6"/>
          </w:tcPr>
          <w:p w:rsidR="003154D1" w:rsidRDefault="003154D1"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7A0EA1">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314"/>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Rekonstrukce obvodového pláště objektu </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5460</w:t>
            </w:r>
          </w:p>
        </w:tc>
      </w:tr>
      <w:tr w:rsidR="00F3530E" w:rsidTr="00F3530E">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Základní škola, Bruntál, Rýmařovská 15, příspěvková organizace</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562"/>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3114</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Základní školy pro žáky se speciálními vzdělávacími potřebami</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6121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7A0EA1">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7A0EA1">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3 500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3 500</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7A0EA1">
        <w:trPr>
          <w:trHeight w:val="474"/>
        </w:trPr>
        <w:tc>
          <w:tcPr>
            <w:tcW w:w="341" w:type="dxa"/>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7A0EA1">
            <w:pPr>
              <w:spacing w:line="229" w:lineRule="exact"/>
              <w:rPr>
                <w:rFonts w:ascii="Arial" w:eastAsia="Arial" w:hAnsi="Arial" w:cs="Arial"/>
                <w:color w:val="000000"/>
              </w:rPr>
            </w:pPr>
          </w:p>
        </w:tc>
        <w:tc>
          <w:tcPr>
            <w:tcW w:w="6119" w:type="dxa"/>
            <w:gridSpan w:val="6"/>
          </w:tcPr>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p w:rsidR="007A0EA1" w:rsidRDefault="007A0EA1" w:rsidP="007A0EA1">
            <w:pPr>
              <w:spacing w:line="241" w:lineRule="exact"/>
              <w:ind w:left="40" w:right="40"/>
              <w:jc w:val="both"/>
              <w:rPr>
                <w:rFonts w:ascii="Tahoma" w:eastAsia="Tahoma" w:hAnsi="Tahoma" w:cs="Tahoma"/>
                <w:color w:val="000000"/>
                <w:sz w:val="20"/>
              </w:rPr>
            </w:pPr>
          </w:p>
        </w:tc>
      </w:tr>
      <w:tr w:rsidR="00F3530E" w:rsidTr="00F3530E">
        <w:trPr>
          <w:trHeight w:val="5149"/>
        </w:trPr>
        <w:tc>
          <w:tcPr>
            <w:tcW w:w="341" w:type="dxa"/>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7A0EA1">
            <w:pPr>
              <w:spacing w:line="229" w:lineRule="exact"/>
              <w:rPr>
                <w:rFonts w:ascii="Arial" w:eastAsia="Arial" w:hAnsi="Arial" w:cs="Arial"/>
                <w:color w:val="000000"/>
              </w:rPr>
            </w:pPr>
          </w:p>
        </w:tc>
        <w:tc>
          <w:tcPr>
            <w:tcW w:w="6119" w:type="dxa"/>
            <w:gridSpan w:val="6"/>
          </w:tcPr>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80. letech minulého století došlo k netradičnímu způsobu realizace úpravy fasády objektu, a to za pomocí cementotřískových desek a následné aplikace tradiční vápenocementové omítky. Vlivem klimatických podmínek došlo k degradaci tohoto systému a postupně se uvolňují části omítky vč. podkladních cementopískových desek. Fasádní barva je již zkřídovatělá a dochází k vnikání dešťové vody do mikrotrhlin a také do trhlin ve fasádě způsobených uvolňováním desek. Teplotními cykly pak dochází k další degradaci fasády a odpadávání její části. Díky absenci hydroizolace a drenáže dochází také k vnikání povrchových vod do suterénu objektu přes nevyhovující okapové chodníky, na vnitřním povrchu suterénních zdí se začínají vytvářet plísně.</w:t>
            </w:r>
          </w:p>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Záměrem akce je zateplení obvodového pláště budovy certifikovaným kontaktním zateplovacím systémem s finální probarvenou omítkou. V této souvislosti bude provedena také výměna klempířských parapetů oken, výměna střešních žlabů a svodů, osazení nových lapačů střešních splavenin. V soklové části je pak navrženo provedení nové hydroizolace, provedení drenážního systému s napojením na veřejnou kanalizační síť a provedení nového okapového chodníku kolem objektu. </w:t>
            </w:r>
          </w:p>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úspora nákladů na energie a současně zajištění řádné údržby nemovitosti.</w:t>
            </w:r>
          </w:p>
          <w:p w:rsidR="007A0EA1" w:rsidRDefault="007A0EA1" w:rsidP="007A0EA1">
            <w:pPr>
              <w:spacing w:line="241" w:lineRule="exact"/>
              <w:ind w:left="40" w:right="40"/>
              <w:jc w:val="both"/>
              <w:rPr>
                <w:rFonts w:ascii="Tahoma" w:eastAsia="Tahoma" w:hAnsi="Tahoma" w:cs="Tahoma"/>
                <w:color w:val="000000"/>
                <w:sz w:val="20"/>
              </w:rPr>
            </w:pPr>
          </w:p>
        </w:tc>
      </w:tr>
      <w:tr w:rsidR="00F3530E" w:rsidTr="007A0EA1">
        <w:trPr>
          <w:trHeight w:val="309"/>
        </w:trPr>
        <w:tc>
          <w:tcPr>
            <w:tcW w:w="341" w:type="dxa"/>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7A0EA1" w:rsidRDefault="007A0EA1" w:rsidP="007A0EA1">
            <w:pPr>
              <w:spacing w:line="241" w:lineRule="exact"/>
              <w:ind w:left="40" w:right="40"/>
              <w:rPr>
                <w:rFonts w:ascii="Tahoma" w:eastAsia="Tahoma" w:hAnsi="Tahoma" w:cs="Tahoma"/>
                <w:b/>
                <w:color w:val="000000"/>
                <w:sz w:val="20"/>
              </w:rPr>
            </w:pPr>
          </w:p>
        </w:tc>
        <w:tc>
          <w:tcPr>
            <w:tcW w:w="46" w:type="dxa"/>
          </w:tcPr>
          <w:p w:rsidR="00F3530E" w:rsidRDefault="00F3530E" w:rsidP="007A0EA1">
            <w:pPr>
              <w:spacing w:line="229" w:lineRule="exact"/>
              <w:rPr>
                <w:rFonts w:ascii="Arial" w:eastAsia="Arial" w:hAnsi="Arial" w:cs="Arial"/>
                <w:color w:val="000000"/>
              </w:rPr>
            </w:pPr>
          </w:p>
        </w:tc>
        <w:tc>
          <w:tcPr>
            <w:tcW w:w="6119" w:type="dxa"/>
            <w:gridSpan w:val="6"/>
          </w:tcPr>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Výdaj kraje</w:t>
            </w:r>
          </w:p>
        </w:tc>
      </w:tr>
      <w:tr w:rsidR="00F3530E" w:rsidTr="007A0EA1">
        <w:trPr>
          <w:trHeight w:val="562"/>
        </w:trPr>
        <w:tc>
          <w:tcPr>
            <w:tcW w:w="341" w:type="dxa"/>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7A0EA1" w:rsidRDefault="007A0EA1" w:rsidP="007A0EA1">
            <w:pPr>
              <w:spacing w:line="241" w:lineRule="exact"/>
              <w:ind w:left="40" w:right="40"/>
              <w:rPr>
                <w:rFonts w:ascii="Tahoma" w:eastAsia="Tahoma" w:hAnsi="Tahoma" w:cs="Tahoma"/>
                <w:b/>
                <w:color w:val="000000"/>
                <w:sz w:val="20"/>
              </w:rPr>
            </w:pPr>
          </w:p>
        </w:tc>
        <w:tc>
          <w:tcPr>
            <w:tcW w:w="46" w:type="dxa"/>
          </w:tcPr>
          <w:p w:rsidR="00F3530E" w:rsidRDefault="00F3530E" w:rsidP="007A0EA1">
            <w:pPr>
              <w:spacing w:line="229" w:lineRule="exact"/>
              <w:rPr>
                <w:rFonts w:ascii="Arial" w:eastAsia="Arial" w:hAnsi="Arial" w:cs="Arial"/>
                <w:color w:val="000000"/>
              </w:rPr>
            </w:pPr>
          </w:p>
        </w:tc>
        <w:tc>
          <w:tcPr>
            <w:tcW w:w="6099" w:type="dxa"/>
            <w:gridSpan w:val="5"/>
          </w:tcPr>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F3530E" w:rsidRDefault="00F3530E" w:rsidP="007A0EA1">
            <w:pPr>
              <w:spacing w:line="241" w:lineRule="exact"/>
              <w:jc w:val="both"/>
              <w:rPr>
                <w:rFonts w:ascii="Tahoma" w:eastAsia="Tahoma" w:hAnsi="Tahoma" w:cs="Tahoma"/>
                <w:color w:val="000000"/>
              </w:rPr>
            </w:pPr>
          </w:p>
        </w:tc>
      </w:tr>
      <w:tr w:rsidR="00F3530E" w:rsidTr="00F3530E">
        <w:trPr>
          <w:trHeight w:val="321"/>
        </w:trPr>
        <w:tc>
          <w:tcPr>
            <w:tcW w:w="341" w:type="dxa"/>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F3530E" w:rsidRDefault="00F3530E" w:rsidP="007A0EA1">
            <w:pPr>
              <w:spacing w:line="229" w:lineRule="exact"/>
              <w:rPr>
                <w:rFonts w:ascii="Arial" w:eastAsia="Arial" w:hAnsi="Arial" w:cs="Arial"/>
                <w:color w:val="000000"/>
              </w:rPr>
            </w:pPr>
          </w:p>
        </w:tc>
        <w:tc>
          <w:tcPr>
            <w:tcW w:w="6119" w:type="dxa"/>
            <w:gridSpan w:val="6"/>
          </w:tcPr>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6.</w:t>
            </w:r>
          </w:p>
        </w:tc>
        <w:tc>
          <w:tcPr>
            <w:tcW w:w="2677" w:type="dxa"/>
            <w:gridSpan w:val="5"/>
          </w:tcPr>
          <w:p w:rsidR="003154D1" w:rsidRPr="00F768E4" w:rsidRDefault="003154D1" w:rsidP="007A0EA1">
            <w:pPr>
              <w:ind w:left="40" w:right="40"/>
              <w:rPr>
                <w:rFonts w:ascii="Tahoma" w:hAnsi="Tahoma" w:cs="Tahoma"/>
                <w:b/>
                <w:bCs/>
                <w:sz w:val="20"/>
              </w:rPr>
            </w:pPr>
            <w:r w:rsidRPr="00F768E4">
              <w:rPr>
                <w:rFonts w:ascii="Tahoma" w:hAnsi="Tahoma" w:cs="Tahoma"/>
                <w:b/>
                <w:bCs/>
                <w:sz w:val="20"/>
              </w:rPr>
              <w:t>Vyvolaná potřeba zdrojů v dalších letech:</w:t>
            </w:r>
          </w:p>
          <w:p w:rsidR="003154D1" w:rsidRDefault="003154D1" w:rsidP="007A0EA1">
            <w:pPr>
              <w:ind w:left="40" w:right="40"/>
              <w:rPr>
                <w:rFonts w:ascii="Tahoma" w:hAnsi="Tahoma" w:cs="Tahoma"/>
                <w:bCs/>
                <w:i/>
                <w:sz w:val="18"/>
                <w:szCs w:val="18"/>
              </w:rPr>
            </w:pPr>
            <w:r w:rsidRPr="00F768E4">
              <w:rPr>
                <w:rFonts w:ascii="Tahoma" w:hAnsi="Tahoma" w:cs="Tahoma"/>
                <w:bCs/>
                <w:i/>
                <w:sz w:val="18"/>
                <w:szCs w:val="18"/>
              </w:rPr>
              <w:t>pozn.: u víceletých akcí</w:t>
            </w:r>
          </w:p>
          <w:p w:rsidR="007A0EA1" w:rsidRPr="00F768E4" w:rsidRDefault="007A0EA1" w:rsidP="007A0EA1">
            <w:pPr>
              <w:ind w:left="40" w:right="40"/>
              <w:rPr>
                <w:rFonts w:ascii="Tahoma" w:hAnsi="Tahoma" w:cs="Tahoma"/>
                <w:bCs/>
                <w:i/>
                <w:sz w:val="18"/>
                <w:szCs w:val="18"/>
              </w:rPr>
            </w:pPr>
          </w:p>
        </w:tc>
        <w:tc>
          <w:tcPr>
            <w:tcW w:w="46" w:type="dxa"/>
          </w:tcPr>
          <w:p w:rsidR="003154D1" w:rsidRDefault="003154D1" w:rsidP="007A0EA1">
            <w:pPr>
              <w:spacing w:line="229" w:lineRule="exact"/>
              <w:rPr>
                <w:rFonts w:ascii="Arial" w:eastAsia="Arial" w:hAnsi="Arial" w:cs="Arial"/>
                <w:color w:val="000000"/>
              </w:rPr>
            </w:pPr>
          </w:p>
        </w:tc>
        <w:tc>
          <w:tcPr>
            <w:tcW w:w="6119" w:type="dxa"/>
            <w:gridSpan w:val="6"/>
          </w:tcPr>
          <w:p w:rsidR="003154D1" w:rsidRDefault="003154D1"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804"/>
        </w:trPr>
        <w:tc>
          <w:tcPr>
            <w:tcW w:w="341" w:type="dxa"/>
          </w:tcPr>
          <w:p w:rsidR="003154D1" w:rsidRDefault="003154D1"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7A0EA1">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Default="003154D1" w:rsidP="007A0EA1">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7A0EA1" w:rsidRPr="00F768E4" w:rsidRDefault="007A0EA1" w:rsidP="007A0EA1">
            <w:pPr>
              <w:ind w:left="40" w:right="40"/>
              <w:rPr>
                <w:rFonts w:ascii="Tahoma" w:hAnsi="Tahoma" w:cs="Tahoma"/>
                <w:b/>
                <w:bCs/>
                <w:sz w:val="20"/>
              </w:rPr>
            </w:pPr>
          </w:p>
        </w:tc>
        <w:tc>
          <w:tcPr>
            <w:tcW w:w="46" w:type="dxa"/>
          </w:tcPr>
          <w:p w:rsidR="003154D1" w:rsidRDefault="003154D1" w:rsidP="007A0EA1">
            <w:pPr>
              <w:spacing w:line="229" w:lineRule="exact"/>
              <w:rPr>
                <w:rFonts w:ascii="Arial" w:eastAsia="Arial" w:hAnsi="Arial" w:cs="Arial"/>
                <w:color w:val="000000"/>
              </w:rPr>
            </w:pPr>
          </w:p>
        </w:tc>
        <w:tc>
          <w:tcPr>
            <w:tcW w:w="6119" w:type="dxa"/>
            <w:gridSpan w:val="6"/>
          </w:tcPr>
          <w:p w:rsidR="003154D1" w:rsidRDefault="003154D1"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7A0EA1">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314"/>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Výměna oken </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5461</w:t>
            </w:r>
          </w:p>
        </w:tc>
      </w:tr>
      <w:tr w:rsidR="00F3530E"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Základní umělecká škola J. A. Komenského, Studénka, příspěvková organizace</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3231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Základní umělecké školy</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7A0EA1">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7A0EA1">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857</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857</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321"/>
        </w:trPr>
        <w:tc>
          <w:tcPr>
            <w:tcW w:w="341" w:type="dxa"/>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7A0EA1">
            <w:pPr>
              <w:spacing w:line="229" w:lineRule="exact"/>
              <w:rPr>
                <w:rFonts w:ascii="Arial" w:eastAsia="Arial" w:hAnsi="Arial" w:cs="Arial"/>
                <w:color w:val="000000"/>
              </w:rPr>
            </w:pPr>
          </w:p>
        </w:tc>
        <w:tc>
          <w:tcPr>
            <w:tcW w:w="6119" w:type="dxa"/>
            <w:gridSpan w:val="6"/>
          </w:tcPr>
          <w:p w:rsidR="00F3530E" w:rsidRDefault="00F3530E" w:rsidP="007A0EA1">
            <w:pPr>
              <w:spacing w:line="241" w:lineRule="exact"/>
              <w:ind w:left="40" w:right="40"/>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p w:rsidR="007A0EA1" w:rsidRDefault="007A0EA1" w:rsidP="007A0EA1">
            <w:pPr>
              <w:spacing w:line="241" w:lineRule="exact"/>
              <w:ind w:left="40" w:right="40"/>
              <w:rPr>
                <w:rFonts w:ascii="Tahoma" w:eastAsia="Tahoma" w:hAnsi="Tahoma" w:cs="Tahoma"/>
                <w:color w:val="000000"/>
                <w:sz w:val="20"/>
              </w:rPr>
            </w:pPr>
          </w:p>
        </w:tc>
      </w:tr>
      <w:tr w:rsidR="00F3530E" w:rsidTr="007A0EA1">
        <w:trPr>
          <w:trHeight w:val="1543"/>
        </w:trPr>
        <w:tc>
          <w:tcPr>
            <w:tcW w:w="341" w:type="dxa"/>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7A0EA1">
            <w:pPr>
              <w:spacing w:line="229" w:lineRule="exact"/>
              <w:rPr>
                <w:rFonts w:ascii="Arial" w:eastAsia="Arial" w:hAnsi="Arial" w:cs="Arial"/>
                <w:color w:val="000000"/>
              </w:rPr>
            </w:pPr>
          </w:p>
        </w:tc>
        <w:tc>
          <w:tcPr>
            <w:tcW w:w="6119" w:type="dxa"/>
            <w:gridSpan w:val="6"/>
          </w:tcPr>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Okna v objektu základní umělecké školy jsou v již nevyhovujícím stavu, nemají také dostatečné vlastnosti zabraňující většímu úniku tepla z objektu.</w:t>
            </w:r>
          </w:p>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Předmětem akce je výměna stávajících oken za okna nová s izolačním zasklením. </w:t>
            </w:r>
          </w:p>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zastavení zhoršujícího se stavu objektu a snížení tepelných ztrát objektu.</w:t>
            </w:r>
          </w:p>
          <w:p w:rsidR="007A0EA1" w:rsidRDefault="007A0EA1" w:rsidP="007A0EA1">
            <w:pPr>
              <w:spacing w:line="241" w:lineRule="exact"/>
              <w:ind w:left="40" w:right="40"/>
              <w:jc w:val="both"/>
              <w:rPr>
                <w:rFonts w:ascii="Tahoma" w:eastAsia="Tahoma" w:hAnsi="Tahoma" w:cs="Tahoma"/>
                <w:color w:val="000000"/>
                <w:sz w:val="20"/>
              </w:rPr>
            </w:pPr>
          </w:p>
        </w:tc>
      </w:tr>
      <w:tr w:rsidR="00F3530E" w:rsidTr="00F3530E">
        <w:trPr>
          <w:trHeight w:val="321"/>
        </w:trPr>
        <w:tc>
          <w:tcPr>
            <w:tcW w:w="341" w:type="dxa"/>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F3530E" w:rsidRDefault="00F3530E" w:rsidP="007A0EA1">
            <w:pPr>
              <w:spacing w:line="229" w:lineRule="exact"/>
              <w:rPr>
                <w:rFonts w:ascii="Arial" w:eastAsia="Arial" w:hAnsi="Arial" w:cs="Arial"/>
                <w:color w:val="000000"/>
              </w:rPr>
            </w:pPr>
          </w:p>
        </w:tc>
        <w:tc>
          <w:tcPr>
            <w:tcW w:w="6119" w:type="dxa"/>
            <w:gridSpan w:val="6"/>
          </w:tcPr>
          <w:p w:rsidR="00F3530E" w:rsidRDefault="00F3530E" w:rsidP="007A0EA1">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7A0EA1" w:rsidRDefault="007A0EA1" w:rsidP="007A0EA1">
            <w:pPr>
              <w:spacing w:line="241" w:lineRule="exact"/>
              <w:ind w:left="40" w:right="40"/>
              <w:jc w:val="both"/>
              <w:rPr>
                <w:rFonts w:ascii="Tahoma" w:eastAsia="Tahoma" w:hAnsi="Tahoma" w:cs="Tahoma"/>
                <w:color w:val="000000"/>
                <w:sz w:val="20"/>
              </w:rPr>
            </w:pPr>
          </w:p>
        </w:tc>
      </w:tr>
      <w:tr w:rsidR="00F3530E" w:rsidTr="007A0EA1">
        <w:trPr>
          <w:trHeight w:val="562"/>
        </w:trPr>
        <w:tc>
          <w:tcPr>
            <w:tcW w:w="341" w:type="dxa"/>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7A0EA1" w:rsidRDefault="007A0EA1" w:rsidP="007A0EA1">
            <w:pPr>
              <w:spacing w:line="241" w:lineRule="exact"/>
              <w:ind w:left="40" w:right="40"/>
              <w:rPr>
                <w:rFonts w:ascii="Tahoma" w:eastAsia="Tahoma" w:hAnsi="Tahoma" w:cs="Tahoma"/>
                <w:b/>
                <w:color w:val="000000"/>
                <w:sz w:val="20"/>
              </w:rPr>
            </w:pPr>
          </w:p>
        </w:tc>
        <w:tc>
          <w:tcPr>
            <w:tcW w:w="46" w:type="dxa"/>
          </w:tcPr>
          <w:p w:rsidR="00F3530E" w:rsidRDefault="00F3530E" w:rsidP="007A0EA1">
            <w:pPr>
              <w:spacing w:line="229" w:lineRule="exact"/>
              <w:rPr>
                <w:rFonts w:ascii="Arial" w:eastAsia="Arial" w:hAnsi="Arial" w:cs="Arial"/>
                <w:color w:val="000000"/>
              </w:rPr>
            </w:pPr>
          </w:p>
        </w:tc>
        <w:tc>
          <w:tcPr>
            <w:tcW w:w="6099" w:type="dxa"/>
            <w:gridSpan w:val="5"/>
          </w:tcPr>
          <w:p w:rsidR="00F3530E" w:rsidRDefault="00F3530E" w:rsidP="007A0EA1">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c>
          <w:tcPr>
            <w:tcW w:w="20" w:type="dxa"/>
          </w:tcPr>
          <w:p w:rsidR="00F3530E" w:rsidRDefault="00F3530E" w:rsidP="007A0EA1">
            <w:pPr>
              <w:spacing w:line="241" w:lineRule="exact"/>
              <w:jc w:val="right"/>
              <w:rPr>
                <w:rFonts w:ascii="Tahoma" w:eastAsia="Tahoma" w:hAnsi="Tahoma" w:cs="Tahoma"/>
                <w:color w:val="000000"/>
              </w:rPr>
            </w:pPr>
          </w:p>
        </w:tc>
      </w:tr>
      <w:tr w:rsidR="00F3530E" w:rsidTr="00F3530E">
        <w:trPr>
          <w:trHeight w:val="321"/>
        </w:trPr>
        <w:tc>
          <w:tcPr>
            <w:tcW w:w="341" w:type="dxa"/>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7A0EA1" w:rsidRDefault="007A0EA1" w:rsidP="007A0EA1">
            <w:pPr>
              <w:spacing w:line="241" w:lineRule="exact"/>
              <w:ind w:left="40" w:right="40"/>
              <w:rPr>
                <w:rFonts w:ascii="Tahoma" w:eastAsia="Tahoma" w:hAnsi="Tahoma" w:cs="Tahoma"/>
                <w:b/>
                <w:color w:val="000000"/>
                <w:sz w:val="20"/>
              </w:rPr>
            </w:pPr>
          </w:p>
        </w:tc>
        <w:tc>
          <w:tcPr>
            <w:tcW w:w="46" w:type="dxa"/>
          </w:tcPr>
          <w:p w:rsidR="00F3530E" w:rsidRDefault="00F3530E" w:rsidP="007A0EA1">
            <w:pPr>
              <w:spacing w:line="229" w:lineRule="exact"/>
              <w:rPr>
                <w:rFonts w:ascii="Arial" w:eastAsia="Arial" w:hAnsi="Arial" w:cs="Arial"/>
                <w:color w:val="000000"/>
              </w:rPr>
            </w:pPr>
          </w:p>
        </w:tc>
        <w:tc>
          <w:tcPr>
            <w:tcW w:w="6119" w:type="dxa"/>
            <w:gridSpan w:val="6"/>
          </w:tcPr>
          <w:p w:rsidR="00F3530E" w:rsidRDefault="00F3530E" w:rsidP="007A0EA1">
            <w:pPr>
              <w:spacing w:line="241" w:lineRule="exact"/>
              <w:ind w:left="40" w:right="40"/>
              <w:rPr>
                <w:rFonts w:ascii="Tahoma" w:eastAsia="Tahoma" w:hAnsi="Tahoma" w:cs="Tahoma"/>
                <w:color w:val="000000"/>
                <w:sz w:val="20"/>
              </w:rPr>
            </w:pPr>
            <w:r>
              <w:rPr>
                <w:rFonts w:ascii="Tahoma" w:eastAsia="Tahoma" w:hAnsi="Tahoma" w:cs="Tahoma"/>
                <w:color w:val="000000"/>
                <w:sz w:val="20"/>
              </w:rPr>
              <w:t>2016</w:t>
            </w:r>
          </w:p>
        </w:tc>
      </w:tr>
      <w:tr w:rsidR="003154D1" w:rsidTr="00F3530E">
        <w:trPr>
          <w:trHeight w:val="804"/>
        </w:trPr>
        <w:tc>
          <w:tcPr>
            <w:tcW w:w="341" w:type="dxa"/>
          </w:tcPr>
          <w:p w:rsidR="003154D1" w:rsidRDefault="003154D1"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7A0EA1">
            <w:pPr>
              <w:ind w:left="40" w:right="40"/>
              <w:rPr>
                <w:rFonts w:ascii="Tahoma" w:hAnsi="Tahoma" w:cs="Tahoma"/>
                <w:b/>
                <w:bCs/>
                <w:sz w:val="20"/>
              </w:rPr>
            </w:pPr>
            <w:r w:rsidRPr="00F768E4">
              <w:rPr>
                <w:rFonts w:ascii="Tahoma" w:hAnsi="Tahoma" w:cs="Tahoma"/>
                <w:b/>
                <w:bCs/>
                <w:sz w:val="20"/>
              </w:rPr>
              <w:t>Vyvolaná potřeba zdrojů v dalších letech:</w:t>
            </w:r>
          </w:p>
          <w:p w:rsidR="003154D1" w:rsidRDefault="003154D1" w:rsidP="007A0EA1">
            <w:pPr>
              <w:ind w:left="40" w:right="40"/>
              <w:rPr>
                <w:rFonts w:ascii="Tahoma" w:hAnsi="Tahoma" w:cs="Tahoma"/>
                <w:bCs/>
                <w:i/>
                <w:sz w:val="18"/>
                <w:szCs w:val="18"/>
              </w:rPr>
            </w:pPr>
            <w:r w:rsidRPr="00F768E4">
              <w:rPr>
                <w:rFonts w:ascii="Tahoma" w:hAnsi="Tahoma" w:cs="Tahoma"/>
                <w:bCs/>
                <w:i/>
                <w:sz w:val="18"/>
                <w:szCs w:val="18"/>
              </w:rPr>
              <w:t>pozn.: u víceletých akcí</w:t>
            </w:r>
          </w:p>
          <w:p w:rsidR="007A0EA1" w:rsidRPr="00F768E4" w:rsidRDefault="007A0EA1" w:rsidP="007A0EA1">
            <w:pPr>
              <w:ind w:left="40" w:right="40"/>
              <w:rPr>
                <w:rFonts w:ascii="Tahoma" w:hAnsi="Tahoma" w:cs="Tahoma"/>
                <w:bCs/>
                <w:i/>
                <w:sz w:val="18"/>
                <w:szCs w:val="18"/>
              </w:rPr>
            </w:pPr>
          </w:p>
        </w:tc>
        <w:tc>
          <w:tcPr>
            <w:tcW w:w="46" w:type="dxa"/>
          </w:tcPr>
          <w:p w:rsidR="003154D1" w:rsidRDefault="003154D1" w:rsidP="007A0EA1">
            <w:pPr>
              <w:spacing w:line="229" w:lineRule="exact"/>
              <w:rPr>
                <w:rFonts w:ascii="Arial" w:eastAsia="Arial" w:hAnsi="Arial" w:cs="Arial"/>
                <w:color w:val="000000"/>
              </w:rPr>
            </w:pPr>
          </w:p>
        </w:tc>
        <w:tc>
          <w:tcPr>
            <w:tcW w:w="6119" w:type="dxa"/>
            <w:gridSpan w:val="6"/>
          </w:tcPr>
          <w:p w:rsidR="003154D1" w:rsidRDefault="003154D1" w:rsidP="007A0EA1">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7A0EA1">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7A0EA1">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Default="003154D1" w:rsidP="007A0EA1">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7A0EA1" w:rsidRPr="00F768E4" w:rsidRDefault="007A0EA1" w:rsidP="007A0EA1">
            <w:pPr>
              <w:ind w:left="40" w:right="40"/>
              <w:rPr>
                <w:rFonts w:ascii="Tahoma" w:hAnsi="Tahoma" w:cs="Tahoma"/>
                <w:b/>
                <w:bCs/>
                <w:sz w:val="20"/>
              </w:rPr>
            </w:pPr>
          </w:p>
        </w:tc>
        <w:tc>
          <w:tcPr>
            <w:tcW w:w="46" w:type="dxa"/>
          </w:tcPr>
          <w:p w:rsidR="003154D1" w:rsidRDefault="003154D1" w:rsidP="007A0EA1">
            <w:pPr>
              <w:spacing w:line="229" w:lineRule="exact"/>
              <w:rPr>
                <w:rFonts w:ascii="Arial" w:eastAsia="Arial" w:hAnsi="Arial" w:cs="Arial"/>
                <w:color w:val="000000"/>
              </w:rPr>
            </w:pPr>
          </w:p>
        </w:tc>
        <w:tc>
          <w:tcPr>
            <w:tcW w:w="6119" w:type="dxa"/>
            <w:gridSpan w:val="6"/>
          </w:tcPr>
          <w:p w:rsidR="003154D1" w:rsidRDefault="003154D1" w:rsidP="007A0EA1">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7C3145">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Oprava přístupové komunikace k budově školy</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5462</w:t>
            </w:r>
          </w:p>
        </w:tc>
      </w:tr>
      <w:tr w:rsidR="00F3530E" w:rsidTr="00F3530E">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Střední průmyslová škola, Karviná, příspěvková organizace</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5331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Neinvestiční příspěvky zřízeným příspěvkovým organizacím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7C3145">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7C3145">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400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600</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321"/>
        </w:trPr>
        <w:tc>
          <w:tcPr>
            <w:tcW w:w="341" w:type="dxa"/>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7C3145">
            <w:pPr>
              <w:spacing w:line="229" w:lineRule="exact"/>
              <w:rPr>
                <w:rFonts w:ascii="Arial" w:eastAsia="Arial" w:hAnsi="Arial" w:cs="Arial"/>
                <w:color w:val="000000"/>
              </w:rPr>
            </w:pPr>
          </w:p>
        </w:tc>
        <w:tc>
          <w:tcPr>
            <w:tcW w:w="6119" w:type="dxa"/>
            <w:gridSpan w:val="6"/>
          </w:tcPr>
          <w:p w:rsidR="00F3530E" w:rsidRDefault="00F3530E"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183/2006 Sb., o územním plánování a stavebním řádu (stavební zákon), ve znění pozdějších předpisů</w:t>
            </w:r>
          </w:p>
          <w:p w:rsidR="007C3145" w:rsidRDefault="007C3145" w:rsidP="007C3145">
            <w:pPr>
              <w:spacing w:line="241" w:lineRule="exact"/>
              <w:ind w:left="40" w:right="40"/>
              <w:jc w:val="both"/>
              <w:rPr>
                <w:rFonts w:ascii="Tahoma" w:eastAsia="Tahoma" w:hAnsi="Tahoma" w:cs="Tahoma"/>
                <w:color w:val="000000"/>
                <w:sz w:val="20"/>
              </w:rPr>
            </w:pPr>
          </w:p>
        </w:tc>
      </w:tr>
      <w:tr w:rsidR="00F3530E" w:rsidTr="007C3145">
        <w:trPr>
          <w:trHeight w:val="2102"/>
        </w:trPr>
        <w:tc>
          <w:tcPr>
            <w:tcW w:w="341" w:type="dxa"/>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7C3145">
            <w:pPr>
              <w:spacing w:line="229" w:lineRule="exact"/>
              <w:jc w:val="both"/>
              <w:rPr>
                <w:rFonts w:ascii="Arial" w:eastAsia="Arial" w:hAnsi="Arial" w:cs="Arial"/>
                <w:color w:val="000000"/>
              </w:rPr>
            </w:pPr>
          </w:p>
        </w:tc>
        <w:tc>
          <w:tcPr>
            <w:tcW w:w="6119" w:type="dxa"/>
            <w:gridSpan w:val="6"/>
          </w:tcPr>
          <w:p w:rsidR="00F3530E" w:rsidRDefault="00F3530E"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Akce bude řešit částečnou opravu přístupové cesty k hlavnímu vchodu do budovy školy. Současný stavebně-technický stav přístupové komunikace je vlivem času a klimatických podmínek neúnosný. Tyto plochy byly v minulosti opakovaně lokálně opravovány a vykazují nerovnosti, které neodpovídají současným požadavkům a ohrožují bezpečnost. V rámci akce dojde k odstranění stávajícího krytu přístupové komunikace v místech závad a jeho likvidaci. Na odstraněných plochách bude provedena nová povrchová úprava.</w:t>
            </w:r>
          </w:p>
          <w:p w:rsidR="007C3145" w:rsidRDefault="007C3145" w:rsidP="007C3145">
            <w:pPr>
              <w:spacing w:line="241" w:lineRule="exact"/>
              <w:ind w:left="40" w:right="40"/>
              <w:jc w:val="both"/>
              <w:rPr>
                <w:rFonts w:ascii="Tahoma" w:eastAsia="Tahoma" w:hAnsi="Tahoma" w:cs="Tahoma"/>
                <w:color w:val="000000"/>
                <w:sz w:val="20"/>
              </w:rPr>
            </w:pPr>
          </w:p>
        </w:tc>
      </w:tr>
      <w:tr w:rsidR="00F3530E" w:rsidTr="007C3145">
        <w:trPr>
          <w:trHeight w:val="234"/>
        </w:trPr>
        <w:tc>
          <w:tcPr>
            <w:tcW w:w="341" w:type="dxa"/>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7C3145" w:rsidRDefault="007C3145" w:rsidP="007C3145">
            <w:pPr>
              <w:spacing w:line="241" w:lineRule="exact"/>
              <w:ind w:left="40" w:right="40"/>
              <w:rPr>
                <w:rFonts w:ascii="Tahoma" w:eastAsia="Tahoma" w:hAnsi="Tahoma" w:cs="Tahoma"/>
                <w:b/>
                <w:color w:val="000000"/>
                <w:sz w:val="20"/>
              </w:rPr>
            </w:pPr>
          </w:p>
        </w:tc>
        <w:tc>
          <w:tcPr>
            <w:tcW w:w="46" w:type="dxa"/>
          </w:tcPr>
          <w:p w:rsidR="00F3530E" w:rsidRDefault="00F3530E" w:rsidP="007C3145">
            <w:pPr>
              <w:spacing w:line="229" w:lineRule="exact"/>
              <w:rPr>
                <w:rFonts w:ascii="Arial" w:eastAsia="Arial" w:hAnsi="Arial" w:cs="Arial"/>
                <w:color w:val="000000"/>
              </w:rPr>
            </w:pPr>
          </w:p>
        </w:tc>
        <w:tc>
          <w:tcPr>
            <w:tcW w:w="6119" w:type="dxa"/>
            <w:gridSpan w:val="6"/>
          </w:tcPr>
          <w:p w:rsidR="00F3530E" w:rsidRDefault="00F3530E"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F3530E" w:rsidTr="007C3145">
        <w:trPr>
          <w:trHeight w:val="562"/>
        </w:trPr>
        <w:tc>
          <w:tcPr>
            <w:tcW w:w="341" w:type="dxa"/>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F3530E" w:rsidRDefault="00F3530E" w:rsidP="007C3145">
            <w:pPr>
              <w:spacing w:line="229" w:lineRule="exact"/>
              <w:rPr>
                <w:rFonts w:ascii="Arial" w:eastAsia="Arial" w:hAnsi="Arial" w:cs="Arial"/>
                <w:color w:val="000000"/>
              </w:rPr>
            </w:pPr>
          </w:p>
        </w:tc>
        <w:tc>
          <w:tcPr>
            <w:tcW w:w="6099" w:type="dxa"/>
            <w:gridSpan w:val="5"/>
          </w:tcPr>
          <w:p w:rsidR="00F3530E" w:rsidRDefault="00F3530E"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200 tis. Kč</w:t>
            </w:r>
          </w:p>
        </w:tc>
        <w:tc>
          <w:tcPr>
            <w:tcW w:w="20" w:type="dxa"/>
          </w:tcPr>
          <w:p w:rsidR="00F3530E" w:rsidRDefault="00F3530E" w:rsidP="007C3145">
            <w:pPr>
              <w:spacing w:line="241" w:lineRule="exact"/>
              <w:ind w:left="40" w:right="40"/>
              <w:jc w:val="both"/>
              <w:rPr>
                <w:rFonts w:ascii="Tahoma" w:eastAsia="Tahoma" w:hAnsi="Tahoma" w:cs="Tahoma"/>
                <w:color w:val="000000"/>
                <w:sz w:val="20"/>
              </w:rPr>
            </w:pPr>
          </w:p>
        </w:tc>
      </w:tr>
      <w:tr w:rsidR="00F3530E" w:rsidTr="00F3530E">
        <w:trPr>
          <w:trHeight w:val="321"/>
        </w:trPr>
        <w:tc>
          <w:tcPr>
            <w:tcW w:w="341" w:type="dxa"/>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7C3145" w:rsidRDefault="007C3145" w:rsidP="007C3145">
            <w:pPr>
              <w:spacing w:line="241" w:lineRule="exact"/>
              <w:ind w:left="40" w:right="40"/>
              <w:rPr>
                <w:rFonts w:ascii="Tahoma" w:eastAsia="Tahoma" w:hAnsi="Tahoma" w:cs="Tahoma"/>
                <w:b/>
                <w:color w:val="000000"/>
                <w:sz w:val="20"/>
              </w:rPr>
            </w:pPr>
          </w:p>
        </w:tc>
        <w:tc>
          <w:tcPr>
            <w:tcW w:w="46" w:type="dxa"/>
          </w:tcPr>
          <w:p w:rsidR="00F3530E" w:rsidRDefault="00F3530E" w:rsidP="007C3145">
            <w:pPr>
              <w:spacing w:line="229" w:lineRule="exact"/>
              <w:rPr>
                <w:rFonts w:ascii="Arial" w:eastAsia="Arial" w:hAnsi="Arial" w:cs="Arial"/>
                <w:color w:val="000000"/>
              </w:rPr>
            </w:pPr>
          </w:p>
        </w:tc>
        <w:tc>
          <w:tcPr>
            <w:tcW w:w="6119" w:type="dxa"/>
            <w:gridSpan w:val="6"/>
          </w:tcPr>
          <w:p w:rsidR="00F3530E" w:rsidRDefault="00F3530E"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7C3145">
            <w:pPr>
              <w:ind w:left="40" w:right="40"/>
              <w:rPr>
                <w:rFonts w:ascii="Tahoma" w:hAnsi="Tahoma" w:cs="Tahoma"/>
                <w:b/>
                <w:bCs/>
                <w:sz w:val="20"/>
              </w:rPr>
            </w:pPr>
            <w:r w:rsidRPr="00F768E4">
              <w:rPr>
                <w:rFonts w:ascii="Tahoma" w:hAnsi="Tahoma" w:cs="Tahoma"/>
                <w:b/>
                <w:bCs/>
                <w:sz w:val="20"/>
              </w:rPr>
              <w:t>Vyvolaná potřeba zdrojů v dalších letech:</w:t>
            </w:r>
          </w:p>
          <w:p w:rsidR="003154D1" w:rsidRDefault="003154D1" w:rsidP="007C3145">
            <w:pPr>
              <w:ind w:left="40" w:right="40"/>
              <w:rPr>
                <w:rFonts w:ascii="Tahoma" w:hAnsi="Tahoma" w:cs="Tahoma"/>
                <w:bCs/>
                <w:i/>
                <w:sz w:val="18"/>
                <w:szCs w:val="18"/>
              </w:rPr>
            </w:pPr>
            <w:r w:rsidRPr="00F768E4">
              <w:rPr>
                <w:rFonts w:ascii="Tahoma" w:hAnsi="Tahoma" w:cs="Tahoma"/>
                <w:bCs/>
                <w:i/>
                <w:sz w:val="18"/>
                <w:szCs w:val="18"/>
              </w:rPr>
              <w:t>pozn.: u víceletých akcí</w:t>
            </w:r>
          </w:p>
          <w:p w:rsidR="007C3145" w:rsidRPr="00F768E4" w:rsidRDefault="007C3145" w:rsidP="007C3145">
            <w:pPr>
              <w:ind w:left="40" w:right="40"/>
              <w:rPr>
                <w:rFonts w:ascii="Tahoma" w:hAnsi="Tahoma" w:cs="Tahoma"/>
                <w:bCs/>
                <w:i/>
                <w:sz w:val="18"/>
                <w:szCs w:val="18"/>
              </w:rPr>
            </w:pPr>
          </w:p>
        </w:tc>
        <w:tc>
          <w:tcPr>
            <w:tcW w:w="46" w:type="dxa"/>
          </w:tcPr>
          <w:p w:rsidR="003154D1" w:rsidRDefault="003154D1" w:rsidP="007C3145">
            <w:pPr>
              <w:spacing w:line="229" w:lineRule="exact"/>
              <w:rPr>
                <w:rFonts w:ascii="Arial" w:eastAsia="Arial" w:hAnsi="Arial" w:cs="Arial"/>
                <w:color w:val="000000"/>
              </w:rPr>
            </w:pPr>
          </w:p>
        </w:tc>
        <w:tc>
          <w:tcPr>
            <w:tcW w:w="6119" w:type="dxa"/>
            <w:gridSpan w:val="6"/>
          </w:tcPr>
          <w:p w:rsidR="003154D1" w:rsidRDefault="003154D1"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7C3145">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7C3145" w:rsidRPr="00F768E4" w:rsidRDefault="003154D1" w:rsidP="007C3145">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7C3145">
            <w:pPr>
              <w:spacing w:line="229" w:lineRule="exact"/>
              <w:rPr>
                <w:rFonts w:ascii="Arial" w:eastAsia="Arial" w:hAnsi="Arial" w:cs="Arial"/>
                <w:color w:val="000000"/>
              </w:rPr>
            </w:pPr>
          </w:p>
        </w:tc>
        <w:tc>
          <w:tcPr>
            <w:tcW w:w="6119" w:type="dxa"/>
            <w:gridSpan w:val="6"/>
          </w:tcPr>
          <w:p w:rsidR="003154D1" w:rsidRDefault="003154D1"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7C3145">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Hydroizolace a sanace </w:t>
            </w:r>
            <w:r w:rsidRPr="00752FD6">
              <w:rPr>
                <w:rFonts w:ascii="Tahoma" w:eastAsia="Tahoma" w:hAnsi="Tahoma" w:cs="Tahoma"/>
              </w:rPr>
              <w:t>zdí</w:t>
            </w:r>
            <w:r>
              <w:rPr>
                <w:rFonts w:ascii="Tahoma" w:eastAsia="Tahoma" w:hAnsi="Tahoma" w:cs="Tahoma"/>
                <w:color w:val="000000"/>
              </w:rPr>
              <w:t xml:space="preserve"> budovy gymnázia</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5463</w:t>
            </w:r>
          </w:p>
        </w:tc>
      </w:tr>
      <w:tr w:rsidR="00F3530E"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Gymnázium, Havířov-Město, Komenského 2, příspěvková organizace</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Pr="00680158" w:rsidRDefault="00F3530E" w:rsidP="00F3530E">
            <w:pPr>
              <w:spacing w:line="241" w:lineRule="exact"/>
              <w:ind w:left="-10" w:right="-10"/>
              <w:jc w:val="right"/>
              <w:rPr>
                <w:rFonts w:ascii="Tahoma" w:eastAsia="Tahoma" w:hAnsi="Tahoma" w:cs="Tahoma"/>
                <w:color w:val="000000"/>
                <w:sz w:val="20"/>
              </w:rPr>
            </w:pPr>
            <w:r w:rsidRPr="00680158">
              <w:rPr>
                <w:rFonts w:ascii="Tahoma" w:eastAsia="Tahoma" w:hAnsi="Tahoma" w:cs="Tahoma"/>
                <w:color w:val="000000"/>
                <w:sz w:val="20"/>
              </w:rPr>
              <w:t>0</w:t>
            </w:r>
          </w:p>
        </w:tc>
      </w:tr>
      <w:tr w:rsidR="00F3530E" w:rsidTr="007C3145">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7C3145">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Pr="00680158" w:rsidRDefault="00F3530E" w:rsidP="00F3530E">
            <w:pPr>
              <w:spacing w:line="241" w:lineRule="exact"/>
              <w:ind w:left="-10" w:right="-10"/>
              <w:jc w:val="right"/>
              <w:rPr>
                <w:rFonts w:ascii="Tahoma" w:eastAsia="Tahoma" w:hAnsi="Tahoma" w:cs="Tahoma"/>
                <w:color w:val="000000"/>
                <w:sz w:val="20"/>
              </w:rPr>
            </w:pPr>
            <w:r w:rsidRPr="00680158">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650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650</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804"/>
        </w:trPr>
        <w:tc>
          <w:tcPr>
            <w:tcW w:w="341" w:type="dxa"/>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7C3145">
            <w:pPr>
              <w:spacing w:line="229" w:lineRule="exact"/>
              <w:rPr>
                <w:rFonts w:ascii="Arial" w:eastAsia="Arial" w:hAnsi="Arial" w:cs="Arial"/>
                <w:color w:val="000000"/>
              </w:rPr>
            </w:pPr>
          </w:p>
        </w:tc>
        <w:tc>
          <w:tcPr>
            <w:tcW w:w="6119" w:type="dxa"/>
            <w:gridSpan w:val="6"/>
          </w:tcPr>
          <w:p w:rsidR="007C3145" w:rsidRDefault="00F3530E" w:rsidP="007C3145">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ve znění pozdějších předpisů, vyhláška č. 410/2005 Sb., o hygienických požadavcích na prostory a provoz zařízení a provozoven pro výchovu a vzdělávání dětí a </w:t>
            </w:r>
            <w:r w:rsidRPr="004E331A">
              <w:rPr>
                <w:rFonts w:ascii="Tahoma" w:eastAsia="Tahoma" w:hAnsi="Tahoma" w:cs="Tahoma"/>
                <w:color w:val="000000"/>
                <w:sz w:val="20"/>
              </w:rPr>
              <w:t>mladistvých</w:t>
            </w:r>
            <w:r>
              <w:rPr>
                <w:rFonts w:ascii="Tahoma" w:eastAsia="Tahoma" w:hAnsi="Tahoma" w:cs="Tahoma"/>
                <w:color w:val="000000"/>
                <w:sz w:val="20"/>
              </w:rPr>
              <w:t>, ve znění pozdějších předpisů</w:t>
            </w:r>
          </w:p>
        </w:tc>
      </w:tr>
      <w:tr w:rsidR="00F3530E" w:rsidTr="00F3530E">
        <w:trPr>
          <w:trHeight w:val="1769"/>
        </w:trPr>
        <w:tc>
          <w:tcPr>
            <w:tcW w:w="341" w:type="dxa"/>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7C3145">
            <w:pPr>
              <w:spacing w:line="229" w:lineRule="exact"/>
              <w:jc w:val="both"/>
              <w:rPr>
                <w:rFonts w:ascii="Arial" w:eastAsia="Arial" w:hAnsi="Arial" w:cs="Arial"/>
                <w:color w:val="000000"/>
              </w:rPr>
            </w:pPr>
          </w:p>
        </w:tc>
        <w:tc>
          <w:tcPr>
            <w:tcW w:w="6119" w:type="dxa"/>
            <w:gridSpan w:val="6"/>
          </w:tcPr>
          <w:p w:rsidR="00F3530E" w:rsidRDefault="00F3530E"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důsledku nedostatečné hydroizolace konstrukcí nad prostory bývalého krytu CO dochází dlouhodobě k vlhnutí zdiva, nadměrné tvorbě plísní a následně ke vzniku nerovností podlah. Důsledkem je zvýšené zdravotní riziko pro žáky i zaměstnance školy.</w:t>
            </w:r>
          </w:p>
          <w:p w:rsidR="00F3530E" w:rsidRDefault="00F3530E"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Původní hydroizolace objektu již v důsledku stáří a způsobu technického provedení neplní svůj účel, a proto musí být nahrazena novou hydroizolací společně se sanací zavlhlého zdiva.</w:t>
            </w:r>
          </w:p>
          <w:p w:rsidR="00F3530E" w:rsidRDefault="00F3530E" w:rsidP="00774F89">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odstranění příčiny zavlhání objektu a hrubých hygienických závad.</w:t>
            </w:r>
          </w:p>
        </w:tc>
      </w:tr>
      <w:tr w:rsidR="00F3530E" w:rsidTr="00F3530E">
        <w:trPr>
          <w:trHeight w:val="562"/>
        </w:trPr>
        <w:tc>
          <w:tcPr>
            <w:tcW w:w="341" w:type="dxa"/>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F3530E" w:rsidRDefault="00F3530E" w:rsidP="007C3145">
            <w:pPr>
              <w:spacing w:line="229" w:lineRule="exact"/>
              <w:rPr>
                <w:rFonts w:ascii="Arial" w:eastAsia="Arial" w:hAnsi="Arial" w:cs="Arial"/>
                <w:color w:val="000000"/>
              </w:rPr>
            </w:pPr>
          </w:p>
        </w:tc>
        <w:tc>
          <w:tcPr>
            <w:tcW w:w="6119" w:type="dxa"/>
            <w:gridSpan w:val="6"/>
          </w:tcPr>
          <w:p w:rsidR="007C3145" w:rsidRDefault="00F3530E"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F3530E" w:rsidTr="007C3145">
        <w:trPr>
          <w:trHeight w:val="562"/>
        </w:trPr>
        <w:tc>
          <w:tcPr>
            <w:tcW w:w="341" w:type="dxa"/>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F3530E" w:rsidRDefault="00F3530E" w:rsidP="007C3145">
            <w:pPr>
              <w:spacing w:line="229" w:lineRule="exact"/>
              <w:rPr>
                <w:rFonts w:ascii="Arial" w:eastAsia="Arial" w:hAnsi="Arial" w:cs="Arial"/>
                <w:color w:val="000000"/>
              </w:rPr>
            </w:pPr>
          </w:p>
        </w:tc>
        <w:tc>
          <w:tcPr>
            <w:tcW w:w="6099" w:type="dxa"/>
            <w:gridSpan w:val="5"/>
          </w:tcPr>
          <w:p w:rsidR="00F3530E" w:rsidRDefault="00F3530E" w:rsidP="007C3145">
            <w:pPr>
              <w:spacing w:line="241" w:lineRule="exact"/>
              <w:jc w:val="both"/>
              <w:rPr>
                <w:rFonts w:ascii="Tahoma" w:eastAsia="Tahoma" w:hAnsi="Tahoma" w:cs="Tahoma"/>
                <w:color w:val="000000"/>
              </w:rPr>
            </w:pPr>
            <w:r>
              <w:rPr>
                <w:rFonts w:ascii="Tahoma" w:eastAsia="Tahoma" w:hAnsi="Tahoma" w:cs="Tahoma"/>
                <w:color w:val="000000"/>
              </w:rPr>
              <w:t>-</w:t>
            </w:r>
          </w:p>
        </w:tc>
        <w:tc>
          <w:tcPr>
            <w:tcW w:w="20" w:type="dxa"/>
          </w:tcPr>
          <w:p w:rsidR="00F3530E" w:rsidRDefault="00F3530E" w:rsidP="007C3145">
            <w:pPr>
              <w:spacing w:line="241" w:lineRule="exact"/>
              <w:jc w:val="both"/>
              <w:rPr>
                <w:rFonts w:ascii="Tahoma" w:eastAsia="Tahoma" w:hAnsi="Tahoma" w:cs="Tahoma"/>
                <w:color w:val="000000"/>
              </w:rPr>
            </w:pPr>
          </w:p>
        </w:tc>
      </w:tr>
      <w:tr w:rsidR="00F3530E" w:rsidTr="00F3530E">
        <w:trPr>
          <w:trHeight w:val="321"/>
        </w:trPr>
        <w:tc>
          <w:tcPr>
            <w:tcW w:w="341" w:type="dxa"/>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7C3145" w:rsidRDefault="007C3145" w:rsidP="007C3145">
            <w:pPr>
              <w:spacing w:line="241" w:lineRule="exact"/>
              <w:ind w:left="40" w:right="40"/>
              <w:rPr>
                <w:rFonts w:ascii="Tahoma" w:eastAsia="Tahoma" w:hAnsi="Tahoma" w:cs="Tahoma"/>
                <w:b/>
                <w:color w:val="000000"/>
                <w:sz w:val="20"/>
              </w:rPr>
            </w:pPr>
          </w:p>
        </w:tc>
        <w:tc>
          <w:tcPr>
            <w:tcW w:w="46" w:type="dxa"/>
          </w:tcPr>
          <w:p w:rsidR="00F3530E" w:rsidRDefault="00F3530E" w:rsidP="007C3145">
            <w:pPr>
              <w:spacing w:line="229" w:lineRule="exact"/>
              <w:rPr>
                <w:rFonts w:ascii="Arial" w:eastAsia="Arial" w:hAnsi="Arial" w:cs="Arial"/>
                <w:color w:val="000000"/>
              </w:rPr>
            </w:pPr>
          </w:p>
        </w:tc>
        <w:tc>
          <w:tcPr>
            <w:tcW w:w="6119" w:type="dxa"/>
            <w:gridSpan w:val="6"/>
          </w:tcPr>
          <w:p w:rsidR="00F3530E" w:rsidRDefault="00F3530E"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7C3145">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7C3145">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7C3145">
            <w:pPr>
              <w:spacing w:line="229" w:lineRule="exact"/>
              <w:rPr>
                <w:rFonts w:ascii="Arial" w:eastAsia="Arial" w:hAnsi="Arial" w:cs="Arial"/>
                <w:color w:val="000000"/>
              </w:rPr>
            </w:pPr>
          </w:p>
        </w:tc>
        <w:tc>
          <w:tcPr>
            <w:tcW w:w="6119" w:type="dxa"/>
            <w:gridSpan w:val="6"/>
          </w:tcPr>
          <w:p w:rsidR="003154D1" w:rsidRDefault="003154D1" w:rsidP="007C3145">
            <w:pPr>
              <w:spacing w:line="241" w:lineRule="exact"/>
              <w:jc w:val="both"/>
              <w:rPr>
                <w:rFonts w:ascii="Tahoma" w:eastAsia="Tahoma" w:hAnsi="Tahoma" w:cs="Tahoma"/>
                <w:color w:val="000000"/>
              </w:rPr>
            </w:pPr>
            <w:r>
              <w:rPr>
                <w:rFonts w:ascii="Tahoma" w:eastAsia="Tahoma" w:hAnsi="Tahoma" w:cs="Tahoma"/>
                <w:color w:val="000000"/>
              </w:rPr>
              <w:t>-</w:t>
            </w:r>
          </w:p>
        </w:tc>
      </w:tr>
      <w:tr w:rsidR="003154D1" w:rsidTr="00F3530E">
        <w:trPr>
          <w:trHeight w:val="1528"/>
        </w:trPr>
        <w:tc>
          <w:tcPr>
            <w:tcW w:w="341" w:type="dxa"/>
          </w:tcPr>
          <w:p w:rsidR="003154D1" w:rsidRDefault="003154D1" w:rsidP="007C3145">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7C3145">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7C3145">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7C3145">
            <w:pPr>
              <w:spacing w:line="229" w:lineRule="exact"/>
              <w:rPr>
                <w:rFonts w:ascii="Arial" w:eastAsia="Arial" w:hAnsi="Arial" w:cs="Arial"/>
                <w:color w:val="000000"/>
              </w:rPr>
            </w:pPr>
          </w:p>
        </w:tc>
        <w:tc>
          <w:tcPr>
            <w:tcW w:w="6119" w:type="dxa"/>
            <w:gridSpan w:val="6"/>
          </w:tcPr>
          <w:p w:rsidR="003154D1" w:rsidRDefault="003154D1" w:rsidP="007C314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F3530E" w:rsidRPr="007C3145" w:rsidRDefault="00F3530E">
      <w:pPr>
        <w:rPr>
          <w:rFonts w:ascii="Tahoma" w:hAnsi="Tahoma" w:cs="Tahoma"/>
        </w:rPr>
      </w:pPr>
      <w:r w:rsidRPr="007C3145">
        <w:rPr>
          <w:rFonts w:ascii="Tahoma" w:hAnsi="Tahoma" w:cs="Tahoma"/>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7D1F5C">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Výměna oken v budově školy</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5464</w:t>
            </w:r>
          </w:p>
        </w:tc>
      </w:tr>
      <w:tr w:rsidR="00F3530E"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Střední průmyslová škola </w:t>
            </w:r>
            <w:r w:rsidRPr="002B058C">
              <w:rPr>
                <w:rFonts w:ascii="Tahoma" w:eastAsia="Tahoma" w:hAnsi="Tahoma" w:cs="Tahoma"/>
                <w:color w:val="000000"/>
              </w:rPr>
              <w:t>elektrotechn</w:t>
            </w:r>
            <w:r>
              <w:rPr>
                <w:rFonts w:ascii="Tahoma" w:eastAsia="Tahoma" w:hAnsi="Tahoma" w:cs="Tahoma"/>
                <w:color w:val="000000"/>
              </w:rPr>
              <w:t>ická, Havířov, příspěvková organizace</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3122</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odborné školy</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sidRPr="00A63F3C">
                    <w:rPr>
                      <w:rFonts w:ascii="Tahoma" w:eastAsia="Tahoma" w:hAnsi="Tahoma" w:cs="Tahoma"/>
                      <w:color w:val="000000"/>
                      <w:sz w:val="20"/>
                    </w:rPr>
                    <w:t>6121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7D1F5C">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7D1F5C">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sidRPr="00A73A81">
              <w:rPr>
                <w:rFonts w:ascii="Tahoma" w:eastAsia="Tahoma" w:hAnsi="Tahoma" w:cs="Tahoma"/>
                <w:b/>
                <w:color w:val="000000"/>
                <w:sz w:val="20"/>
              </w:rPr>
              <w:t>2 360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sidRPr="00A73A81">
              <w:rPr>
                <w:rFonts w:ascii="Tahoma" w:eastAsia="Tahoma" w:hAnsi="Tahoma" w:cs="Tahoma"/>
                <w:color w:val="000000"/>
                <w:sz w:val="20"/>
              </w:rPr>
              <w:t>2 360</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321"/>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7D1F5C">
            <w:pPr>
              <w:spacing w:line="229" w:lineRule="exact"/>
              <w:rPr>
                <w:rFonts w:ascii="Arial" w:eastAsia="Arial" w:hAnsi="Arial" w:cs="Arial"/>
                <w:color w:val="000000"/>
              </w:rPr>
            </w:pPr>
          </w:p>
        </w:tc>
        <w:tc>
          <w:tcPr>
            <w:tcW w:w="6119" w:type="dxa"/>
            <w:gridSpan w:val="6"/>
          </w:tcPr>
          <w:p w:rsidR="007D1F5C" w:rsidRDefault="00F3530E" w:rsidP="007D1F5C">
            <w:pPr>
              <w:spacing w:after="120" w:line="241" w:lineRule="exact"/>
              <w:ind w:left="40" w:right="40"/>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tc>
      </w:tr>
      <w:tr w:rsidR="00F3530E" w:rsidTr="00F3530E">
        <w:trPr>
          <w:trHeight w:val="3459"/>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7D1F5C">
            <w:pPr>
              <w:spacing w:line="229" w:lineRule="exact"/>
              <w:rPr>
                <w:rFonts w:ascii="Arial" w:eastAsia="Arial" w:hAnsi="Arial" w:cs="Arial"/>
                <w:color w:val="000000"/>
              </w:rPr>
            </w:pPr>
          </w:p>
        </w:tc>
        <w:tc>
          <w:tcPr>
            <w:tcW w:w="6119" w:type="dxa"/>
            <w:gridSpan w:val="6"/>
          </w:tcPr>
          <w:p w:rsidR="00F3530E" w:rsidRDefault="00F3530E" w:rsidP="007D1F5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Budova je již od roku 2003 zateplena a je vytápěna tepelnými čerpadly. Energetický audit z té doby předpokládal i výměnu oken. Okna v budově školy jsou v původním stavu z roku 1961 a jsou v havarijním stavu. Spodní díly, které mají sloužit k větrání, se již nedají otevírat a horní vyklápěcí díly jsou nebezpečné při manipulaci. Zkroucením dřevěných částí dochází k velkým netěsnostem, proto dochází ke značným únikům tepla.</w:t>
            </w:r>
          </w:p>
          <w:p w:rsidR="00F3530E" w:rsidRDefault="00F3530E" w:rsidP="007D1F5C">
            <w:pPr>
              <w:spacing w:line="241" w:lineRule="exact"/>
              <w:ind w:left="40" w:right="40"/>
              <w:jc w:val="both"/>
              <w:rPr>
                <w:rFonts w:ascii="Tahoma" w:eastAsia="Tahoma" w:hAnsi="Tahoma" w:cs="Tahoma"/>
                <w:color w:val="000000"/>
                <w:sz w:val="20"/>
              </w:rPr>
            </w:pPr>
          </w:p>
          <w:p w:rsidR="00F3530E" w:rsidRDefault="00F3530E" w:rsidP="007D1F5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bude provedena demontáž původních dřevěných oken, dodávka a montáž nových plastových oken s izolačním zasklením, osazení vnitřních parapetů včetně souvisejících stavebních prací.</w:t>
            </w:r>
          </w:p>
          <w:p w:rsidR="00F3530E" w:rsidRDefault="00F3530E" w:rsidP="007D1F5C">
            <w:pPr>
              <w:spacing w:line="241" w:lineRule="exact"/>
              <w:ind w:left="40" w:right="40"/>
              <w:jc w:val="both"/>
              <w:rPr>
                <w:rFonts w:ascii="Tahoma" w:eastAsia="Tahoma" w:hAnsi="Tahoma" w:cs="Tahoma"/>
                <w:color w:val="000000"/>
                <w:sz w:val="20"/>
              </w:rPr>
            </w:pPr>
          </w:p>
          <w:p w:rsidR="00F3530E" w:rsidRDefault="00F3530E" w:rsidP="007D1F5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Výměnou těchto oken dojde ke zlepšení tepelně technických vlastností budovy a k úsporám nákladů na vytápění budovy.</w:t>
            </w:r>
          </w:p>
        </w:tc>
      </w:tr>
      <w:tr w:rsidR="00F3530E" w:rsidTr="007D1F5C">
        <w:trPr>
          <w:trHeight w:val="250"/>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7D1F5C"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F3530E" w:rsidRDefault="00F3530E" w:rsidP="007D1F5C">
            <w:pPr>
              <w:spacing w:line="229" w:lineRule="exact"/>
              <w:rPr>
                <w:rFonts w:ascii="Arial" w:eastAsia="Arial" w:hAnsi="Arial" w:cs="Arial"/>
                <w:color w:val="000000"/>
              </w:rPr>
            </w:pPr>
          </w:p>
        </w:tc>
        <w:tc>
          <w:tcPr>
            <w:tcW w:w="6119" w:type="dxa"/>
            <w:gridSpan w:val="6"/>
          </w:tcPr>
          <w:p w:rsidR="00F3530E" w:rsidRDefault="00F3530E" w:rsidP="007D1F5C">
            <w:pPr>
              <w:spacing w:line="241" w:lineRule="exact"/>
              <w:ind w:left="40" w:right="40"/>
              <w:rPr>
                <w:rFonts w:ascii="Tahoma" w:eastAsia="Tahoma" w:hAnsi="Tahoma" w:cs="Tahoma"/>
                <w:color w:val="000000"/>
                <w:sz w:val="20"/>
              </w:rPr>
            </w:pPr>
            <w:r>
              <w:rPr>
                <w:rFonts w:ascii="Tahoma" w:eastAsia="Tahoma" w:hAnsi="Tahoma" w:cs="Tahoma"/>
                <w:color w:val="000000"/>
                <w:sz w:val="20"/>
              </w:rPr>
              <w:t>Výdaj kraje</w:t>
            </w:r>
          </w:p>
        </w:tc>
      </w:tr>
      <w:tr w:rsidR="00F3530E" w:rsidTr="007D1F5C">
        <w:trPr>
          <w:trHeight w:val="562"/>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F3530E" w:rsidRDefault="00F3530E" w:rsidP="007D1F5C">
            <w:pPr>
              <w:spacing w:line="229" w:lineRule="exact"/>
              <w:rPr>
                <w:rFonts w:ascii="Arial" w:eastAsia="Arial" w:hAnsi="Arial" w:cs="Arial"/>
                <w:color w:val="000000"/>
              </w:rPr>
            </w:pPr>
          </w:p>
        </w:tc>
        <w:tc>
          <w:tcPr>
            <w:tcW w:w="6099" w:type="dxa"/>
            <w:gridSpan w:val="5"/>
          </w:tcPr>
          <w:p w:rsidR="00F3530E" w:rsidRDefault="00F3530E" w:rsidP="007D1F5C">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c>
          <w:tcPr>
            <w:tcW w:w="20" w:type="dxa"/>
          </w:tcPr>
          <w:p w:rsidR="00F3530E" w:rsidRDefault="00F3530E" w:rsidP="007D1F5C">
            <w:pPr>
              <w:spacing w:line="241" w:lineRule="exact"/>
              <w:jc w:val="right"/>
              <w:rPr>
                <w:rFonts w:ascii="Tahoma" w:eastAsia="Tahoma" w:hAnsi="Tahoma" w:cs="Tahoma"/>
                <w:color w:val="000000"/>
              </w:rPr>
            </w:pPr>
          </w:p>
        </w:tc>
      </w:tr>
      <w:tr w:rsidR="00F3530E" w:rsidTr="00F3530E">
        <w:trPr>
          <w:trHeight w:val="321"/>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7D1F5C" w:rsidRDefault="007D1F5C" w:rsidP="007D1F5C">
            <w:pPr>
              <w:spacing w:line="241" w:lineRule="exact"/>
              <w:ind w:left="40" w:right="40"/>
              <w:rPr>
                <w:rFonts w:ascii="Tahoma" w:eastAsia="Tahoma" w:hAnsi="Tahoma" w:cs="Tahoma"/>
                <w:b/>
                <w:color w:val="000000"/>
                <w:sz w:val="20"/>
              </w:rPr>
            </w:pPr>
          </w:p>
        </w:tc>
        <w:tc>
          <w:tcPr>
            <w:tcW w:w="46" w:type="dxa"/>
          </w:tcPr>
          <w:p w:rsidR="00F3530E" w:rsidRDefault="00F3530E" w:rsidP="007D1F5C">
            <w:pPr>
              <w:spacing w:line="229" w:lineRule="exact"/>
              <w:rPr>
                <w:rFonts w:ascii="Arial" w:eastAsia="Arial" w:hAnsi="Arial" w:cs="Arial"/>
                <w:color w:val="000000"/>
              </w:rPr>
            </w:pPr>
          </w:p>
        </w:tc>
        <w:tc>
          <w:tcPr>
            <w:tcW w:w="6119" w:type="dxa"/>
            <w:gridSpan w:val="6"/>
          </w:tcPr>
          <w:p w:rsidR="00F3530E" w:rsidRDefault="00F3530E" w:rsidP="007D1F5C">
            <w:pPr>
              <w:spacing w:line="241" w:lineRule="exact"/>
              <w:ind w:left="40" w:right="40"/>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7D1F5C">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7D1F5C">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7D1F5C">
            <w:pPr>
              <w:spacing w:line="229" w:lineRule="exact"/>
              <w:rPr>
                <w:rFonts w:ascii="Arial" w:eastAsia="Arial" w:hAnsi="Arial" w:cs="Arial"/>
                <w:color w:val="000000"/>
              </w:rPr>
            </w:pPr>
          </w:p>
        </w:tc>
        <w:tc>
          <w:tcPr>
            <w:tcW w:w="6119" w:type="dxa"/>
            <w:gridSpan w:val="6"/>
          </w:tcPr>
          <w:p w:rsidR="003154D1" w:rsidRDefault="007D1F5C" w:rsidP="007D1F5C">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7D1F5C">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7D1F5C">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7D1F5C">
            <w:pPr>
              <w:spacing w:line="229" w:lineRule="exact"/>
              <w:rPr>
                <w:rFonts w:ascii="Arial" w:eastAsia="Arial" w:hAnsi="Arial" w:cs="Arial"/>
                <w:color w:val="000000"/>
              </w:rPr>
            </w:pPr>
          </w:p>
        </w:tc>
        <w:tc>
          <w:tcPr>
            <w:tcW w:w="6119" w:type="dxa"/>
            <w:gridSpan w:val="6"/>
          </w:tcPr>
          <w:p w:rsidR="003154D1" w:rsidRDefault="003154D1" w:rsidP="007D1F5C">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7D1F5C">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sidRPr="00A73A81">
              <w:rPr>
                <w:rFonts w:ascii="Tahoma" w:eastAsia="Tahoma" w:hAnsi="Tahoma" w:cs="Tahoma"/>
                <w:color w:val="000000"/>
              </w:rPr>
              <w:t>Výměna rozvodů zdravotechnik</w:t>
            </w:r>
            <w:r>
              <w:rPr>
                <w:rFonts w:ascii="Tahoma" w:eastAsia="Tahoma" w:hAnsi="Tahoma" w:cs="Tahoma"/>
                <w:color w:val="000000"/>
              </w:rPr>
              <w:t>y</w:t>
            </w:r>
            <w:r w:rsidRPr="00A73A81">
              <w:rPr>
                <w:rFonts w:ascii="Tahoma" w:eastAsia="Tahoma" w:hAnsi="Tahoma" w:cs="Tahoma"/>
                <w:color w:val="000000"/>
              </w:rPr>
              <w:t xml:space="preserve"> v pavilonu B budovy gymnázia</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5465</w:t>
            </w:r>
          </w:p>
        </w:tc>
      </w:tr>
      <w:tr w:rsidR="00F3530E" w:rsidTr="00F3530E">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Gymnázium, Havířov-Podlesí, příspěvková organizace</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EB08E0" w:rsidTr="00133845">
        <w:trPr>
          <w:trHeight w:val="263"/>
        </w:trPr>
        <w:tc>
          <w:tcPr>
            <w:tcW w:w="9183" w:type="dxa"/>
            <w:gridSpan w:val="13"/>
            <w:tcBorders>
              <w:bottom w:val="single" w:sz="8" w:space="0" w:color="000000"/>
            </w:tcBorders>
          </w:tcPr>
          <w:p w:rsidR="00EB08E0" w:rsidRDefault="00EB08E0" w:rsidP="00F3530E">
            <w:pPr>
              <w:spacing w:line="203" w:lineRule="exact"/>
              <w:rPr>
                <w:rFonts w:ascii="Tahoma" w:eastAsia="Tahoma" w:hAnsi="Tahoma" w:cs="Tahoma"/>
                <w:color w:val="000000"/>
              </w:rPr>
            </w:pPr>
          </w:p>
        </w:tc>
      </w:tr>
      <w:tr w:rsidR="00F3530E" w:rsidRPr="002147AC"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Pr="002147AC" w:rsidRDefault="00F3530E" w:rsidP="00F3530E">
            <w:pPr>
              <w:spacing w:line="241" w:lineRule="exact"/>
              <w:ind w:left="-10" w:right="-10"/>
              <w:jc w:val="right"/>
              <w:rPr>
                <w:rFonts w:ascii="Tahoma" w:eastAsia="Tahoma" w:hAnsi="Tahoma" w:cs="Tahoma"/>
                <w:color w:val="000000"/>
                <w:sz w:val="20"/>
              </w:rPr>
            </w:pPr>
            <w:r w:rsidRPr="002147AC">
              <w:rPr>
                <w:rFonts w:ascii="Tahoma" w:eastAsia="Tahoma" w:hAnsi="Tahoma" w:cs="Tahoma"/>
                <w:color w:val="000000"/>
                <w:sz w:val="20"/>
              </w:rPr>
              <w:t>0</w:t>
            </w:r>
          </w:p>
        </w:tc>
      </w:tr>
      <w:tr w:rsidR="00F3530E" w:rsidRPr="002147AC" w:rsidTr="007D1F5C">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7D1F5C">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Pr="002147AC" w:rsidRDefault="00F3530E" w:rsidP="00F3530E">
            <w:pPr>
              <w:spacing w:line="241" w:lineRule="exact"/>
              <w:ind w:left="-10" w:right="-1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3 700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3 850</w:t>
            </w:r>
          </w:p>
        </w:tc>
      </w:tr>
      <w:tr w:rsidR="00EB08E0" w:rsidTr="00133845">
        <w:trPr>
          <w:trHeight w:val="263"/>
        </w:trPr>
        <w:tc>
          <w:tcPr>
            <w:tcW w:w="9183" w:type="dxa"/>
            <w:gridSpan w:val="13"/>
          </w:tcPr>
          <w:p w:rsidR="00EB08E0" w:rsidRDefault="00EB08E0" w:rsidP="00F3530E">
            <w:pPr>
              <w:spacing w:line="203" w:lineRule="exact"/>
              <w:rPr>
                <w:rFonts w:ascii="Tahoma" w:eastAsia="Tahoma" w:hAnsi="Tahoma" w:cs="Tahoma"/>
                <w:color w:val="000000"/>
              </w:rPr>
            </w:pPr>
          </w:p>
        </w:tc>
      </w:tr>
      <w:tr w:rsidR="00F3530E" w:rsidTr="00F3530E">
        <w:trPr>
          <w:trHeight w:val="804"/>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7D1F5C">
            <w:pPr>
              <w:spacing w:line="229" w:lineRule="exact"/>
              <w:rPr>
                <w:rFonts w:ascii="Arial" w:eastAsia="Arial" w:hAnsi="Arial" w:cs="Arial"/>
                <w:color w:val="000000"/>
              </w:rPr>
            </w:pPr>
          </w:p>
        </w:tc>
        <w:tc>
          <w:tcPr>
            <w:tcW w:w="6119" w:type="dxa"/>
            <w:gridSpan w:val="6"/>
          </w:tcPr>
          <w:p w:rsidR="00F3530E" w:rsidRDefault="00F3530E" w:rsidP="007D1F5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prováděcí vyhláška č. 410/2005 Sb., o hygienických požadavcích na prostory a provoz a provozoven pro výchovu a vzdělávání dětí a </w:t>
            </w:r>
            <w:r w:rsidRPr="004E331A">
              <w:rPr>
                <w:rFonts w:ascii="Tahoma" w:eastAsia="Tahoma" w:hAnsi="Tahoma" w:cs="Tahoma"/>
                <w:color w:val="000000"/>
                <w:sz w:val="20"/>
              </w:rPr>
              <w:t>mladistvých</w:t>
            </w:r>
            <w:r>
              <w:rPr>
                <w:rFonts w:ascii="Tahoma" w:eastAsia="Tahoma" w:hAnsi="Tahoma" w:cs="Tahoma"/>
                <w:color w:val="000000"/>
                <w:sz w:val="20"/>
              </w:rPr>
              <w:t>, ve znění pozdějších předpisů</w:t>
            </w:r>
          </w:p>
          <w:p w:rsidR="007D1F5C" w:rsidRDefault="007D1F5C" w:rsidP="007D1F5C">
            <w:pPr>
              <w:spacing w:line="241" w:lineRule="exact"/>
              <w:ind w:left="40" w:right="40"/>
              <w:jc w:val="both"/>
              <w:rPr>
                <w:rFonts w:ascii="Tahoma" w:eastAsia="Tahoma" w:hAnsi="Tahoma" w:cs="Tahoma"/>
                <w:color w:val="000000"/>
                <w:sz w:val="20"/>
              </w:rPr>
            </w:pPr>
          </w:p>
        </w:tc>
      </w:tr>
      <w:tr w:rsidR="00F3530E" w:rsidTr="00F3530E">
        <w:trPr>
          <w:trHeight w:val="3701"/>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7D1F5C">
            <w:pPr>
              <w:spacing w:line="229" w:lineRule="exact"/>
              <w:rPr>
                <w:rFonts w:ascii="Arial" w:eastAsia="Arial" w:hAnsi="Arial" w:cs="Arial"/>
                <w:color w:val="000000"/>
              </w:rPr>
            </w:pPr>
          </w:p>
        </w:tc>
        <w:tc>
          <w:tcPr>
            <w:tcW w:w="6119" w:type="dxa"/>
            <w:gridSpan w:val="6"/>
          </w:tcPr>
          <w:p w:rsidR="00F3530E" w:rsidRDefault="00F3530E" w:rsidP="007D1F5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Budova gymnázia je v provozu od roku 1969. V roce 1993 byla provedena rekonstrukce WC. V posledních letech užíváním dochází k</w:t>
            </w:r>
            <w:r w:rsidR="007D1F5C">
              <w:rPr>
                <w:rFonts w:ascii="Tahoma" w:eastAsia="Tahoma" w:hAnsi="Tahoma" w:cs="Tahoma"/>
                <w:color w:val="000000"/>
                <w:sz w:val="20"/>
              </w:rPr>
              <w:t> </w:t>
            </w:r>
            <w:r>
              <w:rPr>
                <w:rFonts w:ascii="Tahoma" w:eastAsia="Tahoma" w:hAnsi="Tahoma" w:cs="Tahoma"/>
                <w:color w:val="000000"/>
                <w:sz w:val="20"/>
              </w:rPr>
              <w:t>havarijnímu stavu vlivem nekvalitního plastu použitého pro rozvody. V roce 2011 byla proto zpracována projektová dokumentace a následně byla realizována výměna hlavního ležatého rozvodu vody v pavilonu B a rekonstrukce rozvodů a výměna zařizovacích předmětů v pavilonu A. Projektová dokumentace řešila také výměnu rozvodů v pavilonu B a byla především zaměřena na zvýšení standardu WC pro studenty. Dokumentace řeší výměnu rozvodů vody a kanalizace včetně osazení nových zařizovacích předmětů a navrženy jsou dispoziční úpravy v</w:t>
            </w:r>
            <w:r w:rsidR="007D1F5C">
              <w:rPr>
                <w:rFonts w:ascii="Tahoma" w:eastAsia="Tahoma" w:hAnsi="Tahoma" w:cs="Tahoma"/>
                <w:color w:val="000000"/>
                <w:sz w:val="20"/>
              </w:rPr>
              <w:t> </w:t>
            </w:r>
            <w:r>
              <w:rPr>
                <w:rFonts w:ascii="Tahoma" w:eastAsia="Tahoma" w:hAnsi="Tahoma" w:cs="Tahoma"/>
                <w:color w:val="000000"/>
                <w:sz w:val="20"/>
              </w:rPr>
              <w:t>hygienických místnostech (zrušení zděných příček a jejich náhrada montovanými stěnami, vytvoření hygienických kabin pro dívky). Součástí stavebních úprav budou také související elektroinstalační práce a</w:t>
            </w:r>
            <w:r w:rsidR="007302EF">
              <w:rPr>
                <w:rFonts w:ascii="Tahoma" w:eastAsia="Tahoma" w:hAnsi="Tahoma" w:cs="Tahoma"/>
                <w:color w:val="000000"/>
                <w:sz w:val="20"/>
              </w:rPr>
              <w:t> </w:t>
            </w:r>
            <w:r>
              <w:rPr>
                <w:rFonts w:ascii="Tahoma" w:eastAsia="Tahoma" w:hAnsi="Tahoma" w:cs="Tahoma"/>
                <w:color w:val="000000"/>
                <w:sz w:val="20"/>
              </w:rPr>
              <w:t>provedení nuceného větrání řešených místností.</w:t>
            </w:r>
          </w:p>
          <w:p w:rsidR="007D1F5C" w:rsidRDefault="007D1F5C" w:rsidP="007D1F5C">
            <w:pPr>
              <w:spacing w:line="241" w:lineRule="exact"/>
              <w:ind w:left="40" w:right="40"/>
              <w:jc w:val="both"/>
              <w:rPr>
                <w:rFonts w:ascii="Tahoma" w:eastAsia="Tahoma" w:hAnsi="Tahoma" w:cs="Tahoma"/>
                <w:color w:val="000000"/>
                <w:sz w:val="20"/>
              </w:rPr>
            </w:pPr>
          </w:p>
        </w:tc>
      </w:tr>
      <w:tr w:rsidR="00F3530E" w:rsidTr="00F3530E">
        <w:trPr>
          <w:trHeight w:val="562"/>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F3530E" w:rsidRDefault="00F3530E" w:rsidP="007D1F5C">
            <w:pPr>
              <w:spacing w:line="229" w:lineRule="exact"/>
              <w:rPr>
                <w:rFonts w:ascii="Arial" w:eastAsia="Arial" w:hAnsi="Arial" w:cs="Arial"/>
                <w:color w:val="000000"/>
              </w:rPr>
            </w:pPr>
          </w:p>
        </w:tc>
        <w:tc>
          <w:tcPr>
            <w:tcW w:w="6119" w:type="dxa"/>
            <w:gridSpan w:val="6"/>
          </w:tcPr>
          <w:p w:rsidR="00F3530E" w:rsidRDefault="00F3530E" w:rsidP="007D1F5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7D1F5C" w:rsidRDefault="007D1F5C" w:rsidP="007D1F5C">
            <w:pPr>
              <w:spacing w:line="241" w:lineRule="exact"/>
              <w:ind w:left="40" w:right="40"/>
              <w:jc w:val="both"/>
              <w:rPr>
                <w:rFonts w:ascii="Tahoma" w:eastAsia="Tahoma" w:hAnsi="Tahoma" w:cs="Tahoma"/>
                <w:color w:val="000000"/>
                <w:sz w:val="20"/>
              </w:rPr>
            </w:pPr>
          </w:p>
        </w:tc>
      </w:tr>
      <w:tr w:rsidR="00F3530E" w:rsidTr="007D1F5C">
        <w:trPr>
          <w:trHeight w:val="562"/>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7D1F5C" w:rsidRDefault="007D1F5C" w:rsidP="007D1F5C">
            <w:pPr>
              <w:spacing w:line="241" w:lineRule="exact"/>
              <w:ind w:left="40" w:right="40"/>
              <w:rPr>
                <w:rFonts w:ascii="Tahoma" w:eastAsia="Tahoma" w:hAnsi="Tahoma" w:cs="Tahoma"/>
                <w:b/>
                <w:color w:val="000000"/>
                <w:sz w:val="20"/>
              </w:rPr>
            </w:pPr>
          </w:p>
        </w:tc>
        <w:tc>
          <w:tcPr>
            <w:tcW w:w="46" w:type="dxa"/>
          </w:tcPr>
          <w:p w:rsidR="00F3530E" w:rsidRDefault="00F3530E" w:rsidP="007D1F5C">
            <w:pPr>
              <w:spacing w:line="229" w:lineRule="exact"/>
              <w:rPr>
                <w:rFonts w:ascii="Arial" w:eastAsia="Arial" w:hAnsi="Arial" w:cs="Arial"/>
                <w:color w:val="000000"/>
              </w:rPr>
            </w:pPr>
          </w:p>
        </w:tc>
        <w:tc>
          <w:tcPr>
            <w:tcW w:w="6099" w:type="dxa"/>
            <w:gridSpan w:val="5"/>
          </w:tcPr>
          <w:p w:rsidR="00F3530E" w:rsidRPr="0066097E" w:rsidRDefault="00F3530E" w:rsidP="007D1F5C">
            <w:pPr>
              <w:spacing w:line="241" w:lineRule="exact"/>
              <w:ind w:left="40" w:right="40"/>
              <w:jc w:val="both"/>
              <w:rPr>
                <w:rFonts w:ascii="Tahoma" w:eastAsia="Tahoma" w:hAnsi="Tahoma" w:cs="Tahoma"/>
                <w:color w:val="000000"/>
                <w:sz w:val="20"/>
              </w:rPr>
            </w:pPr>
            <w:r w:rsidRPr="0066097E">
              <w:rPr>
                <w:rFonts w:ascii="Tahoma" w:eastAsia="Tahoma" w:hAnsi="Tahoma" w:cs="Tahoma"/>
                <w:color w:val="000000"/>
                <w:sz w:val="20"/>
              </w:rPr>
              <w:t>Vlastní zdroje příspěvkové organizace</w:t>
            </w:r>
            <w:r>
              <w:rPr>
                <w:rFonts w:ascii="Tahoma" w:eastAsia="Tahoma" w:hAnsi="Tahoma" w:cs="Tahoma"/>
                <w:color w:val="000000"/>
                <w:sz w:val="20"/>
              </w:rPr>
              <w:t xml:space="preserve"> 150 tis. Kč</w:t>
            </w:r>
          </w:p>
        </w:tc>
        <w:tc>
          <w:tcPr>
            <w:tcW w:w="20" w:type="dxa"/>
          </w:tcPr>
          <w:p w:rsidR="00F3530E" w:rsidRPr="0066097E" w:rsidRDefault="00F3530E" w:rsidP="007D1F5C">
            <w:pPr>
              <w:spacing w:line="241" w:lineRule="exact"/>
              <w:jc w:val="both"/>
              <w:rPr>
                <w:rFonts w:ascii="Tahoma" w:eastAsia="Tahoma" w:hAnsi="Tahoma" w:cs="Tahoma"/>
                <w:color w:val="000000"/>
                <w:sz w:val="20"/>
              </w:rPr>
            </w:pPr>
          </w:p>
        </w:tc>
      </w:tr>
      <w:tr w:rsidR="00F3530E" w:rsidTr="00F3530E">
        <w:trPr>
          <w:trHeight w:val="321"/>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7D1F5C" w:rsidRDefault="007D1F5C" w:rsidP="007D1F5C">
            <w:pPr>
              <w:spacing w:line="241" w:lineRule="exact"/>
              <w:ind w:left="40" w:right="40"/>
              <w:rPr>
                <w:rFonts w:ascii="Tahoma" w:eastAsia="Tahoma" w:hAnsi="Tahoma" w:cs="Tahoma"/>
                <w:b/>
                <w:color w:val="000000"/>
                <w:sz w:val="20"/>
              </w:rPr>
            </w:pPr>
          </w:p>
        </w:tc>
        <w:tc>
          <w:tcPr>
            <w:tcW w:w="46" w:type="dxa"/>
          </w:tcPr>
          <w:p w:rsidR="00F3530E" w:rsidRDefault="00F3530E" w:rsidP="007D1F5C">
            <w:pPr>
              <w:spacing w:line="229" w:lineRule="exact"/>
              <w:rPr>
                <w:rFonts w:ascii="Arial" w:eastAsia="Arial" w:hAnsi="Arial" w:cs="Arial"/>
                <w:color w:val="000000"/>
              </w:rPr>
            </w:pPr>
          </w:p>
        </w:tc>
        <w:tc>
          <w:tcPr>
            <w:tcW w:w="6119" w:type="dxa"/>
            <w:gridSpan w:val="6"/>
          </w:tcPr>
          <w:p w:rsidR="00F3530E" w:rsidRDefault="00F3530E" w:rsidP="007D1F5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F3530E" w:rsidTr="00F3530E">
        <w:trPr>
          <w:trHeight w:val="804"/>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7D1F5C">
            <w:pPr>
              <w:ind w:left="40" w:right="40"/>
              <w:rPr>
                <w:rFonts w:ascii="Tahoma" w:hAnsi="Tahoma" w:cs="Tahoma"/>
                <w:b/>
                <w:bCs/>
                <w:sz w:val="20"/>
              </w:rPr>
            </w:pPr>
            <w:r w:rsidRPr="00F768E4">
              <w:rPr>
                <w:rFonts w:ascii="Tahoma" w:hAnsi="Tahoma" w:cs="Tahoma"/>
                <w:b/>
                <w:bCs/>
                <w:sz w:val="20"/>
              </w:rPr>
              <w:t>Vyvolaná potřeba zdrojů v dalších letech:</w:t>
            </w:r>
          </w:p>
          <w:p w:rsidR="00F3530E" w:rsidRDefault="003154D1" w:rsidP="007D1F5C">
            <w:pPr>
              <w:spacing w:line="241" w:lineRule="exact"/>
              <w:ind w:left="40" w:right="40"/>
              <w:rPr>
                <w:rFonts w:ascii="Tahoma" w:eastAsia="Tahoma" w:hAnsi="Tahoma" w:cs="Tahoma"/>
                <w:b/>
                <w:color w:val="000000"/>
                <w:sz w:val="20"/>
              </w:rPr>
            </w:pPr>
            <w:r w:rsidRPr="00F768E4">
              <w:rPr>
                <w:rFonts w:ascii="Tahoma" w:hAnsi="Tahoma" w:cs="Tahoma"/>
                <w:bCs/>
                <w:i/>
                <w:sz w:val="18"/>
                <w:szCs w:val="18"/>
              </w:rPr>
              <w:t>pozn.: u víceletých akcí</w:t>
            </w:r>
          </w:p>
        </w:tc>
        <w:tc>
          <w:tcPr>
            <w:tcW w:w="46" w:type="dxa"/>
          </w:tcPr>
          <w:p w:rsidR="00F3530E" w:rsidRDefault="00F3530E" w:rsidP="007D1F5C">
            <w:pPr>
              <w:spacing w:line="229" w:lineRule="exact"/>
              <w:rPr>
                <w:rFonts w:ascii="Arial" w:eastAsia="Arial" w:hAnsi="Arial" w:cs="Arial"/>
                <w:color w:val="000000"/>
              </w:rPr>
            </w:pPr>
          </w:p>
        </w:tc>
        <w:tc>
          <w:tcPr>
            <w:tcW w:w="6119" w:type="dxa"/>
            <w:gridSpan w:val="6"/>
          </w:tcPr>
          <w:p w:rsidR="00F3530E" w:rsidRPr="0066097E" w:rsidRDefault="00F3530E" w:rsidP="007D1F5C">
            <w:pPr>
              <w:spacing w:line="241" w:lineRule="exact"/>
              <w:jc w:val="both"/>
              <w:rPr>
                <w:rFonts w:ascii="Tahoma" w:eastAsia="Tahoma" w:hAnsi="Tahoma" w:cs="Tahoma"/>
                <w:color w:val="000000"/>
                <w:sz w:val="20"/>
              </w:rPr>
            </w:pPr>
            <w:r w:rsidRPr="0066097E">
              <w:rPr>
                <w:rFonts w:ascii="Tahoma" w:eastAsia="Tahoma" w:hAnsi="Tahoma" w:cs="Tahoma"/>
                <w:color w:val="000000"/>
                <w:sz w:val="20"/>
              </w:rPr>
              <w:t>-</w:t>
            </w:r>
          </w:p>
        </w:tc>
      </w:tr>
      <w:tr w:rsidR="00F3530E" w:rsidTr="00F3530E">
        <w:trPr>
          <w:trHeight w:val="1528"/>
        </w:trPr>
        <w:tc>
          <w:tcPr>
            <w:tcW w:w="341" w:type="dxa"/>
          </w:tcPr>
          <w:p w:rsidR="00F3530E" w:rsidRDefault="00F3530E" w:rsidP="007D1F5C">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3154D1" w:rsidRPr="00F768E4" w:rsidRDefault="003154D1" w:rsidP="007D1F5C">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F3530E" w:rsidRDefault="003154D1" w:rsidP="007D1F5C">
            <w:pPr>
              <w:spacing w:line="241" w:lineRule="exact"/>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7D1F5C" w:rsidRDefault="007D1F5C" w:rsidP="007D1F5C">
            <w:pPr>
              <w:spacing w:line="241" w:lineRule="exact"/>
              <w:ind w:left="40" w:right="40"/>
              <w:rPr>
                <w:rFonts w:ascii="Tahoma" w:eastAsia="Tahoma" w:hAnsi="Tahoma" w:cs="Tahoma"/>
                <w:b/>
                <w:color w:val="000000"/>
                <w:sz w:val="20"/>
              </w:rPr>
            </w:pPr>
          </w:p>
        </w:tc>
        <w:tc>
          <w:tcPr>
            <w:tcW w:w="46" w:type="dxa"/>
          </w:tcPr>
          <w:p w:rsidR="00F3530E" w:rsidRDefault="00F3530E" w:rsidP="007D1F5C">
            <w:pPr>
              <w:spacing w:line="229" w:lineRule="exact"/>
              <w:rPr>
                <w:rFonts w:ascii="Arial" w:eastAsia="Arial" w:hAnsi="Arial" w:cs="Arial"/>
                <w:color w:val="000000"/>
              </w:rPr>
            </w:pPr>
          </w:p>
        </w:tc>
        <w:tc>
          <w:tcPr>
            <w:tcW w:w="6119" w:type="dxa"/>
            <w:gridSpan w:val="6"/>
          </w:tcPr>
          <w:p w:rsidR="00F3530E" w:rsidRDefault="00F3530E" w:rsidP="007D1F5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Celková rekonstrukce elektroinstalace školy</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5466</w:t>
            </w:r>
          </w:p>
        </w:tc>
      </w:tr>
      <w:tr w:rsidR="00F3530E" w:rsidTr="00F3530E">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Gymnázium, Český Těšín, příspěvková organizace</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Gymnázia</w:t>
                  </w:r>
                </w:p>
              </w:tc>
              <w:tc>
                <w:tcPr>
                  <w:tcW w:w="1700" w:type="dxa"/>
                </w:tcPr>
                <w:p w:rsidR="00F3530E" w:rsidRDefault="00F3530E" w:rsidP="00F3530E">
                  <w:pPr>
                    <w:spacing w:before="40" w:after="40" w:line="241" w:lineRule="exact"/>
                    <w:ind w:left="40" w:right="40"/>
                    <w:jc w:val="right"/>
                    <w:rPr>
                      <w:rFonts w:ascii="Tahoma" w:eastAsia="Tahoma" w:hAnsi="Tahoma" w:cs="Tahoma"/>
                      <w:color w:val="000000"/>
                      <w:sz w:val="2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sidRPr="008715DA">
                    <w:rPr>
                      <w:rFonts w:ascii="Tahoma" w:eastAsia="Tahoma" w:hAnsi="Tahoma" w:cs="Tahoma"/>
                      <w:color w:val="000000"/>
                      <w:sz w:val="20"/>
                    </w:rPr>
                    <w:t>6121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F3530E" w:rsidRDefault="00F3530E" w:rsidP="00F3530E">
                  <w:pPr>
                    <w:spacing w:before="40" w:after="40" w:line="241" w:lineRule="exact"/>
                    <w:ind w:left="40" w:right="40"/>
                    <w:jc w:val="right"/>
                    <w:rPr>
                      <w:rFonts w:ascii="Tahoma" w:eastAsia="Tahoma" w:hAnsi="Tahoma" w:cs="Tahoma"/>
                      <w:color w:val="000000"/>
                      <w:sz w:val="20"/>
                    </w:rPr>
                  </w:pPr>
                </w:p>
              </w:tc>
            </w:tr>
          </w:tbl>
          <w:p w:rsidR="00F3530E" w:rsidRDefault="00F3530E" w:rsidP="00F3530E"/>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RPr="0032188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Pr="008715DA" w:rsidRDefault="00F3530E" w:rsidP="00F3530E">
            <w:pPr>
              <w:spacing w:before="30" w:after="30" w:line="241" w:lineRule="exact"/>
              <w:ind w:left="30" w:right="30"/>
              <w:jc w:val="right"/>
              <w:rPr>
                <w:rFonts w:ascii="Tahoma" w:eastAsia="Tahoma" w:hAnsi="Tahoma" w:cs="Tahoma"/>
                <w:color w:val="000000"/>
                <w:sz w:val="20"/>
              </w:rPr>
            </w:pPr>
            <w:r w:rsidRPr="008715DA">
              <w:rPr>
                <w:rFonts w:ascii="Tahoma" w:eastAsia="Tahoma" w:hAnsi="Tahoma" w:cs="Tahoma"/>
                <w:color w:val="000000"/>
                <w:sz w:val="20"/>
              </w:rPr>
              <w:t>0</w:t>
            </w:r>
          </w:p>
        </w:tc>
      </w:tr>
      <w:tr w:rsidR="00F3530E" w:rsidRPr="0032188E" w:rsidTr="00871A4C">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871A4C">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Pr="008715DA" w:rsidRDefault="00F3530E" w:rsidP="00F3530E">
            <w:pPr>
              <w:spacing w:before="30" w:after="30" w:line="241" w:lineRule="exact"/>
              <w:ind w:left="30" w:right="30"/>
              <w:jc w:val="right"/>
              <w:rPr>
                <w:rFonts w:ascii="Tahoma" w:eastAsia="Tahoma" w:hAnsi="Tahoma" w:cs="Tahoma"/>
                <w:color w:val="000000"/>
                <w:sz w:val="20"/>
              </w:rPr>
            </w:pPr>
            <w:r w:rsidRPr="008715DA">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3 300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3 300</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1045"/>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871A4C">
            <w:pPr>
              <w:spacing w:line="229" w:lineRule="exact"/>
              <w:rPr>
                <w:rFonts w:ascii="Arial" w:eastAsia="Arial" w:hAnsi="Arial" w:cs="Arial"/>
                <w:color w:val="000000"/>
              </w:rPr>
            </w:pPr>
          </w:p>
        </w:tc>
        <w:tc>
          <w:tcPr>
            <w:tcW w:w="6119" w:type="dxa"/>
            <w:gridSpan w:val="6"/>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prováděcí vyhláška č. 410/2005 Sb., o hygienických požadavcích na prostory a</w:t>
            </w:r>
            <w:r w:rsidR="007302EF">
              <w:rPr>
                <w:rFonts w:ascii="Tahoma" w:eastAsia="Tahoma" w:hAnsi="Tahoma" w:cs="Tahoma"/>
                <w:color w:val="000000"/>
                <w:sz w:val="20"/>
              </w:rPr>
              <w:t> </w:t>
            </w:r>
            <w:r>
              <w:rPr>
                <w:rFonts w:ascii="Tahoma" w:eastAsia="Tahoma" w:hAnsi="Tahoma" w:cs="Tahoma"/>
                <w:color w:val="000000"/>
                <w:sz w:val="20"/>
              </w:rPr>
              <w:t>provoz a provozoven pro výchovu a vzdělávání dětí a </w:t>
            </w:r>
            <w:r w:rsidRPr="004E331A">
              <w:rPr>
                <w:rFonts w:ascii="Tahoma" w:eastAsia="Tahoma" w:hAnsi="Tahoma" w:cs="Tahoma"/>
                <w:color w:val="000000"/>
                <w:sz w:val="20"/>
              </w:rPr>
              <w:t>mladistvých</w:t>
            </w:r>
            <w:r>
              <w:rPr>
                <w:rFonts w:ascii="Tahoma" w:eastAsia="Tahoma" w:hAnsi="Tahoma" w:cs="Tahoma"/>
                <w:color w:val="000000"/>
                <w:sz w:val="20"/>
              </w:rPr>
              <w:t xml:space="preserve">, ve znění pozdějších předpisů, </w:t>
            </w:r>
            <w:r w:rsidR="007302EF">
              <w:rPr>
                <w:rFonts w:ascii="Tahoma" w:eastAsia="Tahoma" w:hAnsi="Tahoma" w:cs="Tahoma"/>
                <w:color w:val="000000"/>
                <w:sz w:val="20"/>
              </w:rPr>
              <w:t>z</w:t>
            </w:r>
            <w:r>
              <w:rPr>
                <w:rFonts w:ascii="Tahoma" w:eastAsia="Tahoma" w:hAnsi="Tahoma" w:cs="Tahoma"/>
                <w:color w:val="000000"/>
                <w:sz w:val="20"/>
              </w:rPr>
              <w:t>ákon č. 406/2000 Sb., o hospodaření energií, ve znění pozdějších předpisů</w:t>
            </w:r>
          </w:p>
          <w:p w:rsidR="00871A4C" w:rsidRDefault="00871A4C" w:rsidP="00871A4C">
            <w:pPr>
              <w:spacing w:line="241" w:lineRule="exact"/>
              <w:ind w:left="40" w:right="40"/>
              <w:jc w:val="both"/>
              <w:rPr>
                <w:rFonts w:ascii="Tahoma" w:eastAsia="Tahoma" w:hAnsi="Tahoma" w:cs="Tahoma"/>
                <w:color w:val="000000"/>
                <w:sz w:val="20"/>
              </w:rPr>
            </w:pPr>
          </w:p>
        </w:tc>
      </w:tr>
      <w:tr w:rsidR="00F3530E" w:rsidTr="00871A4C">
        <w:trPr>
          <w:trHeight w:val="2161"/>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871A4C">
            <w:pPr>
              <w:spacing w:line="229" w:lineRule="exact"/>
              <w:rPr>
                <w:rFonts w:ascii="Arial" w:eastAsia="Arial" w:hAnsi="Arial" w:cs="Arial"/>
                <w:color w:val="000000"/>
              </w:rPr>
            </w:pPr>
          </w:p>
        </w:tc>
        <w:tc>
          <w:tcPr>
            <w:tcW w:w="6119" w:type="dxa"/>
            <w:gridSpan w:val="6"/>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Předmětem akce je rekonstrukce vč. stavebních prací s tím spojených. Elektrické rozvody jsou z 30. let minulého století. Současný stav elektroinstalace je již na hranici své životnosti a je nedostačující při nároku na počet a kapacitu nově připojovaných přístrojů. V současné době dochází k permanentnímu přetížení sítě, což může vyústit v havárii většího rozsahu. Rekonstrukci elektroinstalace je nutné provést z důvodu ochrany zdraví (nebezpečí vyhoření elektroinstalace atd.) a z důvodu zajištění optimálních parametrů.</w:t>
            </w:r>
          </w:p>
          <w:p w:rsidR="00871A4C" w:rsidRDefault="00871A4C" w:rsidP="00871A4C">
            <w:pPr>
              <w:spacing w:line="241" w:lineRule="exact"/>
              <w:ind w:left="40" w:right="40"/>
              <w:jc w:val="both"/>
              <w:rPr>
                <w:rFonts w:ascii="Tahoma" w:eastAsia="Tahoma" w:hAnsi="Tahoma" w:cs="Tahoma"/>
                <w:color w:val="000000"/>
                <w:sz w:val="20"/>
              </w:rPr>
            </w:pPr>
          </w:p>
        </w:tc>
      </w:tr>
      <w:tr w:rsidR="00F3530E" w:rsidTr="00871A4C">
        <w:trPr>
          <w:trHeight w:val="257"/>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871A4C" w:rsidRDefault="00871A4C" w:rsidP="00871A4C">
            <w:pPr>
              <w:spacing w:line="241" w:lineRule="exact"/>
              <w:ind w:left="40" w:right="40"/>
              <w:rPr>
                <w:rFonts w:ascii="Tahoma" w:eastAsia="Tahoma" w:hAnsi="Tahoma" w:cs="Tahoma"/>
                <w:b/>
                <w:color w:val="000000"/>
                <w:sz w:val="20"/>
              </w:rPr>
            </w:pPr>
          </w:p>
        </w:tc>
        <w:tc>
          <w:tcPr>
            <w:tcW w:w="46" w:type="dxa"/>
          </w:tcPr>
          <w:p w:rsidR="00F3530E" w:rsidRDefault="00F3530E" w:rsidP="00871A4C">
            <w:pPr>
              <w:spacing w:line="229" w:lineRule="exact"/>
              <w:rPr>
                <w:rFonts w:ascii="Arial" w:eastAsia="Arial" w:hAnsi="Arial" w:cs="Arial"/>
                <w:color w:val="000000"/>
              </w:rPr>
            </w:pPr>
          </w:p>
        </w:tc>
        <w:tc>
          <w:tcPr>
            <w:tcW w:w="6119" w:type="dxa"/>
            <w:gridSpan w:val="6"/>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Výdaj kraje</w:t>
            </w:r>
          </w:p>
        </w:tc>
      </w:tr>
      <w:tr w:rsidR="00F3530E" w:rsidTr="00871A4C">
        <w:trPr>
          <w:trHeight w:val="562"/>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F3530E" w:rsidRDefault="00F3530E" w:rsidP="00871A4C">
            <w:pPr>
              <w:spacing w:line="229" w:lineRule="exact"/>
              <w:rPr>
                <w:rFonts w:ascii="Arial" w:eastAsia="Arial" w:hAnsi="Arial" w:cs="Arial"/>
                <w:color w:val="000000"/>
              </w:rPr>
            </w:pPr>
          </w:p>
        </w:tc>
        <w:tc>
          <w:tcPr>
            <w:tcW w:w="6099" w:type="dxa"/>
            <w:gridSpan w:val="5"/>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Odvod do rozpočtu kraje 300 tis. Kč</w:t>
            </w:r>
          </w:p>
        </w:tc>
        <w:tc>
          <w:tcPr>
            <w:tcW w:w="20" w:type="dxa"/>
          </w:tcPr>
          <w:p w:rsidR="00F3530E" w:rsidRDefault="00F3530E" w:rsidP="00871A4C">
            <w:pPr>
              <w:spacing w:line="241" w:lineRule="exact"/>
              <w:jc w:val="both"/>
              <w:rPr>
                <w:rFonts w:ascii="Tahoma" w:eastAsia="Tahoma" w:hAnsi="Tahoma" w:cs="Tahoma"/>
                <w:color w:val="000000"/>
              </w:rPr>
            </w:pPr>
          </w:p>
        </w:tc>
      </w:tr>
      <w:tr w:rsidR="00F3530E" w:rsidTr="00F3530E">
        <w:trPr>
          <w:trHeight w:val="321"/>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871A4C" w:rsidRDefault="00871A4C" w:rsidP="00871A4C">
            <w:pPr>
              <w:spacing w:line="241" w:lineRule="exact"/>
              <w:ind w:left="40" w:right="40"/>
              <w:rPr>
                <w:rFonts w:ascii="Tahoma" w:eastAsia="Tahoma" w:hAnsi="Tahoma" w:cs="Tahoma"/>
                <w:b/>
                <w:color w:val="000000"/>
                <w:sz w:val="20"/>
              </w:rPr>
            </w:pPr>
          </w:p>
        </w:tc>
        <w:tc>
          <w:tcPr>
            <w:tcW w:w="46" w:type="dxa"/>
          </w:tcPr>
          <w:p w:rsidR="00F3530E" w:rsidRDefault="00F3530E" w:rsidP="00871A4C">
            <w:pPr>
              <w:spacing w:line="229" w:lineRule="exact"/>
              <w:rPr>
                <w:rFonts w:ascii="Arial" w:eastAsia="Arial" w:hAnsi="Arial" w:cs="Arial"/>
                <w:color w:val="000000"/>
              </w:rPr>
            </w:pPr>
          </w:p>
        </w:tc>
        <w:tc>
          <w:tcPr>
            <w:tcW w:w="6119" w:type="dxa"/>
            <w:gridSpan w:val="6"/>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871A4C">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871A4C">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871A4C">
            <w:pPr>
              <w:spacing w:line="229" w:lineRule="exact"/>
              <w:rPr>
                <w:rFonts w:ascii="Arial" w:eastAsia="Arial" w:hAnsi="Arial" w:cs="Arial"/>
                <w:color w:val="000000"/>
              </w:rPr>
            </w:pPr>
          </w:p>
        </w:tc>
        <w:tc>
          <w:tcPr>
            <w:tcW w:w="6119" w:type="dxa"/>
            <w:gridSpan w:val="6"/>
          </w:tcPr>
          <w:p w:rsidR="003154D1" w:rsidRDefault="003154D1"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871A4C">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871A4C">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871A4C">
            <w:pPr>
              <w:spacing w:line="229" w:lineRule="exact"/>
              <w:rPr>
                <w:rFonts w:ascii="Arial" w:eastAsia="Arial" w:hAnsi="Arial" w:cs="Arial"/>
                <w:color w:val="000000"/>
              </w:rPr>
            </w:pPr>
          </w:p>
        </w:tc>
        <w:tc>
          <w:tcPr>
            <w:tcW w:w="6119" w:type="dxa"/>
            <w:gridSpan w:val="6"/>
          </w:tcPr>
          <w:p w:rsidR="003154D1" w:rsidRDefault="003154D1"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871A4C">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Výměna okenních stěn v sálech</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5467</w:t>
            </w:r>
          </w:p>
        </w:tc>
      </w:tr>
      <w:tr w:rsidR="00F3530E"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Základní umělecká škola Leoše Janáčka, Havířov, příspěvková organizace</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3231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Základní umělecké školy</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871A4C">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871A4C">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950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950</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321"/>
        </w:trPr>
        <w:tc>
          <w:tcPr>
            <w:tcW w:w="341" w:type="dxa"/>
          </w:tcPr>
          <w:p w:rsidR="00F3530E" w:rsidRDefault="00F3530E" w:rsidP="00871A4C">
            <w:pPr>
              <w:spacing w:line="241" w:lineRule="exact"/>
              <w:ind w:left="40" w:right="40"/>
              <w:jc w:val="both"/>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871A4C">
            <w:pPr>
              <w:spacing w:line="241" w:lineRule="exact"/>
              <w:ind w:left="40" w:right="40"/>
              <w:jc w:val="both"/>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871A4C">
            <w:pPr>
              <w:spacing w:line="229" w:lineRule="exact"/>
              <w:jc w:val="both"/>
              <w:rPr>
                <w:rFonts w:ascii="Arial" w:eastAsia="Arial" w:hAnsi="Arial" w:cs="Arial"/>
                <w:color w:val="000000"/>
              </w:rPr>
            </w:pPr>
          </w:p>
        </w:tc>
        <w:tc>
          <w:tcPr>
            <w:tcW w:w="6119" w:type="dxa"/>
            <w:gridSpan w:val="6"/>
          </w:tcPr>
          <w:p w:rsidR="00871A4C" w:rsidRDefault="00F3530E" w:rsidP="00871A4C">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s energií, ve znění pozdějších předpisů</w:t>
            </w:r>
          </w:p>
        </w:tc>
      </w:tr>
      <w:tr w:rsidR="00F3530E" w:rsidTr="00871A4C">
        <w:trPr>
          <w:trHeight w:val="2890"/>
        </w:trPr>
        <w:tc>
          <w:tcPr>
            <w:tcW w:w="341" w:type="dxa"/>
          </w:tcPr>
          <w:p w:rsidR="00F3530E" w:rsidRDefault="00F3530E" w:rsidP="00871A4C">
            <w:pPr>
              <w:spacing w:line="241" w:lineRule="exact"/>
              <w:ind w:left="40" w:right="40"/>
              <w:jc w:val="both"/>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871A4C">
            <w:pPr>
              <w:spacing w:line="241" w:lineRule="exact"/>
              <w:ind w:left="40" w:right="40"/>
              <w:jc w:val="both"/>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871A4C">
            <w:pPr>
              <w:spacing w:line="229" w:lineRule="exact"/>
              <w:jc w:val="both"/>
              <w:rPr>
                <w:rFonts w:ascii="Arial" w:eastAsia="Arial" w:hAnsi="Arial" w:cs="Arial"/>
                <w:color w:val="000000"/>
              </w:rPr>
            </w:pPr>
          </w:p>
        </w:tc>
        <w:tc>
          <w:tcPr>
            <w:tcW w:w="6119" w:type="dxa"/>
            <w:gridSpan w:val="6"/>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Stávající stav prosklených stěn sálů (literárně dramatického a</w:t>
            </w:r>
            <w:r w:rsidR="00871A4C">
              <w:rPr>
                <w:rFonts w:ascii="Tahoma" w:eastAsia="Tahoma" w:hAnsi="Tahoma" w:cs="Tahoma"/>
                <w:color w:val="000000"/>
                <w:sz w:val="20"/>
              </w:rPr>
              <w:t> </w:t>
            </w:r>
            <w:r>
              <w:rPr>
                <w:rFonts w:ascii="Tahoma" w:eastAsia="Tahoma" w:hAnsi="Tahoma" w:cs="Tahoma"/>
                <w:color w:val="000000"/>
                <w:sz w:val="20"/>
              </w:rPr>
              <w:t>tanečního) je ve velmi špatném technickém stavu.  Prosklené stěny netěsní a dochází tak k velkým tepelným ztrátám. Tepelně technické parametry současných prosklených stěn jsou zcela nevyhovující.</w:t>
            </w:r>
          </w:p>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Předmětem této akce je výměna původních nevyhovujících ocelových prosklených stěn za nové hliníkové. V rámci akce dojde k</w:t>
            </w:r>
            <w:r w:rsidR="00871A4C">
              <w:rPr>
                <w:rFonts w:ascii="Tahoma" w:eastAsia="Tahoma" w:hAnsi="Tahoma" w:cs="Tahoma"/>
                <w:color w:val="000000"/>
                <w:sz w:val="20"/>
              </w:rPr>
              <w:t> v</w:t>
            </w:r>
            <w:r>
              <w:rPr>
                <w:rFonts w:ascii="Tahoma" w:eastAsia="Tahoma" w:hAnsi="Tahoma" w:cs="Tahoma"/>
                <w:color w:val="000000"/>
                <w:sz w:val="20"/>
              </w:rPr>
              <w:t>ybourání a likvidaci původních oken včetně parapetů, dodávce a</w:t>
            </w:r>
            <w:r w:rsidR="00871A4C">
              <w:rPr>
                <w:rFonts w:ascii="Tahoma" w:eastAsia="Tahoma" w:hAnsi="Tahoma" w:cs="Tahoma"/>
                <w:color w:val="000000"/>
                <w:sz w:val="20"/>
              </w:rPr>
              <w:t> </w:t>
            </w:r>
            <w:r>
              <w:rPr>
                <w:rFonts w:ascii="Tahoma" w:eastAsia="Tahoma" w:hAnsi="Tahoma" w:cs="Tahoma"/>
                <w:color w:val="000000"/>
                <w:sz w:val="20"/>
              </w:rPr>
              <w:t xml:space="preserve">montáži nových hliníkových prosklených stěn s izolačním zasklením, dodávce a montáži vnitřních a vnějších parapetů včetně zednických prací spojených s touto výměnou. </w:t>
            </w:r>
          </w:p>
          <w:p w:rsidR="00871A4C" w:rsidRDefault="00F3530E" w:rsidP="00871A4C">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Takto bude dosaženo zlepšení tepelně technických vlastností budovy a dojde k výrazným úsporám spotřeby tepelné energie.</w:t>
            </w:r>
          </w:p>
        </w:tc>
      </w:tr>
      <w:tr w:rsidR="00F3530E" w:rsidTr="00F3530E">
        <w:trPr>
          <w:trHeight w:val="562"/>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F3530E" w:rsidRDefault="00F3530E" w:rsidP="00871A4C">
            <w:pPr>
              <w:spacing w:line="229" w:lineRule="exact"/>
              <w:rPr>
                <w:rFonts w:ascii="Arial" w:eastAsia="Arial" w:hAnsi="Arial" w:cs="Arial"/>
                <w:color w:val="000000"/>
              </w:rPr>
            </w:pPr>
          </w:p>
        </w:tc>
        <w:tc>
          <w:tcPr>
            <w:tcW w:w="6119" w:type="dxa"/>
            <w:gridSpan w:val="6"/>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F3530E" w:rsidTr="00871A4C">
        <w:trPr>
          <w:trHeight w:val="562"/>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F3530E" w:rsidRDefault="00F3530E" w:rsidP="00871A4C">
            <w:pPr>
              <w:spacing w:line="229" w:lineRule="exact"/>
              <w:rPr>
                <w:rFonts w:ascii="Arial" w:eastAsia="Arial" w:hAnsi="Arial" w:cs="Arial"/>
                <w:color w:val="000000"/>
              </w:rPr>
            </w:pPr>
          </w:p>
        </w:tc>
        <w:tc>
          <w:tcPr>
            <w:tcW w:w="6099" w:type="dxa"/>
            <w:gridSpan w:val="5"/>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F3530E" w:rsidRDefault="00F3530E" w:rsidP="00871A4C">
            <w:pPr>
              <w:spacing w:line="241" w:lineRule="exact"/>
              <w:jc w:val="both"/>
              <w:rPr>
                <w:rFonts w:ascii="Tahoma" w:eastAsia="Tahoma" w:hAnsi="Tahoma" w:cs="Tahoma"/>
                <w:color w:val="000000"/>
              </w:rPr>
            </w:pPr>
          </w:p>
        </w:tc>
      </w:tr>
      <w:tr w:rsidR="00F3530E" w:rsidTr="00F3530E">
        <w:trPr>
          <w:trHeight w:val="321"/>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871A4C" w:rsidRDefault="00871A4C" w:rsidP="00871A4C">
            <w:pPr>
              <w:spacing w:line="241" w:lineRule="exact"/>
              <w:ind w:left="40" w:right="40"/>
              <w:rPr>
                <w:rFonts w:ascii="Tahoma" w:eastAsia="Tahoma" w:hAnsi="Tahoma" w:cs="Tahoma"/>
                <w:b/>
                <w:color w:val="000000"/>
                <w:sz w:val="20"/>
              </w:rPr>
            </w:pPr>
          </w:p>
        </w:tc>
        <w:tc>
          <w:tcPr>
            <w:tcW w:w="46" w:type="dxa"/>
          </w:tcPr>
          <w:p w:rsidR="00F3530E" w:rsidRDefault="00F3530E" w:rsidP="00871A4C">
            <w:pPr>
              <w:spacing w:line="229" w:lineRule="exact"/>
              <w:rPr>
                <w:rFonts w:ascii="Arial" w:eastAsia="Arial" w:hAnsi="Arial" w:cs="Arial"/>
                <w:color w:val="000000"/>
              </w:rPr>
            </w:pPr>
          </w:p>
        </w:tc>
        <w:tc>
          <w:tcPr>
            <w:tcW w:w="6119" w:type="dxa"/>
            <w:gridSpan w:val="6"/>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871A4C">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871A4C">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871A4C">
            <w:pPr>
              <w:spacing w:line="229" w:lineRule="exact"/>
              <w:rPr>
                <w:rFonts w:ascii="Arial" w:eastAsia="Arial" w:hAnsi="Arial" w:cs="Arial"/>
                <w:color w:val="000000"/>
              </w:rPr>
            </w:pPr>
          </w:p>
        </w:tc>
        <w:tc>
          <w:tcPr>
            <w:tcW w:w="6119" w:type="dxa"/>
            <w:gridSpan w:val="6"/>
          </w:tcPr>
          <w:p w:rsidR="003154D1" w:rsidRDefault="003154D1"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871A4C">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871A4C">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871A4C">
            <w:pPr>
              <w:spacing w:line="229" w:lineRule="exact"/>
              <w:rPr>
                <w:rFonts w:ascii="Arial" w:eastAsia="Arial" w:hAnsi="Arial" w:cs="Arial"/>
                <w:color w:val="000000"/>
              </w:rPr>
            </w:pPr>
          </w:p>
        </w:tc>
        <w:tc>
          <w:tcPr>
            <w:tcW w:w="6119" w:type="dxa"/>
            <w:gridSpan w:val="6"/>
          </w:tcPr>
          <w:p w:rsidR="003154D1" w:rsidRDefault="003154D1"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F3530E" w:rsidRPr="00871A4C" w:rsidRDefault="00F3530E">
      <w:pPr>
        <w:rPr>
          <w:rFonts w:ascii="Tahoma" w:hAnsi="Tahoma" w:cs="Tahoma"/>
          <w:sz w:val="16"/>
          <w:szCs w:val="16"/>
        </w:rPr>
      </w:pPr>
      <w:r w:rsidRPr="00871A4C">
        <w:rPr>
          <w:rFonts w:ascii="Tahoma" w:hAnsi="Tahoma" w:cs="Tahoma"/>
          <w:sz w:val="16"/>
          <w:szCs w:val="16"/>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871A4C">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314"/>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Výměna oken v budově školy</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5468</w:t>
            </w:r>
          </w:p>
        </w:tc>
      </w:tr>
      <w:tr w:rsidR="00F3530E"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Základní umělecká škola Bohuslava Martinů, Havířov-Město, Na Schodech 1, příspěvková organizace</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3231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Základní umělecké školy</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871A4C">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871A4C">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600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600</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321"/>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871A4C">
            <w:pPr>
              <w:spacing w:line="229" w:lineRule="exact"/>
              <w:rPr>
                <w:rFonts w:ascii="Arial" w:eastAsia="Arial" w:hAnsi="Arial" w:cs="Arial"/>
                <w:color w:val="000000"/>
              </w:rPr>
            </w:pPr>
          </w:p>
        </w:tc>
        <w:tc>
          <w:tcPr>
            <w:tcW w:w="6119" w:type="dxa"/>
            <w:gridSpan w:val="6"/>
          </w:tcPr>
          <w:p w:rsidR="00F3530E" w:rsidRDefault="00F3530E" w:rsidP="00871A4C">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s energií, ve znění pozdějších předpisů</w:t>
            </w:r>
          </w:p>
        </w:tc>
      </w:tr>
      <w:tr w:rsidR="00F3530E" w:rsidTr="00F3530E">
        <w:trPr>
          <w:trHeight w:val="3164"/>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871A4C">
            <w:pPr>
              <w:spacing w:line="229" w:lineRule="exact"/>
              <w:rPr>
                <w:rFonts w:ascii="Arial" w:eastAsia="Arial" w:hAnsi="Arial" w:cs="Arial"/>
                <w:color w:val="000000"/>
              </w:rPr>
            </w:pPr>
          </w:p>
        </w:tc>
        <w:tc>
          <w:tcPr>
            <w:tcW w:w="6119" w:type="dxa"/>
            <w:gridSpan w:val="6"/>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Okna v budově základní umělecké školy jsou původním z roku 1957 a jsou v havarijním stavu. Dřevěná okna jsou vlivem povětrnostních podmínek značně zchátralá. Z důvodu značné distorze v úchytu oken ve zdi nelze zajistit řádnou funkci otevírání a zavírání okenních křídel a dochází tak k velkým netěsnostem.</w:t>
            </w:r>
          </w:p>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Předmětem této akce je výměna nevyhovujících dřevěných oken za nová plastová. Bude provedena demontáž původních dřevěných oken, dodávka a montáž nových plastových oken s izolačním zasklením, osazení venkovních a vnitřních parapetů včetně zednických prací spojených s touto výměnou.</w:t>
            </w:r>
          </w:p>
          <w:p w:rsidR="00F3530E" w:rsidRDefault="00F3530E" w:rsidP="00871A4C">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Výměnou se předpokládá snížení energetické náročnosti budovy, která je v současnosti dle průkazu energetické náročnosti budovy zařazena pod písmeno G - mimořádně nehospodárná.</w:t>
            </w:r>
          </w:p>
        </w:tc>
      </w:tr>
      <w:tr w:rsidR="00F3530E" w:rsidTr="00F3530E">
        <w:trPr>
          <w:trHeight w:val="562"/>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F3530E" w:rsidRDefault="00F3530E" w:rsidP="00871A4C">
            <w:pPr>
              <w:spacing w:line="229" w:lineRule="exact"/>
              <w:rPr>
                <w:rFonts w:ascii="Arial" w:eastAsia="Arial" w:hAnsi="Arial" w:cs="Arial"/>
                <w:color w:val="000000"/>
              </w:rPr>
            </w:pPr>
          </w:p>
        </w:tc>
        <w:tc>
          <w:tcPr>
            <w:tcW w:w="6119" w:type="dxa"/>
            <w:gridSpan w:val="6"/>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F3530E" w:rsidTr="00871A4C">
        <w:trPr>
          <w:trHeight w:val="562"/>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F3530E" w:rsidRDefault="00F3530E" w:rsidP="00871A4C">
            <w:pPr>
              <w:spacing w:line="229" w:lineRule="exact"/>
              <w:rPr>
                <w:rFonts w:ascii="Arial" w:eastAsia="Arial" w:hAnsi="Arial" w:cs="Arial"/>
                <w:color w:val="000000"/>
              </w:rPr>
            </w:pPr>
          </w:p>
        </w:tc>
        <w:tc>
          <w:tcPr>
            <w:tcW w:w="6099" w:type="dxa"/>
            <w:gridSpan w:val="5"/>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F3530E" w:rsidRDefault="00F3530E" w:rsidP="00871A4C">
            <w:pPr>
              <w:spacing w:line="241" w:lineRule="exact"/>
              <w:jc w:val="both"/>
              <w:rPr>
                <w:rFonts w:ascii="Tahoma" w:eastAsia="Tahoma" w:hAnsi="Tahoma" w:cs="Tahoma"/>
                <w:color w:val="000000"/>
              </w:rPr>
            </w:pPr>
          </w:p>
        </w:tc>
      </w:tr>
      <w:tr w:rsidR="00F3530E" w:rsidTr="00F3530E">
        <w:trPr>
          <w:trHeight w:val="321"/>
        </w:trPr>
        <w:tc>
          <w:tcPr>
            <w:tcW w:w="341" w:type="dxa"/>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871A4C" w:rsidRDefault="00871A4C" w:rsidP="00871A4C">
            <w:pPr>
              <w:spacing w:line="241" w:lineRule="exact"/>
              <w:ind w:left="40" w:right="40"/>
              <w:rPr>
                <w:rFonts w:ascii="Tahoma" w:eastAsia="Tahoma" w:hAnsi="Tahoma" w:cs="Tahoma"/>
                <w:b/>
                <w:color w:val="000000"/>
                <w:sz w:val="20"/>
              </w:rPr>
            </w:pPr>
          </w:p>
        </w:tc>
        <w:tc>
          <w:tcPr>
            <w:tcW w:w="46" w:type="dxa"/>
          </w:tcPr>
          <w:p w:rsidR="00F3530E" w:rsidRDefault="00F3530E" w:rsidP="00871A4C">
            <w:pPr>
              <w:spacing w:line="229" w:lineRule="exact"/>
              <w:rPr>
                <w:rFonts w:ascii="Arial" w:eastAsia="Arial" w:hAnsi="Arial" w:cs="Arial"/>
                <w:color w:val="000000"/>
              </w:rPr>
            </w:pPr>
          </w:p>
        </w:tc>
        <w:tc>
          <w:tcPr>
            <w:tcW w:w="6119" w:type="dxa"/>
            <w:gridSpan w:val="6"/>
          </w:tcPr>
          <w:p w:rsidR="00F3530E" w:rsidRDefault="00F3530E"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871A4C">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871A4C">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871A4C">
            <w:pPr>
              <w:spacing w:line="229" w:lineRule="exact"/>
              <w:rPr>
                <w:rFonts w:ascii="Arial" w:eastAsia="Arial" w:hAnsi="Arial" w:cs="Arial"/>
                <w:color w:val="000000"/>
              </w:rPr>
            </w:pPr>
          </w:p>
        </w:tc>
        <w:tc>
          <w:tcPr>
            <w:tcW w:w="6119" w:type="dxa"/>
            <w:gridSpan w:val="6"/>
          </w:tcPr>
          <w:p w:rsidR="003154D1" w:rsidRDefault="003154D1"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871A4C">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871A4C">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871A4C">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871A4C">
            <w:pPr>
              <w:spacing w:line="229" w:lineRule="exact"/>
              <w:rPr>
                <w:rFonts w:ascii="Arial" w:eastAsia="Arial" w:hAnsi="Arial" w:cs="Arial"/>
                <w:color w:val="000000"/>
              </w:rPr>
            </w:pPr>
          </w:p>
        </w:tc>
        <w:tc>
          <w:tcPr>
            <w:tcW w:w="6119" w:type="dxa"/>
            <w:gridSpan w:val="6"/>
          </w:tcPr>
          <w:p w:rsidR="003154D1" w:rsidRDefault="003154D1" w:rsidP="00871A4C">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F3530E" w:rsidRPr="00871A4C" w:rsidRDefault="00F3530E">
      <w:pPr>
        <w:rPr>
          <w:rFonts w:ascii="Tahoma" w:hAnsi="Tahoma" w:cs="Tahoma"/>
          <w:sz w:val="16"/>
          <w:szCs w:val="16"/>
        </w:rPr>
      </w:pPr>
      <w:r w:rsidRPr="00871A4C">
        <w:rPr>
          <w:rFonts w:ascii="Tahoma" w:hAnsi="Tahoma" w:cs="Tahoma"/>
          <w:sz w:val="16"/>
          <w:szCs w:val="16"/>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EE0086">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Výměna podlahové krytiny na chodbách</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5469</w:t>
            </w:r>
          </w:p>
        </w:tc>
      </w:tr>
      <w:tr w:rsidR="00F3530E"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Základní umělecká škola Leoše Janáčka, Frýdlant nad Ostravicí, příspěvková organizace</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3231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Základní umělecké školy</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562"/>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5331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Neinvestiční příspěvky zřízeným příspěvkovým organizacím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EE0086">
        <w:trPr>
          <w:trHeight w:val="703"/>
        </w:trPr>
        <w:tc>
          <w:tcPr>
            <w:tcW w:w="2410" w:type="dxa"/>
            <w:gridSpan w:val="5"/>
            <w:tcBorders>
              <w:top w:val="single" w:sz="8" w:space="0" w:color="000000"/>
              <w:left w:val="single" w:sz="8" w:space="0" w:color="000000"/>
              <w:bottom w:val="single" w:sz="8" w:space="0" w:color="000000"/>
            </w:tcBorders>
            <w:vAlign w:val="bottom"/>
          </w:tcPr>
          <w:p w:rsidR="00F3530E" w:rsidRDefault="00F3530E" w:rsidP="00EE0086">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200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200</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321"/>
        </w:trPr>
        <w:tc>
          <w:tcPr>
            <w:tcW w:w="341" w:type="dxa"/>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EE0086">
            <w:pPr>
              <w:spacing w:line="229" w:lineRule="exact"/>
              <w:rPr>
                <w:rFonts w:ascii="Arial" w:eastAsia="Arial" w:hAnsi="Arial" w:cs="Arial"/>
                <w:color w:val="000000"/>
              </w:rPr>
            </w:pPr>
          </w:p>
        </w:tc>
        <w:tc>
          <w:tcPr>
            <w:tcW w:w="6119" w:type="dxa"/>
            <w:gridSpan w:val="6"/>
          </w:tcPr>
          <w:p w:rsidR="00F3530E" w:rsidRDefault="00F3530E" w:rsidP="007302EF">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xml:space="preserve">, ve znění pozdějších předpisů a prováděcí vyhláška č. 410/2005 Sb., </w:t>
            </w:r>
            <w:r w:rsidRPr="004E331A">
              <w:rPr>
                <w:rFonts w:ascii="Tahoma" w:eastAsia="Tahoma" w:hAnsi="Tahoma" w:cs="Tahoma"/>
                <w:color w:val="000000"/>
                <w:sz w:val="20"/>
              </w:rPr>
              <w:t>o hygienických požadavcích na prostory a p</w:t>
            </w:r>
            <w:r>
              <w:rPr>
                <w:rFonts w:ascii="Tahoma" w:eastAsia="Tahoma" w:hAnsi="Tahoma" w:cs="Tahoma"/>
                <w:color w:val="000000"/>
                <w:sz w:val="20"/>
              </w:rPr>
              <w:t>rovoz zařízení a provozoven pro </w:t>
            </w:r>
            <w:r w:rsidRPr="004E331A">
              <w:rPr>
                <w:rFonts w:ascii="Tahoma" w:eastAsia="Tahoma" w:hAnsi="Tahoma" w:cs="Tahoma"/>
                <w:color w:val="000000"/>
                <w:sz w:val="20"/>
              </w:rPr>
              <w:t>výchovu a</w:t>
            </w:r>
            <w:r w:rsidR="007302EF">
              <w:rPr>
                <w:rFonts w:ascii="Tahoma" w:eastAsia="Tahoma" w:hAnsi="Tahoma" w:cs="Tahoma"/>
                <w:color w:val="000000"/>
                <w:sz w:val="20"/>
              </w:rPr>
              <w:t> </w:t>
            </w:r>
            <w:r w:rsidRPr="004E331A">
              <w:rPr>
                <w:rFonts w:ascii="Tahoma" w:eastAsia="Tahoma" w:hAnsi="Tahoma" w:cs="Tahoma"/>
                <w:color w:val="000000"/>
                <w:sz w:val="20"/>
              </w:rPr>
              <w:t>vzdělávání dětí a mladistvých</w:t>
            </w:r>
            <w:r>
              <w:rPr>
                <w:rFonts w:ascii="Tahoma" w:eastAsia="Tahoma" w:hAnsi="Tahoma" w:cs="Tahoma"/>
                <w:color w:val="000000"/>
                <w:sz w:val="20"/>
              </w:rPr>
              <w:t>, ve znění pozdějších předpisů</w:t>
            </w:r>
          </w:p>
        </w:tc>
      </w:tr>
      <w:tr w:rsidR="00F3530E" w:rsidTr="00F3530E">
        <w:trPr>
          <w:trHeight w:val="2252"/>
        </w:trPr>
        <w:tc>
          <w:tcPr>
            <w:tcW w:w="341" w:type="dxa"/>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EE0086">
            <w:pPr>
              <w:spacing w:line="229" w:lineRule="exact"/>
              <w:rPr>
                <w:rFonts w:ascii="Arial" w:eastAsia="Arial" w:hAnsi="Arial" w:cs="Arial"/>
                <w:color w:val="000000"/>
              </w:rPr>
            </w:pPr>
          </w:p>
        </w:tc>
        <w:tc>
          <w:tcPr>
            <w:tcW w:w="6119" w:type="dxa"/>
            <w:gridSpan w:val="6"/>
          </w:tcPr>
          <w:p w:rsidR="00F3530E" w:rsidRDefault="00F3530E" w:rsidP="00EE008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Stávající podlahová krytina je již značně opotřebená a poškozená, zvedá se a hrozí tak úrazy žáků i zaměstnanců školy. Dílčí opravy a zvýšená údržba těchto krytin je již neúčinná.</w:t>
            </w:r>
          </w:p>
          <w:p w:rsidR="00F3530E" w:rsidRDefault="00F3530E" w:rsidP="00EE0086">
            <w:pPr>
              <w:spacing w:line="241" w:lineRule="exact"/>
              <w:ind w:left="40" w:right="40"/>
              <w:jc w:val="both"/>
              <w:rPr>
                <w:rFonts w:ascii="Tahoma" w:eastAsia="Tahoma" w:hAnsi="Tahoma" w:cs="Tahoma"/>
                <w:color w:val="000000"/>
                <w:sz w:val="20"/>
              </w:rPr>
            </w:pPr>
          </w:p>
          <w:p w:rsidR="00F3530E" w:rsidRDefault="00F3530E" w:rsidP="00EE008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Bude provedena výměna poškozené podlahové krytiny včetně vyspravení podkladu v prostorách školy, zvláště pak na chodbách.</w:t>
            </w:r>
          </w:p>
          <w:p w:rsidR="00F3530E" w:rsidRDefault="00F3530E" w:rsidP="00EE0086">
            <w:pPr>
              <w:spacing w:line="241" w:lineRule="exact"/>
              <w:ind w:left="40" w:right="40"/>
              <w:jc w:val="both"/>
              <w:rPr>
                <w:rFonts w:ascii="Tahoma" w:eastAsia="Tahoma" w:hAnsi="Tahoma" w:cs="Tahoma"/>
                <w:color w:val="000000"/>
                <w:sz w:val="20"/>
              </w:rPr>
            </w:pPr>
          </w:p>
          <w:p w:rsidR="00F3530E" w:rsidRDefault="00F3530E" w:rsidP="00EE0086">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Cílem akce je zajistit bezpečnost žáků a zaměstnanců školy a odpovídající hygienické podmínky provozu základní umělecké školy.</w:t>
            </w:r>
          </w:p>
        </w:tc>
      </w:tr>
      <w:tr w:rsidR="00F3530E" w:rsidTr="00F3530E">
        <w:trPr>
          <w:trHeight w:val="321"/>
        </w:trPr>
        <w:tc>
          <w:tcPr>
            <w:tcW w:w="341" w:type="dxa"/>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F3530E" w:rsidRDefault="00F3530E" w:rsidP="00EE0086">
            <w:pPr>
              <w:spacing w:line="229" w:lineRule="exact"/>
              <w:rPr>
                <w:rFonts w:ascii="Arial" w:eastAsia="Arial" w:hAnsi="Arial" w:cs="Arial"/>
                <w:color w:val="000000"/>
              </w:rPr>
            </w:pPr>
          </w:p>
        </w:tc>
        <w:tc>
          <w:tcPr>
            <w:tcW w:w="6119" w:type="dxa"/>
            <w:gridSpan w:val="6"/>
          </w:tcPr>
          <w:p w:rsidR="00F3530E" w:rsidRDefault="00F3530E" w:rsidP="00EE0086">
            <w:pPr>
              <w:spacing w:line="241" w:lineRule="exact"/>
              <w:ind w:left="40" w:right="40"/>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F3530E" w:rsidTr="00FB3868">
        <w:trPr>
          <w:trHeight w:val="562"/>
        </w:trPr>
        <w:tc>
          <w:tcPr>
            <w:tcW w:w="341" w:type="dxa"/>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F3530E" w:rsidRDefault="00F3530E" w:rsidP="00EE0086">
            <w:pPr>
              <w:spacing w:line="229" w:lineRule="exact"/>
              <w:rPr>
                <w:rFonts w:ascii="Arial" w:eastAsia="Arial" w:hAnsi="Arial" w:cs="Arial"/>
                <w:color w:val="000000"/>
              </w:rPr>
            </w:pPr>
          </w:p>
        </w:tc>
        <w:tc>
          <w:tcPr>
            <w:tcW w:w="6099" w:type="dxa"/>
            <w:gridSpan w:val="5"/>
          </w:tcPr>
          <w:p w:rsidR="00F3530E" w:rsidRDefault="00F3530E" w:rsidP="00EE0086">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c>
          <w:tcPr>
            <w:tcW w:w="20" w:type="dxa"/>
          </w:tcPr>
          <w:p w:rsidR="00F3530E" w:rsidRDefault="00F3530E" w:rsidP="00EE0086">
            <w:pPr>
              <w:spacing w:line="241" w:lineRule="exact"/>
              <w:jc w:val="right"/>
              <w:rPr>
                <w:rFonts w:ascii="Tahoma" w:eastAsia="Tahoma" w:hAnsi="Tahoma" w:cs="Tahoma"/>
                <w:color w:val="000000"/>
              </w:rPr>
            </w:pPr>
          </w:p>
        </w:tc>
      </w:tr>
      <w:tr w:rsidR="00F3530E" w:rsidTr="00F3530E">
        <w:trPr>
          <w:trHeight w:val="321"/>
        </w:trPr>
        <w:tc>
          <w:tcPr>
            <w:tcW w:w="341" w:type="dxa"/>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F3530E" w:rsidRDefault="00F3530E" w:rsidP="00EE0086">
            <w:pPr>
              <w:spacing w:line="229" w:lineRule="exact"/>
              <w:rPr>
                <w:rFonts w:ascii="Arial" w:eastAsia="Arial" w:hAnsi="Arial" w:cs="Arial"/>
                <w:color w:val="000000"/>
              </w:rPr>
            </w:pPr>
          </w:p>
        </w:tc>
        <w:tc>
          <w:tcPr>
            <w:tcW w:w="6119" w:type="dxa"/>
            <w:gridSpan w:val="6"/>
          </w:tcPr>
          <w:p w:rsidR="00F3530E" w:rsidRDefault="00F3530E" w:rsidP="00EE0086">
            <w:pPr>
              <w:spacing w:line="241" w:lineRule="exact"/>
              <w:ind w:left="40" w:right="40"/>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EE0086">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EE0086">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EE0086">
            <w:pPr>
              <w:spacing w:line="229" w:lineRule="exact"/>
              <w:rPr>
                <w:rFonts w:ascii="Arial" w:eastAsia="Arial" w:hAnsi="Arial" w:cs="Arial"/>
                <w:color w:val="000000"/>
              </w:rPr>
            </w:pPr>
          </w:p>
        </w:tc>
        <w:tc>
          <w:tcPr>
            <w:tcW w:w="6119" w:type="dxa"/>
            <w:gridSpan w:val="6"/>
          </w:tcPr>
          <w:p w:rsidR="003154D1" w:rsidRDefault="003154D1" w:rsidP="00EE0086">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EE0086">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EE0086">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EE0086">
            <w:pPr>
              <w:spacing w:line="229" w:lineRule="exact"/>
              <w:rPr>
                <w:rFonts w:ascii="Arial" w:eastAsia="Arial" w:hAnsi="Arial" w:cs="Arial"/>
                <w:color w:val="000000"/>
              </w:rPr>
            </w:pPr>
          </w:p>
        </w:tc>
        <w:tc>
          <w:tcPr>
            <w:tcW w:w="6119" w:type="dxa"/>
            <w:gridSpan w:val="6"/>
          </w:tcPr>
          <w:p w:rsidR="003154D1" w:rsidRDefault="003154D1" w:rsidP="00EE0086">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F3530E" w:rsidRPr="00FB3868" w:rsidRDefault="00F3530E">
      <w:pPr>
        <w:rPr>
          <w:rFonts w:ascii="Tahoma" w:hAnsi="Tahoma" w:cs="Tahoma"/>
          <w:sz w:val="16"/>
          <w:szCs w:val="16"/>
        </w:rPr>
      </w:pPr>
      <w:r w:rsidRPr="00FB3868">
        <w:rPr>
          <w:rFonts w:ascii="Tahoma" w:hAnsi="Tahoma" w:cs="Tahoma"/>
          <w:sz w:val="16"/>
          <w:szCs w:val="16"/>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EE0086">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Vzduchotechnika v kuchyni</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5470</w:t>
            </w:r>
          </w:p>
        </w:tc>
      </w:tr>
      <w:tr w:rsidR="00F3530E"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Mateřská škola logopedická, Ostrava - Poruba, Na Robinsonce 1646, příspěvková organizace</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562"/>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3112</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Mateřské školy pro děti se speciálními vzdělávacími potřebami</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EE0086">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EE0086">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500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500</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1287"/>
        </w:trPr>
        <w:tc>
          <w:tcPr>
            <w:tcW w:w="341" w:type="dxa"/>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EE0086">
            <w:pPr>
              <w:spacing w:line="229" w:lineRule="exact"/>
              <w:rPr>
                <w:rFonts w:ascii="Arial" w:eastAsia="Arial" w:hAnsi="Arial" w:cs="Arial"/>
                <w:color w:val="000000"/>
              </w:rPr>
            </w:pPr>
          </w:p>
        </w:tc>
        <w:tc>
          <w:tcPr>
            <w:tcW w:w="6119" w:type="dxa"/>
            <w:gridSpan w:val="6"/>
          </w:tcPr>
          <w:p w:rsidR="00F3530E" w:rsidRDefault="00F3530E" w:rsidP="007302EF">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Vyhláška č. 137/2004 Sb., o hygienických požadavcích na stravovací služby a o zásadách osobní a provozní hygieny při činnostech epidemiologicky závažných; </w:t>
            </w:r>
            <w:r w:rsidR="007302EF">
              <w:rPr>
                <w:rFonts w:ascii="Tahoma" w:eastAsia="Tahoma" w:hAnsi="Tahoma" w:cs="Tahoma"/>
                <w:color w:val="000000"/>
                <w:sz w:val="20"/>
              </w:rPr>
              <w:t>n</w:t>
            </w:r>
            <w:r>
              <w:rPr>
                <w:rFonts w:ascii="Tahoma" w:eastAsia="Tahoma" w:hAnsi="Tahoma" w:cs="Tahoma"/>
                <w:color w:val="000000"/>
                <w:sz w:val="20"/>
              </w:rPr>
              <w:t>ařízení vlády č. 361/2007 Sb., kterým se stanoví podmínky ochrany zdraví při práci, ve znění pozdějších předpisů</w:t>
            </w:r>
          </w:p>
        </w:tc>
      </w:tr>
      <w:tr w:rsidR="00F3530E" w:rsidTr="00FB3868">
        <w:trPr>
          <w:trHeight w:val="2196"/>
        </w:trPr>
        <w:tc>
          <w:tcPr>
            <w:tcW w:w="341" w:type="dxa"/>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EE0086">
            <w:pPr>
              <w:spacing w:line="229" w:lineRule="exact"/>
              <w:rPr>
                <w:rFonts w:ascii="Arial" w:eastAsia="Arial" w:hAnsi="Arial" w:cs="Arial"/>
                <w:color w:val="000000"/>
              </w:rPr>
            </w:pPr>
          </w:p>
        </w:tc>
        <w:tc>
          <w:tcPr>
            <w:tcW w:w="6119" w:type="dxa"/>
            <w:gridSpan w:val="6"/>
          </w:tcPr>
          <w:p w:rsidR="00F3530E" w:rsidRDefault="00F3530E" w:rsidP="00EE008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Současné pracovní prostředí ve školní kuchyni neodpovídá nařízení vlády 361/2007 Sb., které stanovuje podmínky při práci. V letních měsících často dochází k překročení teploty v místnosti nad 30 </w:t>
            </w:r>
            <w:proofErr w:type="spellStart"/>
            <w:r w:rsidRPr="00C31C75">
              <w:rPr>
                <w:rFonts w:ascii="Tahoma" w:eastAsia="Tahoma" w:hAnsi="Tahoma" w:cs="Tahoma"/>
                <w:color w:val="000000"/>
                <w:sz w:val="20"/>
                <w:vertAlign w:val="superscript"/>
              </w:rPr>
              <w:t>o</w:t>
            </w:r>
            <w:r>
              <w:rPr>
                <w:rFonts w:ascii="Tahoma" w:eastAsia="Tahoma" w:hAnsi="Tahoma" w:cs="Tahoma"/>
                <w:color w:val="000000"/>
                <w:sz w:val="20"/>
              </w:rPr>
              <w:t>C</w:t>
            </w:r>
            <w:proofErr w:type="spellEnd"/>
            <w:r>
              <w:rPr>
                <w:rFonts w:ascii="Tahoma" w:eastAsia="Tahoma" w:hAnsi="Tahoma" w:cs="Tahoma"/>
                <w:color w:val="000000"/>
                <w:sz w:val="20"/>
              </w:rPr>
              <w:t xml:space="preserve"> a není dodržena potřebná výměna vzduchu v místnosti. Větrání je částečně umožněno malými okny, ale je nedostatečné. Při přípravě pokrmů často dochází k tvorbě vlhka a par. Stávající digestoř je přibližně 20 let stará s minimálním či téměř žádným výkonem.</w:t>
            </w:r>
          </w:p>
          <w:p w:rsidR="00F3530E" w:rsidRDefault="00F3530E" w:rsidP="00FB3868">
            <w:pPr>
              <w:spacing w:after="120" w:line="241" w:lineRule="exact"/>
              <w:ind w:left="40" w:right="40"/>
              <w:jc w:val="both"/>
              <w:rPr>
                <w:rFonts w:ascii="Tahoma" w:eastAsia="Tahoma" w:hAnsi="Tahoma" w:cs="Tahoma"/>
                <w:color w:val="000000"/>
                <w:sz w:val="20"/>
              </w:rPr>
            </w:pPr>
            <w:r>
              <w:rPr>
                <w:rFonts w:ascii="Tahoma" w:eastAsia="Tahoma" w:hAnsi="Tahoma" w:cs="Tahoma"/>
                <w:color w:val="000000"/>
                <w:sz w:val="20"/>
              </w:rPr>
              <w:t>Z těchto důvodů dojde k pořízení nové vzduchotechnické jednotky do školní kuchyně.</w:t>
            </w:r>
          </w:p>
        </w:tc>
      </w:tr>
      <w:tr w:rsidR="00F3530E" w:rsidTr="00F3530E">
        <w:trPr>
          <w:trHeight w:val="562"/>
        </w:trPr>
        <w:tc>
          <w:tcPr>
            <w:tcW w:w="341" w:type="dxa"/>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F3530E" w:rsidRDefault="00F3530E" w:rsidP="00EE0086">
            <w:pPr>
              <w:spacing w:line="229" w:lineRule="exact"/>
              <w:rPr>
                <w:rFonts w:ascii="Arial" w:eastAsia="Arial" w:hAnsi="Arial" w:cs="Arial"/>
                <w:color w:val="000000"/>
              </w:rPr>
            </w:pPr>
          </w:p>
        </w:tc>
        <w:tc>
          <w:tcPr>
            <w:tcW w:w="6119" w:type="dxa"/>
            <w:gridSpan w:val="6"/>
          </w:tcPr>
          <w:p w:rsidR="00F3530E" w:rsidRDefault="00F3530E" w:rsidP="00EE008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tc>
      </w:tr>
      <w:tr w:rsidR="00F3530E" w:rsidTr="00FB3868">
        <w:trPr>
          <w:trHeight w:val="562"/>
        </w:trPr>
        <w:tc>
          <w:tcPr>
            <w:tcW w:w="341" w:type="dxa"/>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tc>
        <w:tc>
          <w:tcPr>
            <w:tcW w:w="46" w:type="dxa"/>
          </w:tcPr>
          <w:p w:rsidR="00F3530E" w:rsidRDefault="00F3530E" w:rsidP="00EE0086">
            <w:pPr>
              <w:spacing w:line="229" w:lineRule="exact"/>
              <w:rPr>
                <w:rFonts w:ascii="Arial" w:eastAsia="Arial" w:hAnsi="Arial" w:cs="Arial"/>
                <w:color w:val="000000"/>
              </w:rPr>
            </w:pPr>
          </w:p>
        </w:tc>
        <w:tc>
          <w:tcPr>
            <w:tcW w:w="6099" w:type="dxa"/>
            <w:gridSpan w:val="5"/>
          </w:tcPr>
          <w:p w:rsidR="00F3530E" w:rsidRDefault="00F3530E" w:rsidP="00EE0086">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c>
          <w:tcPr>
            <w:tcW w:w="20" w:type="dxa"/>
          </w:tcPr>
          <w:p w:rsidR="00F3530E" w:rsidRDefault="00F3530E" w:rsidP="00EE0086">
            <w:pPr>
              <w:spacing w:line="241" w:lineRule="exact"/>
              <w:jc w:val="right"/>
              <w:rPr>
                <w:rFonts w:ascii="Tahoma" w:eastAsia="Tahoma" w:hAnsi="Tahoma" w:cs="Tahoma"/>
                <w:color w:val="000000"/>
              </w:rPr>
            </w:pPr>
          </w:p>
        </w:tc>
      </w:tr>
      <w:tr w:rsidR="00F3530E" w:rsidTr="00F3530E">
        <w:trPr>
          <w:trHeight w:val="321"/>
        </w:trPr>
        <w:tc>
          <w:tcPr>
            <w:tcW w:w="341" w:type="dxa"/>
          </w:tcPr>
          <w:p w:rsidR="00F3530E" w:rsidRDefault="00F3530E"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B3868" w:rsidRDefault="00F3530E" w:rsidP="00FB3868">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tc>
        <w:tc>
          <w:tcPr>
            <w:tcW w:w="46" w:type="dxa"/>
          </w:tcPr>
          <w:p w:rsidR="00F3530E" w:rsidRDefault="00F3530E" w:rsidP="00EE0086">
            <w:pPr>
              <w:spacing w:line="229" w:lineRule="exact"/>
              <w:rPr>
                <w:rFonts w:ascii="Arial" w:eastAsia="Arial" w:hAnsi="Arial" w:cs="Arial"/>
                <w:color w:val="000000"/>
              </w:rPr>
            </w:pPr>
          </w:p>
        </w:tc>
        <w:tc>
          <w:tcPr>
            <w:tcW w:w="6119" w:type="dxa"/>
            <w:gridSpan w:val="6"/>
          </w:tcPr>
          <w:p w:rsidR="00F3530E" w:rsidRDefault="00F3530E" w:rsidP="00FB3868">
            <w:pPr>
              <w:spacing w:after="120" w:line="241" w:lineRule="exact"/>
              <w:ind w:left="40" w:right="40"/>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EE0086">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EE0086">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EE0086">
            <w:pPr>
              <w:spacing w:line="229" w:lineRule="exact"/>
              <w:rPr>
                <w:rFonts w:ascii="Arial" w:eastAsia="Arial" w:hAnsi="Arial" w:cs="Arial"/>
                <w:color w:val="000000"/>
              </w:rPr>
            </w:pPr>
          </w:p>
        </w:tc>
        <w:tc>
          <w:tcPr>
            <w:tcW w:w="6119" w:type="dxa"/>
            <w:gridSpan w:val="6"/>
          </w:tcPr>
          <w:p w:rsidR="003154D1" w:rsidRDefault="003154D1" w:rsidP="00EE0086">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EE0086">
            <w:pPr>
              <w:spacing w:line="241" w:lineRule="exact"/>
              <w:ind w:left="40" w:right="40"/>
              <w:rPr>
                <w:rFonts w:ascii="Tahoma" w:eastAsia="Tahoma" w:hAnsi="Tahoma" w:cs="Tahoma"/>
                <w:b/>
                <w:color w:val="000000"/>
                <w:sz w:val="20"/>
              </w:rPr>
            </w:pPr>
            <w:r>
              <w:rPr>
                <w:rFonts w:ascii="Tahoma" w:eastAsia="Tahoma" w:hAnsi="Tahoma" w:cs="Tahoma"/>
                <w:b/>
                <w:color w:val="000000"/>
                <w:sz w:val="20"/>
              </w:rPr>
              <w:t>7.</w:t>
            </w:r>
          </w:p>
        </w:tc>
        <w:tc>
          <w:tcPr>
            <w:tcW w:w="2677" w:type="dxa"/>
            <w:gridSpan w:val="5"/>
          </w:tcPr>
          <w:p w:rsidR="003154D1" w:rsidRPr="00F768E4" w:rsidRDefault="003154D1" w:rsidP="00EE0086">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Pr="00F768E4" w:rsidRDefault="003154D1" w:rsidP="00EE0086">
            <w:pPr>
              <w:ind w:left="40" w:right="40"/>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3154D1" w:rsidRDefault="003154D1" w:rsidP="00EE0086">
            <w:pPr>
              <w:spacing w:line="229" w:lineRule="exact"/>
              <w:rPr>
                <w:rFonts w:ascii="Arial" w:eastAsia="Arial" w:hAnsi="Arial" w:cs="Arial"/>
                <w:color w:val="000000"/>
              </w:rPr>
            </w:pPr>
          </w:p>
        </w:tc>
        <w:tc>
          <w:tcPr>
            <w:tcW w:w="6119" w:type="dxa"/>
            <w:gridSpan w:val="6"/>
          </w:tcPr>
          <w:p w:rsidR="003154D1" w:rsidRDefault="003154D1" w:rsidP="00EE0086">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9F2DC6">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Oprava rozvodů a úprava sociálního zařízení </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Pr="00133845" w:rsidRDefault="00F3530E" w:rsidP="00F3530E">
            <w:pPr>
              <w:spacing w:line="229" w:lineRule="exact"/>
              <w:ind w:left="-10" w:right="-10"/>
              <w:jc w:val="center"/>
              <w:rPr>
                <w:rFonts w:ascii="Tahoma" w:eastAsia="Arial" w:hAnsi="Tahoma" w:cs="Tahoma"/>
                <w:color w:val="000000"/>
                <w:sz w:val="20"/>
                <w:szCs w:val="20"/>
              </w:rPr>
            </w:pPr>
            <w:r w:rsidRPr="00133845">
              <w:rPr>
                <w:rFonts w:ascii="Tahoma" w:eastAsia="Arial" w:hAnsi="Tahoma" w:cs="Tahoma"/>
                <w:color w:val="000000"/>
                <w:sz w:val="20"/>
                <w:szCs w:val="20"/>
              </w:rPr>
              <w:t>5312</w:t>
            </w:r>
          </w:p>
        </w:tc>
      </w:tr>
      <w:tr w:rsidR="00F3530E"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Základní umělecká škola, Ostrava - Poruba, J. Valčíka 4413, příspěvková organizace</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3231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Základní umělecké školy</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562"/>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5331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Neinvestiční příspěvky zřízeným příspěvkovým organizacím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9F2DC6">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9F2DC6">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980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2 008</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804"/>
        </w:trPr>
        <w:tc>
          <w:tcPr>
            <w:tcW w:w="341" w:type="dxa"/>
          </w:tcPr>
          <w:p w:rsidR="00F3530E" w:rsidRDefault="00F3530E"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9F2DC6">
            <w:pPr>
              <w:spacing w:line="229" w:lineRule="exact"/>
              <w:rPr>
                <w:rFonts w:ascii="Arial" w:eastAsia="Arial" w:hAnsi="Arial" w:cs="Arial"/>
                <w:color w:val="000000"/>
              </w:rPr>
            </w:pPr>
          </w:p>
        </w:tc>
        <w:tc>
          <w:tcPr>
            <w:tcW w:w="6119" w:type="dxa"/>
            <w:gridSpan w:val="6"/>
          </w:tcPr>
          <w:p w:rsidR="00F3530E" w:rsidRDefault="00F3530E" w:rsidP="009F2DC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ve znění pozdějších předpisů, prováděcí vyhláška č. 410/2005 Sb., o hygienických požadavcích na prostory a provoz zařízení a provozoven pro výchovu a vzdělávání dětí a </w:t>
            </w:r>
            <w:r w:rsidRPr="004E331A">
              <w:rPr>
                <w:rFonts w:ascii="Tahoma" w:eastAsia="Tahoma" w:hAnsi="Tahoma" w:cs="Tahoma"/>
                <w:color w:val="000000"/>
                <w:sz w:val="20"/>
              </w:rPr>
              <w:t>mladistvých</w:t>
            </w:r>
            <w:r>
              <w:rPr>
                <w:rFonts w:ascii="Tahoma" w:eastAsia="Tahoma" w:hAnsi="Tahoma" w:cs="Tahoma"/>
                <w:color w:val="000000"/>
                <w:sz w:val="20"/>
              </w:rPr>
              <w:t>, ve znění pozdějších předpisů</w:t>
            </w:r>
          </w:p>
          <w:p w:rsidR="009F2DC6" w:rsidRDefault="009F2DC6" w:rsidP="009F2DC6">
            <w:pPr>
              <w:spacing w:line="241" w:lineRule="exact"/>
              <w:ind w:left="40" w:right="40"/>
              <w:jc w:val="both"/>
              <w:rPr>
                <w:rFonts w:ascii="Tahoma" w:eastAsia="Tahoma" w:hAnsi="Tahoma" w:cs="Tahoma"/>
                <w:color w:val="000000"/>
                <w:sz w:val="20"/>
              </w:rPr>
            </w:pPr>
          </w:p>
        </w:tc>
      </w:tr>
      <w:tr w:rsidR="00F3530E" w:rsidTr="009F2DC6">
        <w:trPr>
          <w:trHeight w:val="3615"/>
        </w:trPr>
        <w:tc>
          <w:tcPr>
            <w:tcW w:w="341" w:type="dxa"/>
          </w:tcPr>
          <w:p w:rsidR="00F3530E" w:rsidRDefault="00F3530E"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9F2DC6">
            <w:pPr>
              <w:spacing w:line="229" w:lineRule="exact"/>
              <w:rPr>
                <w:rFonts w:ascii="Arial" w:eastAsia="Arial" w:hAnsi="Arial" w:cs="Arial"/>
                <w:color w:val="000000"/>
              </w:rPr>
            </w:pPr>
          </w:p>
        </w:tc>
        <w:tc>
          <w:tcPr>
            <w:tcW w:w="6119" w:type="dxa"/>
            <w:gridSpan w:val="6"/>
          </w:tcPr>
          <w:p w:rsidR="00F3530E" w:rsidRDefault="00F3530E" w:rsidP="009F2DC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Dosud neopravená sociální zařízení a kanalizace jsou v havarijním stavu. Neustále dochází k ucpávání toalet, které jsou v provozu od roku 1983 v původní podobě. Armatury, odpadní a kanalizační svody jsou zkorodované a dochází k častým únikům a ucpávkám. Na několika místech již došlo také k propadnutí potrubí kanalizace.</w:t>
            </w:r>
          </w:p>
          <w:p w:rsidR="00F3530E" w:rsidRDefault="00F3530E" w:rsidP="009F2DC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Školu navštěvuje více </w:t>
            </w:r>
            <w:r w:rsidR="007302EF">
              <w:rPr>
                <w:rFonts w:ascii="Tahoma" w:eastAsia="Tahoma" w:hAnsi="Tahoma" w:cs="Tahoma"/>
                <w:color w:val="000000"/>
                <w:sz w:val="20"/>
              </w:rPr>
              <w:t>než</w:t>
            </w:r>
            <w:r>
              <w:rPr>
                <w:rFonts w:ascii="Tahoma" w:eastAsia="Tahoma" w:hAnsi="Tahoma" w:cs="Tahoma"/>
                <w:color w:val="000000"/>
                <w:sz w:val="20"/>
              </w:rPr>
              <w:t xml:space="preserve"> 1</w:t>
            </w:r>
            <w:r w:rsidR="007302EF">
              <w:rPr>
                <w:rFonts w:ascii="Tahoma" w:eastAsia="Tahoma" w:hAnsi="Tahoma" w:cs="Tahoma"/>
                <w:color w:val="000000"/>
                <w:sz w:val="20"/>
              </w:rPr>
              <w:t>.</w:t>
            </w:r>
            <w:r>
              <w:rPr>
                <w:rFonts w:ascii="Tahoma" w:eastAsia="Tahoma" w:hAnsi="Tahoma" w:cs="Tahoma"/>
                <w:color w:val="000000"/>
                <w:sz w:val="20"/>
              </w:rPr>
              <w:t>200 žáků, konají se zde také různé kulturní a veřejné akce. Také proto je sociální zařízení a zázemí, skoro za 30 let provozu, v nevyhovujícím stavu.</w:t>
            </w:r>
          </w:p>
          <w:p w:rsidR="00F3530E" w:rsidRDefault="00F3530E" w:rsidP="009F2DC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Realizací této akce dojde ke kompletní opravě zbylých neopravených větví včetně osazení nových zařizovacích předmětů, čímž dojde k zajištění důstojných podmínek jak pro personál a žáky, tak pro další návštěvníky školy.</w:t>
            </w:r>
          </w:p>
          <w:p w:rsidR="00F3530E" w:rsidRDefault="00F3530E" w:rsidP="009F2DC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roce 2014 bylo na opravu rozvodů a úpravu sociálního zařízení vynaloženo 1.028 tis. Kč  - jednalo se o realizaci větví, které byly v nejhorším stavu.</w:t>
            </w:r>
          </w:p>
          <w:p w:rsidR="009F2DC6" w:rsidRDefault="009F2DC6" w:rsidP="009F2DC6">
            <w:pPr>
              <w:spacing w:line="241" w:lineRule="exact"/>
              <w:ind w:left="40" w:right="40"/>
              <w:jc w:val="both"/>
              <w:rPr>
                <w:rFonts w:ascii="Tahoma" w:eastAsia="Tahoma" w:hAnsi="Tahoma" w:cs="Tahoma"/>
                <w:color w:val="000000"/>
                <w:sz w:val="20"/>
              </w:rPr>
            </w:pPr>
          </w:p>
        </w:tc>
      </w:tr>
      <w:tr w:rsidR="00F3530E" w:rsidTr="00F3530E">
        <w:trPr>
          <w:trHeight w:val="321"/>
        </w:trPr>
        <w:tc>
          <w:tcPr>
            <w:tcW w:w="341" w:type="dxa"/>
          </w:tcPr>
          <w:p w:rsidR="00F3530E" w:rsidRDefault="00F3530E"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9F2DC6" w:rsidRDefault="009F2DC6" w:rsidP="009F2DC6">
            <w:pPr>
              <w:spacing w:line="241" w:lineRule="exact"/>
              <w:ind w:left="40" w:right="40"/>
              <w:rPr>
                <w:rFonts w:ascii="Tahoma" w:eastAsia="Tahoma" w:hAnsi="Tahoma" w:cs="Tahoma"/>
                <w:b/>
                <w:color w:val="000000"/>
                <w:sz w:val="20"/>
              </w:rPr>
            </w:pPr>
          </w:p>
        </w:tc>
        <w:tc>
          <w:tcPr>
            <w:tcW w:w="46" w:type="dxa"/>
          </w:tcPr>
          <w:p w:rsidR="00F3530E" w:rsidRDefault="00F3530E" w:rsidP="009F2DC6">
            <w:pPr>
              <w:spacing w:line="229" w:lineRule="exact"/>
              <w:rPr>
                <w:rFonts w:ascii="Arial" w:eastAsia="Arial" w:hAnsi="Arial" w:cs="Arial"/>
                <w:color w:val="000000"/>
              </w:rPr>
            </w:pPr>
          </w:p>
        </w:tc>
        <w:tc>
          <w:tcPr>
            <w:tcW w:w="6119" w:type="dxa"/>
            <w:gridSpan w:val="6"/>
          </w:tcPr>
          <w:p w:rsidR="00F3530E" w:rsidRDefault="00F3530E" w:rsidP="009F2DC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F3530E" w:rsidTr="005F3FE0">
        <w:trPr>
          <w:trHeight w:val="562"/>
        </w:trPr>
        <w:tc>
          <w:tcPr>
            <w:tcW w:w="341" w:type="dxa"/>
          </w:tcPr>
          <w:p w:rsidR="00F3530E" w:rsidRDefault="00F3530E"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9F2DC6" w:rsidRDefault="009F2DC6" w:rsidP="009F2DC6">
            <w:pPr>
              <w:spacing w:line="241" w:lineRule="exact"/>
              <w:ind w:left="40" w:right="40"/>
              <w:rPr>
                <w:rFonts w:ascii="Tahoma" w:eastAsia="Tahoma" w:hAnsi="Tahoma" w:cs="Tahoma"/>
                <w:b/>
                <w:color w:val="000000"/>
                <w:sz w:val="20"/>
              </w:rPr>
            </w:pPr>
          </w:p>
        </w:tc>
        <w:tc>
          <w:tcPr>
            <w:tcW w:w="46" w:type="dxa"/>
          </w:tcPr>
          <w:p w:rsidR="00F3530E" w:rsidRDefault="00F3530E" w:rsidP="009F2DC6">
            <w:pPr>
              <w:spacing w:line="229" w:lineRule="exact"/>
              <w:rPr>
                <w:rFonts w:ascii="Arial" w:eastAsia="Arial" w:hAnsi="Arial" w:cs="Arial"/>
                <w:color w:val="000000"/>
              </w:rPr>
            </w:pPr>
          </w:p>
        </w:tc>
        <w:tc>
          <w:tcPr>
            <w:tcW w:w="6099" w:type="dxa"/>
            <w:gridSpan w:val="5"/>
          </w:tcPr>
          <w:p w:rsidR="00F3530E" w:rsidRDefault="00F3530E" w:rsidP="009F2DC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c>
          <w:tcPr>
            <w:tcW w:w="20" w:type="dxa"/>
          </w:tcPr>
          <w:p w:rsidR="00F3530E" w:rsidRDefault="00F3530E" w:rsidP="009F2DC6">
            <w:pPr>
              <w:spacing w:line="241" w:lineRule="exact"/>
              <w:jc w:val="both"/>
              <w:rPr>
                <w:rFonts w:ascii="Tahoma" w:eastAsia="Tahoma" w:hAnsi="Tahoma" w:cs="Tahoma"/>
                <w:color w:val="000000"/>
              </w:rPr>
            </w:pPr>
          </w:p>
        </w:tc>
      </w:tr>
      <w:tr w:rsidR="00F3530E" w:rsidTr="00F3530E">
        <w:trPr>
          <w:trHeight w:val="321"/>
        </w:trPr>
        <w:tc>
          <w:tcPr>
            <w:tcW w:w="341" w:type="dxa"/>
          </w:tcPr>
          <w:p w:rsidR="00F3530E" w:rsidRDefault="00F3530E"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9F2DC6" w:rsidRDefault="009F2DC6" w:rsidP="009F2DC6">
            <w:pPr>
              <w:spacing w:line="241" w:lineRule="exact"/>
              <w:ind w:left="40" w:right="40"/>
              <w:rPr>
                <w:rFonts w:ascii="Tahoma" w:eastAsia="Tahoma" w:hAnsi="Tahoma" w:cs="Tahoma"/>
                <w:b/>
                <w:color w:val="000000"/>
                <w:sz w:val="20"/>
              </w:rPr>
            </w:pPr>
          </w:p>
        </w:tc>
        <w:tc>
          <w:tcPr>
            <w:tcW w:w="46" w:type="dxa"/>
          </w:tcPr>
          <w:p w:rsidR="00F3530E" w:rsidRDefault="00F3530E" w:rsidP="009F2DC6">
            <w:pPr>
              <w:spacing w:line="229" w:lineRule="exact"/>
              <w:rPr>
                <w:rFonts w:ascii="Arial" w:eastAsia="Arial" w:hAnsi="Arial" w:cs="Arial"/>
                <w:color w:val="000000"/>
              </w:rPr>
            </w:pPr>
          </w:p>
        </w:tc>
        <w:tc>
          <w:tcPr>
            <w:tcW w:w="6119" w:type="dxa"/>
            <w:gridSpan w:val="6"/>
          </w:tcPr>
          <w:p w:rsidR="00F3530E" w:rsidRDefault="00F3530E" w:rsidP="009F2DC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2014, 2016 </w:t>
            </w:r>
          </w:p>
        </w:tc>
      </w:tr>
      <w:tr w:rsidR="003154D1" w:rsidTr="00F3530E">
        <w:trPr>
          <w:trHeight w:val="804"/>
        </w:trPr>
        <w:tc>
          <w:tcPr>
            <w:tcW w:w="341" w:type="dxa"/>
          </w:tcPr>
          <w:p w:rsidR="003154D1" w:rsidRDefault="003154D1"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9F2DC6">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9F2DC6">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9F2DC6">
            <w:pPr>
              <w:spacing w:line="229" w:lineRule="exact"/>
              <w:rPr>
                <w:rFonts w:ascii="Arial" w:eastAsia="Arial" w:hAnsi="Arial" w:cs="Arial"/>
                <w:color w:val="000000"/>
              </w:rPr>
            </w:pPr>
          </w:p>
        </w:tc>
        <w:tc>
          <w:tcPr>
            <w:tcW w:w="6119" w:type="dxa"/>
            <w:gridSpan w:val="6"/>
          </w:tcPr>
          <w:p w:rsidR="003154D1" w:rsidRDefault="003154D1" w:rsidP="009F2DC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9F2DC6">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3154D1" w:rsidRPr="00F768E4" w:rsidRDefault="003154D1" w:rsidP="009F2DC6">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Default="003154D1" w:rsidP="009F2DC6">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9F2DC6" w:rsidRPr="00F768E4" w:rsidRDefault="009F2DC6" w:rsidP="009F2DC6">
            <w:pPr>
              <w:ind w:left="40" w:right="40"/>
              <w:rPr>
                <w:rFonts w:ascii="Tahoma" w:hAnsi="Tahoma" w:cs="Tahoma"/>
                <w:b/>
                <w:bCs/>
                <w:sz w:val="20"/>
              </w:rPr>
            </w:pPr>
          </w:p>
        </w:tc>
        <w:tc>
          <w:tcPr>
            <w:tcW w:w="46" w:type="dxa"/>
          </w:tcPr>
          <w:p w:rsidR="003154D1" w:rsidRDefault="003154D1" w:rsidP="009F2DC6">
            <w:pPr>
              <w:spacing w:line="229" w:lineRule="exact"/>
              <w:rPr>
                <w:rFonts w:ascii="Arial" w:eastAsia="Arial" w:hAnsi="Arial" w:cs="Arial"/>
                <w:color w:val="000000"/>
              </w:rPr>
            </w:pPr>
          </w:p>
        </w:tc>
        <w:tc>
          <w:tcPr>
            <w:tcW w:w="6119" w:type="dxa"/>
            <w:gridSpan w:val="6"/>
          </w:tcPr>
          <w:p w:rsidR="003154D1" w:rsidRDefault="003154D1" w:rsidP="009F2DC6">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DC68E8" w:rsidRDefault="00DC68E8"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237895">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Rekonstrukce sociálního zařízení</w:t>
            </w:r>
          </w:p>
        </w:tc>
        <w:tc>
          <w:tcPr>
            <w:tcW w:w="1538" w:type="dxa"/>
            <w:gridSpan w:val="2"/>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F3530E" w:rsidRDefault="00926B17" w:rsidP="00F3530E">
            <w:pPr>
              <w:spacing w:line="229" w:lineRule="exact"/>
              <w:ind w:left="-10" w:right="-10"/>
              <w:jc w:val="center"/>
              <w:rPr>
                <w:rFonts w:ascii="Arial" w:eastAsia="Arial" w:hAnsi="Arial" w:cs="Arial"/>
                <w:color w:val="000000"/>
              </w:rPr>
            </w:pPr>
            <w:r>
              <w:rPr>
                <w:rFonts w:ascii="Tahoma" w:hAnsi="Tahoma" w:cs="Tahoma"/>
                <w:sz w:val="20"/>
              </w:rPr>
              <w:t>5471</w:t>
            </w:r>
          </w:p>
        </w:tc>
      </w:tr>
      <w:tr w:rsidR="00F3530E" w:rsidTr="00F3530E">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F3530E" w:rsidRDefault="00F3530E"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Střední škola, Bohumín, příspěvková organizace</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562"/>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3123</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Střední školy poskytující střední vzdělání s výučním listem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F3530E"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F3530E" w:rsidTr="00F3530E">
              <w:trPr>
                <w:trHeight w:val="321"/>
              </w:trPr>
              <w:tc>
                <w:tcPr>
                  <w:tcW w:w="1360" w:type="dxa"/>
                  <w:tcBorders>
                    <w:right w:val="single" w:sz="8" w:space="0" w:color="000000"/>
                  </w:tcBorders>
                </w:tcPr>
                <w:p w:rsidR="00F3530E" w:rsidRDefault="00F3530E"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F3530E" w:rsidRDefault="00F3530E"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6351</w:t>
                  </w:r>
                </w:p>
              </w:tc>
              <w:tc>
                <w:tcPr>
                  <w:tcW w:w="5102" w:type="dxa"/>
                </w:tcPr>
                <w:p w:rsidR="00F3530E" w:rsidRDefault="00F3530E"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Investiční transfery zřízeným příspěvkovým organizacím</w:t>
                  </w:r>
                </w:p>
              </w:tc>
              <w:tc>
                <w:tcPr>
                  <w:tcW w:w="1700" w:type="dxa"/>
                </w:tcPr>
                <w:p w:rsidR="00F3530E" w:rsidRDefault="00F3530E" w:rsidP="00F3530E">
                  <w:pPr>
                    <w:spacing w:line="241" w:lineRule="exact"/>
                    <w:jc w:val="right"/>
                    <w:rPr>
                      <w:rFonts w:ascii="Tahoma" w:eastAsia="Tahoma" w:hAnsi="Tahoma" w:cs="Tahoma"/>
                      <w:color w:val="000000"/>
                    </w:rPr>
                  </w:pPr>
                </w:p>
              </w:tc>
            </w:tr>
          </w:tbl>
          <w:p w:rsidR="00F3530E" w:rsidRDefault="00F3530E" w:rsidP="00F3530E"/>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237895">
        <w:trPr>
          <w:trHeight w:val="546"/>
        </w:trPr>
        <w:tc>
          <w:tcPr>
            <w:tcW w:w="2410" w:type="dxa"/>
            <w:gridSpan w:val="5"/>
            <w:tcBorders>
              <w:top w:val="single" w:sz="8" w:space="0" w:color="000000"/>
              <w:left w:val="single" w:sz="8" w:space="0" w:color="000000"/>
              <w:bottom w:val="single" w:sz="8" w:space="0" w:color="000000"/>
            </w:tcBorders>
            <w:vAlign w:val="bottom"/>
          </w:tcPr>
          <w:p w:rsidR="00F3530E" w:rsidRDefault="00F3530E" w:rsidP="00237895">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F3530E" w:rsidRDefault="00F3530E"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1 200</w:t>
            </w:r>
          </w:p>
        </w:tc>
      </w:tr>
      <w:tr w:rsidR="00F3530E"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F3530E" w:rsidRDefault="00F3530E"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1 500</w:t>
            </w:r>
          </w:p>
        </w:tc>
      </w:tr>
      <w:tr w:rsidR="00176E84" w:rsidTr="00133845">
        <w:trPr>
          <w:trHeight w:val="263"/>
        </w:trPr>
        <w:tc>
          <w:tcPr>
            <w:tcW w:w="9183" w:type="dxa"/>
            <w:gridSpan w:val="13"/>
          </w:tcPr>
          <w:p w:rsidR="00176E84" w:rsidRDefault="00176E84" w:rsidP="00F3530E">
            <w:pPr>
              <w:spacing w:line="203" w:lineRule="exact"/>
              <w:rPr>
                <w:rFonts w:ascii="Tahoma" w:eastAsia="Tahoma" w:hAnsi="Tahoma" w:cs="Tahoma"/>
                <w:color w:val="000000"/>
              </w:rPr>
            </w:pPr>
          </w:p>
        </w:tc>
      </w:tr>
      <w:tr w:rsidR="00F3530E" w:rsidTr="00F3530E">
        <w:trPr>
          <w:trHeight w:val="1045"/>
        </w:trPr>
        <w:tc>
          <w:tcPr>
            <w:tcW w:w="341" w:type="dxa"/>
          </w:tcPr>
          <w:p w:rsidR="00F3530E" w:rsidRDefault="00F3530E"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F3530E" w:rsidRDefault="00F3530E"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F3530E" w:rsidRDefault="00F3530E" w:rsidP="00237895">
            <w:pPr>
              <w:spacing w:line="229" w:lineRule="exact"/>
              <w:rPr>
                <w:rFonts w:ascii="Arial" w:eastAsia="Arial" w:hAnsi="Arial" w:cs="Arial"/>
                <w:color w:val="000000"/>
              </w:rPr>
            </w:pPr>
          </w:p>
        </w:tc>
        <w:tc>
          <w:tcPr>
            <w:tcW w:w="6119" w:type="dxa"/>
            <w:gridSpan w:val="6"/>
          </w:tcPr>
          <w:p w:rsidR="00F3530E" w:rsidRDefault="00F3530E" w:rsidP="0023789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w:t>
            </w:r>
            <w:r w:rsidR="007302EF">
              <w:rPr>
                <w:rFonts w:ascii="Tahoma" w:eastAsia="Tahoma" w:hAnsi="Tahoma" w:cs="Tahoma"/>
                <w:color w:val="000000"/>
                <w:sz w:val="20"/>
              </w:rPr>
              <w:t>,</w:t>
            </w:r>
            <w:r>
              <w:rPr>
                <w:rFonts w:ascii="Tahoma" w:eastAsia="Tahoma" w:hAnsi="Tahoma" w:cs="Tahoma"/>
                <w:color w:val="000000"/>
                <w:sz w:val="20"/>
              </w:rPr>
              <w:t xml:space="preserve">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xml:space="preserve">, ve znění pozdějších předpisů, </w:t>
            </w:r>
            <w:r w:rsidR="007302EF">
              <w:rPr>
                <w:rFonts w:ascii="Tahoma" w:eastAsia="Tahoma" w:hAnsi="Tahoma" w:cs="Tahoma"/>
                <w:color w:val="000000"/>
                <w:sz w:val="20"/>
              </w:rPr>
              <w:t>v</w:t>
            </w:r>
            <w:r>
              <w:rPr>
                <w:rFonts w:ascii="Tahoma" w:eastAsia="Tahoma" w:hAnsi="Tahoma" w:cs="Tahoma"/>
                <w:color w:val="000000"/>
                <w:sz w:val="20"/>
              </w:rPr>
              <w:t>yhláška č. 410/2005 Sb.</w:t>
            </w:r>
            <w:r w:rsidR="007302EF">
              <w:rPr>
                <w:rFonts w:ascii="Tahoma" w:eastAsia="Tahoma" w:hAnsi="Tahoma" w:cs="Tahoma"/>
                <w:color w:val="000000"/>
                <w:sz w:val="20"/>
              </w:rPr>
              <w:t>,</w:t>
            </w:r>
            <w:r>
              <w:rPr>
                <w:rFonts w:ascii="Tahoma" w:eastAsia="Tahoma" w:hAnsi="Tahoma" w:cs="Tahoma"/>
                <w:color w:val="000000"/>
                <w:sz w:val="20"/>
              </w:rPr>
              <w:t xml:space="preserve"> o hygienických požadavcích na prostory a provoz zařízení a provozoven pro výchovu a vzdělávání dětí a</w:t>
            </w:r>
            <w:r w:rsidR="007302EF">
              <w:rPr>
                <w:rFonts w:ascii="Tahoma" w:eastAsia="Tahoma" w:hAnsi="Tahoma" w:cs="Tahoma"/>
                <w:color w:val="000000"/>
                <w:sz w:val="20"/>
              </w:rPr>
              <w:t> </w:t>
            </w:r>
            <w:r>
              <w:rPr>
                <w:rFonts w:ascii="Tahoma" w:eastAsia="Tahoma" w:hAnsi="Tahoma" w:cs="Tahoma"/>
                <w:color w:val="000000"/>
                <w:sz w:val="20"/>
              </w:rPr>
              <w:t>mladistvých</w:t>
            </w:r>
          </w:p>
          <w:p w:rsidR="00237895" w:rsidRDefault="00237895" w:rsidP="00237895">
            <w:pPr>
              <w:spacing w:line="241" w:lineRule="exact"/>
              <w:ind w:left="40" w:right="40"/>
              <w:jc w:val="both"/>
              <w:rPr>
                <w:rFonts w:ascii="Tahoma" w:eastAsia="Tahoma" w:hAnsi="Tahoma" w:cs="Tahoma"/>
                <w:color w:val="000000"/>
                <w:sz w:val="20"/>
              </w:rPr>
            </w:pPr>
          </w:p>
        </w:tc>
      </w:tr>
      <w:tr w:rsidR="00F3530E" w:rsidTr="00237895">
        <w:trPr>
          <w:trHeight w:val="3300"/>
        </w:trPr>
        <w:tc>
          <w:tcPr>
            <w:tcW w:w="341" w:type="dxa"/>
          </w:tcPr>
          <w:p w:rsidR="00F3530E" w:rsidRDefault="00F3530E"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F3530E" w:rsidRDefault="00F3530E"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F3530E" w:rsidRDefault="00F3530E" w:rsidP="00237895">
            <w:pPr>
              <w:spacing w:line="229" w:lineRule="exact"/>
              <w:rPr>
                <w:rFonts w:ascii="Arial" w:eastAsia="Arial" w:hAnsi="Arial" w:cs="Arial"/>
                <w:color w:val="000000"/>
              </w:rPr>
            </w:pPr>
          </w:p>
        </w:tc>
        <w:tc>
          <w:tcPr>
            <w:tcW w:w="6119" w:type="dxa"/>
            <w:gridSpan w:val="6"/>
          </w:tcPr>
          <w:p w:rsidR="00F3530E" w:rsidRDefault="00F3530E" w:rsidP="0023789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Sociální zařízení střední školy je v původním stavu od doby, kdy byla budova uvedena do provozu. Stávající stav neodpovídá současným hygienickým požadavkům. Sociální zařízení jsou zastaralá a přes průběžně prováděné opravy dochází k únikům vody. Stávající vnitřní rozvody teplé užitkové a studené vody jsou za hranicí své životnosti, značně zkorodované a zanesené. V rámci rekonstrukce sociálního zařízení dojde ke kompletní výměně stávajících rozvodů vody a kanalizace, sociálních zařízení, obkladů a</w:t>
            </w:r>
            <w:r w:rsidR="007302EF">
              <w:rPr>
                <w:rFonts w:ascii="Tahoma" w:eastAsia="Tahoma" w:hAnsi="Tahoma" w:cs="Tahoma"/>
                <w:color w:val="000000"/>
                <w:sz w:val="20"/>
              </w:rPr>
              <w:t> </w:t>
            </w:r>
            <w:r>
              <w:rPr>
                <w:rFonts w:ascii="Tahoma" w:eastAsia="Tahoma" w:hAnsi="Tahoma" w:cs="Tahoma"/>
                <w:color w:val="000000"/>
                <w:sz w:val="20"/>
              </w:rPr>
              <w:t>dlažeb, včetně výmalby. Cílem akce je zajistit pro školu sociální zařízení, které bude plně odpovídat současným hygienickým požadavkům na prostory a provoz zařízení pro výchovu a vzdělávání dětí a mladistvých. Současně realizací této akce dojde k finančním úsporám prostředků vynakládaných na opravy a ke snížení spotřeby vody.</w:t>
            </w:r>
          </w:p>
          <w:p w:rsidR="00237895" w:rsidRDefault="00237895" w:rsidP="00237895">
            <w:pPr>
              <w:spacing w:line="241" w:lineRule="exact"/>
              <w:ind w:left="40" w:right="40"/>
              <w:jc w:val="both"/>
              <w:rPr>
                <w:rFonts w:ascii="Tahoma" w:eastAsia="Tahoma" w:hAnsi="Tahoma" w:cs="Tahoma"/>
                <w:color w:val="000000"/>
                <w:sz w:val="20"/>
              </w:rPr>
            </w:pPr>
          </w:p>
        </w:tc>
      </w:tr>
      <w:tr w:rsidR="00F3530E" w:rsidTr="00F3530E">
        <w:trPr>
          <w:trHeight w:val="562"/>
        </w:trPr>
        <w:tc>
          <w:tcPr>
            <w:tcW w:w="341" w:type="dxa"/>
          </w:tcPr>
          <w:p w:rsidR="00F3530E" w:rsidRDefault="00F3530E"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F3530E" w:rsidRDefault="00F3530E"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tc>
        <w:tc>
          <w:tcPr>
            <w:tcW w:w="46" w:type="dxa"/>
          </w:tcPr>
          <w:p w:rsidR="00F3530E" w:rsidRDefault="00F3530E" w:rsidP="00237895">
            <w:pPr>
              <w:spacing w:line="229" w:lineRule="exact"/>
              <w:rPr>
                <w:rFonts w:ascii="Arial" w:eastAsia="Arial" w:hAnsi="Arial" w:cs="Arial"/>
                <w:color w:val="000000"/>
              </w:rPr>
            </w:pPr>
          </w:p>
        </w:tc>
        <w:tc>
          <w:tcPr>
            <w:tcW w:w="6119" w:type="dxa"/>
            <w:gridSpan w:val="6"/>
          </w:tcPr>
          <w:p w:rsidR="00F3530E" w:rsidRDefault="00F3530E" w:rsidP="0023789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237895" w:rsidRDefault="00237895" w:rsidP="00237895">
            <w:pPr>
              <w:spacing w:line="241" w:lineRule="exact"/>
              <w:ind w:left="40" w:right="40"/>
              <w:jc w:val="both"/>
              <w:rPr>
                <w:rFonts w:ascii="Tahoma" w:eastAsia="Tahoma" w:hAnsi="Tahoma" w:cs="Tahoma"/>
                <w:color w:val="000000"/>
                <w:sz w:val="20"/>
              </w:rPr>
            </w:pPr>
          </w:p>
        </w:tc>
      </w:tr>
      <w:tr w:rsidR="00F3530E" w:rsidTr="00237895">
        <w:trPr>
          <w:trHeight w:val="562"/>
        </w:trPr>
        <w:tc>
          <w:tcPr>
            <w:tcW w:w="341" w:type="dxa"/>
          </w:tcPr>
          <w:p w:rsidR="00F3530E" w:rsidRDefault="00F3530E"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F3530E" w:rsidRDefault="00F3530E"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237895" w:rsidRDefault="00237895" w:rsidP="00237895">
            <w:pPr>
              <w:spacing w:line="241" w:lineRule="exact"/>
              <w:ind w:left="40" w:right="40"/>
              <w:rPr>
                <w:rFonts w:ascii="Tahoma" w:eastAsia="Tahoma" w:hAnsi="Tahoma" w:cs="Tahoma"/>
                <w:b/>
                <w:color w:val="000000"/>
                <w:sz w:val="20"/>
              </w:rPr>
            </w:pPr>
          </w:p>
        </w:tc>
        <w:tc>
          <w:tcPr>
            <w:tcW w:w="46" w:type="dxa"/>
          </w:tcPr>
          <w:p w:rsidR="00F3530E" w:rsidRDefault="00F3530E" w:rsidP="00237895">
            <w:pPr>
              <w:spacing w:line="229" w:lineRule="exact"/>
              <w:rPr>
                <w:rFonts w:ascii="Arial" w:eastAsia="Arial" w:hAnsi="Arial" w:cs="Arial"/>
                <w:color w:val="000000"/>
              </w:rPr>
            </w:pPr>
          </w:p>
        </w:tc>
        <w:tc>
          <w:tcPr>
            <w:tcW w:w="6099" w:type="dxa"/>
            <w:gridSpan w:val="5"/>
          </w:tcPr>
          <w:p w:rsidR="00F3530E" w:rsidRDefault="00F3530E" w:rsidP="0023789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Vlastní zdroje příspěvkové organizace 300 tis. Kč</w:t>
            </w:r>
          </w:p>
        </w:tc>
        <w:tc>
          <w:tcPr>
            <w:tcW w:w="20" w:type="dxa"/>
          </w:tcPr>
          <w:p w:rsidR="00F3530E" w:rsidRDefault="00F3530E" w:rsidP="00237895">
            <w:pPr>
              <w:spacing w:line="241" w:lineRule="exact"/>
              <w:ind w:left="40" w:right="40"/>
              <w:jc w:val="both"/>
              <w:rPr>
                <w:rFonts w:ascii="Tahoma" w:eastAsia="Tahoma" w:hAnsi="Tahoma" w:cs="Tahoma"/>
                <w:color w:val="000000"/>
                <w:sz w:val="20"/>
              </w:rPr>
            </w:pPr>
          </w:p>
        </w:tc>
      </w:tr>
      <w:tr w:rsidR="00F3530E" w:rsidTr="00F3530E">
        <w:trPr>
          <w:trHeight w:val="321"/>
        </w:trPr>
        <w:tc>
          <w:tcPr>
            <w:tcW w:w="341" w:type="dxa"/>
          </w:tcPr>
          <w:p w:rsidR="00F3530E" w:rsidRDefault="00F3530E"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F3530E" w:rsidRDefault="00F3530E"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237895" w:rsidRDefault="00237895" w:rsidP="00237895">
            <w:pPr>
              <w:spacing w:line="241" w:lineRule="exact"/>
              <w:ind w:left="40" w:right="40"/>
              <w:rPr>
                <w:rFonts w:ascii="Tahoma" w:eastAsia="Tahoma" w:hAnsi="Tahoma" w:cs="Tahoma"/>
                <w:b/>
                <w:color w:val="000000"/>
                <w:sz w:val="20"/>
              </w:rPr>
            </w:pPr>
          </w:p>
        </w:tc>
        <w:tc>
          <w:tcPr>
            <w:tcW w:w="46" w:type="dxa"/>
          </w:tcPr>
          <w:p w:rsidR="00F3530E" w:rsidRDefault="00F3530E" w:rsidP="00237895">
            <w:pPr>
              <w:spacing w:line="229" w:lineRule="exact"/>
              <w:rPr>
                <w:rFonts w:ascii="Arial" w:eastAsia="Arial" w:hAnsi="Arial" w:cs="Arial"/>
                <w:color w:val="000000"/>
              </w:rPr>
            </w:pPr>
          </w:p>
        </w:tc>
        <w:tc>
          <w:tcPr>
            <w:tcW w:w="6119" w:type="dxa"/>
            <w:gridSpan w:val="6"/>
          </w:tcPr>
          <w:p w:rsidR="00F3530E" w:rsidRDefault="00F3530E" w:rsidP="0023789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237895">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237895">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237895">
            <w:pPr>
              <w:spacing w:line="229" w:lineRule="exact"/>
              <w:rPr>
                <w:rFonts w:ascii="Arial" w:eastAsia="Arial" w:hAnsi="Arial" w:cs="Arial"/>
                <w:color w:val="000000"/>
              </w:rPr>
            </w:pPr>
          </w:p>
        </w:tc>
        <w:tc>
          <w:tcPr>
            <w:tcW w:w="6119" w:type="dxa"/>
            <w:gridSpan w:val="6"/>
          </w:tcPr>
          <w:p w:rsidR="003154D1" w:rsidRDefault="003154D1" w:rsidP="0023789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28"/>
        </w:trPr>
        <w:tc>
          <w:tcPr>
            <w:tcW w:w="341" w:type="dxa"/>
          </w:tcPr>
          <w:p w:rsidR="003154D1" w:rsidRDefault="003154D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3154D1" w:rsidRPr="00F768E4" w:rsidRDefault="003154D1" w:rsidP="00237895">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3154D1" w:rsidRDefault="003154D1" w:rsidP="00237895">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237895" w:rsidRPr="00F768E4" w:rsidRDefault="00237895" w:rsidP="00237895">
            <w:pPr>
              <w:ind w:left="40" w:right="40"/>
              <w:rPr>
                <w:rFonts w:ascii="Tahoma" w:hAnsi="Tahoma" w:cs="Tahoma"/>
                <w:b/>
                <w:bCs/>
                <w:sz w:val="20"/>
              </w:rPr>
            </w:pPr>
          </w:p>
        </w:tc>
        <w:tc>
          <w:tcPr>
            <w:tcW w:w="46" w:type="dxa"/>
          </w:tcPr>
          <w:p w:rsidR="003154D1" w:rsidRDefault="003154D1" w:rsidP="00237895">
            <w:pPr>
              <w:spacing w:line="229" w:lineRule="exact"/>
              <w:rPr>
                <w:rFonts w:ascii="Arial" w:eastAsia="Arial" w:hAnsi="Arial" w:cs="Arial"/>
                <w:color w:val="000000"/>
              </w:rPr>
            </w:pPr>
          </w:p>
        </w:tc>
        <w:tc>
          <w:tcPr>
            <w:tcW w:w="6119" w:type="dxa"/>
            <w:gridSpan w:val="6"/>
          </w:tcPr>
          <w:p w:rsidR="003154D1" w:rsidRDefault="003154D1" w:rsidP="0023789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F3530E" w:rsidRDefault="00F3530E"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F3530E" w:rsidTr="00F3530E">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F3530E" w:rsidRDefault="00F3530E" w:rsidP="00237895">
            <w:pPr>
              <w:spacing w:before="35" w:after="35" w:line="289" w:lineRule="exact"/>
              <w:ind w:left="30" w:right="30"/>
              <w:jc w:val="center"/>
              <w:rPr>
                <w:rFonts w:ascii="Tahoma" w:eastAsia="Tahoma" w:hAnsi="Tahoma" w:cs="Tahoma"/>
                <w:color w:val="000000"/>
              </w:rPr>
            </w:pPr>
            <w:r>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F3530E" w:rsidRDefault="00F3530E" w:rsidP="00F3530E">
            <w:pPr>
              <w:spacing w:before="35" w:after="35" w:line="289" w:lineRule="exact"/>
              <w:ind w:left="30" w:right="30"/>
              <w:rPr>
                <w:rFonts w:ascii="Tahoma" w:eastAsia="Tahoma" w:hAnsi="Tahoma" w:cs="Tahoma"/>
                <w:color w:val="000000"/>
              </w:rPr>
            </w:pPr>
            <w:r>
              <w:rPr>
                <w:rFonts w:ascii="Tahoma" w:eastAsia="Tahoma" w:hAnsi="Tahoma" w:cs="Tahoma"/>
                <w:color w:val="000000"/>
              </w:rPr>
              <w:t>Odbor investiční a majetkový</w:t>
            </w:r>
          </w:p>
        </w:tc>
      </w:tr>
      <w:tr w:rsidR="00176E84" w:rsidTr="00133845">
        <w:trPr>
          <w:trHeight w:val="263"/>
        </w:trPr>
        <w:tc>
          <w:tcPr>
            <w:tcW w:w="9183" w:type="dxa"/>
            <w:gridSpan w:val="13"/>
            <w:tcBorders>
              <w:bottom w:val="single" w:sz="8" w:space="0" w:color="000000"/>
            </w:tcBorders>
          </w:tcPr>
          <w:p w:rsidR="00176E84" w:rsidRDefault="00176E84" w:rsidP="00F3530E">
            <w:pPr>
              <w:spacing w:line="203" w:lineRule="exact"/>
              <w:rPr>
                <w:rFonts w:ascii="Tahoma" w:eastAsia="Tahoma" w:hAnsi="Tahoma" w:cs="Tahoma"/>
                <w:color w:val="000000"/>
              </w:rPr>
            </w:pPr>
          </w:p>
        </w:tc>
      </w:tr>
      <w:tr w:rsidR="00233A81" w:rsidTr="00233A81">
        <w:trPr>
          <w:trHeight w:val="314"/>
        </w:trPr>
        <w:tc>
          <w:tcPr>
            <w:tcW w:w="2050" w:type="dxa"/>
            <w:gridSpan w:val="4"/>
            <w:tcBorders>
              <w:top w:val="single" w:sz="8" w:space="0" w:color="000000"/>
              <w:left w:val="single" w:sz="8" w:space="0" w:color="000000"/>
              <w:bottom w:val="single" w:sz="8" w:space="0" w:color="000000"/>
              <w:right w:val="single" w:sz="8" w:space="0" w:color="000000"/>
            </w:tcBorders>
          </w:tcPr>
          <w:p w:rsidR="00233A81" w:rsidRDefault="00233A81"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233A81" w:rsidRDefault="00233A81" w:rsidP="00F3530E">
            <w:pPr>
              <w:spacing w:before="30" w:after="30" w:line="289" w:lineRule="exact"/>
              <w:ind w:left="30" w:right="30"/>
              <w:rPr>
                <w:rFonts w:ascii="Tahoma" w:eastAsia="Tahoma" w:hAnsi="Tahoma" w:cs="Tahoma"/>
                <w:color w:val="000000"/>
              </w:rPr>
            </w:pPr>
            <w:r>
              <w:rPr>
                <w:rFonts w:ascii="Tahoma" w:eastAsia="Tahoma" w:hAnsi="Tahoma" w:cs="Tahoma"/>
                <w:color w:val="000000"/>
              </w:rPr>
              <w:t xml:space="preserve">Zateplení spojovacího koridoru </w:t>
            </w:r>
          </w:p>
        </w:tc>
        <w:tc>
          <w:tcPr>
            <w:tcW w:w="1538" w:type="dxa"/>
            <w:gridSpan w:val="2"/>
            <w:tcBorders>
              <w:top w:val="single" w:sz="8" w:space="0" w:color="000000"/>
              <w:left w:val="single" w:sz="8" w:space="0" w:color="000000"/>
              <w:bottom w:val="single" w:sz="8" w:space="0" w:color="000000"/>
              <w:right w:val="single" w:sz="8" w:space="0" w:color="000000"/>
            </w:tcBorders>
          </w:tcPr>
          <w:p w:rsidR="00233A81" w:rsidRDefault="00233A81"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233A81" w:rsidRPr="00B20CDD" w:rsidRDefault="00926B17" w:rsidP="00233A81">
            <w:pPr>
              <w:jc w:val="center"/>
              <w:rPr>
                <w:rFonts w:ascii="Tahoma" w:hAnsi="Tahoma" w:cs="Tahoma"/>
                <w:sz w:val="20"/>
                <w:highlight w:val="yellow"/>
              </w:rPr>
            </w:pPr>
            <w:r w:rsidRPr="00926B17">
              <w:rPr>
                <w:rFonts w:ascii="Tahoma" w:hAnsi="Tahoma" w:cs="Tahoma"/>
                <w:sz w:val="20"/>
              </w:rPr>
              <w:t>5472</w:t>
            </w:r>
          </w:p>
        </w:tc>
      </w:tr>
      <w:tr w:rsidR="00233A81" w:rsidTr="00F3530E">
        <w:trPr>
          <w:trHeight w:val="639"/>
        </w:trPr>
        <w:tc>
          <w:tcPr>
            <w:tcW w:w="2050" w:type="dxa"/>
            <w:gridSpan w:val="4"/>
            <w:tcBorders>
              <w:top w:val="single" w:sz="8" w:space="0" w:color="000000"/>
              <w:left w:val="single" w:sz="8" w:space="0" w:color="000000"/>
              <w:bottom w:val="single" w:sz="8" w:space="0" w:color="000000"/>
              <w:right w:val="single" w:sz="8" w:space="0" w:color="000000"/>
            </w:tcBorders>
          </w:tcPr>
          <w:p w:rsidR="00233A81" w:rsidRDefault="00233A81"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233A81" w:rsidRDefault="00233A81" w:rsidP="005C21E6">
            <w:pPr>
              <w:spacing w:before="30" w:after="30" w:line="289" w:lineRule="exact"/>
              <w:ind w:left="30" w:right="30"/>
              <w:rPr>
                <w:rFonts w:ascii="Tahoma" w:eastAsia="Tahoma" w:hAnsi="Tahoma" w:cs="Tahoma"/>
                <w:color w:val="000000"/>
              </w:rPr>
            </w:pPr>
            <w:r>
              <w:rPr>
                <w:rFonts w:ascii="Tahoma" w:eastAsia="Tahoma" w:hAnsi="Tahoma" w:cs="Tahoma"/>
                <w:color w:val="000000"/>
              </w:rPr>
              <w:t>Střední škola technických oborů, Havířov-</w:t>
            </w:r>
            <w:proofErr w:type="spellStart"/>
            <w:r>
              <w:rPr>
                <w:rFonts w:ascii="Tahoma" w:eastAsia="Tahoma" w:hAnsi="Tahoma" w:cs="Tahoma"/>
                <w:color w:val="000000"/>
              </w:rPr>
              <w:t>Šumbark</w:t>
            </w:r>
            <w:proofErr w:type="spellEnd"/>
            <w:r>
              <w:rPr>
                <w:rFonts w:ascii="Tahoma" w:eastAsia="Tahoma" w:hAnsi="Tahoma" w:cs="Tahoma"/>
                <w:color w:val="000000"/>
              </w:rPr>
              <w:t>, Lidická 1a/600, příspěvková organizace</w:t>
            </w:r>
          </w:p>
        </w:tc>
      </w:tr>
      <w:tr w:rsidR="00233A81" w:rsidTr="00133845">
        <w:trPr>
          <w:trHeight w:val="263"/>
        </w:trPr>
        <w:tc>
          <w:tcPr>
            <w:tcW w:w="9183" w:type="dxa"/>
            <w:gridSpan w:val="13"/>
          </w:tcPr>
          <w:p w:rsidR="00233A81" w:rsidRDefault="00233A81" w:rsidP="00F3530E">
            <w:pPr>
              <w:spacing w:line="203" w:lineRule="exact"/>
              <w:rPr>
                <w:rFonts w:ascii="Tahoma" w:eastAsia="Tahoma" w:hAnsi="Tahoma" w:cs="Tahoma"/>
                <w:color w:val="000000"/>
              </w:rPr>
            </w:pPr>
          </w:p>
        </w:tc>
      </w:tr>
      <w:tr w:rsidR="00233A81" w:rsidTr="00F3530E">
        <w:trPr>
          <w:trHeight w:val="542"/>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33A81" w:rsidTr="00F3530E">
              <w:trPr>
                <w:trHeight w:val="562"/>
              </w:trPr>
              <w:tc>
                <w:tcPr>
                  <w:tcW w:w="1360" w:type="dxa"/>
                  <w:tcBorders>
                    <w:right w:val="single" w:sz="8" w:space="0" w:color="000000"/>
                  </w:tcBorders>
                </w:tcPr>
                <w:p w:rsidR="00233A81" w:rsidRDefault="00233A81"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Paragraf</w:t>
                  </w:r>
                </w:p>
              </w:tc>
              <w:tc>
                <w:tcPr>
                  <w:tcW w:w="1020" w:type="dxa"/>
                  <w:tcBorders>
                    <w:right w:val="single" w:sz="8" w:space="0" w:color="000000"/>
                  </w:tcBorders>
                </w:tcPr>
                <w:p w:rsidR="00233A81" w:rsidRDefault="00233A81" w:rsidP="00F3530E">
                  <w:pPr>
                    <w:spacing w:before="40" w:after="40" w:line="241" w:lineRule="exact"/>
                    <w:ind w:left="30" w:right="30"/>
                    <w:jc w:val="center"/>
                    <w:rPr>
                      <w:rFonts w:ascii="Tahoma" w:eastAsia="Tahoma" w:hAnsi="Tahoma" w:cs="Tahoma"/>
                      <w:color w:val="000000"/>
                      <w:sz w:val="20"/>
                    </w:rPr>
                  </w:pPr>
                  <w:r>
                    <w:rPr>
                      <w:rFonts w:ascii="Tahoma" w:eastAsia="Tahoma" w:hAnsi="Tahoma" w:cs="Tahoma"/>
                      <w:color w:val="000000"/>
                      <w:sz w:val="20"/>
                    </w:rPr>
                    <w:t>3123</w:t>
                  </w:r>
                </w:p>
              </w:tc>
              <w:tc>
                <w:tcPr>
                  <w:tcW w:w="5102" w:type="dxa"/>
                </w:tcPr>
                <w:p w:rsidR="00233A81" w:rsidRDefault="00233A81"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 xml:space="preserve">Střední školy poskytující střední vzdělání s výučním listem  </w:t>
                  </w:r>
                </w:p>
              </w:tc>
              <w:tc>
                <w:tcPr>
                  <w:tcW w:w="1700" w:type="dxa"/>
                </w:tcPr>
                <w:p w:rsidR="00233A81" w:rsidRDefault="00233A81" w:rsidP="00F3530E">
                  <w:pPr>
                    <w:spacing w:line="241" w:lineRule="exact"/>
                    <w:jc w:val="right"/>
                    <w:rPr>
                      <w:rFonts w:ascii="Tahoma" w:eastAsia="Tahoma" w:hAnsi="Tahoma" w:cs="Tahoma"/>
                      <w:color w:val="000000"/>
                    </w:rPr>
                  </w:pPr>
                </w:p>
              </w:tc>
            </w:tr>
          </w:tbl>
          <w:p w:rsidR="00233A81" w:rsidRDefault="00233A81" w:rsidP="00F3530E"/>
        </w:tc>
      </w:tr>
      <w:tr w:rsidR="00233A81" w:rsidTr="00F3530E">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33A81" w:rsidTr="00F3530E">
              <w:trPr>
                <w:trHeight w:val="321"/>
              </w:trPr>
              <w:tc>
                <w:tcPr>
                  <w:tcW w:w="1360" w:type="dxa"/>
                  <w:tcBorders>
                    <w:right w:val="single" w:sz="8" w:space="0" w:color="000000"/>
                  </w:tcBorders>
                </w:tcPr>
                <w:p w:rsidR="00233A81" w:rsidRDefault="00233A81" w:rsidP="00F3530E">
                  <w:pPr>
                    <w:spacing w:before="40" w:after="40" w:line="241" w:lineRule="exact"/>
                    <w:ind w:left="35" w:right="35"/>
                    <w:rPr>
                      <w:rFonts w:ascii="Tahoma" w:eastAsia="Tahoma" w:hAnsi="Tahoma" w:cs="Tahoma"/>
                      <w:b/>
                      <w:color w:val="000000"/>
                      <w:sz w:val="20"/>
                    </w:rPr>
                  </w:pPr>
                  <w:r>
                    <w:rPr>
                      <w:rFonts w:ascii="Tahoma" w:eastAsia="Tahoma" w:hAnsi="Tahoma" w:cs="Tahoma"/>
                      <w:b/>
                      <w:color w:val="000000"/>
                      <w:sz w:val="20"/>
                    </w:rPr>
                    <w:t>Položka</w:t>
                  </w:r>
                </w:p>
              </w:tc>
              <w:tc>
                <w:tcPr>
                  <w:tcW w:w="1020" w:type="dxa"/>
                  <w:tcBorders>
                    <w:right w:val="single" w:sz="8" w:space="0" w:color="000000"/>
                  </w:tcBorders>
                </w:tcPr>
                <w:p w:rsidR="00233A81" w:rsidRDefault="00233A81" w:rsidP="00F3530E">
                  <w:pPr>
                    <w:spacing w:before="40" w:after="40" w:line="241" w:lineRule="exact"/>
                    <w:ind w:left="30" w:right="30"/>
                    <w:jc w:val="center"/>
                    <w:rPr>
                      <w:rFonts w:ascii="Tahoma" w:eastAsia="Tahoma" w:hAnsi="Tahoma" w:cs="Tahoma"/>
                      <w:color w:val="000000"/>
                      <w:sz w:val="20"/>
                    </w:rPr>
                  </w:pPr>
                  <w:r w:rsidRPr="00752FD6">
                    <w:rPr>
                      <w:rFonts w:ascii="Tahoma" w:eastAsia="Tahoma" w:hAnsi="Tahoma" w:cs="Tahoma"/>
                      <w:color w:val="000000"/>
                      <w:sz w:val="20"/>
                    </w:rPr>
                    <w:t>6121</w:t>
                  </w:r>
                </w:p>
              </w:tc>
              <w:tc>
                <w:tcPr>
                  <w:tcW w:w="5102" w:type="dxa"/>
                </w:tcPr>
                <w:p w:rsidR="00233A81" w:rsidRDefault="00233A81" w:rsidP="00F3530E">
                  <w:pPr>
                    <w:spacing w:before="40" w:after="40" w:line="241" w:lineRule="exact"/>
                    <w:ind w:left="35" w:right="35"/>
                    <w:rPr>
                      <w:rFonts w:ascii="Tahoma" w:eastAsia="Tahoma" w:hAnsi="Tahoma" w:cs="Tahoma"/>
                      <w:color w:val="000000"/>
                      <w:sz w:val="20"/>
                    </w:rPr>
                  </w:pPr>
                  <w:r>
                    <w:rPr>
                      <w:rFonts w:ascii="Tahoma" w:eastAsia="Tahoma" w:hAnsi="Tahoma" w:cs="Tahoma"/>
                      <w:color w:val="000000"/>
                      <w:sz w:val="20"/>
                    </w:rPr>
                    <w:t>Budovy, haly a stavby</w:t>
                  </w:r>
                </w:p>
              </w:tc>
              <w:tc>
                <w:tcPr>
                  <w:tcW w:w="1700" w:type="dxa"/>
                </w:tcPr>
                <w:p w:rsidR="00233A81" w:rsidRDefault="00233A81" w:rsidP="00F3530E">
                  <w:pPr>
                    <w:spacing w:line="241" w:lineRule="exact"/>
                    <w:jc w:val="right"/>
                    <w:rPr>
                      <w:rFonts w:ascii="Tahoma" w:eastAsia="Tahoma" w:hAnsi="Tahoma" w:cs="Tahoma"/>
                      <w:color w:val="000000"/>
                    </w:rPr>
                  </w:pPr>
                </w:p>
              </w:tc>
            </w:tr>
          </w:tbl>
          <w:p w:rsidR="00233A81" w:rsidRDefault="00233A81" w:rsidP="00F3530E"/>
        </w:tc>
      </w:tr>
      <w:tr w:rsidR="00233A81" w:rsidTr="00133845">
        <w:trPr>
          <w:trHeight w:val="263"/>
        </w:trPr>
        <w:tc>
          <w:tcPr>
            <w:tcW w:w="9183" w:type="dxa"/>
            <w:gridSpan w:val="13"/>
            <w:tcBorders>
              <w:bottom w:val="single" w:sz="8" w:space="0" w:color="000000"/>
            </w:tcBorders>
          </w:tcPr>
          <w:p w:rsidR="00233A81" w:rsidRDefault="00233A81" w:rsidP="00F3530E">
            <w:pPr>
              <w:spacing w:line="203" w:lineRule="exact"/>
              <w:rPr>
                <w:rFonts w:ascii="Tahoma" w:eastAsia="Tahoma" w:hAnsi="Tahoma" w:cs="Tahoma"/>
                <w:color w:val="000000"/>
              </w:rPr>
            </w:pPr>
          </w:p>
        </w:tc>
      </w:tr>
      <w:tr w:rsidR="00233A81"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33A81" w:rsidRDefault="00233A81"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33A81" w:rsidRDefault="00233A81"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233A81" w:rsidTr="00237895">
        <w:trPr>
          <w:trHeight w:val="546"/>
        </w:trPr>
        <w:tc>
          <w:tcPr>
            <w:tcW w:w="2410" w:type="dxa"/>
            <w:gridSpan w:val="5"/>
            <w:tcBorders>
              <w:top w:val="single" w:sz="8" w:space="0" w:color="000000"/>
              <w:left w:val="single" w:sz="8" w:space="0" w:color="000000"/>
              <w:bottom w:val="single" w:sz="8" w:space="0" w:color="000000"/>
            </w:tcBorders>
            <w:vAlign w:val="bottom"/>
          </w:tcPr>
          <w:p w:rsidR="00233A81" w:rsidRDefault="00233A81" w:rsidP="00237895">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233A81" w:rsidRDefault="00233A81" w:rsidP="00F3530E">
            <w:pPr>
              <w:spacing w:before="30" w:after="30" w:line="241" w:lineRule="exact"/>
              <w:ind w:left="40" w:right="40"/>
              <w:rPr>
                <w:rFonts w:ascii="Tahoma" w:eastAsia="Tahoma" w:hAnsi="Tahoma" w:cs="Tahoma"/>
                <w:color w:val="000000"/>
                <w:sz w:val="20"/>
              </w:rPr>
            </w:pPr>
            <w:r>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233A81" w:rsidRDefault="00233A81" w:rsidP="00F3530E">
            <w:pPr>
              <w:spacing w:before="30" w:after="30" w:line="241" w:lineRule="exact"/>
              <w:ind w:left="35" w:right="35"/>
              <w:rPr>
                <w:rFonts w:ascii="Tahoma" w:eastAsia="Tahoma" w:hAnsi="Tahoma" w:cs="Tahoma"/>
                <w:color w:val="000000"/>
                <w:sz w:val="20"/>
              </w:rPr>
            </w:pPr>
            <w:r>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33A81" w:rsidRDefault="00233A81"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0</w:t>
            </w:r>
          </w:p>
        </w:tc>
      </w:tr>
      <w:tr w:rsidR="00233A81"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33A81" w:rsidRDefault="00233A81" w:rsidP="00F3530E">
            <w:pPr>
              <w:spacing w:before="30" w:after="30" w:line="241" w:lineRule="exact"/>
              <w:ind w:left="30" w:right="30"/>
              <w:rPr>
                <w:rFonts w:ascii="Tahoma" w:eastAsia="Tahoma" w:hAnsi="Tahoma" w:cs="Tahoma"/>
                <w:b/>
                <w:color w:val="000000"/>
                <w:sz w:val="20"/>
              </w:rPr>
            </w:pPr>
            <w:r>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33A81" w:rsidRDefault="00233A81" w:rsidP="00F3530E">
            <w:pPr>
              <w:spacing w:before="30" w:after="30" w:line="241" w:lineRule="exact"/>
              <w:ind w:left="30" w:right="30"/>
              <w:jc w:val="right"/>
              <w:rPr>
                <w:rFonts w:ascii="Tahoma" w:eastAsia="Tahoma" w:hAnsi="Tahoma" w:cs="Tahoma"/>
                <w:b/>
                <w:color w:val="000000"/>
                <w:sz w:val="20"/>
              </w:rPr>
            </w:pPr>
            <w:r>
              <w:rPr>
                <w:rFonts w:ascii="Tahoma" w:eastAsia="Tahoma" w:hAnsi="Tahoma" w:cs="Tahoma"/>
                <w:b/>
                <w:color w:val="000000"/>
                <w:sz w:val="20"/>
              </w:rPr>
              <w:t>2 648</w:t>
            </w:r>
          </w:p>
        </w:tc>
      </w:tr>
      <w:tr w:rsidR="00233A81" w:rsidTr="00F3530E">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33A81" w:rsidRDefault="00233A81" w:rsidP="00F3530E">
            <w:pPr>
              <w:spacing w:before="30" w:after="30" w:line="241" w:lineRule="exact"/>
              <w:ind w:left="30" w:right="30"/>
              <w:rPr>
                <w:rFonts w:ascii="Tahoma" w:eastAsia="Tahoma" w:hAnsi="Tahoma" w:cs="Tahoma"/>
                <w:color w:val="000000"/>
                <w:sz w:val="20"/>
              </w:rPr>
            </w:pPr>
            <w:r>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33A81" w:rsidRDefault="00233A81" w:rsidP="00F3530E">
            <w:pPr>
              <w:spacing w:before="30" w:after="30" w:line="241" w:lineRule="exact"/>
              <w:ind w:left="30" w:right="30"/>
              <w:jc w:val="right"/>
              <w:rPr>
                <w:rFonts w:ascii="Tahoma" w:eastAsia="Tahoma" w:hAnsi="Tahoma" w:cs="Tahoma"/>
                <w:color w:val="000000"/>
                <w:sz w:val="20"/>
              </w:rPr>
            </w:pPr>
            <w:r>
              <w:rPr>
                <w:rFonts w:ascii="Tahoma" w:eastAsia="Tahoma" w:hAnsi="Tahoma" w:cs="Tahoma"/>
                <w:color w:val="000000"/>
                <w:sz w:val="20"/>
              </w:rPr>
              <w:t>2 648</w:t>
            </w:r>
          </w:p>
        </w:tc>
      </w:tr>
      <w:tr w:rsidR="00233A81" w:rsidTr="00133845">
        <w:trPr>
          <w:trHeight w:val="263"/>
        </w:trPr>
        <w:tc>
          <w:tcPr>
            <w:tcW w:w="9183" w:type="dxa"/>
            <w:gridSpan w:val="13"/>
          </w:tcPr>
          <w:p w:rsidR="00233A81" w:rsidRDefault="00233A81" w:rsidP="00F3530E">
            <w:pPr>
              <w:spacing w:line="203" w:lineRule="exact"/>
              <w:rPr>
                <w:rFonts w:ascii="Tahoma" w:eastAsia="Tahoma" w:hAnsi="Tahoma" w:cs="Tahoma"/>
                <w:color w:val="000000"/>
              </w:rPr>
            </w:pPr>
          </w:p>
        </w:tc>
      </w:tr>
      <w:tr w:rsidR="00233A81" w:rsidTr="00F3530E">
        <w:trPr>
          <w:trHeight w:val="321"/>
        </w:trPr>
        <w:tc>
          <w:tcPr>
            <w:tcW w:w="341" w:type="dxa"/>
          </w:tcPr>
          <w:p w:rsidR="00233A81" w:rsidRDefault="00233A8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1.</w:t>
            </w:r>
          </w:p>
        </w:tc>
        <w:tc>
          <w:tcPr>
            <w:tcW w:w="2677" w:type="dxa"/>
            <w:gridSpan w:val="5"/>
          </w:tcPr>
          <w:p w:rsidR="00233A81" w:rsidRDefault="00233A8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Zákonná úprava:</w:t>
            </w:r>
          </w:p>
        </w:tc>
        <w:tc>
          <w:tcPr>
            <w:tcW w:w="46" w:type="dxa"/>
          </w:tcPr>
          <w:p w:rsidR="00233A81" w:rsidRDefault="00233A81" w:rsidP="00237895">
            <w:pPr>
              <w:spacing w:line="229" w:lineRule="exact"/>
              <w:rPr>
                <w:rFonts w:ascii="Arial" w:eastAsia="Arial" w:hAnsi="Arial" w:cs="Arial"/>
                <w:color w:val="000000"/>
              </w:rPr>
            </w:pPr>
          </w:p>
        </w:tc>
        <w:tc>
          <w:tcPr>
            <w:tcW w:w="6119" w:type="dxa"/>
            <w:gridSpan w:val="6"/>
          </w:tcPr>
          <w:p w:rsidR="00237895" w:rsidRDefault="00233A81" w:rsidP="00E721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406/2000 Sb., o hospodaření energií, ve znění pozdějších předpisů</w:t>
            </w:r>
          </w:p>
          <w:p w:rsidR="00E721F0" w:rsidRDefault="00E721F0" w:rsidP="00E721F0">
            <w:pPr>
              <w:spacing w:line="241" w:lineRule="exact"/>
              <w:ind w:left="40" w:right="40"/>
              <w:jc w:val="both"/>
              <w:rPr>
                <w:rFonts w:ascii="Tahoma" w:eastAsia="Tahoma" w:hAnsi="Tahoma" w:cs="Tahoma"/>
                <w:color w:val="000000"/>
                <w:sz w:val="20"/>
              </w:rPr>
            </w:pPr>
          </w:p>
        </w:tc>
      </w:tr>
      <w:tr w:rsidR="00233A81" w:rsidTr="00E721F0">
        <w:trPr>
          <w:trHeight w:val="3619"/>
        </w:trPr>
        <w:tc>
          <w:tcPr>
            <w:tcW w:w="341" w:type="dxa"/>
          </w:tcPr>
          <w:p w:rsidR="00233A81" w:rsidRDefault="00233A8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2.</w:t>
            </w:r>
          </w:p>
        </w:tc>
        <w:tc>
          <w:tcPr>
            <w:tcW w:w="2677" w:type="dxa"/>
            <w:gridSpan w:val="5"/>
          </w:tcPr>
          <w:p w:rsidR="00233A81" w:rsidRDefault="00233A8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Zdůvodnění akce - cíle akce:</w:t>
            </w:r>
          </w:p>
        </w:tc>
        <w:tc>
          <w:tcPr>
            <w:tcW w:w="46" w:type="dxa"/>
          </w:tcPr>
          <w:p w:rsidR="00233A81" w:rsidRDefault="00233A81" w:rsidP="00237895">
            <w:pPr>
              <w:spacing w:line="229" w:lineRule="exact"/>
              <w:rPr>
                <w:rFonts w:ascii="Arial" w:eastAsia="Arial" w:hAnsi="Arial" w:cs="Arial"/>
                <w:color w:val="000000"/>
              </w:rPr>
            </w:pPr>
          </w:p>
        </w:tc>
        <w:tc>
          <w:tcPr>
            <w:tcW w:w="6119" w:type="dxa"/>
            <w:gridSpan w:val="6"/>
          </w:tcPr>
          <w:p w:rsidR="00233A81" w:rsidRDefault="00233A81" w:rsidP="0023789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Budovy střední školy byly zatepleny již v roce 2012. Spojovací koridor nebyl předmětem tohoto zateplení a je v původním, dnes již nevyhovujícím stavu. Okna jsou kovová, netěsnící a nedají se již otevírat. Koridor je vytápěn a dochází tak k únikům tepla. Venkovní plášť je rovněž poškozen.</w:t>
            </w:r>
          </w:p>
          <w:p w:rsidR="00E721F0" w:rsidRDefault="00E721F0" w:rsidP="00237895">
            <w:pPr>
              <w:spacing w:line="241" w:lineRule="exact"/>
              <w:ind w:left="40" w:right="40"/>
              <w:jc w:val="both"/>
              <w:rPr>
                <w:rFonts w:ascii="Tahoma" w:eastAsia="Tahoma" w:hAnsi="Tahoma" w:cs="Tahoma"/>
                <w:color w:val="000000"/>
                <w:sz w:val="20"/>
              </w:rPr>
            </w:pPr>
          </w:p>
          <w:p w:rsidR="00233A81" w:rsidRDefault="00233A81" w:rsidP="00237895">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Předmětem akce je zateplení spojovacího koridoru mezi budovami školy, který slouží k pohybu žáků, pedagogických pracovníků a správních zaměstnanců při přesunech mezi učebnami a pracovišti školy. Je navržena demontáž stávajícího opláštění, které tvoří tzv. Boletické panely a jejich náhrada sendvičovými polyuretanovými panely. Dále dojde k výměně původních kovových oken za nová plastová s izolačním zasklením.</w:t>
            </w:r>
          </w:p>
          <w:p w:rsidR="00E721F0" w:rsidRDefault="00E721F0" w:rsidP="00237895">
            <w:pPr>
              <w:spacing w:line="241" w:lineRule="exact"/>
              <w:ind w:left="40" w:right="40"/>
              <w:jc w:val="both"/>
              <w:rPr>
                <w:rFonts w:ascii="Tahoma" w:eastAsia="Tahoma" w:hAnsi="Tahoma" w:cs="Tahoma"/>
                <w:color w:val="000000"/>
                <w:sz w:val="20"/>
              </w:rPr>
            </w:pPr>
          </w:p>
          <w:p w:rsidR="00237895" w:rsidRDefault="00233A81" w:rsidP="00E721F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Díky zateplení spojovacího koridoru dojte ke snížení spotřeby tepla a dále bude zachována funkčnost koridoru, bez kterého je provoz ve škole nemožný.</w:t>
            </w:r>
          </w:p>
          <w:p w:rsidR="00E721F0" w:rsidRDefault="00E721F0" w:rsidP="00E721F0">
            <w:pPr>
              <w:spacing w:line="241" w:lineRule="exact"/>
              <w:ind w:left="40" w:right="40"/>
              <w:jc w:val="both"/>
              <w:rPr>
                <w:rFonts w:ascii="Tahoma" w:eastAsia="Tahoma" w:hAnsi="Tahoma" w:cs="Tahoma"/>
                <w:color w:val="000000"/>
                <w:sz w:val="20"/>
              </w:rPr>
            </w:pPr>
          </w:p>
        </w:tc>
      </w:tr>
      <w:tr w:rsidR="00233A81" w:rsidTr="00F3530E">
        <w:trPr>
          <w:trHeight w:val="321"/>
        </w:trPr>
        <w:tc>
          <w:tcPr>
            <w:tcW w:w="341" w:type="dxa"/>
          </w:tcPr>
          <w:p w:rsidR="00233A81" w:rsidRDefault="00233A8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3.</w:t>
            </w:r>
          </w:p>
        </w:tc>
        <w:tc>
          <w:tcPr>
            <w:tcW w:w="2677" w:type="dxa"/>
            <w:gridSpan w:val="5"/>
          </w:tcPr>
          <w:p w:rsidR="00237895" w:rsidRDefault="00233A81" w:rsidP="00E721F0">
            <w:pPr>
              <w:spacing w:line="241" w:lineRule="exact"/>
              <w:ind w:left="40" w:right="40"/>
              <w:rPr>
                <w:rFonts w:ascii="Tahoma" w:eastAsia="Tahoma" w:hAnsi="Tahoma" w:cs="Tahoma"/>
                <w:b/>
                <w:color w:val="000000"/>
                <w:sz w:val="20"/>
              </w:rPr>
            </w:pPr>
            <w:r>
              <w:rPr>
                <w:rFonts w:ascii="Tahoma" w:eastAsia="Tahoma" w:hAnsi="Tahoma" w:cs="Tahoma"/>
                <w:b/>
                <w:color w:val="000000"/>
                <w:sz w:val="20"/>
              </w:rPr>
              <w:t>Forma použití:</w:t>
            </w:r>
          </w:p>
          <w:p w:rsidR="00E721F0" w:rsidRDefault="00E721F0" w:rsidP="00E721F0">
            <w:pPr>
              <w:spacing w:line="241" w:lineRule="exact"/>
              <w:ind w:left="40" w:right="40"/>
              <w:rPr>
                <w:rFonts w:ascii="Tahoma" w:eastAsia="Tahoma" w:hAnsi="Tahoma" w:cs="Tahoma"/>
                <w:b/>
                <w:color w:val="000000"/>
                <w:sz w:val="20"/>
              </w:rPr>
            </w:pPr>
          </w:p>
        </w:tc>
        <w:tc>
          <w:tcPr>
            <w:tcW w:w="46" w:type="dxa"/>
          </w:tcPr>
          <w:p w:rsidR="00233A81" w:rsidRDefault="00233A81" w:rsidP="00237895">
            <w:pPr>
              <w:spacing w:line="229" w:lineRule="exact"/>
              <w:rPr>
                <w:rFonts w:ascii="Arial" w:eastAsia="Arial" w:hAnsi="Arial" w:cs="Arial"/>
                <w:color w:val="000000"/>
              </w:rPr>
            </w:pPr>
          </w:p>
        </w:tc>
        <w:tc>
          <w:tcPr>
            <w:tcW w:w="6119" w:type="dxa"/>
            <w:gridSpan w:val="6"/>
          </w:tcPr>
          <w:p w:rsidR="00233A81" w:rsidRDefault="00233A81" w:rsidP="00237895">
            <w:pPr>
              <w:spacing w:line="241" w:lineRule="exact"/>
              <w:ind w:left="40" w:right="40"/>
              <w:rPr>
                <w:rFonts w:ascii="Tahoma" w:eastAsia="Tahoma" w:hAnsi="Tahoma" w:cs="Tahoma"/>
                <w:color w:val="000000"/>
                <w:sz w:val="20"/>
              </w:rPr>
            </w:pPr>
            <w:r>
              <w:rPr>
                <w:rFonts w:ascii="Tahoma" w:eastAsia="Tahoma" w:hAnsi="Tahoma" w:cs="Tahoma"/>
                <w:color w:val="000000"/>
                <w:sz w:val="20"/>
              </w:rPr>
              <w:t>Výdaj kraje</w:t>
            </w:r>
          </w:p>
        </w:tc>
      </w:tr>
      <w:tr w:rsidR="00233A81" w:rsidTr="00237895">
        <w:trPr>
          <w:trHeight w:val="562"/>
        </w:trPr>
        <w:tc>
          <w:tcPr>
            <w:tcW w:w="341" w:type="dxa"/>
          </w:tcPr>
          <w:p w:rsidR="00233A81" w:rsidRDefault="00233A8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4.</w:t>
            </w:r>
          </w:p>
        </w:tc>
        <w:tc>
          <w:tcPr>
            <w:tcW w:w="2677" w:type="dxa"/>
            <w:gridSpan w:val="5"/>
          </w:tcPr>
          <w:p w:rsidR="00237895" w:rsidRDefault="00233A81" w:rsidP="00E721F0">
            <w:pPr>
              <w:spacing w:line="241" w:lineRule="exact"/>
              <w:ind w:left="40" w:right="40"/>
              <w:rPr>
                <w:rFonts w:ascii="Tahoma" w:eastAsia="Tahoma" w:hAnsi="Tahoma" w:cs="Tahoma"/>
                <w:b/>
                <w:color w:val="000000"/>
                <w:sz w:val="20"/>
              </w:rPr>
            </w:pPr>
            <w:r>
              <w:rPr>
                <w:rFonts w:ascii="Tahoma" w:eastAsia="Tahoma" w:hAnsi="Tahoma" w:cs="Tahoma"/>
                <w:b/>
                <w:color w:val="000000"/>
                <w:sz w:val="20"/>
              </w:rPr>
              <w:t>Možnost spolufinancování:</w:t>
            </w:r>
          </w:p>
          <w:p w:rsidR="00E721F0" w:rsidRDefault="00E721F0" w:rsidP="00E721F0">
            <w:pPr>
              <w:spacing w:line="241" w:lineRule="exact"/>
              <w:ind w:left="40" w:right="40"/>
              <w:rPr>
                <w:rFonts w:ascii="Tahoma" w:eastAsia="Tahoma" w:hAnsi="Tahoma" w:cs="Tahoma"/>
                <w:b/>
                <w:color w:val="000000"/>
                <w:sz w:val="20"/>
              </w:rPr>
            </w:pPr>
          </w:p>
        </w:tc>
        <w:tc>
          <w:tcPr>
            <w:tcW w:w="46" w:type="dxa"/>
          </w:tcPr>
          <w:p w:rsidR="00233A81" w:rsidRDefault="00233A81" w:rsidP="00237895">
            <w:pPr>
              <w:spacing w:line="229" w:lineRule="exact"/>
              <w:rPr>
                <w:rFonts w:ascii="Arial" w:eastAsia="Arial" w:hAnsi="Arial" w:cs="Arial"/>
                <w:color w:val="000000"/>
              </w:rPr>
            </w:pPr>
          </w:p>
        </w:tc>
        <w:tc>
          <w:tcPr>
            <w:tcW w:w="6099" w:type="dxa"/>
            <w:gridSpan w:val="5"/>
          </w:tcPr>
          <w:p w:rsidR="00233A81" w:rsidRDefault="00233A81" w:rsidP="00237895">
            <w:pPr>
              <w:spacing w:line="241" w:lineRule="exact"/>
              <w:ind w:left="40" w:right="40"/>
              <w:rPr>
                <w:rFonts w:ascii="Tahoma" w:eastAsia="Tahoma" w:hAnsi="Tahoma" w:cs="Tahoma"/>
                <w:color w:val="000000"/>
                <w:sz w:val="20"/>
              </w:rPr>
            </w:pPr>
            <w:r>
              <w:rPr>
                <w:rFonts w:ascii="Tahoma" w:eastAsia="Tahoma" w:hAnsi="Tahoma" w:cs="Tahoma"/>
                <w:color w:val="000000"/>
                <w:sz w:val="20"/>
              </w:rPr>
              <w:t>O</w:t>
            </w:r>
            <w:r w:rsidRPr="00752FD6">
              <w:rPr>
                <w:rFonts w:ascii="Tahoma" w:eastAsia="Tahoma" w:hAnsi="Tahoma" w:cs="Tahoma"/>
                <w:color w:val="000000"/>
                <w:sz w:val="20"/>
              </w:rPr>
              <w:t xml:space="preserve">dvod do rozpočtu </w:t>
            </w:r>
            <w:r w:rsidRPr="0096249C">
              <w:rPr>
                <w:rFonts w:ascii="Tahoma" w:eastAsia="Tahoma" w:hAnsi="Tahoma" w:cs="Tahoma"/>
                <w:color w:val="000000"/>
                <w:sz w:val="20"/>
              </w:rPr>
              <w:t>kraje 648</w:t>
            </w:r>
            <w:r>
              <w:rPr>
                <w:rFonts w:ascii="Tahoma" w:eastAsia="Tahoma" w:hAnsi="Tahoma" w:cs="Tahoma"/>
                <w:color w:val="000000"/>
                <w:sz w:val="20"/>
              </w:rPr>
              <w:t xml:space="preserve"> tis. Kč</w:t>
            </w:r>
          </w:p>
        </w:tc>
        <w:tc>
          <w:tcPr>
            <w:tcW w:w="20" w:type="dxa"/>
          </w:tcPr>
          <w:p w:rsidR="00233A81" w:rsidRDefault="00233A81" w:rsidP="00237895">
            <w:pPr>
              <w:spacing w:line="241" w:lineRule="exact"/>
              <w:ind w:left="40" w:right="40"/>
              <w:jc w:val="right"/>
              <w:rPr>
                <w:rFonts w:ascii="Tahoma" w:eastAsia="Tahoma" w:hAnsi="Tahoma" w:cs="Tahoma"/>
                <w:color w:val="000000"/>
                <w:sz w:val="20"/>
              </w:rPr>
            </w:pPr>
          </w:p>
        </w:tc>
      </w:tr>
      <w:tr w:rsidR="00233A81" w:rsidTr="00F3530E">
        <w:trPr>
          <w:trHeight w:val="321"/>
        </w:trPr>
        <w:tc>
          <w:tcPr>
            <w:tcW w:w="341" w:type="dxa"/>
          </w:tcPr>
          <w:p w:rsidR="00233A81" w:rsidRDefault="00233A8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5.</w:t>
            </w:r>
          </w:p>
        </w:tc>
        <w:tc>
          <w:tcPr>
            <w:tcW w:w="2677" w:type="dxa"/>
            <w:gridSpan w:val="5"/>
          </w:tcPr>
          <w:p w:rsidR="00237895" w:rsidRDefault="00233A81" w:rsidP="00E721F0">
            <w:pPr>
              <w:spacing w:line="241" w:lineRule="exact"/>
              <w:ind w:left="40" w:right="40"/>
              <w:rPr>
                <w:rFonts w:ascii="Tahoma" w:eastAsia="Tahoma" w:hAnsi="Tahoma" w:cs="Tahoma"/>
                <w:b/>
                <w:color w:val="000000"/>
                <w:sz w:val="20"/>
              </w:rPr>
            </w:pPr>
            <w:r>
              <w:rPr>
                <w:rFonts w:ascii="Tahoma" w:eastAsia="Tahoma" w:hAnsi="Tahoma" w:cs="Tahoma"/>
                <w:b/>
                <w:color w:val="000000"/>
                <w:sz w:val="20"/>
              </w:rPr>
              <w:t>Období realizace akce:</w:t>
            </w:r>
          </w:p>
          <w:p w:rsidR="00E721F0" w:rsidRDefault="00E721F0" w:rsidP="00E721F0">
            <w:pPr>
              <w:spacing w:line="241" w:lineRule="exact"/>
              <w:ind w:left="40" w:right="40"/>
              <w:rPr>
                <w:rFonts w:ascii="Tahoma" w:eastAsia="Tahoma" w:hAnsi="Tahoma" w:cs="Tahoma"/>
                <w:b/>
                <w:color w:val="000000"/>
                <w:sz w:val="20"/>
              </w:rPr>
            </w:pPr>
          </w:p>
        </w:tc>
        <w:tc>
          <w:tcPr>
            <w:tcW w:w="46" w:type="dxa"/>
          </w:tcPr>
          <w:p w:rsidR="00233A81" w:rsidRDefault="00233A81" w:rsidP="00237895">
            <w:pPr>
              <w:spacing w:line="229" w:lineRule="exact"/>
              <w:rPr>
                <w:rFonts w:ascii="Arial" w:eastAsia="Arial" w:hAnsi="Arial" w:cs="Arial"/>
                <w:color w:val="000000"/>
              </w:rPr>
            </w:pPr>
          </w:p>
        </w:tc>
        <w:tc>
          <w:tcPr>
            <w:tcW w:w="6119" w:type="dxa"/>
            <w:gridSpan w:val="6"/>
          </w:tcPr>
          <w:p w:rsidR="00233A81" w:rsidRDefault="00233A81" w:rsidP="00237895">
            <w:pPr>
              <w:spacing w:line="241" w:lineRule="exact"/>
              <w:ind w:left="40" w:right="40"/>
              <w:rPr>
                <w:rFonts w:ascii="Tahoma" w:eastAsia="Tahoma" w:hAnsi="Tahoma" w:cs="Tahoma"/>
                <w:color w:val="000000"/>
                <w:sz w:val="20"/>
              </w:rPr>
            </w:pPr>
            <w:r>
              <w:rPr>
                <w:rFonts w:ascii="Tahoma" w:eastAsia="Tahoma" w:hAnsi="Tahoma" w:cs="Tahoma"/>
                <w:color w:val="000000"/>
                <w:sz w:val="20"/>
              </w:rPr>
              <w:t xml:space="preserve">2016 </w:t>
            </w:r>
          </w:p>
        </w:tc>
      </w:tr>
      <w:tr w:rsidR="003154D1" w:rsidTr="00F3530E">
        <w:trPr>
          <w:trHeight w:val="804"/>
        </w:trPr>
        <w:tc>
          <w:tcPr>
            <w:tcW w:w="341" w:type="dxa"/>
          </w:tcPr>
          <w:p w:rsidR="003154D1" w:rsidRDefault="003154D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t>6.</w:t>
            </w:r>
          </w:p>
        </w:tc>
        <w:tc>
          <w:tcPr>
            <w:tcW w:w="2677" w:type="dxa"/>
            <w:gridSpan w:val="5"/>
          </w:tcPr>
          <w:p w:rsidR="003154D1" w:rsidRPr="00F768E4" w:rsidRDefault="003154D1" w:rsidP="00237895">
            <w:pPr>
              <w:ind w:left="40" w:right="40"/>
              <w:rPr>
                <w:rFonts w:ascii="Tahoma" w:hAnsi="Tahoma" w:cs="Tahoma"/>
                <w:b/>
                <w:bCs/>
                <w:sz w:val="20"/>
              </w:rPr>
            </w:pPr>
            <w:r w:rsidRPr="00F768E4">
              <w:rPr>
                <w:rFonts w:ascii="Tahoma" w:hAnsi="Tahoma" w:cs="Tahoma"/>
                <w:b/>
                <w:bCs/>
                <w:sz w:val="20"/>
              </w:rPr>
              <w:t>Vyvolaná potřeba zdrojů v dalších letech:</w:t>
            </w:r>
          </w:p>
          <w:p w:rsidR="003154D1" w:rsidRPr="00F768E4" w:rsidRDefault="003154D1" w:rsidP="00237895">
            <w:pPr>
              <w:ind w:left="40" w:right="40"/>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3154D1" w:rsidRDefault="003154D1" w:rsidP="00237895">
            <w:pPr>
              <w:spacing w:line="229" w:lineRule="exact"/>
              <w:rPr>
                <w:rFonts w:ascii="Arial" w:eastAsia="Arial" w:hAnsi="Arial" w:cs="Arial"/>
                <w:color w:val="000000"/>
              </w:rPr>
            </w:pPr>
          </w:p>
        </w:tc>
        <w:tc>
          <w:tcPr>
            <w:tcW w:w="6119" w:type="dxa"/>
            <w:gridSpan w:val="6"/>
          </w:tcPr>
          <w:p w:rsidR="003154D1" w:rsidRDefault="003154D1" w:rsidP="00237895">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r w:rsidR="003154D1" w:rsidTr="00F3530E">
        <w:trPr>
          <w:trHeight w:val="1576"/>
        </w:trPr>
        <w:tc>
          <w:tcPr>
            <w:tcW w:w="341" w:type="dxa"/>
          </w:tcPr>
          <w:p w:rsidR="003154D1" w:rsidRDefault="003154D1" w:rsidP="00237895">
            <w:pPr>
              <w:spacing w:line="241" w:lineRule="exact"/>
              <w:ind w:left="40" w:right="40"/>
              <w:rPr>
                <w:rFonts w:ascii="Tahoma" w:eastAsia="Tahoma" w:hAnsi="Tahoma" w:cs="Tahoma"/>
                <w:b/>
                <w:color w:val="000000"/>
                <w:sz w:val="20"/>
              </w:rPr>
            </w:pPr>
            <w:r>
              <w:rPr>
                <w:rFonts w:ascii="Tahoma" w:eastAsia="Tahoma" w:hAnsi="Tahoma" w:cs="Tahoma"/>
                <w:b/>
                <w:color w:val="000000"/>
                <w:sz w:val="20"/>
              </w:rPr>
              <w:lastRenderedPageBreak/>
              <w:t>7.</w:t>
            </w:r>
          </w:p>
        </w:tc>
        <w:tc>
          <w:tcPr>
            <w:tcW w:w="2677" w:type="dxa"/>
            <w:gridSpan w:val="5"/>
          </w:tcPr>
          <w:p w:rsidR="003154D1" w:rsidRPr="00F768E4" w:rsidRDefault="003154D1" w:rsidP="00237895">
            <w:pPr>
              <w:ind w:left="40" w:right="40"/>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37895" w:rsidRDefault="003154D1" w:rsidP="00E721F0">
            <w:pPr>
              <w:ind w:left="40" w:right="40"/>
              <w:rPr>
                <w:rFonts w:ascii="Tahoma" w:hAnsi="Tahoma" w:cs="Tahoma"/>
                <w:bCs/>
                <w:i/>
                <w:sz w:val="18"/>
                <w:szCs w:val="18"/>
              </w:rPr>
            </w:pPr>
            <w:r w:rsidRPr="00F768E4">
              <w:rPr>
                <w:rFonts w:ascii="Tahoma" w:hAnsi="Tahoma" w:cs="Tahoma"/>
                <w:bCs/>
                <w:i/>
                <w:sz w:val="18"/>
                <w:szCs w:val="18"/>
              </w:rPr>
              <w:t>pozn.: např. výdaje na udržitelnost projektu</w:t>
            </w:r>
          </w:p>
          <w:p w:rsidR="00E721F0" w:rsidRPr="00F768E4" w:rsidRDefault="00E721F0" w:rsidP="00E721F0">
            <w:pPr>
              <w:ind w:left="40" w:right="40"/>
              <w:rPr>
                <w:rFonts w:ascii="Tahoma" w:hAnsi="Tahoma" w:cs="Tahoma"/>
                <w:b/>
                <w:bCs/>
                <w:sz w:val="20"/>
              </w:rPr>
            </w:pPr>
          </w:p>
        </w:tc>
        <w:tc>
          <w:tcPr>
            <w:tcW w:w="46" w:type="dxa"/>
          </w:tcPr>
          <w:p w:rsidR="003154D1" w:rsidRDefault="003154D1" w:rsidP="00237895">
            <w:pPr>
              <w:spacing w:line="229" w:lineRule="exact"/>
              <w:rPr>
                <w:rFonts w:ascii="Arial" w:eastAsia="Arial" w:hAnsi="Arial" w:cs="Arial"/>
                <w:color w:val="000000"/>
              </w:rPr>
            </w:pPr>
          </w:p>
        </w:tc>
        <w:tc>
          <w:tcPr>
            <w:tcW w:w="6119" w:type="dxa"/>
            <w:gridSpan w:val="6"/>
          </w:tcPr>
          <w:p w:rsidR="003154D1" w:rsidRDefault="003154D1" w:rsidP="00237895">
            <w:pPr>
              <w:spacing w:line="241" w:lineRule="exact"/>
              <w:ind w:left="40" w:right="40"/>
              <w:rPr>
                <w:rFonts w:ascii="Tahoma" w:eastAsia="Tahoma" w:hAnsi="Tahoma" w:cs="Tahoma"/>
                <w:color w:val="000000"/>
                <w:sz w:val="20"/>
              </w:rPr>
            </w:pPr>
            <w:r>
              <w:rPr>
                <w:rFonts w:ascii="Tahoma" w:eastAsia="Tahoma" w:hAnsi="Tahoma" w:cs="Tahoma"/>
                <w:color w:val="000000"/>
                <w:sz w:val="20"/>
              </w:rPr>
              <w:t>-</w:t>
            </w:r>
          </w:p>
        </w:tc>
      </w:tr>
    </w:tbl>
    <w:p w:rsidR="00F3530E" w:rsidRDefault="00F3530E">
      <w:pPr>
        <w:rPr>
          <w:rFonts w:ascii="Tahoma" w:hAnsi="Tahoma" w:cs="Tahoma"/>
        </w:rPr>
      </w:pPr>
      <w:r>
        <w:rPr>
          <w:rFonts w:ascii="Tahoma" w:hAnsi="Tahoma" w:cs="Tahoma"/>
        </w:rPr>
        <w:br w:type="page"/>
      </w:r>
    </w:p>
    <w:p w:rsidR="005C21E6" w:rsidRPr="001B1334" w:rsidRDefault="005C21E6" w:rsidP="005C21E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C21E6" w:rsidRPr="00F74203" w:rsidTr="005C21E6">
        <w:tc>
          <w:tcPr>
            <w:tcW w:w="748" w:type="dxa"/>
          </w:tcPr>
          <w:p w:rsidR="005C21E6" w:rsidRPr="00F74203" w:rsidRDefault="005C21E6" w:rsidP="005C21E6">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C21E6" w:rsidRPr="00F74203" w:rsidRDefault="005C21E6" w:rsidP="005C21E6">
            <w:pPr>
              <w:jc w:val="center"/>
              <w:rPr>
                <w:rFonts w:ascii="Tahoma" w:hAnsi="Tahoma" w:cs="Tahoma"/>
              </w:rPr>
            </w:pPr>
            <w:r>
              <w:rPr>
                <w:rFonts w:ascii="Tahoma" w:hAnsi="Tahoma" w:cs="Tahoma"/>
              </w:rPr>
              <w:t>7</w:t>
            </w:r>
          </w:p>
        </w:tc>
        <w:tc>
          <w:tcPr>
            <w:tcW w:w="7856" w:type="dxa"/>
          </w:tcPr>
          <w:p w:rsidR="005C21E6" w:rsidRPr="00F74203" w:rsidRDefault="005C21E6" w:rsidP="005C21E6">
            <w:pPr>
              <w:pStyle w:val="Nadpis4"/>
              <w:rPr>
                <w:rFonts w:ascii="Tahoma" w:hAnsi="Tahoma" w:cs="Tahoma"/>
                <w:sz w:val="24"/>
              </w:rPr>
            </w:pPr>
            <w:r>
              <w:rPr>
                <w:rFonts w:ascii="Tahoma" w:hAnsi="Tahoma" w:cs="Tahoma"/>
                <w:sz w:val="24"/>
              </w:rPr>
              <w:t>Odbor investiční a majetkový</w:t>
            </w:r>
          </w:p>
        </w:tc>
      </w:tr>
    </w:tbl>
    <w:p w:rsidR="005C21E6" w:rsidRPr="00F74203" w:rsidRDefault="005C21E6" w:rsidP="005C21E6">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5C21E6" w:rsidRPr="00F74203" w:rsidTr="005C21E6">
        <w:tc>
          <w:tcPr>
            <w:tcW w:w="2055" w:type="dxa"/>
          </w:tcPr>
          <w:p w:rsidR="005C21E6" w:rsidRPr="00F74203" w:rsidRDefault="005C21E6" w:rsidP="005C21E6">
            <w:pPr>
              <w:rPr>
                <w:rFonts w:ascii="Tahoma" w:hAnsi="Tahoma" w:cs="Tahoma"/>
                <w:b/>
                <w:bCs/>
                <w:sz w:val="20"/>
              </w:rPr>
            </w:pPr>
            <w:r w:rsidRPr="00F74203">
              <w:rPr>
                <w:rFonts w:ascii="Tahoma" w:hAnsi="Tahoma" w:cs="Tahoma"/>
                <w:b/>
                <w:bCs/>
                <w:sz w:val="20"/>
              </w:rPr>
              <w:t>Název akce</w:t>
            </w:r>
          </w:p>
        </w:tc>
        <w:tc>
          <w:tcPr>
            <w:tcW w:w="5291" w:type="dxa"/>
          </w:tcPr>
          <w:p w:rsidR="005C21E6" w:rsidRPr="00F74203" w:rsidRDefault="005C21E6" w:rsidP="005C21E6">
            <w:pPr>
              <w:pStyle w:val="Nadpis4"/>
              <w:rPr>
                <w:rFonts w:ascii="Tahoma" w:hAnsi="Tahoma" w:cs="Tahoma"/>
                <w:sz w:val="24"/>
              </w:rPr>
            </w:pPr>
            <w:r>
              <w:rPr>
                <w:rFonts w:ascii="Tahoma" w:hAnsi="Tahoma" w:cs="Tahoma"/>
                <w:sz w:val="24"/>
              </w:rPr>
              <w:t>Výměna střešní krytiny na budově školy</w:t>
            </w:r>
          </w:p>
        </w:tc>
        <w:tc>
          <w:tcPr>
            <w:tcW w:w="1245" w:type="dxa"/>
          </w:tcPr>
          <w:p w:rsidR="005C21E6" w:rsidRPr="00F74203" w:rsidRDefault="005C21E6" w:rsidP="005C21E6">
            <w:pPr>
              <w:pStyle w:val="Nadpis3"/>
              <w:rPr>
                <w:rFonts w:ascii="Tahoma" w:hAnsi="Tahoma" w:cs="Tahoma"/>
                <w:sz w:val="20"/>
              </w:rPr>
            </w:pPr>
            <w:r w:rsidRPr="00F74203">
              <w:rPr>
                <w:rFonts w:ascii="Tahoma" w:hAnsi="Tahoma" w:cs="Tahoma"/>
                <w:sz w:val="20"/>
                <w:szCs w:val="20"/>
              </w:rPr>
              <w:t>Číslo akce</w:t>
            </w:r>
          </w:p>
        </w:tc>
        <w:tc>
          <w:tcPr>
            <w:tcW w:w="623" w:type="dxa"/>
          </w:tcPr>
          <w:p w:rsidR="005C21E6" w:rsidRPr="00926B17" w:rsidRDefault="00926B17" w:rsidP="005C21E6">
            <w:pPr>
              <w:jc w:val="right"/>
              <w:rPr>
                <w:rFonts w:ascii="Tahoma" w:hAnsi="Tahoma" w:cs="Tahoma"/>
                <w:sz w:val="20"/>
              </w:rPr>
            </w:pPr>
            <w:r w:rsidRPr="00926B17">
              <w:rPr>
                <w:rFonts w:ascii="Tahoma" w:hAnsi="Tahoma" w:cs="Tahoma"/>
                <w:sz w:val="20"/>
              </w:rPr>
              <w:t>5473</w:t>
            </w:r>
          </w:p>
        </w:tc>
      </w:tr>
      <w:tr w:rsidR="005C21E6" w:rsidRPr="00F74203" w:rsidTr="005C21E6">
        <w:tc>
          <w:tcPr>
            <w:tcW w:w="2055" w:type="dxa"/>
            <w:tcBorders>
              <w:top w:val="single" w:sz="4" w:space="0" w:color="auto"/>
              <w:left w:val="single" w:sz="4" w:space="0" w:color="auto"/>
              <w:bottom w:val="single" w:sz="4" w:space="0" w:color="auto"/>
              <w:right w:val="single" w:sz="4" w:space="0" w:color="auto"/>
            </w:tcBorders>
          </w:tcPr>
          <w:p w:rsidR="005C21E6" w:rsidRPr="00F74203" w:rsidRDefault="005C21E6" w:rsidP="005C21E6">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5C21E6" w:rsidRPr="00914ACC" w:rsidRDefault="005C21E6" w:rsidP="005C21E6">
            <w:pPr>
              <w:rPr>
                <w:rFonts w:ascii="Tahoma" w:hAnsi="Tahoma" w:cs="Tahoma"/>
              </w:rPr>
            </w:pPr>
            <w:r>
              <w:rPr>
                <w:rFonts w:ascii="Tahoma" w:eastAsia="Tahoma" w:hAnsi="Tahoma" w:cs="Tahoma"/>
                <w:color w:val="000000"/>
              </w:rPr>
              <w:t>Střední odborná škola dopravy a cestovního ruchu, Krnov, příspěvková organizace</w:t>
            </w:r>
          </w:p>
        </w:tc>
      </w:tr>
    </w:tbl>
    <w:p w:rsidR="005C21E6" w:rsidRPr="00F74203" w:rsidRDefault="005C21E6" w:rsidP="005C21E6">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C21E6" w:rsidRPr="00F74203" w:rsidTr="005C21E6">
        <w:trPr>
          <w:trHeight w:val="454"/>
        </w:trPr>
        <w:tc>
          <w:tcPr>
            <w:tcW w:w="1378" w:type="dxa"/>
            <w:tcBorders>
              <w:top w:val="single" w:sz="4" w:space="0" w:color="auto"/>
              <w:left w:val="single" w:sz="4" w:space="0" w:color="auto"/>
              <w:bottom w:val="single" w:sz="4" w:space="0" w:color="auto"/>
              <w:right w:val="single" w:sz="4" w:space="0" w:color="auto"/>
            </w:tcBorders>
          </w:tcPr>
          <w:p w:rsidR="005C21E6" w:rsidRPr="00F74203" w:rsidRDefault="005C21E6" w:rsidP="005C21E6">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C21E6" w:rsidRPr="00F74203" w:rsidRDefault="0073707D" w:rsidP="005C21E6">
            <w:pPr>
              <w:jc w:val="center"/>
              <w:rPr>
                <w:rFonts w:ascii="Tahoma" w:hAnsi="Tahoma" w:cs="Tahoma"/>
                <w:sz w:val="20"/>
              </w:rPr>
            </w:pPr>
            <w:r>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5C21E6" w:rsidRPr="00F74203" w:rsidRDefault="0073707D" w:rsidP="005C21E6">
            <w:pPr>
              <w:rPr>
                <w:rFonts w:ascii="Tahoma" w:hAnsi="Tahoma" w:cs="Tahoma"/>
                <w:sz w:val="20"/>
              </w:rPr>
            </w:pPr>
            <w:r>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5C21E6" w:rsidRPr="00F74203" w:rsidRDefault="005C21E6" w:rsidP="005C21E6">
            <w:pPr>
              <w:jc w:val="right"/>
              <w:rPr>
                <w:rFonts w:ascii="Tahoma" w:hAnsi="Tahoma" w:cs="Tahoma"/>
                <w:sz w:val="20"/>
              </w:rPr>
            </w:pPr>
          </w:p>
        </w:tc>
      </w:tr>
      <w:tr w:rsidR="005C21E6" w:rsidRPr="00F74203" w:rsidTr="005C21E6">
        <w:trPr>
          <w:trHeight w:val="454"/>
        </w:trPr>
        <w:tc>
          <w:tcPr>
            <w:tcW w:w="1378" w:type="dxa"/>
            <w:tcBorders>
              <w:top w:val="single" w:sz="4" w:space="0" w:color="auto"/>
              <w:left w:val="single" w:sz="4" w:space="0" w:color="auto"/>
              <w:bottom w:val="single" w:sz="4" w:space="0" w:color="auto"/>
              <w:right w:val="single" w:sz="4" w:space="0" w:color="auto"/>
            </w:tcBorders>
          </w:tcPr>
          <w:p w:rsidR="005C21E6" w:rsidRPr="00F74203" w:rsidRDefault="005C21E6" w:rsidP="005C21E6">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C21E6" w:rsidRPr="00F74203" w:rsidRDefault="0073707D" w:rsidP="005C21E6">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5C21E6" w:rsidRPr="00F74203" w:rsidRDefault="0073707D" w:rsidP="005C21E6">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5C21E6" w:rsidRPr="00F74203" w:rsidRDefault="005C21E6" w:rsidP="005C21E6">
            <w:pPr>
              <w:jc w:val="right"/>
              <w:rPr>
                <w:rFonts w:ascii="Tahoma" w:hAnsi="Tahoma" w:cs="Tahoma"/>
                <w:sz w:val="20"/>
              </w:rPr>
            </w:pPr>
          </w:p>
        </w:tc>
      </w:tr>
    </w:tbl>
    <w:p w:rsidR="005C21E6" w:rsidRPr="00F74203" w:rsidRDefault="005C21E6" w:rsidP="005C21E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5C21E6" w:rsidRPr="00F74203" w:rsidTr="005C21E6">
        <w:trPr>
          <w:trHeight w:val="454"/>
        </w:trPr>
        <w:tc>
          <w:tcPr>
            <w:tcW w:w="6733" w:type="dxa"/>
            <w:tcBorders>
              <w:top w:val="single" w:sz="4" w:space="0" w:color="auto"/>
              <w:left w:val="single" w:sz="4" w:space="0" w:color="auto"/>
              <w:bottom w:val="single" w:sz="4" w:space="0" w:color="auto"/>
              <w:right w:val="nil"/>
            </w:tcBorders>
            <w:vAlign w:val="bottom"/>
          </w:tcPr>
          <w:p w:rsidR="005C21E6" w:rsidRPr="00F74203" w:rsidRDefault="005C21E6" w:rsidP="005C21E6">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5C21E6" w:rsidRPr="00F74203" w:rsidRDefault="005C21E6" w:rsidP="005C21E6">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C21E6" w:rsidRPr="00F74203" w:rsidRDefault="0073707D" w:rsidP="005C21E6">
            <w:pPr>
              <w:jc w:val="right"/>
              <w:rPr>
                <w:rFonts w:ascii="Tahoma" w:hAnsi="Tahoma" w:cs="Tahoma"/>
                <w:bCs/>
                <w:sz w:val="20"/>
              </w:rPr>
            </w:pPr>
            <w:r>
              <w:rPr>
                <w:rFonts w:ascii="Tahoma" w:hAnsi="Tahoma" w:cs="Tahoma"/>
                <w:bCs/>
                <w:sz w:val="20"/>
              </w:rPr>
              <w:t>0</w:t>
            </w:r>
          </w:p>
        </w:tc>
      </w:tr>
      <w:tr w:rsidR="005C21E6" w:rsidRPr="00F74203" w:rsidTr="005C21E6">
        <w:trPr>
          <w:trHeight w:val="454"/>
        </w:trPr>
        <w:tc>
          <w:tcPr>
            <w:tcW w:w="6733" w:type="dxa"/>
            <w:tcBorders>
              <w:top w:val="single" w:sz="4" w:space="0" w:color="auto"/>
              <w:left w:val="single" w:sz="4" w:space="0" w:color="auto"/>
              <w:bottom w:val="single" w:sz="4" w:space="0" w:color="auto"/>
              <w:right w:val="nil"/>
            </w:tcBorders>
            <w:vAlign w:val="bottom"/>
          </w:tcPr>
          <w:p w:rsidR="005C21E6" w:rsidRPr="00F74203" w:rsidRDefault="005C21E6" w:rsidP="005C21E6">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5C21E6" w:rsidRPr="00F74203" w:rsidRDefault="005C21E6" w:rsidP="005C21E6">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C21E6" w:rsidRPr="00F74203" w:rsidRDefault="0073707D" w:rsidP="005C21E6">
            <w:pPr>
              <w:jc w:val="right"/>
              <w:rPr>
                <w:rFonts w:ascii="Tahoma" w:hAnsi="Tahoma" w:cs="Tahoma"/>
                <w:bCs/>
                <w:sz w:val="20"/>
              </w:rPr>
            </w:pPr>
            <w:r>
              <w:rPr>
                <w:rFonts w:ascii="Tahoma" w:hAnsi="Tahoma" w:cs="Tahoma"/>
                <w:bCs/>
                <w:sz w:val="20"/>
              </w:rPr>
              <w:t>0</w:t>
            </w:r>
          </w:p>
        </w:tc>
      </w:tr>
      <w:tr w:rsidR="005C21E6" w:rsidRPr="00F74203" w:rsidTr="005C21E6">
        <w:trPr>
          <w:trHeight w:val="454"/>
        </w:trPr>
        <w:tc>
          <w:tcPr>
            <w:tcW w:w="6733" w:type="dxa"/>
            <w:tcBorders>
              <w:top w:val="single" w:sz="4" w:space="0" w:color="auto"/>
              <w:left w:val="single" w:sz="4" w:space="0" w:color="auto"/>
              <w:bottom w:val="single" w:sz="4" w:space="0" w:color="auto"/>
              <w:right w:val="nil"/>
            </w:tcBorders>
            <w:vAlign w:val="bottom"/>
          </w:tcPr>
          <w:p w:rsidR="005C21E6" w:rsidRPr="00F74203" w:rsidRDefault="005C21E6" w:rsidP="005C21E6">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5C21E6" w:rsidRPr="00F74203" w:rsidRDefault="005C21E6" w:rsidP="005C21E6">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C21E6" w:rsidRPr="00F74203" w:rsidRDefault="0073707D" w:rsidP="005C21E6">
            <w:pPr>
              <w:jc w:val="right"/>
              <w:rPr>
                <w:rFonts w:ascii="Tahoma" w:hAnsi="Tahoma" w:cs="Tahoma"/>
                <w:b/>
                <w:sz w:val="20"/>
              </w:rPr>
            </w:pPr>
            <w:r>
              <w:rPr>
                <w:rFonts w:ascii="Tahoma" w:hAnsi="Tahoma" w:cs="Tahoma"/>
                <w:b/>
                <w:sz w:val="20"/>
              </w:rPr>
              <w:t>1 000</w:t>
            </w:r>
          </w:p>
        </w:tc>
      </w:tr>
      <w:tr w:rsidR="005C21E6" w:rsidRPr="00F74203" w:rsidTr="005C21E6">
        <w:trPr>
          <w:trHeight w:val="454"/>
        </w:trPr>
        <w:tc>
          <w:tcPr>
            <w:tcW w:w="6733" w:type="dxa"/>
            <w:tcBorders>
              <w:top w:val="single" w:sz="4" w:space="0" w:color="auto"/>
              <w:left w:val="single" w:sz="4" w:space="0" w:color="auto"/>
              <w:bottom w:val="single" w:sz="4" w:space="0" w:color="auto"/>
              <w:right w:val="nil"/>
            </w:tcBorders>
            <w:vAlign w:val="bottom"/>
          </w:tcPr>
          <w:p w:rsidR="005C21E6" w:rsidRPr="00F74203" w:rsidRDefault="005C21E6" w:rsidP="005C21E6">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C21E6" w:rsidRPr="00F74203" w:rsidRDefault="005C21E6" w:rsidP="005C21E6">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C21E6" w:rsidRPr="00F74203" w:rsidRDefault="0073707D" w:rsidP="005C21E6">
            <w:pPr>
              <w:jc w:val="right"/>
              <w:rPr>
                <w:rFonts w:ascii="Tahoma" w:hAnsi="Tahoma" w:cs="Tahoma"/>
                <w:sz w:val="20"/>
              </w:rPr>
            </w:pPr>
            <w:r>
              <w:rPr>
                <w:rFonts w:ascii="Tahoma" w:hAnsi="Tahoma" w:cs="Tahoma"/>
                <w:sz w:val="20"/>
              </w:rPr>
              <w:t>1 000</w:t>
            </w:r>
          </w:p>
        </w:tc>
      </w:tr>
    </w:tbl>
    <w:p w:rsidR="005C21E6" w:rsidRPr="00F74203" w:rsidRDefault="005C21E6" w:rsidP="005C21E6">
      <w:pPr>
        <w:rPr>
          <w:rFonts w:ascii="Tahoma" w:hAnsi="Tahoma" w:cs="Tahoma"/>
          <w:sz w:val="20"/>
        </w:rPr>
      </w:pPr>
    </w:p>
    <w:p w:rsidR="005C21E6" w:rsidRPr="00F74203" w:rsidRDefault="005C21E6" w:rsidP="005C21E6">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73707D" w:rsidRPr="00F74203" w:rsidTr="0073707D">
        <w:tc>
          <w:tcPr>
            <w:tcW w:w="330" w:type="dxa"/>
          </w:tcPr>
          <w:p w:rsidR="0073707D" w:rsidRPr="00F74203" w:rsidRDefault="0073707D" w:rsidP="00CB5280">
            <w:pPr>
              <w:rPr>
                <w:rFonts w:ascii="Tahoma" w:hAnsi="Tahoma" w:cs="Tahoma"/>
                <w:b/>
                <w:bCs/>
                <w:sz w:val="20"/>
              </w:rPr>
            </w:pPr>
            <w:r w:rsidRPr="00F74203">
              <w:rPr>
                <w:rFonts w:ascii="Tahoma" w:hAnsi="Tahoma" w:cs="Tahoma"/>
                <w:b/>
                <w:bCs/>
                <w:sz w:val="20"/>
              </w:rPr>
              <w:t>1.</w:t>
            </w:r>
          </w:p>
        </w:tc>
        <w:tc>
          <w:tcPr>
            <w:tcW w:w="2504" w:type="dxa"/>
          </w:tcPr>
          <w:p w:rsidR="0073707D" w:rsidRPr="00F74203" w:rsidRDefault="0073707D" w:rsidP="00CB5280">
            <w:pPr>
              <w:rPr>
                <w:rFonts w:ascii="Tahoma" w:hAnsi="Tahoma" w:cs="Tahoma"/>
                <w:b/>
                <w:bCs/>
                <w:sz w:val="20"/>
              </w:rPr>
            </w:pPr>
            <w:r w:rsidRPr="00F74203">
              <w:rPr>
                <w:rFonts w:ascii="Tahoma" w:hAnsi="Tahoma" w:cs="Tahoma"/>
                <w:b/>
                <w:bCs/>
                <w:sz w:val="20"/>
              </w:rPr>
              <w:t xml:space="preserve">Zákonná úprava: </w:t>
            </w:r>
          </w:p>
          <w:p w:rsidR="0073707D" w:rsidRPr="00F74203" w:rsidRDefault="0073707D" w:rsidP="00CB5280">
            <w:pPr>
              <w:rPr>
                <w:rFonts w:ascii="Tahoma" w:hAnsi="Tahoma" w:cs="Tahoma"/>
                <w:b/>
                <w:bCs/>
                <w:sz w:val="20"/>
              </w:rPr>
            </w:pPr>
          </w:p>
        </w:tc>
        <w:tc>
          <w:tcPr>
            <w:tcW w:w="6376" w:type="dxa"/>
          </w:tcPr>
          <w:p w:rsidR="0073707D" w:rsidRDefault="0073707D" w:rsidP="00CB528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Zákon č. 258/2000 Sb., o ochraně veřejného zdraví a o </w:t>
            </w:r>
            <w:r w:rsidRPr="004E331A">
              <w:rPr>
                <w:rFonts w:ascii="Tahoma" w:eastAsia="Tahoma" w:hAnsi="Tahoma" w:cs="Tahoma"/>
                <w:color w:val="000000"/>
                <w:sz w:val="20"/>
              </w:rPr>
              <w:t>změně některých souvisejících zákonů</w:t>
            </w:r>
            <w:r>
              <w:rPr>
                <w:rFonts w:ascii="Tahoma" w:eastAsia="Tahoma" w:hAnsi="Tahoma" w:cs="Tahoma"/>
                <w:color w:val="000000"/>
                <w:sz w:val="20"/>
              </w:rPr>
              <w:t>, ve znění pozdějších předpisů</w:t>
            </w:r>
          </w:p>
          <w:p w:rsidR="0073707D" w:rsidRDefault="0073707D" w:rsidP="00CB5280">
            <w:pPr>
              <w:spacing w:line="241" w:lineRule="exact"/>
              <w:ind w:left="40" w:right="40"/>
              <w:jc w:val="both"/>
              <w:rPr>
                <w:rFonts w:ascii="Tahoma" w:eastAsia="Tahoma" w:hAnsi="Tahoma" w:cs="Tahoma"/>
                <w:color w:val="000000"/>
                <w:sz w:val="20"/>
              </w:rPr>
            </w:pPr>
          </w:p>
        </w:tc>
      </w:tr>
      <w:tr w:rsidR="0073707D" w:rsidRPr="00F74203" w:rsidTr="0073707D">
        <w:tc>
          <w:tcPr>
            <w:tcW w:w="330" w:type="dxa"/>
          </w:tcPr>
          <w:p w:rsidR="0073707D" w:rsidRPr="00F74203" w:rsidRDefault="0073707D" w:rsidP="00CB5280">
            <w:pPr>
              <w:rPr>
                <w:rFonts w:ascii="Tahoma" w:hAnsi="Tahoma" w:cs="Tahoma"/>
                <w:b/>
                <w:bCs/>
                <w:sz w:val="20"/>
              </w:rPr>
            </w:pPr>
            <w:r w:rsidRPr="00F74203">
              <w:rPr>
                <w:rFonts w:ascii="Tahoma" w:hAnsi="Tahoma" w:cs="Tahoma"/>
                <w:b/>
                <w:bCs/>
                <w:sz w:val="20"/>
              </w:rPr>
              <w:t>2.</w:t>
            </w:r>
          </w:p>
        </w:tc>
        <w:tc>
          <w:tcPr>
            <w:tcW w:w="2504" w:type="dxa"/>
          </w:tcPr>
          <w:p w:rsidR="0073707D" w:rsidRPr="00F74203" w:rsidRDefault="0073707D" w:rsidP="00CB5280">
            <w:pPr>
              <w:rPr>
                <w:rFonts w:ascii="Tahoma" w:hAnsi="Tahoma" w:cs="Tahoma"/>
                <w:b/>
                <w:bCs/>
                <w:sz w:val="20"/>
              </w:rPr>
            </w:pPr>
            <w:r w:rsidRPr="00F74203">
              <w:rPr>
                <w:rFonts w:ascii="Tahoma" w:hAnsi="Tahoma" w:cs="Tahoma"/>
                <w:b/>
                <w:bCs/>
                <w:sz w:val="20"/>
              </w:rPr>
              <w:t>Zdůvodnění akce</w:t>
            </w:r>
          </w:p>
          <w:p w:rsidR="0073707D" w:rsidRPr="00F74203" w:rsidRDefault="0073707D" w:rsidP="00CB5280">
            <w:pPr>
              <w:rPr>
                <w:rFonts w:ascii="Tahoma" w:hAnsi="Tahoma" w:cs="Tahoma"/>
                <w:b/>
                <w:bCs/>
                <w:sz w:val="20"/>
              </w:rPr>
            </w:pPr>
            <w:r w:rsidRPr="00F74203">
              <w:rPr>
                <w:rFonts w:ascii="Tahoma" w:hAnsi="Tahoma" w:cs="Tahoma"/>
                <w:b/>
                <w:bCs/>
                <w:sz w:val="20"/>
              </w:rPr>
              <w:t>- cíle akce:</w:t>
            </w:r>
          </w:p>
          <w:p w:rsidR="0073707D" w:rsidRPr="00F74203" w:rsidRDefault="0073707D" w:rsidP="00CB5280">
            <w:pPr>
              <w:rPr>
                <w:rFonts w:ascii="Tahoma" w:hAnsi="Tahoma" w:cs="Tahoma"/>
                <w:b/>
                <w:bCs/>
                <w:sz w:val="20"/>
              </w:rPr>
            </w:pPr>
          </w:p>
        </w:tc>
        <w:tc>
          <w:tcPr>
            <w:tcW w:w="6376" w:type="dxa"/>
          </w:tcPr>
          <w:p w:rsidR="0073707D" w:rsidRDefault="0073707D" w:rsidP="00CB528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Stávající střešní krytinou, která je opotřebovaná a nefunkční, dochází k zatékání do tesařských prvků střechy a podstřešní části fasády. Došlo již ke ztrouchnivění dřevěného podbití střechy a </w:t>
            </w:r>
            <w:r w:rsidRPr="00BC7F71">
              <w:rPr>
                <w:rFonts w:ascii="Tahoma" w:eastAsia="Tahoma" w:hAnsi="Tahoma" w:cs="Tahoma"/>
                <w:color w:val="000000"/>
                <w:sz w:val="20"/>
              </w:rPr>
              <w:t>podmočení  rákosového podkladu fasády pod římsou a ozdobných prvků, které</w:t>
            </w:r>
            <w:r>
              <w:rPr>
                <w:rFonts w:ascii="Tahoma" w:eastAsia="Tahoma" w:hAnsi="Tahoma" w:cs="Tahoma"/>
                <w:color w:val="000000"/>
                <w:sz w:val="20"/>
              </w:rPr>
              <w:t xml:space="preserve"> vzhledem k umístění budovy ohrožovaly žáky a kolemjdoucí osoby. Proto příspěvková organizace z bezpečnostních důvodů již zajistila oklepání fasády a ozdobných prvků.</w:t>
            </w:r>
          </w:p>
          <w:p w:rsidR="0073707D" w:rsidRDefault="0073707D" w:rsidP="00CB528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V rámci akce bude provedena výměna střešní krytiny včetně poškozených dřevěných prvků střechy, čímž bude zabráněno vzniku dalších škod na nemovitosti.</w:t>
            </w:r>
          </w:p>
          <w:p w:rsidR="0073707D" w:rsidRDefault="0073707D" w:rsidP="00CB5280">
            <w:pPr>
              <w:spacing w:line="241" w:lineRule="exact"/>
              <w:ind w:left="40" w:right="40"/>
              <w:jc w:val="both"/>
              <w:rPr>
                <w:rFonts w:ascii="Tahoma" w:eastAsia="Tahoma" w:hAnsi="Tahoma" w:cs="Tahoma"/>
                <w:color w:val="000000"/>
                <w:sz w:val="20"/>
              </w:rPr>
            </w:pPr>
          </w:p>
        </w:tc>
      </w:tr>
      <w:tr w:rsidR="0073707D" w:rsidRPr="00F74203" w:rsidTr="0073707D">
        <w:tc>
          <w:tcPr>
            <w:tcW w:w="330" w:type="dxa"/>
          </w:tcPr>
          <w:p w:rsidR="0073707D" w:rsidRPr="00F74203" w:rsidRDefault="0073707D" w:rsidP="00CB5280">
            <w:pPr>
              <w:rPr>
                <w:rFonts w:ascii="Tahoma" w:hAnsi="Tahoma" w:cs="Tahoma"/>
                <w:b/>
                <w:bCs/>
                <w:sz w:val="20"/>
              </w:rPr>
            </w:pPr>
            <w:r w:rsidRPr="00F74203">
              <w:rPr>
                <w:rFonts w:ascii="Tahoma" w:hAnsi="Tahoma" w:cs="Tahoma"/>
                <w:b/>
                <w:bCs/>
                <w:sz w:val="20"/>
              </w:rPr>
              <w:t>3.</w:t>
            </w:r>
          </w:p>
        </w:tc>
        <w:tc>
          <w:tcPr>
            <w:tcW w:w="2504" w:type="dxa"/>
          </w:tcPr>
          <w:p w:rsidR="0073707D" w:rsidRPr="00F74203" w:rsidRDefault="0073707D" w:rsidP="00CB5280">
            <w:pPr>
              <w:rPr>
                <w:rFonts w:ascii="Tahoma" w:hAnsi="Tahoma" w:cs="Tahoma"/>
                <w:b/>
                <w:bCs/>
                <w:sz w:val="20"/>
              </w:rPr>
            </w:pPr>
            <w:r w:rsidRPr="00F74203">
              <w:rPr>
                <w:rFonts w:ascii="Tahoma" w:hAnsi="Tahoma" w:cs="Tahoma"/>
                <w:b/>
                <w:bCs/>
                <w:sz w:val="20"/>
              </w:rPr>
              <w:t>Forma použití:</w:t>
            </w:r>
          </w:p>
          <w:p w:rsidR="0073707D" w:rsidRPr="00F74203" w:rsidRDefault="0073707D" w:rsidP="00CB5280">
            <w:pPr>
              <w:rPr>
                <w:rFonts w:ascii="Tahoma" w:hAnsi="Tahoma" w:cs="Tahoma"/>
                <w:b/>
                <w:bCs/>
                <w:sz w:val="20"/>
              </w:rPr>
            </w:pPr>
          </w:p>
        </w:tc>
        <w:tc>
          <w:tcPr>
            <w:tcW w:w="6376" w:type="dxa"/>
          </w:tcPr>
          <w:p w:rsidR="0073707D" w:rsidRDefault="0073707D" w:rsidP="00CB528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Účelově určený příspěvek na provoz příspěvkové organizaci kraje</w:t>
            </w:r>
          </w:p>
        </w:tc>
      </w:tr>
      <w:tr w:rsidR="0073707D" w:rsidRPr="00F74203" w:rsidTr="0073707D">
        <w:tc>
          <w:tcPr>
            <w:tcW w:w="330" w:type="dxa"/>
          </w:tcPr>
          <w:p w:rsidR="0073707D" w:rsidRPr="00F74203" w:rsidRDefault="0073707D" w:rsidP="00CB5280">
            <w:pPr>
              <w:rPr>
                <w:rFonts w:ascii="Tahoma" w:hAnsi="Tahoma" w:cs="Tahoma"/>
                <w:b/>
                <w:bCs/>
                <w:sz w:val="20"/>
              </w:rPr>
            </w:pPr>
            <w:r w:rsidRPr="00F74203">
              <w:rPr>
                <w:rFonts w:ascii="Tahoma" w:hAnsi="Tahoma" w:cs="Tahoma"/>
                <w:b/>
                <w:bCs/>
                <w:sz w:val="20"/>
              </w:rPr>
              <w:t>4.</w:t>
            </w:r>
          </w:p>
        </w:tc>
        <w:tc>
          <w:tcPr>
            <w:tcW w:w="2504" w:type="dxa"/>
          </w:tcPr>
          <w:p w:rsidR="0073707D" w:rsidRPr="00F74203" w:rsidRDefault="0073707D" w:rsidP="00CB5280">
            <w:pPr>
              <w:rPr>
                <w:rFonts w:ascii="Tahoma" w:hAnsi="Tahoma" w:cs="Tahoma"/>
                <w:b/>
                <w:bCs/>
                <w:sz w:val="20"/>
              </w:rPr>
            </w:pPr>
            <w:r w:rsidRPr="00F74203">
              <w:rPr>
                <w:rFonts w:ascii="Tahoma" w:hAnsi="Tahoma" w:cs="Tahoma"/>
                <w:b/>
                <w:bCs/>
                <w:sz w:val="20"/>
              </w:rPr>
              <w:t xml:space="preserve">Možnosti </w:t>
            </w:r>
          </w:p>
          <w:p w:rsidR="0073707D" w:rsidRPr="00F74203" w:rsidRDefault="0073707D" w:rsidP="00CB5280">
            <w:pPr>
              <w:rPr>
                <w:rFonts w:ascii="Tahoma" w:hAnsi="Tahoma" w:cs="Tahoma"/>
                <w:b/>
                <w:bCs/>
                <w:sz w:val="20"/>
              </w:rPr>
            </w:pPr>
            <w:r w:rsidRPr="00F74203">
              <w:rPr>
                <w:rFonts w:ascii="Tahoma" w:hAnsi="Tahoma" w:cs="Tahoma"/>
                <w:b/>
                <w:bCs/>
                <w:sz w:val="20"/>
              </w:rPr>
              <w:t>spolufinancování:</w:t>
            </w:r>
          </w:p>
          <w:p w:rsidR="0073707D" w:rsidRPr="00F74203" w:rsidRDefault="0073707D" w:rsidP="00CB5280">
            <w:pPr>
              <w:rPr>
                <w:rFonts w:ascii="Tahoma" w:hAnsi="Tahoma" w:cs="Tahoma"/>
                <w:sz w:val="20"/>
              </w:rPr>
            </w:pPr>
          </w:p>
        </w:tc>
        <w:tc>
          <w:tcPr>
            <w:tcW w:w="6376" w:type="dxa"/>
          </w:tcPr>
          <w:p w:rsidR="0073707D" w:rsidRDefault="0073707D" w:rsidP="00CB5280">
            <w:pPr>
              <w:spacing w:line="241" w:lineRule="exact"/>
              <w:jc w:val="both"/>
              <w:rPr>
                <w:rFonts w:ascii="Tahoma" w:eastAsia="Tahoma" w:hAnsi="Tahoma" w:cs="Tahoma"/>
                <w:color w:val="000000"/>
              </w:rPr>
            </w:pPr>
            <w:r>
              <w:rPr>
                <w:rFonts w:ascii="Tahoma" w:eastAsia="Tahoma" w:hAnsi="Tahoma" w:cs="Tahoma"/>
                <w:color w:val="000000"/>
              </w:rPr>
              <w:t>-</w:t>
            </w:r>
          </w:p>
        </w:tc>
      </w:tr>
      <w:tr w:rsidR="0073707D" w:rsidRPr="00F74203" w:rsidTr="0073707D">
        <w:tc>
          <w:tcPr>
            <w:tcW w:w="330" w:type="dxa"/>
          </w:tcPr>
          <w:p w:rsidR="0073707D" w:rsidRPr="00F74203" w:rsidRDefault="0073707D" w:rsidP="00CB5280">
            <w:pPr>
              <w:rPr>
                <w:rFonts w:ascii="Tahoma" w:hAnsi="Tahoma" w:cs="Tahoma"/>
                <w:b/>
                <w:bCs/>
                <w:sz w:val="20"/>
              </w:rPr>
            </w:pPr>
            <w:r w:rsidRPr="00F74203">
              <w:rPr>
                <w:rFonts w:ascii="Tahoma" w:hAnsi="Tahoma" w:cs="Tahoma"/>
                <w:b/>
                <w:bCs/>
                <w:sz w:val="20"/>
              </w:rPr>
              <w:t>5.</w:t>
            </w:r>
          </w:p>
        </w:tc>
        <w:tc>
          <w:tcPr>
            <w:tcW w:w="2504" w:type="dxa"/>
          </w:tcPr>
          <w:p w:rsidR="0073707D" w:rsidRPr="00F74203" w:rsidRDefault="0073707D" w:rsidP="00CB5280">
            <w:pPr>
              <w:rPr>
                <w:rFonts w:ascii="Tahoma" w:hAnsi="Tahoma" w:cs="Tahoma"/>
                <w:b/>
                <w:bCs/>
                <w:sz w:val="20"/>
              </w:rPr>
            </w:pPr>
            <w:r w:rsidRPr="00F74203">
              <w:rPr>
                <w:rFonts w:ascii="Tahoma" w:hAnsi="Tahoma" w:cs="Tahoma"/>
                <w:b/>
                <w:bCs/>
                <w:sz w:val="20"/>
              </w:rPr>
              <w:t>Období realizace akce:</w:t>
            </w:r>
          </w:p>
          <w:p w:rsidR="0073707D" w:rsidRPr="00F74203" w:rsidRDefault="0073707D" w:rsidP="00CB5280">
            <w:pPr>
              <w:rPr>
                <w:rFonts w:ascii="Tahoma" w:hAnsi="Tahoma" w:cs="Tahoma"/>
                <w:b/>
                <w:bCs/>
                <w:sz w:val="20"/>
              </w:rPr>
            </w:pPr>
          </w:p>
        </w:tc>
        <w:tc>
          <w:tcPr>
            <w:tcW w:w="6376" w:type="dxa"/>
          </w:tcPr>
          <w:p w:rsidR="0073707D" w:rsidRDefault="0073707D" w:rsidP="00CB528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2016</w:t>
            </w:r>
          </w:p>
        </w:tc>
      </w:tr>
      <w:tr w:rsidR="0073707D" w:rsidRPr="00F74203" w:rsidTr="0073707D">
        <w:tc>
          <w:tcPr>
            <w:tcW w:w="330" w:type="dxa"/>
          </w:tcPr>
          <w:p w:rsidR="0073707D" w:rsidRPr="00F74203" w:rsidRDefault="0073707D" w:rsidP="00CB5280">
            <w:pPr>
              <w:rPr>
                <w:rFonts w:ascii="Tahoma" w:hAnsi="Tahoma" w:cs="Tahoma"/>
                <w:b/>
                <w:bCs/>
                <w:sz w:val="20"/>
              </w:rPr>
            </w:pPr>
            <w:r w:rsidRPr="00F74203">
              <w:rPr>
                <w:rFonts w:ascii="Tahoma" w:hAnsi="Tahoma" w:cs="Tahoma"/>
                <w:b/>
                <w:bCs/>
                <w:sz w:val="20"/>
              </w:rPr>
              <w:t>6.</w:t>
            </w:r>
          </w:p>
        </w:tc>
        <w:tc>
          <w:tcPr>
            <w:tcW w:w="2504" w:type="dxa"/>
          </w:tcPr>
          <w:p w:rsidR="0073707D" w:rsidRPr="00F74203" w:rsidRDefault="0073707D" w:rsidP="00CB5280">
            <w:pPr>
              <w:rPr>
                <w:rFonts w:ascii="Tahoma" w:hAnsi="Tahoma" w:cs="Tahoma"/>
                <w:b/>
                <w:bCs/>
                <w:sz w:val="20"/>
              </w:rPr>
            </w:pPr>
            <w:r w:rsidRPr="00F74203">
              <w:rPr>
                <w:rFonts w:ascii="Tahoma" w:hAnsi="Tahoma" w:cs="Tahoma"/>
                <w:b/>
                <w:bCs/>
                <w:sz w:val="20"/>
              </w:rPr>
              <w:t>Vyvolaná potřeba zdrojů v dalších letech:</w:t>
            </w:r>
          </w:p>
          <w:p w:rsidR="0073707D" w:rsidRPr="006B555D" w:rsidRDefault="0073707D" w:rsidP="00CB5280">
            <w:pPr>
              <w:rPr>
                <w:rFonts w:ascii="Tahoma" w:hAnsi="Tahoma" w:cs="Tahoma"/>
                <w:bCs/>
                <w:i/>
                <w:sz w:val="18"/>
                <w:szCs w:val="18"/>
              </w:rPr>
            </w:pPr>
            <w:r w:rsidRPr="006B555D">
              <w:rPr>
                <w:rFonts w:ascii="Tahoma" w:hAnsi="Tahoma" w:cs="Tahoma"/>
                <w:bCs/>
                <w:i/>
                <w:sz w:val="18"/>
                <w:szCs w:val="18"/>
              </w:rPr>
              <w:t>pozn.: u víceletých akcí</w:t>
            </w:r>
          </w:p>
          <w:p w:rsidR="0073707D" w:rsidRPr="00F74203" w:rsidRDefault="0073707D" w:rsidP="00CB5280">
            <w:pPr>
              <w:rPr>
                <w:rFonts w:ascii="Tahoma" w:hAnsi="Tahoma" w:cs="Tahoma"/>
                <w:bCs/>
                <w:i/>
                <w:sz w:val="18"/>
                <w:szCs w:val="18"/>
              </w:rPr>
            </w:pPr>
          </w:p>
        </w:tc>
        <w:tc>
          <w:tcPr>
            <w:tcW w:w="6376" w:type="dxa"/>
          </w:tcPr>
          <w:p w:rsidR="0073707D" w:rsidRDefault="0073707D" w:rsidP="00CB528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r w:rsidR="0073707D" w:rsidRPr="006B555D" w:rsidTr="0073707D">
        <w:tc>
          <w:tcPr>
            <w:tcW w:w="330" w:type="dxa"/>
          </w:tcPr>
          <w:p w:rsidR="0073707D" w:rsidRPr="00F74203" w:rsidRDefault="0073707D" w:rsidP="00CB5280">
            <w:pPr>
              <w:rPr>
                <w:rFonts w:ascii="Tahoma" w:hAnsi="Tahoma" w:cs="Tahoma"/>
                <w:b/>
                <w:bCs/>
                <w:sz w:val="20"/>
              </w:rPr>
            </w:pPr>
            <w:r w:rsidRPr="00F74203">
              <w:rPr>
                <w:rFonts w:ascii="Tahoma" w:hAnsi="Tahoma" w:cs="Tahoma"/>
                <w:b/>
                <w:bCs/>
                <w:sz w:val="20"/>
              </w:rPr>
              <w:t>7.</w:t>
            </w:r>
          </w:p>
        </w:tc>
        <w:tc>
          <w:tcPr>
            <w:tcW w:w="2504" w:type="dxa"/>
          </w:tcPr>
          <w:p w:rsidR="0073707D" w:rsidRPr="00F74203" w:rsidRDefault="0073707D" w:rsidP="00CB5280">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73707D" w:rsidRPr="006B555D" w:rsidRDefault="0073707D" w:rsidP="00CB5280">
            <w:pPr>
              <w:rPr>
                <w:rFonts w:ascii="Tahoma" w:hAnsi="Tahoma" w:cs="Tahoma"/>
                <w:bCs/>
                <w:i/>
                <w:sz w:val="18"/>
                <w:szCs w:val="18"/>
              </w:rPr>
            </w:pPr>
            <w:r w:rsidRPr="00F74203">
              <w:rPr>
                <w:rFonts w:ascii="Tahoma" w:hAnsi="Tahoma" w:cs="Tahoma"/>
                <w:bCs/>
                <w:i/>
                <w:sz w:val="18"/>
                <w:szCs w:val="18"/>
              </w:rPr>
              <w:t>pozn.: např. výdaje na udržitelnost projektu</w:t>
            </w:r>
          </w:p>
          <w:p w:rsidR="0073707D" w:rsidRPr="006B555D" w:rsidRDefault="0073707D" w:rsidP="00CB5280">
            <w:pPr>
              <w:rPr>
                <w:rFonts w:ascii="Tahoma" w:hAnsi="Tahoma" w:cs="Tahoma"/>
                <w:b/>
                <w:bCs/>
                <w:sz w:val="20"/>
              </w:rPr>
            </w:pPr>
          </w:p>
        </w:tc>
        <w:tc>
          <w:tcPr>
            <w:tcW w:w="6376" w:type="dxa"/>
          </w:tcPr>
          <w:p w:rsidR="0073707D" w:rsidRDefault="0073707D" w:rsidP="00CB5280">
            <w:pPr>
              <w:spacing w:line="241" w:lineRule="exact"/>
              <w:ind w:left="40" w:right="40"/>
              <w:jc w:val="both"/>
              <w:rPr>
                <w:rFonts w:ascii="Tahoma" w:eastAsia="Tahoma" w:hAnsi="Tahoma" w:cs="Tahoma"/>
                <w:color w:val="000000"/>
                <w:sz w:val="20"/>
              </w:rPr>
            </w:pPr>
            <w:r>
              <w:rPr>
                <w:rFonts w:ascii="Tahoma" w:eastAsia="Tahoma" w:hAnsi="Tahoma" w:cs="Tahoma"/>
                <w:color w:val="000000"/>
                <w:sz w:val="20"/>
              </w:rPr>
              <w:t>-</w:t>
            </w:r>
          </w:p>
        </w:tc>
      </w:tr>
    </w:tbl>
    <w:p w:rsidR="0073707D" w:rsidRDefault="0073707D">
      <w:pPr>
        <w:rPr>
          <w:rFonts w:ascii="Tahoma" w:hAnsi="Tahoma" w:cs="Tahoma"/>
        </w:rPr>
      </w:pPr>
      <w:r>
        <w:rPr>
          <w:rFonts w:ascii="Tahoma" w:hAnsi="Tahoma" w:cs="Tahoma"/>
        </w:rPr>
        <w:br w:type="page"/>
      </w:r>
    </w:p>
    <w:p w:rsidR="00AA04F9" w:rsidRDefault="00AA04F9" w:rsidP="000D699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B20CDD" w:rsidRPr="00F74203" w:rsidTr="00432DDD">
        <w:tc>
          <w:tcPr>
            <w:tcW w:w="748" w:type="dxa"/>
          </w:tcPr>
          <w:p w:rsidR="00B20CDD" w:rsidRPr="00F74203" w:rsidRDefault="00B20CDD" w:rsidP="00432DDD">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B20CDD" w:rsidRPr="00F74203" w:rsidRDefault="00B20CDD" w:rsidP="00432DDD">
            <w:pPr>
              <w:jc w:val="center"/>
              <w:rPr>
                <w:rFonts w:ascii="Tahoma" w:hAnsi="Tahoma" w:cs="Tahoma"/>
              </w:rPr>
            </w:pPr>
            <w:r>
              <w:rPr>
                <w:rFonts w:ascii="Tahoma" w:hAnsi="Tahoma" w:cs="Tahoma"/>
              </w:rPr>
              <w:t>7</w:t>
            </w:r>
          </w:p>
        </w:tc>
        <w:tc>
          <w:tcPr>
            <w:tcW w:w="7856" w:type="dxa"/>
          </w:tcPr>
          <w:p w:rsidR="00B20CDD" w:rsidRPr="00F74203" w:rsidRDefault="00B20CDD" w:rsidP="00432DDD">
            <w:pPr>
              <w:pStyle w:val="Nadpis4"/>
              <w:rPr>
                <w:rFonts w:ascii="Tahoma" w:hAnsi="Tahoma" w:cs="Tahoma"/>
                <w:sz w:val="24"/>
              </w:rPr>
            </w:pPr>
            <w:r>
              <w:rPr>
                <w:rFonts w:ascii="Tahoma" w:hAnsi="Tahoma" w:cs="Tahoma"/>
                <w:sz w:val="24"/>
              </w:rPr>
              <w:t>Odbor investiční a majetkový</w:t>
            </w:r>
          </w:p>
        </w:tc>
      </w:tr>
    </w:tbl>
    <w:p w:rsidR="00B20CDD" w:rsidRPr="00F74203" w:rsidRDefault="00B20CDD" w:rsidP="00B20CD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B20CDD" w:rsidRPr="00F74203" w:rsidTr="00432DDD">
        <w:tc>
          <w:tcPr>
            <w:tcW w:w="1364" w:type="dxa"/>
          </w:tcPr>
          <w:p w:rsidR="00B20CDD" w:rsidRPr="00F74203" w:rsidRDefault="00B20CDD" w:rsidP="00432DDD">
            <w:pPr>
              <w:rPr>
                <w:rFonts w:ascii="Tahoma" w:hAnsi="Tahoma" w:cs="Tahoma"/>
                <w:b/>
                <w:bCs/>
                <w:sz w:val="20"/>
              </w:rPr>
            </w:pPr>
            <w:r w:rsidRPr="00F74203">
              <w:rPr>
                <w:rFonts w:ascii="Tahoma" w:hAnsi="Tahoma" w:cs="Tahoma"/>
                <w:b/>
                <w:bCs/>
                <w:sz w:val="20"/>
              </w:rPr>
              <w:t>Název akce</w:t>
            </w:r>
          </w:p>
        </w:tc>
        <w:tc>
          <w:tcPr>
            <w:tcW w:w="5998" w:type="dxa"/>
          </w:tcPr>
          <w:p w:rsidR="00B20CDD" w:rsidRPr="00F74203" w:rsidRDefault="00B20CDD" w:rsidP="00432DDD">
            <w:pPr>
              <w:pStyle w:val="Nadpis4"/>
              <w:rPr>
                <w:rFonts w:ascii="Tahoma" w:hAnsi="Tahoma" w:cs="Tahoma"/>
                <w:sz w:val="24"/>
              </w:rPr>
            </w:pPr>
            <w:r w:rsidRPr="00F166C2">
              <w:rPr>
                <w:rFonts w:ascii="Tahoma" w:hAnsi="Tahoma" w:cs="Tahoma"/>
                <w:sz w:val="24"/>
              </w:rPr>
              <w:t>Podpora zvýšení bezpečnosti škol</w:t>
            </w:r>
          </w:p>
        </w:tc>
        <w:tc>
          <w:tcPr>
            <w:tcW w:w="1247" w:type="dxa"/>
          </w:tcPr>
          <w:p w:rsidR="00B20CDD" w:rsidRPr="00F74203" w:rsidRDefault="00B20CDD" w:rsidP="00432DDD">
            <w:pPr>
              <w:pStyle w:val="Nadpis3"/>
              <w:rPr>
                <w:rFonts w:ascii="Tahoma" w:hAnsi="Tahoma" w:cs="Tahoma"/>
                <w:sz w:val="20"/>
              </w:rPr>
            </w:pPr>
            <w:r w:rsidRPr="00F74203">
              <w:rPr>
                <w:rFonts w:ascii="Tahoma" w:hAnsi="Tahoma" w:cs="Tahoma"/>
                <w:sz w:val="20"/>
                <w:szCs w:val="20"/>
              </w:rPr>
              <w:t>Číslo akce</w:t>
            </w:r>
          </w:p>
        </w:tc>
        <w:tc>
          <w:tcPr>
            <w:tcW w:w="624" w:type="dxa"/>
          </w:tcPr>
          <w:p w:rsidR="00B20CDD" w:rsidRPr="00926B17" w:rsidRDefault="00926B17" w:rsidP="00432DDD">
            <w:pPr>
              <w:jc w:val="right"/>
              <w:rPr>
                <w:rFonts w:ascii="Tahoma" w:hAnsi="Tahoma" w:cs="Tahoma"/>
                <w:sz w:val="20"/>
              </w:rPr>
            </w:pPr>
            <w:r w:rsidRPr="00926B17">
              <w:rPr>
                <w:rFonts w:ascii="Tahoma" w:hAnsi="Tahoma" w:cs="Tahoma"/>
                <w:sz w:val="20"/>
              </w:rPr>
              <w:t>5474</w:t>
            </w:r>
          </w:p>
        </w:tc>
      </w:tr>
    </w:tbl>
    <w:p w:rsidR="00B20CDD" w:rsidRPr="00F74203" w:rsidRDefault="00B20CDD" w:rsidP="00B20CD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B20CDD" w:rsidRPr="00F74203" w:rsidTr="00432DDD">
        <w:trPr>
          <w:trHeight w:val="454"/>
        </w:trPr>
        <w:tc>
          <w:tcPr>
            <w:tcW w:w="1378" w:type="dxa"/>
            <w:tcBorders>
              <w:top w:val="single" w:sz="4" w:space="0" w:color="auto"/>
              <w:left w:val="single" w:sz="4" w:space="0" w:color="auto"/>
              <w:bottom w:val="single" w:sz="4" w:space="0" w:color="auto"/>
              <w:right w:val="single" w:sz="4" w:space="0" w:color="auto"/>
            </w:tcBorders>
          </w:tcPr>
          <w:p w:rsidR="00B20CDD" w:rsidRPr="00F74203" w:rsidRDefault="00B20CDD" w:rsidP="00432DDD">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B20CDD" w:rsidRPr="00F74203" w:rsidRDefault="00B20CDD" w:rsidP="00432DDD">
            <w:pPr>
              <w:jc w:val="center"/>
              <w:rPr>
                <w:rFonts w:ascii="Tahoma" w:hAnsi="Tahoma" w:cs="Tahoma"/>
                <w:sz w:val="20"/>
              </w:rPr>
            </w:pPr>
            <w:r>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B20CDD" w:rsidRPr="00F74203" w:rsidRDefault="00B20CDD" w:rsidP="00432DDD">
            <w:pPr>
              <w:rPr>
                <w:rFonts w:ascii="Tahoma" w:hAnsi="Tahoma" w:cs="Tahoma"/>
                <w:sz w:val="20"/>
              </w:rPr>
            </w:pPr>
            <w:r>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B20CDD" w:rsidRPr="00F74203" w:rsidRDefault="00B20CDD" w:rsidP="00432DDD">
            <w:pPr>
              <w:jc w:val="right"/>
              <w:rPr>
                <w:rFonts w:ascii="Tahoma" w:hAnsi="Tahoma" w:cs="Tahoma"/>
                <w:sz w:val="20"/>
              </w:rPr>
            </w:pPr>
          </w:p>
        </w:tc>
      </w:tr>
      <w:tr w:rsidR="00B20CDD" w:rsidRPr="00F74203" w:rsidTr="00432DDD">
        <w:trPr>
          <w:trHeight w:val="454"/>
        </w:trPr>
        <w:tc>
          <w:tcPr>
            <w:tcW w:w="1378" w:type="dxa"/>
            <w:tcBorders>
              <w:top w:val="single" w:sz="4" w:space="0" w:color="auto"/>
              <w:left w:val="single" w:sz="4" w:space="0" w:color="auto"/>
              <w:bottom w:val="single" w:sz="4" w:space="0" w:color="auto"/>
              <w:right w:val="single" w:sz="4" w:space="0" w:color="auto"/>
            </w:tcBorders>
          </w:tcPr>
          <w:p w:rsidR="00B20CDD" w:rsidRPr="00F74203" w:rsidRDefault="00B20CDD" w:rsidP="00432DDD">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B20CDD" w:rsidRPr="00F74203" w:rsidRDefault="00B20CDD" w:rsidP="00432DDD">
            <w:pPr>
              <w:jc w:val="center"/>
              <w:rPr>
                <w:rFonts w:ascii="Tahoma" w:hAnsi="Tahoma" w:cs="Tahoma"/>
                <w:sz w:val="20"/>
              </w:rPr>
            </w:pPr>
            <w:r>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B20CDD" w:rsidRPr="00F74203" w:rsidRDefault="00B20CDD" w:rsidP="00432DDD">
            <w:pPr>
              <w:rPr>
                <w:rFonts w:ascii="Tahoma" w:hAnsi="Tahoma" w:cs="Tahoma"/>
                <w:sz w:val="20"/>
              </w:rPr>
            </w:pPr>
            <w:r>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B20CDD" w:rsidRPr="00F74203" w:rsidRDefault="00B20CDD" w:rsidP="00432DDD">
            <w:pPr>
              <w:jc w:val="right"/>
              <w:rPr>
                <w:rFonts w:ascii="Tahoma" w:hAnsi="Tahoma" w:cs="Tahoma"/>
                <w:sz w:val="20"/>
              </w:rPr>
            </w:pPr>
          </w:p>
        </w:tc>
      </w:tr>
    </w:tbl>
    <w:p w:rsidR="00B20CDD" w:rsidRPr="00F74203" w:rsidRDefault="00B20CDD" w:rsidP="00B20CD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B20CDD" w:rsidRPr="00F74203" w:rsidTr="00432DDD">
        <w:trPr>
          <w:trHeight w:val="454"/>
        </w:trPr>
        <w:tc>
          <w:tcPr>
            <w:tcW w:w="6733" w:type="dxa"/>
            <w:tcBorders>
              <w:top w:val="single" w:sz="4" w:space="0" w:color="auto"/>
              <w:left w:val="single" w:sz="4" w:space="0" w:color="auto"/>
              <w:bottom w:val="single" w:sz="4" w:space="0" w:color="auto"/>
              <w:right w:val="nil"/>
            </w:tcBorders>
            <w:vAlign w:val="bottom"/>
          </w:tcPr>
          <w:p w:rsidR="00B20CDD" w:rsidRPr="00F74203" w:rsidRDefault="00B20CDD" w:rsidP="00432DDD">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B20CDD" w:rsidRPr="00F74203" w:rsidRDefault="00B20CDD" w:rsidP="00432DDD">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B20CDD" w:rsidRPr="00F74203" w:rsidRDefault="00B20CDD" w:rsidP="00432DDD">
            <w:pPr>
              <w:jc w:val="right"/>
              <w:rPr>
                <w:rFonts w:ascii="Tahoma" w:hAnsi="Tahoma" w:cs="Tahoma"/>
                <w:bCs/>
                <w:sz w:val="20"/>
              </w:rPr>
            </w:pPr>
            <w:r>
              <w:rPr>
                <w:rFonts w:ascii="Tahoma" w:hAnsi="Tahoma" w:cs="Tahoma"/>
                <w:bCs/>
                <w:sz w:val="20"/>
              </w:rPr>
              <w:t>0</w:t>
            </w:r>
          </w:p>
        </w:tc>
      </w:tr>
      <w:tr w:rsidR="00B20CDD" w:rsidRPr="00F74203" w:rsidTr="00432DDD">
        <w:trPr>
          <w:trHeight w:val="454"/>
        </w:trPr>
        <w:tc>
          <w:tcPr>
            <w:tcW w:w="6733" w:type="dxa"/>
            <w:tcBorders>
              <w:top w:val="single" w:sz="4" w:space="0" w:color="auto"/>
              <w:left w:val="single" w:sz="4" w:space="0" w:color="auto"/>
              <w:bottom w:val="single" w:sz="4" w:space="0" w:color="auto"/>
              <w:right w:val="nil"/>
            </w:tcBorders>
            <w:vAlign w:val="bottom"/>
          </w:tcPr>
          <w:p w:rsidR="00B20CDD" w:rsidRPr="00F74203" w:rsidRDefault="00B20CDD" w:rsidP="00432DDD">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B20CDD" w:rsidRPr="00F74203" w:rsidRDefault="00B20CDD" w:rsidP="00432DDD">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B20CDD" w:rsidRPr="00F74203" w:rsidRDefault="00B20CDD" w:rsidP="00432DDD">
            <w:pPr>
              <w:jc w:val="right"/>
              <w:rPr>
                <w:rFonts w:ascii="Tahoma" w:hAnsi="Tahoma" w:cs="Tahoma"/>
                <w:bCs/>
                <w:sz w:val="20"/>
              </w:rPr>
            </w:pPr>
            <w:r>
              <w:rPr>
                <w:rFonts w:ascii="Tahoma" w:hAnsi="Tahoma" w:cs="Tahoma"/>
                <w:bCs/>
                <w:sz w:val="20"/>
              </w:rPr>
              <w:t>0</w:t>
            </w:r>
          </w:p>
        </w:tc>
      </w:tr>
      <w:tr w:rsidR="00B20CDD" w:rsidRPr="00F74203" w:rsidTr="00432DDD">
        <w:trPr>
          <w:trHeight w:val="454"/>
        </w:trPr>
        <w:tc>
          <w:tcPr>
            <w:tcW w:w="6733" w:type="dxa"/>
            <w:tcBorders>
              <w:top w:val="single" w:sz="4" w:space="0" w:color="auto"/>
              <w:left w:val="single" w:sz="4" w:space="0" w:color="auto"/>
              <w:bottom w:val="single" w:sz="4" w:space="0" w:color="auto"/>
              <w:right w:val="nil"/>
            </w:tcBorders>
            <w:vAlign w:val="bottom"/>
          </w:tcPr>
          <w:p w:rsidR="00B20CDD" w:rsidRPr="00F74203" w:rsidRDefault="00B20CDD" w:rsidP="00432DDD">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B20CDD" w:rsidRPr="00F74203" w:rsidRDefault="00B20CDD" w:rsidP="00432DDD">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B20CDD" w:rsidRPr="00F74203" w:rsidRDefault="00B20CDD" w:rsidP="00432DDD">
            <w:pPr>
              <w:jc w:val="right"/>
              <w:rPr>
                <w:rFonts w:ascii="Tahoma" w:hAnsi="Tahoma" w:cs="Tahoma"/>
                <w:b/>
                <w:sz w:val="20"/>
              </w:rPr>
            </w:pPr>
            <w:r>
              <w:rPr>
                <w:rFonts w:ascii="Tahoma" w:hAnsi="Tahoma" w:cs="Tahoma"/>
                <w:b/>
                <w:sz w:val="20"/>
              </w:rPr>
              <w:t>4 000</w:t>
            </w:r>
          </w:p>
        </w:tc>
      </w:tr>
      <w:tr w:rsidR="00B20CDD" w:rsidRPr="00F74203" w:rsidTr="00432DDD">
        <w:trPr>
          <w:trHeight w:val="454"/>
        </w:trPr>
        <w:tc>
          <w:tcPr>
            <w:tcW w:w="6733" w:type="dxa"/>
            <w:tcBorders>
              <w:top w:val="single" w:sz="4" w:space="0" w:color="auto"/>
              <w:left w:val="single" w:sz="4" w:space="0" w:color="auto"/>
              <w:bottom w:val="single" w:sz="4" w:space="0" w:color="auto"/>
              <w:right w:val="nil"/>
            </w:tcBorders>
            <w:vAlign w:val="bottom"/>
          </w:tcPr>
          <w:p w:rsidR="00B20CDD" w:rsidRPr="00F74203" w:rsidRDefault="00B20CDD" w:rsidP="00432DDD">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B20CDD" w:rsidRPr="00F74203" w:rsidRDefault="00B20CDD" w:rsidP="00432DDD">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B20CDD" w:rsidRPr="00F74203" w:rsidRDefault="00B20CDD" w:rsidP="00432DDD">
            <w:pPr>
              <w:jc w:val="right"/>
              <w:rPr>
                <w:rFonts w:ascii="Tahoma" w:hAnsi="Tahoma" w:cs="Tahoma"/>
                <w:sz w:val="20"/>
              </w:rPr>
            </w:pPr>
            <w:r>
              <w:rPr>
                <w:rFonts w:ascii="Tahoma" w:hAnsi="Tahoma" w:cs="Tahoma"/>
                <w:sz w:val="20"/>
              </w:rPr>
              <w:t>4 000</w:t>
            </w:r>
          </w:p>
        </w:tc>
      </w:tr>
    </w:tbl>
    <w:p w:rsidR="00B20CDD" w:rsidRPr="00F74203" w:rsidRDefault="00B20CDD" w:rsidP="00B20CD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B20CDD" w:rsidRPr="00F74203" w:rsidTr="00B20CDD">
        <w:tc>
          <w:tcPr>
            <w:tcW w:w="330" w:type="dxa"/>
          </w:tcPr>
          <w:p w:rsidR="00B20CDD" w:rsidRPr="00F74203" w:rsidRDefault="00B20CDD" w:rsidP="00432DDD">
            <w:pPr>
              <w:rPr>
                <w:rFonts w:ascii="Tahoma" w:hAnsi="Tahoma" w:cs="Tahoma"/>
                <w:b/>
                <w:bCs/>
                <w:sz w:val="20"/>
              </w:rPr>
            </w:pPr>
            <w:r w:rsidRPr="00F74203">
              <w:rPr>
                <w:rFonts w:ascii="Tahoma" w:hAnsi="Tahoma" w:cs="Tahoma"/>
                <w:b/>
                <w:bCs/>
                <w:sz w:val="20"/>
              </w:rPr>
              <w:t>1.</w:t>
            </w:r>
          </w:p>
        </w:tc>
        <w:tc>
          <w:tcPr>
            <w:tcW w:w="2504" w:type="dxa"/>
          </w:tcPr>
          <w:p w:rsidR="00B20CDD" w:rsidRPr="00F74203" w:rsidRDefault="00B20CDD" w:rsidP="00432DDD">
            <w:pPr>
              <w:rPr>
                <w:rFonts w:ascii="Tahoma" w:hAnsi="Tahoma" w:cs="Tahoma"/>
                <w:b/>
                <w:bCs/>
                <w:sz w:val="20"/>
              </w:rPr>
            </w:pPr>
            <w:r w:rsidRPr="00F74203">
              <w:rPr>
                <w:rFonts w:ascii="Tahoma" w:hAnsi="Tahoma" w:cs="Tahoma"/>
                <w:b/>
                <w:bCs/>
                <w:sz w:val="20"/>
              </w:rPr>
              <w:t xml:space="preserve">Zákonná úprava: </w:t>
            </w:r>
          </w:p>
          <w:p w:rsidR="00B20CDD" w:rsidRPr="00F74203" w:rsidRDefault="00B20CDD" w:rsidP="00432DDD">
            <w:pPr>
              <w:rPr>
                <w:rFonts w:ascii="Tahoma" w:hAnsi="Tahoma" w:cs="Tahoma"/>
                <w:b/>
                <w:bCs/>
                <w:sz w:val="20"/>
              </w:rPr>
            </w:pPr>
          </w:p>
        </w:tc>
        <w:tc>
          <w:tcPr>
            <w:tcW w:w="6376" w:type="dxa"/>
          </w:tcPr>
          <w:p w:rsidR="00B20CDD" w:rsidRPr="00F74203" w:rsidRDefault="00B20CDD" w:rsidP="00B20CDD">
            <w:pPr>
              <w:pStyle w:val="Zkladntext"/>
              <w:jc w:val="both"/>
              <w:rPr>
                <w:rFonts w:ascii="Tahoma" w:hAnsi="Tahoma" w:cs="Tahoma"/>
                <w:sz w:val="20"/>
                <w:szCs w:val="20"/>
              </w:rPr>
            </w:pPr>
            <w:r w:rsidRPr="008F261E">
              <w:rPr>
                <w:rFonts w:ascii="Tahoma" w:hAnsi="Tahoma" w:cs="Tahoma"/>
                <w:sz w:val="20"/>
                <w:szCs w:val="20"/>
              </w:rPr>
              <w:t>Zákon č. 258/2000 Sb., o ochraně veřejného zdraví</w:t>
            </w:r>
            <w:r>
              <w:rPr>
                <w:rFonts w:ascii="Tahoma" w:eastAsia="Tahoma" w:hAnsi="Tahoma" w:cs="Tahoma"/>
                <w:color w:val="000000"/>
                <w:sz w:val="20"/>
              </w:rPr>
              <w:t xml:space="preserve"> a o </w:t>
            </w:r>
            <w:r w:rsidRPr="004E331A">
              <w:rPr>
                <w:rFonts w:ascii="Tahoma" w:eastAsia="Tahoma" w:hAnsi="Tahoma" w:cs="Tahoma"/>
                <w:color w:val="000000"/>
                <w:sz w:val="20"/>
              </w:rPr>
              <w:t>změně některých souvisejících zákonů</w:t>
            </w:r>
            <w:r>
              <w:rPr>
                <w:rFonts w:ascii="Tahoma" w:hAnsi="Tahoma" w:cs="Tahoma"/>
                <w:sz w:val="20"/>
                <w:szCs w:val="20"/>
              </w:rPr>
              <w:t xml:space="preserve">, ve znění pozdějších předpisů, </w:t>
            </w:r>
            <w:r w:rsidRPr="008F261E">
              <w:rPr>
                <w:rFonts w:ascii="Tahoma" w:hAnsi="Tahoma" w:cs="Tahoma"/>
                <w:sz w:val="20"/>
                <w:szCs w:val="20"/>
              </w:rPr>
              <w:t xml:space="preserve">vyhláška č. 410/2005 Sb., o hygienických požadavcích na prostory a provoz zařízení </w:t>
            </w:r>
            <w:r>
              <w:rPr>
                <w:rFonts w:ascii="Tahoma" w:eastAsia="Tahoma" w:hAnsi="Tahoma" w:cs="Tahoma"/>
                <w:color w:val="000000"/>
                <w:sz w:val="20"/>
              </w:rPr>
              <w:t>a provozoven pro výchovu a vzdělávání dětí a </w:t>
            </w:r>
            <w:r w:rsidRPr="004E331A">
              <w:rPr>
                <w:rFonts w:ascii="Tahoma" w:eastAsia="Tahoma" w:hAnsi="Tahoma" w:cs="Tahoma"/>
                <w:color w:val="000000"/>
                <w:sz w:val="20"/>
              </w:rPr>
              <w:t>mladistvých</w:t>
            </w:r>
            <w:r>
              <w:rPr>
                <w:rFonts w:ascii="Tahoma" w:eastAsia="Tahoma" w:hAnsi="Tahoma" w:cs="Tahoma"/>
                <w:color w:val="000000"/>
                <w:sz w:val="20"/>
              </w:rPr>
              <w:t>, ve znění pozdějších předpisů</w:t>
            </w:r>
          </w:p>
        </w:tc>
      </w:tr>
      <w:tr w:rsidR="00B20CDD" w:rsidRPr="00F74203" w:rsidTr="00B20CDD">
        <w:tc>
          <w:tcPr>
            <w:tcW w:w="330" w:type="dxa"/>
          </w:tcPr>
          <w:p w:rsidR="00B20CDD" w:rsidRPr="00F74203" w:rsidRDefault="00B20CDD" w:rsidP="00432DDD">
            <w:pPr>
              <w:rPr>
                <w:rFonts w:ascii="Tahoma" w:hAnsi="Tahoma" w:cs="Tahoma"/>
                <w:b/>
                <w:bCs/>
                <w:sz w:val="20"/>
              </w:rPr>
            </w:pPr>
            <w:r w:rsidRPr="00F74203">
              <w:rPr>
                <w:rFonts w:ascii="Tahoma" w:hAnsi="Tahoma" w:cs="Tahoma"/>
                <w:b/>
                <w:bCs/>
                <w:sz w:val="20"/>
              </w:rPr>
              <w:t>2.</w:t>
            </w:r>
          </w:p>
        </w:tc>
        <w:tc>
          <w:tcPr>
            <w:tcW w:w="2504" w:type="dxa"/>
          </w:tcPr>
          <w:p w:rsidR="00B20CDD" w:rsidRPr="00F74203" w:rsidRDefault="00B20CDD" w:rsidP="00432DDD">
            <w:pPr>
              <w:rPr>
                <w:rFonts w:ascii="Tahoma" w:hAnsi="Tahoma" w:cs="Tahoma"/>
                <w:b/>
                <w:bCs/>
                <w:sz w:val="20"/>
              </w:rPr>
            </w:pPr>
            <w:r w:rsidRPr="00F74203">
              <w:rPr>
                <w:rFonts w:ascii="Tahoma" w:hAnsi="Tahoma" w:cs="Tahoma"/>
                <w:b/>
                <w:bCs/>
                <w:sz w:val="20"/>
              </w:rPr>
              <w:t>Zdůvodnění akce</w:t>
            </w:r>
          </w:p>
          <w:p w:rsidR="00B20CDD" w:rsidRPr="00F74203" w:rsidRDefault="00B20CDD" w:rsidP="00432DDD">
            <w:pPr>
              <w:rPr>
                <w:rFonts w:ascii="Tahoma" w:hAnsi="Tahoma" w:cs="Tahoma"/>
                <w:b/>
                <w:bCs/>
                <w:sz w:val="20"/>
              </w:rPr>
            </w:pPr>
            <w:r w:rsidRPr="00F74203">
              <w:rPr>
                <w:rFonts w:ascii="Tahoma" w:hAnsi="Tahoma" w:cs="Tahoma"/>
                <w:b/>
                <w:bCs/>
                <w:sz w:val="20"/>
              </w:rPr>
              <w:t>- cíle akce:</w:t>
            </w:r>
          </w:p>
          <w:p w:rsidR="00B20CDD" w:rsidRPr="00F74203" w:rsidRDefault="00B20CDD" w:rsidP="00432DDD">
            <w:pPr>
              <w:rPr>
                <w:rFonts w:ascii="Tahoma" w:hAnsi="Tahoma" w:cs="Tahoma"/>
                <w:b/>
                <w:bCs/>
                <w:sz w:val="20"/>
              </w:rPr>
            </w:pPr>
          </w:p>
        </w:tc>
        <w:tc>
          <w:tcPr>
            <w:tcW w:w="6376" w:type="dxa"/>
          </w:tcPr>
          <w:p w:rsidR="00B20CDD" w:rsidRPr="00C506E9" w:rsidRDefault="00B20CDD" w:rsidP="00432DDD">
            <w:pPr>
              <w:pStyle w:val="Normlnweb"/>
              <w:spacing w:before="0" w:beforeAutospacing="0" w:after="0" w:afterAutospacing="0"/>
              <w:ind w:left="1"/>
              <w:jc w:val="both"/>
              <w:rPr>
                <w:rStyle w:val="Siln"/>
                <w:rFonts w:ascii="Tahoma" w:hAnsi="Tahoma" w:cs="Tahoma"/>
                <w:sz w:val="20"/>
                <w:szCs w:val="20"/>
              </w:rPr>
            </w:pPr>
            <w:r w:rsidRPr="00C506E9">
              <w:rPr>
                <w:rFonts w:ascii="Tahoma" w:hAnsi="Tahoma" w:cs="Tahoma"/>
                <w:bCs/>
                <w:sz w:val="20"/>
                <w:szCs w:val="20"/>
              </w:rPr>
              <w:t xml:space="preserve">Účelem uvedené akce je zvýšení zabezpečení budov příspěvkových organizací v odvětví školství tak, aby naplňovaly minimální standard bezpečnosti v rámci metodického doporučení MŠMT (č. j.: MSMT-1981/2015-1). </w:t>
            </w:r>
          </w:p>
          <w:p w:rsidR="00B20CDD" w:rsidRPr="00C506E9" w:rsidRDefault="00B20CDD" w:rsidP="00B20CDD">
            <w:pPr>
              <w:pStyle w:val="Normlnweb"/>
              <w:spacing w:before="0" w:beforeAutospacing="0" w:after="120" w:afterAutospacing="0"/>
              <w:jc w:val="both"/>
              <w:rPr>
                <w:rFonts w:ascii="Calibri" w:hAnsi="Calibri"/>
                <w:sz w:val="22"/>
              </w:rPr>
            </w:pPr>
            <w:r w:rsidRPr="00C506E9">
              <w:rPr>
                <w:rFonts w:ascii="Tahoma" w:hAnsi="Tahoma" w:cs="Tahoma"/>
                <w:sz w:val="20"/>
                <w:szCs w:val="20"/>
              </w:rPr>
              <w:t>Podle situace v jednotlivých organizacích jde např. o vybudování scházejícího oplocení, opravy oplocení, zajištění bezpečnostních dveří a zámků, montáže závor, stavební práce spojené s montáží a nákupem záznamové techniky, kamer a dalších bezpečnostních prvků, terénní úpravy vedoucí k zajištění lepší viditelnosti na přístupových komunikacích, zajištění dostatečného osvětlení a další akce vedoucí k zvýšení bezpečnosti na školách a školských zařízeních. Z těchto prostředků budou v průběhu roku 2016 realizovány projekty příspěvkových organizací zaměřené na bezpečnost a projekty, které vyplynuly z analýzy stavu fyzické ochrany škol a školských zařízení provedené v průběhu roku 2015.</w:t>
            </w:r>
          </w:p>
        </w:tc>
      </w:tr>
      <w:tr w:rsidR="00B20CDD" w:rsidRPr="00F74203" w:rsidTr="00B20CDD">
        <w:tc>
          <w:tcPr>
            <w:tcW w:w="330" w:type="dxa"/>
          </w:tcPr>
          <w:p w:rsidR="00B20CDD" w:rsidRPr="00F74203" w:rsidRDefault="00B20CDD" w:rsidP="00432DDD">
            <w:pPr>
              <w:rPr>
                <w:rFonts w:ascii="Tahoma" w:hAnsi="Tahoma" w:cs="Tahoma"/>
                <w:b/>
                <w:bCs/>
                <w:sz w:val="20"/>
              </w:rPr>
            </w:pPr>
            <w:r w:rsidRPr="00F74203">
              <w:rPr>
                <w:rFonts w:ascii="Tahoma" w:hAnsi="Tahoma" w:cs="Tahoma"/>
                <w:b/>
                <w:bCs/>
                <w:sz w:val="20"/>
              </w:rPr>
              <w:t>3.</w:t>
            </w:r>
          </w:p>
        </w:tc>
        <w:tc>
          <w:tcPr>
            <w:tcW w:w="2504" w:type="dxa"/>
          </w:tcPr>
          <w:p w:rsidR="00B20CDD" w:rsidRPr="00F74203" w:rsidRDefault="00B20CDD" w:rsidP="00432DDD">
            <w:pPr>
              <w:rPr>
                <w:rFonts w:ascii="Tahoma" w:hAnsi="Tahoma" w:cs="Tahoma"/>
                <w:b/>
                <w:bCs/>
                <w:sz w:val="20"/>
              </w:rPr>
            </w:pPr>
            <w:r w:rsidRPr="00F74203">
              <w:rPr>
                <w:rFonts w:ascii="Tahoma" w:hAnsi="Tahoma" w:cs="Tahoma"/>
                <w:b/>
                <w:bCs/>
                <w:sz w:val="20"/>
              </w:rPr>
              <w:t>Forma použití:</w:t>
            </w:r>
          </w:p>
          <w:p w:rsidR="00B20CDD" w:rsidRPr="00F74203" w:rsidRDefault="00B20CDD" w:rsidP="00432DDD">
            <w:pPr>
              <w:rPr>
                <w:rFonts w:ascii="Tahoma" w:hAnsi="Tahoma" w:cs="Tahoma"/>
                <w:b/>
                <w:bCs/>
                <w:sz w:val="20"/>
              </w:rPr>
            </w:pPr>
          </w:p>
        </w:tc>
        <w:tc>
          <w:tcPr>
            <w:tcW w:w="6376" w:type="dxa"/>
          </w:tcPr>
          <w:p w:rsidR="00B20CDD" w:rsidRPr="00F74203" w:rsidRDefault="00B20CDD" w:rsidP="00B20CDD">
            <w:pPr>
              <w:jc w:val="both"/>
              <w:rPr>
                <w:rFonts w:ascii="Tahoma" w:hAnsi="Tahoma" w:cs="Tahoma"/>
                <w:sz w:val="20"/>
              </w:rPr>
            </w:pPr>
            <w:r>
              <w:rPr>
                <w:rFonts w:ascii="Tahoma" w:hAnsi="Tahoma" w:cs="Tahoma"/>
                <w:sz w:val="20"/>
              </w:rPr>
              <w:t>Účelový investiční příspěvek do fondu investic příspěvkové organizaci kraje</w:t>
            </w:r>
            <w:r w:rsidR="00C506E9">
              <w:rPr>
                <w:rFonts w:ascii="Tahoma" w:hAnsi="Tahoma" w:cs="Tahoma"/>
                <w:sz w:val="20"/>
              </w:rPr>
              <w:t>. Závazné ukazatele budou stanoveny v průběhu roku 2016.</w:t>
            </w:r>
          </w:p>
        </w:tc>
      </w:tr>
      <w:tr w:rsidR="00B20CDD" w:rsidRPr="00F74203" w:rsidTr="00B20CDD">
        <w:tc>
          <w:tcPr>
            <w:tcW w:w="330" w:type="dxa"/>
          </w:tcPr>
          <w:p w:rsidR="00B20CDD" w:rsidRPr="00F74203" w:rsidRDefault="00B20CDD" w:rsidP="00432DDD">
            <w:pPr>
              <w:rPr>
                <w:rFonts w:ascii="Tahoma" w:hAnsi="Tahoma" w:cs="Tahoma"/>
                <w:b/>
                <w:bCs/>
                <w:sz w:val="20"/>
              </w:rPr>
            </w:pPr>
            <w:r w:rsidRPr="00F74203">
              <w:rPr>
                <w:rFonts w:ascii="Tahoma" w:hAnsi="Tahoma" w:cs="Tahoma"/>
                <w:b/>
                <w:bCs/>
                <w:sz w:val="20"/>
              </w:rPr>
              <w:t>4.</w:t>
            </w:r>
          </w:p>
        </w:tc>
        <w:tc>
          <w:tcPr>
            <w:tcW w:w="2504" w:type="dxa"/>
          </w:tcPr>
          <w:p w:rsidR="00B20CDD" w:rsidRPr="00F74203" w:rsidRDefault="00B20CDD" w:rsidP="00432DDD">
            <w:pPr>
              <w:rPr>
                <w:rFonts w:ascii="Tahoma" w:hAnsi="Tahoma" w:cs="Tahoma"/>
                <w:b/>
                <w:bCs/>
                <w:sz w:val="20"/>
              </w:rPr>
            </w:pPr>
            <w:r w:rsidRPr="00F74203">
              <w:rPr>
                <w:rFonts w:ascii="Tahoma" w:hAnsi="Tahoma" w:cs="Tahoma"/>
                <w:b/>
                <w:bCs/>
                <w:sz w:val="20"/>
              </w:rPr>
              <w:t xml:space="preserve">Možnosti </w:t>
            </w:r>
          </w:p>
          <w:p w:rsidR="00B20CDD" w:rsidRPr="00F74203" w:rsidRDefault="00B20CDD" w:rsidP="00B20CDD">
            <w:pPr>
              <w:rPr>
                <w:rFonts w:ascii="Tahoma" w:hAnsi="Tahoma" w:cs="Tahoma"/>
                <w:sz w:val="20"/>
              </w:rPr>
            </w:pPr>
            <w:r w:rsidRPr="00F74203">
              <w:rPr>
                <w:rFonts w:ascii="Tahoma" w:hAnsi="Tahoma" w:cs="Tahoma"/>
                <w:b/>
                <w:bCs/>
                <w:sz w:val="20"/>
              </w:rPr>
              <w:t>spolufinancování:</w:t>
            </w:r>
          </w:p>
        </w:tc>
        <w:tc>
          <w:tcPr>
            <w:tcW w:w="6376" w:type="dxa"/>
          </w:tcPr>
          <w:p w:rsidR="00B20CDD" w:rsidRPr="00F74203" w:rsidRDefault="00B20CDD" w:rsidP="00432DDD">
            <w:pPr>
              <w:pStyle w:val="Textkomente"/>
              <w:jc w:val="both"/>
              <w:rPr>
                <w:rFonts w:ascii="Tahoma" w:hAnsi="Tahoma" w:cs="Tahoma"/>
              </w:rPr>
            </w:pPr>
            <w:r>
              <w:rPr>
                <w:rFonts w:ascii="Tahoma" w:hAnsi="Tahoma" w:cs="Tahoma"/>
              </w:rPr>
              <w:t>-</w:t>
            </w:r>
          </w:p>
        </w:tc>
      </w:tr>
      <w:tr w:rsidR="00B20CDD" w:rsidRPr="00F74203" w:rsidTr="00B20CDD">
        <w:tc>
          <w:tcPr>
            <w:tcW w:w="330" w:type="dxa"/>
          </w:tcPr>
          <w:p w:rsidR="00B20CDD" w:rsidRPr="00F74203" w:rsidRDefault="00B20CDD" w:rsidP="00432DDD">
            <w:pPr>
              <w:rPr>
                <w:rFonts w:ascii="Tahoma" w:hAnsi="Tahoma" w:cs="Tahoma"/>
                <w:b/>
                <w:bCs/>
                <w:sz w:val="20"/>
              </w:rPr>
            </w:pPr>
            <w:r w:rsidRPr="00F74203">
              <w:rPr>
                <w:rFonts w:ascii="Tahoma" w:hAnsi="Tahoma" w:cs="Tahoma"/>
                <w:b/>
                <w:bCs/>
                <w:sz w:val="20"/>
              </w:rPr>
              <w:t>5.</w:t>
            </w:r>
          </w:p>
        </w:tc>
        <w:tc>
          <w:tcPr>
            <w:tcW w:w="2504" w:type="dxa"/>
          </w:tcPr>
          <w:p w:rsidR="00B20CDD" w:rsidRPr="00F74203" w:rsidRDefault="00B20CDD" w:rsidP="00432DDD">
            <w:pPr>
              <w:rPr>
                <w:rFonts w:ascii="Tahoma" w:hAnsi="Tahoma" w:cs="Tahoma"/>
                <w:b/>
                <w:bCs/>
                <w:sz w:val="20"/>
              </w:rPr>
            </w:pPr>
            <w:r w:rsidRPr="00F74203">
              <w:rPr>
                <w:rFonts w:ascii="Tahoma" w:hAnsi="Tahoma" w:cs="Tahoma"/>
                <w:b/>
                <w:bCs/>
                <w:sz w:val="20"/>
              </w:rPr>
              <w:t>Období realizace akce:</w:t>
            </w:r>
          </w:p>
          <w:p w:rsidR="00B20CDD" w:rsidRPr="00F74203" w:rsidRDefault="00B20CDD" w:rsidP="00432DDD">
            <w:pPr>
              <w:rPr>
                <w:rFonts w:ascii="Tahoma" w:hAnsi="Tahoma" w:cs="Tahoma"/>
                <w:b/>
                <w:bCs/>
                <w:sz w:val="20"/>
              </w:rPr>
            </w:pPr>
          </w:p>
        </w:tc>
        <w:tc>
          <w:tcPr>
            <w:tcW w:w="6376" w:type="dxa"/>
          </w:tcPr>
          <w:p w:rsidR="00B20CDD" w:rsidRPr="00F74203" w:rsidRDefault="00B20CDD" w:rsidP="00432DDD">
            <w:pPr>
              <w:jc w:val="both"/>
              <w:rPr>
                <w:rFonts w:ascii="Tahoma" w:hAnsi="Tahoma" w:cs="Tahoma"/>
                <w:sz w:val="20"/>
              </w:rPr>
            </w:pPr>
            <w:r>
              <w:rPr>
                <w:rFonts w:ascii="Tahoma" w:hAnsi="Tahoma" w:cs="Tahoma"/>
                <w:sz w:val="20"/>
              </w:rPr>
              <w:t>2016</w:t>
            </w:r>
          </w:p>
        </w:tc>
      </w:tr>
      <w:tr w:rsidR="00B20CDD" w:rsidRPr="00F74203" w:rsidTr="00B20CDD">
        <w:tc>
          <w:tcPr>
            <w:tcW w:w="330" w:type="dxa"/>
          </w:tcPr>
          <w:p w:rsidR="00B20CDD" w:rsidRPr="00F74203" w:rsidRDefault="00B20CDD" w:rsidP="00432DDD">
            <w:pPr>
              <w:rPr>
                <w:rFonts w:ascii="Tahoma" w:hAnsi="Tahoma" w:cs="Tahoma"/>
                <w:b/>
                <w:bCs/>
                <w:sz w:val="20"/>
              </w:rPr>
            </w:pPr>
            <w:r w:rsidRPr="00F74203">
              <w:rPr>
                <w:rFonts w:ascii="Tahoma" w:hAnsi="Tahoma" w:cs="Tahoma"/>
                <w:b/>
                <w:bCs/>
                <w:sz w:val="20"/>
              </w:rPr>
              <w:t>6.</w:t>
            </w:r>
          </w:p>
        </w:tc>
        <w:tc>
          <w:tcPr>
            <w:tcW w:w="2504" w:type="dxa"/>
          </w:tcPr>
          <w:p w:rsidR="00B20CDD" w:rsidRPr="00F74203" w:rsidRDefault="00B20CDD" w:rsidP="00432DDD">
            <w:pPr>
              <w:rPr>
                <w:rFonts w:ascii="Tahoma" w:hAnsi="Tahoma" w:cs="Tahoma"/>
                <w:b/>
                <w:bCs/>
                <w:sz w:val="20"/>
              </w:rPr>
            </w:pPr>
            <w:r w:rsidRPr="00F74203">
              <w:rPr>
                <w:rFonts w:ascii="Tahoma" w:hAnsi="Tahoma" w:cs="Tahoma"/>
                <w:b/>
                <w:bCs/>
                <w:sz w:val="20"/>
              </w:rPr>
              <w:t>Vyvolaná potřeba zdrojů v dalších letech:</w:t>
            </w:r>
          </w:p>
          <w:p w:rsidR="00B20CDD" w:rsidRPr="00F74203" w:rsidRDefault="00B20CDD" w:rsidP="00B20CDD">
            <w:pPr>
              <w:rPr>
                <w:rFonts w:ascii="Tahoma" w:hAnsi="Tahoma" w:cs="Tahoma"/>
                <w:bCs/>
                <w:i/>
                <w:sz w:val="18"/>
                <w:szCs w:val="18"/>
              </w:rPr>
            </w:pPr>
            <w:r w:rsidRPr="006B555D">
              <w:rPr>
                <w:rFonts w:ascii="Tahoma" w:hAnsi="Tahoma" w:cs="Tahoma"/>
                <w:bCs/>
                <w:i/>
                <w:sz w:val="18"/>
                <w:szCs w:val="18"/>
              </w:rPr>
              <w:t>pozn.: u víceletých akcí</w:t>
            </w:r>
          </w:p>
        </w:tc>
        <w:tc>
          <w:tcPr>
            <w:tcW w:w="6376" w:type="dxa"/>
          </w:tcPr>
          <w:p w:rsidR="00B20CDD" w:rsidRPr="00F74203" w:rsidRDefault="00B20CDD" w:rsidP="00432DDD">
            <w:pPr>
              <w:pStyle w:val="Textkomente"/>
              <w:jc w:val="both"/>
              <w:rPr>
                <w:rFonts w:ascii="Tahoma" w:hAnsi="Tahoma" w:cs="Tahoma"/>
              </w:rPr>
            </w:pPr>
            <w:r w:rsidRPr="008B5A3E">
              <w:rPr>
                <w:rFonts w:ascii="Tahoma" w:hAnsi="Tahoma" w:cs="Tahoma"/>
              </w:rPr>
              <w:t xml:space="preserve">- </w:t>
            </w:r>
          </w:p>
        </w:tc>
      </w:tr>
      <w:tr w:rsidR="00B20CDD" w:rsidRPr="006B555D" w:rsidTr="00B20CDD">
        <w:tc>
          <w:tcPr>
            <w:tcW w:w="330" w:type="dxa"/>
          </w:tcPr>
          <w:p w:rsidR="00B20CDD" w:rsidRPr="00F74203" w:rsidRDefault="00B20CDD" w:rsidP="00432DDD">
            <w:pPr>
              <w:rPr>
                <w:rFonts w:ascii="Tahoma" w:hAnsi="Tahoma" w:cs="Tahoma"/>
                <w:b/>
                <w:bCs/>
                <w:sz w:val="20"/>
              </w:rPr>
            </w:pPr>
            <w:r w:rsidRPr="00F74203">
              <w:rPr>
                <w:rFonts w:ascii="Tahoma" w:hAnsi="Tahoma" w:cs="Tahoma"/>
                <w:b/>
                <w:bCs/>
                <w:sz w:val="20"/>
              </w:rPr>
              <w:t>7.</w:t>
            </w:r>
          </w:p>
        </w:tc>
        <w:tc>
          <w:tcPr>
            <w:tcW w:w="2504" w:type="dxa"/>
          </w:tcPr>
          <w:p w:rsidR="00B20CDD" w:rsidRPr="00F74203" w:rsidRDefault="00B20CDD" w:rsidP="00432DDD">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B20CDD" w:rsidRPr="006B555D" w:rsidRDefault="00B20CDD" w:rsidP="00B20CDD">
            <w:pPr>
              <w:rPr>
                <w:rFonts w:ascii="Tahoma" w:hAnsi="Tahoma" w:cs="Tahoma"/>
                <w:b/>
                <w:bCs/>
                <w:sz w:val="20"/>
              </w:rPr>
            </w:pPr>
            <w:r w:rsidRPr="00F74203">
              <w:rPr>
                <w:rFonts w:ascii="Tahoma" w:hAnsi="Tahoma" w:cs="Tahoma"/>
                <w:bCs/>
                <w:i/>
                <w:sz w:val="18"/>
                <w:szCs w:val="18"/>
              </w:rPr>
              <w:t>pozn.: např. výdaje na udržitelnost projektu</w:t>
            </w:r>
          </w:p>
        </w:tc>
        <w:tc>
          <w:tcPr>
            <w:tcW w:w="6376" w:type="dxa"/>
          </w:tcPr>
          <w:p w:rsidR="00B20CDD" w:rsidRPr="006B555D" w:rsidRDefault="00B20CDD" w:rsidP="00432DDD">
            <w:pPr>
              <w:pStyle w:val="Textkomente"/>
              <w:jc w:val="both"/>
              <w:rPr>
                <w:rFonts w:ascii="Tahoma" w:hAnsi="Tahoma" w:cs="Tahoma"/>
              </w:rPr>
            </w:pPr>
            <w:r>
              <w:rPr>
                <w:rFonts w:ascii="Tahoma" w:hAnsi="Tahoma" w:cs="Tahoma"/>
              </w:rPr>
              <w:t>-</w:t>
            </w:r>
          </w:p>
        </w:tc>
      </w:tr>
    </w:tbl>
    <w:p w:rsidR="000D6997" w:rsidRPr="00F768E4" w:rsidRDefault="000D6997" w:rsidP="000D6997">
      <w:pPr>
        <w:pStyle w:val="Zpat"/>
        <w:tabs>
          <w:tab w:val="clear" w:pos="4536"/>
          <w:tab w:val="clear" w:pos="9072"/>
        </w:tabs>
        <w:rPr>
          <w:rFonts w:ascii="Tahoma" w:hAnsi="Tahoma" w:cs="Tahoma"/>
          <w:sz w:val="16"/>
          <w:szCs w:val="16"/>
        </w:rPr>
      </w:pPr>
    </w:p>
    <w:p w:rsidR="000D6997" w:rsidRPr="00F768E4" w:rsidRDefault="000D6997" w:rsidP="000D6997">
      <w:pPr>
        <w:rPr>
          <w:rFonts w:ascii="Tahoma" w:hAnsi="Tahoma" w:cs="Tahoma"/>
          <w:color w:val="FF0000"/>
        </w:rPr>
        <w:sectPr w:rsidR="000D6997" w:rsidRPr="00F768E4">
          <w:headerReference w:type="default" r:id="rId133"/>
          <w:pgSz w:w="11906" w:h="16838"/>
          <w:pgMar w:top="1418" w:right="1418" w:bottom="1418" w:left="1418" w:header="709" w:footer="709" w:gutter="0"/>
          <w:cols w:space="708"/>
          <w:docGrid w:linePitch="360"/>
        </w:sectPr>
      </w:pPr>
    </w:p>
    <w:p w:rsidR="00991B21" w:rsidRPr="001B1334"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F74203" w:rsidTr="00991B21">
        <w:tc>
          <w:tcPr>
            <w:tcW w:w="748" w:type="dxa"/>
          </w:tcPr>
          <w:p w:rsidR="00991B21" w:rsidRPr="00F74203" w:rsidRDefault="00991B21"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91B21" w:rsidRPr="00F74203" w:rsidRDefault="00991B21" w:rsidP="00991B21">
            <w:pPr>
              <w:jc w:val="center"/>
              <w:rPr>
                <w:rFonts w:ascii="Tahoma" w:hAnsi="Tahoma" w:cs="Tahoma"/>
              </w:rPr>
            </w:pPr>
            <w:r>
              <w:rPr>
                <w:rFonts w:ascii="Tahoma" w:hAnsi="Tahoma" w:cs="Tahoma"/>
              </w:rPr>
              <w:t>7</w:t>
            </w:r>
          </w:p>
        </w:tc>
        <w:tc>
          <w:tcPr>
            <w:tcW w:w="7856" w:type="dxa"/>
          </w:tcPr>
          <w:p w:rsidR="00991B21" w:rsidRPr="00F74203" w:rsidRDefault="00991B21" w:rsidP="00991B21">
            <w:pPr>
              <w:pStyle w:val="Nadpis4"/>
              <w:rPr>
                <w:rFonts w:ascii="Tahoma" w:hAnsi="Tahoma" w:cs="Tahoma"/>
                <w:sz w:val="24"/>
              </w:rPr>
            </w:pPr>
            <w:r>
              <w:rPr>
                <w:rFonts w:ascii="Tahoma" w:hAnsi="Tahoma" w:cs="Tahoma"/>
                <w:sz w:val="24"/>
              </w:rPr>
              <w:t>Odbor investiční a majetkový</w:t>
            </w:r>
          </w:p>
        </w:tc>
      </w:tr>
    </w:tbl>
    <w:p w:rsidR="00991B21" w:rsidRPr="00F74203"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F74203" w:rsidTr="00991B21">
        <w:tc>
          <w:tcPr>
            <w:tcW w:w="1364" w:type="dxa"/>
          </w:tcPr>
          <w:p w:rsidR="00991B21" w:rsidRPr="00F74203" w:rsidRDefault="00991B21" w:rsidP="00991B21">
            <w:pPr>
              <w:rPr>
                <w:rFonts w:ascii="Tahoma" w:hAnsi="Tahoma" w:cs="Tahoma"/>
                <w:b/>
                <w:bCs/>
                <w:sz w:val="20"/>
              </w:rPr>
            </w:pPr>
            <w:r w:rsidRPr="00F74203">
              <w:rPr>
                <w:rFonts w:ascii="Tahoma" w:hAnsi="Tahoma" w:cs="Tahoma"/>
                <w:b/>
                <w:bCs/>
                <w:sz w:val="20"/>
              </w:rPr>
              <w:t>Název akce</w:t>
            </w:r>
          </w:p>
        </w:tc>
        <w:tc>
          <w:tcPr>
            <w:tcW w:w="5998" w:type="dxa"/>
          </w:tcPr>
          <w:p w:rsidR="00991B21" w:rsidRPr="0074218B" w:rsidRDefault="00991B21" w:rsidP="00991B21">
            <w:pPr>
              <w:pStyle w:val="Nadpis4"/>
              <w:rPr>
                <w:rFonts w:ascii="Tahoma" w:hAnsi="Tahoma" w:cs="Tahoma"/>
                <w:sz w:val="24"/>
              </w:rPr>
            </w:pPr>
            <w:r w:rsidRPr="0074218B">
              <w:rPr>
                <w:rFonts w:ascii="Tahoma" w:hAnsi="Tahoma" w:cs="Tahoma"/>
                <w:sz w:val="24"/>
              </w:rPr>
              <w:t>Budova dílen pro obor Opravář zemědělských strojů ve</w:t>
            </w:r>
            <w:r>
              <w:rPr>
                <w:rFonts w:ascii="Tahoma" w:hAnsi="Tahoma" w:cs="Tahoma"/>
                <w:sz w:val="24"/>
              </w:rPr>
              <w:t> </w:t>
            </w:r>
            <w:r w:rsidRPr="0074218B">
              <w:rPr>
                <w:rFonts w:ascii="Tahoma" w:hAnsi="Tahoma" w:cs="Tahoma"/>
                <w:sz w:val="24"/>
              </w:rPr>
              <w:t>Střední odborné škole Bruntál</w:t>
            </w:r>
          </w:p>
        </w:tc>
        <w:tc>
          <w:tcPr>
            <w:tcW w:w="1247" w:type="dxa"/>
          </w:tcPr>
          <w:p w:rsidR="00991B21" w:rsidRPr="00F74203" w:rsidRDefault="00991B21"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991B21" w:rsidRPr="00F74203" w:rsidRDefault="00991B21" w:rsidP="00991B21">
            <w:pPr>
              <w:jc w:val="right"/>
              <w:rPr>
                <w:rFonts w:ascii="Tahoma" w:hAnsi="Tahoma" w:cs="Tahoma"/>
                <w:sz w:val="20"/>
              </w:rPr>
            </w:pPr>
            <w:r>
              <w:rPr>
                <w:rFonts w:ascii="Tahoma" w:hAnsi="Tahoma" w:cs="Tahoma"/>
                <w:sz w:val="20"/>
              </w:rPr>
              <w:t>3220</w:t>
            </w:r>
          </w:p>
        </w:tc>
      </w:tr>
    </w:tbl>
    <w:p w:rsidR="00991B21" w:rsidRPr="00F74203"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F74203" w:rsidRDefault="00991B21"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F74203" w:rsidRDefault="00991B21" w:rsidP="00991B21">
            <w:pPr>
              <w:jc w:val="center"/>
              <w:rPr>
                <w:rFonts w:ascii="Tahoma" w:hAnsi="Tahoma" w:cs="Tahoma"/>
                <w:sz w:val="20"/>
              </w:rPr>
            </w:pPr>
            <w:r>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991B21" w:rsidRPr="00F74203" w:rsidRDefault="00991B21" w:rsidP="00991B21">
            <w:pPr>
              <w:rPr>
                <w:rFonts w:ascii="Tahoma" w:hAnsi="Tahoma" w:cs="Tahoma"/>
                <w:sz w:val="20"/>
              </w:rPr>
            </w:pPr>
            <w:r>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991B21" w:rsidRPr="00F74203" w:rsidRDefault="00991B21" w:rsidP="00991B21">
            <w:pPr>
              <w:jc w:val="right"/>
              <w:rPr>
                <w:rFonts w:ascii="Tahoma" w:hAnsi="Tahoma" w:cs="Tahoma"/>
                <w:sz w:val="20"/>
              </w:rPr>
            </w:pPr>
          </w:p>
        </w:tc>
      </w:tr>
      <w:tr w:rsidR="00991B21"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F74203" w:rsidRDefault="00991B21"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F74203" w:rsidRDefault="00991B21" w:rsidP="00991B21">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991B21" w:rsidRPr="00F74203" w:rsidRDefault="00991B21" w:rsidP="00991B21">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991B21" w:rsidRPr="00F74203" w:rsidRDefault="00991B21" w:rsidP="00991B21">
            <w:pPr>
              <w:jc w:val="right"/>
              <w:rPr>
                <w:rFonts w:ascii="Tahoma" w:hAnsi="Tahoma" w:cs="Tahoma"/>
                <w:sz w:val="20"/>
              </w:rPr>
            </w:pPr>
          </w:p>
        </w:tc>
      </w:tr>
    </w:tbl>
    <w:p w:rsidR="00991B21" w:rsidRPr="00F74203"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F74203" w:rsidRDefault="00991B21"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F74203" w:rsidRDefault="00991B21"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F74203" w:rsidRDefault="00991B21" w:rsidP="00991B21">
            <w:pPr>
              <w:jc w:val="right"/>
              <w:rPr>
                <w:rFonts w:ascii="Tahoma" w:hAnsi="Tahoma" w:cs="Tahoma"/>
                <w:bCs/>
                <w:sz w:val="20"/>
              </w:rPr>
            </w:pPr>
            <w:r>
              <w:rPr>
                <w:rFonts w:ascii="Tahoma" w:hAnsi="Tahoma" w:cs="Tahoma"/>
                <w:bCs/>
                <w:sz w:val="20"/>
              </w:rPr>
              <w:t>0</w:t>
            </w:r>
          </w:p>
        </w:tc>
      </w:tr>
      <w:tr w:rsidR="00991B21"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F74203" w:rsidRDefault="00991B21"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F74203" w:rsidRDefault="00991B21"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F74203" w:rsidRDefault="00991B21" w:rsidP="00991B21">
            <w:pPr>
              <w:jc w:val="right"/>
              <w:rPr>
                <w:rFonts w:ascii="Tahoma" w:hAnsi="Tahoma" w:cs="Tahoma"/>
                <w:bCs/>
                <w:sz w:val="20"/>
              </w:rPr>
            </w:pPr>
            <w:r>
              <w:rPr>
                <w:rFonts w:ascii="Tahoma" w:hAnsi="Tahoma" w:cs="Tahoma"/>
                <w:bCs/>
                <w:sz w:val="20"/>
              </w:rPr>
              <w:t>1 403</w:t>
            </w:r>
          </w:p>
        </w:tc>
      </w:tr>
      <w:tr w:rsidR="00991B21"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F74203" w:rsidRDefault="00991B21"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F74203" w:rsidRDefault="00991B21"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F74203" w:rsidRDefault="00991B21" w:rsidP="00991B21">
            <w:pPr>
              <w:jc w:val="right"/>
              <w:rPr>
                <w:rFonts w:ascii="Tahoma" w:hAnsi="Tahoma" w:cs="Tahoma"/>
                <w:b/>
                <w:sz w:val="20"/>
              </w:rPr>
            </w:pPr>
            <w:r>
              <w:rPr>
                <w:rFonts w:ascii="Tahoma" w:hAnsi="Tahoma" w:cs="Tahoma"/>
                <w:b/>
                <w:sz w:val="20"/>
              </w:rPr>
              <w:t>2 097</w:t>
            </w:r>
          </w:p>
        </w:tc>
      </w:tr>
      <w:tr w:rsidR="00991B21"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F74203" w:rsidRDefault="00991B21"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F74203" w:rsidRDefault="00991B21"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F74203" w:rsidRDefault="00991B21" w:rsidP="00991B21">
            <w:pPr>
              <w:jc w:val="right"/>
              <w:rPr>
                <w:rFonts w:ascii="Tahoma" w:hAnsi="Tahoma" w:cs="Tahoma"/>
                <w:sz w:val="20"/>
              </w:rPr>
            </w:pPr>
            <w:r>
              <w:rPr>
                <w:rFonts w:ascii="Tahoma" w:hAnsi="Tahoma" w:cs="Tahoma"/>
                <w:sz w:val="20"/>
              </w:rPr>
              <w:t>30 000</w:t>
            </w:r>
          </w:p>
        </w:tc>
      </w:tr>
    </w:tbl>
    <w:p w:rsidR="00991B21" w:rsidRPr="00F74203" w:rsidRDefault="00991B21" w:rsidP="00991B21">
      <w:pPr>
        <w:rPr>
          <w:rFonts w:ascii="Tahoma" w:hAnsi="Tahoma" w:cs="Tahoma"/>
          <w:sz w:val="20"/>
        </w:rPr>
      </w:pPr>
    </w:p>
    <w:p w:rsidR="00991B21" w:rsidRPr="00F74203"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1.</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Zákonná úprava:</w:t>
            </w:r>
          </w:p>
        </w:tc>
        <w:tc>
          <w:tcPr>
            <w:tcW w:w="6378" w:type="dxa"/>
          </w:tcPr>
          <w:p w:rsidR="00991B21" w:rsidRPr="00AE5D6F" w:rsidRDefault="00991B21" w:rsidP="00991B21">
            <w:pPr>
              <w:jc w:val="both"/>
              <w:rPr>
                <w:rFonts w:ascii="Tahoma" w:hAnsi="Tahoma" w:cs="Tahoma"/>
                <w:sz w:val="20"/>
                <w:szCs w:val="20"/>
              </w:rPr>
            </w:pPr>
            <w:r>
              <w:rPr>
                <w:rFonts w:ascii="Tahoma" w:hAnsi="Tahoma" w:cs="Tahoma"/>
                <w:sz w:val="20"/>
                <w:szCs w:val="20"/>
              </w:rPr>
              <w:t>-</w:t>
            </w:r>
          </w:p>
        </w:tc>
      </w:tr>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2.</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Zdůvodnění akce</w:t>
            </w:r>
          </w:p>
          <w:p w:rsidR="00991B21" w:rsidRPr="00F74203" w:rsidRDefault="00991B21" w:rsidP="00991B21">
            <w:pPr>
              <w:rPr>
                <w:rFonts w:ascii="Tahoma" w:hAnsi="Tahoma" w:cs="Tahoma"/>
                <w:b/>
                <w:bCs/>
                <w:sz w:val="20"/>
              </w:rPr>
            </w:pPr>
            <w:r w:rsidRPr="00F74203">
              <w:rPr>
                <w:rFonts w:ascii="Tahoma" w:hAnsi="Tahoma" w:cs="Tahoma"/>
                <w:b/>
                <w:bCs/>
                <w:sz w:val="20"/>
              </w:rPr>
              <w:t>- cíle akce:</w:t>
            </w:r>
          </w:p>
          <w:p w:rsidR="00991B21" w:rsidRPr="00F74203" w:rsidRDefault="00991B21" w:rsidP="00991B21">
            <w:pPr>
              <w:rPr>
                <w:rFonts w:ascii="Tahoma" w:hAnsi="Tahoma" w:cs="Tahoma"/>
                <w:b/>
                <w:bCs/>
                <w:sz w:val="20"/>
              </w:rPr>
            </w:pPr>
          </w:p>
        </w:tc>
        <w:tc>
          <w:tcPr>
            <w:tcW w:w="6378" w:type="dxa"/>
          </w:tcPr>
          <w:p w:rsidR="00991B21" w:rsidRDefault="00991B21" w:rsidP="00991B21">
            <w:pPr>
              <w:jc w:val="both"/>
              <w:rPr>
                <w:rFonts w:ascii="Tahoma" w:hAnsi="Tahoma" w:cs="Tahoma"/>
                <w:sz w:val="20"/>
                <w:szCs w:val="20"/>
              </w:rPr>
            </w:pPr>
            <w:r w:rsidRPr="000D642E">
              <w:rPr>
                <w:rFonts w:ascii="Tahoma" w:hAnsi="Tahoma" w:cs="Tahoma"/>
                <w:sz w:val="20"/>
                <w:szCs w:val="20"/>
              </w:rPr>
              <w:t xml:space="preserve">V rámci modernizace výuky žáků oboru vzdělání Opravář zemědělských strojů je potřebné vybudovat v areálu školy halu pro opravy a uskladnění zemědělské techniky a garážování cvičných vozidel autoškoly. Realizací projektu by došlo k soustředění výuky technických oborů do jednoho areálu. </w:t>
            </w:r>
          </w:p>
          <w:p w:rsidR="00991B21" w:rsidRDefault="00991B21" w:rsidP="00991B21">
            <w:pPr>
              <w:jc w:val="both"/>
              <w:rPr>
                <w:rFonts w:ascii="Tahoma" w:hAnsi="Tahoma" w:cs="Tahoma"/>
                <w:sz w:val="20"/>
                <w:szCs w:val="20"/>
              </w:rPr>
            </w:pPr>
            <w:r w:rsidRPr="000D642E">
              <w:rPr>
                <w:rFonts w:ascii="Tahoma" w:hAnsi="Tahoma" w:cs="Tahoma"/>
                <w:sz w:val="20"/>
                <w:szCs w:val="20"/>
              </w:rPr>
              <w:t>V rámci projektu by</w:t>
            </w:r>
            <w:r>
              <w:rPr>
                <w:rFonts w:ascii="Tahoma" w:hAnsi="Tahoma" w:cs="Tahoma"/>
                <w:sz w:val="20"/>
                <w:szCs w:val="20"/>
              </w:rPr>
              <w:t xml:space="preserve"> byly dále vybudovány/pořízeny:</w:t>
            </w:r>
          </w:p>
          <w:p w:rsidR="00991B21" w:rsidRPr="00115B41" w:rsidRDefault="00991B21" w:rsidP="00991B21">
            <w:pPr>
              <w:pStyle w:val="Odstavecseseznamem"/>
              <w:numPr>
                <w:ilvl w:val="0"/>
                <w:numId w:val="31"/>
              </w:numPr>
              <w:jc w:val="both"/>
              <w:rPr>
                <w:rFonts w:ascii="Tahoma" w:hAnsi="Tahoma" w:cs="Tahoma"/>
                <w:sz w:val="20"/>
                <w:szCs w:val="20"/>
              </w:rPr>
            </w:pPr>
            <w:r w:rsidRPr="00115B41">
              <w:rPr>
                <w:rFonts w:ascii="Tahoma" w:hAnsi="Tahoma" w:cs="Tahoma"/>
                <w:sz w:val="20"/>
                <w:szCs w:val="20"/>
              </w:rPr>
              <w:t>kovárna včetně vybavení,</w:t>
            </w:r>
          </w:p>
          <w:p w:rsidR="00991B21" w:rsidRPr="00115B41" w:rsidRDefault="00991B21" w:rsidP="00991B21">
            <w:pPr>
              <w:pStyle w:val="Odstavecseseznamem"/>
              <w:numPr>
                <w:ilvl w:val="0"/>
                <w:numId w:val="31"/>
              </w:numPr>
              <w:jc w:val="both"/>
              <w:rPr>
                <w:rFonts w:ascii="Tahoma" w:hAnsi="Tahoma" w:cs="Tahoma"/>
                <w:sz w:val="20"/>
                <w:szCs w:val="20"/>
              </w:rPr>
            </w:pPr>
            <w:r w:rsidRPr="00115B41">
              <w:rPr>
                <w:rFonts w:ascii="Tahoma" w:hAnsi="Tahoma" w:cs="Tahoma"/>
                <w:sz w:val="20"/>
                <w:szCs w:val="20"/>
              </w:rPr>
              <w:t>učebna pro teoretickou odbornou výuku,</w:t>
            </w:r>
          </w:p>
          <w:p w:rsidR="00991B21" w:rsidRPr="00115B41" w:rsidRDefault="00991B21" w:rsidP="00991B21">
            <w:pPr>
              <w:pStyle w:val="Odstavecseseznamem"/>
              <w:numPr>
                <w:ilvl w:val="0"/>
                <w:numId w:val="31"/>
              </w:numPr>
              <w:jc w:val="both"/>
              <w:rPr>
                <w:rFonts w:ascii="Tahoma" w:hAnsi="Tahoma" w:cs="Tahoma"/>
                <w:sz w:val="20"/>
                <w:szCs w:val="20"/>
              </w:rPr>
            </w:pPr>
            <w:r w:rsidRPr="00115B41">
              <w:rPr>
                <w:rFonts w:ascii="Tahoma" w:hAnsi="Tahoma" w:cs="Tahoma"/>
                <w:sz w:val="20"/>
                <w:szCs w:val="20"/>
              </w:rPr>
              <w:t>vybavení dílen jako např. pracovní stoly, případná moderní zemědělská technika apod.,</w:t>
            </w:r>
          </w:p>
          <w:p w:rsidR="00991B21" w:rsidRPr="00115B41" w:rsidRDefault="00991B21" w:rsidP="00991B21">
            <w:pPr>
              <w:pStyle w:val="Odstavecseseznamem"/>
              <w:numPr>
                <w:ilvl w:val="0"/>
                <w:numId w:val="31"/>
              </w:numPr>
              <w:jc w:val="both"/>
              <w:rPr>
                <w:rFonts w:ascii="Tahoma" w:hAnsi="Tahoma" w:cs="Tahoma"/>
                <w:sz w:val="20"/>
                <w:szCs w:val="20"/>
              </w:rPr>
            </w:pPr>
            <w:r w:rsidRPr="00115B41">
              <w:rPr>
                <w:rFonts w:ascii="Tahoma" w:hAnsi="Tahoma" w:cs="Tahoma"/>
                <w:sz w:val="20"/>
                <w:szCs w:val="20"/>
              </w:rPr>
              <w:t>sociální zázemí pro výuku.</w:t>
            </w:r>
          </w:p>
          <w:p w:rsidR="00991B21" w:rsidRDefault="00991B21" w:rsidP="00991B21">
            <w:pPr>
              <w:jc w:val="both"/>
              <w:rPr>
                <w:rFonts w:ascii="Tahoma" w:hAnsi="Tahoma" w:cs="Tahoma"/>
                <w:sz w:val="20"/>
                <w:szCs w:val="20"/>
              </w:rPr>
            </w:pPr>
            <w:r w:rsidRPr="000D642E">
              <w:rPr>
                <w:rFonts w:ascii="Tahoma" w:hAnsi="Tahoma" w:cs="Tahoma"/>
                <w:sz w:val="20"/>
                <w:szCs w:val="20"/>
              </w:rPr>
              <w:t>Dílny budou</w:t>
            </w:r>
            <w:r>
              <w:rPr>
                <w:rFonts w:ascii="Tahoma" w:hAnsi="Tahoma" w:cs="Tahoma"/>
                <w:sz w:val="20"/>
                <w:szCs w:val="20"/>
              </w:rPr>
              <w:t xml:space="preserve"> využívané pro obory vzdělání:</w:t>
            </w:r>
          </w:p>
          <w:p w:rsidR="00991B21" w:rsidRPr="00115B41" w:rsidRDefault="00991B21" w:rsidP="00991B21">
            <w:pPr>
              <w:pStyle w:val="Odstavecseseznamem"/>
              <w:numPr>
                <w:ilvl w:val="0"/>
                <w:numId w:val="32"/>
              </w:numPr>
              <w:jc w:val="both"/>
              <w:rPr>
                <w:rFonts w:ascii="Tahoma" w:hAnsi="Tahoma" w:cs="Tahoma"/>
                <w:sz w:val="20"/>
                <w:szCs w:val="20"/>
              </w:rPr>
            </w:pPr>
            <w:r w:rsidRPr="00115B41">
              <w:rPr>
                <w:rFonts w:ascii="Tahoma" w:hAnsi="Tahoma" w:cs="Tahoma"/>
                <w:sz w:val="20"/>
                <w:szCs w:val="20"/>
              </w:rPr>
              <w:t>Opravář zemědělských strojů,</w:t>
            </w:r>
          </w:p>
          <w:p w:rsidR="00991B21" w:rsidRPr="00115B41" w:rsidRDefault="00991B21" w:rsidP="00991B21">
            <w:pPr>
              <w:pStyle w:val="Odstavecseseznamem"/>
              <w:numPr>
                <w:ilvl w:val="0"/>
                <w:numId w:val="32"/>
              </w:numPr>
              <w:jc w:val="both"/>
              <w:rPr>
                <w:rFonts w:ascii="Tahoma" w:hAnsi="Tahoma" w:cs="Tahoma"/>
                <w:sz w:val="20"/>
                <w:szCs w:val="20"/>
              </w:rPr>
            </w:pPr>
            <w:r w:rsidRPr="00115B41">
              <w:rPr>
                <w:rFonts w:ascii="Tahoma" w:hAnsi="Tahoma" w:cs="Tahoma"/>
                <w:sz w:val="20"/>
                <w:szCs w:val="20"/>
              </w:rPr>
              <w:t>Mechanik opravář motorových vozidel.</w:t>
            </w:r>
          </w:p>
          <w:p w:rsidR="00991B21" w:rsidRDefault="00991B21" w:rsidP="00991B21">
            <w:pPr>
              <w:jc w:val="both"/>
              <w:rPr>
                <w:rFonts w:ascii="Tahoma" w:hAnsi="Tahoma" w:cs="Tahoma"/>
                <w:sz w:val="20"/>
                <w:szCs w:val="20"/>
              </w:rPr>
            </w:pPr>
          </w:p>
          <w:p w:rsidR="00991B21" w:rsidRDefault="00991B21" w:rsidP="00991B21">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5. 3. 2015 usnesením č. 13/1167.</w:t>
            </w:r>
          </w:p>
          <w:p w:rsidR="00991B21" w:rsidRPr="009A2936" w:rsidRDefault="00991B21" w:rsidP="00991B21">
            <w:pPr>
              <w:jc w:val="both"/>
              <w:rPr>
                <w:rFonts w:ascii="Tahoma" w:hAnsi="Tahoma" w:cs="Tahoma"/>
                <w:sz w:val="20"/>
                <w:szCs w:val="20"/>
              </w:rPr>
            </w:pPr>
          </w:p>
        </w:tc>
      </w:tr>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3.</w:t>
            </w:r>
          </w:p>
        </w:tc>
        <w:tc>
          <w:tcPr>
            <w:tcW w:w="2504" w:type="dxa"/>
          </w:tcPr>
          <w:p w:rsidR="00991B21" w:rsidRDefault="00991B21" w:rsidP="00991B21">
            <w:pPr>
              <w:rPr>
                <w:rFonts w:ascii="Tahoma" w:hAnsi="Tahoma" w:cs="Tahoma"/>
                <w:b/>
                <w:bCs/>
                <w:sz w:val="20"/>
              </w:rPr>
            </w:pPr>
            <w:r w:rsidRPr="00F74203">
              <w:rPr>
                <w:rFonts w:ascii="Tahoma" w:hAnsi="Tahoma" w:cs="Tahoma"/>
                <w:b/>
                <w:bCs/>
                <w:sz w:val="20"/>
              </w:rPr>
              <w:t>Forma použití:</w:t>
            </w:r>
          </w:p>
          <w:p w:rsidR="00991B21" w:rsidRPr="00F74203" w:rsidRDefault="00991B21" w:rsidP="00991B21">
            <w:pPr>
              <w:rPr>
                <w:rFonts w:ascii="Tahoma" w:hAnsi="Tahoma" w:cs="Tahoma"/>
                <w:b/>
                <w:bCs/>
                <w:sz w:val="20"/>
              </w:rPr>
            </w:pPr>
          </w:p>
        </w:tc>
        <w:tc>
          <w:tcPr>
            <w:tcW w:w="6378" w:type="dxa"/>
          </w:tcPr>
          <w:p w:rsidR="00991B21" w:rsidRPr="00AE5D6F" w:rsidRDefault="00991B21" w:rsidP="00575CA1">
            <w:pPr>
              <w:jc w:val="both"/>
              <w:rPr>
                <w:rFonts w:ascii="Tahoma" w:hAnsi="Tahoma" w:cs="Tahoma"/>
                <w:sz w:val="20"/>
                <w:szCs w:val="20"/>
              </w:rPr>
            </w:pPr>
            <w:r w:rsidRPr="008B2FF2">
              <w:rPr>
                <w:rFonts w:ascii="Tahoma" w:hAnsi="Tahoma" w:cs="Tahoma"/>
                <w:sz w:val="20"/>
                <w:szCs w:val="20"/>
              </w:rPr>
              <w:t>Výdaj kraje</w:t>
            </w:r>
          </w:p>
        </w:tc>
      </w:tr>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4.</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 xml:space="preserve">Možnosti </w:t>
            </w:r>
          </w:p>
          <w:p w:rsidR="00991B21" w:rsidRPr="00F74203" w:rsidRDefault="00991B21" w:rsidP="00991B21">
            <w:pPr>
              <w:rPr>
                <w:rFonts w:ascii="Tahoma" w:hAnsi="Tahoma" w:cs="Tahoma"/>
                <w:sz w:val="20"/>
              </w:rPr>
            </w:pPr>
            <w:r w:rsidRPr="00F74203">
              <w:rPr>
                <w:rFonts w:ascii="Tahoma" w:hAnsi="Tahoma" w:cs="Tahoma"/>
                <w:b/>
                <w:bCs/>
                <w:sz w:val="20"/>
              </w:rPr>
              <w:t>spolufinancování:</w:t>
            </w:r>
          </w:p>
        </w:tc>
        <w:tc>
          <w:tcPr>
            <w:tcW w:w="6378" w:type="dxa"/>
          </w:tcPr>
          <w:p w:rsidR="00991B21" w:rsidRPr="00AE5D6F" w:rsidRDefault="00991B21" w:rsidP="00575CA1">
            <w:pPr>
              <w:jc w:val="both"/>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5.</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Období realizace akce:</w:t>
            </w:r>
          </w:p>
          <w:p w:rsidR="00991B21" w:rsidRPr="00F74203" w:rsidRDefault="00991B21" w:rsidP="00991B21">
            <w:pPr>
              <w:rPr>
                <w:rFonts w:ascii="Tahoma" w:hAnsi="Tahoma" w:cs="Tahoma"/>
                <w:b/>
                <w:bCs/>
                <w:sz w:val="20"/>
              </w:rPr>
            </w:pPr>
          </w:p>
        </w:tc>
        <w:tc>
          <w:tcPr>
            <w:tcW w:w="6378" w:type="dxa"/>
          </w:tcPr>
          <w:p w:rsidR="00991B21" w:rsidRPr="00AE5D6F" w:rsidRDefault="00991B21" w:rsidP="00575CA1">
            <w:pPr>
              <w:jc w:val="both"/>
              <w:rPr>
                <w:rFonts w:ascii="Tahoma" w:hAnsi="Tahoma" w:cs="Tahoma"/>
                <w:i/>
                <w:sz w:val="18"/>
                <w:szCs w:val="18"/>
              </w:rPr>
            </w:pPr>
            <w:r>
              <w:rPr>
                <w:rFonts w:ascii="Tahoma" w:hAnsi="Tahoma" w:cs="Tahoma"/>
                <w:sz w:val="20"/>
                <w:szCs w:val="20"/>
              </w:rPr>
              <w:t>2015 - 2018</w:t>
            </w:r>
          </w:p>
        </w:tc>
      </w:tr>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6.</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Vyvolaná potřeba zdrojů v dalších letech:</w:t>
            </w:r>
          </w:p>
          <w:p w:rsidR="00991B21" w:rsidRPr="00F74203" w:rsidRDefault="00991B21" w:rsidP="00991B21">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991B21" w:rsidRPr="00A60A56" w:rsidRDefault="00991B21" w:rsidP="00575CA1">
            <w:pPr>
              <w:jc w:val="both"/>
              <w:rPr>
                <w:rFonts w:ascii="Tahoma" w:hAnsi="Tahoma" w:cs="Tahoma"/>
                <w:sz w:val="20"/>
                <w:szCs w:val="20"/>
              </w:rPr>
            </w:pPr>
            <w:r w:rsidRPr="00A60A56">
              <w:rPr>
                <w:rFonts w:ascii="Tahoma" w:hAnsi="Tahoma" w:cs="Tahoma"/>
                <w:sz w:val="20"/>
                <w:szCs w:val="20"/>
              </w:rPr>
              <w:t>V</w:t>
            </w:r>
            <w:r>
              <w:rPr>
                <w:rFonts w:ascii="Tahoma" w:hAnsi="Tahoma" w:cs="Tahoma"/>
                <w:sz w:val="20"/>
                <w:szCs w:val="20"/>
              </w:rPr>
              <w:t> </w:t>
            </w:r>
            <w:r w:rsidRPr="00A60A56">
              <w:rPr>
                <w:rFonts w:ascii="Tahoma" w:hAnsi="Tahoma" w:cs="Tahoma"/>
                <w:sz w:val="20"/>
                <w:szCs w:val="20"/>
              </w:rPr>
              <w:t xml:space="preserve">r. 2017: </w:t>
            </w:r>
            <w:r>
              <w:rPr>
                <w:rFonts w:ascii="Tahoma" w:hAnsi="Tahoma" w:cs="Tahoma"/>
                <w:sz w:val="20"/>
                <w:szCs w:val="20"/>
              </w:rPr>
              <w:t>18</w:t>
            </w:r>
            <w:r w:rsidRPr="00A60A56">
              <w:rPr>
                <w:rFonts w:ascii="Tahoma" w:hAnsi="Tahoma" w:cs="Tahoma"/>
                <w:sz w:val="20"/>
                <w:szCs w:val="20"/>
              </w:rPr>
              <w:t> </w:t>
            </w:r>
            <w:r>
              <w:rPr>
                <w:rFonts w:ascii="Tahoma" w:hAnsi="Tahoma" w:cs="Tahoma"/>
                <w:sz w:val="20"/>
                <w:szCs w:val="20"/>
              </w:rPr>
              <w:t>500</w:t>
            </w:r>
            <w:r w:rsidRPr="00A60A56">
              <w:rPr>
                <w:rFonts w:ascii="Tahoma" w:hAnsi="Tahoma" w:cs="Tahoma"/>
                <w:sz w:val="20"/>
                <w:szCs w:val="20"/>
              </w:rPr>
              <w:t> tis. Kč</w:t>
            </w:r>
          </w:p>
          <w:p w:rsidR="00991B21" w:rsidRPr="00F74203" w:rsidRDefault="00991B21" w:rsidP="00575CA1">
            <w:pPr>
              <w:pStyle w:val="Textkomente"/>
              <w:jc w:val="both"/>
              <w:rPr>
                <w:rFonts w:ascii="Tahoma" w:hAnsi="Tahoma" w:cs="Tahoma"/>
              </w:rPr>
            </w:pPr>
            <w:r w:rsidRPr="00A60A56">
              <w:rPr>
                <w:rFonts w:ascii="Tahoma" w:hAnsi="Tahoma" w:cs="Tahoma"/>
              </w:rPr>
              <w:t>V r. </w:t>
            </w:r>
            <w:proofErr w:type="gramStart"/>
            <w:r w:rsidRPr="00A60A56">
              <w:rPr>
                <w:rFonts w:ascii="Tahoma" w:hAnsi="Tahoma" w:cs="Tahoma"/>
              </w:rPr>
              <w:t xml:space="preserve">2018: </w:t>
            </w:r>
            <w:r>
              <w:rPr>
                <w:rFonts w:ascii="Tahoma" w:hAnsi="Tahoma" w:cs="Tahoma"/>
              </w:rPr>
              <w:t xml:space="preserve">  8</w:t>
            </w:r>
            <w:r w:rsidRPr="00A60A56">
              <w:rPr>
                <w:rFonts w:ascii="Tahoma" w:hAnsi="Tahoma" w:cs="Tahoma"/>
              </w:rPr>
              <w:t> </w:t>
            </w:r>
            <w:r>
              <w:rPr>
                <w:rFonts w:ascii="Tahoma" w:hAnsi="Tahoma" w:cs="Tahoma"/>
              </w:rPr>
              <w:t>00</w:t>
            </w:r>
            <w:r w:rsidRPr="00A60A56">
              <w:rPr>
                <w:rFonts w:ascii="Tahoma" w:hAnsi="Tahoma" w:cs="Tahoma"/>
              </w:rPr>
              <w:t>0</w:t>
            </w:r>
            <w:proofErr w:type="gramEnd"/>
            <w:r w:rsidRPr="00A60A56">
              <w:rPr>
                <w:rFonts w:ascii="Tahoma" w:hAnsi="Tahoma" w:cs="Tahoma"/>
              </w:rPr>
              <w:t> tis. Kč</w:t>
            </w:r>
          </w:p>
        </w:tc>
      </w:tr>
      <w:tr w:rsidR="00991B21" w:rsidRPr="006B555D"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7.</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91B21" w:rsidRPr="006B555D" w:rsidRDefault="00991B21" w:rsidP="00991B21">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991B21" w:rsidRPr="006B555D" w:rsidRDefault="001F657D" w:rsidP="00575CA1">
            <w:pPr>
              <w:pStyle w:val="Textkomente"/>
              <w:jc w:val="both"/>
              <w:rPr>
                <w:rFonts w:ascii="Tahoma" w:hAnsi="Tahoma" w:cs="Tahoma"/>
              </w:rPr>
            </w:pPr>
            <w:r w:rsidRPr="001F657D">
              <w:rPr>
                <w:rFonts w:ascii="Tahoma" w:hAnsi="Tahoma" w:cs="Tahoma"/>
              </w:rPr>
              <w:t>Je předpokládaná potřeba zvýšených provozních výdajů. Jejich výše bude upřesněna po zpracování žádosti o dotaci.</w:t>
            </w:r>
          </w:p>
        </w:tc>
      </w:tr>
    </w:tbl>
    <w:p w:rsidR="00991B21" w:rsidRDefault="00991B21">
      <w:pPr>
        <w:rPr>
          <w:rFonts w:ascii="Tahoma" w:hAnsi="Tahoma" w:cs="Tahoma"/>
        </w:rPr>
      </w:pPr>
      <w:r>
        <w:rPr>
          <w:rFonts w:ascii="Tahoma" w:hAnsi="Tahoma" w:cs="Tahoma"/>
        </w:rPr>
        <w:br w:type="page"/>
      </w:r>
    </w:p>
    <w:p w:rsidR="00991B21" w:rsidRPr="000F52A2"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0F52A2" w:rsidTr="00991B21">
        <w:tc>
          <w:tcPr>
            <w:tcW w:w="748" w:type="dxa"/>
          </w:tcPr>
          <w:p w:rsidR="00991B21" w:rsidRPr="000F52A2" w:rsidRDefault="00991B21" w:rsidP="00991B21">
            <w:pPr>
              <w:rPr>
                <w:rFonts w:ascii="Tahoma" w:hAnsi="Tahoma" w:cs="Tahoma"/>
              </w:rPr>
            </w:pPr>
            <w:r w:rsidRPr="000F52A2">
              <w:rPr>
                <w:rFonts w:ascii="Tahoma" w:hAnsi="Tahoma" w:cs="Tahoma"/>
              </w:rPr>
              <w:br w:type="page"/>
              <w:t>ORJ</w:t>
            </w:r>
          </w:p>
        </w:tc>
        <w:tc>
          <w:tcPr>
            <w:tcW w:w="629" w:type="dxa"/>
          </w:tcPr>
          <w:p w:rsidR="00991B21" w:rsidRPr="000F52A2" w:rsidRDefault="00991B21" w:rsidP="00991B21">
            <w:pPr>
              <w:jc w:val="center"/>
              <w:rPr>
                <w:rFonts w:ascii="Tahoma" w:hAnsi="Tahoma" w:cs="Tahoma"/>
              </w:rPr>
            </w:pPr>
            <w:r w:rsidRPr="000F52A2">
              <w:rPr>
                <w:rFonts w:ascii="Tahoma" w:hAnsi="Tahoma" w:cs="Tahoma"/>
              </w:rPr>
              <w:t>7</w:t>
            </w:r>
          </w:p>
        </w:tc>
        <w:tc>
          <w:tcPr>
            <w:tcW w:w="7856" w:type="dxa"/>
          </w:tcPr>
          <w:p w:rsidR="00991B21" w:rsidRPr="000F52A2" w:rsidRDefault="00991B21" w:rsidP="00991B21">
            <w:pPr>
              <w:pStyle w:val="Nadpis4"/>
              <w:rPr>
                <w:rFonts w:ascii="Tahoma" w:hAnsi="Tahoma" w:cs="Tahoma"/>
                <w:sz w:val="24"/>
              </w:rPr>
            </w:pPr>
            <w:r w:rsidRPr="000F52A2">
              <w:rPr>
                <w:rFonts w:ascii="Tahoma" w:hAnsi="Tahoma" w:cs="Tahoma"/>
                <w:sz w:val="24"/>
              </w:rPr>
              <w:t>Odbor investiční a majetkový</w:t>
            </w:r>
          </w:p>
        </w:tc>
      </w:tr>
    </w:tbl>
    <w:p w:rsidR="00991B21" w:rsidRPr="000F52A2"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0F52A2" w:rsidTr="00991B21">
        <w:tc>
          <w:tcPr>
            <w:tcW w:w="1364" w:type="dxa"/>
          </w:tcPr>
          <w:p w:rsidR="00991B21" w:rsidRPr="000F52A2" w:rsidRDefault="00991B21" w:rsidP="00991B21">
            <w:pPr>
              <w:rPr>
                <w:rFonts w:ascii="Tahoma" w:hAnsi="Tahoma" w:cs="Tahoma"/>
                <w:b/>
                <w:bCs/>
                <w:sz w:val="20"/>
              </w:rPr>
            </w:pPr>
            <w:r w:rsidRPr="000F52A2">
              <w:rPr>
                <w:rFonts w:ascii="Tahoma" w:hAnsi="Tahoma" w:cs="Tahoma"/>
                <w:b/>
                <w:bCs/>
                <w:sz w:val="20"/>
              </w:rPr>
              <w:t>Název akce</w:t>
            </w:r>
          </w:p>
        </w:tc>
        <w:tc>
          <w:tcPr>
            <w:tcW w:w="5998" w:type="dxa"/>
          </w:tcPr>
          <w:p w:rsidR="00991B21" w:rsidRPr="000F52A2" w:rsidRDefault="00991B21" w:rsidP="00991B21">
            <w:pPr>
              <w:pStyle w:val="Nadpis4"/>
              <w:rPr>
                <w:rFonts w:ascii="Tahoma" w:hAnsi="Tahoma" w:cs="Tahoma"/>
                <w:sz w:val="24"/>
              </w:rPr>
            </w:pPr>
            <w:r w:rsidRPr="000F52A2">
              <w:rPr>
                <w:rFonts w:ascii="Tahoma" w:hAnsi="Tahoma" w:cs="Tahoma"/>
                <w:sz w:val="24"/>
              </w:rPr>
              <w:t>Dílny pro Střední školu stavební a dřevozpracující, Ostrava, příspěvková organizace</w:t>
            </w:r>
          </w:p>
        </w:tc>
        <w:tc>
          <w:tcPr>
            <w:tcW w:w="1247" w:type="dxa"/>
          </w:tcPr>
          <w:p w:rsidR="00991B21" w:rsidRPr="000F52A2" w:rsidRDefault="00991B21" w:rsidP="00991B21">
            <w:pPr>
              <w:pStyle w:val="Nadpis3"/>
              <w:rPr>
                <w:rFonts w:ascii="Tahoma" w:hAnsi="Tahoma" w:cs="Tahoma"/>
                <w:sz w:val="20"/>
              </w:rPr>
            </w:pPr>
            <w:r w:rsidRPr="000F52A2">
              <w:rPr>
                <w:rFonts w:ascii="Tahoma" w:hAnsi="Tahoma" w:cs="Tahoma"/>
                <w:sz w:val="20"/>
                <w:szCs w:val="20"/>
              </w:rPr>
              <w:t>Číslo akce</w:t>
            </w:r>
          </w:p>
        </w:tc>
        <w:tc>
          <w:tcPr>
            <w:tcW w:w="624" w:type="dxa"/>
          </w:tcPr>
          <w:p w:rsidR="00991B21" w:rsidRPr="000F52A2" w:rsidRDefault="00991B21" w:rsidP="00991B21">
            <w:pPr>
              <w:jc w:val="right"/>
              <w:rPr>
                <w:rFonts w:ascii="Tahoma" w:hAnsi="Tahoma" w:cs="Tahoma"/>
                <w:sz w:val="20"/>
              </w:rPr>
            </w:pPr>
            <w:r w:rsidRPr="000F52A2">
              <w:rPr>
                <w:rFonts w:ascii="Tahoma" w:hAnsi="Tahoma" w:cs="Tahoma"/>
                <w:sz w:val="20"/>
              </w:rPr>
              <w:t>3219</w:t>
            </w:r>
          </w:p>
        </w:tc>
      </w:tr>
    </w:tbl>
    <w:p w:rsidR="00991B21" w:rsidRPr="000F52A2"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0F52A2"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0F52A2" w:rsidRDefault="00991B21" w:rsidP="00991B21">
            <w:pPr>
              <w:rPr>
                <w:rFonts w:ascii="Tahoma" w:hAnsi="Tahoma" w:cs="Tahoma"/>
                <w:b/>
                <w:bCs/>
                <w:sz w:val="20"/>
              </w:rPr>
            </w:pPr>
            <w:r w:rsidRPr="000F52A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0F52A2" w:rsidRDefault="00991B21" w:rsidP="00991B21">
            <w:pPr>
              <w:jc w:val="center"/>
              <w:rPr>
                <w:rFonts w:ascii="Tahoma" w:hAnsi="Tahoma" w:cs="Tahoma"/>
                <w:sz w:val="20"/>
              </w:rPr>
            </w:pPr>
            <w:r w:rsidRPr="000F52A2">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991B21" w:rsidRPr="000F52A2" w:rsidRDefault="00991B21" w:rsidP="00991B21">
            <w:pPr>
              <w:rPr>
                <w:rFonts w:ascii="Tahoma" w:hAnsi="Tahoma" w:cs="Tahoma"/>
                <w:sz w:val="20"/>
              </w:rPr>
            </w:pPr>
            <w:r w:rsidRPr="000F52A2">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991B21" w:rsidRPr="000F52A2" w:rsidRDefault="00991B21" w:rsidP="00991B21">
            <w:pPr>
              <w:jc w:val="right"/>
              <w:rPr>
                <w:rFonts w:ascii="Tahoma" w:hAnsi="Tahoma" w:cs="Tahoma"/>
                <w:sz w:val="20"/>
              </w:rPr>
            </w:pPr>
          </w:p>
        </w:tc>
      </w:tr>
      <w:tr w:rsidR="00991B21" w:rsidRPr="000F52A2"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0F52A2" w:rsidRDefault="00991B21" w:rsidP="00991B21">
            <w:pPr>
              <w:rPr>
                <w:rFonts w:ascii="Tahoma" w:hAnsi="Tahoma" w:cs="Tahoma"/>
                <w:b/>
                <w:bCs/>
                <w:sz w:val="20"/>
              </w:rPr>
            </w:pPr>
            <w:r w:rsidRPr="000F52A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0F52A2" w:rsidRDefault="00991B21" w:rsidP="00991B21">
            <w:pPr>
              <w:jc w:val="center"/>
              <w:rPr>
                <w:rFonts w:ascii="Tahoma" w:hAnsi="Tahoma" w:cs="Tahoma"/>
                <w:sz w:val="20"/>
              </w:rPr>
            </w:pPr>
            <w:r w:rsidRPr="000F52A2">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991B21" w:rsidRPr="000F52A2" w:rsidRDefault="00991B21" w:rsidP="00991B21">
            <w:pPr>
              <w:rPr>
                <w:rFonts w:ascii="Tahoma" w:hAnsi="Tahoma" w:cs="Tahoma"/>
                <w:sz w:val="20"/>
              </w:rPr>
            </w:pPr>
            <w:r w:rsidRPr="000F52A2">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991B21" w:rsidRPr="000F52A2" w:rsidRDefault="00991B21" w:rsidP="00991B21">
            <w:pPr>
              <w:jc w:val="right"/>
              <w:rPr>
                <w:rFonts w:ascii="Tahoma" w:hAnsi="Tahoma" w:cs="Tahoma"/>
                <w:sz w:val="20"/>
              </w:rPr>
            </w:pPr>
          </w:p>
        </w:tc>
      </w:tr>
    </w:tbl>
    <w:p w:rsidR="00991B21" w:rsidRPr="000F52A2"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0F52A2"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0F52A2" w:rsidRDefault="00991B21" w:rsidP="00991B21">
            <w:pPr>
              <w:rPr>
                <w:rFonts w:ascii="Tahoma" w:hAnsi="Tahoma" w:cs="Tahoma"/>
                <w:bCs/>
                <w:sz w:val="20"/>
                <w:szCs w:val="20"/>
              </w:rPr>
            </w:pPr>
            <w:r w:rsidRPr="000F52A2">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0F52A2" w:rsidRDefault="00991B21" w:rsidP="00991B21">
            <w:pPr>
              <w:jc w:val="center"/>
              <w:rPr>
                <w:rFonts w:ascii="Tahoma" w:hAnsi="Tahoma" w:cs="Tahoma"/>
                <w:b/>
                <w:bCs/>
                <w:sz w:val="20"/>
              </w:rPr>
            </w:pPr>
            <w:r w:rsidRPr="000F52A2">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0F52A2" w:rsidRDefault="00991B21" w:rsidP="00991B21">
            <w:pPr>
              <w:jc w:val="right"/>
              <w:rPr>
                <w:rFonts w:ascii="Tahoma" w:hAnsi="Tahoma" w:cs="Tahoma"/>
                <w:bCs/>
                <w:sz w:val="20"/>
              </w:rPr>
            </w:pPr>
            <w:r w:rsidRPr="000F52A2">
              <w:rPr>
                <w:rFonts w:ascii="Tahoma" w:hAnsi="Tahoma" w:cs="Tahoma"/>
                <w:bCs/>
                <w:sz w:val="20"/>
              </w:rPr>
              <w:t>0</w:t>
            </w:r>
          </w:p>
        </w:tc>
      </w:tr>
      <w:tr w:rsidR="00991B21" w:rsidRPr="000F52A2"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0F52A2" w:rsidRDefault="00991B21" w:rsidP="00991B21">
            <w:pPr>
              <w:rPr>
                <w:rFonts w:ascii="Tahoma" w:hAnsi="Tahoma" w:cs="Tahoma"/>
                <w:b/>
                <w:bCs/>
                <w:sz w:val="20"/>
                <w:szCs w:val="20"/>
              </w:rPr>
            </w:pPr>
            <w:r w:rsidRPr="000F52A2">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0F52A2" w:rsidRDefault="00991B21" w:rsidP="00991B21">
            <w:pPr>
              <w:jc w:val="center"/>
              <w:rPr>
                <w:rFonts w:ascii="Tahoma" w:hAnsi="Tahoma" w:cs="Tahoma"/>
                <w:bCs/>
                <w:sz w:val="20"/>
                <w:szCs w:val="20"/>
              </w:rPr>
            </w:pPr>
            <w:r w:rsidRPr="000F52A2">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0F52A2" w:rsidRDefault="00E916AC" w:rsidP="00E916AC">
            <w:pPr>
              <w:jc w:val="right"/>
              <w:rPr>
                <w:rFonts w:ascii="Tahoma" w:hAnsi="Tahoma" w:cs="Tahoma"/>
                <w:bCs/>
                <w:sz w:val="20"/>
              </w:rPr>
            </w:pPr>
            <w:r>
              <w:rPr>
                <w:rFonts w:ascii="Tahoma" w:hAnsi="Tahoma" w:cs="Tahoma"/>
                <w:bCs/>
                <w:sz w:val="20"/>
              </w:rPr>
              <w:t>2 226</w:t>
            </w:r>
          </w:p>
        </w:tc>
      </w:tr>
      <w:tr w:rsidR="00991B21" w:rsidRPr="000F52A2"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0F52A2" w:rsidRDefault="00991B21" w:rsidP="00991B21">
            <w:pPr>
              <w:rPr>
                <w:rFonts w:ascii="Tahoma" w:hAnsi="Tahoma" w:cs="Tahoma"/>
                <w:b/>
                <w:bCs/>
                <w:sz w:val="20"/>
                <w:szCs w:val="20"/>
              </w:rPr>
            </w:pPr>
            <w:r w:rsidRPr="000F52A2">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0F52A2" w:rsidRDefault="00991B21" w:rsidP="00991B21">
            <w:pPr>
              <w:jc w:val="center"/>
              <w:rPr>
                <w:rFonts w:ascii="Tahoma" w:hAnsi="Tahoma" w:cs="Tahoma"/>
                <w:sz w:val="20"/>
                <w:szCs w:val="20"/>
              </w:rPr>
            </w:pPr>
            <w:r w:rsidRPr="000F52A2">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0F52A2" w:rsidRDefault="00991B21" w:rsidP="00991B21">
            <w:pPr>
              <w:jc w:val="right"/>
              <w:rPr>
                <w:rFonts w:ascii="Tahoma" w:hAnsi="Tahoma" w:cs="Tahoma"/>
                <w:b/>
                <w:sz w:val="20"/>
              </w:rPr>
            </w:pPr>
            <w:r w:rsidRPr="000F52A2">
              <w:rPr>
                <w:rFonts w:ascii="Tahoma" w:hAnsi="Tahoma" w:cs="Tahoma"/>
                <w:b/>
                <w:sz w:val="20"/>
              </w:rPr>
              <w:t>4 500</w:t>
            </w:r>
          </w:p>
        </w:tc>
      </w:tr>
      <w:tr w:rsidR="00991B21" w:rsidRPr="000F52A2"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0F52A2" w:rsidRDefault="00991B21" w:rsidP="00991B21">
            <w:pPr>
              <w:rPr>
                <w:rFonts w:ascii="Tahoma" w:hAnsi="Tahoma" w:cs="Tahoma"/>
                <w:sz w:val="20"/>
                <w:szCs w:val="20"/>
              </w:rPr>
            </w:pPr>
            <w:r w:rsidRPr="000F52A2">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0F52A2" w:rsidRDefault="00991B21" w:rsidP="00991B21">
            <w:pPr>
              <w:jc w:val="center"/>
              <w:rPr>
                <w:rFonts w:ascii="Tahoma" w:hAnsi="Tahoma" w:cs="Tahoma"/>
                <w:sz w:val="20"/>
                <w:szCs w:val="20"/>
              </w:rPr>
            </w:pPr>
            <w:r w:rsidRPr="000F52A2">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0F52A2" w:rsidRDefault="00991B21" w:rsidP="00991B21">
            <w:pPr>
              <w:jc w:val="right"/>
              <w:rPr>
                <w:rFonts w:ascii="Tahoma" w:hAnsi="Tahoma" w:cs="Tahoma"/>
                <w:sz w:val="20"/>
              </w:rPr>
            </w:pPr>
            <w:r w:rsidRPr="000F52A2">
              <w:rPr>
                <w:rFonts w:ascii="Tahoma" w:hAnsi="Tahoma" w:cs="Tahoma"/>
                <w:sz w:val="20"/>
              </w:rPr>
              <w:t>50 000</w:t>
            </w:r>
          </w:p>
        </w:tc>
      </w:tr>
    </w:tbl>
    <w:p w:rsidR="00991B21" w:rsidRPr="000F52A2" w:rsidRDefault="00991B21" w:rsidP="00991B21">
      <w:pPr>
        <w:rPr>
          <w:rFonts w:ascii="Tahoma" w:hAnsi="Tahoma" w:cs="Tahoma"/>
          <w:sz w:val="20"/>
        </w:rPr>
      </w:pPr>
    </w:p>
    <w:p w:rsidR="00991B21" w:rsidRPr="000F52A2"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1.</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Zákonná úprava:</w:t>
            </w:r>
          </w:p>
          <w:p w:rsidR="00991B21" w:rsidRPr="000F52A2" w:rsidRDefault="00991B21" w:rsidP="00991B21">
            <w:pPr>
              <w:rPr>
                <w:rFonts w:ascii="Tahoma" w:hAnsi="Tahoma" w:cs="Tahoma"/>
                <w:b/>
                <w:bCs/>
                <w:sz w:val="20"/>
              </w:rPr>
            </w:pPr>
          </w:p>
        </w:tc>
        <w:tc>
          <w:tcPr>
            <w:tcW w:w="6378" w:type="dxa"/>
          </w:tcPr>
          <w:p w:rsidR="00991B21" w:rsidRPr="000F52A2" w:rsidRDefault="00991B21" w:rsidP="00575CA1">
            <w:pPr>
              <w:jc w:val="both"/>
              <w:rPr>
                <w:rFonts w:ascii="Tahoma" w:hAnsi="Tahoma" w:cs="Tahoma"/>
                <w:sz w:val="20"/>
                <w:szCs w:val="20"/>
              </w:rPr>
            </w:pPr>
            <w:r w:rsidRPr="000F52A2">
              <w:rPr>
                <w:rFonts w:ascii="Tahoma" w:hAnsi="Tahoma" w:cs="Tahoma"/>
                <w:sz w:val="20"/>
                <w:szCs w:val="20"/>
              </w:rPr>
              <w:t>-</w:t>
            </w: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2.</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Zdůvodnění akce</w:t>
            </w:r>
          </w:p>
          <w:p w:rsidR="00991B21" w:rsidRPr="000F52A2" w:rsidRDefault="00991B21" w:rsidP="00991B21">
            <w:pPr>
              <w:rPr>
                <w:rFonts w:ascii="Tahoma" w:hAnsi="Tahoma" w:cs="Tahoma"/>
                <w:b/>
                <w:bCs/>
                <w:sz w:val="20"/>
              </w:rPr>
            </w:pPr>
            <w:r w:rsidRPr="000F52A2">
              <w:rPr>
                <w:rFonts w:ascii="Tahoma" w:hAnsi="Tahoma" w:cs="Tahoma"/>
                <w:b/>
                <w:bCs/>
                <w:sz w:val="20"/>
              </w:rPr>
              <w:t>- cíle akce:</w:t>
            </w:r>
          </w:p>
          <w:p w:rsidR="00991B21" w:rsidRPr="000F52A2" w:rsidRDefault="00991B21" w:rsidP="00991B21">
            <w:pPr>
              <w:rPr>
                <w:rFonts w:ascii="Tahoma" w:hAnsi="Tahoma" w:cs="Tahoma"/>
                <w:b/>
                <w:bCs/>
                <w:sz w:val="20"/>
              </w:rPr>
            </w:pPr>
          </w:p>
        </w:tc>
        <w:tc>
          <w:tcPr>
            <w:tcW w:w="6378" w:type="dxa"/>
          </w:tcPr>
          <w:p w:rsidR="00991B21" w:rsidRDefault="00991B21" w:rsidP="00575CA1">
            <w:pPr>
              <w:jc w:val="both"/>
              <w:rPr>
                <w:rFonts w:ascii="Tahoma" w:hAnsi="Tahoma" w:cs="Tahoma"/>
                <w:sz w:val="20"/>
                <w:szCs w:val="20"/>
              </w:rPr>
            </w:pPr>
            <w:r w:rsidRPr="000F52A2">
              <w:rPr>
                <w:rFonts w:ascii="Tahoma" w:hAnsi="Tahoma" w:cs="Tahoma"/>
                <w:sz w:val="20"/>
                <w:szCs w:val="20"/>
              </w:rPr>
              <w:t>Cílem projektu je vybudování dílny využívané pro obory vzdělání:</w:t>
            </w:r>
          </w:p>
          <w:p w:rsidR="00991B21" w:rsidRPr="000E746A" w:rsidRDefault="00991B21" w:rsidP="00575CA1">
            <w:pPr>
              <w:pStyle w:val="Odstavecseseznamem"/>
              <w:numPr>
                <w:ilvl w:val="0"/>
                <w:numId w:val="34"/>
              </w:numPr>
              <w:jc w:val="both"/>
              <w:rPr>
                <w:rFonts w:ascii="Tahoma" w:hAnsi="Tahoma" w:cs="Tahoma"/>
                <w:sz w:val="20"/>
                <w:szCs w:val="20"/>
              </w:rPr>
            </w:pPr>
            <w:r w:rsidRPr="000E746A">
              <w:rPr>
                <w:rFonts w:ascii="Tahoma" w:hAnsi="Tahoma" w:cs="Tahoma"/>
                <w:sz w:val="20"/>
                <w:szCs w:val="20"/>
              </w:rPr>
              <w:t>Instalatér,</w:t>
            </w:r>
          </w:p>
          <w:p w:rsidR="00991B21" w:rsidRDefault="00991B21" w:rsidP="00575CA1">
            <w:pPr>
              <w:pStyle w:val="Odstavecseseznamem"/>
              <w:numPr>
                <w:ilvl w:val="0"/>
                <w:numId w:val="34"/>
              </w:numPr>
              <w:jc w:val="both"/>
              <w:rPr>
                <w:rFonts w:ascii="Tahoma" w:hAnsi="Tahoma" w:cs="Tahoma"/>
                <w:sz w:val="20"/>
                <w:szCs w:val="20"/>
              </w:rPr>
            </w:pPr>
            <w:r w:rsidRPr="000E746A">
              <w:rPr>
                <w:rFonts w:ascii="Tahoma" w:hAnsi="Tahoma" w:cs="Tahoma"/>
                <w:sz w:val="20"/>
                <w:szCs w:val="20"/>
              </w:rPr>
              <w:t>Zámečnické práce.</w:t>
            </w:r>
          </w:p>
          <w:p w:rsidR="00991B21" w:rsidRDefault="00991B21" w:rsidP="00575CA1">
            <w:pPr>
              <w:jc w:val="both"/>
              <w:rPr>
                <w:rFonts w:ascii="Tahoma" w:hAnsi="Tahoma" w:cs="Tahoma"/>
                <w:sz w:val="20"/>
                <w:szCs w:val="20"/>
              </w:rPr>
            </w:pPr>
          </w:p>
          <w:p w:rsidR="00991B21" w:rsidRPr="000F52A2" w:rsidRDefault="00991B21" w:rsidP="00575CA1">
            <w:pPr>
              <w:jc w:val="both"/>
              <w:rPr>
                <w:rFonts w:ascii="Tahoma" w:hAnsi="Tahoma" w:cs="Tahoma"/>
                <w:sz w:val="20"/>
                <w:szCs w:val="20"/>
              </w:rPr>
            </w:pPr>
            <w:r w:rsidRPr="000F52A2">
              <w:rPr>
                <w:rFonts w:ascii="Tahoma" w:hAnsi="Tahoma" w:cs="Tahoma"/>
                <w:sz w:val="20"/>
                <w:szCs w:val="20"/>
              </w:rPr>
              <w:t>Vybudováním dílen v areálu školy by došlo k opuštění pracoviště v Ostravě-Kunčičkách a koncentrac</w:t>
            </w:r>
            <w:r>
              <w:rPr>
                <w:rFonts w:ascii="Tahoma" w:hAnsi="Tahoma" w:cs="Tahoma"/>
                <w:sz w:val="20"/>
                <w:szCs w:val="20"/>
              </w:rPr>
              <w:t>i</w:t>
            </w:r>
            <w:r w:rsidRPr="000F52A2">
              <w:rPr>
                <w:rFonts w:ascii="Tahoma" w:hAnsi="Tahoma" w:cs="Tahoma"/>
                <w:sz w:val="20"/>
                <w:szCs w:val="20"/>
              </w:rPr>
              <w:t xml:space="preserve"> výuky do areálu</w:t>
            </w:r>
            <w:r>
              <w:rPr>
                <w:rFonts w:ascii="Tahoma" w:hAnsi="Tahoma" w:cs="Tahoma"/>
                <w:sz w:val="20"/>
                <w:szCs w:val="20"/>
              </w:rPr>
              <w:t xml:space="preserve"> </w:t>
            </w:r>
            <w:proofErr w:type="gramStart"/>
            <w:r w:rsidRPr="000F52A2">
              <w:rPr>
                <w:rFonts w:ascii="Tahoma" w:hAnsi="Tahoma" w:cs="Tahoma"/>
                <w:sz w:val="20"/>
                <w:szCs w:val="20"/>
              </w:rPr>
              <w:t xml:space="preserve">školy </w:t>
            </w:r>
            <w:r>
              <w:rPr>
                <w:rFonts w:ascii="Tahoma" w:hAnsi="Tahoma" w:cs="Tahoma"/>
                <w:sz w:val="20"/>
                <w:szCs w:val="20"/>
              </w:rPr>
              <w:t xml:space="preserve">                        </w:t>
            </w:r>
            <w:r w:rsidRPr="000F52A2">
              <w:rPr>
                <w:rFonts w:ascii="Tahoma" w:hAnsi="Tahoma" w:cs="Tahoma"/>
                <w:sz w:val="20"/>
                <w:szCs w:val="20"/>
              </w:rPr>
              <w:t>v Ostravě-Zábřehu</w:t>
            </w:r>
            <w:proofErr w:type="gramEnd"/>
            <w:r w:rsidRPr="000F52A2">
              <w:rPr>
                <w:rFonts w:ascii="Tahoma" w:hAnsi="Tahoma" w:cs="Tahoma"/>
                <w:sz w:val="20"/>
                <w:szCs w:val="20"/>
              </w:rPr>
              <w:t>.</w:t>
            </w:r>
            <w:r w:rsidRPr="000F52A2">
              <w:rPr>
                <w:rFonts w:ascii="Tahoma" w:hAnsi="Tahoma" w:cs="Tahoma"/>
                <w:sz w:val="20"/>
                <w:szCs w:val="20"/>
              </w:rPr>
              <w:cr/>
            </w:r>
          </w:p>
          <w:p w:rsidR="00991B21" w:rsidRPr="000F52A2" w:rsidRDefault="00991B21" w:rsidP="00575CA1">
            <w:pPr>
              <w:jc w:val="both"/>
              <w:rPr>
                <w:rFonts w:ascii="Tahoma" w:eastAsia="Calibri" w:hAnsi="Tahoma" w:cs="Tahoma"/>
                <w:sz w:val="20"/>
                <w:szCs w:val="20"/>
              </w:rPr>
            </w:pPr>
            <w:r w:rsidRPr="000F52A2">
              <w:rPr>
                <w:rFonts w:ascii="Tahoma" w:eastAsia="Calibri" w:hAnsi="Tahoma" w:cs="Tahoma"/>
                <w:sz w:val="20"/>
                <w:szCs w:val="20"/>
              </w:rPr>
              <w:t>Zahájení přípravy projektu bylo schváleno zastupitelstvem kraje dne 5. 3. 2015 usnesením č. 13/1167.</w:t>
            </w:r>
          </w:p>
          <w:p w:rsidR="00991B21" w:rsidRPr="000F52A2" w:rsidRDefault="00991B21" w:rsidP="00575CA1">
            <w:pPr>
              <w:jc w:val="both"/>
              <w:rPr>
                <w:rFonts w:ascii="Tahoma" w:hAnsi="Tahoma" w:cs="Tahoma"/>
                <w:sz w:val="20"/>
                <w:szCs w:val="20"/>
              </w:rPr>
            </w:pP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3.</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Forma použití:</w:t>
            </w:r>
          </w:p>
          <w:p w:rsidR="00991B21" w:rsidRPr="000F52A2" w:rsidRDefault="00991B21" w:rsidP="00991B21">
            <w:pPr>
              <w:rPr>
                <w:rFonts w:ascii="Tahoma" w:hAnsi="Tahoma" w:cs="Tahoma"/>
                <w:b/>
                <w:bCs/>
                <w:sz w:val="20"/>
              </w:rPr>
            </w:pPr>
          </w:p>
        </w:tc>
        <w:tc>
          <w:tcPr>
            <w:tcW w:w="6378" w:type="dxa"/>
          </w:tcPr>
          <w:p w:rsidR="00991B21" w:rsidRPr="000F52A2" w:rsidRDefault="00991B21" w:rsidP="00575CA1">
            <w:pPr>
              <w:jc w:val="both"/>
              <w:rPr>
                <w:rFonts w:ascii="Tahoma" w:hAnsi="Tahoma" w:cs="Tahoma"/>
                <w:sz w:val="20"/>
                <w:szCs w:val="20"/>
              </w:rPr>
            </w:pPr>
            <w:r w:rsidRPr="000F52A2">
              <w:rPr>
                <w:rFonts w:ascii="Tahoma" w:hAnsi="Tahoma" w:cs="Tahoma"/>
                <w:sz w:val="20"/>
                <w:szCs w:val="20"/>
              </w:rPr>
              <w:t>Výdaj kraje</w:t>
            </w: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4.</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 xml:space="preserve">Možnosti </w:t>
            </w:r>
          </w:p>
          <w:p w:rsidR="00991B21" w:rsidRPr="000F52A2" w:rsidRDefault="00991B21" w:rsidP="00991B21">
            <w:pPr>
              <w:rPr>
                <w:rFonts w:ascii="Tahoma" w:hAnsi="Tahoma" w:cs="Tahoma"/>
                <w:b/>
                <w:bCs/>
                <w:sz w:val="20"/>
              </w:rPr>
            </w:pPr>
            <w:r w:rsidRPr="000F52A2">
              <w:rPr>
                <w:rFonts w:ascii="Tahoma" w:hAnsi="Tahoma" w:cs="Tahoma"/>
                <w:b/>
                <w:bCs/>
                <w:sz w:val="20"/>
              </w:rPr>
              <w:t>spolufinancování:</w:t>
            </w:r>
          </w:p>
          <w:p w:rsidR="00991B21" w:rsidRPr="000F52A2" w:rsidRDefault="00991B21" w:rsidP="00991B21">
            <w:pPr>
              <w:rPr>
                <w:rFonts w:ascii="Tahoma" w:hAnsi="Tahoma" w:cs="Tahoma"/>
                <w:sz w:val="20"/>
              </w:rPr>
            </w:pPr>
          </w:p>
        </w:tc>
        <w:tc>
          <w:tcPr>
            <w:tcW w:w="6378" w:type="dxa"/>
          </w:tcPr>
          <w:p w:rsidR="00991B21" w:rsidRPr="000F52A2" w:rsidRDefault="00991B21" w:rsidP="00575CA1">
            <w:pPr>
              <w:jc w:val="both"/>
              <w:rPr>
                <w:rFonts w:ascii="Tahoma" w:hAnsi="Tahoma" w:cs="Tahoma"/>
                <w:sz w:val="20"/>
                <w:szCs w:val="20"/>
              </w:rPr>
            </w:pPr>
            <w:r w:rsidRPr="000F52A2">
              <w:rPr>
                <w:rFonts w:ascii="Tahoma" w:hAnsi="Tahoma" w:cs="Tahoma"/>
                <w:sz w:val="20"/>
                <w:szCs w:val="20"/>
              </w:rPr>
              <w:t>Integrovaný regionální operační program - 90 % způsobilých výdajů</w:t>
            </w: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5.</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Období realizace akce:</w:t>
            </w:r>
          </w:p>
          <w:p w:rsidR="00991B21" w:rsidRPr="000F52A2" w:rsidRDefault="00991B21" w:rsidP="00991B21">
            <w:pPr>
              <w:rPr>
                <w:rFonts w:ascii="Tahoma" w:hAnsi="Tahoma" w:cs="Tahoma"/>
                <w:b/>
                <w:bCs/>
                <w:sz w:val="20"/>
              </w:rPr>
            </w:pPr>
          </w:p>
        </w:tc>
        <w:tc>
          <w:tcPr>
            <w:tcW w:w="6378" w:type="dxa"/>
          </w:tcPr>
          <w:p w:rsidR="00991B21" w:rsidRPr="000F52A2" w:rsidRDefault="00991B21" w:rsidP="00575CA1">
            <w:pPr>
              <w:jc w:val="both"/>
              <w:rPr>
                <w:rFonts w:ascii="Tahoma" w:hAnsi="Tahoma" w:cs="Tahoma"/>
                <w:i/>
                <w:sz w:val="18"/>
                <w:szCs w:val="18"/>
              </w:rPr>
            </w:pPr>
            <w:r w:rsidRPr="000F52A2">
              <w:rPr>
                <w:rFonts w:ascii="Tahoma" w:hAnsi="Tahoma" w:cs="Tahoma"/>
                <w:sz w:val="20"/>
                <w:szCs w:val="20"/>
              </w:rPr>
              <w:t>2016 - 2018</w:t>
            </w: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6.</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Vyvolaná potřeba zdrojů v dalších letech:</w:t>
            </w:r>
          </w:p>
          <w:p w:rsidR="00991B21" w:rsidRPr="000F52A2" w:rsidRDefault="00991B21" w:rsidP="00991B21">
            <w:pPr>
              <w:rPr>
                <w:rFonts w:ascii="Tahoma" w:hAnsi="Tahoma" w:cs="Tahoma"/>
                <w:bCs/>
                <w:i/>
                <w:sz w:val="18"/>
                <w:szCs w:val="18"/>
              </w:rPr>
            </w:pPr>
            <w:r w:rsidRPr="000F52A2">
              <w:rPr>
                <w:rFonts w:ascii="Tahoma" w:hAnsi="Tahoma" w:cs="Tahoma"/>
                <w:bCs/>
                <w:i/>
                <w:sz w:val="18"/>
                <w:szCs w:val="18"/>
              </w:rPr>
              <w:t>pozn.: u víceletých akcí</w:t>
            </w:r>
          </w:p>
          <w:p w:rsidR="00991B21" w:rsidRPr="000F52A2" w:rsidRDefault="00991B21" w:rsidP="00991B21">
            <w:pPr>
              <w:rPr>
                <w:rFonts w:ascii="Tahoma" w:hAnsi="Tahoma" w:cs="Tahoma"/>
                <w:bCs/>
                <w:i/>
                <w:sz w:val="18"/>
                <w:szCs w:val="18"/>
              </w:rPr>
            </w:pPr>
          </w:p>
        </w:tc>
        <w:tc>
          <w:tcPr>
            <w:tcW w:w="6378" w:type="dxa"/>
          </w:tcPr>
          <w:p w:rsidR="00991B21" w:rsidRPr="000F52A2" w:rsidRDefault="00991B21" w:rsidP="00575CA1">
            <w:pPr>
              <w:jc w:val="both"/>
              <w:rPr>
                <w:rFonts w:ascii="Tahoma" w:hAnsi="Tahoma" w:cs="Tahoma"/>
                <w:sz w:val="20"/>
                <w:szCs w:val="20"/>
              </w:rPr>
            </w:pPr>
            <w:r w:rsidRPr="000F52A2">
              <w:rPr>
                <w:rFonts w:ascii="Tahoma" w:hAnsi="Tahoma" w:cs="Tahoma"/>
                <w:sz w:val="20"/>
                <w:szCs w:val="20"/>
              </w:rPr>
              <w:t>V r. 2017: 30 000 tis. Kč</w:t>
            </w:r>
          </w:p>
          <w:p w:rsidR="00991B21" w:rsidRPr="000F52A2" w:rsidRDefault="00991B21" w:rsidP="00E916AC">
            <w:pPr>
              <w:pStyle w:val="Textkomente"/>
              <w:jc w:val="both"/>
              <w:rPr>
                <w:rFonts w:ascii="Tahoma" w:hAnsi="Tahoma" w:cs="Tahoma"/>
              </w:rPr>
            </w:pPr>
            <w:r w:rsidRPr="000F52A2">
              <w:rPr>
                <w:rFonts w:ascii="Tahoma" w:hAnsi="Tahoma" w:cs="Tahoma"/>
              </w:rPr>
              <w:t>V r. 2018: 1</w:t>
            </w:r>
            <w:r w:rsidR="00E916AC">
              <w:rPr>
                <w:rFonts w:ascii="Tahoma" w:hAnsi="Tahoma" w:cs="Tahoma"/>
              </w:rPr>
              <w:t>3</w:t>
            </w:r>
            <w:r w:rsidRPr="000F52A2">
              <w:rPr>
                <w:rFonts w:ascii="Tahoma" w:hAnsi="Tahoma" w:cs="Tahoma"/>
              </w:rPr>
              <w:t> </w:t>
            </w:r>
            <w:r w:rsidR="00E916AC">
              <w:rPr>
                <w:rFonts w:ascii="Tahoma" w:hAnsi="Tahoma" w:cs="Tahoma"/>
              </w:rPr>
              <w:t>274</w:t>
            </w:r>
            <w:r w:rsidRPr="000F52A2">
              <w:rPr>
                <w:rFonts w:ascii="Tahoma" w:hAnsi="Tahoma" w:cs="Tahoma"/>
              </w:rPr>
              <w:t> tis. Kč</w:t>
            </w: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7.</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Vyvolaná potřeba zvýšených provozních výdajů v souvislosti s realizací akce v dalších letech:</w:t>
            </w:r>
          </w:p>
          <w:p w:rsidR="00991B21" w:rsidRPr="000F52A2" w:rsidRDefault="00991B21" w:rsidP="00991B21">
            <w:pPr>
              <w:rPr>
                <w:rFonts w:ascii="Tahoma" w:hAnsi="Tahoma" w:cs="Tahoma"/>
                <w:bCs/>
                <w:i/>
                <w:sz w:val="18"/>
                <w:szCs w:val="18"/>
              </w:rPr>
            </w:pPr>
            <w:r w:rsidRPr="000F52A2">
              <w:rPr>
                <w:rFonts w:ascii="Tahoma" w:hAnsi="Tahoma" w:cs="Tahoma"/>
                <w:bCs/>
                <w:i/>
                <w:sz w:val="18"/>
                <w:szCs w:val="18"/>
              </w:rPr>
              <w:t>pozn.: např. výdaje na udržitelnost projektu</w:t>
            </w:r>
          </w:p>
          <w:p w:rsidR="00991B21" w:rsidRPr="000F52A2" w:rsidRDefault="00991B21" w:rsidP="00991B21">
            <w:pPr>
              <w:rPr>
                <w:rFonts w:ascii="Tahoma" w:hAnsi="Tahoma" w:cs="Tahoma"/>
                <w:b/>
                <w:bCs/>
                <w:sz w:val="20"/>
              </w:rPr>
            </w:pPr>
          </w:p>
        </w:tc>
        <w:tc>
          <w:tcPr>
            <w:tcW w:w="6378" w:type="dxa"/>
          </w:tcPr>
          <w:p w:rsidR="00991B21" w:rsidRPr="000F52A2" w:rsidRDefault="00EF31F7" w:rsidP="00575CA1">
            <w:pPr>
              <w:pStyle w:val="Textkomente"/>
              <w:jc w:val="both"/>
              <w:rPr>
                <w:rFonts w:ascii="Tahoma" w:hAnsi="Tahoma" w:cs="Tahoma"/>
              </w:rPr>
            </w:pPr>
            <w:r w:rsidRPr="00EF31F7">
              <w:rPr>
                <w:rFonts w:ascii="Tahoma" w:hAnsi="Tahoma" w:cs="Tahoma"/>
              </w:rPr>
              <w:t>Je předpokládaná potřeba zvýšených provozních výdajů. Jejich výše bude upřesněna po zpracování žádosti o dotaci.</w:t>
            </w:r>
          </w:p>
        </w:tc>
      </w:tr>
    </w:tbl>
    <w:p w:rsidR="00991B21" w:rsidRPr="000F52A2" w:rsidRDefault="00991B21" w:rsidP="00991B21">
      <w:pPr>
        <w:rPr>
          <w:rFonts w:ascii="Tahoma" w:hAnsi="Tahoma" w:cs="Tahoma"/>
        </w:rPr>
      </w:pPr>
      <w:r w:rsidRPr="000F52A2">
        <w:rPr>
          <w:rFonts w:ascii="Tahoma" w:hAnsi="Tahoma" w:cs="Tahoma"/>
        </w:rPr>
        <w:br w:type="page"/>
      </w:r>
    </w:p>
    <w:p w:rsidR="00991B21" w:rsidRPr="000F52A2"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0F52A2" w:rsidTr="00991B21">
        <w:tc>
          <w:tcPr>
            <w:tcW w:w="748" w:type="dxa"/>
          </w:tcPr>
          <w:p w:rsidR="00991B21" w:rsidRPr="000F52A2" w:rsidRDefault="00991B21" w:rsidP="00991B21">
            <w:pPr>
              <w:rPr>
                <w:rFonts w:ascii="Tahoma" w:hAnsi="Tahoma" w:cs="Tahoma"/>
              </w:rPr>
            </w:pPr>
            <w:r w:rsidRPr="000F52A2">
              <w:rPr>
                <w:rFonts w:ascii="Tahoma" w:hAnsi="Tahoma" w:cs="Tahoma"/>
              </w:rPr>
              <w:br w:type="page"/>
              <w:t>ORJ</w:t>
            </w:r>
          </w:p>
        </w:tc>
        <w:tc>
          <w:tcPr>
            <w:tcW w:w="629" w:type="dxa"/>
          </w:tcPr>
          <w:p w:rsidR="00991B21" w:rsidRPr="000F52A2" w:rsidRDefault="00991B21" w:rsidP="00991B21">
            <w:pPr>
              <w:jc w:val="center"/>
              <w:rPr>
                <w:rFonts w:ascii="Tahoma" w:hAnsi="Tahoma" w:cs="Tahoma"/>
              </w:rPr>
            </w:pPr>
            <w:r w:rsidRPr="000F52A2">
              <w:rPr>
                <w:rFonts w:ascii="Tahoma" w:hAnsi="Tahoma" w:cs="Tahoma"/>
              </w:rPr>
              <w:t>7</w:t>
            </w:r>
          </w:p>
        </w:tc>
        <w:tc>
          <w:tcPr>
            <w:tcW w:w="7856" w:type="dxa"/>
          </w:tcPr>
          <w:p w:rsidR="00991B21" w:rsidRPr="000F52A2" w:rsidRDefault="00991B21" w:rsidP="00991B21">
            <w:pPr>
              <w:pStyle w:val="Nadpis4"/>
              <w:rPr>
                <w:rFonts w:ascii="Tahoma" w:hAnsi="Tahoma" w:cs="Tahoma"/>
                <w:sz w:val="24"/>
              </w:rPr>
            </w:pPr>
            <w:r w:rsidRPr="000F52A2">
              <w:rPr>
                <w:rFonts w:ascii="Tahoma" w:hAnsi="Tahoma" w:cs="Tahoma"/>
                <w:sz w:val="24"/>
              </w:rPr>
              <w:t>Odbor investiční a majetkový</w:t>
            </w:r>
          </w:p>
        </w:tc>
      </w:tr>
    </w:tbl>
    <w:p w:rsidR="00991B21" w:rsidRPr="000F52A2"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0F52A2" w:rsidTr="00991B21">
        <w:tc>
          <w:tcPr>
            <w:tcW w:w="1364" w:type="dxa"/>
          </w:tcPr>
          <w:p w:rsidR="00991B21" w:rsidRPr="000F52A2" w:rsidRDefault="00991B21" w:rsidP="00991B21">
            <w:pPr>
              <w:rPr>
                <w:rFonts w:ascii="Tahoma" w:hAnsi="Tahoma" w:cs="Tahoma"/>
                <w:b/>
                <w:bCs/>
                <w:sz w:val="20"/>
              </w:rPr>
            </w:pPr>
            <w:r w:rsidRPr="000F52A2">
              <w:rPr>
                <w:rFonts w:ascii="Tahoma" w:hAnsi="Tahoma" w:cs="Tahoma"/>
                <w:b/>
                <w:bCs/>
                <w:sz w:val="20"/>
              </w:rPr>
              <w:t>Název akce</w:t>
            </w:r>
          </w:p>
        </w:tc>
        <w:tc>
          <w:tcPr>
            <w:tcW w:w="5998" w:type="dxa"/>
          </w:tcPr>
          <w:p w:rsidR="00991B21" w:rsidRPr="000F52A2" w:rsidRDefault="00991B21" w:rsidP="00991B21">
            <w:pPr>
              <w:pStyle w:val="Nadpis4"/>
              <w:rPr>
                <w:rFonts w:ascii="Tahoma" w:hAnsi="Tahoma" w:cs="Tahoma"/>
                <w:sz w:val="24"/>
              </w:rPr>
            </w:pPr>
            <w:r w:rsidRPr="000F52A2">
              <w:rPr>
                <w:rFonts w:ascii="Tahoma" w:hAnsi="Tahoma" w:cs="Tahoma"/>
                <w:sz w:val="24"/>
              </w:rPr>
              <w:t>Energetické úspory ve školách a školských zařízeních zřizovaných Moravskoslezským krajem – IV. etapa</w:t>
            </w:r>
          </w:p>
        </w:tc>
        <w:tc>
          <w:tcPr>
            <w:tcW w:w="1247" w:type="dxa"/>
          </w:tcPr>
          <w:p w:rsidR="00991B21" w:rsidRPr="000F52A2" w:rsidRDefault="00991B21" w:rsidP="00991B21">
            <w:pPr>
              <w:pStyle w:val="Nadpis3"/>
              <w:rPr>
                <w:rFonts w:ascii="Tahoma" w:hAnsi="Tahoma" w:cs="Tahoma"/>
                <w:sz w:val="20"/>
              </w:rPr>
            </w:pPr>
            <w:r w:rsidRPr="000F52A2">
              <w:rPr>
                <w:rFonts w:ascii="Tahoma" w:hAnsi="Tahoma" w:cs="Tahoma"/>
                <w:sz w:val="20"/>
                <w:szCs w:val="20"/>
              </w:rPr>
              <w:t>Číslo akce</w:t>
            </w:r>
          </w:p>
        </w:tc>
        <w:tc>
          <w:tcPr>
            <w:tcW w:w="624" w:type="dxa"/>
          </w:tcPr>
          <w:p w:rsidR="00991B21" w:rsidRPr="000F52A2" w:rsidRDefault="00991B21" w:rsidP="00991B21">
            <w:pPr>
              <w:jc w:val="right"/>
              <w:rPr>
                <w:rFonts w:ascii="Tahoma" w:hAnsi="Tahoma" w:cs="Tahoma"/>
                <w:sz w:val="20"/>
              </w:rPr>
            </w:pPr>
            <w:r w:rsidRPr="000F52A2">
              <w:rPr>
                <w:rFonts w:ascii="Tahoma" w:hAnsi="Tahoma" w:cs="Tahoma"/>
                <w:sz w:val="20"/>
              </w:rPr>
              <w:t>3226</w:t>
            </w:r>
          </w:p>
        </w:tc>
      </w:tr>
    </w:tbl>
    <w:p w:rsidR="00991B21" w:rsidRPr="000F52A2"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0F52A2"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0F52A2" w:rsidRDefault="00991B21" w:rsidP="00991B21">
            <w:pPr>
              <w:rPr>
                <w:rFonts w:ascii="Tahoma" w:hAnsi="Tahoma" w:cs="Tahoma"/>
                <w:b/>
                <w:bCs/>
                <w:sz w:val="20"/>
              </w:rPr>
            </w:pPr>
            <w:r w:rsidRPr="000F52A2">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0F52A2" w:rsidRDefault="00991B21" w:rsidP="00991B21">
            <w:pPr>
              <w:jc w:val="center"/>
              <w:rPr>
                <w:rFonts w:ascii="Tahoma" w:hAnsi="Tahoma" w:cs="Tahoma"/>
                <w:sz w:val="20"/>
              </w:rPr>
            </w:pPr>
            <w:r w:rsidRPr="000F52A2">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991B21" w:rsidRPr="000F52A2" w:rsidRDefault="00991B21" w:rsidP="00991B21">
            <w:pPr>
              <w:rPr>
                <w:rFonts w:ascii="Tahoma" w:hAnsi="Tahoma" w:cs="Tahoma"/>
                <w:sz w:val="20"/>
              </w:rPr>
            </w:pPr>
            <w:r w:rsidRPr="000F52A2">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991B21" w:rsidRPr="000F52A2" w:rsidRDefault="00991B21" w:rsidP="00991B21">
            <w:pPr>
              <w:jc w:val="right"/>
              <w:rPr>
                <w:rFonts w:ascii="Tahoma" w:hAnsi="Tahoma" w:cs="Tahoma"/>
                <w:sz w:val="20"/>
              </w:rPr>
            </w:pPr>
          </w:p>
        </w:tc>
      </w:tr>
      <w:tr w:rsidR="00991B21" w:rsidRPr="000F52A2"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0F52A2" w:rsidRDefault="00991B21" w:rsidP="00991B21">
            <w:pPr>
              <w:rPr>
                <w:rFonts w:ascii="Tahoma" w:hAnsi="Tahoma" w:cs="Tahoma"/>
                <w:b/>
                <w:bCs/>
                <w:sz w:val="20"/>
              </w:rPr>
            </w:pPr>
            <w:r w:rsidRPr="000F52A2">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0F52A2" w:rsidRDefault="00991B21" w:rsidP="00991B21">
            <w:pPr>
              <w:jc w:val="center"/>
              <w:rPr>
                <w:rFonts w:ascii="Tahoma" w:hAnsi="Tahoma" w:cs="Tahoma"/>
                <w:sz w:val="20"/>
              </w:rPr>
            </w:pPr>
            <w:r w:rsidRPr="000F52A2">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991B21" w:rsidRPr="000F52A2" w:rsidRDefault="00991B21" w:rsidP="00991B21">
            <w:pPr>
              <w:rPr>
                <w:rFonts w:ascii="Tahoma" w:hAnsi="Tahoma" w:cs="Tahoma"/>
                <w:sz w:val="20"/>
              </w:rPr>
            </w:pPr>
            <w:r w:rsidRPr="000F52A2">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991B21" w:rsidRPr="000F52A2" w:rsidRDefault="00991B21" w:rsidP="00991B21">
            <w:pPr>
              <w:jc w:val="right"/>
              <w:rPr>
                <w:rFonts w:ascii="Tahoma" w:hAnsi="Tahoma" w:cs="Tahoma"/>
                <w:sz w:val="20"/>
              </w:rPr>
            </w:pPr>
          </w:p>
        </w:tc>
      </w:tr>
    </w:tbl>
    <w:p w:rsidR="00991B21" w:rsidRPr="000F52A2"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0F52A2"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0F52A2" w:rsidRDefault="00991B21" w:rsidP="00991B21">
            <w:pPr>
              <w:rPr>
                <w:rFonts w:ascii="Tahoma" w:hAnsi="Tahoma" w:cs="Tahoma"/>
                <w:bCs/>
                <w:sz w:val="20"/>
                <w:szCs w:val="20"/>
              </w:rPr>
            </w:pPr>
            <w:r w:rsidRPr="000F52A2">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0F52A2" w:rsidRDefault="00991B21" w:rsidP="00991B21">
            <w:pPr>
              <w:jc w:val="center"/>
              <w:rPr>
                <w:rFonts w:ascii="Tahoma" w:hAnsi="Tahoma" w:cs="Tahoma"/>
                <w:b/>
                <w:bCs/>
                <w:sz w:val="20"/>
              </w:rPr>
            </w:pPr>
            <w:r w:rsidRPr="000F52A2">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0F52A2" w:rsidRDefault="00991B21" w:rsidP="00991B21">
            <w:pPr>
              <w:jc w:val="right"/>
              <w:rPr>
                <w:rFonts w:ascii="Tahoma" w:hAnsi="Tahoma" w:cs="Tahoma"/>
                <w:bCs/>
                <w:sz w:val="20"/>
              </w:rPr>
            </w:pPr>
            <w:r w:rsidRPr="000F52A2">
              <w:rPr>
                <w:rFonts w:ascii="Tahoma" w:hAnsi="Tahoma" w:cs="Tahoma"/>
                <w:bCs/>
                <w:sz w:val="20"/>
              </w:rPr>
              <w:t>0</w:t>
            </w:r>
          </w:p>
        </w:tc>
      </w:tr>
      <w:tr w:rsidR="00991B21" w:rsidRPr="000F52A2"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0F52A2" w:rsidRDefault="00991B21" w:rsidP="00991B21">
            <w:pPr>
              <w:rPr>
                <w:rFonts w:ascii="Tahoma" w:hAnsi="Tahoma" w:cs="Tahoma"/>
                <w:b/>
                <w:bCs/>
                <w:sz w:val="20"/>
                <w:szCs w:val="20"/>
              </w:rPr>
            </w:pPr>
            <w:r w:rsidRPr="000F52A2">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0F52A2" w:rsidRDefault="00991B21" w:rsidP="00991B21">
            <w:pPr>
              <w:jc w:val="center"/>
              <w:rPr>
                <w:rFonts w:ascii="Tahoma" w:hAnsi="Tahoma" w:cs="Tahoma"/>
                <w:bCs/>
                <w:sz w:val="20"/>
                <w:szCs w:val="20"/>
              </w:rPr>
            </w:pPr>
            <w:r w:rsidRPr="000F52A2">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0F52A2" w:rsidRDefault="00991B21" w:rsidP="00991B21">
            <w:pPr>
              <w:jc w:val="right"/>
              <w:rPr>
                <w:rFonts w:ascii="Tahoma" w:hAnsi="Tahoma" w:cs="Tahoma"/>
                <w:bCs/>
                <w:sz w:val="20"/>
              </w:rPr>
            </w:pPr>
            <w:r>
              <w:rPr>
                <w:rFonts w:ascii="Tahoma" w:hAnsi="Tahoma" w:cs="Tahoma"/>
                <w:bCs/>
                <w:sz w:val="20"/>
              </w:rPr>
              <w:t>18 228</w:t>
            </w:r>
          </w:p>
        </w:tc>
      </w:tr>
      <w:tr w:rsidR="00991B21" w:rsidRPr="000F52A2"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0F52A2" w:rsidRDefault="00991B21" w:rsidP="00991B21">
            <w:pPr>
              <w:rPr>
                <w:rFonts w:ascii="Tahoma" w:hAnsi="Tahoma" w:cs="Tahoma"/>
                <w:b/>
                <w:bCs/>
                <w:sz w:val="20"/>
                <w:szCs w:val="20"/>
              </w:rPr>
            </w:pPr>
            <w:r w:rsidRPr="000F52A2">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0F52A2" w:rsidRDefault="00991B21" w:rsidP="00991B21">
            <w:pPr>
              <w:jc w:val="center"/>
              <w:rPr>
                <w:rFonts w:ascii="Tahoma" w:hAnsi="Tahoma" w:cs="Tahoma"/>
                <w:sz w:val="20"/>
                <w:szCs w:val="20"/>
              </w:rPr>
            </w:pPr>
            <w:r w:rsidRPr="000F52A2">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0F52A2" w:rsidRDefault="00991B21" w:rsidP="00991B21">
            <w:pPr>
              <w:jc w:val="right"/>
              <w:rPr>
                <w:rFonts w:ascii="Tahoma" w:hAnsi="Tahoma" w:cs="Tahoma"/>
                <w:b/>
                <w:sz w:val="20"/>
              </w:rPr>
            </w:pPr>
            <w:r w:rsidRPr="000F52A2">
              <w:rPr>
                <w:rFonts w:ascii="Tahoma" w:hAnsi="Tahoma" w:cs="Tahoma"/>
                <w:b/>
                <w:sz w:val="20"/>
              </w:rPr>
              <w:t>20 000</w:t>
            </w:r>
          </w:p>
        </w:tc>
      </w:tr>
      <w:tr w:rsidR="00991B21" w:rsidRPr="000F52A2"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0F52A2" w:rsidRDefault="00991B21" w:rsidP="00991B21">
            <w:pPr>
              <w:rPr>
                <w:rFonts w:ascii="Tahoma" w:hAnsi="Tahoma" w:cs="Tahoma"/>
                <w:sz w:val="20"/>
                <w:szCs w:val="20"/>
              </w:rPr>
            </w:pPr>
            <w:r w:rsidRPr="000F52A2">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0F52A2" w:rsidRDefault="00991B21" w:rsidP="00991B21">
            <w:pPr>
              <w:jc w:val="center"/>
              <w:rPr>
                <w:rFonts w:ascii="Tahoma" w:hAnsi="Tahoma" w:cs="Tahoma"/>
                <w:sz w:val="20"/>
                <w:szCs w:val="20"/>
              </w:rPr>
            </w:pPr>
            <w:r w:rsidRPr="000F52A2">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0F52A2" w:rsidRDefault="00991B21" w:rsidP="00910164">
            <w:pPr>
              <w:jc w:val="right"/>
              <w:rPr>
                <w:rFonts w:ascii="Tahoma" w:hAnsi="Tahoma" w:cs="Tahoma"/>
                <w:sz w:val="20"/>
              </w:rPr>
            </w:pPr>
            <w:r w:rsidRPr="000F52A2">
              <w:rPr>
                <w:rFonts w:ascii="Tahoma" w:hAnsi="Tahoma" w:cs="Tahoma"/>
                <w:sz w:val="20"/>
              </w:rPr>
              <w:t>390 </w:t>
            </w:r>
            <w:r w:rsidR="00910164">
              <w:rPr>
                <w:rFonts w:ascii="Tahoma" w:hAnsi="Tahoma" w:cs="Tahoma"/>
                <w:sz w:val="20"/>
              </w:rPr>
              <w:t>000</w:t>
            </w:r>
          </w:p>
        </w:tc>
      </w:tr>
    </w:tbl>
    <w:p w:rsidR="00991B21" w:rsidRPr="000F52A2" w:rsidRDefault="00991B21" w:rsidP="00991B21">
      <w:pPr>
        <w:rPr>
          <w:rFonts w:ascii="Tahoma" w:hAnsi="Tahoma" w:cs="Tahoma"/>
          <w:sz w:val="20"/>
        </w:rPr>
      </w:pPr>
    </w:p>
    <w:p w:rsidR="00991B21" w:rsidRPr="000F52A2"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1.</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Zákonná úprava:</w:t>
            </w:r>
          </w:p>
          <w:p w:rsidR="00991B21" w:rsidRPr="000F52A2" w:rsidRDefault="00991B21" w:rsidP="00991B21">
            <w:pPr>
              <w:rPr>
                <w:rFonts w:ascii="Tahoma" w:hAnsi="Tahoma" w:cs="Tahoma"/>
                <w:b/>
                <w:bCs/>
                <w:sz w:val="20"/>
              </w:rPr>
            </w:pPr>
          </w:p>
        </w:tc>
        <w:tc>
          <w:tcPr>
            <w:tcW w:w="6378" w:type="dxa"/>
          </w:tcPr>
          <w:p w:rsidR="00991B21" w:rsidRPr="000F52A2" w:rsidRDefault="00991B21" w:rsidP="00575CA1">
            <w:pPr>
              <w:jc w:val="both"/>
              <w:rPr>
                <w:rFonts w:ascii="Tahoma" w:hAnsi="Tahoma" w:cs="Tahoma"/>
                <w:sz w:val="20"/>
                <w:szCs w:val="20"/>
              </w:rPr>
            </w:pPr>
            <w:r w:rsidRPr="000F52A2">
              <w:rPr>
                <w:rFonts w:ascii="Tahoma" w:hAnsi="Tahoma" w:cs="Tahoma"/>
                <w:sz w:val="20"/>
                <w:szCs w:val="20"/>
              </w:rPr>
              <w:t>-</w:t>
            </w: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2.</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Zdůvodnění akce</w:t>
            </w:r>
          </w:p>
          <w:p w:rsidR="00991B21" w:rsidRPr="000F52A2" w:rsidRDefault="00991B21" w:rsidP="00991B21">
            <w:pPr>
              <w:rPr>
                <w:rFonts w:ascii="Tahoma" w:hAnsi="Tahoma" w:cs="Tahoma"/>
                <w:b/>
                <w:bCs/>
                <w:sz w:val="20"/>
              </w:rPr>
            </w:pPr>
            <w:r w:rsidRPr="000F52A2">
              <w:rPr>
                <w:rFonts w:ascii="Tahoma" w:hAnsi="Tahoma" w:cs="Tahoma"/>
                <w:b/>
                <w:bCs/>
                <w:sz w:val="20"/>
              </w:rPr>
              <w:t>- cíle akce:</w:t>
            </w:r>
          </w:p>
          <w:p w:rsidR="00991B21" w:rsidRPr="000F52A2" w:rsidRDefault="00991B21" w:rsidP="00991B21">
            <w:pPr>
              <w:rPr>
                <w:rFonts w:ascii="Tahoma" w:hAnsi="Tahoma" w:cs="Tahoma"/>
                <w:b/>
                <w:bCs/>
                <w:sz w:val="20"/>
              </w:rPr>
            </w:pPr>
          </w:p>
        </w:tc>
        <w:tc>
          <w:tcPr>
            <w:tcW w:w="6378" w:type="dxa"/>
          </w:tcPr>
          <w:p w:rsidR="00991B21" w:rsidRPr="000F52A2" w:rsidRDefault="00991B21" w:rsidP="00575CA1">
            <w:pPr>
              <w:jc w:val="both"/>
              <w:rPr>
                <w:rFonts w:ascii="Tahoma" w:hAnsi="Tahoma" w:cs="Tahoma"/>
                <w:sz w:val="20"/>
                <w:szCs w:val="20"/>
              </w:rPr>
            </w:pPr>
            <w:r w:rsidRPr="000F52A2">
              <w:rPr>
                <w:rFonts w:ascii="Tahoma" w:hAnsi="Tahoma" w:cs="Tahoma"/>
                <w:sz w:val="20"/>
                <w:szCs w:val="20"/>
              </w:rPr>
              <w:t>Moravskoslezský kraj v minulosti realizoval již tři etapy zateplení škol a školských zařízení. Ve čtvrté etapě se navrhuje realizovat energeticky úsporná opatření na 27 školách. Předmětem jednotlivých projektů budou opatření navrhovaná v energetickém auditu jednotlivých budov, tedy především zateplení obvodového pláště budov, výměna oken a dveří, zateplení střech a případně opatření na zdrojích tepla či systému vytápění objektů a jejich regulace. Projekty energetických úspor nevyžadují další náklady na provoz (vyjma řešení odpisů), naopak řada budov by v blízké budoucnosti vyžadovala realizaci některých opatření z důvodu nezbytných oprav a údržbových prací.</w:t>
            </w:r>
            <w:r w:rsidRPr="000F52A2">
              <w:rPr>
                <w:rFonts w:ascii="Tahoma" w:hAnsi="Tahoma" w:cs="Tahoma"/>
                <w:sz w:val="20"/>
                <w:szCs w:val="20"/>
              </w:rPr>
              <w:cr/>
            </w:r>
          </w:p>
          <w:p w:rsidR="00991B21" w:rsidRPr="000F52A2" w:rsidRDefault="00991B21" w:rsidP="00575CA1">
            <w:pPr>
              <w:jc w:val="both"/>
              <w:rPr>
                <w:rFonts w:ascii="Tahoma" w:eastAsia="Calibri" w:hAnsi="Tahoma" w:cs="Tahoma"/>
                <w:sz w:val="20"/>
                <w:szCs w:val="20"/>
              </w:rPr>
            </w:pPr>
            <w:r w:rsidRPr="000F52A2">
              <w:rPr>
                <w:rFonts w:ascii="Tahoma" w:eastAsia="Calibri" w:hAnsi="Tahoma" w:cs="Tahoma"/>
                <w:sz w:val="20"/>
                <w:szCs w:val="20"/>
              </w:rPr>
              <w:t>Zahájení přípravy projektu bylo schváleno zastupitelstvem kraje dne 5. 3. 2015 usnesením č. 13/1165.</w:t>
            </w:r>
          </w:p>
          <w:p w:rsidR="00991B21" w:rsidRPr="000F52A2" w:rsidRDefault="00991B21" w:rsidP="00575CA1">
            <w:pPr>
              <w:jc w:val="both"/>
              <w:rPr>
                <w:rFonts w:ascii="Tahoma" w:hAnsi="Tahoma" w:cs="Tahoma"/>
                <w:sz w:val="20"/>
                <w:szCs w:val="20"/>
              </w:rPr>
            </w:pP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3.</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Forma použití:</w:t>
            </w:r>
          </w:p>
          <w:p w:rsidR="00991B21" w:rsidRPr="000F52A2" w:rsidRDefault="00991B21" w:rsidP="00991B21">
            <w:pPr>
              <w:rPr>
                <w:rFonts w:ascii="Tahoma" w:hAnsi="Tahoma" w:cs="Tahoma"/>
                <w:b/>
                <w:bCs/>
                <w:sz w:val="20"/>
              </w:rPr>
            </w:pPr>
          </w:p>
        </w:tc>
        <w:tc>
          <w:tcPr>
            <w:tcW w:w="6378" w:type="dxa"/>
          </w:tcPr>
          <w:p w:rsidR="00991B21" w:rsidRPr="000F52A2" w:rsidRDefault="00991B21" w:rsidP="00575CA1">
            <w:pPr>
              <w:jc w:val="both"/>
              <w:rPr>
                <w:rFonts w:ascii="Tahoma" w:hAnsi="Tahoma" w:cs="Tahoma"/>
                <w:sz w:val="20"/>
                <w:szCs w:val="20"/>
              </w:rPr>
            </w:pPr>
            <w:r w:rsidRPr="000F52A2">
              <w:rPr>
                <w:rFonts w:ascii="Tahoma" w:hAnsi="Tahoma" w:cs="Tahoma"/>
                <w:sz w:val="20"/>
                <w:szCs w:val="20"/>
              </w:rPr>
              <w:t>Výdaj kraje</w:t>
            </w: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4.</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 xml:space="preserve">Možnosti </w:t>
            </w:r>
          </w:p>
          <w:p w:rsidR="00991B21" w:rsidRPr="000F52A2" w:rsidRDefault="00991B21" w:rsidP="00991B21">
            <w:pPr>
              <w:rPr>
                <w:rFonts w:ascii="Tahoma" w:hAnsi="Tahoma" w:cs="Tahoma"/>
                <w:b/>
                <w:bCs/>
                <w:sz w:val="20"/>
              </w:rPr>
            </w:pPr>
            <w:r w:rsidRPr="000F52A2">
              <w:rPr>
                <w:rFonts w:ascii="Tahoma" w:hAnsi="Tahoma" w:cs="Tahoma"/>
                <w:b/>
                <w:bCs/>
                <w:sz w:val="20"/>
              </w:rPr>
              <w:t>spolufinancování:</w:t>
            </w:r>
          </w:p>
          <w:p w:rsidR="00991B21" w:rsidRPr="000F52A2" w:rsidRDefault="00991B21" w:rsidP="00991B21">
            <w:pPr>
              <w:rPr>
                <w:rFonts w:ascii="Tahoma" w:hAnsi="Tahoma" w:cs="Tahoma"/>
                <w:sz w:val="20"/>
              </w:rPr>
            </w:pPr>
          </w:p>
        </w:tc>
        <w:tc>
          <w:tcPr>
            <w:tcW w:w="6378" w:type="dxa"/>
          </w:tcPr>
          <w:p w:rsidR="00991B21" w:rsidRPr="000F52A2" w:rsidRDefault="00991B21" w:rsidP="00575CA1">
            <w:pPr>
              <w:jc w:val="both"/>
              <w:rPr>
                <w:rFonts w:ascii="Tahoma" w:hAnsi="Tahoma" w:cs="Tahoma"/>
                <w:sz w:val="20"/>
                <w:szCs w:val="20"/>
              </w:rPr>
            </w:pPr>
            <w:r w:rsidRPr="000F52A2">
              <w:rPr>
                <w:rFonts w:ascii="Tahoma" w:hAnsi="Tahoma" w:cs="Tahoma"/>
                <w:sz w:val="20"/>
                <w:szCs w:val="20"/>
              </w:rPr>
              <w:t>Operační program Životní prostředí - 85 % způsobilých výdajů</w:t>
            </w: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5.</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Období realizace akce:</w:t>
            </w:r>
          </w:p>
          <w:p w:rsidR="00991B21" w:rsidRPr="000F52A2" w:rsidRDefault="00991B21" w:rsidP="00991B21">
            <w:pPr>
              <w:rPr>
                <w:rFonts w:ascii="Tahoma" w:hAnsi="Tahoma" w:cs="Tahoma"/>
                <w:b/>
                <w:bCs/>
                <w:sz w:val="20"/>
              </w:rPr>
            </w:pPr>
          </w:p>
        </w:tc>
        <w:tc>
          <w:tcPr>
            <w:tcW w:w="6378" w:type="dxa"/>
          </w:tcPr>
          <w:p w:rsidR="00991B21" w:rsidRPr="000F52A2" w:rsidRDefault="00991B21" w:rsidP="00E916AC">
            <w:pPr>
              <w:jc w:val="both"/>
              <w:rPr>
                <w:rFonts w:ascii="Tahoma" w:hAnsi="Tahoma" w:cs="Tahoma"/>
                <w:i/>
                <w:sz w:val="18"/>
                <w:szCs w:val="18"/>
              </w:rPr>
            </w:pPr>
            <w:r w:rsidRPr="000F52A2">
              <w:rPr>
                <w:rFonts w:ascii="Tahoma" w:hAnsi="Tahoma" w:cs="Tahoma"/>
                <w:sz w:val="20"/>
                <w:szCs w:val="20"/>
              </w:rPr>
              <w:t>2015 - 201</w:t>
            </w:r>
            <w:r w:rsidR="00E916AC">
              <w:rPr>
                <w:rFonts w:ascii="Tahoma" w:hAnsi="Tahoma" w:cs="Tahoma"/>
                <w:sz w:val="20"/>
                <w:szCs w:val="20"/>
              </w:rPr>
              <w:t>8</w:t>
            </w: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6.</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Vyvolaná potřeba zdrojů v dalších letech:</w:t>
            </w:r>
          </w:p>
          <w:p w:rsidR="00991B21" w:rsidRPr="000F52A2" w:rsidRDefault="00991B21" w:rsidP="00991B21">
            <w:pPr>
              <w:rPr>
                <w:rFonts w:ascii="Tahoma" w:hAnsi="Tahoma" w:cs="Tahoma"/>
                <w:bCs/>
                <w:i/>
                <w:sz w:val="18"/>
                <w:szCs w:val="18"/>
              </w:rPr>
            </w:pPr>
            <w:r w:rsidRPr="000F52A2">
              <w:rPr>
                <w:rFonts w:ascii="Tahoma" w:hAnsi="Tahoma" w:cs="Tahoma"/>
                <w:bCs/>
                <w:i/>
                <w:sz w:val="18"/>
                <w:szCs w:val="18"/>
              </w:rPr>
              <w:t>pozn.: u víceletých akcí</w:t>
            </w:r>
          </w:p>
          <w:p w:rsidR="00991B21" w:rsidRPr="000F52A2" w:rsidRDefault="00991B21" w:rsidP="00991B21">
            <w:pPr>
              <w:rPr>
                <w:rFonts w:ascii="Tahoma" w:hAnsi="Tahoma" w:cs="Tahoma"/>
                <w:bCs/>
                <w:i/>
                <w:sz w:val="18"/>
                <w:szCs w:val="18"/>
              </w:rPr>
            </w:pPr>
          </w:p>
        </w:tc>
        <w:tc>
          <w:tcPr>
            <w:tcW w:w="6378" w:type="dxa"/>
          </w:tcPr>
          <w:p w:rsidR="00991B21" w:rsidRDefault="00991B21" w:rsidP="00910164">
            <w:pPr>
              <w:jc w:val="both"/>
              <w:rPr>
                <w:rFonts w:ascii="Tahoma" w:hAnsi="Tahoma" w:cs="Tahoma"/>
                <w:sz w:val="20"/>
                <w:szCs w:val="20"/>
              </w:rPr>
            </w:pPr>
            <w:r w:rsidRPr="000F52A2">
              <w:rPr>
                <w:rFonts w:ascii="Tahoma" w:hAnsi="Tahoma" w:cs="Tahoma"/>
                <w:sz w:val="20"/>
                <w:szCs w:val="20"/>
              </w:rPr>
              <w:t xml:space="preserve">V r. 2017: </w:t>
            </w:r>
            <w:r w:rsidR="00E916AC">
              <w:rPr>
                <w:rFonts w:ascii="Tahoma" w:hAnsi="Tahoma" w:cs="Tahoma"/>
                <w:sz w:val="20"/>
                <w:szCs w:val="20"/>
              </w:rPr>
              <w:t>2</w:t>
            </w:r>
            <w:r w:rsidRPr="000F52A2">
              <w:rPr>
                <w:rFonts w:ascii="Tahoma" w:hAnsi="Tahoma" w:cs="Tahoma"/>
                <w:sz w:val="20"/>
                <w:szCs w:val="20"/>
              </w:rPr>
              <w:t>5</w:t>
            </w:r>
            <w:r w:rsidR="00910164">
              <w:rPr>
                <w:rFonts w:ascii="Tahoma" w:hAnsi="Tahoma" w:cs="Tahoma"/>
                <w:sz w:val="20"/>
                <w:szCs w:val="20"/>
              </w:rPr>
              <w:t>1</w:t>
            </w:r>
            <w:r w:rsidRPr="000F52A2">
              <w:rPr>
                <w:rFonts w:ascii="Tahoma" w:hAnsi="Tahoma" w:cs="Tahoma"/>
                <w:sz w:val="20"/>
                <w:szCs w:val="20"/>
              </w:rPr>
              <w:t> 7</w:t>
            </w:r>
            <w:r w:rsidR="00910164">
              <w:rPr>
                <w:rFonts w:ascii="Tahoma" w:hAnsi="Tahoma" w:cs="Tahoma"/>
                <w:sz w:val="20"/>
                <w:szCs w:val="20"/>
              </w:rPr>
              <w:t>72</w:t>
            </w:r>
            <w:r w:rsidRPr="000F52A2">
              <w:rPr>
                <w:rFonts w:ascii="Tahoma" w:hAnsi="Tahoma" w:cs="Tahoma"/>
                <w:sz w:val="20"/>
                <w:szCs w:val="20"/>
              </w:rPr>
              <w:t> tis. Kč</w:t>
            </w:r>
          </w:p>
          <w:p w:rsidR="00E916AC" w:rsidRPr="000F52A2" w:rsidRDefault="00E916AC" w:rsidP="00E916AC">
            <w:pPr>
              <w:jc w:val="both"/>
              <w:rPr>
                <w:rFonts w:ascii="Tahoma" w:hAnsi="Tahoma" w:cs="Tahoma"/>
                <w:sz w:val="20"/>
                <w:szCs w:val="20"/>
              </w:rPr>
            </w:pPr>
            <w:r w:rsidRPr="000F52A2">
              <w:rPr>
                <w:rFonts w:ascii="Tahoma" w:hAnsi="Tahoma" w:cs="Tahoma"/>
                <w:sz w:val="20"/>
                <w:szCs w:val="20"/>
              </w:rPr>
              <w:t>V r. 201</w:t>
            </w:r>
            <w:r>
              <w:rPr>
                <w:rFonts w:ascii="Tahoma" w:hAnsi="Tahoma" w:cs="Tahoma"/>
                <w:sz w:val="20"/>
                <w:szCs w:val="20"/>
              </w:rPr>
              <w:t>8</w:t>
            </w:r>
            <w:r w:rsidRPr="000F52A2">
              <w:rPr>
                <w:rFonts w:ascii="Tahoma" w:hAnsi="Tahoma" w:cs="Tahoma"/>
                <w:sz w:val="20"/>
                <w:szCs w:val="20"/>
              </w:rPr>
              <w:t xml:space="preserve">: </w:t>
            </w:r>
            <w:r>
              <w:rPr>
                <w:rFonts w:ascii="Tahoma" w:hAnsi="Tahoma" w:cs="Tahoma"/>
                <w:sz w:val="20"/>
                <w:szCs w:val="20"/>
              </w:rPr>
              <w:t>100</w:t>
            </w:r>
            <w:r w:rsidRPr="000F52A2">
              <w:rPr>
                <w:rFonts w:ascii="Tahoma" w:hAnsi="Tahoma" w:cs="Tahoma"/>
                <w:sz w:val="20"/>
                <w:szCs w:val="20"/>
              </w:rPr>
              <w:t> </w:t>
            </w:r>
            <w:r>
              <w:rPr>
                <w:rFonts w:ascii="Tahoma" w:hAnsi="Tahoma" w:cs="Tahoma"/>
                <w:sz w:val="20"/>
                <w:szCs w:val="20"/>
              </w:rPr>
              <w:t>000</w:t>
            </w:r>
            <w:r w:rsidRPr="000F52A2">
              <w:rPr>
                <w:rFonts w:ascii="Tahoma" w:hAnsi="Tahoma" w:cs="Tahoma"/>
                <w:sz w:val="20"/>
                <w:szCs w:val="20"/>
              </w:rPr>
              <w:t> tis. Kč</w:t>
            </w:r>
          </w:p>
        </w:tc>
      </w:tr>
      <w:tr w:rsidR="00991B21" w:rsidRPr="000F52A2" w:rsidTr="00991B21">
        <w:tc>
          <w:tcPr>
            <w:tcW w:w="330" w:type="dxa"/>
          </w:tcPr>
          <w:p w:rsidR="00991B21" w:rsidRPr="000F52A2" w:rsidRDefault="00991B21" w:rsidP="00991B21">
            <w:pPr>
              <w:rPr>
                <w:rFonts w:ascii="Tahoma" w:hAnsi="Tahoma" w:cs="Tahoma"/>
                <w:b/>
                <w:bCs/>
                <w:sz w:val="20"/>
              </w:rPr>
            </w:pPr>
            <w:r w:rsidRPr="000F52A2">
              <w:rPr>
                <w:rFonts w:ascii="Tahoma" w:hAnsi="Tahoma" w:cs="Tahoma"/>
                <w:b/>
                <w:bCs/>
                <w:sz w:val="20"/>
              </w:rPr>
              <w:t>7.</w:t>
            </w:r>
          </w:p>
        </w:tc>
        <w:tc>
          <w:tcPr>
            <w:tcW w:w="2504" w:type="dxa"/>
          </w:tcPr>
          <w:p w:rsidR="00991B21" w:rsidRPr="000F52A2" w:rsidRDefault="00991B21" w:rsidP="00991B21">
            <w:pPr>
              <w:rPr>
                <w:rFonts w:ascii="Tahoma" w:hAnsi="Tahoma" w:cs="Tahoma"/>
                <w:b/>
                <w:bCs/>
                <w:sz w:val="20"/>
              </w:rPr>
            </w:pPr>
            <w:r w:rsidRPr="000F52A2">
              <w:rPr>
                <w:rFonts w:ascii="Tahoma" w:hAnsi="Tahoma" w:cs="Tahoma"/>
                <w:b/>
                <w:bCs/>
                <w:sz w:val="20"/>
              </w:rPr>
              <w:t>Vyvolaná potřeba zvýšených provozních výdajů v souvislosti s realizací akce v dalších letech:</w:t>
            </w:r>
          </w:p>
          <w:p w:rsidR="00991B21" w:rsidRPr="000F52A2" w:rsidRDefault="00991B21" w:rsidP="00991B21">
            <w:pPr>
              <w:rPr>
                <w:rFonts w:ascii="Tahoma" w:hAnsi="Tahoma" w:cs="Tahoma"/>
                <w:bCs/>
                <w:i/>
                <w:sz w:val="18"/>
                <w:szCs w:val="18"/>
              </w:rPr>
            </w:pPr>
            <w:r w:rsidRPr="000F52A2">
              <w:rPr>
                <w:rFonts w:ascii="Tahoma" w:hAnsi="Tahoma" w:cs="Tahoma"/>
                <w:bCs/>
                <w:i/>
                <w:sz w:val="18"/>
                <w:szCs w:val="18"/>
              </w:rPr>
              <w:t>pozn.: např. výdaje na udržitelnost projektu</w:t>
            </w:r>
          </w:p>
          <w:p w:rsidR="00991B21" w:rsidRPr="000F52A2" w:rsidRDefault="00991B21" w:rsidP="00991B21">
            <w:pPr>
              <w:rPr>
                <w:rFonts w:ascii="Tahoma" w:hAnsi="Tahoma" w:cs="Tahoma"/>
                <w:b/>
                <w:bCs/>
                <w:sz w:val="20"/>
              </w:rPr>
            </w:pPr>
          </w:p>
        </w:tc>
        <w:tc>
          <w:tcPr>
            <w:tcW w:w="6378" w:type="dxa"/>
          </w:tcPr>
          <w:p w:rsidR="00991B21" w:rsidRPr="000F52A2" w:rsidRDefault="00991B21" w:rsidP="00575CA1">
            <w:pPr>
              <w:pStyle w:val="Textkomente"/>
              <w:jc w:val="both"/>
              <w:rPr>
                <w:rFonts w:ascii="Tahoma" w:hAnsi="Tahoma" w:cs="Tahoma"/>
              </w:rPr>
            </w:pPr>
            <w:r w:rsidRPr="000F52A2">
              <w:rPr>
                <w:rFonts w:ascii="Tahoma" w:hAnsi="Tahoma" w:cs="Tahoma"/>
              </w:rPr>
              <w:t>-</w:t>
            </w:r>
          </w:p>
        </w:tc>
      </w:tr>
    </w:tbl>
    <w:p w:rsidR="00575CA1" w:rsidRDefault="00575CA1">
      <w:pPr>
        <w:rPr>
          <w:rFonts w:ascii="Tahoma" w:hAnsi="Tahoma" w:cs="Tahoma"/>
        </w:rPr>
      </w:pPr>
      <w:r>
        <w:rPr>
          <w:rFonts w:ascii="Tahoma" w:hAnsi="Tahoma" w:cs="Tahoma"/>
        </w:rPr>
        <w:br w:type="page"/>
      </w:r>
    </w:p>
    <w:p w:rsidR="00991B21" w:rsidRPr="0047068E"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7</w:t>
            </w:r>
          </w:p>
        </w:tc>
        <w:tc>
          <w:tcPr>
            <w:tcW w:w="7856" w:type="dxa"/>
          </w:tcPr>
          <w:p w:rsidR="00991B21" w:rsidRPr="0047068E" w:rsidRDefault="00991B21" w:rsidP="00991B21">
            <w:pPr>
              <w:pStyle w:val="Nadpis4"/>
              <w:rPr>
                <w:rFonts w:ascii="Tahoma" w:hAnsi="Tahoma" w:cs="Tahoma"/>
                <w:sz w:val="24"/>
              </w:rPr>
            </w:pPr>
            <w:r w:rsidRPr="0047068E">
              <w:rPr>
                <w:rFonts w:ascii="Tahoma" w:hAnsi="Tahoma" w:cs="Tahoma"/>
                <w:sz w:val="24"/>
              </w:rPr>
              <w:t>Odbor investiční a majetkový</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r w:rsidRPr="0047068E">
              <w:rPr>
                <w:rFonts w:ascii="Tahoma" w:hAnsi="Tahoma" w:cs="Tahoma"/>
                <w:sz w:val="24"/>
              </w:rPr>
              <w:t>Modernizace Školního statku v Opavě</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3218</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3125</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Střediska praktického vyučování a školní hospodářství</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4 196</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3 000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77 000</w:t>
            </w:r>
          </w:p>
        </w:tc>
      </w:tr>
    </w:tbl>
    <w:p w:rsidR="00991B21" w:rsidRDefault="00991B21" w:rsidP="00991B21">
      <w:pPr>
        <w:rPr>
          <w:rFonts w:ascii="Tahoma" w:hAnsi="Tahoma" w:cs="Tahoma"/>
          <w:sz w:val="20"/>
        </w:rPr>
      </w:pPr>
    </w:p>
    <w:p w:rsidR="00575CA1" w:rsidRPr="0047068E" w:rsidRDefault="00575CA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575CA1">
            <w:pPr>
              <w:rPr>
                <w:rFonts w:ascii="Tahoma" w:hAnsi="Tahoma" w:cs="Tahoma"/>
                <w:b/>
                <w:bCs/>
                <w:sz w:val="20"/>
              </w:rPr>
            </w:pPr>
            <w:r w:rsidRPr="0047068E">
              <w:rPr>
                <w:rFonts w:ascii="Tahoma" w:hAnsi="Tahoma" w:cs="Tahoma"/>
                <w:b/>
                <w:bCs/>
                <w:sz w:val="20"/>
              </w:rPr>
              <w:t>Zákonná úprava:</w:t>
            </w:r>
          </w:p>
        </w:tc>
        <w:tc>
          <w:tcPr>
            <w:tcW w:w="6376"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w:t>
            </w: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6"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Důvodem realizace projektu je nezbytnost rekonstrukce objektů stávajícího Školního statku v Opavě, který byl původně nadčasově vybudován pro praktickou zemědělskou a zahradnickou výuku, avšak časem morálně i fyzicky zastaral.  Projektem bude řešeno zejména:</w:t>
            </w:r>
          </w:p>
          <w:p w:rsidR="00991B21" w:rsidRPr="00C06C9B" w:rsidRDefault="00991B21" w:rsidP="00991B21">
            <w:pPr>
              <w:pStyle w:val="Odstavecseseznamem"/>
              <w:numPr>
                <w:ilvl w:val="0"/>
                <w:numId w:val="36"/>
              </w:numPr>
              <w:jc w:val="both"/>
              <w:rPr>
                <w:rFonts w:ascii="Tahoma" w:hAnsi="Tahoma" w:cs="Tahoma"/>
                <w:sz w:val="20"/>
                <w:szCs w:val="20"/>
              </w:rPr>
            </w:pPr>
            <w:r w:rsidRPr="00C06C9B">
              <w:rPr>
                <w:rFonts w:ascii="Tahoma" w:hAnsi="Tahoma" w:cs="Tahoma"/>
                <w:sz w:val="20"/>
                <w:szCs w:val="20"/>
              </w:rPr>
              <w:t>vybudování moderní víceúčelové výukové stáje chovu hospodářských zvířat a dovybavení areálu chovu drobného zvířectva,</w:t>
            </w:r>
          </w:p>
          <w:p w:rsidR="00991B21" w:rsidRPr="00C06C9B" w:rsidRDefault="00991B21" w:rsidP="00991B21">
            <w:pPr>
              <w:pStyle w:val="Odstavecseseznamem"/>
              <w:numPr>
                <w:ilvl w:val="0"/>
                <w:numId w:val="36"/>
              </w:numPr>
              <w:jc w:val="both"/>
              <w:rPr>
                <w:rFonts w:ascii="Tahoma" w:hAnsi="Tahoma" w:cs="Tahoma"/>
                <w:sz w:val="20"/>
                <w:szCs w:val="20"/>
              </w:rPr>
            </w:pPr>
            <w:r w:rsidRPr="00C06C9B">
              <w:rPr>
                <w:rFonts w:ascii="Tahoma" w:hAnsi="Tahoma" w:cs="Tahoma"/>
                <w:sz w:val="20"/>
                <w:szCs w:val="20"/>
              </w:rPr>
              <w:t>vybudování moderního výukového Garden centra,</w:t>
            </w:r>
          </w:p>
          <w:p w:rsidR="00991B21" w:rsidRPr="00C06C9B" w:rsidRDefault="00991B21" w:rsidP="00991B21">
            <w:pPr>
              <w:pStyle w:val="Odstavecseseznamem"/>
              <w:numPr>
                <w:ilvl w:val="0"/>
                <w:numId w:val="36"/>
              </w:numPr>
              <w:jc w:val="both"/>
              <w:rPr>
                <w:rFonts w:ascii="Tahoma" w:hAnsi="Tahoma" w:cs="Tahoma"/>
                <w:sz w:val="20"/>
                <w:szCs w:val="20"/>
              </w:rPr>
            </w:pPr>
            <w:r w:rsidRPr="00C06C9B">
              <w:rPr>
                <w:rFonts w:ascii="Tahoma" w:hAnsi="Tahoma" w:cs="Tahoma"/>
                <w:sz w:val="20"/>
                <w:szCs w:val="20"/>
              </w:rPr>
              <w:t xml:space="preserve">přebudování nevyužitých prostor pro uskladnění </w:t>
            </w:r>
            <w:proofErr w:type="gramStart"/>
            <w:r w:rsidRPr="00C06C9B">
              <w:rPr>
                <w:rFonts w:ascii="Tahoma" w:hAnsi="Tahoma" w:cs="Tahoma"/>
                <w:sz w:val="20"/>
                <w:szCs w:val="20"/>
              </w:rPr>
              <w:t xml:space="preserve">moderní </w:t>
            </w:r>
            <w:r>
              <w:rPr>
                <w:rFonts w:ascii="Tahoma" w:hAnsi="Tahoma" w:cs="Tahoma"/>
                <w:sz w:val="20"/>
                <w:szCs w:val="20"/>
              </w:rPr>
              <w:t xml:space="preserve">       </w:t>
            </w:r>
            <w:r w:rsidRPr="00C06C9B">
              <w:rPr>
                <w:rFonts w:ascii="Tahoma" w:hAnsi="Tahoma" w:cs="Tahoma"/>
                <w:sz w:val="20"/>
                <w:szCs w:val="20"/>
              </w:rPr>
              <w:t>a</w:t>
            </w:r>
            <w:r>
              <w:rPr>
                <w:rFonts w:ascii="Tahoma" w:hAnsi="Tahoma" w:cs="Tahoma"/>
                <w:sz w:val="20"/>
                <w:szCs w:val="20"/>
              </w:rPr>
              <w:t xml:space="preserve"> </w:t>
            </w:r>
            <w:r w:rsidRPr="00C06C9B">
              <w:rPr>
                <w:rFonts w:ascii="Tahoma" w:hAnsi="Tahoma" w:cs="Tahoma"/>
                <w:sz w:val="20"/>
                <w:szCs w:val="20"/>
              </w:rPr>
              <w:t>drahé</w:t>
            </w:r>
            <w:proofErr w:type="gramEnd"/>
            <w:r w:rsidRPr="00C06C9B">
              <w:rPr>
                <w:rFonts w:ascii="Tahoma" w:hAnsi="Tahoma" w:cs="Tahoma"/>
                <w:sz w:val="20"/>
                <w:szCs w:val="20"/>
              </w:rPr>
              <w:t xml:space="preserve"> zemědělské techniky včetně </w:t>
            </w:r>
            <w:proofErr w:type="spellStart"/>
            <w:r w:rsidRPr="00C06C9B">
              <w:rPr>
                <w:rFonts w:ascii="Tahoma" w:hAnsi="Tahoma" w:cs="Tahoma"/>
                <w:sz w:val="20"/>
                <w:szCs w:val="20"/>
              </w:rPr>
              <w:t>testačního</w:t>
            </w:r>
            <w:proofErr w:type="spellEnd"/>
            <w:r w:rsidRPr="00C06C9B">
              <w:rPr>
                <w:rFonts w:ascii="Tahoma" w:hAnsi="Tahoma" w:cs="Tahoma"/>
                <w:sz w:val="20"/>
                <w:szCs w:val="20"/>
              </w:rPr>
              <w:t xml:space="preserve"> střediska </w:t>
            </w:r>
            <w:r>
              <w:rPr>
                <w:rFonts w:ascii="Tahoma" w:hAnsi="Tahoma" w:cs="Tahoma"/>
                <w:sz w:val="20"/>
                <w:szCs w:val="20"/>
              </w:rPr>
              <w:t xml:space="preserve">      </w:t>
            </w:r>
            <w:r w:rsidRPr="00C06C9B">
              <w:rPr>
                <w:rFonts w:ascii="Tahoma" w:hAnsi="Tahoma" w:cs="Tahoma"/>
                <w:sz w:val="20"/>
                <w:szCs w:val="20"/>
              </w:rPr>
              <w:t>a technické vybavení centra výuky zemědělských oborů,</w:t>
            </w:r>
          </w:p>
          <w:p w:rsidR="00991B21" w:rsidRPr="00C06C9B" w:rsidRDefault="00991B21" w:rsidP="00991B21">
            <w:pPr>
              <w:pStyle w:val="Odstavecseseznamem"/>
              <w:numPr>
                <w:ilvl w:val="0"/>
                <w:numId w:val="36"/>
              </w:numPr>
              <w:jc w:val="both"/>
              <w:rPr>
                <w:rFonts w:ascii="Tahoma" w:hAnsi="Tahoma" w:cs="Tahoma"/>
                <w:sz w:val="20"/>
                <w:szCs w:val="20"/>
              </w:rPr>
            </w:pPr>
            <w:r w:rsidRPr="00C06C9B">
              <w:rPr>
                <w:rFonts w:ascii="Tahoma" w:hAnsi="Tahoma" w:cs="Tahoma"/>
                <w:sz w:val="20"/>
                <w:szCs w:val="20"/>
              </w:rPr>
              <w:t>rekonstrukce chemické poloprovozní laboratoře a vybudování odborných a přednáškových učeben.</w:t>
            </w:r>
          </w:p>
          <w:p w:rsidR="00991B21" w:rsidRPr="0047068E" w:rsidRDefault="00991B21" w:rsidP="00991B21">
            <w:pPr>
              <w:jc w:val="both"/>
              <w:rPr>
                <w:rFonts w:ascii="Tahoma" w:hAnsi="Tahoma" w:cs="Tahoma"/>
                <w:sz w:val="20"/>
                <w:szCs w:val="20"/>
              </w:rPr>
            </w:pPr>
            <w:r w:rsidRPr="0047068E">
              <w:rPr>
                <w:rFonts w:ascii="Tahoma" w:hAnsi="Tahoma" w:cs="Tahoma"/>
                <w:sz w:val="20"/>
                <w:szCs w:val="20"/>
              </w:rPr>
              <w:t>Cílem projektu je modernizace prostor školního statku a pořízení kvalitního technického a technologického vybavení pro vytvoření moderního vzdělávacího komplexu.</w:t>
            </w:r>
            <w:r w:rsidRPr="0047068E">
              <w:rPr>
                <w:rFonts w:ascii="Tahoma" w:hAnsi="Tahoma" w:cs="Tahoma"/>
                <w:sz w:val="20"/>
                <w:szCs w:val="20"/>
              </w:rPr>
              <w:cr/>
            </w:r>
          </w:p>
          <w:p w:rsidR="00991B21" w:rsidRPr="0047068E" w:rsidRDefault="00991B21" w:rsidP="00991B21">
            <w:pPr>
              <w:jc w:val="both"/>
              <w:rPr>
                <w:rFonts w:ascii="Tahoma" w:eastAsia="Calibri" w:hAnsi="Tahoma" w:cs="Tahoma"/>
                <w:sz w:val="20"/>
                <w:szCs w:val="20"/>
              </w:rPr>
            </w:pPr>
            <w:r w:rsidRPr="0047068E">
              <w:rPr>
                <w:rFonts w:ascii="Tahoma" w:eastAsia="Calibri" w:hAnsi="Tahoma" w:cs="Tahoma"/>
                <w:sz w:val="20"/>
                <w:szCs w:val="20"/>
              </w:rPr>
              <w:t>Zahájení přípravy projektu bylo schváleno zastupitelstvem kraje dne 5. 3. 2015 usnesením č. 13/1167.</w:t>
            </w:r>
          </w:p>
          <w:p w:rsidR="00991B21" w:rsidRPr="0047068E" w:rsidRDefault="00991B21" w:rsidP="00991B21">
            <w:pPr>
              <w:jc w:val="both"/>
              <w:rPr>
                <w:rFonts w:ascii="Tahoma" w:hAnsi="Tahoma" w:cs="Tahoma"/>
                <w:sz w:val="20"/>
                <w:szCs w:val="20"/>
              </w:rPr>
            </w:pP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575CA1" w:rsidRPr="0047068E" w:rsidRDefault="00991B21" w:rsidP="00575CA1">
            <w:pPr>
              <w:rPr>
                <w:rFonts w:ascii="Tahoma" w:hAnsi="Tahoma" w:cs="Tahoma"/>
                <w:b/>
                <w:bCs/>
                <w:sz w:val="20"/>
              </w:rPr>
            </w:pPr>
            <w:r w:rsidRPr="0047068E">
              <w:rPr>
                <w:rFonts w:ascii="Tahoma" w:hAnsi="Tahoma" w:cs="Tahoma"/>
                <w:b/>
                <w:bCs/>
                <w:sz w:val="20"/>
              </w:rPr>
              <w:t>Forma použití:</w:t>
            </w:r>
          </w:p>
        </w:tc>
        <w:tc>
          <w:tcPr>
            <w:tcW w:w="6376" w:type="dxa"/>
          </w:tcPr>
          <w:p w:rsidR="00991B21" w:rsidRPr="0047068E" w:rsidRDefault="00991B21" w:rsidP="00991B21">
            <w:pPr>
              <w:rPr>
                <w:rFonts w:ascii="Tahoma" w:hAnsi="Tahoma" w:cs="Tahoma"/>
                <w:sz w:val="20"/>
                <w:szCs w:val="20"/>
              </w:rPr>
            </w:pPr>
            <w:r w:rsidRPr="0047068E">
              <w:rPr>
                <w:rFonts w:ascii="Tahoma" w:hAnsi="Tahoma" w:cs="Tahoma"/>
                <w:sz w:val="20"/>
                <w:szCs w:val="20"/>
              </w:rPr>
              <w:t>Výdaj kraje</w:t>
            </w: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575CA1">
            <w:pPr>
              <w:rPr>
                <w:rFonts w:ascii="Tahoma" w:hAnsi="Tahoma" w:cs="Tahoma"/>
                <w:sz w:val="20"/>
              </w:rPr>
            </w:pPr>
            <w:r w:rsidRPr="0047068E">
              <w:rPr>
                <w:rFonts w:ascii="Tahoma" w:hAnsi="Tahoma" w:cs="Tahoma"/>
                <w:b/>
                <w:bCs/>
                <w:sz w:val="20"/>
              </w:rPr>
              <w:t>spolufinancování:</w:t>
            </w:r>
          </w:p>
        </w:tc>
        <w:tc>
          <w:tcPr>
            <w:tcW w:w="6376" w:type="dxa"/>
          </w:tcPr>
          <w:p w:rsidR="00991B21" w:rsidRPr="0047068E" w:rsidRDefault="00991B21" w:rsidP="00991B21">
            <w:pPr>
              <w:rPr>
                <w:rFonts w:ascii="Tahoma" w:hAnsi="Tahoma" w:cs="Tahoma"/>
                <w:sz w:val="20"/>
                <w:szCs w:val="20"/>
              </w:rPr>
            </w:pPr>
            <w:r w:rsidRPr="0047068E">
              <w:rPr>
                <w:rFonts w:ascii="Tahoma" w:hAnsi="Tahoma" w:cs="Tahoma"/>
                <w:sz w:val="20"/>
                <w:szCs w:val="20"/>
              </w:rPr>
              <w:t>Integrovaný regionální operační program - 90 % způsobilých výdajů</w:t>
            </w: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6" w:type="dxa"/>
          </w:tcPr>
          <w:p w:rsidR="00991B21" w:rsidRPr="0047068E" w:rsidRDefault="00991B21" w:rsidP="00991B21">
            <w:pPr>
              <w:rPr>
                <w:rFonts w:ascii="Tahoma" w:hAnsi="Tahoma" w:cs="Tahoma"/>
                <w:i/>
                <w:sz w:val="18"/>
                <w:szCs w:val="18"/>
              </w:rPr>
            </w:pPr>
            <w:r w:rsidRPr="0047068E">
              <w:rPr>
                <w:rFonts w:ascii="Tahoma" w:hAnsi="Tahoma" w:cs="Tahoma"/>
                <w:sz w:val="20"/>
                <w:szCs w:val="20"/>
              </w:rPr>
              <w:t>2015 - 2018</w:t>
            </w: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575CA1">
            <w:pPr>
              <w:rPr>
                <w:rFonts w:ascii="Tahoma" w:hAnsi="Tahoma" w:cs="Tahoma"/>
                <w:bCs/>
                <w:i/>
                <w:sz w:val="18"/>
                <w:szCs w:val="18"/>
              </w:rPr>
            </w:pPr>
            <w:r w:rsidRPr="0047068E">
              <w:rPr>
                <w:rFonts w:ascii="Tahoma" w:hAnsi="Tahoma" w:cs="Tahoma"/>
                <w:bCs/>
                <w:i/>
                <w:sz w:val="18"/>
                <w:szCs w:val="18"/>
              </w:rPr>
              <w:t>pozn.: u víceletých akcí</w:t>
            </w:r>
          </w:p>
        </w:tc>
        <w:tc>
          <w:tcPr>
            <w:tcW w:w="6376" w:type="dxa"/>
          </w:tcPr>
          <w:p w:rsidR="00991B21" w:rsidRPr="0047068E" w:rsidRDefault="00991B21" w:rsidP="00991B21">
            <w:pPr>
              <w:rPr>
                <w:rFonts w:ascii="Tahoma" w:hAnsi="Tahoma" w:cs="Tahoma"/>
                <w:sz w:val="20"/>
                <w:szCs w:val="20"/>
              </w:rPr>
            </w:pPr>
            <w:r w:rsidRPr="0047068E">
              <w:rPr>
                <w:rFonts w:ascii="Tahoma" w:hAnsi="Tahoma" w:cs="Tahoma"/>
                <w:sz w:val="20"/>
                <w:szCs w:val="20"/>
              </w:rPr>
              <w:t>V r. 2017: 49 304 tis. Kč</w:t>
            </w:r>
          </w:p>
          <w:p w:rsidR="00991B21" w:rsidRPr="0047068E" w:rsidRDefault="00991B21" w:rsidP="00991B21">
            <w:pPr>
              <w:pStyle w:val="Textkomente"/>
              <w:jc w:val="both"/>
              <w:rPr>
                <w:rFonts w:ascii="Tahoma" w:hAnsi="Tahoma" w:cs="Tahoma"/>
              </w:rPr>
            </w:pPr>
            <w:r w:rsidRPr="0047068E">
              <w:rPr>
                <w:rFonts w:ascii="Tahoma" w:hAnsi="Tahoma" w:cs="Tahoma"/>
              </w:rPr>
              <w:t>V r. 2018: 20 500 tis. Kč</w:t>
            </w: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575CA1">
            <w:pPr>
              <w:rPr>
                <w:rFonts w:ascii="Tahoma" w:hAnsi="Tahoma" w:cs="Tahoma"/>
                <w:b/>
                <w:bCs/>
                <w:sz w:val="20"/>
              </w:rPr>
            </w:pPr>
            <w:r w:rsidRPr="0047068E">
              <w:rPr>
                <w:rFonts w:ascii="Tahoma" w:hAnsi="Tahoma" w:cs="Tahoma"/>
                <w:bCs/>
                <w:i/>
                <w:sz w:val="18"/>
                <w:szCs w:val="18"/>
              </w:rPr>
              <w:t>pozn.: např. výdaje na udržitelnost projektu</w:t>
            </w:r>
          </w:p>
        </w:tc>
        <w:tc>
          <w:tcPr>
            <w:tcW w:w="6376" w:type="dxa"/>
          </w:tcPr>
          <w:p w:rsidR="00991B21" w:rsidRPr="0047068E" w:rsidRDefault="00EF31F7" w:rsidP="00991B21">
            <w:pPr>
              <w:pStyle w:val="Textkomente"/>
              <w:jc w:val="both"/>
              <w:rPr>
                <w:rFonts w:ascii="Tahoma" w:hAnsi="Tahoma" w:cs="Tahoma"/>
              </w:rPr>
            </w:pPr>
            <w:r w:rsidRPr="00EF31F7">
              <w:rPr>
                <w:rFonts w:ascii="Tahoma" w:hAnsi="Tahoma" w:cs="Tahoma"/>
              </w:rPr>
              <w:t>Je předpokládaná potřeba zvýšených provozních výdajů. Jejich výše bude upřesněna po zpracování žádosti o dotaci.</w:t>
            </w:r>
          </w:p>
        </w:tc>
      </w:tr>
    </w:tbl>
    <w:p w:rsidR="00991B21" w:rsidRPr="00575CA1" w:rsidRDefault="00991B21" w:rsidP="00991B21">
      <w:pPr>
        <w:spacing w:after="200" w:line="276" w:lineRule="auto"/>
        <w:rPr>
          <w:rFonts w:ascii="Tahoma" w:hAnsi="Tahoma" w:cs="Tahoma"/>
        </w:rPr>
      </w:pPr>
      <w:r>
        <w:rPr>
          <w:rFonts w:ascii="Tahoma" w:hAnsi="Tahoma" w:cs="Tahoma"/>
          <w:color w:val="0070C0"/>
        </w:rPr>
        <w:br w:type="page"/>
      </w:r>
    </w:p>
    <w:p w:rsidR="00991B21" w:rsidRPr="0047068E"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7</w:t>
            </w:r>
          </w:p>
        </w:tc>
        <w:tc>
          <w:tcPr>
            <w:tcW w:w="7856" w:type="dxa"/>
          </w:tcPr>
          <w:p w:rsidR="00991B21" w:rsidRPr="0047068E" w:rsidRDefault="00991B21" w:rsidP="00991B21">
            <w:pPr>
              <w:pStyle w:val="Nadpis4"/>
              <w:rPr>
                <w:rFonts w:ascii="Tahoma" w:hAnsi="Tahoma" w:cs="Tahoma"/>
                <w:sz w:val="24"/>
              </w:rPr>
            </w:pPr>
            <w:r w:rsidRPr="0047068E">
              <w:rPr>
                <w:rFonts w:ascii="Tahoma" w:hAnsi="Tahoma" w:cs="Tahoma"/>
                <w:sz w:val="24"/>
              </w:rPr>
              <w:t>Odbor investiční a majetkový</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r w:rsidRPr="0047068E">
              <w:rPr>
                <w:rFonts w:ascii="Tahoma" w:hAnsi="Tahoma" w:cs="Tahoma"/>
                <w:sz w:val="24"/>
              </w:rPr>
              <w:t>Vybudování dílen pro praktické vyučování, Střední odborná škola, Frýdek-Místek, příspěvková organizace</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3217</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3123</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Střední školy poskytující střední vzdělání s výučním listem</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7 458</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6 000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135 000</w:t>
            </w:r>
          </w:p>
        </w:tc>
      </w:tr>
    </w:tbl>
    <w:p w:rsidR="00991B21" w:rsidRPr="0047068E" w:rsidRDefault="00991B21" w:rsidP="00991B21">
      <w:pPr>
        <w:rPr>
          <w:rFonts w:ascii="Tahoma" w:hAnsi="Tahoma" w:cs="Tahoma"/>
          <w:sz w:val="20"/>
        </w:rPr>
      </w:pPr>
    </w:p>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Cílem projektu je zlepšení praktického vyučování žáků výše uvedené školy a vybudování 2 zcela nových budov dílen na 2 místech poskytování vzdělávání ve Frýdku-Místku – na ulicích Na Hrázi a Lískovecká pro obory vzdělání:</w:t>
            </w:r>
          </w:p>
          <w:p w:rsidR="00991B21" w:rsidRPr="004A070B" w:rsidRDefault="00991B21" w:rsidP="00991B21">
            <w:pPr>
              <w:pStyle w:val="Odstavecseseznamem"/>
              <w:numPr>
                <w:ilvl w:val="0"/>
                <w:numId w:val="37"/>
              </w:numPr>
              <w:jc w:val="both"/>
              <w:rPr>
                <w:rFonts w:ascii="Tahoma" w:hAnsi="Tahoma" w:cs="Tahoma"/>
                <w:sz w:val="20"/>
                <w:szCs w:val="20"/>
              </w:rPr>
            </w:pPr>
            <w:r w:rsidRPr="004A070B">
              <w:rPr>
                <w:rFonts w:ascii="Tahoma" w:hAnsi="Tahoma" w:cs="Tahoma"/>
                <w:sz w:val="20"/>
                <w:szCs w:val="20"/>
              </w:rPr>
              <w:t>Mechanik opravář motorových vozidel,</w:t>
            </w:r>
          </w:p>
          <w:p w:rsidR="00991B21" w:rsidRPr="004A070B" w:rsidRDefault="00991B21" w:rsidP="00991B21">
            <w:pPr>
              <w:pStyle w:val="Odstavecseseznamem"/>
              <w:numPr>
                <w:ilvl w:val="0"/>
                <w:numId w:val="37"/>
              </w:numPr>
              <w:jc w:val="both"/>
              <w:rPr>
                <w:rFonts w:ascii="Tahoma" w:hAnsi="Tahoma" w:cs="Tahoma"/>
                <w:sz w:val="20"/>
                <w:szCs w:val="20"/>
              </w:rPr>
            </w:pPr>
            <w:r w:rsidRPr="004A070B">
              <w:rPr>
                <w:rFonts w:ascii="Tahoma" w:hAnsi="Tahoma" w:cs="Tahoma"/>
                <w:sz w:val="20"/>
                <w:szCs w:val="20"/>
              </w:rPr>
              <w:t>Karosář,</w:t>
            </w:r>
          </w:p>
          <w:p w:rsidR="00991B21" w:rsidRPr="004A070B" w:rsidRDefault="00991B21" w:rsidP="00991B21">
            <w:pPr>
              <w:pStyle w:val="Odstavecseseznamem"/>
              <w:numPr>
                <w:ilvl w:val="0"/>
                <w:numId w:val="37"/>
              </w:numPr>
              <w:jc w:val="both"/>
              <w:rPr>
                <w:rFonts w:ascii="Tahoma" w:hAnsi="Tahoma" w:cs="Tahoma"/>
                <w:sz w:val="20"/>
                <w:szCs w:val="20"/>
              </w:rPr>
            </w:pPr>
            <w:r w:rsidRPr="004A070B">
              <w:rPr>
                <w:rFonts w:ascii="Tahoma" w:hAnsi="Tahoma" w:cs="Tahoma"/>
                <w:sz w:val="20"/>
                <w:szCs w:val="20"/>
              </w:rPr>
              <w:t>Mechanik seřizovač,</w:t>
            </w:r>
          </w:p>
          <w:p w:rsidR="00991B21" w:rsidRPr="004A070B" w:rsidRDefault="00991B21" w:rsidP="00991B21">
            <w:pPr>
              <w:pStyle w:val="Odstavecseseznamem"/>
              <w:numPr>
                <w:ilvl w:val="0"/>
                <w:numId w:val="37"/>
              </w:numPr>
              <w:jc w:val="both"/>
              <w:rPr>
                <w:rFonts w:ascii="Tahoma" w:hAnsi="Tahoma" w:cs="Tahoma"/>
                <w:sz w:val="20"/>
                <w:szCs w:val="20"/>
              </w:rPr>
            </w:pPr>
            <w:r w:rsidRPr="004A070B">
              <w:rPr>
                <w:rFonts w:ascii="Tahoma" w:hAnsi="Tahoma" w:cs="Tahoma"/>
                <w:sz w:val="20"/>
                <w:szCs w:val="20"/>
              </w:rPr>
              <w:t>Obráběč kovů,</w:t>
            </w:r>
          </w:p>
          <w:p w:rsidR="00991B21" w:rsidRPr="004A070B" w:rsidRDefault="00991B21" w:rsidP="00991B21">
            <w:pPr>
              <w:pStyle w:val="Odstavecseseznamem"/>
              <w:numPr>
                <w:ilvl w:val="0"/>
                <w:numId w:val="37"/>
              </w:numPr>
              <w:jc w:val="both"/>
              <w:rPr>
                <w:rFonts w:ascii="Tahoma" w:hAnsi="Tahoma" w:cs="Tahoma"/>
                <w:sz w:val="20"/>
                <w:szCs w:val="20"/>
              </w:rPr>
            </w:pPr>
            <w:r w:rsidRPr="004A070B">
              <w:rPr>
                <w:rFonts w:ascii="Tahoma" w:hAnsi="Tahoma" w:cs="Tahoma"/>
                <w:sz w:val="20"/>
                <w:szCs w:val="20"/>
              </w:rPr>
              <w:t>Strojní mechanik,</w:t>
            </w:r>
          </w:p>
          <w:p w:rsidR="00991B21" w:rsidRPr="004A070B" w:rsidRDefault="00991B21" w:rsidP="00991B21">
            <w:pPr>
              <w:pStyle w:val="Odstavecseseznamem"/>
              <w:numPr>
                <w:ilvl w:val="0"/>
                <w:numId w:val="37"/>
              </w:numPr>
              <w:jc w:val="both"/>
              <w:rPr>
                <w:rFonts w:ascii="Tahoma" w:hAnsi="Tahoma" w:cs="Tahoma"/>
                <w:sz w:val="20"/>
                <w:szCs w:val="20"/>
              </w:rPr>
            </w:pPr>
            <w:r w:rsidRPr="004A070B">
              <w:rPr>
                <w:rFonts w:ascii="Tahoma" w:hAnsi="Tahoma" w:cs="Tahoma"/>
                <w:sz w:val="20"/>
                <w:szCs w:val="20"/>
              </w:rPr>
              <w:t>Dopravní prostředky,</w:t>
            </w:r>
          </w:p>
          <w:p w:rsidR="00991B21" w:rsidRPr="004A070B" w:rsidRDefault="00991B21" w:rsidP="00991B21">
            <w:pPr>
              <w:pStyle w:val="Odstavecseseznamem"/>
              <w:numPr>
                <w:ilvl w:val="0"/>
                <w:numId w:val="37"/>
              </w:numPr>
              <w:jc w:val="both"/>
              <w:rPr>
                <w:rFonts w:ascii="Tahoma" w:hAnsi="Tahoma" w:cs="Tahoma"/>
                <w:sz w:val="20"/>
                <w:szCs w:val="20"/>
              </w:rPr>
            </w:pPr>
            <w:r w:rsidRPr="004A070B">
              <w:rPr>
                <w:rFonts w:ascii="Tahoma" w:hAnsi="Tahoma" w:cs="Tahoma"/>
                <w:sz w:val="20"/>
                <w:szCs w:val="20"/>
              </w:rPr>
              <w:t>Provozní technika.</w:t>
            </w:r>
          </w:p>
          <w:p w:rsidR="00991B21" w:rsidRPr="0047068E" w:rsidRDefault="00991B21" w:rsidP="00991B21">
            <w:pPr>
              <w:jc w:val="both"/>
              <w:rPr>
                <w:rFonts w:ascii="Tahoma" w:hAnsi="Tahoma" w:cs="Tahoma"/>
                <w:sz w:val="20"/>
                <w:szCs w:val="20"/>
              </w:rPr>
            </w:pPr>
            <w:r w:rsidRPr="0047068E">
              <w:rPr>
                <w:rFonts w:ascii="Tahoma" w:hAnsi="Tahoma" w:cs="Tahoma"/>
                <w:sz w:val="20"/>
                <w:szCs w:val="20"/>
              </w:rPr>
              <w:t xml:space="preserve">Realizací projektu dojde k opuštění dílen ve Frýdlantu nad Ostravicí a objektu v areálu firmy </w:t>
            </w:r>
            <w:proofErr w:type="spellStart"/>
            <w:r w:rsidRPr="0047068E">
              <w:rPr>
                <w:rFonts w:ascii="Tahoma" w:hAnsi="Tahoma" w:cs="Tahoma"/>
                <w:sz w:val="20"/>
                <w:szCs w:val="20"/>
              </w:rPr>
              <w:t>ArcelorMittal</w:t>
            </w:r>
            <w:proofErr w:type="spellEnd"/>
            <w:r w:rsidRPr="0047068E">
              <w:rPr>
                <w:rFonts w:ascii="Tahoma" w:hAnsi="Tahoma" w:cs="Tahoma"/>
                <w:sz w:val="20"/>
                <w:szCs w:val="20"/>
              </w:rPr>
              <w:t>.</w:t>
            </w:r>
            <w:r w:rsidRPr="0047068E">
              <w:rPr>
                <w:rFonts w:ascii="Tahoma" w:hAnsi="Tahoma" w:cs="Tahoma"/>
                <w:sz w:val="20"/>
                <w:szCs w:val="20"/>
              </w:rPr>
              <w:cr/>
            </w:r>
          </w:p>
          <w:p w:rsidR="00991B21" w:rsidRPr="0047068E" w:rsidRDefault="00991B21" w:rsidP="00991B21">
            <w:pPr>
              <w:jc w:val="both"/>
              <w:rPr>
                <w:rFonts w:ascii="Tahoma" w:eastAsia="Calibri" w:hAnsi="Tahoma" w:cs="Tahoma"/>
                <w:sz w:val="20"/>
                <w:szCs w:val="20"/>
              </w:rPr>
            </w:pPr>
            <w:r w:rsidRPr="0047068E">
              <w:rPr>
                <w:rFonts w:ascii="Tahoma" w:eastAsia="Calibri" w:hAnsi="Tahoma" w:cs="Tahoma"/>
                <w:sz w:val="20"/>
                <w:szCs w:val="20"/>
              </w:rPr>
              <w:t>Zahájení přípravy projektu bylo schváleno zastupitelstvem kraje dne 5. 3. 2015 usnesením č. 13/1167.</w:t>
            </w:r>
          </w:p>
          <w:p w:rsidR="00991B21" w:rsidRPr="0047068E" w:rsidRDefault="00991B21" w:rsidP="00991B21">
            <w:pPr>
              <w:rPr>
                <w:rFonts w:ascii="Tahoma" w:eastAsia="Calibri"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Forma použití:</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sz w:val="20"/>
              </w:rPr>
            </w:pPr>
            <w:r w:rsidRPr="0047068E">
              <w:rPr>
                <w:rFonts w:ascii="Tahoma" w:hAnsi="Tahoma" w:cs="Tahoma"/>
                <w:b/>
                <w:bCs/>
                <w:sz w:val="20"/>
              </w:rPr>
              <w:t>spolufinancování:</w:t>
            </w: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Integrovaný regionální operační program - 90 % způsobilých výdajů</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rPr>
                <w:rFonts w:ascii="Tahoma" w:hAnsi="Tahoma" w:cs="Tahoma"/>
                <w:i/>
                <w:sz w:val="18"/>
                <w:szCs w:val="18"/>
              </w:rPr>
            </w:pPr>
            <w:r w:rsidRPr="0047068E">
              <w:rPr>
                <w:rFonts w:ascii="Tahoma" w:hAnsi="Tahoma" w:cs="Tahoma"/>
                <w:sz w:val="20"/>
                <w:szCs w:val="20"/>
              </w:rPr>
              <w:t>2015 - 2018</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V r. 2017: 59 042 tis. Kč</w:t>
            </w:r>
          </w:p>
          <w:p w:rsidR="00991B21" w:rsidRPr="0047068E" w:rsidRDefault="00991B21" w:rsidP="00991B21">
            <w:pPr>
              <w:rPr>
                <w:rFonts w:ascii="Tahoma" w:hAnsi="Tahoma" w:cs="Tahoma"/>
                <w:sz w:val="20"/>
                <w:szCs w:val="20"/>
              </w:rPr>
            </w:pPr>
            <w:r w:rsidRPr="0047068E">
              <w:rPr>
                <w:rFonts w:ascii="Tahoma" w:hAnsi="Tahoma" w:cs="Tahoma"/>
                <w:sz w:val="20"/>
                <w:szCs w:val="20"/>
              </w:rPr>
              <w:t>V r. 2018: 62 500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
                <w:bCs/>
                <w:sz w:val="20"/>
              </w:rPr>
            </w:pPr>
            <w:r w:rsidRPr="0047068E">
              <w:rPr>
                <w:rFonts w:ascii="Tahoma" w:hAnsi="Tahoma" w:cs="Tahoma"/>
                <w:bCs/>
                <w:i/>
                <w:sz w:val="18"/>
                <w:szCs w:val="18"/>
              </w:rPr>
              <w:t>pozn.: např. výdaje na udržitelnost projektu</w:t>
            </w:r>
          </w:p>
        </w:tc>
        <w:tc>
          <w:tcPr>
            <w:tcW w:w="6378" w:type="dxa"/>
          </w:tcPr>
          <w:p w:rsidR="00991B21" w:rsidRPr="0047068E" w:rsidRDefault="00EF31F7" w:rsidP="00991B21">
            <w:pPr>
              <w:pStyle w:val="Textkomente"/>
              <w:jc w:val="both"/>
              <w:rPr>
                <w:rFonts w:ascii="Tahoma" w:hAnsi="Tahoma" w:cs="Tahoma"/>
              </w:rPr>
            </w:pPr>
            <w:r w:rsidRPr="00EF31F7">
              <w:rPr>
                <w:rFonts w:ascii="Tahoma" w:hAnsi="Tahoma" w:cs="Tahoma"/>
              </w:rPr>
              <w:t>Je předpokládaná potřeba zvýšených provozních výdajů. Jejich výše bude upřesněna po zpracování žádosti o dotaci.</w:t>
            </w:r>
          </w:p>
        </w:tc>
      </w:tr>
    </w:tbl>
    <w:p w:rsidR="00991B21" w:rsidRPr="0047068E" w:rsidRDefault="00991B21" w:rsidP="00991B21">
      <w:pPr>
        <w:rPr>
          <w:rFonts w:ascii="Tahoma" w:hAnsi="Tahoma" w:cs="Tahoma"/>
        </w:rPr>
      </w:pPr>
      <w:r w:rsidRPr="0047068E">
        <w:rPr>
          <w:rFonts w:ascii="Tahoma" w:hAnsi="Tahoma" w:cs="Tahoma"/>
        </w:rPr>
        <w:br w:type="page"/>
      </w:r>
    </w:p>
    <w:p w:rsidR="00991B21" w:rsidRPr="0047068E"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635001">
            <w:pPr>
              <w:pStyle w:val="Nadpis4"/>
              <w:rPr>
                <w:rFonts w:ascii="Tahoma" w:hAnsi="Tahoma" w:cs="Tahoma"/>
                <w:sz w:val="24"/>
              </w:rPr>
            </w:pPr>
            <w:r w:rsidRPr="0047068E">
              <w:rPr>
                <w:rFonts w:ascii="Tahoma" w:hAnsi="Tahoma" w:cs="Tahoma"/>
                <w:sz w:val="24"/>
              </w:rPr>
              <w:t>Aditivní technologie a 3D tisk do škol v</w:t>
            </w:r>
            <w:r w:rsidR="00635001">
              <w:rPr>
                <w:rFonts w:ascii="Tahoma" w:hAnsi="Tahoma" w:cs="Tahoma"/>
                <w:sz w:val="24"/>
              </w:rPr>
              <w:t> </w:t>
            </w:r>
            <w:r w:rsidRPr="0047068E">
              <w:rPr>
                <w:rFonts w:ascii="Tahoma" w:hAnsi="Tahoma" w:cs="Tahoma"/>
                <w:sz w:val="24"/>
              </w:rPr>
              <w:t>M</w:t>
            </w:r>
            <w:r w:rsidR="00635001">
              <w:rPr>
                <w:rFonts w:ascii="Tahoma" w:hAnsi="Tahoma" w:cs="Tahoma"/>
                <w:sz w:val="24"/>
              </w:rPr>
              <w:t>oravskoslezském kraji</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3288</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3123</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Střední školy poskytující střední vzdělání s výučním listem</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6125</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Výpočetní technika</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500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1 500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20 000</w:t>
            </w:r>
          </w:p>
        </w:tc>
      </w:tr>
    </w:tbl>
    <w:p w:rsidR="00991B21" w:rsidRPr="0047068E" w:rsidRDefault="00991B21" w:rsidP="00991B21">
      <w:pPr>
        <w:rPr>
          <w:rFonts w:ascii="Tahoma" w:hAnsi="Tahoma" w:cs="Tahoma"/>
          <w:sz w:val="20"/>
        </w:rPr>
      </w:pPr>
    </w:p>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p w:rsidR="00991B21" w:rsidRPr="0047068E" w:rsidRDefault="00991B21" w:rsidP="00991B21">
            <w:pPr>
              <w:rPr>
                <w:rFonts w:ascii="Tahoma" w:hAnsi="Tahoma" w:cs="Tahoma"/>
                <w:b/>
                <w:bCs/>
                <w:sz w:val="20"/>
              </w:rPr>
            </w:pPr>
          </w:p>
        </w:tc>
        <w:tc>
          <w:tcPr>
            <w:tcW w:w="6378" w:type="dxa"/>
          </w:tcPr>
          <w:p w:rsidR="00991B21" w:rsidRPr="0047068E" w:rsidRDefault="00991B21" w:rsidP="00575CA1">
            <w:pPr>
              <w:jc w:val="both"/>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575CA1">
            <w:pPr>
              <w:jc w:val="both"/>
              <w:rPr>
                <w:rFonts w:ascii="Tahoma" w:hAnsi="Tahoma" w:cs="Tahoma"/>
                <w:sz w:val="20"/>
                <w:szCs w:val="20"/>
              </w:rPr>
            </w:pPr>
            <w:r w:rsidRPr="0047068E">
              <w:rPr>
                <w:rFonts w:ascii="Tahoma" w:hAnsi="Tahoma" w:cs="Tahoma"/>
                <w:sz w:val="20"/>
                <w:szCs w:val="20"/>
              </w:rPr>
              <w:t>Cílem projektu je pořízení 3D tiskáren a souvisejícího IT vybavení do technických škol v Moravskoslezském kraji, případně vybudování samostatných laboratoří o kapacitě 16 žáků pro 3D tisk v těchto školách.</w:t>
            </w:r>
          </w:p>
          <w:p w:rsidR="00991B21" w:rsidRPr="0047068E" w:rsidRDefault="00991B21" w:rsidP="00575CA1">
            <w:pPr>
              <w:jc w:val="both"/>
              <w:rPr>
                <w:rFonts w:ascii="Tahoma" w:hAnsi="Tahoma" w:cs="Tahoma"/>
                <w:sz w:val="20"/>
                <w:szCs w:val="20"/>
              </w:rPr>
            </w:pPr>
            <w:r w:rsidRPr="0047068E">
              <w:rPr>
                <w:rFonts w:ascii="Tahoma" w:hAnsi="Tahoma" w:cs="Tahoma"/>
                <w:sz w:val="20"/>
                <w:szCs w:val="20"/>
              </w:rPr>
              <w:t>Předpokládaný počet partnerských škol: 20</w:t>
            </w:r>
          </w:p>
          <w:p w:rsidR="00991B21" w:rsidRPr="0047068E" w:rsidRDefault="00991B21" w:rsidP="00575CA1">
            <w:pPr>
              <w:jc w:val="both"/>
              <w:rPr>
                <w:rFonts w:ascii="Tahoma" w:hAnsi="Tahoma" w:cs="Tahoma"/>
                <w:sz w:val="20"/>
                <w:szCs w:val="20"/>
              </w:rPr>
            </w:pPr>
          </w:p>
          <w:p w:rsidR="00991B21" w:rsidRPr="0047068E" w:rsidRDefault="00991B21" w:rsidP="00575CA1">
            <w:pPr>
              <w:jc w:val="both"/>
              <w:rPr>
                <w:rFonts w:ascii="Tahoma" w:eastAsia="Calibri" w:hAnsi="Tahoma" w:cs="Tahoma"/>
                <w:sz w:val="20"/>
                <w:szCs w:val="20"/>
              </w:rPr>
            </w:pPr>
            <w:r w:rsidRPr="0047068E">
              <w:rPr>
                <w:rFonts w:ascii="Tahoma" w:eastAsia="Calibri" w:hAnsi="Tahoma" w:cs="Tahoma"/>
                <w:sz w:val="20"/>
                <w:szCs w:val="20"/>
              </w:rPr>
              <w:t>Zahájení přípravy projektu bylo schváleno zastupitelstvem kraje dne 25. 9. 2015 usnesením č. 16/1624.</w:t>
            </w:r>
          </w:p>
          <w:p w:rsidR="00991B21" w:rsidRPr="0047068E" w:rsidRDefault="00991B21" w:rsidP="00575CA1">
            <w:pPr>
              <w:jc w:val="both"/>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Forma použití:</w:t>
            </w:r>
          </w:p>
          <w:p w:rsidR="00991B21" w:rsidRPr="0047068E" w:rsidRDefault="00991B21" w:rsidP="00991B21">
            <w:pPr>
              <w:rPr>
                <w:rFonts w:ascii="Tahoma" w:hAnsi="Tahoma" w:cs="Tahoma"/>
                <w:b/>
                <w:bCs/>
                <w:sz w:val="20"/>
              </w:rPr>
            </w:pPr>
          </w:p>
        </w:tc>
        <w:tc>
          <w:tcPr>
            <w:tcW w:w="6378" w:type="dxa"/>
          </w:tcPr>
          <w:p w:rsidR="00991B21" w:rsidRPr="0047068E" w:rsidRDefault="00991B21" w:rsidP="00575CA1">
            <w:pPr>
              <w:jc w:val="both"/>
              <w:rPr>
                <w:rFonts w:ascii="Tahoma" w:hAnsi="Tahoma" w:cs="Tahoma"/>
                <w:sz w:val="20"/>
                <w:szCs w:val="20"/>
              </w:rPr>
            </w:pPr>
            <w:r w:rsidRPr="0047068E">
              <w:rPr>
                <w:rFonts w:ascii="Tahoma" w:hAnsi="Tahoma" w:cs="Tahoma"/>
                <w:sz w:val="20"/>
                <w:szCs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b/>
                <w:bCs/>
                <w:sz w:val="20"/>
              </w:rPr>
            </w:pPr>
            <w:r w:rsidRPr="0047068E">
              <w:rPr>
                <w:rFonts w:ascii="Tahoma" w:hAnsi="Tahoma" w:cs="Tahoma"/>
                <w:b/>
                <w:bCs/>
                <w:sz w:val="20"/>
              </w:rPr>
              <w:t>spolufinancování:</w:t>
            </w:r>
          </w:p>
          <w:p w:rsidR="00991B21" w:rsidRPr="0047068E" w:rsidRDefault="00991B21" w:rsidP="00991B21">
            <w:pPr>
              <w:rPr>
                <w:rFonts w:ascii="Tahoma" w:hAnsi="Tahoma" w:cs="Tahoma"/>
                <w:sz w:val="20"/>
              </w:rPr>
            </w:pPr>
          </w:p>
        </w:tc>
        <w:tc>
          <w:tcPr>
            <w:tcW w:w="6378" w:type="dxa"/>
          </w:tcPr>
          <w:p w:rsidR="00991B21" w:rsidRPr="0047068E" w:rsidRDefault="00991B21" w:rsidP="00575CA1">
            <w:pPr>
              <w:jc w:val="both"/>
              <w:rPr>
                <w:rFonts w:ascii="Tahoma" w:hAnsi="Tahoma" w:cs="Tahoma"/>
                <w:sz w:val="20"/>
                <w:szCs w:val="20"/>
              </w:rPr>
            </w:pPr>
            <w:r w:rsidRPr="0047068E">
              <w:rPr>
                <w:rFonts w:ascii="Tahoma" w:hAnsi="Tahoma" w:cs="Tahoma"/>
                <w:sz w:val="20"/>
                <w:szCs w:val="20"/>
              </w:rPr>
              <w:t>Integrovaný regionální operační program - 90 % způsobilých výdajů</w:t>
            </w:r>
          </w:p>
          <w:p w:rsidR="00991B21" w:rsidRPr="0047068E" w:rsidRDefault="00991B21" w:rsidP="00575CA1">
            <w:pPr>
              <w:jc w:val="both"/>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575CA1">
            <w:pPr>
              <w:jc w:val="both"/>
              <w:rPr>
                <w:rFonts w:ascii="Tahoma" w:hAnsi="Tahoma" w:cs="Tahoma"/>
                <w:sz w:val="20"/>
              </w:rPr>
            </w:pPr>
            <w:r w:rsidRPr="0047068E">
              <w:rPr>
                <w:rFonts w:ascii="Tahoma" w:hAnsi="Tahoma" w:cs="Tahoma"/>
                <w:sz w:val="20"/>
              </w:rPr>
              <w:t>201</w:t>
            </w:r>
            <w:r>
              <w:rPr>
                <w:rFonts w:ascii="Tahoma" w:hAnsi="Tahoma" w:cs="Tahoma"/>
                <w:sz w:val="20"/>
              </w:rPr>
              <w:t>5</w:t>
            </w:r>
            <w:r w:rsidRPr="0047068E">
              <w:rPr>
                <w:rFonts w:ascii="Tahoma" w:hAnsi="Tahoma" w:cs="Tahoma"/>
                <w:sz w:val="20"/>
              </w:rPr>
              <w:t xml:space="preserve"> - 2018</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p w:rsidR="00991B21" w:rsidRPr="0047068E" w:rsidRDefault="00991B21" w:rsidP="00991B21">
            <w:pPr>
              <w:rPr>
                <w:rFonts w:ascii="Tahoma" w:hAnsi="Tahoma" w:cs="Tahoma"/>
                <w:bCs/>
                <w:i/>
                <w:sz w:val="18"/>
                <w:szCs w:val="18"/>
              </w:rPr>
            </w:pPr>
          </w:p>
        </w:tc>
        <w:tc>
          <w:tcPr>
            <w:tcW w:w="6378" w:type="dxa"/>
          </w:tcPr>
          <w:p w:rsidR="00991B21" w:rsidRPr="0047068E" w:rsidRDefault="00991B21" w:rsidP="00575CA1">
            <w:pPr>
              <w:pStyle w:val="Textkomente"/>
              <w:jc w:val="both"/>
              <w:rPr>
                <w:rFonts w:ascii="Tahoma" w:hAnsi="Tahoma" w:cs="Tahoma"/>
              </w:rPr>
            </w:pPr>
            <w:r w:rsidRPr="0047068E">
              <w:rPr>
                <w:rFonts w:ascii="Tahoma" w:hAnsi="Tahoma" w:cs="Tahoma"/>
              </w:rPr>
              <w:t>V r. 2017: 10 000 tis. Kč</w:t>
            </w:r>
          </w:p>
          <w:p w:rsidR="00991B21" w:rsidRPr="0047068E" w:rsidRDefault="00991B21" w:rsidP="00575CA1">
            <w:pPr>
              <w:pStyle w:val="Textkomente"/>
              <w:jc w:val="both"/>
              <w:rPr>
                <w:rFonts w:ascii="Tahoma" w:hAnsi="Tahoma" w:cs="Tahoma"/>
              </w:rPr>
            </w:pPr>
            <w:r w:rsidRPr="0047068E">
              <w:rPr>
                <w:rFonts w:ascii="Tahoma" w:hAnsi="Tahoma" w:cs="Tahoma"/>
              </w:rPr>
              <w:t>V r. </w:t>
            </w:r>
            <w:proofErr w:type="gramStart"/>
            <w:r w:rsidRPr="0047068E">
              <w:rPr>
                <w:rFonts w:ascii="Tahoma" w:hAnsi="Tahoma" w:cs="Tahoma"/>
              </w:rPr>
              <w:t xml:space="preserve">2018: </w:t>
            </w:r>
            <w:r w:rsidR="00635001">
              <w:rPr>
                <w:rFonts w:ascii="Tahoma" w:hAnsi="Tahoma" w:cs="Tahoma"/>
              </w:rPr>
              <w:t xml:space="preserve">  </w:t>
            </w:r>
            <w:r w:rsidRPr="0047068E">
              <w:rPr>
                <w:rFonts w:ascii="Tahoma" w:hAnsi="Tahoma" w:cs="Tahoma"/>
              </w:rPr>
              <w:t>8 000</w:t>
            </w:r>
            <w:proofErr w:type="gramEnd"/>
            <w:r w:rsidRPr="0047068E">
              <w:rPr>
                <w:rFonts w:ascii="Tahoma" w:hAnsi="Tahoma" w:cs="Tahoma"/>
              </w:rPr>
              <w:t>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např. výdaje na udržitelnost projektu</w:t>
            </w:r>
          </w:p>
          <w:p w:rsidR="00991B21" w:rsidRPr="0047068E" w:rsidRDefault="00991B21" w:rsidP="00991B21">
            <w:pPr>
              <w:rPr>
                <w:rFonts w:ascii="Tahoma" w:hAnsi="Tahoma" w:cs="Tahoma"/>
                <w:b/>
                <w:bCs/>
                <w:sz w:val="20"/>
              </w:rPr>
            </w:pPr>
          </w:p>
        </w:tc>
        <w:tc>
          <w:tcPr>
            <w:tcW w:w="6378" w:type="dxa"/>
          </w:tcPr>
          <w:p w:rsidR="00991B21" w:rsidRPr="0047068E" w:rsidRDefault="00EF31F7" w:rsidP="00575CA1">
            <w:pPr>
              <w:pStyle w:val="Textkomente"/>
              <w:jc w:val="both"/>
              <w:rPr>
                <w:rFonts w:ascii="Tahoma" w:hAnsi="Tahoma" w:cs="Tahoma"/>
              </w:rPr>
            </w:pPr>
            <w:r w:rsidRPr="00EF31F7">
              <w:rPr>
                <w:rFonts w:ascii="Tahoma" w:hAnsi="Tahoma" w:cs="Tahoma"/>
              </w:rPr>
              <w:t>Případná potřeba zvýšených provozních výdajů bude vyčíslena po zpracování žádosti o dotaci.</w:t>
            </w:r>
          </w:p>
        </w:tc>
      </w:tr>
    </w:tbl>
    <w:p w:rsidR="00991B21" w:rsidRDefault="00991B21" w:rsidP="00991B21">
      <w:pPr>
        <w:rPr>
          <w:rFonts w:ascii="Tahoma" w:hAnsi="Tahoma" w:cs="Tahoma"/>
        </w:rPr>
      </w:pPr>
      <w:r w:rsidRPr="0047068E">
        <w:rPr>
          <w:rFonts w:ascii="Tahoma" w:hAnsi="Tahoma" w:cs="Tahoma"/>
        </w:rPr>
        <w:br w:type="page"/>
      </w:r>
    </w:p>
    <w:p w:rsidR="00575CA1" w:rsidRPr="0047068E" w:rsidRDefault="00575CA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r w:rsidRPr="0047068E">
              <w:rPr>
                <w:rFonts w:ascii="Tahoma" w:hAnsi="Tahoma" w:cs="Tahoma"/>
                <w:sz w:val="24"/>
                <w:lang w:val="en-GB"/>
              </w:rPr>
              <w:t>Cooperation in vocational education for European labour market</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3229</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35</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3 500</w:t>
            </w:r>
          </w:p>
        </w:tc>
      </w:tr>
    </w:tbl>
    <w:p w:rsidR="00991B21" w:rsidRPr="0047068E" w:rsidRDefault="00991B21" w:rsidP="00991B21">
      <w:pPr>
        <w:rPr>
          <w:rFonts w:ascii="Tahoma" w:hAnsi="Tahoma" w:cs="Tahoma"/>
          <w:sz w:val="20"/>
        </w:rPr>
      </w:pPr>
    </w:p>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pStyle w:val="Zkladntext"/>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 xml:space="preserve">Cílem projektu „Spolupráce v odborném vzdělávání pro evropský trh práce“ je navázat na realizaci velmi úspěšného projektu partnerství </w:t>
            </w:r>
            <w:proofErr w:type="spellStart"/>
            <w:r w:rsidRPr="0047068E">
              <w:rPr>
                <w:rFonts w:ascii="Tahoma" w:hAnsi="Tahoma" w:cs="Tahoma"/>
                <w:sz w:val="20"/>
                <w:szCs w:val="20"/>
              </w:rPr>
              <w:t>Comenius</w:t>
            </w:r>
            <w:proofErr w:type="spellEnd"/>
            <w:r w:rsidRPr="0047068E">
              <w:rPr>
                <w:rFonts w:ascii="Tahoma" w:hAnsi="Tahoma" w:cs="Tahoma"/>
                <w:sz w:val="20"/>
                <w:szCs w:val="20"/>
              </w:rPr>
              <w:t xml:space="preserve"> </w:t>
            </w:r>
            <w:proofErr w:type="spellStart"/>
            <w:r w:rsidRPr="0047068E">
              <w:rPr>
                <w:rFonts w:ascii="Tahoma" w:hAnsi="Tahoma" w:cs="Tahoma"/>
                <w:sz w:val="20"/>
                <w:szCs w:val="20"/>
              </w:rPr>
              <w:t>Regio</w:t>
            </w:r>
            <w:proofErr w:type="spellEnd"/>
            <w:r w:rsidRPr="0047068E">
              <w:rPr>
                <w:rFonts w:ascii="Tahoma" w:hAnsi="Tahoma" w:cs="Tahoma"/>
                <w:sz w:val="20"/>
                <w:szCs w:val="20"/>
              </w:rPr>
              <w:t xml:space="preserve"> „</w:t>
            </w:r>
            <w:proofErr w:type="spellStart"/>
            <w:r w:rsidRPr="0047068E">
              <w:rPr>
                <w:rFonts w:ascii="Tahoma" w:hAnsi="Tahoma" w:cs="Tahoma"/>
                <w:sz w:val="20"/>
                <w:szCs w:val="20"/>
              </w:rPr>
              <w:t>Amélioration</w:t>
            </w:r>
            <w:proofErr w:type="spellEnd"/>
            <w:r w:rsidRPr="0047068E">
              <w:rPr>
                <w:rFonts w:ascii="Tahoma" w:hAnsi="Tahoma" w:cs="Tahoma"/>
                <w:sz w:val="20"/>
                <w:szCs w:val="20"/>
              </w:rPr>
              <w:t xml:space="preserve"> de </w:t>
            </w:r>
            <w:proofErr w:type="spellStart"/>
            <w:r w:rsidRPr="0047068E">
              <w:rPr>
                <w:rFonts w:ascii="Tahoma" w:hAnsi="Tahoma" w:cs="Tahoma"/>
                <w:sz w:val="20"/>
                <w:szCs w:val="20"/>
              </w:rPr>
              <w:t>l´employabilité</w:t>
            </w:r>
            <w:proofErr w:type="spellEnd"/>
            <w:r w:rsidRPr="0047068E">
              <w:rPr>
                <w:rFonts w:ascii="Tahoma" w:hAnsi="Tahoma" w:cs="Tahoma"/>
                <w:sz w:val="20"/>
                <w:szCs w:val="20"/>
              </w:rPr>
              <w:t xml:space="preserve"> des </w:t>
            </w:r>
            <w:proofErr w:type="spellStart"/>
            <w:r w:rsidRPr="0047068E">
              <w:rPr>
                <w:rFonts w:ascii="Tahoma" w:hAnsi="Tahoma" w:cs="Tahoma"/>
                <w:sz w:val="20"/>
                <w:szCs w:val="20"/>
              </w:rPr>
              <w:t>jeunes</w:t>
            </w:r>
            <w:proofErr w:type="spellEnd"/>
            <w:r w:rsidRPr="0047068E">
              <w:rPr>
                <w:rFonts w:ascii="Tahoma" w:hAnsi="Tahoma" w:cs="Tahoma"/>
                <w:sz w:val="20"/>
                <w:szCs w:val="20"/>
              </w:rPr>
              <w:t xml:space="preserve"> </w:t>
            </w:r>
            <w:proofErr w:type="spellStart"/>
            <w:r w:rsidRPr="0047068E">
              <w:rPr>
                <w:rFonts w:ascii="Tahoma" w:hAnsi="Tahoma" w:cs="Tahoma"/>
                <w:sz w:val="20"/>
                <w:szCs w:val="20"/>
              </w:rPr>
              <w:t>sur</w:t>
            </w:r>
            <w:proofErr w:type="spellEnd"/>
            <w:r w:rsidRPr="0047068E">
              <w:rPr>
                <w:rFonts w:ascii="Tahoma" w:hAnsi="Tahoma" w:cs="Tahoma"/>
                <w:sz w:val="20"/>
                <w:szCs w:val="20"/>
              </w:rPr>
              <w:t xml:space="preserve"> </w:t>
            </w:r>
            <w:proofErr w:type="spellStart"/>
            <w:r w:rsidRPr="0047068E">
              <w:rPr>
                <w:rFonts w:ascii="Tahoma" w:hAnsi="Tahoma" w:cs="Tahoma"/>
                <w:sz w:val="20"/>
                <w:szCs w:val="20"/>
              </w:rPr>
              <w:t>le</w:t>
            </w:r>
            <w:proofErr w:type="spellEnd"/>
            <w:r w:rsidRPr="0047068E">
              <w:rPr>
                <w:rFonts w:ascii="Tahoma" w:hAnsi="Tahoma" w:cs="Tahoma"/>
                <w:sz w:val="20"/>
                <w:szCs w:val="20"/>
              </w:rPr>
              <w:t xml:space="preserve"> </w:t>
            </w:r>
            <w:proofErr w:type="spellStart"/>
            <w:r w:rsidRPr="0047068E">
              <w:rPr>
                <w:rFonts w:ascii="Tahoma" w:hAnsi="Tahoma" w:cs="Tahoma"/>
                <w:sz w:val="20"/>
                <w:szCs w:val="20"/>
              </w:rPr>
              <w:t>marché</w:t>
            </w:r>
            <w:proofErr w:type="spellEnd"/>
            <w:r w:rsidRPr="0047068E">
              <w:rPr>
                <w:rFonts w:ascii="Tahoma" w:hAnsi="Tahoma" w:cs="Tahoma"/>
                <w:sz w:val="20"/>
                <w:szCs w:val="20"/>
              </w:rPr>
              <w:t xml:space="preserve"> de </w:t>
            </w:r>
            <w:proofErr w:type="spellStart"/>
            <w:r w:rsidRPr="0047068E">
              <w:rPr>
                <w:rFonts w:ascii="Tahoma" w:hAnsi="Tahoma" w:cs="Tahoma"/>
                <w:sz w:val="20"/>
                <w:szCs w:val="20"/>
              </w:rPr>
              <w:t>travail</w:t>
            </w:r>
            <w:proofErr w:type="spellEnd"/>
            <w:r w:rsidRPr="0047068E">
              <w:rPr>
                <w:rFonts w:ascii="Tahoma" w:hAnsi="Tahoma" w:cs="Tahoma"/>
                <w:sz w:val="20"/>
                <w:szCs w:val="20"/>
              </w:rPr>
              <w:t xml:space="preserve"> </w:t>
            </w:r>
            <w:proofErr w:type="spellStart"/>
            <w:r w:rsidRPr="0047068E">
              <w:rPr>
                <w:rFonts w:ascii="Tahoma" w:hAnsi="Tahoma" w:cs="Tahoma"/>
                <w:sz w:val="20"/>
                <w:szCs w:val="20"/>
              </w:rPr>
              <w:t>européen</w:t>
            </w:r>
            <w:proofErr w:type="spellEnd"/>
            <w:r w:rsidRPr="0047068E">
              <w:rPr>
                <w:rFonts w:ascii="Tahoma" w:hAnsi="Tahoma" w:cs="Tahoma"/>
                <w:sz w:val="20"/>
                <w:szCs w:val="20"/>
              </w:rPr>
              <w:t xml:space="preserve"> (AJUSTE)“, který byl realizován partnery z Moravskoslezského kraje a regionu Lotrinsko v letech 2012 – 2014. Záměrem nového projektu je navázat na vytvořené </w:t>
            </w:r>
            <w:proofErr w:type="gramStart"/>
            <w:r w:rsidRPr="0047068E">
              <w:rPr>
                <w:rFonts w:ascii="Tahoma" w:hAnsi="Tahoma" w:cs="Tahoma"/>
                <w:sz w:val="20"/>
                <w:szCs w:val="20"/>
              </w:rPr>
              <w:t xml:space="preserve">partnerství </w:t>
            </w:r>
            <w:r>
              <w:rPr>
                <w:rFonts w:ascii="Tahoma" w:hAnsi="Tahoma" w:cs="Tahoma"/>
                <w:sz w:val="20"/>
                <w:szCs w:val="20"/>
              </w:rPr>
              <w:t xml:space="preserve">                   </w:t>
            </w:r>
            <w:r w:rsidRPr="0047068E">
              <w:rPr>
                <w:rFonts w:ascii="Tahoma" w:hAnsi="Tahoma" w:cs="Tahoma"/>
                <w:sz w:val="20"/>
                <w:szCs w:val="20"/>
              </w:rPr>
              <w:t>a prohloubit</w:t>
            </w:r>
            <w:proofErr w:type="gramEnd"/>
            <w:r w:rsidRPr="0047068E">
              <w:rPr>
                <w:rFonts w:ascii="Tahoma" w:hAnsi="Tahoma" w:cs="Tahoma"/>
                <w:sz w:val="20"/>
                <w:szCs w:val="20"/>
              </w:rPr>
              <w:t xml:space="preserve"> vazby zúčastněných regionů v oblasti odborného vzdělávání a ve zkvalitnění odborné přípravy absolventů středního technického vzdělávání. Cílem projektu je vytvoření </w:t>
            </w:r>
            <w:proofErr w:type="gramStart"/>
            <w:r w:rsidRPr="0047068E">
              <w:rPr>
                <w:rFonts w:ascii="Tahoma" w:hAnsi="Tahoma" w:cs="Tahoma"/>
                <w:sz w:val="20"/>
                <w:szCs w:val="20"/>
              </w:rPr>
              <w:t xml:space="preserve">fungující </w:t>
            </w:r>
            <w:r>
              <w:rPr>
                <w:rFonts w:ascii="Tahoma" w:hAnsi="Tahoma" w:cs="Tahoma"/>
                <w:sz w:val="20"/>
                <w:szCs w:val="20"/>
              </w:rPr>
              <w:t xml:space="preserve">                      </w:t>
            </w:r>
            <w:r w:rsidRPr="0047068E">
              <w:rPr>
                <w:rFonts w:ascii="Tahoma" w:hAnsi="Tahoma" w:cs="Tahoma"/>
                <w:sz w:val="20"/>
                <w:szCs w:val="20"/>
              </w:rPr>
              <w:t>a dlouhodobě</w:t>
            </w:r>
            <w:proofErr w:type="gramEnd"/>
            <w:r w:rsidRPr="0047068E">
              <w:rPr>
                <w:rFonts w:ascii="Tahoma" w:hAnsi="Tahoma" w:cs="Tahoma"/>
                <w:sz w:val="20"/>
                <w:szCs w:val="20"/>
              </w:rPr>
              <w:t xml:space="preserve"> udržitelné sítě institucí zapojených do vzdělávání </w:t>
            </w:r>
            <w:r>
              <w:rPr>
                <w:rFonts w:ascii="Tahoma" w:hAnsi="Tahoma" w:cs="Tahoma"/>
                <w:sz w:val="20"/>
                <w:szCs w:val="20"/>
              </w:rPr>
              <w:t xml:space="preserve">                   </w:t>
            </w:r>
            <w:r w:rsidRPr="0047068E">
              <w:rPr>
                <w:rFonts w:ascii="Tahoma" w:hAnsi="Tahoma" w:cs="Tahoma"/>
                <w:sz w:val="20"/>
                <w:szCs w:val="20"/>
              </w:rPr>
              <w:t xml:space="preserve">a přípravy žáků technických oborů ve středním vzdělávání. Aktivity projektu budou realizovány na dvou úrovních. Na úrovni škol bude rozvíjena spolupráce mezi partnerskými školami při zabezpečování odborné přípravy žáků, budou realizovány výměnné odborné zahraniční stáže žáků. Přidanou hodnotou projektu je vedle samotné spolupráce škol rozšíření spolupráce na úrovni regionů. V rámci této aktivity by měl být podpořen dialog mezi regiony, zástupci zaměstnavatelů, vzdělávacími institucemi a dalšími sociálními partnery s cílem sdílení zkušeností v oblasti rozvoje sociálního dialogu s cílem zlepšení situace na trhu práce. Partnery projektu „Spolupráce v odborném vzdělávání pro evropský trh práce“ jsou Krajská hospodářská komora Moravskoslezského kraje a Střední škola elektrotechnická, Ostrava, Na Jízdárně 30, příspěvková organizace. Zahraničním partnerem je region Lotrinsko. V tuto chvíli je projednávána také možnost účasti přeshraničních partnerů na straně obou hlavních partnerských regionů. Moravskoslezský kraj </w:t>
            </w:r>
            <w:proofErr w:type="gramStart"/>
            <w:r w:rsidRPr="0047068E">
              <w:rPr>
                <w:rFonts w:ascii="Tahoma" w:hAnsi="Tahoma" w:cs="Tahoma"/>
                <w:sz w:val="20"/>
                <w:szCs w:val="20"/>
              </w:rPr>
              <w:t xml:space="preserve">jedná </w:t>
            </w:r>
            <w:r>
              <w:rPr>
                <w:rFonts w:ascii="Tahoma" w:hAnsi="Tahoma" w:cs="Tahoma"/>
                <w:sz w:val="20"/>
                <w:szCs w:val="20"/>
              </w:rPr>
              <w:t xml:space="preserve">          </w:t>
            </w:r>
            <w:r w:rsidRPr="0047068E">
              <w:rPr>
                <w:rFonts w:ascii="Tahoma" w:hAnsi="Tahoma" w:cs="Tahoma"/>
                <w:sz w:val="20"/>
                <w:szCs w:val="20"/>
              </w:rPr>
              <w:t>o možnosti</w:t>
            </w:r>
            <w:proofErr w:type="gramEnd"/>
            <w:r w:rsidRPr="0047068E">
              <w:rPr>
                <w:rFonts w:ascii="Tahoma" w:hAnsi="Tahoma" w:cs="Tahoma"/>
                <w:sz w:val="20"/>
                <w:szCs w:val="20"/>
              </w:rPr>
              <w:t xml:space="preserve"> přistoupení Opolského vojvodství a Žilinského kraje.</w:t>
            </w:r>
          </w:p>
          <w:p w:rsidR="00991B21" w:rsidRPr="0047068E" w:rsidRDefault="00991B21" w:rsidP="00991B21">
            <w:pPr>
              <w:jc w:val="both"/>
              <w:rPr>
                <w:rFonts w:ascii="Tahoma" w:hAnsi="Tahoma" w:cs="Tahoma"/>
                <w:sz w:val="20"/>
                <w:szCs w:val="20"/>
              </w:rPr>
            </w:pPr>
          </w:p>
          <w:p w:rsidR="00991B21" w:rsidRPr="0047068E" w:rsidRDefault="00991B21" w:rsidP="00991B21">
            <w:pPr>
              <w:jc w:val="both"/>
              <w:rPr>
                <w:rFonts w:ascii="Tahoma" w:hAnsi="Tahoma" w:cs="Tahoma"/>
                <w:sz w:val="20"/>
                <w:szCs w:val="20"/>
              </w:rPr>
            </w:pPr>
            <w:r w:rsidRPr="0047068E">
              <w:rPr>
                <w:rFonts w:ascii="Tahoma" w:eastAsia="Calibri" w:hAnsi="Tahoma" w:cs="Tahoma"/>
                <w:sz w:val="20"/>
                <w:szCs w:val="20"/>
              </w:rPr>
              <w:t>Zastupitelstvo kraje rozhodlo o profinancování a kofinancování projektu dne 5. 3. 2015 usnesením č. 13/1160.</w:t>
            </w:r>
          </w:p>
          <w:p w:rsidR="00991B21" w:rsidRPr="0047068E" w:rsidRDefault="00991B21" w:rsidP="00991B21">
            <w:pPr>
              <w:jc w:val="both"/>
              <w:rPr>
                <w:rFonts w:ascii="Tahoma" w:eastAsia="Calibri" w:hAnsi="Tahoma" w:cs="Tahoma"/>
                <w:sz w:val="20"/>
                <w:szCs w:val="20"/>
              </w:rPr>
            </w:pPr>
          </w:p>
          <w:p w:rsidR="00991B21" w:rsidRPr="0047068E" w:rsidRDefault="00991B21" w:rsidP="00991B21">
            <w:pPr>
              <w:jc w:val="both"/>
              <w:rPr>
                <w:rFonts w:ascii="Tahoma" w:eastAsia="Calibri" w:hAnsi="Tahoma" w:cs="Tahoma"/>
                <w:sz w:val="20"/>
                <w:szCs w:val="20"/>
              </w:rPr>
            </w:pPr>
            <w:r w:rsidRPr="0047068E">
              <w:rPr>
                <w:rFonts w:ascii="Tahoma" w:eastAsia="Calibri" w:hAnsi="Tahoma" w:cs="Tahoma"/>
                <w:sz w:val="20"/>
                <w:szCs w:val="20"/>
              </w:rPr>
              <w:t>Projekt je financován formou záloh.</w:t>
            </w:r>
          </w:p>
          <w:p w:rsidR="00991B21" w:rsidRPr="0047068E" w:rsidRDefault="00991B21" w:rsidP="00991B21">
            <w:pPr>
              <w:jc w:val="both"/>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575CA1">
            <w:pPr>
              <w:rPr>
                <w:rFonts w:ascii="Tahoma" w:hAnsi="Tahoma" w:cs="Tahoma"/>
                <w:b/>
                <w:bCs/>
                <w:sz w:val="20"/>
              </w:rPr>
            </w:pPr>
            <w:r w:rsidRPr="0047068E">
              <w:rPr>
                <w:rFonts w:ascii="Tahoma" w:hAnsi="Tahoma" w:cs="Tahoma"/>
                <w:b/>
                <w:bCs/>
                <w:sz w:val="20"/>
              </w:rPr>
              <w:t>Forma použití:</w:t>
            </w: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lastRenderedPageBreak/>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b/>
                <w:bCs/>
                <w:sz w:val="20"/>
              </w:rPr>
            </w:pPr>
            <w:r w:rsidRPr="0047068E">
              <w:rPr>
                <w:rFonts w:ascii="Tahoma" w:hAnsi="Tahoma" w:cs="Tahoma"/>
                <w:b/>
                <w:bCs/>
                <w:sz w:val="20"/>
              </w:rPr>
              <w:t>spolufinancování:</w:t>
            </w:r>
          </w:p>
          <w:p w:rsidR="00991B21" w:rsidRPr="0047068E" w:rsidRDefault="00991B21" w:rsidP="00991B21">
            <w:pPr>
              <w:rPr>
                <w:rFonts w:ascii="Tahoma" w:hAnsi="Tahoma" w:cs="Tahoma"/>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Program Erasmus+</w:t>
            </w:r>
            <w:r w:rsidRPr="0047068E">
              <w:rPr>
                <w:rFonts w:ascii="Tahoma" w:hAnsi="Tahoma" w:cs="Tahoma"/>
              </w:rPr>
              <w:t xml:space="preserve"> - </w:t>
            </w:r>
            <w:r w:rsidRPr="0047068E">
              <w:rPr>
                <w:rFonts w:ascii="Tahoma" w:hAnsi="Tahoma" w:cs="Tahoma"/>
                <w:sz w:val="20"/>
                <w:szCs w:val="20"/>
              </w:rPr>
              <w:t>95 % způsobilých výdajů</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rPr>
            </w:pPr>
            <w:r w:rsidRPr="0047068E">
              <w:rPr>
                <w:rFonts w:ascii="Tahoma" w:hAnsi="Tahoma" w:cs="Tahoma"/>
                <w:sz w:val="20"/>
              </w:rPr>
              <w:t>2016 - 2018</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p w:rsidR="00991B21" w:rsidRPr="0047068E" w:rsidRDefault="00991B21" w:rsidP="00991B21">
            <w:pPr>
              <w:rPr>
                <w:rFonts w:ascii="Tahoma" w:hAnsi="Tahoma" w:cs="Tahoma"/>
                <w:bCs/>
                <w:i/>
                <w:sz w:val="18"/>
                <w:szCs w:val="18"/>
              </w:rPr>
            </w:pP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V r. </w:t>
            </w:r>
            <w:proofErr w:type="gramStart"/>
            <w:r w:rsidRPr="0047068E">
              <w:rPr>
                <w:rFonts w:ascii="Tahoma" w:hAnsi="Tahoma" w:cs="Tahoma"/>
              </w:rPr>
              <w:t xml:space="preserve">2017: </w:t>
            </w:r>
            <w:r>
              <w:rPr>
                <w:rFonts w:ascii="Tahoma" w:hAnsi="Tahoma" w:cs="Tahoma"/>
              </w:rPr>
              <w:t xml:space="preserve">  </w:t>
            </w:r>
            <w:r w:rsidRPr="0047068E">
              <w:rPr>
                <w:rFonts w:ascii="Tahoma" w:hAnsi="Tahoma" w:cs="Tahoma"/>
              </w:rPr>
              <w:t>80</w:t>
            </w:r>
            <w:proofErr w:type="gramEnd"/>
            <w:r w:rsidRPr="0047068E">
              <w:rPr>
                <w:rFonts w:ascii="Tahoma" w:hAnsi="Tahoma" w:cs="Tahoma"/>
              </w:rPr>
              <w:t> tis. Kč</w:t>
            </w:r>
          </w:p>
          <w:p w:rsidR="00991B21" w:rsidRPr="0047068E" w:rsidRDefault="00991B21" w:rsidP="00991B21">
            <w:pPr>
              <w:pStyle w:val="Textkomente"/>
              <w:jc w:val="both"/>
              <w:rPr>
                <w:rFonts w:ascii="Tahoma" w:hAnsi="Tahoma" w:cs="Tahoma"/>
              </w:rPr>
            </w:pPr>
            <w:r w:rsidRPr="0047068E">
              <w:rPr>
                <w:rFonts w:ascii="Tahoma" w:hAnsi="Tahoma" w:cs="Tahoma"/>
              </w:rPr>
              <w:t>V r. 2018: 705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např. výdaje na udržitelnost projektu</w:t>
            </w:r>
          </w:p>
          <w:p w:rsidR="00991B21" w:rsidRPr="0047068E" w:rsidRDefault="00991B21" w:rsidP="00991B21">
            <w:pPr>
              <w:rPr>
                <w:rFonts w:ascii="Tahoma" w:hAnsi="Tahoma" w:cs="Tahoma"/>
                <w:b/>
                <w:bCs/>
                <w:sz w:val="20"/>
              </w:rPr>
            </w:pPr>
          </w:p>
        </w:tc>
        <w:tc>
          <w:tcPr>
            <w:tcW w:w="6378" w:type="dxa"/>
          </w:tcPr>
          <w:p w:rsidR="00991B21" w:rsidRPr="0047068E" w:rsidRDefault="00EF31F7" w:rsidP="00991B21">
            <w:pPr>
              <w:pStyle w:val="Textkomente"/>
              <w:jc w:val="both"/>
              <w:rPr>
                <w:rFonts w:ascii="Tahoma" w:hAnsi="Tahoma" w:cs="Tahoma"/>
              </w:rPr>
            </w:pPr>
            <w:r>
              <w:rPr>
                <w:rFonts w:ascii="Tahoma" w:hAnsi="Tahoma" w:cs="Tahoma"/>
              </w:rPr>
              <w:t>-</w:t>
            </w:r>
          </w:p>
        </w:tc>
      </w:tr>
    </w:tbl>
    <w:p w:rsidR="00991B21" w:rsidRPr="0047068E" w:rsidRDefault="00991B21" w:rsidP="00991B21">
      <w:pPr>
        <w:rPr>
          <w:rFonts w:ascii="Tahoma" w:hAnsi="Tahoma" w:cs="Tahoma"/>
        </w:rPr>
      </w:pPr>
      <w:r w:rsidRPr="0047068E">
        <w:rPr>
          <w:rFonts w:ascii="Tahoma" w:hAnsi="Tahoma" w:cs="Tahoma"/>
        </w:rPr>
        <w:br w:type="page"/>
      </w:r>
    </w:p>
    <w:p w:rsidR="00991B21" w:rsidRPr="0047068E"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proofErr w:type="spellStart"/>
            <w:r w:rsidRPr="0047068E">
              <w:rPr>
                <w:rFonts w:ascii="Tahoma" w:hAnsi="Tahoma" w:cs="Tahoma"/>
                <w:sz w:val="24"/>
              </w:rPr>
              <w:t>Elektrolaboratoře</w:t>
            </w:r>
            <w:proofErr w:type="spellEnd"/>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3224</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5169</w:t>
            </w:r>
          </w:p>
          <w:p w:rsidR="00991B21" w:rsidRPr="0047068E" w:rsidRDefault="00991B21" w:rsidP="00991B21">
            <w:pPr>
              <w:jc w:val="center"/>
              <w:rPr>
                <w:rFonts w:ascii="Tahoma" w:hAnsi="Tahoma" w:cs="Tahoma"/>
                <w:sz w:val="20"/>
              </w:rPr>
            </w:pPr>
            <w:r w:rsidRPr="0047068E">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Nákup ostatních služeb</w:t>
            </w:r>
          </w:p>
          <w:p w:rsidR="00991B21" w:rsidRPr="0047068E" w:rsidRDefault="00991B21" w:rsidP="00991B21">
            <w:pPr>
              <w:rPr>
                <w:rFonts w:ascii="Tahoma" w:hAnsi="Tahoma" w:cs="Tahoma"/>
                <w:sz w:val="20"/>
              </w:rPr>
            </w:pPr>
            <w:r w:rsidRPr="0047068E">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r w:rsidRPr="0047068E">
              <w:rPr>
                <w:rFonts w:ascii="Tahoma" w:hAnsi="Tahoma" w:cs="Tahoma"/>
                <w:sz w:val="20"/>
              </w:rPr>
              <w:t>200</w:t>
            </w:r>
          </w:p>
          <w:p w:rsidR="00991B21" w:rsidRPr="0047068E" w:rsidRDefault="00991B21" w:rsidP="00991B21">
            <w:pPr>
              <w:jc w:val="right"/>
              <w:rPr>
                <w:rFonts w:ascii="Tahoma" w:hAnsi="Tahoma" w:cs="Tahoma"/>
                <w:sz w:val="20"/>
              </w:rPr>
            </w:pPr>
            <w:r w:rsidRPr="0047068E">
              <w:rPr>
                <w:rFonts w:ascii="Tahoma" w:hAnsi="Tahoma" w:cs="Tahoma"/>
                <w:sz w:val="20"/>
              </w:rPr>
              <w:t>300</w:t>
            </w: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500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20 000</w:t>
            </w:r>
          </w:p>
        </w:tc>
      </w:tr>
    </w:tbl>
    <w:p w:rsidR="00991B21" w:rsidRPr="0047068E" w:rsidRDefault="00991B21" w:rsidP="00991B21">
      <w:pPr>
        <w:rPr>
          <w:rFonts w:ascii="Tahoma" w:hAnsi="Tahoma" w:cs="Tahoma"/>
          <w:sz w:val="20"/>
        </w:rPr>
      </w:pPr>
    </w:p>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pStyle w:val="Zkladntext"/>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Cílem projektu je vybudování a modernizace elektrotechnických laboratoří a dílen. Tyto laboratoře a dílny budou vybaveny technologickým nábytkem, různými druhy zdrojů, měřicí techniky, osciloskopy, ICT pro elektrotechnická měření, dalšími výukovými pomůckami a prezentační technikou. V rámci projektu budou zapojení níže uvedení partneři:</w:t>
            </w:r>
          </w:p>
          <w:p w:rsidR="00991B21" w:rsidRPr="002B1440" w:rsidRDefault="00991B21" w:rsidP="00991B21">
            <w:pPr>
              <w:pStyle w:val="Odstavecseseznamem"/>
              <w:numPr>
                <w:ilvl w:val="0"/>
                <w:numId w:val="38"/>
              </w:numPr>
              <w:jc w:val="both"/>
              <w:rPr>
                <w:rFonts w:ascii="Tahoma" w:hAnsi="Tahoma" w:cs="Tahoma"/>
                <w:sz w:val="20"/>
                <w:szCs w:val="20"/>
              </w:rPr>
            </w:pPr>
            <w:r w:rsidRPr="002B1440">
              <w:rPr>
                <w:rFonts w:ascii="Tahoma" w:hAnsi="Tahoma" w:cs="Tahoma"/>
                <w:sz w:val="20"/>
                <w:szCs w:val="20"/>
              </w:rPr>
              <w:t>Střední škola, Havířov-</w:t>
            </w:r>
            <w:proofErr w:type="spellStart"/>
            <w:r w:rsidRPr="002B1440">
              <w:rPr>
                <w:rFonts w:ascii="Tahoma" w:hAnsi="Tahoma" w:cs="Tahoma"/>
                <w:sz w:val="20"/>
                <w:szCs w:val="20"/>
              </w:rPr>
              <w:t>Šumbark</w:t>
            </w:r>
            <w:proofErr w:type="spellEnd"/>
            <w:r w:rsidRPr="002B1440">
              <w:rPr>
                <w:rFonts w:ascii="Tahoma" w:hAnsi="Tahoma" w:cs="Tahoma"/>
                <w:sz w:val="20"/>
                <w:szCs w:val="20"/>
              </w:rPr>
              <w:t>, Sýkorova 1/613, příspěvková organizace,</w:t>
            </w:r>
          </w:p>
          <w:p w:rsidR="00991B21" w:rsidRDefault="00991B21" w:rsidP="00991B21">
            <w:pPr>
              <w:pStyle w:val="Odstavecseseznamem"/>
              <w:numPr>
                <w:ilvl w:val="0"/>
                <w:numId w:val="38"/>
              </w:numPr>
              <w:jc w:val="both"/>
              <w:rPr>
                <w:rFonts w:ascii="Tahoma" w:hAnsi="Tahoma" w:cs="Tahoma"/>
                <w:sz w:val="20"/>
                <w:szCs w:val="20"/>
              </w:rPr>
            </w:pPr>
            <w:r w:rsidRPr="002B1440">
              <w:rPr>
                <w:rFonts w:ascii="Tahoma" w:hAnsi="Tahoma" w:cs="Tahoma"/>
                <w:sz w:val="20"/>
                <w:szCs w:val="20"/>
              </w:rPr>
              <w:t xml:space="preserve">Střední škola techniky a služeb, Karviná, příspěvková organizace,  </w:t>
            </w:r>
          </w:p>
          <w:p w:rsidR="00991B21" w:rsidRPr="002B1440" w:rsidRDefault="00991B21" w:rsidP="00991B21">
            <w:pPr>
              <w:pStyle w:val="Odstavecseseznamem"/>
              <w:numPr>
                <w:ilvl w:val="0"/>
                <w:numId w:val="38"/>
              </w:numPr>
              <w:jc w:val="both"/>
              <w:rPr>
                <w:rFonts w:ascii="Tahoma" w:hAnsi="Tahoma" w:cs="Tahoma"/>
                <w:sz w:val="20"/>
                <w:szCs w:val="20"/>
              </w:rPr>
            </w:pPr>
            <w:r w:rsidRPr="002B1440">
              <w:rPr>
                <w:rFonts w:ascii="Tahoma" w:hAnsi="Tahoma" w:cs="Tahoma"/>
                <w:sz w:val="20"/>
                <w:szCs w:val="20"/>
              </w:rPr>
              <w:t xml:space="preserve">Střední škola technická, Opava, Kolofíkovo nábřeží 51, příspěvková organizace,  </w:t>
            </w:r>
          </w:p>
          <w:p w:rsidR="00991B21" w:rsidRPr="002B1440" w:rsidRDefault="00991B21" w:rsidP="00991B21">
            <w:pPr>
              <w:pStyle w:val="Odstavecseseznamem"/>
              <w:numPr>
                <w:ilvl w:val="0"/>
                <w:numId w:val="38"/>
              </w:numPr>
              <w:jc w:val="both"/>
              <w:rPr>
                <w:rFonts w:ascii="Tahoma" w:hAnsi="Tahoma" w:cs="Tahoma"/>
                <w:sz w:val="20"/>
                <w:szCs w:val="20"/>
              </w:rPr>
            </w:pPr>
            <w:r w:rsidRPr="002B1440">
              <w:rPr>
                <w:rFonts w:ascii="Tahoma" w:hAnsi="Tahoma" w:cs="Tahoma"/>
                <w:sz w:val="20"/>
                <w:szCs w:val="20"/>
              </w:rPr>
              <w:t xml:space="preserve">Střední škola technická a dopravní, Ostrava-Vítkovice, příspěvková organizace,  </w:t>
            </w:r>
          </w:p>
          <w:p w:rsidR="00991B21" w:rsidRPr="002B1440" w:rsidRDefault="00991B21" w:rsidP="00991B21">
            <w:pPr>
              <w:pStyle w:val="Odstavecseseznamem"/>
              <w:numPr>
                <w:ilvl w:val="0"/>
                <w:numId w:val="38"/>
              </w:numPr>
              <w:jc w:val="both"/>
              <w:rPr>
                <w:rFonts w:ascii="Tahoma" w:hAnsi="Tahoma" w:cs="Tahoma"/>
                <w:sz w:val="20"/>
                <w:szCs w:val="20"/>
              </w:rPr>
            </w:pPr>
            <w:r w:rsidRPr="002B1440">
              <w:rPr>
                <w:rFonts w:ascii="Tahoma" w:hAnsi="Tahoma" w:cs="Tahoma"/>
                <w:sz w:val="20"/>
                <w:szCs w:val="20"/>
              </w:rPr>
              <w:t xml:space="preserve">Gymnázium a Střední průmyslová škola </w:t>
            </w:r>
            <w:proofErr w:type="gramStart"/>
            <w:r w:rsidRPr="002B1440">
              <w:rPr>
                <w:rFonts w:ascii="Tahoma" w:hAnsi="Tahoma" w:cs="Tahoma"/>
                <w:sz w:val="20"/>
                <w:szCs w:val="20"/>
              </w:rPr>
              <w:t xml:space="preserve">elektrotechniky </w:t>
            </w:r>
            <w:r>
              <w:rPr>
                <w:rFonts w:ascii="Tahoma" w:hAnsi="Tahoma" w:cs="Tahoma"/>
                <w:sz w:val="20"/>
                <w:szCs w:val="20"/>
              </w:rPr>
              <w:t xml:space="preserve">                 </w:t>
            </w:r>
            <w:r w:rsidRPr="002B1440">
              <w:rPr>
                <w:rFonts w:ascii="Tahoma" w:hAnsi="Tahoma" w:cs="Tahoma"/>
                <w:sz w:val="20"/>
                <w:szCs w:val="20"/>
              </w:rPr>
              <w:t>a informatiky</w:t>
            </w:r>
            <w:proofErr w:type="gramEnd"/>
            <w:r w:rsidRPr="002B1440">
              <w:rPr>
                <w:rFonts w:ascii="Tahoma" w:hAnsi="Tahoma" w:cs="Tahoma"/>
                <w:sz w:val="20"/>
                <w:szCs w:val="20"/>
              </w:rPr>
              <w:t>, Frenštát pod Radhoštěm, příspěvková organizace,</w:t>
            </w:r>
          </w:p>
          <w:p w:rsidR="00991B21" w:rsidRPr="002B1440" w:rsidRDefault="00991B21" w:rsidP="00991B21">
            <w:pPr>
              <w:pStyle w:val="Odstavecseseznamem"/>
              <w:numPr>
                <w:ilvl w:val="0"/>
                <w:numId w:val="38"/>
              </w:numPr>
              <w:jc w:val="both"/>
              <w:rPr>
                <w:rFonts w:ascii="Tahoma" w:hAnsi="Tahoma" w:cs="Tahoma"/>
                <w:sz w:val="20"/>
                <w:szCs w:val="20"/>
              </w:rPr>
            </w:pPr>
            <w:r w:rsidRPr="002B1440">
              <w:rPr>
                <w:rFonts w:ascii="Tahoma" w:hAnsi="Tahoma" w:cs="Tahoma"/>
                <w:sz w:val="20"/>
                <w:szCs w:val="20"/>
              </w:rPr>
              <w:t xml:space="preserve">Střední škola elektrotechnická, Ostrava, Na Jízdárně 30, příspěvková organizace,  </w:t>
            </w:r>
          </w:p>
          <w:p w:rsidR="00991B21" w:rsidRPr="002B1440" w:rsidRDefault="00991B21" w:rsidP="00991B21">
            <w:pPr>
              <w:pStyle w:val="Odstavecseseznamem"/>
              <w:numPr>
                <w:ilvl w:val="0"/>
                <w:numId w:val="38"/>
              </w:numPr>
              <w:jc w:val="both"/>
              <w:rPr>
                <w:rFonts w:ascii="Tahoma" w:hAnsi="Tahoma" w:cs="Tahoma"/>
                <w:sz w:val="20"/>
                <w:szCs w:val="20"/>
              </w:rPr>
            </w:pPr>
            <w:r w:rsidRPr="002B1440">
              <w:rPr>
                <w:rFonts w:ascii="Tahoma" w:hAnsi="Tahoma" w:cs="Tahoma"/>
                <w:sz w:val="20"/>
                <w:szCs w:val="20"/>
              </w:rPr>
              <w:t xml:space="preserve">Střední škola </w:t>
            </w:r>
            <w:proofErr w:type="spellStart"/>
            <w:r w:rsidRPr="002B1440">
              <w:rPr>
                <w:rFonts w:ascii="Tahoma" w:hAnsi="Tahoma" w:cs="Tahoma"/>
                <w:sz w:val="20"/>
                <w:szCs w:val="20"/>
              </w:rPr>
              <w:t>teleinformatiky</w:t>
            </w:r>
            <w:proofErr w:type="spellEnd"/>
            <w:r w:rsidRPr="002B1440">
              <w:rPr>
                <w:rFonts w:ascii="Tahoma" w:hAnsi="Tahoma" w:cs="Tahoma"/>
                <w:sz w:val="20"/>
                <w:szCs w:val="20"/>
              </w:rPr>
              <w:t>, Ostrava, příspěvková organizace.</w:t>
            </w:r>
            <w:r w:rsidRPr="002B1440">
              <w:rPr>
                <w:rFonts w:ascii="Tahoma" w:hAnsi="Tahoma" w:cs="Tahoma"/>
                <w:sz w:val="20"/>
                <w:szCs w:val="20"/>
              </w:rPr>
              <w:cr/>
            </w:r>
          </w:p>
          <w:p w:rsidR="00991B21" w:rsidRPr="0047068E" w:rsidRDefault="00991B21" w:rsidP="00991B21">
            <w:pPr>
              <w:jc w:val="both"/>
              <w:rPr>
                <w:rFonts w:ascii="Tahoma" w:hAnsi="Tahoma" w:cs="Tahoma"/>
                <w:sz w:val="20"/>
              </w:rPr>
            </w:pPr>
            <w:r w:rsidRPr="0047068E">
              <w:rPr>
                <w:rFonts w:ascii="Tahoma" w:eastAsia="Calibri" w:hAnsi="Tahoma" w:cs="Tahoma"/>
                <w:sz w:val="20"/>
                <w:szCs w:val="20"/>
              </w:rPr>
              <w:t>Zahájení přípravy projektu bylo schváleno zastupitelstvem kraje dne 5. 3. 2015 usnesením č. 13/1167.</w:t>
            </w:r>
          </w:p>
          <w:p w:rsidR="00991B21" w:rsidRPr="0047068E" w:rsidRDefault="00991B21" w:rsidP="00991B21">
            <w:pPr>
              <w:jc w:val="both"/>
              <w:rPr>
                <w:rFonts w:ascii="Tahoma" w:hAnsi="Tahoma" w:cs="Tahoma"/>
                <w:sz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Forma použití:</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rPr>
            </w:pPr>
            <w:r w:rsidRPr="0047068E">
              <w:rPr>
                <w:rFonts w:ascii="Tahoma" w:hAnsi="Tahoma" w:cs="Tahoma"/>
                <w:sz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b/>
                <w:bCs/>
                <w:sz w:val="20"/>
              </w:rPr>
            </w:pPr>
            <w:r w:rsidRPr="0047068E">
              <w:rPr>
                <w:rFonts w:ascii="Tahoma" w:hAnsi="Tahoma" w:cs="Tahoma"/>
                <w:b/>
                <w:bCs/>
                <w:sz w:val="20"/>
              </w:rPr>
              <w:t>spolufinancování:</w:t>
            </w:r>
          </w:p>
          <w:p w:rsidR="00991B21" w:rsidRPr="0047068E" w:rsidRDefault="00991B21" w:rsidP="00991B21">
            <w:pPr>
              <w:rPr>
                <w:rFonts w:ascii="Tahoma" w:hAnsi="Tahoma" w:cs="Tahoma"/>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Integrovaný regionální operační program - 90 % způsobilých výdajů</w:t>
            </w:r>
          </w:p>
          <w:p w:rsidR="00991B21" w:rsidRPr="0047068E" w:rsidRDefault="00991B21" w:rsidP="00991B21">
            <w:pPr>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rPr>
            </w:pPr>
            <w:r w:rsidRPr="0047068E">
              <w:rPr>
                <w:rFonts w:ascii="Tahoma" w:hAnsi="Tahoma" w:cs="Tahoma"/>
                <w:sz w:val="20"/>
              </w:rPr>
              <w:t>2016 - 2017</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575CA1">
            <w:pPr>
              <w:rPr>
                <w:rFonts w:ascii="Tahoma" w:hAnsi="Tahoma" w:cs="Tahoma"/>
                <w:bCs/>
                <w:i/>
                <w:sz w:val="18"/>
                <w:szCs w:val="18"/>
              </w:rPr>
            </w:pPr>
            <w:r w:rsidRPr="0047068E">
              <w:rPr>
                <w:rFonts w:ascii="Tahoma" w:hAnsi="Tahoma" w:cs="Tahoma"/>
                <w:bCs/>
                <w:i/>
                <w:sz w:val="18"/>
                <w:szCs w:val="18"/>
              </w:rPr>
              <w:t>pozn.: u víceletých akcí</w:t>
            </w: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V r. 2017: 19 500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lastRenderedPageBreak/>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Default="00991B21" w:rsidP="00991B21">
            <w:pPr>
              <w:rPr>
                <w:rFonts w:ascii="Tahoma" w:hAnsi="Tahoma" w:cs="Tahoma"/>
                <w:bCs/>
                <w:i/>
                <w:sz w:val="18"/>
                <w:szCs w:val="18"/>
              </w:rPr>
            </w:pPr>
            <w:r w:rsidRPr="0047068E">
              <w:rPr>
                <w:rFonts w:ascii="Tahoma" w:hAnsi="Tahoma" w:cs="Tahoma"/>
                <w:bCs/>
                <w:i/>
                <w:sz w:val="18"/>
                <w:szCs w:val="18"/>
              </w:rPr>
              <w:t>pozn.: např. výdaje na udržitelnost projektu</w:t>
            </w:r>
          </w:p>
          <w:p w:rsidR="00575CA1" w:rsidRPr="0047068E" w:rsidRDefault="00575CA1" w:rsidP="00991B21">
            <w:pPr>
              <w:rPr>
                <w:rFonts w:ascii="Tahoma" w:hAnsi="Tahoma" w:cs="Tahoma"/>
                <w:b/>
                <w:bCs/>
                <w:sz w:val="20"/>
              </w:rPr>
            </w:pPr>
          </w:p>
        </w:tc>
        <w:tc>
          <w:tcPr>
            <w:tcW w:w="6378" w:type="dxa"/>
          </w:tcPr>
          <w:p w:rsidR="00991B21" w:rsidRPr="0047068E" w:rsidRDefault="00EF31F7" w:rsidP="00991B21">
            <w:pPr>
              <w:pStyle w:val="Textkomente"/>
              <w:jc w:val="both"/>
              <w:rPr>
                <w:rFonts w:ascii="Tahoma" w:hAnsi="Tahoma" w:cs="Tahoma"/>
              </w:rPr>
            </w:pPr>
            <w:r w:rsidRPr="00EF31F7">
              <w:rPr>
                <w:rFonts w:ascii="Tahoma" w:hAnsi="Tahoma" w:cs="Tahoma"/>
              </w:rPr>
              <w:t>Případná potřeba zvýšených provozních výdajů bude vyčíslena po zpracování žádosti o dotaci.</w:t>
            </w:r>
          </w:p>
        </w:tc>
      </w:tr>
    </w:tbl>
    <w:p w:rsidR="00991B21" w:rsidRPr="0047068E" w:rsidRDefault="00991B21" w:rsidP="00991B21">
      <w:pPr>
        <w:spacing w:after="200" w:line="276" w:lineRule="auto"/>
        <w:rPr>
          <w:rFonts w:ascii="Tahoma" w:hAnsi="Tahoma" w:cs="Tahoma"/>
        </w:rPr>
      </w:pPr>
      <w:r w:rsidRPr="0047068E">
        <w:rPr>
          <w:rFonts w:ascii="Tahoma" w:hAnsi="Tahoma" w:cs="Tahoma"/>
        </w:rPr>
        <w:br w:type="page"/>
      </w:r>
    </w:p>
    <w:p w:rsidR="00991B21" w:rsidRPr="0047068E"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r w:rsidRPr="0047068E">
              <w:rPr>
                <w:rFonts w:ascii="Tahoma" w:hAnsi="Tahoma" w:cs="Tahoma"/>
                <w:sz w:val="24"/>
              </w:rPr>
              <w:t>Jazykové učebny a laboratoře SŠ MSK,</w:t>
            </w:r>
            <w:r>
              <w:rPr>
                <w:rFonts w:ascii="Tahoma" w:hAnsi="Tahoma" w:cs="Tahoma"/>
                <w:sz w:val="24"/>
              </w:rPr>
              <w:t xml:space="preserve"> </w:t>
            </w:r>
            <w:r w:rsidRPr="0047068E">
              <w:rPr>
                <w:rFonts w:ascii="Tahoma" w:hAnsi="Tahoma" w:cs="Tahoma"/>
                <w:sz w:val="24"/>
              </w:rPr>
              <w:t>zlepšování podmínek výuky jazyků ve SŠ MSK</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3284</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5169</w:t>
            </w:r>
          </w:p>
          <w:p w:rsidR="00991B21" w:rsidRPr="0047068E" w:rsidRDefault="00991B21" w:rsidP="00991B21">
            <w:pPr>
              <w:jc w:val="center"/>
              <w:rPr>
                <w:rFonts w:ascii="Tahoma" w:hAnsi="Tahoma" w:cs="Tahoma"/>
                <w:sz w:val="20"/>
              </w:rPr>
            </w:pPr>
            <w:r w:rsidRPr="0047068E">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Nákup ostatních služeb</w:t>
            </w:r>
          </w:p>
          <w:p w:rsidR="00991B21" w:rsidRPr="0047068E" w:rsidRDefault="00991B21" w:rsidP="00991B21">
            <w:pPr>
              <w:rPr>
                <w:rFonts w:ascii="Tahoma" w:hAnsi="Tahoma" w:cs="Tahoma"/>
                <w:sz w:val="20"/>
              </w:rPr>
            </w:pPr>
            <w:r w:rsidRPr="0047068E">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r w:rsidRPr="0047068E">
              <w:rPr>
                <w:rFonts w:ascii="Tahoma" w:hAnsi="Tahoma" w:cs="Tahoma"/>
                <w:sz w:val="20"/>
              </w:rPr>
              <w:t>200</w:t>
            </w:r>
          </w:p>
          <w:p w:rsidR="00991B21" w:rsidRPr="0047068E" w:rsidRDefault="00991B21" w:rsidP="00991B21">
            <w:pPr>
              <w:jc w:val="right"/>
              <w:rPr>
                <w:rFonts w:ascii="Tahoma" w:hAnsi="Tahoma" w:cs="Tahoma"/>
                <w:sz w:val="20"/>
              </w:rPr>
            </w:pPr>
            <w:r w:rsidRPr="0047068E">
              <w:rPr>
                <w:rFonts w:ascii="Tahoma" w:hAnsi="Tahoma" w:cs="Tahoma"/>
                <w:sz w:val="20"/>
              </w:rPr>
              <w:t>1 800</w:t>
            </w: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2 000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20 000</w:t>
            </w:r>
          </w:p>
        </w:tc>
      </w:tr>
    </w:tbl>
    <w:p w:rsidR="00991B21" w:rsidRPr="0047068E" w:rsidRDefault="00991B21" w:rsidP="00991B21">
      <w:pPr>
        <w:rPr>
          <w:rFonts w:ascii="Tahoma" w:hAnsi="Tahoma" w:cs="Tahoma"/>
          <w:sz w:val="20"/>
        </w:rPr>
      </w:pPr>
    </w:p>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Cílem projektu je zlepšení výuky cizích jazyků studentů středních škol Moravskoslezského kraje prostřednictvím vybudování učeben odborných jazykových učeben či laboratoří vybavených moderní technikou tak, aby odpovídaly neustále se zvyšujícím požadavkům na kvalitu přípravy absolventů na budoucí povolání. Dle požadavků škol, které budou vycházet ze stávající vybavenosti a nadefinování konkrétních potřeb, budou vybrané školy vybaveny moderní technikou a technologií, budou modernizovány nebo vybudovány jazykové učebny popř. digitální jazykové laboratoře, což umožní efektivní výuku jazyků a přispěje ke zlepšení jazykových kompetencí absolventů těchto škol.</w:t>
            </w:r>
          </w:p>
          <w:p w:rsidR="00991B21" w:rsidRPr="0047068E" w:rsidRDefault="00991B21" w:rsidP="00991B21">
            <w:pPr>
              <w:jc w:val="both"/>
              <w:rPr>
                <w:rFonts w:ascii="Tahoma" w:hAnsi="Tahoma" w:cs="Tahoma"/>
                <w:sz w:val="20"/>
                <w:szCs w:val="20"/>
              </w:rPr>
            </w:pPr>
            <w:r w:rsidRPr="0047068E">
              <w:rPr>
                <w:rFonts w:ascii="Tahoma" w:hAnsi="Tahoma" w:cs="Tahoma"/>
                <w:sz w:val="20"/>
                <w:szCs w:val="20"/>
              </w:rPr>
              <w:t>Předpokládaný počet partnerských škol: 10</w:t>
            </w:r>
          </w:p>
          <w:p w:rsidR="00991B21" w:rsidRPr="0047068E" w:rsidRDefault="00991B21" w:rsidP="00991B21">
            <w:pPr>
              <w:jc w:val="both"/>
              <w:rPr>
                <w:rFonts w:ascii="Tahoma" w:hAnsi="Tahoma" w:cs="Tahoma"/>
                <w:sz w:val="20"/>
                <w:szCs w:val="20"/>
              </w:rPr>
            </w:pPr>
          </w:p>
          <w:p w:rsidR="00991B21" w:rsidRPr="0047068E" w:rsidRDefault="00991B21" w:rsidP="00991B21">
            <w:pPr>
              <w:jc w:val="both"/>
              <w:rPr>
                <w:rFonts w:ascii="Tahoma" w:hAnsi="Tahoma" w:cs="Tahoma"/>
                <w:sz w:val="20"/>
                <w:szCs w:val="20"/>
              </w:rPr>
            </w:pPr>
            <w:r w:rsidRPr="0047068E">
              <w:rPr>
                <w:rFonts w:ascii="Tahoma" w:hAnsi="Tahoma" w:cs="Tahoma"/>
                <w:sz w:val="20"/>
                <w:szCs w:val="20"/>
              </w:rPr>
              <w:t>Rozhodnutí o zahájení přípravy projektu je plánováno předložit orgánům kraje do konce roku 2015.</w:t>
            </w:r>
          </w:p>
          <w:p w:rsidR="00991B21" w:rsidRPr="0047068E" w:rsidRDefault="00991B21" w:rsidP="00991B21">
            <w:pPr>
              <w:jc w:val="both"/>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Forma použití:</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b/>
                <w:bCs/>
                <w:sz w:val="20"/>
              </w:rPr>
            </w:pPr>
            <w:r w:rsidRPr="0047068E">
              <w:rPr>
                <w:rFonts w:ascii="Tahoma" w:hAnsi="Tahoma" w:cs="Tahoma"/>
                <w:b/>
                <w:bCs/>
                <w:sz w:val="20"/>
              </w:rPr>
              <w:t>spolufinancování:</w:t>
            </w:r>
          </w:p>
          <w:p w:rsidR="00991B21" w:rsidRPr="0047068E" w:rsidRDefault="00991B21" w:rsidP="00991B21">
            <w:pPr>
              <w:rPr>
                <w:rFonts w:ascii="Tahoma" w:hAnsi="Tahoma" w:cs="Tahoma"/>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Integrovaný regionální operační program - 90 % způsobilých výdajů</w:t>
            </w:r>
          </w:p>
          <w:p w:rsidR="00991B21" w:rsidRPr="0047068E" w:rsidRDefault="00991B21" w:rsidP="00991B21">
            <w:pPr>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rPr>
            </w:pPr>
            <w:r w:rsidRPr="0047068E">
              <w:rPr>
                <w:rFonts w:ascii="Tahoma" w:hAnsi="Tahoma" w:cs="Tahoma"/>
                <w:sz w:val="20"/>
              </w:rPr>
              <w:t>2016 - 2019</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p w:rsidR="00991B21" w:rsidRPr="0047068E" w:rsidRDefault="00991B21" w:rsidP="00991B21">
            <w:pPr>
              <w:rPr>
                <w:rFonts w:ascii="Tahoma" w:hAnsi="Tahoma" w:cs="Tahoma"/>
                <w:bCs/>
                <w:i/>
                <w:sz w:val="18"/>
                <w:szCs w:val="18"/>
              </w:rPr>
            </w:pP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V r. 2017: 5 000 tis. Kč</w:t>
            </w:r>
          </w:p>
          <w:p w:rsidR="00991B21" w:rsidRPr="0047068E" w:rsidRDefault="00991B21" w:rsidP="00991B21">
            <w:pPr>
              <w:pStyle w:val="Textkomente"/>
              <w:jc w:val="both"/>
              <w:rPr>
                <w:rFonts w:ascii="Tahoma" w:hAnsi="Tahoma" w:cs="Tahoma"/>
              </w:rPr>
            </w:pPr>
            <w:r w:rsidRPr="0047068E">
              <w:rPr>
                <w:rFonts w:ascii="Tahoma" w:hAnsi="Tahoma" w:cs="Tahoma"/>
              </w:rPr>
              <w:t>V r. 2018: 5 000 tis. Kč</w:t>
            </w:r>
          </w:p>
          <w:p w:rsidR="00991B21" w:rsidRPr="0047068E" w:rsidRDefault="00991B21" w:rsidP="00991B21">
            <w:pPr>
              <w:pStyle w:val="Textkomente"/>
              <w:jc w:val="both"/>
              <w:rPr>
                <w:rFonts w:ascii="Tahoma" w:hAnsi="Tahoma" w:cs="Tahoma"/>
              </w:rPr>
            </w:pPr>
            <w:r w:rsidRPr="0047068E">
              <w:rPr>
                <w:rFonts w:ascii="Tahoma" w:hAnsi="Tahoma" w:cs="Tahoma"/>
              </w:rPr>
              <w:t>V r. 2019: 8 000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
                <w:bCs/>
                <w:sz w:val="20"/>
              </w:rPr>
            </w:pPr>
            <w:r w:rsidRPr="0047068E">
              <w:rPr>
                <w:rFonts w:ascii="Tahoma" w:hAnsi="Tahoma" w:cs="Tahoma"/>
                <w:bCs/>
                <w:i/>
                <w:sz w:val="18"/>
                <w:szCs w:val="18"/>
              </w:rPr>
              <w:t>pozn.: např. výdaje na udržitelnost projektu</w:t>
            </w: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w:t>
            </w:r>
          </w:p>
        </w:tc>
      </w:tr>
    </w:tbl>
    <w:p w:rsidR="00991B21" w:rsidRPr="0047068E" w:rsidRDefault="00991B21" w:rsidP="00991B21">
      <w:pPr>
        <w:rPr>
          <w:rFonts w:ascii="Tahoma" w:hAnsi="Tahoma" w:cs="Tahoma"/>
        </w:rPr>
      </w:pPr>
      <w:r w:rsidRPr="0047068E">
        <w:rPr>
          <w:rFonts w:ascii="Tahoma" w:hAnsi="Tahoma" w:cs="Tahoma"/>
        </w:rPr>
        <w:br w:type="page"/>
      </w:r>
    </w:p>
    <w:p w:rsidR="00991B21" w:rsidRPr="0047068E" w:rsidRDefault="00991B21" w:rsidP="00991B21"/>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sz w:val="16"/>
                <w:szCs w:val="16"/>
              </w:rPr>
              <w:br w:type="page"/>
            </w: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r w:rsidRPr="0047068E">
              <w:rPr>
                <w:rFonts w:ascii="Tahoma" w:hAnsi="Tahoma" w:cs="Tahoma"/>
                <w:sz w:val="24"/>
              </w:rPr>
              <w:t>Krajský akční plán rozvoje vzdělávání Moravskoslezského kraje</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3230</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300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330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26 500</w:t>
            </w:r>
          </w:p>
        </w:tc>
      </w:tr>
    </w:tbl>
    <w:p w:rsidR="00991B21" w:rsidRPr="0047068E" w:rsidRDefault="00991B21" w:rsidP="00991B21">
      <w:pPr>
        <w:rPr>
          <w:rFonts w:ascii="Tahoma" w:hAnsi="Tahoma" w:cs="Tahoma"/>
          <w:sz w:val="20"/>
        </w:rPr>
      </w:pPr>
    </w:p>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pStyle w:val="Zkladntext"/>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Cílem projektu „Krajský akční plán rozvoje vzdělávání Moravskoslezského kraje“ (dále „KAP“) je plánovat společné nebo sdílené aktivity v území, které přispějí k naplnění Dlouhodobého záměru vzdělávání a vzdělávací soustavy kraje a zlepší kvalitu vzdělávání ve školách, s důrazem na podporu škol se slabšími výsledky, slabších žáků a rozvoj potenciálu každého žáka.</w:t>
            </w:r>
          </w:p>
          <w:p w:rsidR="00991B21" w:rsidRPr="0047068E" w:rsidRDefault="00991B21" w:rsidP="00991B21">
            <w:pPr>
              <w:jc w:val="both"/>
              <w:rPr>
                <w:rFonts w:ascii="Tahoma" w:hAnsi="Tahoma" w:cs="Tahoma"/>
                <w:sz w:val="20"/>
                <w:szCs w:val="20"/>
              </w:rPr>
            </w:pPr>
          </w:p>
          <w:p w:rsidR="00991B21" w:rsidRPr="0047068E" w:rsidRDefault="00991B21" w:rsidP="00991B21">
            <w:pPr>
              <w:jc w:val="both"/>
              <w:rPr>
                <w:rFonts w:ascii="Tahoma" w:hAnsi="Tahoma" w:cs="Tahoma"/>
                <w:sz w:val="20"/>
                <w:szCs w:val="20"/>
              </w:rPr>
            </w:pPr>
            <w:r w:rsidRPr="0047068E">
              <w:rPr>
                <w:rFonts w:ascii="Tahoma" w:eastAsia="Calibri" w:hAnsi="Tahoma" w:cs="Tahoma"/>
                <w:sz w:val="20"/>
                <w:szCs w:val="20"/>
              </w:rPr>
              <w:t>Zastupitelstvo kraje rozhodlo o profinancování a kofinancování projektu dne 25. 9. 2015 usnesením č. 16/1634.</w:t>
            </w:r>
          </w:p>
          <w:p w:rsidR="00991B21" w:rsidRPr="0047068E" w:rsidRDefault="00991B21" w:rsidP="00991B21">
            <w:pPr>
              <w:jc w:val="both"/>
              <w:rPr>
                <w:rFonts w:ascii="Tahoma" w:eastAsia="Calibri" w:hAnsi="Tahoma" w:cs="Tahoma"/>
                <w:sz w:val="20"/>
                <w:szCs w:val="20"/>
              </w:rPr>
            </w:pPr>
          </w:p>
          <w:p w:rsidR="00991B21" w:rsidRPr="0047068E" w:rsidRDefault="00991B21" w:rsidP="00991B21">
            <w:pPr>
              <w:jc w:val="both"/>
              <w:rPr>
                <w:rFonts w:ascii="Tahoma" w:hAnsi="Tahoma" w:cs="Tahoma"/>
                <w:sz w:val="20"/>
              </w:rPr>
            </w:pPr>
            <w:r w:rsidRPr="0047068E">
              <w:rPr>
                <w:rFonts w:ascii="Tahoma" w:eastAsia="Calibri" w:hAnsi="Tahoma" w:cs="Tahoma"/>
                <w:sz w:val="20"/>
                <w:szCs w:val="20"/>
              </w:rPr>
              <w:t>Projekt je financován formou záloh.</w:t>
            </w:r>
          </w:p>
          <w:p w:rsidR="00991B21" w:rsidRPr="0047068E" w:rsidRDefault="00991B21" w:rsidP="00991B21">
            <w:pPr>
              <w:jc w:val="both"/>
              <w:rPr>
                <w:rFonts w:ascii="Tahoma" w:hAnsi="Tahoma" w:cs="Tahoma"/>
                <w:sz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Forma použití:</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b/>
                <w:bCs/>
                <w:sz w:val="20"/>
              </w:rPr>
            </w:pPr>
            <w:r w:rsidRPr="0047068E">
              <w:rPr>
                <w:rFonts w:ascii="Tahoma" w:hAnsi="Tahoma" w:cs="Tahoma"/>
                <w:b/>
                <w:bCs/>
                <w:sz w:val="20"/>
              </w:rPr>
              <w:t>spolufinancování:</w:t>
            </w:r>
          </w:p>
          <w:p w:rsidR="00991B21" w:rsidRPr="0047068E" w:rsidRDefault="00991B21" w:rsidP="00991B21">
            <w:pPr>
              <w:rPr>
                <w:rFonts w:ascii="Tahoma" w:hAnsi="Tahoma" w:cs="Tahoma"/>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Operační program Výzkum, vývoj a vzdělávání - 95 % způsobilých výdajů</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rPr>
            </w:pPr>
            <w:r w:rsidRPr="0047068E">
              <w:rPr>
                <w:rFonts w:ascii="Tahoma" w:hAnsi="Tahoma" w:cs="Tahoma"/>
                <w:sz w:val="20"/>
              </w:rPr>
              <w:t>201</w:t>
            </w:r>
            <w:r>
              <w:rPr>
                <w:rFonts w:ascii="Tahoma" w:hAnsi="Tahoma" w:cs="Tahoma"/>
                <w:sz w:val="20"/>
              </w:rPr>
              <w:t>5</w:t>
            </w:r>
            <w:r w:rsidRPr="0047068E">
              <w:rPr>
                <w:rFonts w:ascii="Tahoma" w:hAnsi="Tahoma" w:cs="Tahoma"/>
                <w:sz w:val="20"/>
              </w:rPr>
              <w:t xml:space="preserve"> - 2020</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p w:rsidR="00991B21" w:rsidRPr="0047068E" w:rsidRDefault="00991B21" w:rsidP="00991B21">
            <w:pPr>
              <w:rPr>
                <w:rFonts w:ascii="Tahoma" w:hAnsi="Tahoma" w:cs="Tahoma"/>
                <w:bCs/>
                <w:i/>
                <w:sz w:val="18"/>
                <w:szCs w:val="18"/>
              </w:rPr>
            </w:pP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V r. 2017: 360 tis. Kč</w:t>
            </w:r>
          </w:p>
          <w:p w:rsidR="00991B21" w:rsidRPr="0047068E" w:rsidRDefault="00991B21" w:rsidP="00991B21">
            <w:pPr>
              <w:pStyle w:val="Textkomente"/>
              <w:jc w:val="both"/>
              <w:rPr>
                <w:rFonts w:ascii="Tahoma" w:hAnsi="Tahoma" w:cs="Tahoma"/>
              </w:rPr>
            </w:pPr>
            <w:r w:rsidRPr="0047068E">
              <w:rPr>
                <w:rFonts w:ascii="Tahoma" w:hAnsi="Tahoma" w:cs="Tahoma"/>
              </w:rPr>
              <w:t>V r. 2018: 360 tis. Kč</w:t>
            </w:r>
          </w:p>
          <w:p w:rsidR="00991B21" w:rsidRPr="0047068E" w:rsidRDefault="00991B21" w:rsidP="00991B21">
            <w:pPr>
              <w:pStyle w:val="Textkomente"/>
              <w:jc w:val="both"/>
              <w:rPr>
                <w:rFonts w:ascii="Tahoma" w:hAnsi="Tahoma" w:cs="Tahoma"/>
              </w:rPr>
            </w:pPr>
            <w:r w:rsidRPr="0047068E">
              <w:rPr>
                <w:rFonts w:ascii="Tahoma" w:hAnsi="Tahoma" w:cs="Tahoma"/>
              </w:rPr>
              <w:t>V r. 2019: 360 tis. Kč</w:t>
            </w:r>
          </w:p>
          <w:p w:rsidR="00991B21" w:rsidRPr="0047068E" w:rsidRDefault="00991B21" w:rsidP="00991B21">
            <w:pPr>
              <w:pStyle w:val="Textkomente"/>
              <w:jc w:val="both"/>
              <w:rPr>
                <w:rFonts w:ascii="Tahoma" w:hAnsi="Tahoma" w:cs="Tahoma"/>
              </w:rPr>
            </w:pPr>
            <w:r w:rsidRPr="0047068E">
              <w:rPr>
                <w:rFonts w:ascii="Tahoma" w:hAnsi="Tahoma" w:cs="Tahoma"/>
              </w:rPr>
              <w:t>V r. 2020: 360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např. výdaje na udržitelnost projektu</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pStyle w:val="Textkomente"/>
              <w:jc w:val="both"/>
              <w:rPr>
                <w:rFonts w:ascii="Tahoma" w:hAnsi="Tahoma" w:cs="Tahoma"/>
              </w:rPr>
            </w:pPr>
            <w:r>
              <w:rPr>
                <w:rFonts w:ascii="Tahoma" w:hAnsi="Tahoma" w:cs="Tahoma"/>
              </w:rPr>
              <w:t>-</w:t>
            </w:r>
          </w:p>
        </w:tc>
      </w:tr>
    </w:tbl>
    <w:p w:rsidR="00991B21" w:rsidRDefault="00991B21" w:rsidP="00991B21">
      <w:pPr>
        <w:rPr>
          <w:rFonts w:ascii="Tahoma" w:hAnsi="Tahoma" w:cs="Tahoma"/>
        </w:rPr>
      </w:pPr>
      <w:r w:rsidRPr="0047068E">
        <w:rPr>
          <w:rFonts w:ascii="Tahoma" w:hAnsi="Tahoma" w:cs="Tahoma"/>
        </w:rPr>
        <w:br w:type="page"/>
      </w:r>
    </w:p>
    <w:p w:rsidR="00575CA1" w:rsidRPr="0047068E" w:rsidRDefault="00575CA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r w:rsidRPr="0047068E">
              <w:rPr>
                <w:rFonts w:ascii="Tahoma" w:hAnsi="Tahoma" w:cs="Tahoma"/>
                <w:sz w:val="24"/>
              </w:rPr>
              <w:t>Laboratoře technických měření</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3223</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3123</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Střední školy poskytující střední vzdělání s výučním listem</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5169</w:t>
            </w:r>
          </w:p>
          <w:p w:rsidR="00991B21" w:rsidRPr="0047068E" w:rsidRDefault="00991B21" w:rsidP="00991B21">
            <w:pPr>
              <w:jc w:val="center"/>
              <w:rPr>
                <w:rFonts w:ascii="Tahoma" w:hAnsi="Tahoma" w:cs="Tahoma"/>
                <w:sz w:val="20"/>
              </w:rPr>
            </w:pPr>
            <w:r w:rsidRPr="0047068E">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Nákup ostatních služeb</w:t>
            </w:r>
          </w:p>
          <w:p w:rsidR="00991B21" w:rsidRPr="0047068E" w:rsidRDefault="00991B21" w:rsidP="00991B21">
            <w:pPr>
              <w:rPr>
                <w:rFonts w:ascii="Tahoma" w:hAnsi="Tahoma" w:cs="Tahoma"/>
                <w:sz w:val="20"/>
              </w:rPr>
            </w:pPr>
            <w:r w:rsidRPr="0047068E">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r w:rsidRPr="0047068E">
              <w:rPr>
                <w:rFonts w:ascii="Tahoma" w:hAnsi="Tahoma" w:cs="Tahoma"/>
                <w:sz w:val="20"/>
              </w:rPr>
              <w:t>200</w:t>
            </w:r>
          </w:p>
          <w:p w:rsidR="00991B21" w:rsidRPr="0047068E" w:rsidRDefault="00991B21" w:rsidP="00991B21">
            <w:pPr>
              <w:jc w:val="right"/>
              <w:rPr>
                <w:rFonts w:ascii="Tahoma" w:hAnsi="Tahoma" w:cs="Tahoma"/>
                <w:sz w:val="20"/>
              </w:rPr>
            </w:pPr>
            <w:r w:rsidRPr="0047068E">
              <w:rPr>
                <w:rFonts w:ascii="Tahoma" w:hAnsi="Tahoma" w:cs="Tahoma"/>
                <w:sz w:val="20"/>
              </w:rPr>
              <w:t>2 800</w:t>
            </w: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3 000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10 000</w:t>
            </w:r>
          </w:p>
        </w:tc>
      </w:tr>
    </w:tbl>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tc>
        <w:tc>
          <w:tcPr>
            <w:tcW w:w="6378" w:type="dxa"/>
          </w:tcPr>
          <w:p w:rsidR="00991B21" w:rsidRPr="0047068E" w:rsidRDefault="00991B21" w:rsidP="00575CA1">
            <w:pPr>
              <w:pStyle w:val="Zkladntext"/>
              <w:jc w:val="both"/>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575CA1">
            <w:pPr>
              <w:jc w:val="both"/>
              <w:rPr>
                <w:rFonts w:ascii="Tahoma" w:hAnsi="Tahoma" w:cs="Tahoma"/>
                <w:sz w:val="20"/>
                <w:szCs w:val="20"/>
              </w:rPr>
            </w:pPr>
            <w:r w:rsidRPr="0047068E">
              <w:rPr>
                <w:rFonts w:ascii="Tahoma" w:hAnsi="Tahoma" w:cs="Tahoma"/>
                <w:sz w:val="20"/>
                <w:szCs w:val="20"/>
              </w:rPr>
              <w:t>Předmětem projektu je vybudování a vybavení laboratoří pro metrologii a strojírenská měření a vybavení dílen přístroji pro mechanické zkoušky materiálů. Pořízeny budou různé typy měřících přístrojů, stolů, případně technického nábytku. Pro zpracování výsledků měření taktéž ICT a prezentační technika. Prostřednictvím pořízeného vybavení a modernizované výuky budou lépe připraveni pro trh práce dle požadavků zaměstnavatelů. Partnery projektu budou níže uvedené příspěvkové organizace:</w:t>
            </w:r>
          </w:p>
          <w:p w:rsidR="00991B21" w:rsidRPr="00962A21" w:rsidRDefault="00991B21" w:rsidP="00575CA1">
            <w:pPr>
              <w:pStyle w:val="Odstavecseseznamem"/>
              <w:numPr>
                <w:ilvl w:val="0"/>
                <w:numId w:val="40"/>
              </w:numPr>
              <w:jc w:val="both"/>
              <w:rPr>
                <w:rFonts w:ascii="Tahoma" w:hAnsi="Tahoma" w:cs="Tahoma"/>
                <w:sz w:val="20"/>
                <w:szCs w:val="20"/>
              </w:rPr>
            </w:pPr>
            <w:r w:rsidRPr="00962A21">
              <w:rPr>
                <w:rFonts w:ascii="Tahoma" w:hAnsi="Tahoma" w:cs="Tahoma"/>
                <w:sz w:val="20"/>
                <w:szCs w:val="20"/>
              </w:rPr>
              <w:t>Vyšší odborná škola, Střední odborná škola a Střední odborné učiliště, Kopřivnice, příspěvková organizace,</w:t>
            </w:r>
          </w:p>
          <w:p w:rsidR="00991B21" w:rsidRPr="00962A21" w:rsidRDefault="00991B21" w:rsidP="00575CA1">
            <w:pPr>
              <w:pStyle w:val="Odstavecseseznamem"/>
              <w:numPr>
                <w:ilvl w:val="0"/>
                <w:numId w:val="40"/>
              </w:numPr>
              <w:jc w:val="both"/>
              <w:rPr>
                <w:rFonts w:ascii="Tahoma" w:hAnsi="Tahoma" w:cs="Tahoma"/>
                <w:sz w:val="20"/>
                <w:szCs w:val="20"/>
              </w:rPr>
            </w:pPr>
            <w:r w:rsidRPr="00962A21">
              <w:rPr>
                <w:rFonts w:ascii="Tahoma" w:hAnsi="Tahoma" w:cs="Tahoma"/>
                <w:sz w:val="20"/>
                <w:szCs w:val="20"/>
              </w:rPr>
              <w:t>Střední škola technická a zemědělská, Nový Jičín, příspěvková organizace,</w:t>
            </w:r>
          </w:p>
          <w:p w:rsidR="00991B21" w:rsidRPr="00962A21" w:rsidRDefault="00991B21" w:rsidP="00575CA1">
            <w:pPr>
              <w:pStyle w:val="Odstavecseseznamem"/>
              <w:numPr>
                <w:ilvl w:val="0"/>
                <w:numId w:val="40"/>
              </w:numPr>
              <w:jc w:val="both"/>
              <w:rPr>
                <w:rFonts w:ascii="Tahoma" w:hAnsi="Tahoma" w:cs="Tahoma"/>
                <w:sz w:val="20"/>
                <w:szCs w:val="20"/>
              </w:rPr>
            </w:pPr>
            <w:r w:rsidRPr="00962A21">
              <w:rPr>
                <w:rFonts w:ascii="Tahoma" w:hAnsi="Tahoma" w:cs="Tahoma"/>
                <w:sz w:val="20"/>
                <w:szCs w:val="20"/>
              </w:rPr>
              <w:t>Střední škola technická, Opava, Kolofíkovo nábřeží 51, příspěvková organizace,</w:t>
            </w:r>
          </w:p>
          <w:p w:rsidR="00991B21" w:rsidRPr="00962A21" w:rsidRDefault="00991B21" w:rsidP="00575CA1">
            <w:pPr>
              <w:pStyle w:val="Odstavecseseznamem"/>
              <w:numPr>
                <w:ilvl w:val="0"/>
                <w:numId w:val="40"/>
              </w:numPr>
              <w:jc w:val="both"/>
              <w:rPr>
                <w:rFonts w:ascii="Tahoma" w:hAnsi="Tahoma" w:cs="Tahoma"/>
                <w:sz w:val="20"/>
                <w:szCs w:val="20"/>
              </w:rPr>
            </w:pPr>
            <w:r w:rsidRPr="00962A21">
              <w:rPr>
                <w:rFonts w:ascii="Tahoma" w:hAnsi="Tahoma" w:cs="Tahoma"/>
                <w:sz w:val="20"/>
                <w:szCs w:val="20"/>
              </w:rPr>
              <w:t>Střední škola technická a dopravní, Ostrava-Vítkovice, příspěvková organizace.</w:t>
            </w:r>
          </w:p>
          <w:p w:rsidR="00991B21" w:rsidRPr="0047068E" w:rsidRDefault="00991B21" w:rsidP="00575CA1">
            <w:pPr>
              <w:jc w:val="both"/>
              <w:rPr>
                <w:rFonts w:ascii="Tahoma" w:hAnsi="Tahoma" w:cs="Tahoma"/>
                <w:sz w:val="20"/>
                <w:szCs w:val="20"/>
              </w:rPr>
            </w:pPr>
          </w:p>
          <w:p w:rsidR="00991B21" w:rsidRPr="0047068E" w:rsidRDefault="00991B21" w:rsidP="00575CA1">
            <w:pPr>
              <w:jc w:val="both"/>
              <w:rPr>
                <w:rFonts w:ascii="Tahoma" w:hAnsi="Tahoma" w:cs="Tahoma"/>
                <w:sz w:val="20"/>
              </w:rPr>
            </w:pPr>
            <w:r w:rsidRPr="0047068E">
              <w:rPr>
                <w:rFonts w:ascii="Tahoma" w:eastAsia="Calibri" w:hAnsi="Tahoma" w:cs="Tahoma"/>
                <w:sz w:val="20"/>
                <w:szCs w:val="20"/>
              </w:rPr>
              <w:t>Zahájení přípravy projektu bylo schváleno zastupitelstvem kraje dne 5. 3. 2015 usnesením č. 13/1167.</w:t>
            </w:r>
          </w:p>
          <w:p w:rsidR="00991B21" w:rsidRPr="0047068E" w:rsidRDefault="00991B21" w:rsidP="00575CA1">
            <w:pPr>
              <w:jc w:val="both"/>
              <w:rPr>
                <w:rFonts w:ascii="Tahoma" w:hAnsi="Tahoma" w:cs="Tahoma"/>
                <w:sz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Forma použití:</w:t>
            </w:r>
          </w:p>
        </w:tc>
        <w:tc>
          <w:tcPr>
            <w:tcW w:w="6378" w:type="dxa"/>
          </w:tcPr>
          <w:p w:rsidR="00991B21" w:rsidRPr="0047068E" w:rsidRDefault="00991B21" w:rsidP="00575CA1">
            <w:pPr>
              <w:jc w:val="both"/>
              <w:rPr>
                <w:rFonts w:ascii="Tahoma" w:hAnsi="Tahoma" w:cs="Tahoma"/>
                <w:sz w:val="20"/>
              </w:rPr>
            </w:pPr>
            <w:r w:rsidRPr="0047068E">
              <w:rPr>
                <w:rFonts w:ascii="Tahoma" w:hAnsi="Tahoma" w:cs="Tahoma"/>
                <w:sz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sz w:val="20"/>
              </w:rPr>
            </w:pPr>
            <w:r w:rsidRPr="0047068E">
              <w:rPr>
                <w:rFonts w:ascii="Tahoma" w:hAnsi="Tahoma" w:cs="Tahoma"/>
                <w:b/>
                <w:bCs/>
                <w:sz w:val="20"/>
              </w:rPr>
              <w:t>spolufinancování:</w:t>
            </w:r>
          </w:p>
        </w:tc>
        <w:tc>
          <w:tcPr>
            <w:tcW w:w="6378" w:type="dxa"/>
          </w:tcPr>
          <w:p w:rsidR="00991B21" w:rsidRPr="0047068E" w:rsidRDefault="00991B21" w:rsidP="00575CA1">
            <w:pPr>
              <w:jc w:val="both"/>
              <w:rPr>
                <w:rFonts w:ascii="Tahoma" w:hAnsi="Tahoma" w:cs="Tahoma"/>
                <w:sz w:val="20"/>
                <w:szCs w:val="20"/>
              </w:rPr>
            </w:pPr>
            <w:r w:rsidRPr="0047068E">
              <w:rPr>
                <w:rFonts w:ascii="Tahoma" w:hAnsi="Tahoma" w:cs="Tahoma"/>
                <w:sz w:val="20"/>
                <w:szCs w:val="20"/>
              </w:rPr>
              <w:t>Integrovaný regionální operační program - 90 % způsobilých výdajů</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575CA1">
            <w:pPr>
              <w:jc w:val="both"/>
              <w:rPr>
                <w:rFonts w:ascii="Tahoma" w:hAnsi="Tahoma" w:cs="Tahoma"/>
                <w:sz w:val="20"/>
              </w:rPr>
            </w:pPr>
            <w:r w:rsidRPr="0047068E">
              <w:rPr>
                <w:rFonts w:ascii="Tahoma" w:hAnsi="Tahoma" w:cs="Tahoma"/>
                <w:sz w:val="20"/>
              </w:rPr>
              <w:t>2016 - 2017</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tc>
        <w:tc>
          <w:tcPr>
            <w:tcW w:w="6378" w:type="dxa"/>
          </w:tcPr>
          <w:p w:rsidR="00991B21" w:rsidRPr="0047068E" w:rsidRDefault="00991B21" w:rsidP="00575CA1">
            <w:pPr>
              <w:pStyle w:val="Textkomente"/>
              <w:jc w:val="both"/>
              <w:rPr>
                <w:rFonts w:ascii="Tahoma" w:hAnsi="Tahoma" w:cs="Tahoma"/>
              </w:rPr>
            </w:pPr>
            <w:r w:rsidRPr="0047068E">
              <w:rPr>
                <w:rFonts w:ascii="Tahoma" w:hAnsi="Tahoma" w:cs="Tahoma"/>
              </w:rPr>
              <w:t>V r. 2017: 7 000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
                <w:bCs/>
                <w:sz w:val="20"/>
              </w:rPr>
            </w:pPr>
            <w:r w:rsidRPr="0047068E">
              <w:rPr>
                <w:rFonts w:ascii="Tahoma" w:hAnsi="Tahoma" w:cs="Tahoma"/>
                <w:bCs/>
                <w:i/>
                <w:sz w:val="18"/>
                <w:szCs w:val="18"/>
              </w:rPr>
              <w:t>pozn.: např. výdaje na udržitelnost projektu</w:t>
            </w:r>
          </w:p>
        </w:tc>
        <w:tc>
          <w:tcPr>
            <w:tcW w:w="6378" w:type="dxa"/>
          </w:tcPr>
          <w:p w:rsidR="00991B21" w:rsidRPr="0047068E" w:rsidRDefault="00EF31F7" w:rsidP="00575CA1">
            <w:pPr>
              <w:pStyle w:val="Textkomente"/>
              <w:jc w:val="both"/>
              <w:rPr>
                <w:rFonts w:ascii="Tahoma" w:hAnsi="Tahoma" w:cs="Tahoma"/>
              </w:rPr>
            </w:pPr>
            <w:r w:rsidRPr="00EF31F7">
              <w:rPr>
                <w:rFonts w:ascii="Tahoma" w:hAnsi="Tahoma" w:cs="Tahoma"/>
              </w:rPr>
              <w:t>Případná potřeba zvýšených provozních výdajů bude vyčíslena po zpracování žádosti o dotaci.</w:t>
            </w:r>
          </w:p>
        </w:tc>
      </w:tr>
    </w:tbl>
    <w:p w:rsidR="00991B21" w:rsidRPr="00575CA1" w:rsidRDefault="00991B21" w:rsidP="00991B21">
      <w:pPr>
        <w:rPr>
          <w:rFonts w:ascii="Tahoma" w:hAnsi="Tahoma" w:cs="Tahoma"/>
        </w:rPr>
      </w:pPr>
      <w:r w:rsidRPr="000F52A2">
        <w:rPr>
          <w:rFonts w:ascii="Tahoma" w:hAnsi="Tahoma" w:cs="Tahoma"/>
          <w:color w:val="0070C0"/>
        </w:rPr>
        <w:br w:type="page"/>
      </w:r>
    </w:p>
    <w:p w:rsidR="00991B21" w:rsidRPr="0047068E"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r w:rsidRPr="0047068E">
              <w:rPr>
                <w:rFonts w:ascii="Tahoma" w:hAnsi="Tahoma" w:cs="Tahoma"/>
                <w:sz w:val="24"/>
              </w:rPr>
              <w:t>Laboratoře virtuální reality</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3287</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6125</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Výpočetní technika</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500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1 500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25 000</w:t>
            </w:r>
          </w:p>
        </w:tc>
      </w:tr>
    </w:tbl>
    <w:p w:rsidR="00991B21" w:rsidRPr="0047068E" w:rsidRDefault="00991B21" w:rsidP="00991B21">
      <w:pPr>
        <w:rPr>
          <w:rFonts w:ascii="Tahoma" w:hAnsi="Tahoma" w:cs="Tahoma"/>
          <w:sz w:val="20"/>
        </w:rPr>
      </w:pPr>
    </w:p>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Cílem projektu je vybudování laboratoří virtuální reality pro žáky škol technického směru, které vyučují strojírenské, automobilní a informatické obory spolu s tvorbou výukových produktů pro výuku těchto oborů.</w:t>
            </w:r>
          </w:p>
          <w:p w:rsidR="00991B21" w:rsidRPr="0047068E" w:rsidRDefault="00991B21" w:rsidP="00991B21">
            <w:pPr>
              <w:jc w:val="both"/>
              <w:rPr>
                <w:rFonts w:ascii="Tahoma" w:hAnsi="Tahoma" w:cs="Tahoma"/>
                <w:sz w:val="20"/>
                <w:szCs w:val="20"/>
              </w:rPr>
            </w:pPr>
            <w:r w:rsidRPr="0047068E">
              <w:rPr>
                <w:rFonts w:ascii="Tahoma" w:hAnsi="Tahoma" w:cs="Tahoma"/>
                <w:sz w:val="20"/>
                <w:szCs w:val="20"/>
              </w:rPr>
              <w:t>Předpokládaný počet partnerských škol: 7</w:t>
            </w:r>
          </w:p>
          <w:p w:rsidR="00991B21" w:rsidRPr="0047068E" w:rsidRDefault="00991B21" w:rsidP="00991B21">
            <w:pPr>
              <w:jc w:val="both"/>
              <w:rPr>
                <w:rFonts w:ascii="Tahoma" w:hAnsi="Tahoma" w:cs="Tahoma"/>
                <w:sz w:val="20"/>
                <w:szCs w:val="20"/>
              </w:rPr>
            </w:pPr>
          </w:p>
          <w:p w:rsidR="00991B21" w:rsidRPr="0047068E" w:rsidRDefault="00991B21" w:rsidP="00991B21">
            <w:pPr>
              <w:jc w:val="both"/>
              <w:rPr>
                <w:rFonts w:ascii="Tahoma" w:eastAsia="Calibri" w:hAnsi="Tahoma" w:cs="Tahoma"/>
                <w:sz w:val="20"/>
                <w:szCs w:val="20"/>
              </w:rPr>
            </w:pPr>
            <w:r w:rsidRPr="0047068E">
              <w:rPr>
                <w:rFonts w:ascii="Tahoma" w:eastAsia="Calibri" w:hAnsi="Tahoma" w:cs="Tahoma"/>
                <w:sz w:val="20"/>
                <w:szCs w:val="20"/>
              </w:rPr>
              <w:t>Zahájení přípravy projektu bylo schváleno zastupitelstvem kraje dne 25. 9. 2015 usnesením č. 16/1624.</w:t>
            </w:r>
          </w:p>
          <w:p w:rsidR="00991B21" w:rsidRPr="0047068E" w:rsidRDefault="00991B21" w:rsidP="00991B21">
            <w:pPr>
              <w:jc w:val="both"/>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Forma použití:</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b/>
                <w:bCs/>
                <w:sz w:val="20"/>
              </w:rPr>
            </w:pPr>
            <w:r w:rsidRPr="0047068E">
              <w:rPr>
                <w:rFonts w:ascii="Tahoma" w:hAnsi="Tahoma" w:cs="Tahoma"/>
                <w:b/>
                <w:bCs/>
                <w:sz w:val="20"/>
              </w:rPr>
              <w:t>spolufinancování:</w:t>
            </w:r>
          </w:p>
          <w:p w:rsidR="00991B21" w:rsidRPr="0047068E" w:rsidRDefault="00991B21" w:rsidP="00991B21">
            <w:pPr>
              <w:rPr>
                <w:rFonts w:ascii="Tahoma" w:hAnsi="Tahoma" w:cs="Tahoma"/>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Integrovaný regionální operační program - 90 % způsobilých výdajů</w:t>
            </w:r>
          </w:p>
          <w:p w:rsidR="00991B21" w:rsidRPr="0047068E" w:rsidRDefault="00991B21" w:rsidP="00991B21">
            <w:pPr>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rPr>
            </w:pPr>
            <w:r w:rsidRPr="0047068E">
              <w:rPr>
                <w:rFonts w:ascii="Tahoma" w:hAnsi="Tahoma" w:cs="Tahoma"/>
                <w:sz w:val="20"/>
              </w:rPr>
              <w:t>201</w:t>
            </w:r>
            <w:r>
              <w:rPr>
                <w:rFonts w:ascii="Tahoma" w:hAnsi="Tahoma" w:cs="Tahoma"/>
                <w:sz w:val="20"/>
              </w:rPr>
              <w:t>5</w:t>
            </w:r>
            <w:r w:rsidRPr="0047068E">
              <w:rPr>
                <w:rFonts w:ascii="Tahoma" w:hAnsi="Tahoma" w:cs="Tahoma"/>
                <w:sz w:val="20"/>
              </w:rPr>
              <w:t xml:space="preserve"> - 2018</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p w:rsidR="00991B21" w:rsidRPr="0047068E" w:rsidRDefault="00991B21" w:rsidP="00991B21">
            <w:pPr>
              <w:rPr>
                <w:rFonts w:ascii="Tahoma" w:hAnsi="Tahoma" w:cs="Tahoma"/>
                <w:bCs/>
                <w:i/>
                <w:sz w:val="18"/>
                <w:szCs w:val="18"/>
              </w:rPr>
            </w:pP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V r. 2017: 10 000 tis. Kč</w:t>
            </w:r>
          </w:p>
          <w:p w:rsidR="00991B21" w:rsidRPr="0047068E" w:rsidRDefault="00991B21" w:rsidP="00991B21">
            <w:pPr>
              <w:pStyle w:val="Textkomente"/>
              <w:jc w:val="both"/>
              <w:rPr>
                <w:rFonts w:ascii="Tahoma" w:hAnsi="Tahoma" w:cs="Tahoma"/>
              </w:rPr>
            </w:pPr>
            <w:r w:rsidRPr="0047068E">
              <w:rPr>
                <w:rFonts w:ascii="Tahoma" w:hAnsi="Tahoma" w:cs="Tahoma"/>
              </w:rPr>
              <w:t>V r. 2018: 13 000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např. výdaje na udržitelnost projektu</w:t>
            </w:r>
          </w:p>
          <w:p w:rsidR="00991B21" w:rsidRPr="0047068E" w:rsidRDefault="00991B21" w:rsidP="00991B21">
            <w:pPr>
              <w:rPr>
                <w:rFonts w:ascii="Tahoma" w:hAnsi="Tahoma" w:cs="Tahoma"/>
                <w:b/>
                <w:bCs/>
                <w:sz w:val="20"/>
              </w:rPr>
            </w:pPr>
          </w:p>
        </w:tc>
        <w:tc>
          <w:tcPr>
            <w:tcW w:w="6378" w:type="dxa"/>
          </w:tcPr>
          <w:p w:rsidR="00991B21" w:rsidRPr="0047068E" w:rsidRDefault="00EF31F7" w:rsidP="00991B21">
            <w:pPr>
              <w:pStyle w:val="Textkomente"/>
              <w:jc w:val="both"/>
              <w:rPr>
                <w:rFonts w:ascii="Tahoma" w:hAnsi="Tahoma" w:cs="Tahoma"/>
              </w:rPr>
            </w:pPr>
            <w:r w:rsidRPr="00EF31F7">
              <w:rPr>
                <w:rFonts w:ascii="Tahoma" w:hAnsi="Tahoma" w:cs="Tahoma"/>
              </w:rPr>
              <w:t>Případná potřeba zvýšených provozních výdajů bude vyčíslena po zpracování žádosti o dotaci.</w:t>
            </w:r>
          </w:p>
        </w:tc>
      </w:tr>
    </w:tbl>
    <w:p w:rsidR="00991B21" w:rsidRPr="00575CA1" w:rsidRDefault="00991B21" w:rsidP="00575CA1">
      <w:pPr>
        <w:rPr>
          <w:rFonts w:ascii="Tahoma" w:hAnsi="Tahoma" w:cs="Tahoma"/>
        </w:rPr>
      </w:pPr>
      <w:r w:rsidRPr="00575CA1">
        <w:rPr>
          <w:rFonts w:ascii="Tahoma" w:hAnsi="Tahoma" w:cs="Tahoma"/>
        </w:rPr>
        <w:br w:type="page"/>
      </w:r>
    </w:p>
    <w:p w:rsidR="00991B21" w:rsidRPr="0047068E"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6710DC">
            <w:pPr>
              <w:pStyle w:val="Nadpis4"/>
              <w:rPr>
                <w:rFonts w:ascii="Tahoma" w:hAnsi="Tahoma" w:cs="Tahoma"/>
                <w:sz w:val="24"/>
              </w:rPr>
            </w:pPr>
            <w:r w:rsidRPr="0047068E">
              <w:rPr>
                <w:rFonts w:ascii="Tahoma" w:hAnsi="Tahoma" w:cs="Tahoma"/>
                <w:sz w:val="24"/>
              </w:rPr>
              <w:t>Modernizace IT vybavení škol zřizovaných M</w:t>
            </w:r>
            <w:r w:rsidR="006710DC">
              <w:rPr>
                <w:rFonts w:ascii="Tahoma" w:hAnsi="Tahoma" w:cs="Tahoma"/>
                <w:sz w:val="24"/>
              </w:rPr>
              <w:t>oravskoslezským krajem</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3289</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Střední odborné ško</w:t>
            </w:r>
            <w:r>
              <w:rPr>
                <w:rFonts w:ascii="Tahoma" w:hAnsi="Tahoma" w:cs="Tahoma"/>
                <w:sz w:val="20"/>
              </w:rPr>
              <w:t>l</w:t>
            </w:r>
            <w:r w:rsidRPr="0047068E">
              <w:rPr>
                <w:rFonts w:ascii="Tahoma" w:hAnsi="Tahoma" w:cs="Tahoma"/>
                <w:sz w:val="20"/>
              </w:rPr>
              <w:t>y</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6125</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Výpočetní technika</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500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1 500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100 000</w:t>
            </w:r>
          </w:p>
        </w:tc>
      </w:tr>
    </w:tbl>
    <w:p w:rsidR="00991B21" w:rsidRPr="0047068E" w:rsidRDefault="00991B21" w:rsidP="00991B21">
      <w:pPr>
        <w:rPr>
          <w:rFonts w:ascii="Tahoma" w:hAnsi="Tahoma" w:cs="Tahoma"/>
          <w:sz w:val="20"/>
        </w:rPr>
      </w:pPr>
    </w:p>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Cílem projektu, který bude rozdělen a realizován v jednotlivých etapách, je zefektivnit výuku ve školách zřizovaných Moravskoslezským krajem s využitím ICT techniky a modernizovat stávající ICT infrastrukturu ve školách.</w:t>
            </w:r>
          </w:p>
          <w:p w:rsidR="00991B21" w:rsidRPr="0047068E" w:rsidRDefault="00991B21" w:rsidP="00991B21">
            <w:pPr>
              <w:jc w:val="both"/>
              <w:rPr>
                <w:rFonts w:ascii="Tahoma" w:hAnsi="Tahoma" w:cs="Tahoma"/>
                <w:sz w:val="20"/>
                <w:szCs w:val="20"/>
              </w:rPr>
            </w:pPr>
            <w:r w:rsidRPr="0047068E">
              <w:rPr>
                <w:rFonts w:ascii="Tahoma" w:hAnsi="Tahoma" w:cs="Tahoma"/>
                <w:sz w:val="20"/>
                <w:szCs w:val="20"/>
              </w:rPr>
              <w:t>Předpokládaný počet partnerských škol: 100</w:t>
            </w:r>
          </w:p>
          <w:p w:rsidR="00991B21" w:rsidRPr="0047068E" w:rsidRDefault="00991B21" w:rsidP="00991B21">
            <w:pPr>
              <w:jc w:val="both"/>
              <w:rPr>
                <w:rFonts w:ascii="Tahoma" w:hAnsi="Tahoma" w:cs="Tahoma"/>
                <w:sz w:val="20"/>
                <w:szCs w:val="20"/>
              </w:rPr>
            </w:pPr>
          </w:p>
          <w:p w:rsidR="00991B21" w:rsidRPr="0047068E" w:rsidRDefault="00991B21" w:rsidP="00991B21">
            <w:pPr>
              <w:jc w:val="both"/>
              <w:rPr>
                <w:rFonts w:ascii="Tahoma" w:eastAsia="Calibri" w:hAnsi="Tahoma" w:cs="Tahoma"/>
                <w:sz w:val="20"/>
                <w:szCs w:val="20"/>
              </w:rPr>
            </w:pPr>
            <w:r w:rsidRPr="0047068E">
              <w:rPr>
                <w:rFonts w:ascii="Tahoma" w:eastAsia="Calibri" w:hAnsi="Tahoma" w:cs="Tahoma"/>
                <w:sz w:val="20"/>
                <w:szCs w:val="20"/>
              </w:rPr>
              <w:t>Zahájení přípravy projektu bylo schváleno zastupitelstvem kraje dne 25. 9. 2015 usnesením č. 16/1624.</w:t>
            </w:r>
          </w:p>
          <w:p w:rsidR="00991B21" w:rsidRPr="0047068E" w:rsidRDefault="00991B21" w:rsidP="00991B21">
            <w:pPr>
              <w:jc w:val="both"/>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Forma použití:</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b/>
                <w:bCs/>
                <w:sz w:val="20"/>
              </w:rPr>
            </w:pPr>
            <w:r w:rsidRPr="0047068E">
              <w:rPr>
                <w:rFonts w:ascii="Tahoma" w:hAnsi="Tahoma" w:cs="Tahoma"/>
                <w:b/>
                <w:bCs/>
                <w:sz w:val="20"/>
              </w:rPr>
              <w:t>spolufinancování:</w:t>
            </w:r>
          </w:p>
          <w:p w:rsidR="00991B21" w:rsidRPr="0047068E" w:rsidRDefault="00991B21" w:rsidP="00991B21">
            <w:pPr>
              <w:rPr>
                <w:rFonts w:ascii="Tahoma" w:hAnsi="Tahoma" w:cs="Tahoma"/>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Integrovaný regionální operační program - 90 % způsobilých výdajů</w:t>
            </w:r>
          </w:p>
          <w:p w:rsidR="00991B21" w:rsidRPr="0047068E" w:rsidRDefault="00991B21" w:rsidP="00991B21">
            <w:pPr>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rPr>
            </w:pPr>
            <w:r w:rsidRPr="0047068E">
              <w:rPr>
                <w:rFonts w:ascii="Tahoma" w:hAnsi="Tahoma" w:cs="Tahoma"/>
                <w:sz w:val="20"/>
              </w:rPr>
              <w:t>201</w:t>
            </w:r>
            <w:r>
              <w:rPr>
                <w:rFonts w:ascii="Tahoma" w:hAnsi="Tahoma" w:cs="Tahoma"/>
                <w:sz w:val="20"/>
              </w:rPr>
              <w:t>5</w:t>
            </w:r>
            <w:r w:rsidRPr="0047068E">
              <w:rPr>
                <w:rFonts w:ascii="Tahoma" w:hAnsi="Tahoma" w:cs="Tahoma"/>
                <w:sz w:val="20"/>
              </w:rPr>
              <w:t xml:space="preserve"> - 2018</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p w:rsidR="00991B21" w:rsidRPr="0047068E" w:rsidRDefault="00991B21" w:rsidP="00991B21">
            <w:pPr>
              <w:rPr>
                <w:rFonts w:ascii="Tahoma" w:hAnsi="Tahoma" w:cs="Tahoma"/>
                <w:bCs/>
                <w:i/>
                <w:sz w:val="18"/>
                <w:szCs w:val="18"/>
              </w:rPr>
            </w:pP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V r. 2017: 30 000 tis. Kč</w:t>
            </w:r>
          </w:p>
          <w:p w:rsidR="00991B21" w:rsidRPr="0047068E" w:rsidRDefault="00991B21" w:rsidP="00991B21">
            <w:pPr>
              <w:pStyle w:val="Textkomente"/>
              <w:jc w:val="both"/>
              <w:rPr>
                <w:rFonts w:ascii="Tahoma" w:hAnsi="Tahoma" w:cs="Tahoma"/>
              </w:rPr>
            </w:pPr>
            <w:r w:rsidRPr="0047068E">
              <w:rPr>
                <w:rFonts w:ascii="Tahoma" w:hAnsi="Tahoma" w:cs="Tahoma"/>
              </w:rPr>
              <w:t>V r. 2018: 68 000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např. výdaje na udržitelnost projektu</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w:t>
            </w:r>
          </w:p>
        </w:tc>
      </w:tr>
    </w:tbl>
    <w:p w:rsidR="00991B21" w:rsidRPr="0047068E" w:rsidRDefault="00991B21" w:rsidP="00575CA1">
      <w:pPr>
        <w:rPr>
          <w:rFonts w:ascii="Tahoma" w:hAnsi="Tahoma" w:cs="Tahoma"/>
        </w:rPr>
      </w:pPr>
      <w:r w:rsidRPr="0047068E">
        <w:rPr>
          <w:rFonts w:ascii="Tahoma" w:hAnsi="Tahoma" w:cs="Tahoma"/>
        </w:rPr>
        <w:br w:type="page"/>
      </w:r>
    </w:p>
    <w:p w:rsidR="00991B21" w:rsidRPr="0047068E"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r w:rsidRPr="0047068E">
              <w:rPr>
                <w:rFonts w:ascii="Tahoma" w:hAnsi="Tahoma" w:cs="Tahoma"/>
                <w:sz w:val="24"/>
              </w:rPr>
              <w:t>Modernizace výuky přírodovědných předmětů</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3225</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3121</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Gymnázia</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5169</w:t>
            </w:r>
          </w:p>
          <w:p w:rsidR="00991B21" w:rsidRPr="0047068E" w:rsidRDefault="00991B21" w:rsidP="00991B21">
            <w:pPr>
              <w:jc w:val="center"/>
              <w:rPr>
                <w:rFonts w:ascii="Tahoma" w:hAnsi="Tahoma" w:cs="Tahoma"/>
                <w:sz w:val="20"/>
              </w:rPr>
            </w:pPr>
            <w:r w:rsidRPr="0047068E">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Nákup ostatních služeb</w:t>
            </w:r>
          </w:p>
          <w:p w:rsidR="00991B21" w:rsidRPr="0047068E" w:rsidRDefault="00991B21" w:rsidP="00991B21">
            <w:pPr>
              <w:rPr>
                <w:rFonts w:ascii="Tahoma" w:hAnsi="Tahoma" w:cs="Tahoma"/>
                <w:sz w:val="20"/>
              </w:rPr>
            </w:pPr>
            <w:r w:rsidRPr="0047068E">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r w:rsidRPr="0047068E">
              <w:rPr>
                <w:rFonts w:ascii="Tahoma" w:hAnsi="Tahoma" w:cs="Tahoma"/>
                <w:sz w:val="20"/>
              </w:rPr>
              <w:t>200</w:t>
            </w:r>
          </w:p>
          <w:p w:rsidR="00991B21" w:rsidRPr="0047068E" w:rsidRDefault="00991B21" w:rsidP="00991B21">
            <w:pPr>
              <w:jc w:val="right"/>
              <w:rPr>
                <w:rFonts w:ascii="Tahoma" w:hAnsi="Tahoma" w:cs="Tahoma"/>
                <w:sz w:val="20"/>
              </w:rPr>
            </w:pPr>
            <w:r w:rsidRPr="0047068E">
              <w:rPr>
                <w:rFonts w:ascii="Tahoma" w:hAnsi="Tahoma" w:cs="Tahoma"/>
                <w:sz w:val="20"/>
              </w:rPr>
              <w:t>300</w:t>
            </w: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500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15 000</w:t>
            </w:r>
          </w:p>
        </w:tc>
      </w:tr>
    </w:tbl>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tc>
        <w:tc>
          <w:tcPr>
            <w:tcW w:w="6376" w:type="dxa"/>
          </w:tcPr>
          <w:p w:rsidR="00991B21" w:rsidRPr="0047068E" w:rsidRDefault="00991B21" w:rsidP="00991B21">
            <w:pPr>
              <w:pStyle w:val="Zkladntext"/>
              <w:rPr>
                <w:rFonts w:ascii="Tahoma" w:hAnsi="Tahoma" w:cs="Tahoma"/>
                <w:sz w:val="20"/>
                <w:szCs w:val="20"/>
              </w:rPr>
            </w:pPr>
            <w:r w:rsidRPr="0047068E">
              <w:rPr>
                <w:rFonts w:ascii="Tahoma" w:hAnsi="Tahoma" w:cs="Tahoma"/>
                <w:sz w:val="20"/>
                <w:szCs w:val="20"/>
              </w:rPr>
              <w:t>-</w:t>
            </w: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6"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Cílem projektu je modernizace výuky přírodovědných předmětů ve středních školách zřizovaných MSK. Výstupem budou nové, případně modernizované učebny nebo laboratoře přírodovědných předmětů vybavené moderními výukovými pomůckami, ICT pro počítačem podporované předměty a příslušnou prezentační technikou.  V rámci projektu se předpokládají tito partneři:</w:t>
            </w:r>
          </w:p>
          <w:p w:rsidR="00991B21" w:rsidRPr="00140446" w:rsidRDefault="00991B21" w:rsidP="00991B21">
            <w:pPr>
              <w:pStyle w:val="Odstavecseseznamem"/>
              <w:numPr>
                <w:ilvl w:val="0"/>
                <w:numId w:val="42"/>
              </w:numPr>
              <w:jc w:val="both"/>
              <w:rPr>
                <w:rFonts w:ascii="Tahoma" w:hAnsi="Tahoma" w:cs="Tahoma"/>
                <w:sz w:val="20"/>
                <w:szCs w:val="20"/>
              </w:rPr>
            </w:pPr>
            <w:r w:rsidRPr="00140446">
              <w:rPr>
                <w:rFonts w:ascii="Tahoma" w:hAnsi="Tahoma" w:cs="Tahoma"/>
                <w:sz w:val="20"/>
                <w:szCs w:val="20"/>
              </w:rPr>
              <w:t xml:space="preserve">Polské gymnázium - </w:t>
            </w:r>
            <w:proofErr w:type="spellStart"/>
            <w:r w:rsidRPr="00140446">
              <w:rPr>
                <w:rFonts w:ascii="Tahoma" w:hAnsi="Tahoma" w:cs="Tahoma"/>
                <w:sz w:val="20"/>
                <w:szCs w:val="20"/>
              </w:rPr>
              <w:t>Polskie</w:t>
            </w:r>
            <w:proofErr w:type="spellEnd"/>
            <w:r w:rsidRPr="00140446">
              <w:rPr>
                <w:rFonts w:ascii="Tahoma" w:hAnsi="Tahoma" w:cs="Tahoma"/>
                <w:sz w:val="20"/>
                <w:szCs w:val="20"/>
              </w:rPr>
              <w:t xml:space="preserve"> </w:t>
            </w:r>
            <w:proofErr w:type="spellStart"/>
            <w:r w:rsidRPr="00140446">
              <w:rPr>
                <w:rFonts w:ascii="Tahoma" w:hAnsi="Tahoma" w:cs="Tahoma"/>
                <w:sz w:val="20"/>
                <w:szCs w:val="20"/>
              </w:rPr>
              <w:t>Gimnazjum</w:t>
            </w:r>
            <w:proofErr w:type="spellEnd"/>
            <w:r w:rsidRPr="00140446">
              <w:rPr>
                <w:rFonts w:ascii="Tahoma" w:hAnsi="Tahoma" w:cs="Tahoma"/>
                <w:sz w:val="20"/>
                <w:szCs w:val="20"/>
              </w:rPr>
              <w:t xml:space="preserve"> </w:t>
            </w:r>
            <w:proofErr w:type="spellStart"/>
            <w:r w:rsidRPr="00140446">
              <w:rPr>
                <w:rFonts w:ascii="Tahoma" w:hAnsi="Tahoma" w:cs="Tahoma"/>
                <w:sz w:val="20"/>
                <w:szCs w:val="20"/>
              </w:rPr>
              <w:t>im</w:t>
            </w:r>
            <w:proofErr w:type="spellEnd"/>
            <w:r w:rsidRPr="00140446">
              <w:rPr>
                <w:rFonts w:ascii="Tahoma" w:hAnsi="Tahoma" w:cs="Tahoma"/>
                <w:sz w:val="20"/>
                <w:szCs w:val="20"/>
              </w:rPr>
              <w:t xml:space="preserve">. </w:t>
            </w:r>
            <w:proofErr w:type="spellStart"/>
            <w:r w:rsidRPr="00140446">
              <w:rPr>
                <w:rFonts w:ascii="Tahoma" w:hAnsi="Tahoma" w:cs="Tahoma"/>
                <w:sz w:val="20"/>
                <w:szCs w:val="20"/>
              </w:rPr>
              <w:t>Juliusza</w:t>
            </w:r>
            <w:proofErr w:type="spellEnd"/>
            <w:r w:rsidRPr="00140446">
              <w:rPr>
                <w:rFonts w:ascii="Tahoma" w:hAnsi="Tahoma" w:cs="Tahoma"/>
                <w:sz w:val="20"/>
                <w:szCs w:val="20"/>
              </w:rPr>
              <w:t xml:space="preserve"> </w:t>
            </w:r>
            <w:proofErr w:type="spellStart"/>
            <w:r w:rsidRPr="00140446">
              <w:rPr>
                <w:rFonts w:ascii="Tahoma" w:hAnsi="Tahoma" w:cs="Tahoma"/>
                <w:sz w:val="20"/>
                <w:szCs w:val="20"/>
              </w:rPr>
              <w:t>Słowackiego</w:t>
            </w:r>
            <w:proofErr w:type="spellEnd"/>
            <w:r w:rsidRPr="00140446">
              <w:rPr>
                <w:rFonts w:ascii="Tahoma" w:hAnsi="Tahoma" w:cs="Tahoma"/>
                <w:sz w:val="20"/>
                <w:szCs w:val="20"/>
              </w:rPr>
              <w:t>, Český Těšín, příspěvková organizace,</w:t>
            </w:r>
          </w:p>
          <w:p w:rsidR="00991B21" w:rsidRPr="00140446" w:rsidRDefault="00991B21" w:rsidP="00991B21">
            <w:pPr>
              <w:pStyle w:val="Odstavecseseznamem"/>
              <w:numPr>
                <w:ilvl w:val="0"/>
                <w:numId w:val="42"/>
              </w:numPr>
              <w:jc w:val="both"/>
              <w:rPr>
                <w:rFonts w:ascii="Tahoma" w:hAnsi="Tahoma" w:cs="Tahoma"/>
                <w:sz w:val="20"/>
                <w:szCs w:val="20"/>
              </w:rPr>
            </w:pPr>
            <w:r w:rsidRPr="00140446">
              <w:rPr>
                <w:rFonts w:ascii="Tahoma" w:hAnsi="Tahoma" w:cs="Tahoma"/>
                <w:sz w:val="20"/>
                <w:szCs w:val="20"/>
              </w:rPr>
              <w:t>Střední škola gastronomie, oděvnictví a služeb, Frýdek-Místek, příspěvková organizace,</w:t>
            </w:r>
          </w:p>
          <w:p w:rsidR="00991B21" w:rsidRPr="00140446" w:rsidRDefault="00991B21" w:rsidP="00991B21">
            <w:pPr>
              <w:pStyle w:val="Odstavecseseznamem"/>
              <w:numPr>
                <w:ilvl w:val="0"/>
                <w:numId w:val="42"/>
              </w:numPr>
              <w:jc w:val="both"/>
              <w:rPr>
                <w:rFonts w:ascii="Tahoma" w:hAnsi="Tahoma" w:cs="Tahoma"/>
                <w:sz w:val="20"/>
                <w:szCs w:val="20"/>
              </w:rPr>
            </w:pPr>
            <w:r w:rsidRPr="00140446">
              <w:rPr>
                <w:rFonts w:ascii="Tahoma" w:hAnsi="Tahoma" w:cs="Tahoma"/>
                <w:sz w:val="20"/>
                <w:szCs w:val="20"/>
              </w:rPr>
              <w:t xml:space="preserve">Gymnázium Josefa Kainara, Hlučín, příspěvková </w:t>
            </w:r>
            <w:proofErr w:type="gramStart"/>
            <w:r w:rsidRPr="00140446">
              <w:rPr>
                <w:rFonts w:ascii="Tahoma" w:hAnsi="Tahoma" w:cs="Tahoma"/>
                <w:sz w:val="20"/>
                <w:szCs w:val="20"/>
              </w:rPr>
              <w:t>organizace,  Gymnázium</w:t>
            </w:r>
            <w:proofErr w:type="gramEnd"/>
            <w:r w:rsidRPr="00140446">
              <w:rPr>
                <w:rFonts w:ascii="Tahoma" w:hAnsi="Tahoma" w:cs="Tahoma"/>
                <w:sz w:val="20"/>
                <w:szCs w:val="20"/>
              </w:rPr>
              <w:t xml:space="preserve"> a Střední odborná škola, Rýmařov, příspěvková organizace,</w:t>
            </w:r>
          </w:p>
          <w:p w:rsidR="00991B21" w:rsidRPr="00140446" w:rsidRDefault="00991B21" w:rsidP="00991B21">
            <w:pPr>
              <w:pStyle w:val="Odstavecseseznamem"/>
              <w:numPr>
                <w:ilvl w:val="0"/>
                <w:numId w:val="42"/>
              </w:numPr>
              <w:jc w:val="both"/>
              <w:rPr>
                <w:rFonts w:ascii="Tahoma" w:hAnsi="Tahoma" w:cs="Tahoma"/>
                <w:sz w:val="20"/>
                <w:szCs w:val="20"/>
              </w:rPr>
            </w:pPr>
            <w:r w:rsidRPr="00140446">
              <w:rPr>
                <w:rFonts w:ascii="Tahoma" w:hAnsi="Tahoma" w:cs="Tahoma"/>
                <w:sz w:val="20"/>
                <w:szCs w:val="20"/>
              </w:rPr>
              <w:t>Slezské gymnázium, Opava, příspěvková organizace,</w:t>
            </w:r>
          </w:p>
          <w:p w:rsidR="00991B21" w:rsidRPr="00140446" w:rsidRDefault="00991B21" w:rsidP="00991B21">
            <w:pPr>
              <w:pStyle w:val="Odstavecseseznamem"/>
              <w:numPr>
                <w:ilvl w:val="0"/>
                <w:numId w:val="42"/>
              </w:numPr>
              <w:jc w:val="both"/>
              <w:rPr>
                <w:rFonts w:ascii="Tahoma" w:hAnsi="Tahoma" w:cs="Tahoma"/>
                <w:sz w:val="20"/>
                <w:szCs w:val="20"/>
              </w:rPr>
            </w:pPr>
            <w:r w:rsidRPr="00140446">
              <w:rPr>
                <w:rFonts w:ascii="Tahoma" w:hAnsi="Tahoma" w:cs="Tahoma"/>
                <w:sz w:val="20"/>
                <w:szCs w:val="20"/>
              </w:rPr>
              <w:t>Střední škola, Bohumín, příspěvková organizace,</w:t>
            </w:r>
          </w:p>
          <w:p w:rsidR="00991B21" w:rsidRPr="00140446" w:rsidRDefault="00991B21" w:rsidP="00991B21">
            <w:pPr>
              <w:pStyle w:val="Odstavecseseznamem"/>
              <w:numPr>
                <w:ilvl w:val="0"/>
                <w:numId w:val="42"/>
              </w:numPr>
              <w:spacing w:after="120"/>
              <w:jc w:val="both"/>
              <w:rPr>
                <w:rFonts w:ascii="Tahoma" w:hAnsi="Tahoma" w:cs="Tahoma"/>
                <w:sz w:val="20"/>
                <w:szCs w:val="20"/>
              </w:rPr>
            </w:pPr>
            <w:r w:rsidRPr="00140446">
              <w:rPr>
                <w:rFonts w:ascii="Tahoma" w:hAnsi="Tahoma" w:cs="Tahoma"/>
                <w:sz w:val="20"/>
                <w:szCs w:val="20"/>
              </w:rPr>
              <w:t>Střední průmyslová škola, Ostrava-Vítkovice, příspěvková organizace.</w:t>
            </w:r>
          </w:p>
          <w:p w:rsidR="00991B21" w:rsidRPr="0047068E" w:rsidRDefault="00991B21" w:rsidP="00991B21">
            <w:pPr>
              <w:jc w:val="both"/>
              <w:rPr>
                <w:rFonts w:ascii="Tahoma" w:hAnsi="Tahoma" w:cs="Tahoma"/>
                <w:sz w:val="20"/>
              </w:rPr>
            </w:pPr>
            <w:r w:rsidRPr="0047068E">
              <w:rPr>
                <w:rFonts w:ascii="Tahoma" w:eastAsia="Calibri" w:hAnsi="Tahoma" w:cs="Tahoma"/>
                <w:sz w:val="20"/>
                <w:szCs w:val="20"/>
              </w:rPr>
              <w:t>Zahájení přípravy projektu bylo schváleno zastupitelstvem kraje dne 5. 3. 2015 usnesením č. 13/1167.</w:t>
            </w:r>
          </w:p>
          <w:p w:rsidR="00991B21" w:rsidRPr="0047068E" w:rsidRDefault="00991B21" w:rsidP="00991B21">
            <w:pPr>
              <w:jc w:val="both"/>
              <w:rPr>
                <w:rFonts w:ascii="Tahoma" w:hAnsi="Tahoma" w:cs="Tahoma"/>
                <w:sz w:val="20"/>
              </w:rPr>
            </w:pP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Forma použití:</w:t>
            </w:r>
          </w:p>
        </w:tc>
        <w:tc>
          <w:tcPr>
            <w:tcW w:w="6376" w:type="dxa"/>
          </w:tcPr>
          <w:p w:rsidR="00991B21" w:rsidRPr="0047068E" w:rsidRDefault="00991B21" w:rsidP="00991B21">
            <w:pPr>
              <w:rPr>
                <w:rFonts w:ascii="Tahoma" w:hAnsi="Tahoma" w:cs="Tahoma"/>
                <w:sz w:val="20"/>
                <w:szCs w:val="20"/>
              </w:rPr>
            </w:pPr>
            <w:r w:rsidRPr="0047068E">
              <w:rPr>
                <w:rFonts w:ascii="Tahoma" w:hAnsi="Tahoma" w:cs="Tahoma"/>
                <w:sz w:val="20"/>
                <w:szCs w:val="20"/>
              </w:rPr>
              <w:t>Výdaj kraje</w:t>
            </w: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575CA1">
            <w:pPr>
              <w:rPr>
                <w:rFonts w:ascii="Tahoma" w:hAnsi="Tahoma" w:cs="Tahoma"/>
                <w:sz w:val="20"/>
              </w:rPr>
            </w:pPr>
            <w:r w:rsidRPr="0047068E">
              <w:rPr>
                <w:rFonts w:ascii="Tahoma" w:hAnsi="Tahoma" w:cs="Tahoma"/>
                <w:b/>
                <w:bCs/>
                <w:sz w:val="20"/>
              </w:rPr>
              <w:t>spolufinancování:</w:t>
            </w:r>
          </w:p>
        </w:tc>
        <w:tc>
          <w:tcPr>
            <w:tcW w:w="6376" w:type="dxa"/>
          </w:tcPr>
          <w:p w:rsidR="00991B21" w:rsidRPr="0047068E" w:rsidRDefault="00991B21" w:rsidP="00991B21">
            <w:pPr>
              <w:rPr>
                <w:rFonts w:ascii="Tahoma" w:hAnsi="Tahoma" w:cs="Tahoma"/>
                <w:sz w:val="20"/>
                <w:szCs w:val="20"/>
              </w:rPr>
            </w:pPr>
            <w:r w:rsidRPr="0047068E">
              <w:rPr>
                <w:rFonts w:ascii="Tahoma" w:hAnsi="Tahoma" w:cs="Tahoma"/>
                <w:sz w:val="20"/>
                <w:szCs w:val="20"/>
              </w:rPr>
              <w:t>Integrovaný regionální operační program - 90 % způsobilých výdajů</w:t>
            </w:r>
          </w:p>
          <w:p w:rsidR="00991B21" w:rsidRPr="0047068E" w:rsidRDefault="00991B21" w:rsidP="00991B21">
            <w:pPr>
              <w:rPr>
                <w:rFonts w:ascii="Tahoma" w:hAnsi="Tahoma" w:cs="Tahoma"/>
                <w:sz w:val="20"/>
                <w:szCs w:val="20"/>
              </w:rPr>
            </w:pP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Default="00991B21" w:rsidP="00991B21">
            <w:pPr>
              <w:rPr>
                <w:rFonts w:ascii="Tahoma" w:hAnsi="Tahoma" w:cs="Tahoma"/>
                <w:b/>
                <w:bCs/>
                <w:sz w:val="20"/>
              </w:rPr>
            </w:pPr>
            <w:r w:rsidRPr="0047068E">
              <w:rPr>
                <w:rFonts w:ascii="Tahoma" w:hAnsi="Tahoma" w:cs="Tahoma"/>
                <w:b/>
                <w:bCs/>
                <w:sz w:val="20"/>
              </w:rPr>
              <w:t>Období realizace akce:</w:t>
            </w:r>
          </w:p>
          <w:p w:rsidR="00575CA1" w:rsidRPr="0047068E" w:rsidRDefault="00575CA1" w:rsidP="00991B21">
            <w:pPr>
              <w:rPr>
                <w:rFonts w:ascii="Tahoma" w:hAnsi="Tahoma" w:cs="Tahoma"/>
                <w:b/>
                <w:bCs/>
                <w:sz w:val="20"/>
              </w:rPr>
            </w:pPr>
          </w:p>
        </w:tc>
        <w:tc>
          <w:tcPr>
            <w:tcW w:w="6376" w:type="dxa"/>
          </w:tcPr>
          <w:p w:rsidR="00991B21" w:rsidRPr="0047068E" w:rsidRDefault="00991B21" w:rsidP="00991B21">
            <w:pPr>
              <w:jc w:val="both"/>
              <w:rPr>
                <w:rFonts w:ascii="Tahoma" w:hAnsi="Tahoma" w:cs="Tahoma"/>
                <w:sz w:val="20"/>
              </w:rPr>
            </w:pPr>
            <w:r w:rsidRPr="0047068E">
              <w:rPr>
                <w:rFonts w:ascii="Tahoma" w:hAnsi="Tahoma" w:cs="Tahoma"/>
                <w:sz w:val="20"/>
              </w:rPr>
              <w:t>2016 - 2017</w:t>
            </w: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tc>
        <w:tc>
          <w:tcPr>
            <w:tcW w:w="6376" w:type="dxa"/>
          </w:tcPr>
          <w:p w:rsidR="00991B21" w:rsidRPr="0047068E" w:rsidRDefault="00991B21" w:rsidP="00991B21">
            <w:pPr>
              <w:pStyle w:val="Textkomente"/>
              <w:jc w:val="both"/>
              <w:rPr>
                <w:rFonts w:ascii="Tahoma" w:hAnsi="Tahoma" w:cs="Tahoma"/>
              </w:rPr>
            </w:pPr>
            <w:r w:rsidRPr="0047068E">
              <w:rPr>
                <w:rFonts w:ascii="Tahoma" w:hAnsi="Tahoma" w:cs="Tahoma"/>
              </w:rPr>
              <w:t>V r. 2017: 14 500 tis. Kč</w:t>
            </w:r>
          </w:p>
        </w:tc>
      </w:tr>
      <w:tr w:rsidR="00991B21" w:rsidRPr="0047068E" w:rsidTr="00575CA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
                <w:bCs/>
                <w:sz w:val="20"/>
              </w:rPr>
            </w:pPr>
            <w:r w:rsidRPr="0047068E">
              <w:rPr>
                <w:rFonts w:ascii="Tahoma" w:hAnsi="Tahoma" w:cs="Tahoma"/>
                <w:bCs/>
                <w:i/>
                <w:sz w:val="18"/>
                <w:szCs w:val="18"/>
              </w:rPr>
              <w:t>pozn.: např. výdaje na udržitelnost projektu</w:t>
            </w:r>
          </w:p>
        </w:tc>
        <w:tc>
          <w:tcPr>
            <w:tcW w:w="6376" w:type="dxa"/>
          </w:tcPr>
          <w:p w:rsidR="00991B21" w:rsidRPr="0047068E" w:rsidRDefault="00991B21" w:rsidP="00991B21">
            <w:pPr>
              <w:pStyle w:val="Textkomente"/>
              <w:jc w:val="both"/>
              <w:rPr>
                <w:rFonts w:ascii="Tahoma" w:hAnsi="Tahoma" w:cs="Tahoma"/>
              </w:rPr>
            </w:pPr>
            <w:r w:rsidRPr="0047068E">
              <w:rPr>
                <w:rFonts w:ascii="Tahoma" w:hAnsi="Tahoma" w:cs="Tahoma"/>
              </w:rPr>
              <w:t>-</w:t>
            </w:r>
          </w:p>
        </w:tc>
      </w:tr>
    </w:tbl>
    <w:p w:rsidR="00575CA1" w:rsidRDefault="00575CA1">
      <w:pPr>
        <w:rPr>
          <w:rFonts w:ascii="Tahoma" w:hAnsi="Tahoma" w:cs="Tahoma"/>
        </w:rPr>
      </w:pPr>
      <w:r>
        <w:rPr>
          <w:rFonts w:ascii="Tahoma" w:hAnsi="Tahoma" w:cs="Tahoma"/>
        </w:rPr>
        <w:br w:type="page"/>
      </w:r>
    </w:p>
    <w:p w:rsidR="00991B21" w:rsidRPr="0047068E"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r w:rsidRPr="0047068E">
              <w:rPr>
                <w:rFonts w:ascii="Tahoma" w:hAnsi="Tahoma" w:cs="Tahoma"/>
                <w:sz w:val="24"/>
              </w:rPr>
              <w:t>Modernizace výuky svařování</w:t>
            </w:r>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3222</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3123</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Střední školy poskytující střední vzdělání s výučním listem</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5169</w:t>
            </w:r>
          </w:p>
          <w:p w:rsidR="00991B21" w:rsidRPr="0047068E" w:rsidRDefault="00991B21" w:rsidP="00991B21">
            <w:pPr>
              <w:jc w:val="center"/>
              <w:rPr>
                <w:rFonts w:ascii="Tahoma" w:hAnsi="Tahoma" w:cs="Tahoma"/>
                <w:sz w:val="20"/>
              </w:rPr>
            </w:pPr>
            <w:r w:rsidRPr="0047068E">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Nákup ostatních služeb</w:t>
            </w:r>
          </w:p>
          <w:p w:rsidR="00991B21" w:rsidRPr="0047068E" w:rsidRDefault="00991B21" w:rsidP="00991B21">
            <w:pPr>
              <w:rPr>
                <w:rFonts w:ascii="Tahoma" w:hAnsi="Tahoma" w:cs="Tahoma"/>
                <w:sz w:val="20"/>
              </w:rPr>
            </w:pPr>
            <w:r w:rsidRPr="0047068E">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r w:rsidRPr="0047068E">
              <w:rPr>
                <w:rFonts w:ascii="Tahoma" w:hAnsi="Tahoma" w:cs="Tahoma"/>
                <w:sz w:val="20"/>
              </w:rPr>
              <w:t>300</w:t>
            </w:r>
          </w:p>
          <w:p w:rsidR="00991B21" w:rsidRPr="0047068E" w:rsidRDefault="00991B21" w:rsidP="00991B21">
            <w:pPr>
              <w:jc w:val="right"/>
              <w:rPr>
                <w:rFonts w:ascii="Tahoma" w:hAnsi="Tahoma" w:cs="Tahoma"/>
                <w:sz w:val="20"/>
              </w:rPr>
            </w:pPr>
            <w:r w:rsidRPr="0047068E">
              <w:rPr>
                <w:rFonts w:ascii="Tahoma" w:hAnsi="Tahoma" w:cs="Tahoma"/>
                <w:sz w:val="20"/>
              </w:rPr>
              <w:t>4 700</w:t>
            </w: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5 000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20 000</w:t>
            </w:r>
          </w:p>
        </w:tc>
      </w:tr>
    </w:tbl>
    <w:p w:rsidR="00991B21" w:rsidRPr="0047068E" w:rsidRDefault="00991B21" w:rsidP="00991B21">
      <w:pPr>
        <w:rPr>
          <w:rFonts w:ascii="Tahoma" w:hAnsi="Tahoma" w:cs="Tahoma"/>
          <w:sz w:val="20"/>
        </w:rPr>
      </w:pPr>
    </w:p>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tc>
        <w:tc>
          <w:tcPr>
            <w:tcW w:w="6378" w:type="dxa"/>
          </w:tcPr>
          <w:p w:rsidR="00991B21" w:rsidRPr="0047068E" w:rsidRDefault="00991B21" w:rsidP="00991B21">
            <w:pPr>
              <w:pStyle w:val="Zkladntext"/>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Cílem projektu je rozvoj a modernizace výuky svařování ve středních školách Moravskoslezského kraje. V rámci projektu budou pořízeny svařovací trenažéry, reálné svařovací stroje, případně další vybavení či technologie pro prohloubení či rozšíření možností v oblasti výuky svařování. Partnery projektu jsou:</w:t>
            </w:r>
          </w:p>
          <w:p w:rsidR="00991B21" w:rsidRPr="00641516" w:rsidRDefault="00991B21" w:rsidP="00991B21">
            <w:pPr>
              <w:pStyle w:val="Odstavecseseznamem"/>
              <w:numPr>
                <w:ilvl w:val="0"/>
                <w:numId w:val="43"/>
              </w:numPr>
              <w:jc w:val="both"/>
              <w:rPr>
                <w:rFonts w:ascii="Tahoma" w:hAnsi="Tahoma" w:cs="Tahoma"/>
                <w:sz w:val="20"/>
                <w:szCs w:val="20"/>
              </w:rPr>
            </w:pPr>
            <w:r w:rsidRPr="00641516">
              <w:rPr>
                <w:rFonts w:ascii="Tahoma" w:hAnsi="Tahoma" w:cs="Tahoma"/>
                <w:sz w:val="20"/>
                <w:szCs w:val="20"/>
              </w:rPr>
              <w:t>Střední škola, Havířov-</w:t>
            </w:r>
            <w:proofErr w:type="spellStart"/>
            <w:r w:rsidRPr="00641516">
              <w:rPr>
                <w:rFonts w:ascii="Tahoma" w:hAnsi="Tahoma" w:cs="Tahoma"/>
                <w:sz w:val="20"/>
                <w:szCs w:val="20"/>
              </w:rPr>
              <w:t>Šumbark</w:t>
            </w:r>
            <w:proofErr w:type="spellEnd"/>
            <w:r w:rsidRPr="00641516">
              <w:rPr>
                <w:rFonts w:ascii="Tahoma" w:hAnsi="Tahoma" w:cs="Tahoma"/>
                <w:sz w:val="20"/>
                <w:szCs w:val="20"/>
              </w:rPr>
              <w:t>, Sýkorova 1/6013, příspěvková organizace,</w:t>
            </w:r>
          </w:p>
          <w:p w:rsidR="00991B21" w:rsidRPr="00641516" w:rsidRDefault="00991B21" w:rsidP="00991B21">
            <w:pPr>
              <w:pStyle w:val="Odstavecseseznamem"/>
              <w:numPr>
                <w:ilvl w:val="0"/>
                <w:numId w:val="43"/>
              </w:numPr>
              <w:jc w:val="both"/>
              <w:rPr>
                <w:rFonts w:ascii="Tahoma" w:hAnsi="Tahoma" w:cs="Tahoma"/>
                <w:sz w:val="20"/>
                <w:szCs w:val="20"/>
              </w:rPr>
            </w:pPr>
            <w:r w:rsidRPr="00641516">
              <w:rPr>
                <w:rFonts w:ascii="Tahoma" w:hAnsi="Tahoma" w:cs="Tahoma"/>
                <w:sz w:val="20"/>
                <w:szCs w:val="20"/>
              </w:rPr>
              <w:t>Střední škola technická a zemědělská, Nový Jičín, příspěvková organizace,</w:t>
            </w:r>
          </w:p>
          <w:p w:rsidR="00991B21" w:rsidRPr="00641516" w:rsidRDefault="00991B21" w:rsidP="00991B21">
            <w:pPr>
              <w:pStyle w:val="Odstavecseseznamem"/>
              <w:numPr>
                <w:ilvl w:val="0"/>
                <w:numId w:val="43"/>
              </w:numPr>
              <w:jc w:val="both"/>
              <w:rPr>
                <w:rFonts w:ascii="Tahoma" w:hAnsi="Tahoma" w:cs="Tahoma"/>
                <w:sz w:val="20"/>
                <w:szCs w:val="20"/>
              </w:rPr>
            </w:pPr>
            <w:r w:rsidRPr="00641516">
              <w:rPr>
                <w:rFonts w:ascii="Tahoma" w:hAnsi="Tahoma" w:cs="Tahoma"/>
                <w:sz w:val="20"/>
                <w:szCs w:val="20"/>
              </w:rPr>
              <w:t>Střední škola zemědělství a služeb, Město Albrechtice, příspěvková organizace,</w:t>
            </w:r>
          </w:p>
          <w:p w:rsidR="00991B21" w:rsidRDefault="00991B21" w:rsidP="00991B21">
            <w:pPr>
              <w:pStyle w:val="Odstavecseseznamem"/>
              <w:numPr>
                <w:ilvl w:val="0"/>
                <w:numId w:val="43"/>
              </w:numPr>
              <w:jc w:val="both"/>
              <w:rPr>
                <w:rFonts w:ascii="Tahoma" w:hAnsi="Tahoma" w:cs="Tahoma"/>
                <w:sz w:val="20"/>
                <w:szCs w:val="20"/>
              </w:rPr>
            </w:pPr>
            <w:r w:rsidRPr="00641516">
              <w:rPr>
                <w:rFonts w:ascii="Tahoma" w:hAnsi="Tahoma" w:cs="Tahoma"/>
                <w:sz w:val="20"/>
                <w:szCs w:val="20"/>
              </w:rPr>
              <w:t xml:space="preserve">Střední škola techniky a služeb, Karviná, příspěvková organizace,  </w:t>
            </w:r>
          </w:p>
          <w:p w:rsidR="00991B21" w:rsidRPr="00641516" w:rsidRDefault="00991B21" w:rsidP="00991B21">
            <w:pPr>
              <w:pStyle w:val="Odstavecseseznamem"/>
              <w:numPr>
                <w:ilvl w:val="0"/>
                <w:numId w:val="43"/>
              </w:numPr>
              <w:jc w:val="both"/>
              <w:rPr>
                <w:rFonts w:ascii="Tahoma" w:hAnsi="Tahoma" w:cs="Tahoma"/>
                <w:sz w:val="20"/>
                <w:szCs w:val="20"/>
              </w:rPr>
            </w:pPr>
            <w:r w:rsidRPr="00641516">
              <w:rPr>
                <w:rFonts w:ascii="Tahoma" w:hAnsi="Tahoma" w:cs="Tahoma"/>
                <w:sz w:val="20"/>
                <w:szCs w:val="20"/>
              </w:rPr>
              <w:t>Střední škola technických oborů, Havířov-</w:t>
            </w:r>
            <w:proofErr w:type="spellStart"/>
            <w:r w:rsidRPr="00641516">
              <w:rPr>
                <w:rFonts w:ascii="Tahoma" w:hAnsi="Tahoma" w:cs="Tahoma"/>
                <w:sz w:val="20"/>
                <w:szCs w:val="20"/>
              </w:rPr>
              <w:t>Šumbark</w:t>
            </w:r>
            <w:proofErr w:type="spellEnd"/>
            <w:r w:rsidRPr="00641516">
              <w:rPr>
                <w:rFonts w:ascii="Tahoma" w:hAnsi="Tahoma" w:cs="Tahoma"/>
                <w:sz w:val="20"/>
                <w:szCs w:val="20"/>
              </w:rPr>
              <w:t>, Lidická 1a/600, příspěvková organizace.</w:t>
            </w:r>
          </w:p>
          <w:p w:rsidR="00991B21" w:rsidRPr="0047068E" w:rsidRDefault="00991B21" w:rsidP="00991B21">
            <w:pPr>
              <w:jc w:val="both"/>
              <w:rPr>
                <w:rFonts w:ascii="Tahoma" w:hAnsi="Tahoma" w:cs="Tahoma"/>
                <w:sz w:val="20"/>
                <w:szCs w:val="20"/>
              </w:rPr>
            </w:pPr>
          </w:p>
          <w:p w:rsidR="00991B21" w:rsidRPr="0047068E" w:rsidRDefault="00991B21" w:rsidP="00991B21">
            <w:pPr>
              <w:jc w:val="both"/>
              <w:rPr>
                <w:rFonts w:ascii="Tahoma" w:hAnsi="Tahoma" w:cs="Tahoma"/>
                <w:sz w:val="20"/>
              </w:rPr>
            </w:pPr>
            <w:r w:rsidRPr="0047068E">
              <w:rPr>
                <w:rFonts w:ascii="Tahoma" w:eastAsia="Calibri" w:hAnsi="Tahoma" w:cs="Tahoma"/>
                <w:sz w:val="20"/>
                <w:szCs w:val="20"/>
              </w:rPr>
              <w:t>Zahájení přípravy projektu bylo schváleno zastupitelstvem kraje dne 5. 3. 2015 usnesením č. 13/1167.</w:t>
            </w:r>
          </w:p>
          <w:p w:rsidR="00991B21" w:rsidRPr="0047068E" w:rsidRDefault="00991B21" w:rsidP="00991B21">
            <w:pPr>
              <w:jc w:val="both"/>
              <w:rPr>
                <w:rFonts w:ascii="Tahoma" w:hAnsi="Tahoma" w:cs="Tahoma"/>
                <w:sz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575CA1">
            <w:pPr>
              <w:rPr>
                <w:rFonts w:ascii="Tahoma" w:hAnsi="Tahoma" w:cs="Tahoma"/>
                <w:b/>
                <w:bCs/>
                <w:sz w:val="20"/>
              </w:rPr>
            </w:pPr>
            <w:r w:rsidRPr="0047068E">
              <w:rPr>
                <w:rFonts w:ascii="Tahoma" w:hAnsi="Tahoma" w:cs="Tahoma"/>
                <w:b/>
                <w:bCs/>
                <w:sz w:val="20"/>
              </w:rPr>
              <w:t>Forma použití:</w:t>
            </w:r>
          </w:p>
        </w:tc>
        <w:tc>
          <w:tcPr>
            <w:tcW w:w="6378" w:type="dxa"/>
          </w:tcPr>
          <w:p w:rsidR="00991B21" w:rsidRPr="0047068E" w:rsidRDefault="00991B21" w:rsidP="00991B21">
            <w:pPr>
              <w:jc w:val="both"/>
              <w:rPr>
                <w:rFonts w:ascii="Tahoma" w:hAnsi="Tahoma" w:cs="Tahoma"/>
                <w:sz w:val="20"/>
              </w:rPr>
            </w:pPr>
            <w:r w:rsidRPr="0047068E">
              <w:rPr>
                <w:rFonts w:ascii="Tahoma" w:hAnsi="Tahoma" w:cs="Tahoma"/>
                <w:sz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sz w:val="20"/>
              </w:rPr>
            </w:pPr>
            <w:r w:rsidRPr="0047068E">
              <w:rPr>
                <w:rFonts w:ascii="Tahoma" w:hAnsi="Tahoma" w:cs="Tahoma"/>
                <w:b/>
                <w:bCs/>
                <w:sz w:val="20"/>
              </w:rPr>
              <w:t>spolufinancování:</w:t>
            </w: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Integrovaný regionální operační program - 90 % způsobilých výdajů</w:t>
            </w:r>
          </w:p>
          <w:p w:rsidR="00991B21" w:rsidRPr="0047068E" w:rsidRDefault="00991B21" w:rsidP="00991B21">
            <w:pPr>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rPr>
            </w:pPr>
            <w:r w:rsidRPr="0047068E">
              <w:rPr>
                <w:rFonts w:ascii="Tahoma" w:hAnsi="Tahoma" w:cs="Tahoma"/>
                <w:sz w:val="20"/>
              </w:rPr>
              <w:t>2016 - 2018</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V r. 2017: 12 000 tis. Kč</w:t>
            </w:r>
          </w:p>
          <w:p w:rsidR="00991B21" w:rsidRPr="0047068E" w:rsidRDefault="00991B21" w:rsidP="00991B21">
            <w:pPr>
              <w:pStyle w:val="Textkomente"/>
              <w:jc w:val="both"/>
              <w:rPr>
                <w:rFonts w:ascii="Tahoma" w:hAnsi="Tahoma" w:cs="Tahoma"/>
              </w:rPr>
            </w:pPr>
            <w:r w:rsidRPr="0047068E">
              <w:rPr>
                <w:rFonts w:ascii="Tahoma" w:hAnsi="Tahoma" w:cs="Tahoma"/>
              </w:rPr>
              <w:t>V r. 2018: 3 000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
                <w:bCs/>
                <w:sz w:val="20"/>
              </w:rPr>
            </w:pPr>
            <w:r w:rsidRPr="0047068E">
              <w:rPr>
                <w:rFonts w:ascii="Tahoma" w:hAnsi="Tahoma" w:cs="Tahoma"/>
                <w:bCs/>
                <w:i/>
                <w:sz w:val="18"/>
                <w:szCs w:val="18"/>
              </w:rPr>
              <w:t>pozn.: např. výdaje na udržitelnost projektu</w:t>
            </w:r>
          </w:p>
        </w:tc>
        <w:tc>
          <w:tcPr>
            <w:tcW w:w="6378" w:type="dxa"/>
          </w:tcPr>
          <w:p w:rsidR="00991B21" w:rsidRPr="0047068E" w:rsidRDefault="00EF31F7" w:rsidP="00991B21">
            <w:pPr>
              <w:pStyle w:val="Textkomente"/>
              <w:jc w:val="both"/>
              <w:rPr>
                <w:rFonts w:ascii="Tahoma" w:hAnsi="Tahoma" w:cs="Tahoma"/>
              </w:rPr>
            </w:pPr>
            <w:r w:rsidRPr="00EF31F7">
              <w:rPr>
                <w:rFonts w:ascii="Tahoma" w:hAnsi="Tahoma" w:cs="Tahoma"/>
              </w:rPr>
              <w:t>Případná potřeba zvýšených provozních výdajů bude vyčíslena po zpracování žádosti o dotaci.</w:t>
            </w:r>
          </w:p>
        </w:tc>
      </w:tr>
    </w:tbl>
    <w:p w:rsidR="00991B21" w:rsidRPr="0047068E" w:rsidRDefault="00991B21" w:rsidP="00991B21">
      <w:pPr>
        <w:rPr>
          <w:rFonts w:ascii="Tahoma" w:hAnsi="Tahoma" w:cs="Tahoma"/>
        </w:rPr>
      </w:pPr>
      <w:r w:rsidRPr="0047068E">
        <w:rPr>
          <w:rFonts w:ascii="Tahoma" w:hAnsi="Tahoma" w:cs="Tahoma"/>
        </w:rPr>
        <w:br w:type="page"/>
      </w:r>
    </w:p>
    <w:p w:rsidR="00991B21" w:rsidRPr="0047068E"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47068E" w:rsidTr="00991B21">
        <w:tc>
          <w:tcPr>
            <w:tcW w:w="748" w:type="dxa"/>
          </w:tcPr>
          <w:p w:rsidR="00991B21" w:rsidRPr="0047068E" w:rsidRDefault="00991B21" w:rsidP="00991B21">
            <w:pPr>
              <w:rPr>
                <w:rFonts w:ascii="Tahoma" w:hAnsi="Tahoma" w:cs="Tahoma"/>
              </w:rPr>
            </w:pPr>
            <w:r w:rsidRPr="0047068E">
              <w:rPr>
                <w:rFonts w:ascii="Tahoma" w:hAnsi="Tahoma" w:cs="Tahoma"/>
              </w:rPr>
              <w:br w:type="page"/>
              <w:t>ORJ</w:t>
            </w:r>
          </w:p>
        </w:tc>
        <w:tc>
          <w:tcPr>
            <w:tcW w:w="629" w:type="dxa"/>
          </w:tcPr>
          <w:p w:rsidR="00991B21" w:rsidRPr="0047068E" w:rsidRDefault="00991B21" w:rsidP="00991B21">
            <w:pPr>
              <w:jc w:val="center"/>
              <w:rPr>
                <w:rFonts w:ascii="Tahoma" w:hAnsi="Tahoma" w:cs="Tahoma"/>
              </w:rPr>
            </w:pPr>
            <w:r w:rsidRPr="0047068E">
              <w:rPr>
                <w:rFonts w:ascii="Tahoma" w:hAnsi="Tahoma" w:cs="Tahoma"/>
              </w:rPr>
              <w:t>14</w:t>
            </w:r>
          </w:p>
        </w:tc>
        <w:tc>
          <w:tcPr>
            <w:tcW w:w="7856" w:type="dxa"/>
          </w:tcPr>
          <w:p w:rsidR="00991B21" w:rsidRPr="0047068E" w:rsidRDefault="00991B21" w:rsidP="00991B21">
            <w:pPr>
              <w:pStyle w:val="Nadpis4"/>
              <w:rPr>
                <w:rFonts w:ascii="Tahoma" w:hAnsi="Tahoma" w:cs="Tahoma"/>
                <w:sz w:val="24"/>
              </w:rPr>
            </w:pPr>
            <w:r w:rsidRPr="0047068E">
              <w:rPr>
                <w:rFonts w:ascii="Tahoma" w:eastAsia="Calibri" w:hAnsi="Tahoma" w:cs="Tahoma"/>
                <w:sz w:val="24"/>
              </w:rPr>
              <w:t>Odbor evropských projektů</w:t>
            </w:r>
          </w:p>
        </w:tc>
      </w:tr>
    </w:tbl>
    <w:p w:rsidR="00991B21" w:rsidRPr="0047068E"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47068E" w:rsidTr="00991B21">
        <w:tc>
          <w:tcPr>
            <w:tcW w:w="1364" w:type="dxa"/>
          </w:tcPr>
          <w:p w:rsidR="00991B21" w:rsidRPr="0047068E" w:rsidRDefault="00991B21" w:rsidP="00991B21">
            <w:pPr>
              <w:rPr>
                <w:rFonts w:ascii="Tahoma" w:hAnsi="Tahoma" w:cs="Tahoma"/>
                <w:b/>
                <w:bCs/>
                <w:sz w:val="20"/>
              </w:rPr>
            </w:pPr>
            <w:r w:rsidRPr="0047068E">
              <w:rPr>
                <w:rFonts w:ascii="Tahoma" w:hAnsi="Tahoma" w:cs="Tahoma"/>
                <w:b/>
                <w:bCs/>
                <w:sz w:val="20"/>
              </w:rPr>
              <w:t>Název akce</w:t>
            </w:r>
          </w:p>
        </w:tc>
        <w:tc>
          <w:tcPr>
            <w:tcW w:w="5998" w:type="dxa"/>
          </w:tcPr>
          <w:p w:rsidR="00991B21" w:rsidRPr="0047068E" w:rsidRDefault="00991B21" w:rsidP="00991B21">
            <w:pPr>
              <w:pStyle w:val="Nadpis4"/>
              <w:rPr>
                <w:rFonts w:ascii="Tahoma" w:hAnsi="Tahoma" w:cs="Tahoma"/>
                <w:sz w:val="24"/>
              </w:rPr>
            </w:pPr>
            <w:proofErr w:type="spellStart"/>
            <w:r w:rsidRPr="0047068E">
              <w:rPr>
                <w:rFonts w:ascii="Tahoma" w:hAnsi="Tahoma" w:cs="Tahoma"/>
                <w:sz w:val="24"/>
              </w:rPr>
              <w:t>MSKariéra</w:t>
            </w:r>
            <w:proofErr w:type="spellEnd"/>
          </w:p>
        </w:tc>
        <w:tc>
          <w:tcPr>
            <w:tcW w:w="1247" w:type="dxa"/>
          </w:tcPr>
          <w:p w:rsidR="00991B21" w:rsidRPr="0047068E" w:rsidRDefault="00991B21" w:rsidP="00991B21">
            <w:pPr>
              <w:pStyle w:val="Nadpis3"/>
              <w:rPr>
                <w:rFonts w:ascii="Tahoma" w:hAnsi="Tahoma" w:cs="Tahoma"/>
                <w:sz w:val="20"/>
              </w:rPr>
            </w:pPr>
            <w:r w:rsidRPr="0047068E">
              <w:rPr>
                <w:rFonts w:ascii="Tahoma" w:hAnsi="Tahoma" w:cs="Tahoma"/>
                <w:sz w:val="20"/>
                <w:szCs w:val="20"/>
              </w:rPr>
              <w:t>Číslo akce</w:t>
            </w:r>
          </w:p>
        </w:tc>
        <w:tc>
          <w:tcPr>
            <w:tcW w:w="624" w:type="dxa"/>
          </w:tcPr>
          <w:p w:rsidR="00991B21" w:rsidRPr="0047068E" w:rsidRDefault="00991B21" w:rsidP="00991B21">
            <w:pPr>
              <w:jc w:val="right"/>
              <w:rPr>
                <w:rFonts w:ascii="Tahoma" w:hAnsi="Tahoma" w:cs="Tahoma"/>
                <w:sz w:val="20"/>
              </w:rPr>
            </w:pPr>
            <w:r w:rsidRPr="0047068E">
              <w:rPr>
                <w:rFonts w:ascii="Tahoma" w:hAnsi="Tahoma" w:cs="Tahoma"/>
                <w:sz w:val="20"/>
              </w:rPr>
              <w:t>3231</w:t>
            </w:r>
          </w:p>
        </w:tc>
      </w:tr>
    </w:tbl>
    <w:p w:rsidR="00991B21" w:rsidRPr="0047068E"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r w:rsidR="00991B21" w:rsidRPr="0047068E"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rPr>
                <w:rFonts w:ascii="Tahoma" w:hAnsi="Tahoma" w:cs="Tahoma"/>
                <w:b/>
                <w:bCs/>
                <w:sz w:val="20"/>
              </w:rPr>
            </w:pPr>
            <w:r w:rsidRPr="0047068E">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47068E" w:rsidRDefault="00991B21" w:rsidP="00991B21">
            <w:pPr>
              <w:jc w:val="center"/>
              <w:rPr>
                <w:rFonts w:ascii="Tahoma" w:hAnsi="Tahoma" w:cs="Tahoma"/>
                <w:sz w:val="20"/>
              </w:rPr>
            </w:pPr>
            <w:r w:rsidRPr="0047068E">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91B21" w:rsidRPr="0047068E" w:rsidRDefault="00991B21" w:rsidP="00991B21">
            <w:pPr>
              <w:rPr>
                <w:rFonts w:ascii="Tahoma" w:hAnsi="Tahoma" w:cs="Tahoma"/>
                <w:sz w:val="20"/>
              </w:rPr>
            </w:pPr>
            <w:r w:rsidRPr="0047068E">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91B21" w:rsidRPr="0047068E" w:rsidRDefault="00991B21" w:rsidP="00991B21">
            <w:pPr>
              <w:jc w:val="right"/>
              <w:rPr>
                <w:rFonts w:ascii="Tahoma" w:hAnsi="Tahoma" w:cs="Tahoma"/>
                <w:sz w:val="20"/>
              </w:rPr>
            </w:pPr>
          </w:p>
        </w:tc>
      </w:tr>
    </w:tbl>
    <w:p w:rsidR="00991B21" w:rsidRPr="0047068E"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Cs/>
                <w:sz w:val="20"/>
                <w:szCs w:val="20"/>
              </w:rPr>
            </w:pPr>
            <w:r w:rsidRPr="0047068E">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
                <w:bCs/>
                <w:sz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bCs/>
                <w:sz w:val="20"/>
                <w:szCs w:val="20"/>
              </w:rPr>
            </w:pPr>
            <w:r w:rsidRPr="0047068E">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Cs/>
                <w:sz w:val="20"/>
              </w:rPr>
            </w:pPr>
            <w:r w:rsidRPr="0047068E">
              <w:rPr>
                <w:rFonts w:ascii="Tahoma" w:hAnsi="Tahoma" w:cs="Tahoma"/>
                <w:bCs/>
                <w:sz w:val="20"/>
              </w:rPr>
              <w:t>0</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b/>
                <w:bCs/>
                <w:sz w:val="20"/>
                <w:szCs w:val="20"/>
              </w:rPr>
            </w:pPr>
            <w:r w:rsidRPr="0047068E">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b/>
                <w:sz w:val="20"/>
              </w:rPr>
            </w:pPr>
            <w:r w:rsidRPr="0047068E">
              <w:rPr>
                <w:rFonts w:ascii="Tahoma" w:hAnsi="Tahoma" w:cs="Tahoma"/>
                <w:b/>
                <w:sz w:val="20"/>
              </w:rPr>
              <w:t>148</w:t>
            </w:r>
          </w:p>
        </w:tc>
      </w:tr>
      <w:tr w:rsidR="00991B21" w:rsidRPr="0047068E"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47068E" w:rsidRDefault="00991B21" w:rsidP="00991B21">
            <w:pPr>
              <w:rPr>
                <w:rFonts w:ascii="Tahoma" w:hAnsi="Tahoma" w:cs="Tahoma"/>
                <w:sz w:val="20"/>
                <w:szCs w:val="20"/>
              </w:rPr>
            </w:pPr>
            <w:r w:rsidRPr="0047068E">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47068E" w:rsidRDefault="00991B21" w:rsidP="00991B21">
            <w:pPr>
              <w:jc w:val="center"/>
              <w:rPr>
                <w:rFonts w:ascii="Tahoma" w:hAnsi="Tahoma" w:cs="Tahoma"/>
                <w:sz w:val="20"/>
                <w:szCs w:val="20"/>
              </w:rPr>
            </w:pPr>
            <w:r w:rsidRPr="0047068E">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47068E" w:rsidRDefault="00991B21" w:rsidP="00991B21">
            <w:pPr>
              <w:jc w:val="right"/>
              <w:rPr>
                <w:rFonts w:ascii="Tahoma" w:hAnsi="Tahoma" w:cs="Tahoma"/>
                <w:sz w:val="20"/>
              </w:rPr>
            </w:pPr>
            <w:r w:rsidRPr="0047068E">
              <w:rPr>
                <w:rFonts w:ascii="Tahoma" w:hAnsi="Tahoma" w:cs="Tahoma"/>
                <w:sz w:val="20"/>
              </w:rPr>
              <w:t>14 000</w:t>
            </w:r>
          </w:p>
        </w:tc>
      </w:tr>
    </w:tbl>
    <w:p w:rsidR="00991B21" w:rsidRPr="0047068E" w:rsidRDefault="00991B21" w:rsidP="00991B21">
      <w:pPr>
        <w:rPr>
          <w:rFonts w:ascii="Tahoma" w:hAnsi="Tahoma" w:cs="Tahoma"/>
          <w:sz w:val="20"/>
        </w:rPr>
      </w:pPr>
    </w:p>
    <w:p w:rsidR="00991B21" w:rsidRPr="0047068E"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1.</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Zákonná úprava:</w:t>
            </w: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2.</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Zdůvodnění akce</w:t>
            </w:r>
          </w:p>
          <w:p w:rsidR="00991B21" w:rsidRPr="0047068E" w:rsidRDefault="00991B21" w:rsidP="00991B21">
            <w:pPr>
              <w:rPr>
                <w:rFonts w:ascii="Tahoma" w:hAnsi="Tahoma" w:cs="Tahoma"/>
                <w:b/>
                <w:bCs/>
                <w:sz w:val="20"/>
              </w:rPr>
            </w:pPr>
            <w:r w:rsidRPr="0047068E">
              <w:rPr>
                <w:rFonts w:ascii="Tahoma" w:hAnsi="Tahoma" w:cs="Tahoma"/>
                <w:b/>
                <w:bCs/>
                <w:sz w:val="20"/>
              </w:rPr>
              <w:t>- cíle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szCs w:val="20"/>
              </w:rPr>
            </w:pPr>
            <w:r w:rsidRPr="0047068E">
              <w:rPr>
                <w:rFonts w:ascii="Tahoma" w:hAnsi="Tahoma" w:cs="Tahoma"/>
                <w:sz w:val="20"/>
                <w:szCs w:val="20"/>
              </w:rPr>
              <w:t xml:space="preserve">Cílem projektu je zkvalitnění kariérového poradenství v základních školách, vzdělávání výchovných poradců, pedagogů ZŠ, pedagogů pedagogicko-psychologických poraden a školních poradenských pracovišť. Nedílnou součástí bude podpora žákovských kolektivů, vedení žáků k orientaci na trhu práce, aktivity směřující k volbě povolání a plynulému přechodu na střední školu.  Aktivity projektu budou zahrnovat odborné vzdělávání pracovníků v oblasti kariérového poradenství, práce s třídními kolektivy, podpora žáků ze strany školních poradenských pracovišť. Specifickou aktivitou bude podpora kariérového poradenství žáků se speciálně vzdělávacími </w:t>
            </w:r>
            <w:proofErr w:type="gramStart"/>
            <w:r w:rsidRPr="0047068E">
              <w:rPr>
                <w:rFonts w:ascii="Tahoma" w:hAnsi="Tahoma" w:cs="Tahoma"/>
                <w:sz w:val="20"/>
                <w:szCs w:val="20"/>
              </w:rPr>
              <w:t xml:space="preserve">potřebami </w:t>
            </w:r>
            <w:r>
              <w:rPr>
                <w:rFonts w:ascii="Tahoma" w:hAnsi="Tahoma" w:cs="Tahoma"/>
                <w:sz w:val="20"/>
                <w:szCs w:val="20"/>
              </w:rPr>
              <w:t xml:space="preserve">          </w:t>
            </w:r>
            <w:r w:rsidRPr="0047068E">
              <w:rPr>
                <w:rFonts w:ascii="Tahoma" w:hAnsi="Tahoma" w:cs="Tahoma"/>
                <w:sz w:val="20"/>
                <w:szCs w:val="20"/>
              </w:rPr>
              <w:t>a žáků</w:t>
            </w:r>
            <w:proofErr w:type="gramEnd"/>
            <w:r w:rsidRPr="0047068E">
              <w:rPr>
                <w:rFonts w:ascii="Tahoma" w:hAnsi="Tahoma" w:cs="Tahoma"/>
                <w:sz w:val="20"/>
                <w:szCs w:val="20"/>
              </w:rPr>
              <w:t xml:space="preserve"> mimořádně nadaných.</w:t>
            </w:r>
          </w:p>
          <w:p w:rsidR="00991B21" w:rsidRPr="0047068E" w:rsidRDefault="00991B21" w:rsidP="00991B21">
            <w:pPr>
              <w:jc w:val="both"/>
              <w:rPr>
                <w:rFonts w:ascii="Tahoma" w:hAnsi="Tahoma" w:cs="Tahoma"/>
                <w:sz w:val="20"/>
                <w:szCs w:val="20"/>
              </w:rPr>
            </w:pPr>
          </w:p>
          <w:p w:rsidR="00991B21" w:rsidRPr="0047068E" w:rsidRDefault="00991B21" w:rsidP="00991B21">
            <w:pPr>
              <w:jc w:val="both"/>
              <w:rPr>
                <w:rFonts w:ascii="Tahoma" w:hAnsi="Tahoma" w:cs="Tahoma"/>
                <w:sz w:val="20"/>
                <w:szCs w:val="20"/>
              </w:rPr>
            </w:pPr>
            <w:r w:rsidRPr="0047068E">
              <w:rPr>
                <w:rFonts w:ascii="Tahoma" w:eastAsia="Calibri" w:hAnsi="Tahoma" w:cs="Tahoma"/>
                <w:sz w:val="20"/>
                <w:szCs w:val="20"/>
              </w:rPr>
              <w:t xml:space="preserve">Zahájení přípravy projektu bylo schváleno zastupitelstvem kraje </w:t>
            </w:r>
            <w:proofErr w:type="gramStart"/>
            <w:r w:rsidRPr="0047068E">
              <w:rPr>
                <w:rFonts w:ascii="Tahoma" w:eastAsia="Calibri" w:hAnsi="Tahoma" w:cs="Tahoma"/>
                <w:sz w:val="20"/>
                <w:szCs w:val="20"/>
              </w:rPr>
              <w:t>dne  25</w:t>
            </w:r>
            <w:proofErr w:type="gramEnd"/>
            <w:r w:rsidRPr="0047068E">
              <w:rPr>
                <w:rFonts w:ascii="Tahoma" w:eastAsia="Calibri" w:hAnsi="Tahoma" w:cs="Tahoma"/>
                <w:sz w:val="20"/>
                <w:szCs w:val="20"/>
              </w:rPr>
              <w:t>. 6. 2015 usnesením č. 15/1527.</w:t>
            </w:r>
          </w:p>
          <w:p w:rsidR="00991B21" w:rsidRPr="0047068E" w:rsidRDefault="00991B21" w:rsidP="00991B21">
            <w:pPr>
              <w:jc w:val="both"/>
              <w:rPr>
                <w:rFonts w:ascii="Tahoma" w:eastAsia="Calibri" w:hAnsi="Tahoma" w:cs="Tahoma"/>
                <w:sz w:val="20"/>
                <w:szCs w:val="20"/>
              </w:rPr>
            </w:pPr>
          </w:p>
          <w:p w:rsidR="00991B21" w:rsidRPr="0047068E" w:rsidRDefault="00991B21" w:rsidP="00991B21">
            <w:pPr>
              <w:jc w:val="both"/>
              <w:rPr>
                <w:rFonts w:ascii="Tahoma" w:eastAsia="Calibri" w:hAnsi="Tahoma" w:cs="Tahoma"/>
                <w:sz w:val="20"/>
                <w:szCs w:val="20"/>
              </w:rPr>
            </w:pPr>
            <w:r w:rsidRPr="0047068E">
              <w:rPr>
                <w:rFonts w:ascii="Tahoma" w:eastAsia="Calibri" w:hAnsi="Tahoma" w:cs="Tahoma"/>
                <w:sz w:val="20"/>
                <w:szCs w:val="20"/>
              </w:rPr>
              <w:t>Projekt je financován formou záloh.</w:t>
            </w:r>
          </w:p>
          <w:p w:rsidR="00991B21" w:rsidRPr="0047068E" w:rsidRDefault="00991B21" w:rsidP="00991B21">
            <w:pPr>
              <w:jc w:val="both"/>
              <w:rPr>
                <w:rFonts w:ascii="Tahoma" w:hAnsi="Tahoma" w:cs="Tahoma"/>
                <w:sz w:val="20"/>
                <w:szCs w:val="20"/>
              </w:rPr>
            </w:pP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3.</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Forma použití:</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Výdaj kraje</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4.</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 xml:space="preserve">Možnosti </w:t>
            </w:r>
          </w:p>
          <w:p w:rsidR="00991B21" w:rsidRPr="0047068E" w:rsidRDefault="00991B21" w:rsidP="00991B21">
            <w:pPr>
              <w:rPr>
                <w:rFonts w:ascii="Tahoma" w:hAnsi="Tahoma" w:cs="Tahoma"/>
                <w:b/>
                <w:bCs/>
                <w:sz w:val="20"/>
              </w:rPr>
            </w:pPr>
            <w:r w:rsidRPr="0047068E">
              <w:rPr>
                <w:rFonts w:ascii="Tahoma" w:hAnsi="Tahoma" w:cs="Tahoma"/>
                <w:b/>
                <w:bCs/>
                <w:sz w:val="20"/>
              </w:rPr>
              <w:t>spolufinancování:</w:t>
            </w:r>
          </w:p>
          <w:p w:rsidR="00991B21" w:rsidRPr="0047068E" w:rsidRDefault="00991B21" w:rsidP="00991B21">
            <w:pPr>
              <w:rPr>
                <w:rFonts w:ascii="Tahoma" w:hAnsi="Tahoma" w:cs="Tahoma"/>
                <w:sz w:val="20"/>
              </w:rPr>
            </w:pPr>
          </w:p>
        </w:tc>
        <w:tc>
          <w:tcPr>
            <w:tcW w:w="6378" w:type="dxa"/>
          </w:tcPr>
          <w:p w:rsidR="00991B21" w:rsidRPr="0047068E" w:rsidRDefault="00991B21" w:rsidP="00991B21">
            <w:pPr>
              <w:rPr>
                <w:rFonts w:ascii="Tahoma" w:hAnsi="Tahoma" w:cs="Tahoma"/>
                <w:sz w:val="20"/>
                <w:szCs w:val="20"/>
              </w:rPr>
            </w:pPr>
            <w:r w:rsidRPr="0047068E">
              <w:rPr>
                <w:rFonts w:ascii="Tahoma" w:hAnsi="Tahoma" w:cs="Tahoma"/>
                <w:sz w:val="20"/>
                <w:szCs w:val="20"/>
              </w:rPr>
              <w:t>Operační program Výzkum, vývoj a vzdělávání - 95 % způsobilých výdajů</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5.</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Období realizace akce:</w:t>
            </w:r>
          </w:p>
          <w:p w:rsidR="00991B21" w:rsidRPr="0047068E" w:rsidRDefault="00991B21" w:rsidP="00991B21">
            <w:pPr>
              <w:rPr>
                <w:rFonts w:ascii="Tahoma" w:hAnsi="Tahoma" w:cs="Tahoma"/>
                <w:b/>
                <w:bCs/>
                <w:sz w:val="20"/>
              </w:rPr>
            </w:pPr>
          </w:p>
        </w:tc>
        <w:tc>
          <w:tcPr>
            <w:tcW w:w="6378" w:type="dxa"/>
          </w:tcPr>
          <w:p w:rsidR="00991B21" w:rsidRPr="0047068E" w:rsidRDefault="00991B21" w:rsidP="00991B21">
            <w:pPr>
              <w:jc w:val="both"/>
              <w:rPr>
                <w:rFonts w:ascii="Tahoma" w:hAnsi="Tahoma" w:cs="Tahoma"/>
                <w:sz w:val="20"/>
              </w:rPr>
            </w:pPr>
            <w:r w:rsidRPr="0047068E">
              <w:rPr>
                <w:rFonts w:ascii="Tahoma" w:hAnsi="Tahoma" w:cs="Tahoma"/>
                <w:sz w:val="20"/>
              </w:rPr>
              <w:t>2016 - 2019</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6.</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zdrojů v dalších letech:</w:t>
            </w:r>
          </w:p>
          <w:p w:rsidR="00991B21" w:rsidRPr="0047068E" w:rsidRDefault="00991B21" w:rsidP="00991B21">
            <w:pPr>
              <w:rPr>
                <w:rFonts w:ascii="Tahoma" w:hAnsi="Tahoma" w:cs="Tahoma"/>
                <w:bCs/>
                <w:i/>
                <w:sz w:val="18"/>
                <w:szCs w:val="18"/>
              </w:rPr>
            </w:pPr>
            <w:r w:rsidRPr="0047068E">
              <w:rPr>
                <w:rFonts w:ascii="Tahoma" w:hAnsi="Tahoma" w:cs="Tahoma"/>
                <w:bCs/>
                <w:i/>
                <w:sz w:val="18"/>
                <w:szCs w:val="18"/>
              </w:rPr>
              <w:t>pozn.: u víceletých akcí</w:t>
            </w:r>
          </w:p>
          <w:p w:rsidR="00991B21" w:rsidRPr="0047068E" w:rsidRDefault="00991B21" w:rsidP="00991B21">
            <w:pPr>
              <w:rPr>
                <w:rFonts w:ascii="Tahoma" w:hAnsi="Tahoma" w:cs="Tahoma"/>
                <w:bCs/>
                <w:i/>
                <w:sz w:val="18"/>
                <w:szCs w:val="18"/>
              </w:rPr>
            </w:pP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V r. 2017: 297 tis. Kč</w:t>
            </w:r>
          </w:p>
          <w:p w:rsidR="00991B21" w:rsidRPr="0047068E" w:rsidRDefault="00991B21" w:rsidP="00991B21">
            <w:pPr>
              <w:pStyle w:val="Textkomente"/>
              <w:jc w:val="both"/>
              <w:rPr>
                <w:rFonts w:ascii="Tahoma" w:hAnsi="Tahoma" w:cs="Tahoma"/>
              </w:rPr>
            </w:pPr>
            <w:r w:rsidRPr="0047068E">
              <w:rPr>
                <w:rFonts w:ascii="Tahoma" w:hAnsi="Tahoma" w:cs="Tahoma"/>
              </w:rPr>
              <w:t>V r. 2018: 797 tis. Kč</w:t>
            </w:r>
          </w:p>
          <w:p w:rsidR="00991B21" w:rsidRPr="0047068E" w:rsidRDefault="00991B21" w:rsidP="00991B21">
            <w:pPr>
              <w:pStyle w:val="Textkomente"/>
              <w:jc w:val="both"/>
              <w:rPr>
                <w:rFonts w:ascii="Tahoma" w:hAnsi="Tahoma" w:cs="Tahoma"/>
              </w:rPr>
            </w:pPr>
            <w:r w:rsidRPr="0047068E">
              <w:rPr>
                <w:rFonts w:ascii="Tahoma" w:hAnsi="Tahoma" w:cs="Tahoma"/>
              </w:rPr>
              <w:t>V r. 2019: 148 tis. Kč</w:t>
            </w:r>
          </w:p>
        </w:tc>
      </w:tr>
      <w:tr w:rsidR="00991B21" w:rsidRPr="0047068E" w:rsidTr="00991B21">
        <w:tc>
          <w:tcPr>
            <w:tcW w:w="330" w:type="dxa"/>
          </w:tcPr>
          <w:p w:rsidR="00991B21" w:rsidRPr="0047068E" w:rsidRDefault="00991B21" w:rsidP="00991B21">
            <w:pPr>
              <w:rPr>
                <w:rFonts w:ascii="Tahoma" w:hAnsi="Tahoma" w:cs="Tahoma"/>
                <w:b/>
                <w:bCs/>
                <w:sz w:val="20"/>
              </w:rPr>
            </w:pPr>
            <w:r w:rsidRPr="0047068E">
              <w:rPr>
                <w:rFonts w:ascii="Tahoma" w:hAnsi="Tahoma" w:cs="Tahoma"/>
                <w:b/>
                <w:bCs/>
                <w:sz w:val="20"/>
              </w:rPr>
              <w:t>7.</w:t>
            </w:r>
          </w:p>
        </w:tc>
        <w:tc>
          <w:tcPr>
            <w:tcW w:w="2504" w:type="dxa"/>
          </w:tcPr>
          <w:p w:rsidR="00991B21" w:rsidRPr="0047068E" w:rsidRDefault="00991B21" w:rsidP="00991B21">
            <w:pPr>
              <w:rPr>
                <w:rFonts w:ascii="Tahoma" w:hAnsi="Tahoma" w:cs="Tahoma"/>
                <w:b/>
                <w:bCs/>
                <w:sz w:val="20"/>
              </w:rPr>
            </w:pPr>
            <w:r w:rsidRPr="0047068E">
              <w:rPr>
                <w:rFonts w:ascii="Tahoma" w:hAnsi="Tahoma" w:cs="Tahoma"/>
                <w:b/>
                <w:bCs/>
                <w:sz w:val="20"/>
              </w:rPr>
              <w:t>Vyvolaná potřeba zvýšených provozních výdajů v souvislosti s realizací akce v dalších letech:</w:t>
            </w:r>
          </w:p>
          <w:p w:rsidR="00991B21" w:rsidRPr="0047068E" w:rsidRDefault="00991B21" w:rsidP="00991B21">
            <w:pPr>
              <w:rPr>
                <w:rFonts w:ascii="Tahoma" w:hAnsi="Tahoma" w:cs="Tahoma"/>
                <w:b/>
                <w:bCs/>
                <w:sz w:val="20"/>
              </w:rPr>
            </w:pPr>
            <w:r w:rsidRPr="0047068E">
              <w:rPr>
                <w:rFonts w:ascii="Tahoma" w:hAnsi="Tahoma" w:cs="Tahoma"/>
                <w:bCs/>
                <w:i/>
                <w:sz w:val="18"/>
                <w:szCs w:val="18"/>
              </w:rPr>
              <w:t>pozn.: např. výdaje na udržitelnost projektu</w:t>
            </w:r>
          </w:p>
        </w:tc>
        <w:tc>
          <w:tcPr>
            <w:tcW w:w="6378" w:type="dxa"/>
          </w:tcPr>
          <w:p w:rsidR="00991B21" w:rsidRPr="0047068E" w:rsidRDefault="00991B21" w:rsidP="00991B21">
            <w:pPr>
              <w:pStyle w:val="Textkomente"/>
              <w:jc w:val="both"/>
              <w:rPr>
                <w:rFonts w:ascii="Tahoma" w:hAnsi="Tahoma" w:cs="Tahoma"/>
              </w:rPr>
            </w:pPr>
            <w:r w:rsidRPr="0047068E">
              <w:rPr>
                <w:rFonts w:ascii="Tahoma" w:hAnsi="Tahoma" w:cs="Tahoma"/>
              </w:rPr>
              <w:t>-</w:t>
            </w:r>
          </w:p>
        </w:tc>
      </w:tr>
    </w:tbl>
    <w:p w:rsidR="00991B21" w:rsidRDefault="00991B21" w:rsidP="00991B21">
      <w:pPr>
        <w:rPr>
          <w:rFonts w:ascii="Tahoma" w:hAnsi="Tahoma" w:cs="Tahoma"/>
        </w:rPr>
      </w:pPr>
      <w:r w:rsidRPr="0047068E">
        <w:rPr>
          <w:rFonts w:ascii="Tahoma" w:hAnsi="Tahoma" w:cs="Tahoma"/>
        </w:rPr>
        <w:br w:type="page"/>
      </w:r>
    </w:p>
    <w:p w:rsidR="00575CA1" w:rsidRPr="0047068E" w:rsidRDefault="00575CA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F74203" w:rsidTr="00991B21">
        <w:tc>
          <w:tcPr>
            <w:tcW w:w="748" w:type="dxa"/>
          </w:tcPr>
          <w:p w:rsidR="00991B21" w:rsidRPr="00F74203" w:rsidRDefault="00991B21" w:rsidP="00991B21">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91B21" w:rsidRPr="00F74203" w:rsidRDefault="00991B21" w:rsidP="00991B21">
            <w:pPr>
              <w:jc w:val="center"/>
              <w:rPr>
                <w:rFonts w:ascii="Tahoma" w:hAnsi="Tahoma" w:cs="Tahoma"/>
              </w:rPr>
            </w:pPr>
            <w:r>
              <w:rPr>
                <w:rFonts w:ascii="Tahoma" w:hAnsi="Tahoma" w:cs="Tahoma"/>
              </w:rPr>
              <w:t>14</w:t>
            </w:r>
          </w:p>
        </w:tc>
        <w:tc>
          <w:tcPr>
            <w:tcW w:w="7856" w:type="dxa"/>
          </w:tcPr>
          <w:p w:rsidR="00991B21" w:rsidRPr="00FF1593" w:rsidRDefault="00991B21" w:rsidP="00991B21">
            <w:pPr>
              <w:pStyle w:val="Nadpis4"/>
              <w:rPr>
                <w:rFonts w:ascii="Tahoma" w:hAnsi="Tahoma" w:cs="Tahoma"/>
                <w:sz w:val="24"/>
              </w:rPr>
            </w:pPr>
            <w:r w:rsidRPr="00FF1593">
              <w:rPr>
                <w:rFonts w:ascii="Tahoma" w:eastAsia="Calibri" w:hAnsi="Tahoma" w:cs="Tahoma"/>
                <w:sz w:val="24"/>
              </w:rPr>
              <w:t>Odbor evropských projektů</w:t>
            </w:r>
          </w:p>
        </w:tc>
      </w:tr>
    </w:tbl>
    <w:p w:rsidR="00991B21" w:rsidRPr="00F74203"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F74203" w:rsidTr="00991B21">
        <w:tc>
          <w:tcPr>
            <w:tcW w:w="1364" w:type="dxa"/>
          </w:tcPr>
          <w:p w:rsidR="00991B21" w:rsidRPr="00F74203" w:rsidRDefault="00991B21" w:rsidP="00991B21">
            <w:pPr>
              <w:rPr>
                <w:rFonts w:ascii="Tahoma" w:hAnsi="Tahoma" w:cs="Tahoma"/>
                <w:b/>
                <w:bCs/>
                <w:sz w:val="20"/>
              </w:rPr>
            </w:pPr>
            <w:r w:rsidRPr="00F74203">
              <w:rPr>
                <w:rFonts w:ascii="Tahoma" w:hAnsi="Tahoma" w:cs="Tahoma"/>
                <w:b/>
                <w:bCs/>
                <w:sz w:val="20"/>
              </w:rPr>
              <w:t>Název akce</w:t>
            </w:r>
          </w:p>
        </w:tc>
        <w:tc>
          <w:tcPr>
            <w:tcW w:w="5998" w:type="dxa"/>
          </w:tcPr>
          <w:p w:rsidR="00991B21" w:rsidRPr="00F74203" w:rsidRDefault="00991B21" w:rsidP="00991B21">
            <w:pPr>
              <w:pStyle w:val="Nadpis4"/>
              <w:rPr>
                <w:rFonts w:ascii="Tahoma" w:hAnsi="Tahoma" w:cs="Tahoma"/>
                <w:sz w:val="24"/>
              </w:rPr>
            </w:pPr>
            <w:r>
              <w:rPr>
                <w:rFonts w:ascii="Tahoma" w:hAnsi="Tahoma" w:cs="Tahoma"/>
                <w:sz w:val="24"/>
              </w:rPr>
              <w:t>Napříč Evropou s mládeží</w:t>
            </w:r>
          </w:p>
        </w:tc>
        <w:tc>
          <w:tcPr>
            <w:tcW w:w="1247" w:type="dxa"/>
          </w:tcPr>
          <w:p w:rsidR="00991B21" w:rsidRPr="00F74203" w:rsidRDefault="00991B21" w:rsidP="00991B21">
            <w:pPr>
              <w:pStyle w:val="Nadpis3"/>
              <w:rPr>
                <w:rFonts w:ascii="Tahoma" w:hAnsi="Tahoma" w:cs="Tahoma"/>
                <w:sz w:val="20"/>
              </w:rPr>
            </w:pPr>
            <w:r w:rsidRPr="00F74203">
              <w:rPr>
                <w:rFonts w:ascii="Tahoma" w:hAnsi="Tahoma" w:cs="Tahoma"/>
                <w:sz w:val="20"/>
                <w:szCs w:val="20"/>
              </w:rPr>
              <w:t>Číslo akce</w:t>
            </w:r>
          </w:p>
        </w:tc>
        <w:tc>
          <w:tcPr>
            <w:tcW w:w="624" w:type="dxa"/>
          </w:tcPr>
          <w:p w:rsidR="00991B21" w:rsidRPr="00F74203" w:rsidRDefault="00991B21" w:rsidP="00991B21">
            <w:pPr>
              <w:jc w:val="right"/>
              <w:rPr>
                <w:rFonts w:ascii="Tahoma" w:hAnsi="Tahoma" w:cs="Tahoma"/>
                <w:sz w:val="20"/>
              </w:rPr>
            </w:pPr>
            <w:r>
              <w:rPr>
                <w:rFonts w:ascii="Tahoma" w:hAnsi="Tahoma" w:cs="Tahoma"/>
                <w:sz w:val="20"/>
              </w:rPr>
              <w:t>3275</w:t>
            </w:r>
          </w:p>
        </w:tc>
      </w:tr>
    </w:tbl>
    <w:p w:rsidR="00991B21" w:rsidRPr="00F74203"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F74203" w:rsidRDefault="00991B21" w:rsidP="00991B21">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F74203" w:rsidRDefault="00991B21" w:rsidP="00991B21">
            <w:pPr>
              <w:jc w:val="center"/>
              <w:rPr>
                <w:rFonts w:ascii="Tahoma" w:hAnsi="Tahoma" w:cs="Tahoma"/>
                <w:sz w:val="20"/>
              </w:rPr>
            </w:pPr>
            <w:r>
              <w:rPr>
                <w:rFonts w:ascii="Tahoma" w:hAnsi="Tahoma" w:cs="Tahoma"/>
                <w:sz w:val="20"/>
              </w:rPr>
              <w:t>3421</w:t>
            </w:r>
          </w:p>
        </w:tc>
        <w:tc>
          <w:tcPr>
            <w:tcW w:w="5387" w:type="dxa"/>
            <w:tcBorders>
              <w:top w:val="single" w:sz="4" w:space="0" w:color="auto"/>
              <w:left w:val="single" w:sz="4" w:space="0" w:color="auto"/>
              <w:bottom w:val="single" w:sz="4" w:space="0" w:color="auto"/>
              <w:right w:val="nil"/>
            </w:tcBorders>
          </w:tcPr>
          <w:p w:rsidR="00991B21" w:rsidRPr="00F74203" w:rsidRDefault="00991B21" w:rsidP="00991B21">
            <w:pPr>
              <w:rPr>
                <w:rFonts w:ascii="Tahoma" w:hAnsi="Tahoma" w:cs="Tahoma"/>
                <w:sz w:val="20"/>
              </w:rPr>
            </w:pPr>
            <w:r>
              <w:rPr>
                <w:rFonts w:ascii="Tahoma" w:hAnsi="Tahoma" w:cs="Tahoma"/>
                <w:sz w:val="20"/>
              </w:rPr>
              <w:t>Využití volného času dětí a mládeže</w:t>
            </w:r>
          </w:p>
        </w:tc>
        <w:tc>
          <w:tcPr>
            <w:tcW w:w="1402" w:type="dxa"/>
            <w:tcBorders>
              <w:top w:val="single" w:sz="4" w:space="0" w:color="auto"/>
              <w:left w:val="nil"/>
              <w:bottom w:val="single" w:sz="4" w:space="0" w:color="auto"/>
              <w:right w:val="single" w:sz="4" w:space="0" w:color="auto"/>
            </w:tcBorders>
          </w:tcPr>
          <w:p w:rsidR="00991B21" w:rsidRPr="00F74203" w:rsidRDefault="00991B21" w:rsidP="00991B21">
            <w:pPr>
              <w:jc w:val="right"/>
              <w:rPr>
                <w:rFonts w:ascii="Tahoma" w:hAnsi="Tahoma" w:cs="Tahoma"/>
                <w:sz w:val="20"/>
              </w:rPr>
            </w:pPr>
          </w:p>
        </w:tc>
      </w:tr>
      <w:tr w:rsidR="00991B21" w:rsidRPr="00F74203"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F74203" w:rsidRDefault="00991B21" w:rsidP="00991B21">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F74203" w:rsidRDefault="00991B21" w:rsidP="00991B21">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91B21" w:rsidRPr="00F74203" w:rsidRDefault="00991B21" w:rsidP="00991B21">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91B21" w:rsidRPr="00F74203" w:rsidRDefault="00991B21" w:rsidP="00991B21">
            <w:pPr>
              <w:jc w:val="right"/>
              <w:rPr>
                <w:rFonts w:ascii="Tahoma" w:hAnsi="Tahoma" w:cs="Tahoma"/>
                <w:sz w:val="20"/>
              </w:rPr>
            </w:pPr>
          </w:p>
        </w:tc>
      </w:tr>
    </w:tbl>
    <w:p w:rsidR="00991B21" w:rsidRPr="00F74203"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F74203" w:rsidRDefault="00991B21" w:rsidP="00991B21">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F74203" w:rsidRDefault="00991B21" w:rsidP="00991B21">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F74203" w:rsidRDefault="00991B21" w:rsidP="00991B21">
            <w:pPr>
              <w:jc w:val="right"/>
              <w:rPr>
                <w:rFonts w:ascii="Tahoma" w:hAnsi="Tahoma" w:cs="Tahoma"/>
                <w:bCs/>
                <w:sz w:val="20"/>
              </w:rPr>
            </w:pPr>
            <w:r>
              <w:rPr>
                <w:rFonts w:ascii="Tahoma" w:hAnsi="Tahoma" w:cs="Tahoma"/>
                <w:bCs/>
                <w:sz w:val="20"/>
              </w:rPr>
              <w:t>0</w:t>
            </w:r>
          </w:p>
        </w:tc>
      </w:tr>
      <w:tr w:rsidR="00991B21"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F74203" w:rsidRDefault="00991B21" w:rsidP="00991B21">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F74203" w:rsidRDefault="00991B21" w:rsidP="00991B21">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F74203" w:rsidRDefault="00991B21" w:rsidP="00991B21">
            <w:pPr>
              <w:jc w:val="right"/>
              <w:rPr>
                <w:rFonts w:ascii="Tahoma" w:hAnsi="Tahoma" w:cs="Tahoma"/>
                <w:bCs/>
                <w:sz w:val="20"/>
              </w:rPr>
            </w:pPr>
            <w:r>
              <w:rPr>
                <w:rFonts w:ascii="Tahoma" w:hAnsi="Tahoma" w:cs="Tahoma"/>
                <w:bCs/>
                <w:sz w:val="20"/>
              </w:rPr>
              <w:t>0</w:t>
            </w:r>
          </w:p>
        </w:tc>
      </w:tr>
      <w:tr w:rsidR="00991B21"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F74203" w:rsidRDefault="00991B21" w:rsidP="00991B21">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F74203" w:rsidRDefault="00991B21" w:rsidP="00991B21">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F74203" w:rsidRDefault="00991B21" w:rsidP="00991B21">
            <w:pPr>
              <w:jc w:val="right"/>
              <w:rPr>
                <w:rFonts w:ascii="Tahoma" w:hAnsi="Tahoma" w:cs="Tahoma"/>
                <w:b/>
                <w:sz w:val="20"/>
              </w:rPr>
            </w:pPr>
            <w:r>
              <w:rPr>
                <w:rFonts w:ascii="Tahoma" w:hAnsi="Tahoma" w:cs="Tahoma"/>
                <w:b/>
                <w:sz w:val="20"/>
              </w:rPr>
              <w:t>25</w:t>
            </w:r>
          </w:p>
        </w:tc>
      </w:tr>
      <w:tr w:rsidR="00991B21" w:rsidRPr="00F74203"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F74203" w:rsidRDefault="00991B21" w:rsidP="00991B21">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F74203" w:rsidRDefault="00991B21" w:rsidP="00991B21">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F74203" w:rsidRDefault="00991B21" w:rsidP="00991B21">
            <w:pPr>
              <w:jc w:val="right"/>
              <w:rPr>
                <w:rFonts w:ascii="Tahoma" w:hAnsi="Tahoma" w:cs="Tahoma"/>
                <w:sz w:val="20"/>
              </w:rPr>
            </w:pPr>
            <w:r>
              <w:rPr>
                <w:rFonts w:ascii="Tahoma" w:hAnsi="Tahoma" w:cs="Tahoma"/>
                <w:sz w:val="20"/>
              </w:rPr>
              <w:t>1 450</w:t>
            </w:r>
          </w:p>
        </w:tc>
      </w:tr>
    </w:tbl>
    <w:p w:rsidR="00991B21" w:rsidRPr="00F74203" w:rsidRDefault="00991B21" w:rsidP="00991B21">
      <w:pPr>
        <w:rPr>
          <w:rFonts w:ascii="Tahoma" w:hAnsi="Tahoma" w:cs="Tahoma"/>
          <w:sz w:val="20"/>
        </w:rPr>
      </w:pPr>
    </w:p>
    <w:p w:rsidR="00991B21" w:rsidRPr="00F74203"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1.</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Zákonná úprava:</w:t>
            </w:r>
          </w:p>
          <w:p w:rsidR="00991B21" w:rsidRPr="00F74203" w:rsidRDefault="00991B21" w:rsidP="00991B21">
            <w:pPr>
              <w:rPr>
                <w:rFonts w:ascii="Tahoma" w:hAnsi="Tahoma" w:cs="Tahoma"/>
                <w:b/>
                <w:bCs/>
                <w:sz w:val="20"/>
              </w:rPr>
            </w:pPr>
          </w:p>
        </w:tc>
        <w:tc>
          <w:tcPr>
            <w:tcW w:w="6378" w:type="dxa"/>
          </w:tcPr>
          <w:p w:rsidR="00991B21" w:rsidRPr="00AE5D6F" w:rsidRDefault="00991B21" w:rsidP="00991B21">
            <w:pPr>
              <w:jc w:val="both"/>
              <w:rPr>
                <w:rFonts w:ascii="Tahoma" w:hAnsi="Tahoma" w:cs="Tahoma"/>
                <w:sz w:val="20"/>
                <w:szCs w:val="20"/>
              </w:rPr>
            </w:pPr>
            <w:r>
              <w:rPr>
                <w:rFonts w:ascii="Tahoma" w:hAnsi="Tahoma" w:cs="Tahoma"/>
                <w:sz w:val="20"/>
                <w:szCs w:val="20"/>
              </w:rPr>
              <w:t>-</w:t>
            </w:r>
          </w:p>
        </w:tc>
      </w:tr>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2.</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Zdůvodnění akce</w:t>
            </w:r>
          </w:p>
          <w:p w:rsidR="00991B21" w:rsidRPr="00F74203" w:rsidRDefault="00991B21" w:rsidP="00991B21">
            <w:pPr>
              <w:rPr>
                <w:rFonts w:ascii="Tahoma" w:hAnsi="Tahoma" w:cs="Tahoma"/>
                <w:b/>
                <w:bCs/>
                <w:sz w:val="20"/>
              </w:rPr>
            </w:pPr>
            <w:r w:rsidRPr="00F74203">
              <w:rPr>
                <w:rFonts w:ascii="Tahoma" w:hAnsi="Tahoma" w:cs="Tahoma"/>
                <w:b/>
                <w:bCs/>
                <w:sz w:val="20"/>
              </w:rPr>
              <w:t>- cíle akce:</w:t>
            </w:r>
          </w:p>
          <w:p w:rsidR="00991B21" w:rsidRPr="00F74203" w:rsidRDefault="00991B21" w:rsidP="00991B21">
            <w:pPr>
              <w:rPr>
                <w:rFonts w:ascii="Tahoma" w:hAnsi="Tahoma" w:cs="Tahoma"/>
                <w:b/>
                <w:bCs/>
                <w:sz w:val="20"/>
              </w:rPr>
            </w:pPr>
          </w:p>
        </w:tc>
        <w:tc>
          <w:tcPr>
            <w:tcW w:w="6378" w:type="dxa"/>
          </w:tcPr>
          <w:p w:rsidR="00991B21" w:rsidRPr="004C09C9" w:rsidRDefault="00991B21" w:rsidP="00991B21">
            <w:pPr>
              <w:jc w:val="both"/>
              <w:rPr>
                <w:rFonts w:ascii="Tahoma" w:hAnsi="Tahoma" w:cs="Tahoma"/>
                <w:sz w:val="20"/>
                <w:szCs w:val="20"/>
              </w:rPr>
            </w:pPr>
            <w:r w:rsidRPr="004C09C9">
              <w:rPr>
                <w:rFonts w:ascii="Tahoma" w:hAnsi="Tahoma" w:cs="Tahoma"/>
                <w:sz w:val="20"/>
                <w:szCs w:val="20"/>
              </w:rPr>
              <w:t xml:space="preserve">Záměrem projektu je umožnit setkávání mladých lidí a osob s rozhodovací pravomocí v oblasti mládeže na regionální úrovni. Primárním cílem projektu je vlastní zapojení mladých lidí do procesu přípravy vedení dialogu mladých lidí a lidí s rozhodovacími pravomocemi, zpřístupnění cest mládeže ke zdánlivě nedostupným krajským úředníkům, a tak za přispění orgánů veřejné </w:t>
            </w:r>
            <w:proofErr w:type="gramStart"/>
            <w:r w:rsidRPr="004C09C9">
              <w:rPr>
                <w:rFonts w:ascii="Tahoma" w:hAnsi="Tahoma" w:cs="Tahoma"/>
                <w:sz w:val="20"/>
                <w:szCs w:val="20"/>
              </w:rPr>
              <w:t xml:space="preserve">správy </w:t>
            </w:r>
            <w:r>
              <w:rPr>
                <w:rFonts w:ascii="Tahoma" w:hAnsi="Tahoma" w:cs="Tahoma"/>
                <w:sz w:val="20"/>
                <w:szCs w:val="20"/>
              </w:rPr>
              <w:t xml:space="preserve">                </w:t>
            </w:r>
            <w:r w:rsidRPr="004C09C9">
              <w:rPr>
                <w:rFonts w:ascii="Tahoma" w:hAnsi="Tahoma" w:cs="Tahoma"/>
                <w:sz w:val="20"/>
                <w:szCs w:val="20"/>
              </w:rPr>
              <w:t>a samosprávy</w:t>
            </w:r>
            <w:proofErr w:type="gramEnd"/>
            <w:r w:rsidRPr="004C09C9">
              <w:rPr>
                <w:rFonts w:ascii="Tahoma" w:hAnsi="Tahoma" w:cs="Tahoma"/>
                <w:sz w:val="20"/>
                <w:szCs w:val="20"/>
              </w:rPr>
              <w:t xml:space="preserve"> zlepšovat život ve vlastním okolí dle svých představ, iniciovat aktivní občanství a snahu podílet se na veřejném dění. Dalším cílem je prostřednictvím zapojení zahraničních partnerů realizovat vzájemnou výměnu zkušeností a dobré praxe v této oblasti práce s mládeží. Tyto cíle budou realizovány prostřednictvím klíčových aktivit. KA 1 – Jednodenní kulaté stoly se zástupci veřejného života. KA 2 – Vícedenní semináře zaměřené na vzdělávání mládeže v oblasti přípravy projektů na zlepšování života ve vlastním okolí. Realizace klíčových aktivit tak umožní pochopení zásad fungování demokratické společnosti – přístup k veřejným institucím a jejich představitelům jako k možnému partneru řešícímu i jejich problémy, zvýšení klíčových kompetencí v rámci projektového managementu, zvýšení občanské odpovědnosti, získání zpětné vazby – uvědomění si, co se díky projektu nového naučili a k čemu nabyté zkušenosti využijí.</w:t>
            </w:r>
          </w:p>
          <w:p w:rsidR="00991B21" w:rsidRPr="004C09C9" w:rsidRDefault="00991B21" w:rsidP="00991B21">
            <w:pPr>
              <w:jc w:val="both"/>
              <w:rPr>
                <w:rFonts w:ascii="Tahoma" w:hAnsi="Tahoma" w:cs="Tahoma"/>
                <w:sz w:val="20"/>
                <w:szCs w:val="20"/>
              </w:rPr>
            </w:pPr>
          </w:p>
          <w:p w:rsidR="00991B21" w:rsidRPr="004C09C9" w:rsidRDefault="00991B21" w:rsidP="00991B21">
            <w:pPr>
              <w:jc w:val="both"/>
              <w:rPr>
                <w:rFonts w:ascii="Tahoma" w:hAnsi="Tahoma" w:cs="Tahoma"/>
                <w:sz w:val="20"/>
                <w:szCs w:val="20"/>
              </w:rPr>
            </w:pPr>
            <w:r w:rsidRPr="004C09C9">
              <w:rPr>
                <w:rFonts w:ascii="Tahoma" w:hAnsi="Tahoma" w:cs="Tahoma"/>
                <w:sz w:val="20"/>
                <w:szCs w:val="20"/>
              </w:rPr>
              <w:t>Rozhodnutí o zahájení přípravy projektu je plánováno předložit orgánům kraje do konce roku 2015.</w:t>
            </w:r>
          </w:p>
          <w:p w:rsidR="00991B21" w:rsidRPr="004C09C9" w:rsidRDefault="00991B21" w:rsidP="00991B21">
            <w:pPr>
              <w:jc w:val="both"/>
              <w:rPr>
                <w:rFonts w:ascii="Tahoma" w:hAnsi="Tahoma" w:cs="Tahoma"/>
                <w:sz w:val="20"/>
                <w:szCs w:val="20"/>
              </w:rPr>
            </w:pPr>
          </w:p>
          <w:p w:rsidR="00991B21" w:rsidRPr="004C09C9" w:rsidRDefault="00991B21" w:rsidP="00991B21">
            <w:pPr>
              <w:jc w:val="both"/>
              <w:rPr>
                <w:rFonts w:ascii="Tahoma" w:hAnsi="Tahoma" w:cs="Tahoma"/>
                <w:sz w:val="20"/>
                <w:szCs w:val="20"/>
              </w:rPr>
            </w:pPr>
            <w:r w:rsidRPr="004C09C9">
              <w:rPr>
                <w:rFonts w:ascii="Tahoma" w:hAnsi="Tahoma" w:cs="Tahoma"/>
                <w:sz w:val="20"/>
                <w:szCs w:val="20"/>
              </w:rPr>
              <w:t>Projekt bude financován formou záloh.</w:t>
            </w:r>
          </w:p>
          <w:p w:rsidR="00991B21" w:rsidRPr="004C09C9" w:rsidRDefault="00991B21" w:rsidP="00991B21">
            <w:pPr>
              <w:jc w:val="both"/>
              <w:rPr>
                <w:rFonts w:ascii="Tahoma" w:hAnsi="Tahoma" w:cs="Tahoma"/>
                <w:sz w:val="20"/>
                <w:szCs w:val="20"/>
              </w:rPr>
            </w:pPr>
          </w:p>
        </w:tc>
      </w:tr>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3.</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Forma použití:</w:t>
            </w:r>
          </w:p>
          <w:p w:rsidR="00991B21" w:rsidRPr="00F74203" w:rsidRDefault="00991B21" w:rsidP="00991B21">
            <w:pPr>
              <w:rPr>
                <w:rFonts w:ascii="Tahoma" w:hAnsi="Tahoma" w:cs="Tahoma"/>
                <w:b/>
                <w:bCs/>
                <w:sz w:val="20"/>
              </w:rPr>
            </w:pPr>
          </w:p>
        </w:tc>
        <w:tc>
          <w:tcPr>
            <w:tcW w:w="6378" w:type="dxa"/>
          </w:tcPr>
          <w:p w:rsidR="00991B21" w:rsidRPr="00AE5D6F" w:rsidRDefault="00991B21" w:rsidP="00991B21">
            <w:pPr>
              <w:rPr>
                <w:rFonts w:ascii="Tahoma" w:hAnsi="Tahoma" w:cs="Tahoma"/>
                <w:sz w:val="20"/>
                <w:szCs w:val="20"/>
              </w:rPr>
            </w:pPr>
            <w:r>
              <w:rPr>
                <w:rFonts w:ascii="Tahoma" w:hAnsi="Tahoma" w:cs="Tahoma"/>
                <w:sz w:val="20"/>
                <w:szCs w:val="20"/>
              </w:rPr>
              <w:t>Výdaj kraje</w:t>
            </w:r>
          </w:p>
        </w:tc>
      </w:tr>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4.</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 xml:space="preserve">Možnosti </w:t>
            </w:r>
          </w:p>
          <w:p w:rsidR="00991B21" w:rsidRPr="00F74203" w:rsidRDefault="00991B21" w:rsidP="00575CA1">
            <w:pPr>
              <w:rPr>
                <w:rFonts w:ascii="Tahoma" w:hAnsi="Tahoma" w:cs="Tahoma"/>
                <w:sz w:val="20"/>
              </w:rPr>
            </w:pPr>
            <w:r w:rsidRPr="00F74203">
              <w:rPr>
                <w:rFonts w:ascii="Tahoma" w:hAnsi="Tahoma" w:cs="Tahoma"/>
                <w:b/>
                <w:bCs/>
                <w:sz w:val="20"/>
              </w:rPr>
              <w:t>spolufinancování:</w:t>
            </w:r>
          </w:p>
        </w:tc>
        <w:tc>
          <w:tcPr>
            <w:tcW w:w="6378" w:type="dxa"/>
          </w:tcPr>
          <w:p w:rsidR="00991B21" w:rsidRPr="00AE5D6F" w:rsidRDefault="00991B21" w:rsidP="00991B21">
            <w:pPr>
              <w:rPr>
                <w:rFonts w:ascii="Tahoma" w:hAnsi="Tahoma" w:cs="Tahoma"/>
                <w:sz w:val="20"/>
                <w:szCs w:val="20"/>
              </w:rPr>
            </w:pPr>
            <w:r>
              <w:rPr>
                <w:rFonts w:ascii="Tahoma" w:hAnsi="Tahoma" w:cs="Tahoma"/>
                <w:sz w:val="20"/>
                <w:szCs w:val="20"/>
              </w:rPr>
              <w:t>Program</w:t>
            </w:r>
            <w:r w:rsidRPr="006F4EDB">
              <w:rPr>
                <w:rFonts w:ascii="Tahoma" w:hAnsi="Tahoma" w:cs="Tahoma"/>
                <w:sz w:val="20"/>
                <w:szCs w:val="20"/>
              </w:rPr>
              <w:t xml:space="preserve"> Erasmus+</w:t>
            </w:r>
            <w:r>
              <w:rPr>
                <w:rFonts w:ascii="Tahoma" w:hAnsi="Tahoma" w:cs="Tahoma"/>
              </w:rPr>
              <w:t xml:space="preserve"> - </w:t>
            </w:r>
            <w:r>
              <w:rPr>
                <w:rFonts w:ascii="Tahoma" w:hAnsi="Tahoma" w:cs="Tahoma"/>
                <w:sz w:val="20"/>
                <w:szCs w:val="20"/>
              </w:rPr>
              <w:t>9</w:t>
            </w:r>
            <w:r w:rsidRPr="009258A4">
              <w:rPr>
                <w:rFonts w:ascii="Tahoma" w:hAnsi="Tahoma" w:cs="Tahoma"/>
                <w:sz w:val="20"/>
                <w:szCs w:val="20"/>
              </w:rPr>
              <w:t>5 % způsobilých výdajů</w:t>
            </w:r>
          </w:p>
        </w:tc>
      </w:tr>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5.</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Období realizace akce:</w:t>
            </w:r>
          </w:p>
          <w:p w:rsidR="00991B21" w:rsidRPr="00F74203" w:rsidRDefault="00991B21" w:rsidP="00991B21">
            <w:pPr>
              <w:rPr>
                <w:rFonts w:ascii="Tahoma" w:hAnsi="Tahoma" w:cs="Tahoma"/>
                <w:b/>
                <w:bCs/>
                <w:sz w:val="20"/>
              </w:rPr>
            </w:pPr>
          </w:p>
        </w:tc>
        <w:tc>
          <w:tcPr>
            <w:tcW w:w="6378" w:type="dxa"/>
          </w:tcPr>
          <w:p w:rsidR="00991B21" w:rsidRPr="00F74203" w:rsidRDefault="00991B21" w:rsidP="00991B21">
            <w:pPr>
              <w:jc w:val="both"/>
              <w:rPr>
                <w:rFonts w:ascii="Tahoma" w:hAnsi="Tahoma" w:cs="Tahoma"/>
                <w:sz w:val="20"/>
              </w:rPr>
            </w:pPr>
            <w:r>
              <w:rPr>
                <w:rFonts w:ascii="Tahoma" w:hAnsi="Tahoma" w:cs="Tahoma"/>
                <w:sz w:val="20"/>
              </w:rPr>
              <w:t>2016 - 2018</w:t>
            </w:r>
          </w:p>
        </w:tc>
      </w:tr>
      <w:tr w:rsidR="00991B21" w:rsidRPr="00F74203"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t>6.</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Vyvolaná potřeba zdrojů v dalších letech:</w:t>
            </w:r>
          </w:p>
          <w:p w:rsidR="00991B21" w:rsidRPr="00F74203" w:rsidRDefault="00991B21" w:rsidP="00575CA1">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991B21" w:rsidRPr="00D456DA" w:rsidRDefault="00991B21" w:rsidP="00991B21">
            <w:pPr>
              <w:pStyle w:val="Textkomente"/>
              <w:jc w:val="both"/>
              <w:rPr>
                <w:rFonts w:ascii="Tahoma" w:hAnsi="Tahoma" w:cs="Tahoma"/>
              </w:rPr>
            </w:pPr>
            <w:r w:rsidRPr="00D456DA">
              <w:rPr>
                <w:rFonts w:ascii="Tahoma" w:hAnsi="Tahoma" w:cs="Tahoma"/>
              </w:rPr>
              <w:t>V r. </w:t>
            </w:r>
            <w:proofErr w:type="gramStart"/>
            <w:r w:rsidRPr="00D456DA">
              <w:rPr>
                <w:rFonts w:ascii="Tahoma" w:hAnsi="Tahoma" w:cs="Tahoma"/>
              </w:rPr>
              <w:t xml:space="preserve">2017: </w:t>
            </w:r>
            <w:r>
              <w:rPr>
                <w:rFonts w:ascii="Tahoma" w:hAnsi="Tahoma" w:cs="Tahoma"/>
              </w:rPr>
              <w:t xml:space="preserve">  25</w:t>
            </w:r>
            <w:proofErr w:type="gramEnd"/>
            <w:r w:rsidRPr="00D456DA">
              <w:rPr>
                <w:rFonts w:ascii="Tahoma" w:hAnsi="Tahoma" w:cs="Tahoma"/>
              </w:rPr>
              <w:t> tis. Kč</w:t>
            </w:r>
          </w:p>
          <w:p w:rsidR="00991B21" w:rsidRPr="00D456DA" w:rsidRDefault="00991B21" w:rsidP="00991B21">
            <w:pPr>
              <w:pStyle w:val="Textkomente"/>
              <w:jc w:val="both"/>
              <w:rPr>
                <w:rFonts w:ascii="Tahoma" w:hAnsi="Tahoma" w:cs="Tahoma"/>
              </w:rPr>
            </w:pPr>
            <w:r w:rsidRPr="00D456DA">
              <w:rPr>
                <w:rFonts w:ascii="Tahoma" w:hAnsi="Tahoma" w:cs="Tahoma"/>
              </w:rPr>
              <w:t xml:space="preserve">V r. 2018: </w:t>
            </w:r>
            <w:r>
              <w:rPr>
                <w:rFonts w:ascii="Tahoma" w:hAnsi="Tahoma" w:cs="Tahoma"/>
              </w:rPr>
              <w:t>280</w:t>
            </w:r>
            <w:r w:rsidRPr="00D456DA">
              <w:rPr>
                <w:rFonts w:ascii="Tahoma" w:hAnsi="Tahoma" w:cs="Tahoma"/>
              </w:rPr>
              <w:t> tis. Kč</w:t>
            </w:r>
          </w:p>
          <w:p w:rsidR="00991B21" w:rsidRPr="00F74203" w:rsidRDefault="00991B21" w:rsidP="00991B21">
            <w:pPr>
              <w:pStyle w:val="Textkomente"/>
              <w:jc w:val="both"/>
              <w:rPr>
                <w:rFonts w:ascii="Tahoma" w:hAnsi="Tahoma" w:cs="Tahoma"/>
              </w:rPr>
            </w:pPr>
          </w:p>
        </w:tc>
      </w:tr>
      <w:tr w:rsidR="00991B21" w:rsidRPr="006B555D" w:rsidTr="00991B21">
        <w:tc>
          <w:tcPr>
            <w:tcW w:w="330" w:type="dxa"/>
          </w:tcPr>
          <w:p w:rsidR="00991B21" w:rsidRPr="00F74203" w:rsidRDefault="00991B21" w:rsidP="00991B21">
            <w:pPr>
              <w:rPr>
                <w:rFonts w:ascii="Tahoma" w:hAnsi="Tahoma" w:cs="Tahoma"/>
                <w:b/>
                <w:bCs/>
                <w:sz w:val="20"/>
              </w:rPr>
            </w:pPr>
            <w:r w:rsidRPr="00F74203">
              <w:rPr>
                <w:rFonts w:ascii="Tahoma" w:hAnsi="Tahoma" w:cs="Tahoma"/>
                <w:b/>
                <w:bCs/>
                <w:sz w:val="20"/>
              </w:rPr>
              <w:lastRenderedPageBreak/>
              <w:t>7.</w:t>
            </w:r>
          </w:p>
        </w:tc>
        <w:tc>
          <w:tcPr>
            <w:tcW w:w="2504" w:type="dxa"/>
          </w:tcPr>
          <w:p w:rsidR="00991B21" w:rsidRPr="00F74203" w:rsidRDefault="00991B21" w:rsidP="00991B21">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91B21" w:rsidRPr="006B555D" w:rsidRDefault="00991B21" w:rsidP="00991B21">
            <w:pPr>
              <w:rPr>
                <w:rFonts w:ascii="Tahoma" w:hAnsi="Tahoma" w:cs="Tahoma"/>
                <w:bCs/>
                <w:i/>
                <w:sz w:val="18"/>
                <w:szCs w:val="18"/>
              </w:rPr>
            </w:pPr>
            <w:r w:rsidRPr="00F74203">
              <w:rPr>
                <w:rFonts w:ascii="Tahoma" w:hAnsi="Tahoma" w:cs="Tahoma"/>
                <w:bCs/>
                <w:i/>
                <w:sz w:val="18"/>
                <w:szCs w:val="18"/>
              </w:rPr>
              <w:t>pozn.: např. výdaje na udržitelnost projektu</w:t>
            </w:r>
          </w:p>
          <w:p w:rsidR="00991B21" w:rsidRPr="006B555D" w:rsidRDefault="00991B21" w:rsidP="00991B21">
            <w:pPr>
              <w:rPr>
                <w:rFonts w:ascii="Tahoma" w:hAnsi="Tahoma" w:cs="Tahoma"/>
                <w:b/>
                <w:bCs/>
                <w:sz w:val="20"/>
              </w:rPr>
            </w:pPr>
          </w:p>
        </w:tc>
        <w:tc>
          <w:tcPr>
            <w:tcW w:w="6378" w:type="dxa"/>
          </w:tcPr>
          <w:p w:rsidR="00991B21" w:rsidRPr="006B555D" w:rsidRDefault="00991B21" w:rsidP="00991B21">
            <w:pPr>
              <w:pStyle w:val="Textkomente"/>
              <w:jc w:val="both"/>
              <w:rPr>
                <w:rFonts w:ascii="Tahoma" w:hAnsi="Tahoma" w:cs="Tahoma"/>
              </w:rPr>
            </w:pPr>
            <w:r>
              <w:rPr>
                <w:rFonts w:ascii="Tahoma" w:hAnsi="Tahoma" w:cs="Tahoma"/>
              </w:rPr>
              <w:t>-</w:t>
            </w:r>
          </w:p>
        </w:tc>
      </w:tr>
    </w:tbl>
    <w:p w:rsidR="00575CA1" w:rsidRDefault="00575CA1">
      <w:pPr>
        <w:rPr>
          <w:rFonts w:ascii="Tahoma" w:hAnsi="Tahoma" w:cs="Tahoma"/>
        </w:rPr>
      </w:pPr>
      <w:r>
        <w:rPr>
          <w:rFonts w:ascii="Tahoma" w:hAnsi="Tahoma" w:cs="Tahoma"/>
        </w:rPr>
        <w:br w:type="page"/>
      </w:r>
    </w:p>
    <w:p w:rsidR="00991B21" w:rsidRPr="0094080B"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94080B" w:rsidTr="00991B21">
        <w:tc>
          <w:tcPr>
            <w:tcW w:w="748" w:type="dxa"/>
          </w:tcPr>
          <w:p w:rsidR="00991B21" w:rsidRPr="0094080B" w:rsidRDefault="00991B21" w:rsidP="00991B21">
            <w:pPr>
              <w:rPr>
                <w:rFonts w:ascii="Tahoma" w:hAnsi="Tahoma" w:cs="Tahoma"/>
              </w:rPr>
            </w:pPr>
            <w:r w:rsidRPr="0094080B">
              <w:rPr>
                <w:rFonts w:ascii="Tahoma" w:hAnsi="Tahoma" w:cs="Tahoma"/>
              </w:rPr>
              <w:br w:type="page"/>
              <w:t>ORJ</w:t>
            </w:r>
          </w:p>
        </w:tc>
        <w:tc>
          <w:tcPr>
            <w:tcW w:w="629" w:type="dxa"/>
          </w:tcPr>
          <w:p w:rsidR="00991B21" w:rsidRPr="0094080B" w:rsidRDefault="00991B21" w:rsidP="00991B21">
            <w:pPr>
              <w:jc w:val="center"/>
              <w:rPr>
                <w:rFonts w:ascii="Tahoma" w:hAnsi="Tahoma" w:cs="Tahoma"/>
              </w:rPr>
            </w:pPr>
            <w:r w:rsidRPr="0094080B">
              <w:rPr>
                <w:rFonts w:ascii="Tahoma" w:hAnsi="Tahoma" w:cs="Tahoma"/>
              </w:rPr>
              <w:t>14</w:t>
            </w:r>
          </w:p>
        </w:tc>
        <w:tc>
          <w:tcPr>
            <w:tcW w:w="7856" w:type="dxa"/>
          </w:tcPr>
          <w:p w:rsidR="00991B21" w:rsidRPr="0094080B" w:rsidRDefault="00991B21" w:rsidP="00991B21">
            <w:pPr>
              <w:pStyle w:val="Nadpis4"/>
              <w:rPr>
                <w:rFonts w:ascii="Tahoma" w:hAnsi="Tahoma" w:cs="Tahoma"/>
                <w:sz w:val="24"/>
              </w:rPr>
            </w:pPr>
            <w:r w:rsidRPr="0094080B">
              <w:rPr>
                <w:rFonts w:ascii="Tahoma" w:eastAsia="Calibri" w:hAnsi="Tahoma" w:cs="Tahoma"/>
                <w:sz w:val="24"/>
              </w:rPr>
              <w:t>Odbor evropských projektů</w:t>
            </w:r>
          </w:p>
        </w:tc>
      </w:tr>
    </w:tbl>
    <w:p w:rsidR="00991B21" w:rsidRPr="0094080B"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94080B" w:rsidTr="00991B21">
        <w:tc>
          <w:tcPr>
            <w:tcW w:w="1364" w:type="dxa"/>
          </w:tcPr>
          <w:p w:rsidR="00991B21" w:rsidRPr="0094080B" w:rsidRDefault="00991B21" w:rsidP="00991B21">
            <w:pPr>
              <w:rPr>
                <w:rFonts w:ascii="Tahoma" w:hAnsi="Tahoma" w:cs="Tahoma"/>
                <w:b/>
                <w:bCs/>
                <w:sz w:val="20"/>
              </w:rPr>
            </w:pPr>
            <w:r w:rsidRPr="0094080B">
              <w:rPr>
                <w:rFonts w:ascii="Tahoma" w:hAnsi="Tahoma" w:cs="Tahoma"/>
                <w:b/>
                <w:bCs/>
                <w:sz w:val="20"/>
              </w:rPr>
              <w:t>Název akce</w:t>
            </w:r>
          </w:p>
        </w:tc>
        <w:tc>
          <w:tcPr>
            <w:tcW w:w="5998" w:type="dxa"/>
          </w:tcPr>
          <w:p w:rsidR="00991B21" w:rsidRPr="0094080B" w:rsidRDefault="00991B21" w:rsidP="00991B21">
            <w:pPr>
              <w:pStyle w:val="Nadpis4"/>
              <w:rPr>
                <w:rFonts w:ascii="Tahoma" w:hAnsi="Tahoma" w:cs="Tahoma"/>
                <w:sz w:val="24"/>
              </w:rPr>
            </w:pPr>
            <w:r w:rsidRPr="0094080B">
              <w:rPr>
                <w:rFonts w:ascii="Tahoma" w:hAnsi="Tahoma" w:cs="Tahoma"/>
                <w:sz w:val="24"/>
              </w:rPr>
              <w:t>Podpora inkluze v Moravskoslezském kraji</w:t>
            </w:r>
          </w:p>
        </w:tc>
        <w:tc>
          <w:tcPr>
            <w:tcW w:w="1247" w:type="dxa"/>
          </w:tcPr>
          <w:p w:rsidR="00991B21" w:rsidRPr="0094080B" w:rsidRDefault="00991B21" w:rsidP="00991B21">
            <w:pPr>
              <w:pStyle w:val="Nadpis3"/>
              <w:rPr>
                <w:rFonts w:ascii="Tahoma" w:hAnsi="Tahoma" w:cs="Tahoma"/>
                <w:sz w:val="20"/>
              </w:rPr>
            </w:pPr>
            <w:r w:rsidRPr="0094080B">
              <w:rPr>
                <w:rFonts w:ascii="Tahoma" w:hAnsi="Tahoma" w:cs="Tahoma"/>
                <w:sz w:val="20"/>
                <w:szCs w:val="20"/>
              </w:rPr>
              <w:t>Číslo akce</w:t>
            </w:r>
          </w:p>
        </w:tc>
        <w:tc>
          <w:tcPr>
            <w:tcW w:w="624" w:type="dxa"/>
          </w:tcPr>
          <w:p w:rsidR="00991B21" w:rsidRPr="0094080B" w:rsidRDefault="00991B21" w:rsidP="00991B21">
            <w:pPr>
              <w:jc w:val="right"/>
              <w:rPr>
                <w:rFonts w:ascii="Tahoma" w:hAnsi="Tahoma" w:cs="Tahoma"/>
                <w:sz w:val="20"/>
              </w:rPr>
            </w:pPr>
            <w:r w:rsidRPr="0094080B">
              <w:rPr>
                <w:rFonts w:ascii="Tahoma" w:hAnsi="Tahoma" w:cs="Tahoma"/>
                <w:sz w:val="20"/>
              </w:rPr>
              <w:t>3283</w:t>
            </w:r>
          </w:p>
        </w:tc>
      </w:tr>
    </w:tbl>
    <w:p w:rsidR="00991B21" w:rsidRPr="0094080B"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bl>
    <w:p w:rsidR="00991B21" w:rsidRPr="0094080B"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Cs/>
                <w:sz w:val="20"/>
                <w:szCs w:val="20"/>
              </w:rPr>
            </w:pPr>
            <w:r w:rsidRPr="0094080B">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
                <w:bCs/>
                <w:sz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Cs/>
                <w:sz w:val="20"/>
                <w:szCs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
                <w:sz w:val="20"/>
              </w:rPr>
            </w:pPr>
            <w:r w:rsidRPr="0094080B">
              <w:rPr>
                <w:rFonts w:ascii="Tahoma" w:hAnsi="Tahoma" w:cs="Tahoma"/>
                <w:b/>
                <w:sz w:val="20"/>
              </w:rPr>
              <w:t>300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sz w:val="20"/>
                <w:szCs w:val="20"/>
              </w:rPr>
            </w:pPr>
            <w:r w:rsidRPr="0094080B">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AA6E77" w:rsidP="00AA6E77">
            <w:pPr>
              <w:jc w:val="right"/>
              <w:rPr>
                <w:rFonts w:ascii="Tahoma" w:hAnsi="Tahoma" w:cs="Tahoma"/>
                <w:sz w:val="20"/>
              </w:rPr>
            </w:pPr>
            <w:r>
              <w:rPr>
                <w:rFonts w:ascii="Tahoma" w:hAnsi="Tahoma" w:cs="Tahoma"/>
                <w:sz w:val="20"/>
              </w:rPr>
              <w:t>37</w:t>
            </w:r>
            <w:r w:rsidR="00991B21" w:rsidRPr="0094080B">
              <w:rPr>
                <w:rFonts w:ascii="Tahoma" w:hAnsi="Tahoma" w:cs="Tahoma"/>
                <w:sz w:val="20"/>
              </w:rPr>
              <w:t> </w:t>
            </w:r>
            <w:r>
              <w:rPr>
                <w:rFonts w:ascii="Tahoma" w:hAnsi="Tahoma" w:cs="Tahoma"/>
                <w:sz w:val="20"/>
              </w:rPr>
              <w:t>5</w:t>
            </w:r>
            <w:r w:rsidR="00991B21" w:rsidRPr="0094080B">
              <w:rPr>
                <w:rFonts w:ascii="Tahoma" w:hAnsi="Tahoma" w:cs="Tahoma"/>
                <w:sz w:val="20"/>
              </w:rPr>
              <w:t>00</w:t>
            </w:r>
          </w:p>
        </w:tc>
      </w:tr>
    </w:tbl>
    <w:p w:rsidR="00991B21" w:rsidRPr="0094080B" w:rsidRDefault="00991B21" w:rsidP="00991B21">
      <w:pPr>
        <w:rPr>
          <w:rFonts w:ascii="Tahoma" w:hAnsi="Tahoma" w:cs="Tahoma"/>
          <w:sz w:val="20"/>
        </w:rPr>
      </w:pPr>
    </w:p>
    <w:p w:rsidR="00991B21" w:rsidRPr="0094080B"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1.</w:t>
            </w:r>
          </w:p>
        </w:tc>
        <w:tc>
          <w:tcPr>
            <w:tcW w:w="2504" w:type="dxa"/>
          </w:tcPr>
          <w:p w:rsidR="00991B21" w:rsidRPr="0094080B" w:rsidRDefault="00991B21" w:rsidP="00575CA1">
            <w:pPr>
              <w:rPr>
                <w:rFonts w:ascii="Tahoma" w:hAnsi="Tahoma" w:cs="Tahoma"/>
                <w:b/>
                <w:bCs/>
                <w:sz w:val="20"/>
              </w:rPr>
            </w:pPr>
            <w:r w:rsidRPr="0094080B">
              <w:rPr>
                <w:rFonts w:ascii="Tahoma" w:hAnsi="Tahoma" w:cs="Tahoma"/>
                <w:b/>
                <w:bCs/>
                <w:sz w:val="20"/>
              </w:rPr>
              <w:t>Zákonná úprava:</w:t>
            </w:r>
          </w:p>
        </w:tc>
        <w:tc>
          <w:tcPr>
            <w:tcW w:w="6378" w:type="dxa"/>
          </w:tcPr>
          <w:p w:rsidR="00991B21" w:rsidRPr="0094080B" w:rsidRDefault="00991B21" w:rsidP="00991B21">
            <w:pPr>
              <w:jc w:val="both"/>
              <w:rPr>
                <w:rFonts w:ascii="Tahoma" w:hAnsi="Tahoma" w:cs="Tahoma"/>
                <w:sz w:val="20"/>
                <w:szCs w:val="20"/>
              </w:rPr>
            </w:pPr>
            <w:r w:rsidRPr="0094080B">
              <w:rPr>
                <w:rFonts w:ascii="Tahoma" w:hAnsi="Tahoma" w:cs="Tahoma"/>
                <w:sz w:val="20"/>
                <w:szCs w:val="20"/>
              </w:rPr>
              <w:t>-</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2.</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Zdůvodnění akce</w:t>
            </w:r>
          </w:p>
          <w:p w:rsidR="00991B21" w:rsidRPr="0094080B" w:rsidRDefault="00991B21" w:rsidP="00991B21">
            <w:pPr>
              <w:rPr>
                <w:rFonts w:ascii="Tahoma" w:hAnsi="Tahoma" w:cs="Tahoma"/>
                <w:b/>
                <w:bCs/>
                <w:sz w:val="20"/>
              </w:rPr>
            </w:pPr>
            <w:r w:rsidRPr="0094080B">
              <w:rPr>
                <w:rFonts w:ascii="Tahoma" w:hAnsi="Tahoma" w:cs="Tahoma"/>
                <w:b/>
                <w:bCs/>
                <w:sz w:val="20"/>
              </w:rPr>
              <w:t>- cíle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szCs w:val="20"/>
              </w:rPr>
            </w:pPr>
            <w:r w:rsidRPr="0094080B">
              <w:rPr>
                <w:rFonts w:ascii="Tahoma" w:hAnsi="Tahoma" w:cs="Tahoma"/>
                <w:sz w:val="20"/>
                <w:szCs w:val="20"/>
              </w:rPr>
              <w:t>Projekt „Podpora inkluze v Moravskoslezském kraji“ je zaměřený na vytváření a optimální fungování inkluzivního vzdělávacího prostředí zvyšováním kvality poskytovaných služeb ve školách v Moravskoslezském kraji, které respektuje odlišnosti žáků, podporuje kooperaci mezi všemi žáky, odpovídá na jejich odlišné vzdělávací potřeby a překonává bariéry při vzdělávání. Cílem projektu je nastavení integrovaného systému poradenských služeb: škola – školní poradenská pracoviště – pedagogicko-psychologické poradny – neziskové subjekty – sociální a zdravotní služby. V rámci projektu budou podpořeni žáci ze socioekonomicky znevýhodněného a kulturně odlišného prostředí v dosahování školního úspěchu s cílem zabránit předčasnému odchodu těchto žáků ze vzdělání. Součástí projektu bude také další vzdělávání pedagogických pracovníků zaměřené především na problematiku inkluzivního vzdělávání.</w:t>
            </w:r>
          </w:p>
          <w:p w:rsidR="00991B21" w:rsidRPr="0094080B" w:rsidRDefault="00991B21" w:rsidP="00991B21">
            <w:pPr>
              <w:jc w:val="both"/>
              <w:rPr>
                <w:rFonts w:ascii="Tahoma" w:hAnsi="Tahoma" w:cs="Tahoma"/>
                <w:sz w:val="20"/>
                <w:szCs w:val="20"/>
              </w:rPr>
            </w:pPr>
          </w:p>
          <w:p w:rsidR="00991B21" w:rsidRPr="0094080B" w:rsidRDefault="00991B21" w:rsidP="00991B21">
            <w:pPr>
              <w:jc w:val="both"/>
              <w:rPr>
                <w:rFonts w:ascii="Tahoma" w:hAnsi="Tahoma" w:cs="Tahoma"/>
                <w:sz w:val="20"/>
                <w:szCs w:val="20"/>
              </w:rPr>
            </w:pPr>
            <w:r w:rsidRPr="0094080B">
              <w:rPr>
                <w:rFonts w:ascii="Tahoma" w:eastAsia="Calibri" w:hAnsi="Tahoma" w:cs="Tahoma"/>
                <w:sz w:val="20"/>
                <w:szCs w:val="20"/>
              </w:rPr>
              <w:t>Zastupitelstvo kraje rozhodlo o profinancování a kofinancování projektu dne 25. 9. 2015 usnesením č. 16/1634.</w:t>
            </w:r>
          </w:p>
          <w:p w:rsidR="00991B21" w:rsidRPr="0094080B" w:rsidRDefault="00991B21" w:rsidP="00991B21">
            <w:pPr>
              <w:jc w:val="both"/>
              <w:rPr>
                <w:rFonts w:ascii="Tahoma" w:eastAsia="Calibri" w:hAnsi="Tahoma" w:cs="Tahoma"/>
                <w:sz w:val="20"/>
                <w:szCs w:val="20"/>
              </w:rPr>
            </w:pPr>
          </w:p>
          <w:p w:rsidR="00991B21" w:rsidRPr="0094080B" w:rsidRDefault="00991B21" w:rsidP="00991B21">
            <w:pPr>
              <w:jc w:val="both"/>
              <w:rPr>
                <w:rFonts w:ascii="Tahoma" w:eastAsia="Calibri" w:hAnsi="Tahoma" w:cs="Tahoma"/>
                <w:sz w:val="20"/>
                <w:szCs w:val="20"/>
              </w:rPr>
            </w:pPr>
            <w:r w:rsidRPr="0094080B">
              <w:rPr>
                <w:rFonts w:ascii="Tahoma" w:eastAsia="Calibri" w:hAnsi="Tahoma" w:cs="Tahoma"/>
                <w:sz w:val="20"/>
                <w:szCs w:val="20"/>
              </w:rPr>
              <w:t>Projekt je financován formou záloh.</w:t>
            </w:r>
          </w:p>
          <w:p w:rsidR="00991B21" w:rsidRPr="0094080B" w:rsidRDefault="00991B21" w:rsidP="00991B21">
            <w:pPr>
              <w:jc w:val="both"/>
              <w:rPr>
                <w:rFonts w:ascii="Tahoma" w:hAnsi="Tahoma" w:cs="Tahoma"/>
                <w:sz w:val="20"/>
                <w:szCs w:val="20"/>
              </w:rPr>
            </w:pP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3.</w:t>
            </w:r>
          </w:p>
        </w:tc>
        <w:tc>
          <w:tcPr>
            <w:tcW w:w="2504" w:type="dxa"/>
          </w:tcPr>
          <w:p w:rsidR="00991B21" w:rsidRPr="0094080B" w:rsidRDefault="00991B21" w:rsidP="00575CA1">
            <w:pPr>
              <w:rPr>
                <w:rFonts w:ascii="Tahoma" w:hAnsi="Tahoma" w:cs="Tahoma"/>
                <w:b/>
                <w:bCs/>
                <w:sz w:val="20"/>
              </w:rPr>
            </w:pPr>
            <w:r w:rsidRPr="0094080B">
              <w:rPr>
                <w:rFonts w:ascii="Tahoma" w:hAnsi="Tahoma" w:cs="Tahoma"/>
                <w:b/>
                <w:bCs/>
                <w:sz w:val="20"/>
              </w:rPr>
              <w:t>Forma použití:</w:t>
            </w: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Výdaj kraje</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4.</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 xml:space="preserve">Možnosti </w:t>
            </w:r>
          </w:p>
          <w:p w:rsidR="00991B21" w:rsidRPr="0094080B" w:rsidRDefault="00991B21" w:rsidP="00575CA1">
            <w:pPr>
              <w:rPr>
                <w:rFonts w:ascii="Tahoma" w:hAnsi="Tahoma" w:cs="Tahoma"/>
                <w:sz w:val="20"/>
              </w:rPr>
            </w:pPr>
            <w:r w:rsidRPr="0094080B">
              <w:rPr>
                <w:rFonts w:ascii="Tahoma" w:hAnsi="Tahoma" w:cs="Tahoma"/>
                <w:b/>
                <w:bCs/>
                <w:sz w:val="20"/>
              </w:rPr>
              <w:t>spolufinancování:</w:t>
            </w: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Operační program Výzkum, vývoj a vzdělávání - 95 % způsobilých výdajů</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5.</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Období realizace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rPr>
            </w:pPr>
            <w:r w:rsidRPr="0094080B">
              <w:rPr>
                <w:rFonts w:ascii="Tahoma" w:hAnsi="Tahoma" w:cs="Tahoma"/>
                <w:sz w:val="20"/>
              </w:rPr>
              <w:t>2016 - 2019</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6.</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zdrojů v dalších letech:</w:t>
            </w:r>
          </w:p>
          <w:p w:rsidR="00991B21" w:rsidRPr="0094080B" w:rsidRDefault="00991B21" w:rsidP="00575CA1">
            <w:pPr>
              <w:rPr>
                <w:rFonts w:ascii="Tahoma" w:hAnsi="Tahoma" w:cs="Tahoma"/>
                <w:bCs/>
                <w:i/>
                <w:sz w:val="18"/>
                <w:szCs w:val="18"/>
              </w:rPr>
            </w:pPr>
            <w:r w:rsidRPr="0094080B">
              <w:rPr>
                <w:rFonts w:ascii="Tahoma" w:hAnsi="Tahoma" w:cs="Tahoma"/>
                <w:bCs/>
                <w:i/>
                <w:sz w:val="18"/>
                <w:szCs w:val="18"/>
              </w:rPr>
              <w:t>pozn.: u víceletých akcí</w:t>
            </w:r>
          </w:p>
        </w:tc>
        <w:tc>
          <w:tcPr>
            <w:tcW w:w="6378" w:type="dxa"/>
          </w:tcPr>
          <w:p w:rsidR="00991B21" w:rsidRPr="0094080B" w:rsidRDefault="00991B21" w:rsidP="00991B21">
            <w:pPr>
              <w:pStyle w:val="Textkomente"/>
              <w:jc w:val="both"/>
              <w:rPr>
                <w:rFonts w:ascii="Tahoma" w:hAnsi="Tahoma" w:cs="Tahoma"/>
              </w:rPr>
            </w:pPr>
            <w:r w:rsidRPr="0094080B">
              <w:rPr>
                <w:rFonts w:ascii="Tahoma" w:hAnsi="Tahoma" w:cs="Tahoma"/>
              </w:rPr>
              <w:t>V r. 2017: 550 tis. Kč</w:t>
            </w:r>
          </w:p>
          <w:p w:rsidR="00991B21" w:rsidRPr="0094080B" w:rsidRDefault="00991B21" w:rsidP="00991B21">
            <w:pPr>
              <w:pStyle w:val="Textkomente"/>
              <w:jc w:val="both"/>
              <w:rPr>
                <w:rFonts w:ascii="Tahoma" w:hAnsi="Tahoma" w:cs="Tahoma"/>
              </w:rPr>
            </w:pPr>
            <w:r w:rsidRPr="0094080B">
              <w:rPr>
                <w:rFonts w:ascii="Tahoma" w:hAnsi="Tahoma" w:cs="Tahoma"/>
              </w:rPr>
              <w:t xml:space="preserve">V r. 2018: </w:t>
            </w:r>
            <w:r w:rsidR="00AA6E77">
              <w:rPr>
                <w:rFonts w:ascii="Tahoma" w:hAnsi="Tahoma" w:cs="Tahoma"/>
              </w:rPr>
              <w:t>8</w:t>
            </w:r>
            <w:r w:rsidRPr="0094080B">
              <w:rPr>
                <w:rFonts w:ascii="Tahoma" w:hAnsi="Tahoma" w:cs="Tahoma"/>
              </w:rPr>
              <w:t>50 tis. Kč</w:t>
            </w:r>
          </w:p>
          <w:p w:rsidR="00991B21" w:rsidRPr="0094080B" w:rsidRDefault="00991B21" w:rsidP="00AA6E77">
            <w:pPr>
              <w:pStyle w:val="Textkomente"/>
              <w:jc w:val="both"/>
              <w:rPr>
                <w:rFonts w:ascii="Tahoma" w:hAnsi="Tahoma" w:cs="Tahoma"/>
              </w:rPr>
            </w:pPr>
            <w:r w:rsidRPr="0094080B">
              <w:rPr>
                <w:rFonts w:ascii="Tahoma" w:hAnsi="Tahoma" w:cs="Tahoma"/>
              </w:rPr>
              <w:t xml:space="preserve">V r. 2019: </w:t>
            </w:r>
            <w:r w:rsidR="00AA6E77">
              <w:rPr>
                <w:rFonts w:ascii="Tahoma" w:hAnsi="Tahoma" w:cs="Tahoma"/>
              </w:rPr>
              <w:t>650</w:t>
            </w:r>
            <w:r w:rsidRPr="0094080B">
              <w:rPr>
                <w:rFonts w:ascii="Tahoma" w:hAnsi="Tahoma" w:cs="Tahoma"/>
              </w:rPr>
              <w:t> tis. Kč</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7.</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zvýšených provozních výdajů v souvislosti s realizací akce v dalších letech:</w:t>
            </w:r>
          </w:p>
          <w:p w:rsidR="00991B21" w:rsidRPr="0094080B" w:rsidRDefault="00991B21" w:rsidP="00575CA1">
            <w:pPr>
              <w:rPr>
                <w:rFonts w:ascii="Tahoma" w:hAnsi="Tahoma" w:cs="Tahoma"/>
                <w:b/>
                <w:bCs/>
                <w:sz w:val="20"/>
              </w:rPr>
            </w:pPr>
            <w:r w:rsidRPr="0094080B">
              <w:rPr>
                <w:rFonts w:ascii="Tahoma" w:hAnsi="Tahoma" w:cs="Tahoma"/>
                <w:bCs/>
                <w:i/>
                <w:sz w:val="18"/>
                <w:szCs w:val="18"/>
              </w:rPr>
              <w:t>pozn.: např. výdaje na udržitelnost projektu</w:t>
            </w:r>
          </w:p>
        </w:tc>
        <w:tc>
          <w:tcPr>
            <w:tcW w:w="6378" w:type="dxa"/>
          </w:tcPr>
          <w:p w:rsidR="00991B21" w:rsidRPr="0094080B" w:rsidRDefault="00991B21" w:rsidP="00991B21">
            <w:pPr>
              <w:pStyle w:val="Textkomente"/>
              <w:jc w:val="both"/>
              <w:rPr>
                <w:rFonts w:ascii="Tahoma" w:hAnsi="Tahoma" w:cs="Tahoma"/>
              </w:rPr>
            </w:pPr>
            <w:r w:rsidRPr="0094080B">
              <w:rPr>
                <w:rFonts w:ascii="Tahoma" w:hAnsi="Tahoma" w:cs="Tahoma"/>
              </w:rPr>
              <w:t>-</w:t>
            </w:r>
          </w:p>
        </w:tc>
      </w:tr>
    </w:tbl>
    <w:p w:rsidR="00991B21" w:rsidRPr="00575CA1" w:rsidRDefault="00991B21" w:rsidP="00991B21">
      <w:pPr>
        <w:spacing w:after="200" w:line="276" w:lineRule="auto"/>
        <w:rPr>
          <w:rFonts w:ascii="Tahoma" w:hAnsi="Tahoma" w:cs="Tahoma"/>
        </w:rPr>
      </w:pPr>
      <w:r w:rsidRPr="00575CA1">
        <w:rPr>
          <w:rFonts w:ascii="Tahoma" w:hAnsi="Tahoma" w:cs="Tahoma"/>
        </w:rPr>
        <w:br w:type="page"/>
      </w:r>
    </w:p>
    <w:p w:rsidR="00991B21" w:rsidRPr="0094080B"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94080B" w:rsidTr="00991B21">
        <w:tc>
          <w:tcPr>
            <w:tcW w:w="748" w:type="dxa"/>
          </w:tcPr>
          <w:p w:rsidR="00991B21" w:rsidRPr="0094080B" w:rsidRDefault="00991B21" w:rsidP="00991B21">
            <w:pPr>
              <w:rPr>
                <w:rFonts w:ascii="Tahoma" w:hAnsi="Tahoma" w:cs="Tahoma"/>
              </w:rPr>
            </w:pPr>
            <w:r w:rsidRPr="0094080B">
              <w:rPr>
                <w:rFonts w:ascii="Tahoma" w:hAnsi="Tahoma" w:cs="Tahoma"/>
              </w:rPr>
              <w:br w:type="page"/>
              <w:t>ORJ</w:t>
            </w:r>
          </w:p>
        </w:tc>
        <w:tc>
          <w:tcPr>
            <w:tcW w:w="629" w:type="dxa"/>
          </w:tcPr>
          <w:p w:rsidR="00991B21" w:rsidRPr="0094080B" w:rsidRDefault="00991B21" w:rsidP="00991B21">
            <w:pPr>
              <w:jc w:val="center"/>
              <w:rPr>
                <w:rFonts w:ascii="Tahoma" w:hAnsi="Tahoma" w:cs="Tahoma"/>
              </w:rPr>
            </w:pPr>
            <w:r w:rsidRPr="0094080B">
              <w:rPr>
                <w:rFonts w:ascii="Tahoma" w:hAnsi="Tahoma" w:cs="Tahoma"/>
              </w:rPr>
              <w:t>14</w:t>
            </w:r>
          </w:p>
        </w:tc>
        <w:tc>
          <w:tcPr>
            <w:tcW w:w="7856" w:type="dxa"/>
          </w:tcPr>
          <w:p w:rsidR="00991B21" w:rsidRPr="0094080B" w:rsidRDefault="00991B21" w:rsidP="00991B21">
            <w:pPr>
              <w:pStyle w:val="Nadpis4"/>
              <w:rPr>
                <w:rFonts w:ascii="Tahoma" w:hAnsi="Tahoma" w:cs="Tahoma"/>
                <w:sz w:val="24"/>
              </w:rPr>
            </w:pPr>
            <w:r w:rsidRPr="0094080B">
              <w:rPr>
                <w:rFonts w:ascii="Tahoma" w:eastAsia="Calibri" w:hAnsi="Tahoma" w:cs="Tahoma"/>
                <w:sz w:val="24"/>
              </w:rPr>
              <w:t>Odbor evropských projektů</w:t>
            </w:r>
          </w:p>
        </w:tc>
      </w:tr>
    </w:tbl>
    <w:p w:rsidR="00991B21" w:rsidRPr="0094080B"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94080B" w:rsidTr="00991B21">
        <w:tc>
          <w:tcPr>
            <w:tcW w:w="1364" w:type="dxa"/>
          </w:tcPr>
          <w:p w:rsidR="00991B21" w:rsidRPr="0094080B" w:rsidRDefault="00991B21" w:rsidP="00991B21">
            <w:pPr>
              <w:rPr>
                <w:rFonts w:ascii="Tahoma" w:hAnsi="Tahoma" w:cs="Tahoma"/>
                <w:b/>
                <w:bCs/>
                <w:sz w:val="20"/>
              </w:rPr>
            </w:pPr>
            <w:r w:rsidRPr="0094080B">
              <w:rPr>
                <w:rFonts w:ascii="Tahoma" w:hAnsi="Tahoma" w:cs="Tahoma"/>
                <w:b/>
                <w:bCs/>
                <w:sz w:val="20"/>
              </w:rPr>
              <w:t>Název akce</w:t>
            </w:r>
          </w:p>
        </w:tc>
        <w:tc>
          <w:tcPr>
            <w:tcW w:w="5998" w:type="dxa"/>
          </w:tcPr>
          <w:p w:rsidR="00991B21" w:rsidRPr="0094080B" w:rsidRDefault="00991B21" w:rsidP="00991B21">
            <w:pPr>
              <w:pStyle w:val="Nadpis4"/>
              <w:rPr>
                <w:rFonts w:ascii="Tahoma" w:hAnsi="Tahoma" w:cs="Tahoma"/>
                <w:sz w:val="24"/>
              </w:rPr>
            </w:pPr>
            <w:r w:rsidRPr="0094080B">
              <w:rPr>
                <w:rFonts w:ascii="Tahoma" w:hAnsi="Tahoma" w:cs="Tahoma"/>
                <w:sz w:val="24"/>
              </w:rPr>
              <w:t>Podpora strojírenských oborů II</w:t>
            </w:r>
          </w:p>
        </w:tc>
        <w:tc>
          <w:tcPr>
            <w:tcW w:w="1247" w:type="dxa"/>
          </w:tcPr>
          <w:p w:rsidR="00991B21" w:rsidRPr="0094080B" w:rsidRDefault="00991B21" w:rsidP="00991B21">
            <w:pPr>
              <w:pStyle w:val="Nadpis3"/>
              <w:rPr>
                <w:rFonts w:ascii="Tahoma" w:hAnsi="Tahoma" w:cs="Tahoma"/>
                <w:sz w:val="20"/>
              </w:rPr>
            </w:pPr>
            <w:r w:rsidRPr="0094080B">
              <w:rPr>
                <w:rFonts w:ascii="Tahoma" w:hAnsi="Tahoma" w:cs="Tahoma"/>
                <w:sz w:val="20"/>
                <w:szCs w:val="20"/>
              </w:rPr>
              <w:t>Číslo akce</w:t>
            </w:r>
          </w:p>
        </w:tc>
        <w:tc>
          <w:tcPr>
            <w:tcW w:w="624" w:type="dxa"/>
          </w:tcPr>
          <w:p w:rsidR="00991B21" w:rsidRPr="0094080B" w:rsidRDefault="00991B21" w:rsidP="00991B21">
            <w:pPr>
              <w:jc w:val="right"/>
              <w:rPr>
                <w:rFonts w:ascii="Tahoma" w:hAnsi="Tahoma" w:cs="Tahoma"/>
                <w:sz w:val="20"/>
              </w:rPr>
            </w:pPr>
            <w:r w:rsidRPr="0094080B">
              <w:rPr>
                <w:rFonts w:ascii="Tahoma" w:hAnsi="Tahoma" w:cs="Tahoma"/>
                <w:sz w:val="20"/>
              </w:rPr>
              <w:t>3285</w:t>
            </w:r>
          </w:p>
        </w:tc>
      </w:tr>
    </w:tbl>
    <w:p w:rsidR="00991B21" w:rsidRPr="0094080B"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5169</w:t>
            </w:r>
          </w:p>
          <w:p w:rsidR="00991B21" w:rsidRPr="0094080B" w:rsidRDefault="00991B21" w:rsidP="00991B21">
            <w:pPr>
              <w:jc w:val="center"/>
              <w:rPr>
                <w:rFonts w:ascii="Tahoma" w:hAnsi="Tahoma" w:cs="Tahoma"/>
                <w:sz w:val="20"/>
              </w:rPr>
            </w:pPr>
            <w:r w:rsidRPr="0094080B">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Nákup ostatních služeb</w:t>
            </w:r>
          </w:p>
          <w:p w:rsidR="00991B21" w:rsidRPr="0094080B" w:rsidRDefault="00991B21" w:rsidP="00991B21">
            <w:pPr>
              <w:rPr>
                <w:rFonts w:ascii="Tahoma" w:hAnsi="Tahoma" w:cs="Tahoma"/>
                <w:sz w:val="20"/>
              </w:rPr>
            </w:pPr>
            <w:r w:rsidRPr="0094080B">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r w:rsidRPr="0094080B">
              <w:rPr>
                <w:rFonts w:ascii="Tahoma" w:hAnsi="Tahoma" w:cs="Tahoma"/>
                <w:sz w:val="20"/>
              </w:rPr>
              <w:t>200</w:t>
            </w:r>
          </w:p>
          <w:p w:rsidR="00991B21" w:rsidRPr="0094080B" w:rsidRDefault="00991B21" w:rsidP="00991B21">
            <w:pPr>
              <w:jc w:val="right"/>
              <w:rPr>
                <w:rFonts w:ascii="Tahoma" w:hAnsi="Tahoma" w:cs="Tahoma"/>
                <w:sz w:val="20"/>
              </w:rPr>
            </w:pPr>
            <w:r w:rsidRPr="0094080B">
              <w:rPr>
                <w:rFonts w:ascii="Tahoma" w:hAnsi="Tahoma" w:cs="Tahoma"/>
                <w:sz w:val="20"/>
              </w:rPr>
              <w:t>1 800</w:t>
            </w:r>
          </w:p>
        </w:tc>
      </w:tr>
    </w:tbl>
    <w:p w:rsidR="00991B21" w:rsidRPr="0094080B"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Cs/>
                <w:sz w:val="20"/>
                <w:szCs w:val="20"/>
              </w:rPr>
            </w:pPr>
            <w:r w:rsidRPr="0094080B">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
                <w:bCs/>
                <w:sz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Cs/>
                <w:sz w:val="20"/>
                <w:szCs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
                <w:sz w:val="20"/>
              </w:rPr>
            </w:pPr>
            <w:r w:rsidRPr="0094080B">
              <w:rPr>
                <w:rFonts w:ascii="Tahoma" w:hAnsi="Tahoma" w:cs="Tahoma"/>
                <w:b/>
                <w:sz w:val="20"/>
              </w:rPr>
              <w:t>2 000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sz w:val="20"/>
                <w:szCs w:val="20"/>
              </w:rPr>
            </w:pPr>
            <w:r w:rsidRPr="0094080B">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sz w:val="20"/>
              </w:rPr>
            </w:pPr>
            <w:r w:rsidRPr="0094080B">
              <w:rPr>
                <w:rFonts w:ascii="Tahoma" w:hAnsi="Tahoma" w:cs="Tahoma"/>
                <w:sz w:val="20"/>
              </w:rPr>
              <w:t>30 000</w:t>
            </w:r>
          </w:p>
        </w:tc>
      </w:tr>
    </w:tbl>
    <w:p w:rsidR="00991B21" w:rsidRPr="0094080B" w:rsidRDefault="00991B21" w:rsidP="00991B21">
      <w:pPr>
        <w:rPr>
          <w:rFonts w:ascii="Tahoma" w:hAnsi="Tahoma" w:cs="Tahoma"/>
          <w:sz w:val="20"/>
        </w:rPr>
      </w:pPr>
    </w:p>
    <w:p w:rsidR="00991B21" w:rsidRPr="0094080B"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1.</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Zákonná úprava:</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pStyle w:val="Zkladntext"/>
              <w:rPr>
                <w:rFonts w:ascii="Tahoma" w:hAnsi="Tahoma" w:cs="Tahoma"/>
                <w:sz w:val="20"/>
                <w:szCs w:val="20"/>
              </w:rPr>
            </w:pPr>
            <w:r w:rsidRPr="0094080B">
              <w:rPr>
                <w:rFonts w:ascii="Tahoma" w:hAnsi="Tahoma" w:cs="Tahoma"/>
                <w:sz w:val="20"/>
                <w:szCs w:val="20"/>
              </w:rPr>
              <w:t>-</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2.</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Zdůvodnění akce</w:t>
            </w:r>
          </w:p>
          <w:p w:rsidR="00991B21" w:rsidRPr="0094080B" w:rsidRDefault="00991B21" w:rsidP="00991B21">
            <w:pPr>
              <w:rPr>
                <w:rFonts w:ascii="Tahoma" w:hAnsi="Tahoma" w:cs="Tahoma"/>
                <w:b/>
                <w:bCs/>
                <w:sz w:val="20"/>
              </w:rPr>
            </w:pPr>
            <w:r w:rsidRPr="0094080B">
              <w:rPr>
                <w:rFonts w:ascii="Tahoma" w:hAnsi="Tahoma" w:cs="Tahoma"/>
                <w:b/>
                <w:bCs/>
                <w:sz w:val="20"/>
              </w:rPr>
              <w:t>- cíle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szCs w:val="20"/>
              </w:rPr>
            </w:pPr>
            <w:r w:rsidRPr="0094080B">
              <w:rPr>
                <w:rFonts w:ascii="Tahoma" w:hAnsi="Tahoma" w:cs="Tahoma"/>
                <w:sz w:val="20"/>
                <w:szCs w:val="20"/>
              </w:rPr>
              <w:t xml:space="preserve">Cílem projektu je zlepšení kvality výuky a modernizace škol praktického vyučování žáků v oblasti technického zázemí, vybavení zámečnických dílen a dílen strojního obrábění. </w:t>
            </w:r>
          </w:p>
          <w:p w:rsidR="00991B21" w:rsidRPr="0094080B" w:rsidRDefault="00991B21" w:rsidP="00991B21">
            <w:pPr>
              <w:jc w:val="both"/>
              <w:rPr>
                <w:rFonts w:ascii="Tahoma" w:hAnsi="Tahoma" w:cs="Tahoma"/>
                <w:sz w:val="20"/>
                <w:szCs w:val="20"/>
              </w:rPr>
            </w:pPr>
            <w:r w:rsidRPr="0094080B">
              <w:rPr>
                <w:rFonts w:ascii="Tahoma" w:hAnsi="Tahoma" w:cs="Tahoma"/>
                <w:sz w:val="20"/>
                <w:szCs w:val="20"/>
              </w:rPr>
              <w:t>Předpokládaný počet partnerských škol: 8</w:t>
            </w:r>
          </w:p>
          <w:p w:rsidR="00991B21" w:rsidRPr="0094080B" w:rsidRDefault="00991B21" w:rsidP="00991B21">
            <w:pPr>
              <w:jc w:val="both"/>
              <w:rPr>
                <w:rFonts w:ascii="Tahoma" w:hAnsi="Tahoma" w:cs="Tahoma"/>
                <w:sz w:val="20"/>
                <w:szCs w:val="20"/>
              </w:rPr>
            </w:pPr>
          </w:p>
          <w:p w:rsidR="00991B21" w:rsidRPr="0094080B" w:rsidRDefault="00991B21" w:rsidP="00991B21">
            <w:pPr>
              <w:jc w:val="both"/>
              <w:rPr>
                <w:rFonts w:ascii="Tahoma" w:hAnsi="Tahoma" w:cs="Tahoma"/>
                <w:sz w:val="20"/>
                <w:szCs w:val="20"/>
              </w:rPr>
            </w:pPr>
            <w:r w:rsidRPr="0094080B">
              <w:rPr>
                <w:rFonts w:ascii="Tahoma" w:hAnsi="Tahoma" w:cs="Tahoma"/>
                <w:sz w:val="20"/>
                <w:szCs w:val="20"/>
              </w:rPr>
              <w:t>Rozhodnutí o zahájení přípravy projektu je plánováno předložit orgánům kraje do konce roku 2015.</w:t>
            </w:r>
          </w:p>
          <w:p w:rsidR="00991B21" w:rsidRPr="0094080B" w:rsidRDefault="00991B21" w:rsidP="00991B21">
            <w:pPr>
              <w:jc w:val="both"/>
              <w:rPr>
                <w:rFonts w:ascii="Tahoma" w:hAnsi="Tahoma" w:cs="Tahoma"/>
                <w:sz w:val="20"/>
                <w:szCs w:val="20"/>
              </w:rPr>
            </w:pP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3.</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Forma použití:</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Výdaj kraje</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4.</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 xml:space="preserve">Možnosti </w:t>
            </w:r>
          </w:p>
          <w:p w:rsidR="00991B21" w:rsidRPr="0094080B" w:rsidRDefault="00991B21" w:rsidP="00991B21">
            <w:pPr>
              <w:rPr>
                <w:rFonts w:ascii="Tahoma" w:hAnsi="Tahoma" w:cs="Tahoma"/>
                <w:b/>
                <w:bCs/>
                <w:sz w:val="20"/>
              </w:rPr>
            </w:pPr>
            <w:r w:rsidRPr="0094080B">
              <w:rPr>
                <w:rFonts w:ascii="Tahoma" w:hAnsi="Tahoma" w:cs="Tahoma"/>
                <w:b/>
                <w:bCs/>
                <w:sz w:val="20"/>
              </w:rPr>
              <w:t>spolufinancování:</w:t>
            </w:r>
          </w:p>
          <w:p w:rsidR="00991B21" w:rsidRPr="0094080B" w:rsidRDefault="00991B21" w:rsidP="00991B21">
            <w:pPr>
              <w:rPr>
                <w:rFonts w:ascii="Tahoma" w:hAnsi="Tahoma" w:cs="Tahoma"/>
                <w:sz w:val="20"/>
              </w:rPr>
            </w:pP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Integrovaný regionální operační program - 90 % způsobilých výdajů</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5.</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Období realizace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rPr>
            </w:pPr>
            <w:r w:rsidRPr="0094080B">
              <w:rPr>
                <w:rFonts w:ascii="Tahoma" w:hAnsi="Tahoma" w:cs="Tahoma"/>
                <w:sz w:val="20"/>
              </w:rPr>
              <w:t>2016 - 2019</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6.</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zdrojů v dalších letech:</w:t>
            </w:r>
          </w:p>
          <w:p w:rsidR="00991B21" w:rsidRPr="0094080B" w:rsidRDefault="00991B21" w:rsidP="00991B21">
            <w:pPr>
              <w:rPr>
                <w:rFonts w:ascii="Tahoma" w:hAnsi="Tahoma" w:cs="Tahoma"/>
                <w:bCs/>
                <w:i/>
                <w:sz w:val="18"/>
                <w:szCs w:val="18"/>
              </w:rPr>
            </w:pPr>
            <w:r w:rsidRPr="0094080B">
              <w:rPr>
                <w:rFonts w:ascii="Tahoma" w:hAnsi="Tahoma" w:cs="Tahoma"/>
                <w:bCs/>
                <w:i/>
                <w:sz w:val="18"/>
                <w:szCs w:val="18"/>
              </w:rPr>
              <w:t>pozn.: u víceletých akcí</w:t>
            </w:r>
          </w:p>
          <w:p w:rsidR="00991B21" w:rsidRPr="0094080B" w:rsidRDefault="00991B21" w:rsidP="00991B21">
            <w:pPr>
              <w:rPr>
                <w:rFonts w:ascii="Tahoma" w:hAnsi="Tahoma" w:cs="Tahoma"/>
                <w:bCs/>
                <w:i/>
                <w:sz w:val="18"/>
                <w:szCs w:val="18"/>
              </w:rPr>
            </w:pPr>
          </w:p>
        </w:tc>
        <w:tc>
          <w:tcPr>
            <w:tcW w:w="6378" w:type="dxa"/>
          </w:tcPr>
          <w:p w:rsidR="00991B21" w:rsidRPr="0094080B" w:rsidRDefault="00991B21" w:rsidP="00991B21">
            <w:pPr>
              <w:pStyle w:val="Textkomente"/>
              <w:jc w:val="both"/>
              <w:rPr>
                <w:rFonts w:ascii="Tahoma" w:hAnsi="Tahoma" w:cs="Tahoma"/>
              </w:rPr>
            </w:pPr>
            <w:r w:rsidRPr="0094080B">
              <w:rPr>
                <w:rFonts w:ascii="Tahoma" w:hAnsi="Tahoma" w:cs="Tahoma"/>
              </w:rPr>
              <w:t>V r. 2017: 10 000 tis. Kč</w:t>
            </w:r>
          </w:p>
          <w:p w:rsidR="00991B21" w:rsidRPr="0094080B" w:rsidRDefault="00991B21" w:rsidP="00991B21">
            <w:pPr>
              <w:pStyle w:val="Textkomente"/>
              <w:jc w:val="both"/>
              <w:rPr>
                <w:rFonts w:ascii="Tahoma" w:hAnsi="Tahoma" w:cs="Tahoma"/>
              </w:rPr>
            </w:pPr>
            <w:r w:rsidRPr="0094080B">
              <w:rPr>
                <w:rFonts w:ascii="Tahoma" w:hAnsi="Tahoma" w:cs="Tahoma"/>
              </w:rPr>
              <w:t>V r. 2018: 10 000 tis. Kč</w:t>
            </w:r>
          </w:p>
          <w:p w:rsidR="00991B21" w:rsidRPr="0094080B" w:rsidRDefault="00991B21" w:rsidP="00D8040B">
            <w:pPr>
              <w:pStyle w:val="Textkomente"/>
              <w:jc w:val="both"/>
              <w:rPr>
                <w:rFonts w:ascii="Tahoma" w:hAnsi="Tahoma" w:cs="Tahoma"/>
              </w:rPr>
            </w:pPr>
            <w:r w:rsidRPr="0094080B">
              <w:rPr>
                <w:rFonts w:ascii="Tahoma" w:hAnsi="Tahoma" w:cs="Tahoma"/>
              </w:rPr>
              <w:t>V r. </w:t>
            </w:r>
            <w:proofErr w:type="gramStart"/>
            <w:r w:rsidRPr="0094080B">
              <w:rPr>
                <w:rFonts w:ascii="Tahoma" w:hAnsi="Tahoma" w:cs="Tahoma"/>
              </w:rPr>
              <w:t>2019:</w:t>
            </w:r>
            <w:r w:rsidR="00D8040B">
              <w:rPr>
                <w:rFonts w:ascii="Tahoma" w:hAnsi="Tahoma" w:cs="Tahoma"/>
              </w:rPr>
              <w:t xml:space="preserve">   </w:t>
            </w:r>
            <w:r w:rsidRPr="0094080B">
              <w:rPr>
                <w:rFonts w:ascii="Tahoma" w:hAnsi="Tahoma" w:cs="Tahoma"/>
              </w:rPr>
              <w:t>8 000</w:t>
            </w:r>
            <w:proofErr w:type="gramEnd"/>
            <w:r w:rsidRPr="0094080B">
              <w:rPr>
                <w:rFonts w:ascii="Tahoma" w:hAnsi="Tahoma" w:cs="Tahoma"/>
              </w:rPr>
              <w:t> tis. Kč</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7.</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zvýšených provozních výdajů v souvislosti s realizací akce v dalších letech:</w:t>
            </w:r>
          </w:p>
          <w:p w:rsidR="00991B21" w:rsidRPr="0094080B" w:rsidRDefault="00991B21" w:rsidP="00991B21">
            <w:pPr>
              <w:rPr>
                <w:rFonts w:ascii="Tahoma" w:hAnsi="Tahoma" w:cs="Tahoma"/>
                <w:bCs/>
                <w:i/>
                <w:sz w:val="18"/>
                <w:szCs w:val="18"/>
              </w:rPr>
            </w:pPr>
            <w:r w:rsidRPr="0094080B">
              <w:rPr>
                <w:rFonts w:ascii="Tahoma" w:hAnsi="Tahoma" w:cs="Tahoma"/>
                <w:bCs/>
                <w:i/>
                <w:sz w:val="18"/>
                <w:szCs w:val="18"/>
              </w:rPr>
              <w:t>pozn.: např. výdaje na udržitelnost projektu</w:t>
            </w:r>
          </w:p>
          <w:p w:rsidR="00991B21" w:rsidRPr="0094080B" w:rsidRDefault="00991B21" w:rsidP="00991B21">
            <w:pPr>
              <w:rPr>
                <w:rFonts w:ascii="Tahoma" w:hAnsi="Tahoma" w:cs="Tahoma"/>
                <w:b/>
                <w:bCs/>
                <w:sz w:val="20"/>
              </w:rPr>
            </w:pPr>
          </w:p>
        </w:tc>
        <w:tc>
          <w:tcPr>
            <w:tcW w:w="6378" w:type="dxa"/>
          </w:tcPr>
          <w:p w:rsidR="00991B21" w:rsidRPr="0094080B" w:rsidRDefault="00EF31F7" w:rsidP="00991B21">
            <w:pPr>
              <w:pStyle w:val="Textkomente"/>
              <w:jc w:val="both"/>
              <w:rPr>
                <w:rFonts w:ascii="Tahoma" w:hAnsi="Tahoma" w:cs="Tahoma"/>
              </w:rPr>
            </w:pPr>
            <w:r w:rsidRPr="00EF31F7">
              <w:rPr>
                <w:rFonts w:ascii="Tahoma" w:hAnsi="Tahoma" w:cs="Tahoma"/>
              </w:rPr>
              <w:t>Případná potřeba zvýšených provozních výdajů bude vyčíslena po zpracování žádosti o dotaci.</w:t>
            </w:r>
          </w:p>
        </w:tc>
      </w:tr>
    </w:tbl>
    <w:p w:rsidR="00991B21" w:rsidRDefault="00991B21" w:rsidP="00991B21">
      <w:pPr>
        <w:spacing w:after="200" w:line="276" w:lineRule="auto"/>
        <w:rPr>
          <w:rFonts w:ascii="Tahoma" w:hAnsi="Tahoma" w:cs="Tahoma"/>
        </w:rPr>
      </w:pPr>
      <w:r w:rsidRPr="0094080B">
        <w:rPr>
          <w:rFonts w:ascii="Tahoma" w:hAnsi="Tahoma" w:cs="Tahoma"/>
        </w:rPr>
        <w:br w:type="page"/>
      </w:r>
    </w:p>
    <w:p w:rsidR="00575CA1" w:rsidRPr="0094080B" w:rsidRDefault="00575CA1" w:rsidP="00575CA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94080B" w:rsidTr="00991B21">
        <w:tc>
          <w:tcPr>
            <w:tcW w:w="748" w:type="dxa"/>
          </w:tcPr>
          <w:p w:rsidR="00991B21" w:rsidRPr="0094080B" w:rsidRDefault="00991B21" w:rsidP="00991B21">
            <w:pPr>
              <w:rPr>
                <w:rFonts w:ascii="Tahoma" w:hAnsi="Tahoma" w:cs="Tahoma"/>
              </w:rPr>
            </w:pPr>
            <w:r w:rsidRPr="0094080B">
              <w:rPr>
                <w:rFonts w:ascii="Tahoma" w:hAnsi="Tahoma" w:cs="Tahoma"/>
              </w:rPr>
              <w:br w:type="page"/>
              <w:t>ORJ</w:t>
            </w:r>
          </w:p>
        </w:tc>
        <w:tc>
          <w:tcPr>
            <w:tcW w:w="629" w:type="dxa"/>
          </w:tcPr>
          <w:p w:rsidR="00991B21" w:rsidRPr="0094080B" w:rsidRDefault="00991B21" w:rsidP="00991B21">
            <w:pPr>
              <w:jc w:val="center"/>
              <w:rPr>
                <w:rFonts w:ascii="Tahoma" w:hAnsi="Tahoma" w:cs="Tahoma"/>
              </w:rPr>
            </w:pPr>
            <w:r w:rsidRPr="0094080B">
              <w:rPr>
                <w:rFonts w:ascii="Tahoma" w:hAnsi="Tahoma" w:cs="Tahoma"/>
              </w:rPr>
              <w:t>14</w:t>
            </w:r>
          </w:p>
        </w:tc>
        <w:tc>
          <w:tcPr>
            <w:tcW w:w="7856" w:type="dxa"/>
          </w:tcPr>
          <w:p w:rsidR="00991B21" w:rsidRPr="0094080B" w:rsidRDefault="00991B21" w:rsidP="00991B21">
            <w:pPr>
              <w:pStyle w:val="Nadpis4"/>
              <w:rPr>
                <w:rFonts w:ascii="Tahoma" w:hAnsi="Tahoma" w:cs="Tahoma"/>
                <w:sz w:val="24"/>
              </w:rPr>
            </w:pPr>
            <w:r w:rsidRPr="0094080B">
              <w:rPr>
                <w:rFonts w:ascii="Tahoma" w:eastAsia="Calibri" w:hAnsi="Tahoma" w:cs="Tahoma"/>
                <w:sz w:val="24"/>
              </w:rPr>
              <w:t>Odbor evropských projektů</w:t>
            </w:r>
          </w:p>
        </w:tc>
      </w:tr>
    </w:tbl>
    <w:p w:rsidR="00991B21" w:rsidRPr="0094080B"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94080B" w:rsidTr="00991B21">
        <w:tc>
          <w:tcPr>
            <w:tcW w:w="1364" w:type="dxa"/>
          </w:tcPr>
          <w:p w:rsidR="00991B21" w:rsidRPr="0094080B" w:rsidRDefault="00991B21" w:rsidP="00991B21">
            <w:pPr>
              <w:rPr>
                <w:rFonts w:ascii="Tahoma" w:hAnsi="Tahoma" w:cs="Tahoma"/>
                <w:b/>
                <w:bCs/>
                <w:sz w:val="20"/>
              </w:rPr>
            </w:pPr>
            <w:r w:rsidRPr="0094080B">
              <w:rPr>
                <w:rFonts w:ascii="Tahoma" w:hAnsi="Tahoma" w:cs="Tahoma"/>
                <w:b/>
                <w:bCs/>
                <w:sz w:val="20"/>
              </w:rPr>
              <w:t>Název akce</w:t>
            </w:r>
          </w:p>
        </w:tc>
        <w:tc>
          <w:tcPr>
            <w:tcW w:w="5998" w:type="dxa"/>
          </w:tcPr>
          <w:p w:rsidR="00991B21" w:rsidRPr="0094080B" w:rsidRDefault="00991B21" w:rsidP="00991B21">
            <w:pPr>
              <w:pStyle w:val="Nadpis4"/>
              <w:rPr>
                <w:rFonts w:ascii="Tahoma" w:hAnsi="Tahoma" w:cs="Tahoma"/>
                <w:sz w:val="24"/>
              </w:rPr>
            </w:pPr>
            <w:r w:rsidRPr="0094080B">
              <w:rPr>
                <w:rFonts w:ascii="Tahoma" w:hAnsi="Tahoma" w:cs="Tahoma"/>
                <w:sz w:val="24"/>
              </w:rPr>
              <w:t>Podpora výuky CNC obrábění</w:t>
            </w:r>
          </w:p>
        </w:tc>
        <w:tc>
          <w:tcPr>
            <w:tcW w:w="1247" w:type="dxa"/>
          </w:tcPr>
          <w:p w:rsidR="00991B21" w:rsidRPr="0094080B" w:rsidRDefault="00991B21" w:rsidP="00991B21">
            <w:pPr>
              <w:pStyle w:val="Nadpis3"/>
              <w:rPr>
                <w:rFonts w:ascii="Tahoma" w:hAnsi="Tahoma" w:cs="Tahoma"/>
                <w:sz w:val="20"/>
              </w:rPr>
            </w:pPr>
            <w:r w:rsidRPr="0094080B">
              <w:rPr>
                <w:rFonts w:ascii="Tahoma" w:hAnsi="Tahoma" w:cs="Tahoma"/>
                <w:sz w:val="20"/>
                <w:szCs w:val="20"/>
              </w:rPr>
              <w:t>Číslo akce</w:t>
            </w:r>
          </w:p>
        </w:tc>
        <w:tc>
          <w:tcPr>
            <w:tcW w:w="624" w:type="dxa"/>
          </w:tcPr>
          <w:p w:rsidR="00991B21" w:rsidRPr="0094080B" w:rsidRDefault="00991B21" w:rsidP="00991B21">
            <w:pPr>
              <w:jc w:val="right"/>
              <w:rPr>
                <w:rFonts w:ascii="Tahoma" w:hAnsi="Tahoma" w:cs="Tahoma"/>
                <w:sz w:val="20"/>
              </w:rPr>
            </w:pPr>
            <w:r w:rsidRPr="0094080B">
              <w:rPr>
                <w:rFonts w:ascii="Tahoma" w:hAnsi="Tahoma" w:cs="Tahoma"/>
                <w:sz w:val="20"/>
              </w:rPr>
              <w:t>3221</w:t>
            </w:r>
          </w:p>
        </w:tc>
      </w:tr>
    </w:tbl>
    <w:p w:rsidR="00991B21" w:rsidRPr="0094080B"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5169</w:t>
            </w:r>
          </w:p>
          <w:p w:rsidR="00991B21" w:rsidRPr="0094080B" w:rsidRDefault="00991B21" w:rsidP="00991B21">
            <w:pPr>
              <w:jc w:val="center"/>
              <w:rPr>
                <w:rFonts w:ascii="Tahoma" w:hAnsi="Tahoma" w:cs="Tahoma"/>
                <w:sz w:val="20"/>
              </w:rPr>
            </w:pPr>
            <w:r w:rsidRPr="0094080B">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Nákup ostatních služeb</w:t>
            </w:r>
          </w:p>
          <w:p w:rsidR="00991B21" w:rsidRPr="0094080B" w:rsidRDefault="00991B21" w:rsidP="00991B21">
            <w:pPr>
              <w:rPr>
                <w:rFonts w:ascii="Tahoma" w:hAnsi="Tahoma" w:cs="Tahoma"/>
                <w:sz w:val="20"/>
              </w:rPr>
            </w:pPr>
            <w:r w:rsidRPr="0094080B">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r w:rsidRPr="0094080B">
              <w:rPr>
                <w:rFonts w:ascii="Tahoma" w:hAnsi="Tahoma" w:cs="Tahoma"/>
                <w:sz w:val="20"/>
              </w:rPr>
              <w:t>100</w:t>
            </w:r>
          </w:p>
          <w:p w:rsidR="00991B21" w:rsidRPr="0094080B" w:rsidRDefault="00991B21" w:rsidP="00991B21">
            <w:pPr>
              <w:jc w:val="right"/>
              <w:rPr>
                <w:rFonts w:ascii="Tahoma" w:hAnsi="Tahoma" w:cs="Tahoma"/>
                <w:sz w:val="20"/>
              </w:rPr>
            </w:pPr>
            <w:r w:rsidRPr="0094080B">
              <w:rPr>
                <w:rFonts w:ascii="Tahoma" w:hAnsi="Tahoma" w:cs="Tahoma"/>
                <w:sz w:val="20"/>
              </w:rPr>
              <w:t>19 900</w:t>
            </w:r>
          </w:p>
        </w:tc>
      </w:tr>
    </w:tbl>
    <w:p w:rsidR="00991B21" w:rsidRPr="0094080B"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Cs/>
                <w:sz w:val="20"/>
                <w:szCs w:val="20"/>
              </w:rPr>
            </w:pPr>
            <w:r w:rsidRPr="0094080B">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
                <w:bCs/>
                <w:sz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Cs/>
                <w:sz w:val="20"/>
                <w:szCs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
                <w:sz w:val="20"/>
              </w:rPr>
            </w:pPr>
            <w:r w:rsidRPr="0094080B">
              <w:rPr>
                <w:rFonts w:ascii="Tahoma" w:hAnsi="Tahoma" w:cs="Tahoma"/>
                <w:b/>
                <w:sz w:val="20"/>
              </w:rPr>
              <w:t>20 000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sz w:val="20"/>
                <w:szCs w:val="20"/>
              </w:rPr>
            </w:pPr>
            <w:r w:rsidRPr="0094080B">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sz w:val="20"/>
              </w:rPr>
            </w:pPr>
            <w:r w:rsidRPr="0094080B">
              <w:rPr>
                <w:rFonts w:ascii="Tahoma" w:hAnsi="Tahoma" w:cs="Tahoma"/>
                <w:sz w:val="20"/>
              </w:rPr>
              <w:t>25 000</w:t>
            </w:r>
          </w:p>
        </w:tc>
      </w:tr>
    </w:tbl>
    <w:p w:rsidR="00991B21" w:rsidRPr="0094080B" w:rsidRDefault="00991B21" w:rsidP="00991B21">
      <w:pPr>
        <w:rPr>
          <w:rFonts w:ascii="Tahoma" w:hAnsi="Tahoma" w:cs="Tahoma"/>
          <w:sz w:val="20"/>
        </w:rPr>
      </w:pPr>
    </w:p>
    <w:p w:rsidR="00991B21" w:rsidRPr="0094080B"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1.</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Zákonná úprava:</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pStyle w:val="Zkladntext"/>
              <w:rPr>
                <w:rFonts w:ascii="Tahoma" w:hAnsi="Tahoma" w:cs="Tahoma"/>
                <w:sz w:val="20"/>
                <w:szCs w:val="20"/>
              </w:rPr>
            </w:pPr>
            <w:r w:rsidRPr="0094080B">
              <w:rPr>
                <w:rFonts w:ascii="Tahoma" w:hAnsi="Tahoma" w:cs="Tahoma"/>
                <w:sz w:val="20"/>
                <w:szCs w:val="20"/>
              </w:rPr>
              <w:t>-</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2.</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Zdůvodnění akce</w:t>
            </w:r>
          </w:p>
          <w:p w:rsidR="00991B21" w:rsidRPr="0094080B" w:rsidRDefault="00991B21" w:rsidP="00991B21">
            <w:pPr>
              <w:rPr>
                <w:rFonts w:ascii="Tahoma" w:hAnsi="Tahoma" w:cs="Tahoma"/>
                <w:b/>
                <w:bCs/>
                <w:sz w:val="20"/>
              </w:rPr>
            </w:pPr>
            <w:r w:rsidRPr="0094080B">
              <w:rPr>
                <w:rFonts w:ascii="Tahoma" w:hAnsi="Tahoma" w:cs="Tahoma"/>
                <w:b/>
                <w:bCs/>
                <w:sz w:val="20"/>
              </w:rPr>
              <w:t>- cíle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szCs w:val="20"/>
              </w:rPr>
            </w:pPr>
            <w:r w:rsidRPr="0094080B">
              <w:rPr>
                <w:rFonts w:ascii="Tahoma" w:hAnsi="Tahoma" w:cs="Tahoma"/>
                <w:sz w:val="20"/>
                <w:szCs w:val="20"/>
              </w:rPr>
              <w:t xml:space="preserve">V rámci projektu dojde k rozšíření a modernizaci výuky CNC obrábění pořízením cvičných CNC strojů, programovacích panelů, potřebné ICT techniky, specializovaného software, případně technologického nábytku. Současné výukové možnosti CNC obrábění jsou omezeny počtem CNC strojů, jejich stářím a vysokými provozními náklady. </w:t>
            </w:r>
          </w:p>
          <w:p w:rsidR="00991B21" w:rsidRPr="0094080B" w:rsidRDefault="00991B21" w:rsidP="00991B21">
            <w:pPr>
              <w:rPr>
                <w:rFonts w:ascii="Tahoma" w:hAnsi="Tahoma" w:cs="Tahoma"/>
                <w:sz w:val="20"/>
                <w:szCs w:val="20"/>
              </w:rPr>
            </w:pPr>
            <w:r w:rsidRPr="0094080B">
              <w:rPr>
                <w:rFonts w:ascii="Tahoma" w:hAnsi="Tahoma" w:cs="Tahoma"/>
                <w:sz w:val="20"/>
                <w:szCs w:val="20"/>
              </w:rPr>
              <w:t>Partnery projektu budou níže uvedené příspěvkové organizace:</w:t>
            </w:r>
          </w:p>
          <w:p w:rsidR="00991B21" w:rsidRPr="00EF1DC1" w:rsidRDefault="00991B21" w:rsidP="00991B21">
            <w:pPr>
              <w:pStyle w:val="Odstavecseseznamem"/>
              <w:numPr>
                <w:ilvl w:val="0"/>
                <w:numId w:val="45"/>
              </w:numPr>
              <w:rPr>
                <w:rFonts w:ascii="Tahoma" w:hAnsi="Tahoma" w:cs="Tahoma"/>
                <w:sz w:val="20"/>
                <w:szCs w:val="20"/>
              </w:rPr>
            </w:pPr>
            <w:r w:rsidRPr="00EF1DC1">
              <w:rPr>
                <w:rFonts w:ascii="Tahoma" w:hAnsi="Tahoma" w:cs="Tahoma"/>
                <w:sz w:val="20"/>
                <w:szCs w:val="20"/>
              </w:rPr>
              <w:t>Střední průmyslová škola, Karviná, příspěvková organizace;</w:t>
            </w:r>
          </w:p>
          <w:p w:rsidR="00991B21" w:rsidRPr="00EF1DC1" w:rsidRDefault="00991B21" w:rsidP="00991B21">
            <w:pPr>
              <w:pStyle w:val="Odstavecseseznamem"/>
              <w:numPr>
                <w:ilvl w:val="0"/>
                <w:numId w:val="45"/>
              </w:numPr>
              <w:rPr>
                <w:rFonts w:ascii="Tahoma" w:hAnsi="Tahoma" w:cs="Tahoma"/>
                <w:sz w:val="20"/>
                <w:szCs w:val="20"/>
              </w:rPr>
            </w:pPr>
            <w:r w:rsidRPr="00EF1DC1">
              <w:rPr>
                <w:rFonts w:ascii="Tahoma" w:hAnsi="Tahoma" w:cs="Tahoma"/>
                <w:sz w:val="20"/>
                <w:szCs w:val="20"/>
              </w:rPr>
              <w:t>Střední škola průmyslová, Krnov, příspěvková organizace;</w:t>
            </w:r>
          </w:p>
          <w:p w:rsidR="00991B21" w:rsidRPr="00EF1DC1" w:rsidRDefault="00991B21" w:rsidP="00991B21">
            <w:pPr>
              <w:pStyle w:val="Odstavecseseznamem"/>
              <w:numPr>
                <w:ilvl w:val="0"/>
                <w:numId w:val="45"/>
              </w:numPr>
              <w:rPr>
                <w:rFonts w:ascii="Tahoma" w:hAnsi="Tahoma" w:cs="Tahoma"/>
                <w:sz w:val="20"/>
                <w:szCs w:val="20"/>
              </w:rPr>
            </w:pPr>
            <w:r w:rsidRPr="00EF1DC1">
              <w:rPr>
                <w:rFonts w:ascii="Tahoma" w:hAnsi="Tahoma" w:cs="Tahoma"/>
                <w:sz w:val="20"/>
                <w:szCs w:val="20"/>
              </w:rPr>
              <w:t xml:space="preserve">Vyšší odborná škola, Střední odborná škola a Střední </w:t>
            </w:r>
            <w:proofErr w:type="gramStart"/>
            <w:r w:rsidRPr="00EF1DC1">
              <w:rPr>
                <w:rFonts w:ascii="Tahoma" w:hAnsi="Tahoma" w:cs="Tahoma"/>
                <w:sz w:val="20"/>
                <w:szCs w:val="20"/>
              </w:rPr>
              <w:t>odborné     učiliště</w:t>
            </w:r>
            <w:proofErr w:type="gramEnd"/>
            <w:r w:rsidRPr="00EF1DC1">
              <w:rPr>
                <w:rFonts w:ascii="Tahoma" w:hAnsi="Tahoma" w:cs="Tahoma"/>
                <w:sz w:val="20"/>
                <w:szCs w:val="20"/>
              </w:rPr>
              <w:t>, Kopřivnice, příspěvková organizace;</w:t>
            </w:r>
          </w:p>
          <w:p w:rsidR="00991B21" w:rsidRPr="00EF1DC1" w:rsidRDefault="00991B21" w:rsidP="00991B21">
            <w:pPr>
              <w:pStyle w:val="Odstavecseseznamem"/>
              <w:numPr>
                <w:ilvl w:val="0"/>
                <w:numId w:val="45"/>
              </w:numPr>
              <w:jc w:val="both"/>
              <w:rPr>
                <w:rFonts w:ascii="Tahoma" w:hAnsi="Tahoma" w:cs="Tahoma"/>
                <w:sz w:val="20"/>
                <w:szCs w:val="20"/>
              </w:rPr>
            </w:pPr>
            <w:r w:rsidRPr="00EF1DC1">
              <w:rPr>
                <w:rFonts w:ascii="Tahoma" w:hAnsi="Tahoma" w:cs="Tahoma"/>
                <w:sz w:val="20"/>
                <w:szCs w:val="20"/>
              </w:rPr>
              <w:t>Střední škola technická a zemědělská, Nový Jičín, příspěvková organizace.</w:t>
            </w:r>
          </w:p>
          <w:p w:rsidR="00991B21" w:rsidRPr="0094080B" w:rsidRDefault="00991B21" w:rsidP="00991B21">
            <w:pPr>
              <w:jc w:val="both"/>
              <w:rPr>
                <w:rFonts w:ascii="Tahoma" w:hAnsi="Tahoma" w:cs="Tahoma"/>
                <w:sz w:val="20"/>
                <w:szCs w:val="20"/>
              </w:rPr>
            </w:pPr>
          </w:p>
          <w:p w:rsidR="00991B21" w:rsidRPr="0094080B" w:rsidRDefault="00991B21" w:rsidP="00991B21">
            <w:pPr>
              <w:jc w:val="both"/>
              <w:rPr>
                <w:rFonts w:ascii="Tahoma" w:hAnsi="Tahoma" w:cs="Tahoma"/>
                <w:sz w:val="20"/>
              </w:rPr>
            </w:pPr>
            <w:r w:rsidRPr="0094080B">
              <w:rPr>
                <w:rFonts w:ascii="Tahoma" w:eastAsia="Calibri" w:hAnsi="Tahoma" w:cs="Tahoma"/>
                <w:sz w:val="20"/>
                <w:szCs w:val="20"/>
              </w:rPr>
              <w:t>Zahájení přípravy projektu bylo schváleno zastupitelstvem kraje dne 5. 3. 2015 usnesením č. 13/1167.</w:t>
            </w:r>
          </w:p>
          <w:p w:rsidR="00991B21" w:rsidRPr="0094080B" w:rsidRDefault="00991B21" w:rsidP="00991B21">
            <w:pPr>
              <w:jc w:val="both"/>
              <w:rPr>
                <w:rFonts w:ascii="Tahoma" w:hAnsi="Tahoma" w:cs="Tahoma"/>
                <w:sz w:val="20"/>
              </w:rPr>
            </w:pP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3.</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Forma použití:</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rPr>
            </w:pPr>
            <w:r w:rsidRPr="0094080B">
              <w:rPr>
                <w:rFonts w:ascii="Tahoma" w:hAnsi="Tahoma" w:cs="Tahoma"/>
                <w:sz w:val="20"/>
              </w:rPr>
              <w:t>Výdaj kraje</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4.</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 xml:space="preserve">Možnosti </w:t>
            </w:r>
          </w:p>
          <w:p w:rsidR="00991B21" w:rsidRPr="0094080B" w:rsidRDefault="00991B21" w:rsidP="00991B21">
            <w:pPr>
              <w:rPr>
                <w:rFonts w:ascii="Tahoma" w:hAnsi="Tahoma" w:cs="Tahoma"/>
                <w:b/>
                <w:bCs/>
                <w:sz w:val="20"/>
              </w:rPr>
            </w:pPr>
            <w:r w:rsidRPr="0094080B">
              <w:rPr>
                <w:rFonts w:ascii="Tahoma" w:hAnsi="Tahoma" w:cs="Tahoma"/>
                <w:b/>
                <w:bCs/>
                <w:sz w:val="20"/>
              </w:rPr>
              <w:t>spolufinancování:</w:t>
            </w:r>
          </w:p>
          <w:p w:rsidR="00991B21" w:rsidRPr="0094080B" w:rsidRDefault="00991B21" w:rsidP="00991B21">
            <w:pPr>
              <w:rPr>
                <w:rFonts w:ascii="Tahoma" w:hAnsi="Tahoma" w:cs="Tahoma"/>
                <w:sz w:val="20"/>
              </w:rPr>
            </w:pP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Integrovaný regionální operační program - 90 % způsobilých výdajů</w:t>
            </w:r>
          </w:p>
          <w:p w:rsidR="00991B21" w:rsidRPr="0094080B" w:rsidRDefault="00991B21" w:rsidP="00991B21">
            <w:pPr>
              <w:rPr>
                <w:rFonts w:ascii="Tahoma" w:hAnsi="Tahoma" w:cs="Tahoma"/>
                <w:sz w:val="20"/>
                <w:szCs w:val="20"/>
              </w:rPr>
            </w:pP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5.</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Období realizace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rPr>
            </w:pPr>
            <w:r w:rsidRPr="0094080B">
              <w:rPr>
                <w:rFonts w:ascii="Tahoma" w:hAnsi="Tahoma" w:cs="Tahoma"/>
                <w:sz w:val="20"/>
              </w:rPr>
              <w:t>2016 - 2017</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6.</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zdrojů v dalších letech:</w:t>
            </w:r>
          </w:p>
          <w:p w:rsidR="00991B21" w:rsidRPr="0094080B" w:rsidRDefault="00991B21" w:rsidP="00991B21">
            <w:pPr>
              <w:rPr>
                <w:rFonts w:ascii="Tahoma" w:hAnsi="Tahoma" w:cs="Tahoma"/>
                <w:bCs/>
                <w:i/>
                <w:sz w:val="18"/>
                <w:szCs w:val="18"/>
              </w:rPr>
            </w:pPr>
            <w:r w:rsidRPr="0094080B">
              <w:rPr>
                <w:rFonts w:ascii="Tahoma" w:hAnsi="Tahoma" w:cs="Tahoma"/>
                <w:bCs/>
                <w:i/>
                <w:sz w:val="18"/>
                <w:szCs w:val="18"/>
              </w:rPr>
              <w:t>pozn.: u víceletých akcí</w:t>
            </w:r>
          </w:p>
          <w:p w:rsidR="00991B21" w:rsidRPr="0094080B" w:rsidRDefault="00991B21" w:rsidP="00991B21">
            <w:pPr>
              <w:rPr>
                <w:rFonts w:ascii="Tahoma" w:hAnsi="Tahoma" w:cs="Tahoma"/>
                <w:bCs/>
                <w:i/>
                <w:sz w:val="18"/>
                <w:szCs w:val="18"/>
              </w:rPr>
            </w:pPr>
          </w:p>
        </w:tc>
        <w:tc>
          <w:tcPr>
            <w:tcW w:w="6378" w:type="dxa"/>
          </w:tcPr>
          <w:p w:rsidR="00991B21" w:rsidRPr="0094080B" w:rsidRDefault="00991B21" w:rsidP="00991B21">
            <w:pPr>
              <w:pStyle w:val="Textkomente"/>
              <w:jc w:val="both"/>
              <w:rPr>
                <w:rFonts w:ascii="Tahoma" w:hAnsi="Tahoma" w:cs="Tahoma"/>
              </w:rPr>
            </w:pPr>
            <w:r w:rsidRPr="0094080B">
              <w:rPr>
                <w:rFonts w:ascii="Tahoma" w:hAnsi="Tahoma" w:cs="Tahoma"/>
              </w:rPr>
              <w:t>V r. 2017: 5 000 tis. Kč</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7.</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zvýšených provozních výdajů v souvislosti s realizací akce v dalších letech:</w:t>
            </w:r>
          </w:p>
          <w:p w:rsidR="00991B21" w:rsidRPr="0094080B" w:rsidRDefault="00991B21" w:rsidP="00991B21">
            <w:pPr>
              <w:rPr>
                <w:rFonts w:ascii="Tahoma" w:hAnsi="Tahoma" w:cs="Tahoma"/>
                <w:b/>
                <w:bCs/>
                <w:sz w:val="20"/>
              </w:rPr>
            </w:pPr>
            <w:r w:rsidRPr="0094080B">
              <w:rPr>
                <w:rFonts w:ascii="Tahoma" w:hAnsi="Tahoma" w:cs="Tahoma"/>
                <w:bCs/>
                <w:i/>
                <w:sz w:val="18"/>
                <w:szCs w:val="18"/>
              </w:rPr>
              <w:t>pozn.: např. výdaje na udržitelnost projektu</w:t>
            </w:r>
          </w:p>
        </w:tc>
        <w:tc>
          <w:tcPr>
            <w:tcW w:w="6378" w:type="dxa"/>
          </w:tcPr>
          <w:p w:rsidR="00991B21" w:rsidRPr="0094080B" w:rsidRDefault="00EF31F7" w:rsidP="00991B21">
            <w:pPr>
              <w:pStyle w:val="Textkomente"/>
              <w:jc w:val="both"/>
              <w:rPr>
                <w:rFonts w:ascii="Tahoma" w:hAnsi="Tahoma" w:cs="Tahoma"/>
              </w:rPr>
            </w:pPr>
            <w:r w:rsidRPr="00EF31F7">
              <w:rPr>
                <w:rFonts w:ascii="Tahoma" w:hAnsi="Tahoma" w:cs="Tahoma"/>
              </w:rPr>
              <w:t>Případná potřeba zvýšených provozních výdajů bude vyčíslena po zpracování žádosti o dotaci.</w:t>
            </w:r>
          </w:p>
        </w:tc>
      </w:tr>
    </w:tbl>
    <w:p w:rsidR="00991B21" w:rsidRPr="0094080B" w:rsidRDefault="00991B21" w:rsidP="00991B21">
      <w:pPr>
        <w:rPr>
          <w:rFonts w:ascii="Tahoma" w:hAnsi="Tahoma" w:cs="Tahoma"/>
        </w:rPr>
      </w:pPr>
      <w:r w:rsidRPr="0094080B">
        <w:rPr>
          <w:rFonts w:ascii="Tahoma" w:hAnsi="Tahoma" w:cs="Tahoma"/>
        </w:rPr>
        <w:br w:type="page"/>
      </w:r>
    </w:p>
    <w:p w:rsidR="00991B21" w:rsidRPr="0094080B"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94080B" w:rsidTr="00991B21">
        <w:tc>
          <w:tcPr>
            <w:tcW w:w="748" w:type="dxa"/>
          </w:tcPr>
          <w:p w:rsidR="00991B21" w:rsidRPr="0094080B" w:rsidRDefault="00991B21" w:rsidP="00991B21">
            <w:pPr>
              <w:rPr>
                <w:rFonts w:ascii="Tahoma" w:hAnsi="Tahoma" w:cs="Tahoma"/>
              </w:rPr>
            </w:pPr>
            <w:r w:rsidRPr="0094080B">
              <w:rPr>
                <w:rFonts w:ascii="Tahoma" w:hAnsi="Tahoma" w:cs="Tahoma"/>
              </w:rPr>
              <w:br w:type="page"/>
              <w:t>ORJ</w:t>
            </w:r>
          </w:p>
        </w:tc>
        <w:tc>
          <w:tcPr>
            <w:tcW w:w="629" w:type="dxa"/>
          </w:tcPr>
          <w:p w:rsidR="00991B21" w:rsidRPr="0094080B" w:rsidRDefault="00991B21" w:rsidP="00991B21">
            <w:pPr>
              <w:jc w:val="center"/>
              <w:rPr>
                <w:rFonts w:ascii="Tahoma" w:hAnsi="Tahoma" w:cs="Tahoma"/>
              </w:rPr>
            </w:pPr>
            <w:r w:rsidRPr="0094080B">
              <w:rPr>
                <w:rFonts w:ascii="Tahoma" w:hAnsi="Tahoma" w:cs="Tahoma"/>
              </w:rPr>
              <w:t>14</w:t>
            </w:r>
          </w:p>
        </w:tc>
        <w:tc>
          <w:tcPr>
            <w:tcW w:w="7856" w:type="dxa"/>
          </w:tcPr>
          <w:p w:rsidR="00991B21" w:rsidRPr="0094080B" w:rsidRDefault="00991B21" w:rsidP="00991B21">
            <w:pPr>
              <w:pStyle w:val="Nadpis4"/>
              <w:rPr>
                <w:rFonts w:ascii="Tahoma" w:hAnsi="Tahoma" w:cs="Tahoma"/>
                <w:sz w:val="24"/>
              </w:rPr>
            </w:pPr>
            <w:r w:rsidRPr="0094080B">
              <w:rPr>
                <w:rFonts w:ascii="Tahoma" w:eastAsia="Calibri" w:hAnsi="Tahoma" w:cs="Tahoma"/>
                <w:sz w:val="24"/>
              </w:rPr>
              <w:t>Odbor evropských projektů</w:t>
            </w:r>
          </w:p>
        </w:tc>
      </w:tr>
    </w:tbl>
    <w:p w:rsidR="00991B21" w:rsidRPr="0094080B"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94080B" w:rsidTr="00991B21">
        <w:tc>
          <w:tcPr>
            <w:tcW w:w="1364" w:type="dxa"/>
          </w:tcPr>
          <w:p w:rsidR="00991B21" w:rsidRPr="0094080B" w:rsidRDefault="00991B21" w:rsidP="00991B21">
            <w:pPr>
              <w:rPr>
                <w:rFonts w:ascii="Tahoma" w:hAnsi="Tahoma" w:cs="Tahoma"/>
                <w:b/>
                <w:bCs/>
                <w:sz w:val="20"/>
              </w:rPr>
            </w:pPr>
            <w:r w:rsidRPr="0094080B">
              <w:rPr>
                <w:rFonts w:ascii="Tahoma" w:hAnsi="Tahoma" w:cs="Tahoma"/>
                <w:b/>
                <w:bCs/>
                <w:sz w:val="20"/>
              </w:rPr>
              <w:t>Název akce</w:t>
            </w:r>
          </w:p>
        </w:tc>
        <w:tc>
          <w:tcPr>
            <w:tcW w:w="5998" w:type="dxa"/>
          </w:tcPr>
          <w:p w:rsidR="00991B21" w:rsidRPr="0094080B" w:rsidRDefault="00991B21" w:rsidP="00991B21">
            <w:pPr>
              <w:pStyle w:val="Nadpis4"/>
              <w:rPr>
                <w:rFonts w:ascii="Tahoma" w:hAnsi="Tahoma" w:cs="Tahoma"/>
                <w:sz w:val="24"/>
              </w:rPr>
            </w:pPr>
            <w:r w:rsidRPr="0094080B">
              <w:rPr>
                <w:rFonts w:ascii="Tahoma" w:hAnsi="Tahoma" w:cs="Tahoma"/>
                <w:sz w:val="24"/>
              </w:rPr>
              <w:t>Rozvoj přirozených dovedností žáků v přírodních vědách</w:t>
            </w:r>
          </w:p>
        </w:tc>
        <w:tc>
          <w:tcPr>
            <w:tcW w:w="1247" w:type="dxa"/>
          </w:tcPr>
          <w:p w:rsidR="00991B21" w:rsidRPr="0094080B" w:rsidRDefault="00991B21" w:rsidP="00991B21">
            <w:pPr>
              <w:pStyle w:val="Nadpis3"/>
              <w:rPr>
                <w:rFonts w:ascii="Tahoma" w:hAnsi="Tahoma" w:cs="Tahoma"/>
                <w:sz w:val="20"/>
              </w:rPr>
            </w:pPr>
            <w:r w:rsidRPr="0094080B">
              <w:rPr>
                <w:rFonts w:ascii="Tahoma" w:hAnsi="Tahoma" w:cs="Tahoma"/>
                <w:sz w:val="20"/>
                <w:szCs w:val="20"/>
              </w:rPr>
              <w:t>Číslo akce</w:t>
            </w:r>
          </w:p>
        </w:tc>
        <w:tc>
          <w:tcPr>
            <w:tcW w:w="624" w:type="dxa"/>
          </w:tcPr>
          <w:p w:rsidR="00991B21" w:rsidRPr="0094080B" w:rsidRDefault="00991B21" w:rsidP="00991B21">
            <w:pPr>
              <w:jc w:val="right"/>
              <w:rPr>
                <w:rFonts w:ascii="Tahoma" w:hAnsi="Tahoma" w:cs="Tahoma"/>
                <w:sz w:val="20"/>
              </w:rPr>
            </w:pPr>
            <w:r w:rsidRPr="0094080B">
              <w:rPr>
                <w:rFonts w:ascii="Tahoma" w:hAnsi="Tahoma" w:cs="Tahoma"/>
                <w:sz w:val="20"/>
              </w:rPr>
              <w:t>3232</w:t>
            </w:r>
          </w:p>
        </w:tc>
      </w:tr>
    </w:tbl>
    <w:p w:rsidR="00991B21" w:rsidRPr="0094080B"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bl>
    <w:p w:rsidR="00991B21" w:rsidRPr="0094080B"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Cs/>
                <w:sz w:val="20"/>
                <w:szCs w:val="20"/>
              </w:rPr>
            </w:pPr>
            <w:r w:rsidRPr="0094080B">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
                <w:bCs/>
                <w:sz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Cs/>
                <w:sz w:val="20"/>
                <w:szCs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
                <w:sz w:val="20"/>
              </w:rPr>
            </w:pPr>
            <w:r w:rsidRPr="0094080B">
              <w:rPr>
                <w:rFonts w:ascii="Tahoma" w:hAnsi="Tahoma" w:cs="Tahoma"/>
                <w:b/>
                <w:sz w:val="20"/>
              </w:rPr>
              <w:t>525</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sz w:val="20"/>
                <w:szCs w:val="20"/>
              </w:rPr>
            </w:pPr>
            <w:r w:rsidRPr="0094080B">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sz w:val="20"/>
              </w:rPr>
            </w:pPr>
            <w:r w:rsidRPr="0094080B">
              <w:rPr>
                <w:rFonts w:ascii="Tahoma" w:hAnsi="Tahoma" w:cs="Tahoma"/>
                <w:sz w:val="20"/>
              </w:rPr>
              <w:t>5 000</w:t>
            </w:r>
          </w:p>
        </w:tc>
      </w:tr>
    </w:tbl>
    <w:p w:rsidR="00991B21" w:rsidRPr="0094080B" w:rsidRDefault="00991B21" w:rsidP="00991B21">
      <w:pPr>
        <w:rPr>
          <w:rFonts w:ascii="Tahoma" w:hAnsi="Tahoma" w:cs="Tahoma"/>
          <w:sz w:val="20"/>
        </w:rPr>
      </w:pPr>
    </w:p>
    <w:p w:rsidR="00991B21" w:rsidRPr="0094080B"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1.</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Zákonná úprava:</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pStyle w:val="Zkladntext"/>
              <w:rPr>
                <w:rFonts w:ascii="Tahoma" w:hAnsi="Tahoma" w:cs="Tahoma"/>
                <w:sz w:val="20"/>
                <w:szCs w:val="20"/>
              </w:rPr>
            </w:pPr>
            <w:r w:rsidRPr="0094080B">
              <w:rPr>
                <w:rFonts w:ascii="Tahoma" w:hAnsi="Tahoma" w:cs="Tahoma"/>
                <w:sz w:val="20"/>
                <w:szCs w:val="20"/>
              </w:rPr>
              <w:t>-</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2.</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Zdůvodnění akce</w:t>
            </w:r>
          </w:p>
          <w:p w:rsidR="00991B21" w:rsidRPr="0094080B" w:rsidRDefault="00991B21" w:rsidP="00991B21">
            <w:pPr>
              <w:rPr>
                <w:rFonts w:ascii="Tahoma" w:hAnsi="Tahoma" w:cs="Tahoma"/>
                <w:b/>
                <w:bCs/>
                <w:sz w:val="20"/>
              </w:rPr>
            </w:pPr>
            <w:r w:rsidRPr="0094080B">
              <w:rPr>
                <w:rFonts w:ascii="Tahoma" w:hAnsi="Tahoma" w:cs="Tahoma"/>
                <w:b/>
                <w:bCs/>
                <w:sz w:val="20"/>
              </w:rPr>
              <w:t>- cíle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szCs w:val="20"/>
              </w:rPr>
            </w:pPr>
            <w:r w:rsidRPr="0094080B">
              <w:rPr>
                <w:rFonts w:ascii="Tahoma" w:hAnsi="Tahoma" w:cs="Tahoma"/>
                <w:sz w:val="20"/>
                <w:szCs w:val="20"/>
              </w:rPr>
              <w:t>Cílem projektu je popularizace přírodních věd u primární cílové skupiny žáků středních škol a jejich pedagogů, prohlubování rozvoje přirozených dovedností žáků ve vazbě na přírodní vědy a podpora zájmu o přírodovědné a technické obory ve vazbě na poptávku na trhu práce. Dále bude rozvíjen přeshraniční přenos zkušeností mezi institucemi, které působí v oblasti vzdělávání. Aktivity projektu budou soutěž N-</w:t>
            </w:r>
            <w:proofErr w:type="spellStart"/>
            <w:r w:rsidRPr="0094080B">
              <w:rPr>
                <w:rFonts w:ascii="Tahoma" w:hAnsi="Tahoma" w:cs="Tahoma"/>
                <w:sz w:val="20"/>
                <w:szCs w:val="20"/>
              </w:rPr>
              <w:t>Trophy</w:t>
            </w:r>
            <w:proofErr w:type="spellEnd"/>
            <w:r w:rsidRPr="0094080B">
              <w:rPr>
                <w:rFonts w:ascii="Tahoma" w:hAnsi="Tahoma" w:cs="Tahoma"/>
                <w:sz w:val="20"/>
                <w:szCs w:val="20"/>
              </w:rPr>
              <w:t xml:space="preserve">, </w:t>
            </w:r>
            <w:proofErr w:type="spellStart"/>
            <w:r w:rsidRPr="0094080B">
              <w:rPr>
                <w:rFonts w:ascii="Tahoma" w:hAnsi="Tahoma" w:cs="Tahoma"/>
                <w:sz w:val="20"/>
                <w:szCs w:val="20"/>
              </w:rPr>
              <w:t>Robotiáda</w:t>
            </w:r>
            <w:proofErr w:type="spellEnd"/>
            <w:r w:rsidRPr="0094080B">
              <w:rPr>
                <w:rFonts w:ascii="Tahoma" w:hAnsi="Tahoma" w:cs="Tahoma"/>
                <w:sz w:val="20"/>
                <w:szCs w:val="20"/>
              </w:rPr>
              <w:t>, pořádání letních odborných škol, workshopů zaměřených na rozvoj „soft-</w:t>
            </w:r>
            <w:proofErr w:type="spellStart"/>
            <w:r w:rsidRPr="0094080B">
              <w:rPr>
                <w:rFonts w:ascii="Tahoma" w:hAnsi="Tahoma" w:cs="Tahoma"/>
                <w:sz w:val="20"/>
                <w:szCs w:val="20"/>
              </w:rPr>
              <w:t>skills</w:t>
            </w:r>
            <w:proofErr w:type="spellEnd"/>
            <w:r w:rsidRPr="0094080B">
              <w:rPr>
                <w:rFonts w:ascii="Tahoma" w:hAnsi="Tahoma" w:cs="Tahoma"/>
                <w:sz w:val="20"/>
                <w:szCs w:val="20"/>
              </w:rPr>
              <w:t xml:space="preserve">“ žáků a pedagogického personálu. Projekt je koncipován jako mezinárodní partnerský projekt za účasti Jihomoravského kraje, Zlínského kraje, Moravskoslezského kraje, Trnavského samosprávného kraje, Žilinského kraje, Trenčianského kraje a Bratislavského samosprávného kraje. Další partneři budou Jihomoravské centrum pro mezinárodní </w:t>
            </w:r>
            <w:proofErr w:type="gramStart"/>
            <w:r w:rsidRPr="0094080B">
              <w:rPr>
                <w:rFonts w:ascii="Tahoma" w:hAnsi="Tahoma" w:cs="Tahoma"/>
                <w:sz w:val="20"/>
                <w:szCs w:val="20"/>
              </w:rPr>
              <w:t xml:space="preserve">mobilitu, </w:t>
            </w:r>
            <w:proofErr w:type="spellStart"/>
            <w:r w:rsidRPr="0094080B">
              <w:rPr>
                <w:rFonts w:ascii="Tahoma" w:hAnsi="Tahoma" w:cs="Tahoma"/>
                <w:sz w:val="20"/>
                <w:szCs w:val="20"/>
              </w:rPr>
              <w:t>z.s.</w:t>
            </w:r>
            <w:proofErr w:type="gramEnd"/>
            <w:r w:rsidRPr="0094080B">
              <w:rPr>
                <w:rFonts w:ascii="Tahoma" w:hAnsi="Tahoma" w:cs="Tahoma"/>
                <w:sz w:val="20"/>
                <w:szCs w:val="20"/>
              </w:rPr>
              <w:t>p.o</w:t>
            </w:r>
            <w:proofErr w:type="spellEnd"/>
            <w:r w:rsidRPr="0094080B">
              <w:rPr>
                <w:rFonts w:ascii="Tahoma" w:hAnsi="Tahoma" w:cs="Tahoma"/>
                <w:sz w:val="20"/>
                <w:szCs w:val="20"/>
              </w:rPr>
              <w:t>., a Lipka-školské zařízení pro environmentální vzdělávání, Brno. Tento projekt navazuje na předchozí individuální projekt kraje „Podpora talentů v přírodovědných a technických oborech v slovensko-českém příhraničí“.</w:t>
            </w:r>
          </w:p>
          <w:p w:rsidR="00991B21" w:rsidRPr="0094080B" w:rsidRDefault="00991B21" w:rsidP="00991B21">
            <w:pPr>
              <w:jc w:val="both"/>
              <w:rPr>
                <w:rFonts w:ascii="Tahoma" w:hAnsi="Tahoma" w:cs="Tahoma"/>
                <w:sz w:val="20"/>
                <w:szCs w:val="20"/>
              </w:rPr>
            </w:pPr>
          </w:p>
          <w:p w:rsidR="00991B21" w:rsidRPr="0094080B" w:rsidRDefault="00991B21" w:rsidP="00991B21">
            <w:pPr>
              <w:jc w:val="both"/>
              <w:rPr>
                <w:rFonts w:ascii="Tahoma" w:hAnsi="Tahoma" w:cs="Tahoma"/>
                <w:sz w:val="20"/>
                <w:szCs w:val="20"/>
              </w:rPr>
            </w:pPr>
            <w:r w:rsidRPr="0094080B">
              <w:rPr>
                <w:rFonts w:ascii="Tahoma" w:eastAsia="Calibri" w:hAnsi="Tahoma" w:cs="Tahoma"/>
                <w:sz w:val="20"/>
                <w:szCs w:val="20"/>
              </w:rPr>
              <w:t xml:space="preserve">Zahájení přípravy projektu bylo schváleno zastupitelstvem kraje </w:t>
            </w:r>
            <w:proofErr w:type="gramStart"/>
            <w:r w:rsidRPr="0094080B">
              <w:rPr>
                <w:rFonts w:ascii="Tahoma" w:eastAsia="Calibri" w:hAnsi="Tahoma" w:cs="Tahoma"/>
                <w:sz w:val="20"/>
                <w:szCs w:val="20"/>
              </w:rPr>
              <w:t>dne  25</w:t>
            </w:r>
            <w:proofErr w:type="gramEnd"/>
            <w:r w:rsidRPr="0094080B">
              <w:rPr>
                <w:rFonts w:ascii="Tahoma" w:eastAsia="Calibri" w:hAnsi="Tahoma" w:cs="Tahoma"/>
                <w:sz w:val="20"/>
                <w:szCs w:val="20"/>
              </w:rPr>
              <w:t>. 6. 2015 usnesením č. 15/1527.</w:t>
            </w:r>
          </w:p>
          <w:p w:rsidR="00991B21" w:rsidRPr="0094080B" w:rsidRDefault="00991B21" w:rsidP="00991B21">
            <w:pPr>
              <w:jc w:val="both"/>
              <w:rPr>
                <w:rFonts w:ascii="Tahoma" w:hAnsi="Tahoma" w:cs="Tahoma"/>
                <w:sz w:val="20"/>
                <w:szCs w:val="20"/>
              </w:rPr>
            </w:pP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3.</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Forma použití:</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Výdaj kraje</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4.</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 xml:space="preserve">Možnosti </w:t>
            </w:r>
          </w:p>
          <w:p w:rsidR="00991B21" w:rsidRPr="0094080B" w:rsidRDefault="00991B21" w:rsidP="00991B21">
            <w:pPr>
              <w:rPr>
                <w:rFonts w:ascii="Tahoma" w:hAnsi="Tahoma" w:cs="Tahoma"/>
                <w:b/>
                <w:bCs/>
                <w:sz w:val="20"/>
              </w:rPr>
            </w:pPr>
            <w:r w:rsidRPr="0094080B">
              <w:rPr>
                <w:rFonts w:ascii="Tahoma" w:hAnsi="Tahoma" w:cs="Tahoma"/>
                <w:b/>
                <w:bCs/>
                <w:sz w:val="20"/>
              </w:rPr>
              <w:t>spolufinancování:</w:t>
            </w:r>
          </w:p>
          <w:p w:rsidR="00991B21" w:rsidRPr="0094080B" w:rsidRDefault="00991B21" w:rsidP="00991B21">
            <w:pPr>
              <w:rPr>
                <w:rFonts w:ascii="Tahoma" w:hAnsi="Tahoma" w:cs="Tahoma"/>
                <w:sz w:val="20"/>
              </w:rPr>
            </w:pPr>
          </w:p>
        </w:tc>
        <w:tc>
          <w:tcPr>
            <w:tcW w:w="6378" w:type="dxa"/>
          </w:tcPr>
          <w:p w:rsidR="00991B21" w:rsidRPr="0094080B" w:rsidRDefault="00991B21" w:rsidP="00991B21">
            <w:pPr>
              <w:rPr>
                <w:rFonts w:ascii="Tahoma" w:hAnsi="Tahoma" w:cs="Tahoma"/>
                <w:sz w:val="20"/>
                <w:szCs w:val="20"/>
              </w:rPr>
            </w:pPr>
            <w:proofErr w:type="spellStart"/>
            <w:r w:rsidRPr="0094080B">
              <w:rPr>
                <w:rFonts w:ascii="Tahoma" w:hAnsi="Tahoma" w:cs="Tahoma"/>
                <w:sz w:val="20"/>
                <w:szCs w:val="20"/>
              </w:rPr>
              <w:t>Interreg</w:t>
            </w:r>
            <w:proofErr w:type="spellEnd"/>
            <w:r w:rsidRPr="0094080B">
              <w:rPr>
                <w:rFonts w:ascii="Tahoma" w:hAnsi="Tahoma" w:cs="Tahoma"/>
                <w:sz w:val="20"/>
                <w:szCs w:val="20"/>
              </w:rPr>
              <w:t xml:space="preserve"> V-A Slovenská republika – Česká republika - 90 % způsobilých výdajů</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5.</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Období realizace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rPr>
            </w:pPr>
            <w:r w:rsidRPr="0094080B">
              <w:rPr>
                <w:rFonts w:ascii="Tahoma" w:hAnsi="Tahoma" w:cs="Tahoma"/>
                <w:sz w:val="20"/>
              </w:rPr>
              <w:t>2016 - 2019</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6.</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zdrojů v dalších letech:</w:t>
            </w:r>
          </w:p>
          <w:p w:rsidR="00991B21" w:rsidRPr="0094080B" w:rsidRDefault="00991B21" w:rsidP="00991B21">
            <w:pPr>
              <w:rPr>
                <w:rFonts w:ascii="Tahoma" w:hAnsi="Tahoma" w:cs="Tahoma"/>
                <w:bCs/>
                <w:i/>
                <w:sz w:val="18"/>
                <w:szCs w:val="18"/>
              </w:rPr>
            </w:pPr>
            <w:r w:rsidRPr="0094080B">
              <w:rPr>
                <w:rFonts w:ascii="Tahoma" w:hAnsi="Tahoma" w:cs="Tahoma"/>
                <w:bCs/>
                <w:i/>
                <w:sz w:val="18"/>
                <w:szCs w:val="18"/>
              </w:rPr>
              <w:t>pozn.: u víceletých akcí</w:t>
            </w:r>
          </w:p>
          <w:p w:rsidR="00991B21" w:rsidRPr="0094080B" w:rsidRDefault="00991B21" w:rsidP="00991B21">
            <w:pPr>
              <w:rPr>
                <w:rFonts w:ascii="Tahoma" w:hAnsi="Tahoma" w:cs="Tahoma"/>
                <w:bCs/>
                <w:i/>
                <w:sz w:val="18"/>
                <w:szCs w:val="18"/>
              </w:rPr>
            </w:pPr>
          </w:p>
          <w:p w:rsidR="00991B21" w:rsidRPr="0094080B" w:rsidRDefault="00991B21" w:rsidP="00991B21">
            <w:pPr>
              <w:rPr>
                <w:rFonts w:ascii="Tahoma" w:hAnsi="Tahoma" w:cs="Tahoma"/>
                <w:bCs/>
                <w:i/>
                <w:sz w:val="18"/>
                <w:szCs w:val="18"/>
              </w:rPr>
            </w:pPr>
          </w:p>
          <w:p w:rsidR="00991B21" w:rsidRPr="0094080B" w:rsidRDefault="00991B21" w:rsidP="00991B21">
            <w:pPr>
              <w:rPr>
                <w:rFonts w:ascii="Tahoma" w:hAnsi="Tahoma" w:cs="Tahoma"/>
                <w:bCs/>
                <w:i/>
                <w:sz w:val="18"/>
                <w:szCs w:val="18"/>
              </w:rPr>
            </w:pPr>
          </w:p>
        </w:tc>
        <w:tc>
          <w:tcPr>
            <w:tcW w:w="6378" w:type="dxa"/>
          </w:tcPr>
          <w:p w:rsidR="00991B21" w:rsidRPr="0094080B" w:rsidRDefault="00991B21" w:rsidP="00991B21">
            <w:pPr>
              <w:pStyle w:val="Textkomente"/>
              <w:jc w:val="both"/>
              <w:rPr>
                <w:rFonts w:ascii="Tahoma" w:hAnsi="Tahoma" w:cs="Tahoma"/>
              </w:rPr>
            </w:pPr>
            <w:r w:rsidRPr="0094080B">
              <w:rPr>
                <w:rFonts w:ascii="Tahoma" w:hAnsi="Tahoma" w:cs="Tahoma"/>
              </w:rPr>
              <w:t>V r. 2017: 1 825 tis. Kč</w:t>
            </w:r>
          </w:p>
          <w:p w:rsidR="00991B21" w:rsidRPr="0094080B" w:rsidRDefault="00991B21" w:rsidP="00991B21">
            <w:pPr>
              <w:pStyle w:val="Textkomente"/>
              <w:jc w:val="both"/>
              <w:rPr>
                <w:rFonts w:ascii="Tahoma" w:hAnsi="Tahoma" w:cs="Tahoma"/>
              </w:rPr>
            </w:pPr>
            <w:r w:rsidRPr="0094080B">
              <w:rPr>
                <w:rFonts w:ascii="Tahoma" w:hAnsi="Tahoma" w:cs="Tahoma"/>
              </w:rPr>
              <w:t>V r. 2018: 1 825 tis. Kč</w:t>
            </w:r>
          </w:p>
          <w:p w:rsidR="00991B21" w:rsidRPr="0094080B" w:rsidRDefault="00991B21" w:rsidP="00575CA1">
            <w:pPr>
              <w:pStyle w:val="Textkomente"/>
              <w:jc w:val="both"/>
              <w:rPr>
                <w:rFonts w:ascii="Tahoma" w:hAnsi="Tahoma" w:cs="Tahoma"/>
              </w:rPr>
            </w:pPr>
            <w:r w:rsidRPr="0094080B">
              <w:rPr>
                <w:rFonts w:ascii="Tahoma" w:hAnsi="Tahoma" w:cs="Tahoma"/>
              </w:rPr>
              <w:t>V r. </w:t>
            </w:r>
            <w:proofErr w:type="gramStart"/>
            <w:r w:rsidRPr="0094080B">
              <w:rPr>
                <w:rFonts w:ascii="Tahoma" w:hAnsi="Tahoma" w:cs="Tahoma"/>
              </w:rPr>
              <w:t>2019:</w:t>
            </w:r>
            <w:r w:rsidR="00575CA1">
              <w:rPr>
                <w:rFonts w:ascii="Tahoma" w:hAnsi="Tahoma" w:cs="Tahoma"/>
              </w:rPr>
              <w:t xml:space="preserve"> </w:t>
            </w:r>
            <w:r>
              <w:rPr>
                <w:rFonts w:ascii="Tahoma" w:hAnsi="Tahoma" w:cs="Tahoma"/>
              </w:rPr>
              <w:t xml:space="preserve">   </w:t>
            </w:r>
            <w:r w:rsidRPr="0094080B">
              <w:rPr>
                <w:rFonts w:ascii="Tahoma" w:hAnsi="Tahoma" w:cs="Tahoma"/>
              </w:rPr>
              <w:t>825</w:t>
            </w:r>
            <w:proofErr w:type="gramEnd"/>
            <w:r w:rsidRPr="0094080B">
              <w:rPr>
                <w:rFonts w:ascii="Tahoma" w:hAnsi="Tahoma" w:cs="Tahoma"/>
              </w:rPr>
              <w:t> tis. Kč</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lastRenderedPageBreak/>
              <w:t>7.</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zvýšených provozních výdajů v souvislosti s realizací akce v dalších letech:</w:t>
            </w:r>
          </w:p>
          <w:p w:rsidR="00991B21" w:rsidRPr="0094080B" w:rsidRDefault="00991B21" w:rsidP="00991B21">
            <w:pPr>
              <w:rPr>
                <w:rFonts w:ascii="Tahoma" w:hAnsi="Tahoma" w:cs="Tahoma"/>
                <w:bCs/>
                <w:i/>
                <w:sz w:val="18"/>
                <w:szCs w:val="18"/>
              </w:rPr>
            </w:pPr>
            <w:r w:rsidRPr="0094080B">
              <w:rPr>
                <w:rFonts w:ascii="Tahoma" w:hAnsi="Tahoma" w:cs="Tahoma"/>
                <w:bCs/>
                <w:i/>
                <w:sz w:val="18"/>
                <w:szCs w:val="18"/>
              </w:rPr>
              <w:t>pozn.: např. výdaje na udržitelnost projektu</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pStyle w:val="Textkomente"/>
              <w:jc w:val="both"/>
              <w:rPr>
                <w:rFonts w:ascii="Tahoma" w:hAnsi="Tahoma" w:cs="Tahoma"/>
              </w:rPr>
            </w:pPr>
            <w:r w:rsidRPr="0094080B">
              <w:rPr>
                <w:rFonts w:ascii="Tahoma" w:hAnsi="Tahoma" w:cs="Tahoma"/>
              </w:rPr>
              <w:t>-</w:t>
            </w:r>
          </w:p>
        </w:tc>
      </w:tr>
    </w:tbl>
    <w:p w:rsidR="00991B21" w:rsidRPr="0094080B" w:rsidRDefault="00991B21" w:rsidP="00991B21">
      <w:pPr>
        <w:spacing w:after="200" w:line="276" w:lineRule="auto"/>
        <w:rPr>
          <w:rFonts w:ascii="Tahoma" w:hAnsi="Tahoma" w:cs="Tahoma"/>
        </w:rPr>
      </w:pPr>
      <w:r w:rsidRPr="0094080B">
        <w:rPr>
          <w:rFonts w:ascii="Tahoma" w:hAnsi="Tahoma" w:cs="Tahoma"/>
        </w:rPr>
        <w:br w:type="page"/>
      </w:r>
    </w:p>
    <w:p w:rsidR="00991B21" w:rsidRPr="0094080B"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94080B" w:rsidTr="00991B21">
        <w:tc>
          <w:tcPr>
            <w:tcW w:w="748" w:type="dxa"/>
          </w:tcPr>
          <w:p w:rsidR="00991B21" w:rsidRPr="0094080B" w:rsidRDefault="00991B21" w:rsidP="00991B21">
            <w:pPr>
              <w:rPr>
                <w:rFonts w:ascii="Tahoma" w:hAnsi="Tahoma" w:cs="Tahoma"/>
              </w:rPr>
            </w:pPr>
            <w:r w:rsidRPr="0094080B">
              <w:rPr>
                <w:rFonts w:ascii="Tahoma" w:hAnsi="Tahoma" w:cs="Tahoma"/>
              </w:rPr>
              <w:br w:type="page"/>
              <w:t>ORJ</w:t>
            </w:r>
          </w:p>
        </w:tc>
        <w:tc>
          <w:tcPr>
            <w:tcW w:w="629" w:type="dxa"/>
          </w:tcPr>
          <w:p w:rsidR="00991B21" w:rsidRPr="0094080B" w:rsidRDefault="00991B21" w:rsidP="00991B21">
            <w:pPr>
              <w:jc w:val="center"/>
              <w:rPr>
                <w:rFonts w:ascii="Tahoma" w:hAnsi="Tahoma" w:cs="Tahoma"/>
              </w:rPr>
            </w:pPr>
            <w:r w:rsidRPr="0094080B">
              <w:rPr>
                <w:rFonts w:ascii="Tahoma" w:hAnsi="Tahoma" w:cs="Tahoma"/>
              </w:rPr>
              <w:t>14</w:t>
            </w:r>
          </w:p>
        </w:tc>
        <w:tc>
          <w:tcPr>
            <w:tcW w:w="7856" w:type="dxa"/>
          </w:tcPr>
          <w:p w:rsidR="00991B21" w:rsidRPr="0094080B" w:rsidRDefault="00991B21" w:rsidP="00991B21">
            <w:pPr>
              <w:pStyle w:val="Nadpis4"/>
              <w:rPr>
                <w:rFonts w:ascii="Tahoma" w:hAnsi="Tahoma" w:cs="Tahoma"/>
                <w:sz w:val="24"/>
              </w:rPr>
            </w:pPr>
            <w:r w:rsidRPr="0094080B">
              <w:rPr>
                <w:rFonts w:ascii="Tahoma" w:eastAsia="Calibri" w:hAnsi="Tahoma" w:cs="Tahoma"/>
                <w:sz w:val="24"/>
              </w:rPr>
              <w:t>Odbor evropských projektů</w:t>
            </w:r>
          </w:p>
        </w:tc>
      </w:tr>
    </w:tbl>
    <w:p w:rsidR="00991B21" w:rsidRPr="0094080B"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94080B" w:rsidTr="00991B21">
        <w:tc>
          <w:tcPr>
            <w:tcW w:w="1364" w:type="dxa"/>
          </w:tcPr>
          <w:p w:rsidR="00991B21" w:rsidRPr="0094080B" w:rsidRDefault="00991B21" w:rsidP="00991B21">
            <w:pPr>
              <w:rPr>
                <w:rFonts w:ascii="Tahoma" w:hAnsi="Tahoma" w:cs="Tahoma"/>
                <w:b/>
                <w:bCs/>
                <w:sz w:val="20"/>
              </w:rPr>
            </w:pPr>
            <w:r w:rsidRPr="0094080B">
              <w:rPr>
                <w:rFonts w:ascii="Tahoma" w:hAnsi="Tahoma" w:cs="Tahoma"/>
                <w:b/>
                <w:bCs/>
                <w:sz w:val="20"/>
              </w:rPr>
              <w:t>Název akce</w:t>
            </w:r>
          </w:p>
        </w:tc>
        <w:tc>
          <w:tcPr>
            <w:tcW w:w="5998" w:type="dxa"/>
          </w:tcPr>
          <w:p w:rsidR="00991B21" w:rsidRPr="0094080B" w:rsidRDefault="00991B21" w:rsidP="00991B21">
            <w:pPr>
              <w:pStyle w:val="Nadpis4"/>
              <w:rPr>
                <w:rFonts w:ascii="Tahoma" w:hAnsi="Tahoma" w:cs="Tahoma"/>
                <w:sz w:val="24"/>
              </w:rPr>
            </w:pPr>
            <w:proofErr w:type="spellStart"/>
            <w:r w:rsidRPr="0094080B">
              <w:rPr>
                <w:rFonts w:ascii="Tahoma" w:hAnsi="Tahoma" w:cs="Tahoma"/>
                <w:sz w:val="24"/>
              </w:rPr>
              <w:t>Spaces</w:t>
            </w:r>
            <w:proofErr w:type="spellEnd"/>
            <w:r w:rsidRPr="0094080B">
              <w:rPr>
                <w:rFonts w:ascii="Tahoma" w:hAnsi="Tahoma" w:cs="Tahoma"/>
                <w:sz w:val="24"/>
              </w:rPr>
              <w:t xml:space="preserve"> </w:t>
            </w:r>
            <w:proofErr w:type="spellStart"/>
            <w:r w:rsidRPr="0094080B">
              <w:rPr>
                <w:rFonts w:ascii="Tahoma" w:hAnsi="Tahoma" w:cs="Tahoma"/>
                <w:sz w:val="24"/>
              </w:rPr>
              <w:t>for</w:t>
            </w:r>
            <w:proofErr w:type="spellEnd"/>
            <w:r w:rsidRPr="0094080B">
              <w:rPr>
                <w:rFonts w:ascii="Tahoma" w:hAnsi="Tahoma" w:cs="Tahoma"/>
                <w:sz w:val="24"/>
              </w:rPr>
              <w:t xml:space="preserve"> </w:t>
            </w:r>
            <w:proofErr w:type="spellStart"/>
            <w:r w:rsidRPr="0094080B">
              <w:rPr>
                <w:rFonts w:ascii="Tahoma" w:hAnsi="Tahoma" w:cs="Tahoma"/>
                <w:sz w:val="24"/>
              </w:rPr>
              <w:t>learning</w:t>
            </w:r>
            <w:proofErr w:type="spellEnd"/>
          </w:p>
        </w:tc>
        <w:tc>
          <w:tcPr>
            <w:tcW w:w="1247" w:type="dxa"/>
          </w:tcPr>
          <w:p w:rsidR="00991B21" w:rsidRPr="0094080B" w:rsidRDefault="00991B21" w:rsidP="00991B21">
            <w:pPr>
              <w:pStyle w:val="Nadpis3"/>
              <w:rPr>
                <w:rFonts w:ascii="Tahoma" w:hAnsi="Tahoma" w:cs="Tahoma"/>
                <w:sz w:val="20"/>
              </w:rPr>
            </w:pPr>
            <w:r w:rsidRPr="0094080B">
              <w:rPr>
                <w:rFonts w:ascii="Tahoma" w:hAnsi="Tahoma" w:cs="Tahoma"/>
                <w:sz w:val="20"/>
                <w:szCs w:val="20"/>
              </w:rPr>
              <w:t>Číslo akce</w:t>
            </w:r>
          </w:p>
        </w:tc>
        <w:tc>
          <w:tcPr>
            <w:tcW w:w="624" w:type="dxa"/>
          </w:tcPr>
          <w:p w:rsidR="00991B21" w:rsidRPr="0094080B" w:rsidRDefault="00991B21" w:rsidP="00991B21">
            <w:pPr>
              <w:jc w:val="right"/>
              <w:rPr>
                <w:rFonts w:ascii="Tahoma" w:hAnsi="Tahoma" w:cs="Tahoma"/>
                <w:sz w:val="20"/>
              </w:rPr>
            </w:pPr>
            <w:r w:rsidRPr="0094080B">
              <w:rPr>
                <w:rFonts w:ascii="Tahoma" w:hAnsi="Tahoma" w:cs="Tahoma"/>
                <w:sz w:val="20"/>
              </w:rPr>
              <w:t>3228</w:t>
            </w:r>
          </w:p>
        </w:tc>
      </w:tr>
    </w:tbl>
    <w:p w:rsidR="00991B21" w:rsidRPr="0094080B"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bl>
    <w:p w:rsidR="00991B21" w:rsidRPr="0094080B"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Cs/>
                <w:sz w:val="20"/>
                <w:szCs w:val="20"/>
              </w:rPr>
            </w:pPr>
            <w:r w:rsidRPr="0094080B">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
                <w:bCs/>
                <w:sz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Cs/>
                <w:sz w:val="20"/>
                <w:szCs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
                <w:sz w:val="20"/>
              </w:rPr>
            </w:pPr>
            <w:r w:rsidRPr="0094080B">
              <w:rPr>
                <w:rFonts w:ascii="Tahoma" w:hAnsi="Tahoma" w:cs="Tahoma"/>
                <w:b/>
                <w:sz w:val="20"/>
              </w:rPr>
              <w:t>33</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sz w:val="20"/>
                <w:szCs w:val="20"/>
              </w:rPr>
            </w:pPr>
            <w:r w:rsidRPr="0094080B">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sz w:val="20"/>
              </w:rPr>
            </w:pPr>
            <w:r w:rsidRPr="0094080B">
              <w:rPr>
                <w:rFonts w:ascii="Tahoma" w:hAnsi="Tahoma" w:cs="Tahoma"/>
                <w:sz w:val="20"/>
              </w:rPr>
              <w:t>2 550</w:t>
            </w:r>
          </w:p>
        </w:tc>
      </w:tr>
    </w:tbl>
    <w:p w:rsidR="00991B21" w:rsidRPr="0094080B" w:rsidRDefault="00991B21" w:rsidP="00991B21">
      <w:pPr>
        <w:rPr>
          <w:rFonts w:ascii="Tahoma" w:hAnsi="Tahoma" w:cs="Tahoma"/>
          <w:sz w:val="20"/>
        </w:rPr>
      </w:pPr>
    </w:p>
    <w:p w:rsidR="00991B21" w:rsidRPr="0094080B"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1.</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Zákonná úprava:</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pStyle w:val="Zkladntext"/>
              <w:rPr>
                <w:rFonts w:ascii="Tahoma" w:hAnsi="Tahoma" w:cs="Tahoma"/>
                <w:sz w:val="20"/>
                <w:szCs w:val="20"/>
              </w:rPr>
            </w:pPr>
            <w:r w:rsidRPr="0094080B">
              <w:rPr>
                <w:rFonts w:ascii="Tahoma" w:hAnsi="Tahoma" w:cs="Tahoma"/>
                <w:sz w:val="20"/>
                <w:szCs w:val="20"/>
              </w:rPr>
              <w:t>-</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2.</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Zdůvodnění akce</w:t>
            </w:r>
          </w:p>
          <w:p w:rsidR="00991B21" w:rsidRPr="0094080B" w:rsidRDefault="00991B21" w:rsidP="00991B21">
            <w:pPr>
              <w:rPr>
                <w:rFonts w:ascii="Tahoma" w:hAnsi="Tahoma" w:cs="Tahoma"/>
                <w:b/>
                <w:bCs/>
                <w:sz w:val="20"/>
              </w:rPr>
            </w:pPr>
            <w:r w:rsidRPr="0094080B">
              <w:rPr>
                <w:rFonts w:ascii="Tahoma" w:hAnsi="Tahoma" w:cs="Tahoma"/>
                <w:b/>
                <w:bCs/>
                <w:sz w:val="20"/>
              </w:rPr>
              <w:t>- cíle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szCs w:val="20"/>
              </w:rPr>
            </w:pPr>
            <w:r w:rsidRPr="0094080B">
              <w:rPr>
                <w:rFonts w:ascii="Tahoma" w:hAnsi="Tahoma" w:cs="Tahoma"/>
                <w:sz w:val="20"/>
                <w:szCs w:val="20"/>
              </w:rPr>
              <w:t xml:space="preserve">Cílem projektu je zlepšování vzdělávacích možností, výměn zkušeností s předáváním dobré praxe v oblasti zdravého životního stylu, nalézt možné formy spolupráce v oblasti environmentálního, vzdělávání výchovy a osvěty mezi zapojenými regiony (možnosti zavedení mezinárodních odborných stáží, odborných praxí, zvyšování kompetencí pedagogů v této oblasti apod.). „Místa k učení“, tedy český překlad názvu projektu, odpovídá specifickému cíli projektu, kterým je zmapování vhodných míst pro učení, a to jak ve školách, tak přímo v přírodě. Projekt navazuje na již realizovaný projekt s East </w:t>
            </w:r>
            <w:proofErr w:type="spellStart"/>
            <w:r w:rsidRPr="0094080B">
              <w:rPr>
                <w:rFonts w:ascii="Tahoma" w:hAnsi="Tahoma" w:cs="Tahoma"/>
                <w:sz w:val="20"/>
                <w:szCs w:val="20"/>
              </w:rPr>
              <w:t>Lothian</w:t>
            </w:r>
            <w:proofErr w:type="spellEnd"/>
            <w:r w:rsidRPr="0094080B">
              <w:rPr>
                <w:rFonts w:ascii="Tahoma" w:hAnsi="Tahoma" w:cs="Tahoma"/>
                <w:sz w:val="20"/>
                <w:szCs w:val="20"/>
              </w:rPr>
              <w:t xml:space="preserve"> Region ve Skotsku.</w:t>
            </w:r>
          </w:p>
          <w:p w:rsidR="00991B21" w:rsidRPr="0094080B" w:rsidRDefault="00991B21" w:rsidP="00991B21">
            <w:pPr>
              <w:jc w:val="both"/>
              <w:rPr>
                <w:rFonts w:ascii="Tahoma" w:hAnsi="Tahoma" w:cs="Tahoma"/>
                <w:sz w:val="20"/>
                <w:szCs w:val="20"/>
              </w:rPr>
            </w:pPr>
          </w:p>
          <w:p w:rsidR="00991B21" w:rsidRPr="0094080B" w:rsidRDefault="00991B21" w:rsidP="00991B21">
            <w:pPr>
              <w:jc w:val="both"/>
              <w:rPr>
                <w:rFonts w:ascii="Tahoma" w:hAnsi="Tahoma" w:cs="Tahoma"/>
                <w:sz w:val="20"/>
                <w:szCs w:val="20"/>
              </w:rPr>
            </w:pPr>
            <w:r w:rsidRPr="0094080B">
              <w:rPr>
                <w:rFonts w:ascii="Tahoma" w:eastAsia="Calibri" w:hAnsi="Tahoma" w:cs="Tahoma"/>
                <w:sz w:val="20"/>
                <w:szCs w:val="20"/>
              </w:rPr>
              <w:t>Zastupitelstvo kraje rozhodlo o profinancování a kofinancování projektu dne 5. 3. 2015 usnesením č. 13/1160.</w:t>
            </w:r>
          </w:p>
          <w:p w:rsidR="00991B21" w:rsidRPr="0094080B" w:rsidRDefault="00991B21" w:rsidP="00991B21">
            <w:pPr>
              <w:jc w:val="both"/>
              <w:rPr>
                <w:rFonts w:ascii="Tahoma" w:eastAsia="Calibri" w:hAnsi="Tahoma" w:cs="Tahoma"/>
                <w:sz w:val="20"/>
                <w:szCs w:val="20"/>
              </w:rPr>
            </w:pPr>
          </w:p>
          <w:p w:rsidR="00991B21" w:rsidRPr="0094080B" w:rsidRDefault="00991B21" w:rsidP="00991B21">
            <w:pPr>
              <w:jc w:val="both"/>
              <w:rPr>
                <w:rFonts w:ascii="Tahoma" w:eastAsia="Calibri" w:hAnsi="Tahoma" w:cs="Tahoma"/>
                <w:sz w:val="20"/>
                <w:szCs w:val="20"/>
              </w:rPr>
            </w:pPr>
            <w:r w:rsidRPr="0094080B">
              <w:rPr>
                <w:rFonts w:ascii="Tahoma" w:eastAsia="Calibri" w:hAnsi="Tahoma" w:cs="Tahoma"/>
                <w:sz w:val="20"/>
                <w:szCs w:val="20"/>
              </w:rPr>
              <w:t>Projekt je financován formou záloh.</w:t>
            </w:r>
          </w:p>
          <w:p w:rsidR="00991B21" w:rsidRPr="0094080B" w:rsidRDefault="00991B21" w:rsidP="00991B21">
            <w:pPr>
              <w:jc w:val="both"/>
              <w:rPr>
                <w:rFonts w:ascii="Tahoma" w:hAnsi="Tahoma" w:cs="Tahoma"/>
                <w:sz w:val="20"/>
                <w:szCs w:val="20"/>
              </w:rPr>
            </w:pP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3.</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Forma použití:</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Výdaj kraje</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4.</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 xml:space="preserve">Možnosti </w:t>
            </w:r>
          </w:p>
          <w:p w:rsidR="00991B21" w:rsidRPr="0094080B" w:rsidRDefault="00991B21" w:rsidP="00991B21">
            <w:pPr>
              <w:rPr>
                <w:rFonts w:ascii="Tahoma" w:hAnsi="Tahoma" w:cs="Tahoma"/>
                <w:b/>
                <w:bCs/>
                <w:sz w:val="20"/>
              </w:rPr>
            </w:pPr>
            <w:r w:rsidRPr="0094080B">
              <w:rPr>
                <w:rFonts w:ascii="Tahoma" w:hAnsi="Tahoma" w:cs="Tahoma"/>
                <w:b/>
                <w:bCs/>
                <w:sz w:val="20"/>
              </w:rPr>
              <w:t>spolufinancování:</w:t>
            </w:r>
          </w:p>
          <w:p w:rsidR="00991B21" w:rsidRPr="0094080B" w:rsidRDefault="00991B21" w:rsidP="00991B21">
            <w:pPr>
              <w:rPr>
                <w:rFonts w:ascii="Tahoma" w:hAnsi="Tahoma" w:cs="Tahoma"/>
                <w:sz w:val="20"/>
              </w:rPr>
            </w:pP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Program Erasmus+</w:t>
            </w:r>
            <w:r w:rsidRPr="0094080B">
              <w:rPr>
                <w:rFonts w:ascii="Tahoma" w:hAnsi="Tahoma" w:cs="Tahoma"/>
              </w:rPr>
              <w:t xml:space="preserve"> - </w:t>
            </w:r>
            <w:r w:rsidRPr="0094080B">
              <w:rPr>
                <w:rFonts w:ascii="Tahoma" w:hAnsi="Tahoma" w:cs="Tahoma"/>
                <w:sz w:val="20"/>
                <w:szCs w:val="20"/>
              </w:rPr>
              <w:t>95 % způsobilých výdajů</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5.</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Období realizace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rPr>
            </w:pPr>
            <w:r w:rsidRPr="0094080B">
              <w:rPr>
                <w:rFonts w:ascii="Tahoma" w:hAnsi="Tahoma" w:cs="Tahoma"/>
                <w:sz w:val="20"/>
              </w:rPr>
              <w:t>2016 - 2018</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6.</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zdrojů v dalších letech:</w:t>
            </w:r>
          </w:p>
          <w:p w:rsidR="00991B21" w:rsidRPr="0094080B" w:rsidRDefault="00991B21" w:rsidP="00991B21">
            <w:pPr>
              <w:rPr>
                <w:rFonts w:ascii="Tahoma" w:hAnsi="Tahoma" w:cs="Tahoma"/>
                <w:bCs/>
                <w:i/>
                <w:sz w:val="18"/>
                <w:szCs w:val="18"/>
              </w:rPr>
            </w:pPr>
            <w:r w:rsidRPr="0094080B">
              <w:rPr>
                <w:rFonts w:ascii="Tahoma" w:hAnsi="Tahoma" w:cs="Tahoma"/>
                <w:bCs/>
                <w:i/>
                <w:sz w:val="18"/>
                <w:szCs w:val="18"/>
              </w:rPr>
              <w:t>pozn.: u víceletých akcí</w:t>
            </w:r>
          </w:p>
        </w:tc>
        <w:tc>
          <w:tcPr>
            <w:tcW w:w="6378" w:type="dxa"/>
          </w:tcPr>
          <w:p w:rsidR="00991B21" w:rsidRPr="0094080B" w:rsidRDefault="00991B21" w:rsidP="00991B21">
            <w:pPr>
              <w:pStyle w:val="Textkomente"/>
              <w:jc w:val="both"/>
              <w:rPr>
                <w:rFonts w:ascii="Tahoma" w:hAnsi="Tahoma" w:cs="Tahoma"/>
              </w:rPr>
            </w:pPr>
            <w:r w:rsidRPr="0094080B">
              <w:rPr>
                <w:rFonts w:ascii="Tahoma" w:hAnsi="Tahoma" w:cs="Tahoma"/>
              </w:rPr>
              <w:t>V r. </w:t>
            </w:r>
            <w:proofErr w:type="gramStart"/>
            <w:r w:rsidRPr="0094080B">
              <w:rPr>
                <w:rFonts w:ascii="Tahoma" w:hAnsi="Tahoma" w:cs="Tahoma"/>
              </w:rPr>
              <w:t xml:space="preserve">2017: </w:t>
            </w:r>
            <w:r>
              <w:rPr>
                <w:rFonts w:ascii="Tahoma" w:hAnsi="Tahoma" w:cs="Tahoma"/>
              </w:rPr>
              <w:t xml:space="preserve">  </w:t>
            </w:r>
            <w:r w:rsidRPr="0094080B">
              <w:rPr>
                <w:rFonts w:ascii="Tahoma" w:hAnsi="Tahoma" w:cs="Tahoma"/>
              </w:rPr>
              <w:t>75</w:t>
            </w:r>
            <w:proofErr w:type="gramEnd"/>
            <w:r w:rsidRPr="0094080B">
              <w:rPr>
                <w:rFonts w:ascii="Tahoma" w:hAnsi="Tahoma" w:cs="Tahoma"/>
              </w:rPr>
              <w:t> tis. Kč</w:t>
            </w:r>
          </w:p>
          <w:p w:rsidR="00991B21" w:rsidRPr="0094080B" w:rsidRDefault="00991B21" w:rsidP="00991B21">
            <w:pPr>
              <w:pStyle w:val="Textkomente"/>
              <w:jc w:val="both"/>
              <w:rPr>
                <w:rFonts w:ascii="Tahoma" w:hAnsi="Tahoma" w:cs="Tahoma"/>
              </w:rPr>
            </w:pPr>
            <w:r w:rsidRPr="0094080B">
              <w:rPr>
                <w:rFonts w:ascii="Tahoma" w:hAnsi="Tahoma" w:cs="Tahoma"/>
              </w:rPr>
              <w:t>V r. 2018: 514 tis. Kč</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7.</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zvýšených provozních výdajů v souvislosti s realizací akce v dalších letech:</w:t>
            </w:r>
          </w:p>
          <w:p w:rsidR="00991B21" w:rsidRPr="0094080B" w:rsidRDefault="00991B21" w:rsidP="00991B21">
            <w:pPr>
              <w:rPr>
                <w:rFonts w:ascii="Tahoma" w:hAnsi="Tahoma" w:cs="Tahoma"/>
                <w:b/>
                <w:bCs/>
                <w:sz w:val="20"/>
              </w:rPr>
            </w:pPr>
            <w:r w:rsidRPr="0094080B">
              <w:rPr>
                <w:rFonts w:ascii="Tahoma" w:hAnsi="Tahoma" w:cs="Tahoma"/>
                <w:bCs/>
                <w:i/>
                <w:sz w:val="18"/>
                <w:szCs w:val="18"/>
              </w:rPr>
              <w:t>pozn.: např. výdaje na udržitelnost projektu</w:t>
            </w:r>
          </w:p>
        </w:tc>
        <w:tc>
          <w:tcPr>
            <w:tcW w:w="6378" w:type="dxa"/>
          </w:tcPr>
          <w:p w:rsidR="00991B21" w:rsidRPr="0094080B" w:rsidRDefault="00991B21" w:rsidP="00991B21">
            <w:pPr>
              <w:pStyle w:val="Textkomente"/>
              <w:jc w:val="both"/>
              <w:rPr>
                <w:rFonts w:ascii="Tahoma" w:hAnsi="Tahoma" w:cs="Tahoma"/>
              </w:rPr>
            </w:pPr>
          </w:p>
        </w:tc>
      </w:tr>
    </w:tbl>
    <w:p w:rsidR="00991B21" w:rsidRPr="0094080B" w:rsidRDefault="00991B21" w:rsidP="00991B21">
      <w:pPr>
        <w:rPr>
          <w:rFonts w:ascii="Tahoma" w:hAnsi="Tahoma" w:cs="Tahoma"/>
        </w:rPr>
      </w:pPr>
      <w:r w:rsidRPr="0094080B">
        <w:rPr>
          <w:rFonts w:ascii="Tahoma" w:hAnsi="Tahoma" w:cs="Tahoma"/>
        </w:rPr>
        <w:br w:type="page"/>
      </w:r>
    </w:p>
    <w:p w:rsidR="00991B21" w:rsidRPr="0094080B"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94080B" w:rsidTr="00991B21">
        <w:tc>
          <w:tcPr>
            <w:tcW w:w="748" w:type="dxa"/>
          </w:tcPr>
          <w:p w:rsidR="00991B21" w:rsidRPr="0094080B" w:rsidRDefault="00991B21" w:rsidP="00991B21">
            <w:pPr>
              <w:rPr>
                <w:rFonts w:ascii="Tahoma" w:hAnsi="Tahoma" w:cs="Tahoma"/>
              </w:rPr>
            </w:pPr>
            <w:r w:rsidRPr="0094080B">
              <w:rPr>
                <w:rFonts w:ascii="Tahoma" w:hAnsi="Tahoma" w:cs="Tahoma"/>
              </w:rPr>
              <w:br w:type="page"/>
              <w:t>ORJ</w:t>
            </w:r>
          </w:p>
        </w:tc>
        <w:tc>
          <w:tcPr>
            <w:tcW w:w="629" w:type="dxa"/>
          </w:tcPr>
          <w:p w:rsidR="00991B21" w:rsidRPr="0094080B" w:rsidRDefault="00991B21" w:rsidP="00991B21">
            <w:pPr>
              <w:jc w:val="center"/>
              <w:rPr>
                <w:rFonts w:ascii="Tahoma" w:hAnsi="Tahoma" w:cs="Tahoma"/>
              </w:rPr>
            </w:pPr>
            <w:r w:rsidRPr="0094080B">
              <w:rPr>
                <w:rFonts w:ascii="Tahoma" w:hAnsi="Tahoma" w:cs="Tahoma"/>
              </w:rPr>
              <w:t>14</w:t>
            </w:r>
          </w:p>
        </w:tc>
        <w:tc>
          <w:tcPr>
            <w:tcW w:w="7856" w:type="dxa"/>
          </w:tcPr>
          <w:p w:rsidR="00991B21" w:rsidRPr="0094080B" w:rsidRDefault="00991B21" w:rsidP="00991B21">
            <w:pPr>
              <w:pStyle w:val="Nadpis4"/>
              <w:rPr>
                <w:rFonts w:ascii="Tahoma" w:hAnsi="Tahoma" w:cs="Tahoma"/>
                <w:sz w:val="24"/>
              </w:rPr>
            </w:pPr>
            <w:r w:rsidRPr="0094080B">
              <w:rPr>
                <w:rFonts w:ascii="Tahoma" w:eastAsia="Calibri" w:hAnsi="Tahoma" w:cs="Tahoma"/>
                <w:sz w:val="24"/>
              </w:rPr>
              <w:t>Odbor evropských projektů</w:t>
            </w:r>
          </w:p>
        </w:tc>
      </w:tr>
    </w:tbl>
    <w:p w:rsidR="00991B21" w:rsidRPr="0094080B"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94080B" w:rsidTr="00991B21">
        <w:tc>
          <w:tcPr>
            <w:tcW w:w="1364" w:type="dxa"/>
          </w:tcPr>
          <w:p w:rsidR="00991B21" w:rsidRPr="0094080B" w:rsidRDefault="00991B21" w:rsidP="00991B21">
            <w:pPr>
              <w:rPr>
                <w:rFonts w:ascii="Tahoma" w:hAnsi="Tahoma" w:cs="Tahoma"/>
                <w:b/>
                <w:bCs/>
                <w:sz w:val="20"/>
              </w:rPr>
            </w:pPr>
            <w:r w:rsidRPr="0094080B">
              <w:rPr>
                <w:rFonts w:ascii="Tahoma" w:hAnsi="Tahoma" w:cs="Tahoma"/>
                <w:b/>
                <w:bCs/>
                <w:sz w:val="20"/>
              </w:rPr>
              <w:t>Název akce</w:t>
            </w:r>
          </w:p>
        </w:tc>
        <w:tc>
          <w:tcPr>
            <w:tcW w:w="5998" w:type="dxa"/>
          </w:tcPr>
          <w:p w:rsidR="00991B21" w:rsidRPr="0094080B" w:rsidRDefault="00991B21" w:rsidP="00991B21">
            <w:pPr>
              <w:pStyle w:val="Nadpis4"/>
              <w:rPr>
                <w:rFonts w:ascii="Tahoma" w:hAnsi="Tahoma" w:cs="Tahoma"/>
                <w:sz w:val="24"/>
              </w:rPr>
            </w:pPr>
            <w:r w:rsidRPr="0094080B">
              <w:rPr>
                <w:rFonts w:ascii="Tahoma" w:hAnsi="Tahoma" w:cs="Tahoma"/>
                <w:sz w:val="24"/>
              </w:rPr>
              <w:t>Učebny CAD/CAM programování</w:t>
            </w:r>
          </w:p>
        </w:tc>
        <w:tc>
          <w:tcPr>
            <w:tcW w:w="1247" w:type="dxa"/>
          </w:tcPr>
          <w:p w:rsidR="00991B21" w:rsidRPr="0094080B" w:rsidRDefault="00991B21" w:rsidP="00991B21">
            <w:pPr>
              <w:pStyle w:val="Nadpis3"/>
              <w:rPr>
                <w:rFonts w:ascii="Tahoma" w:hAnsi="Tahoma" w:cs="Tahoma"/>
                <w:sz w:val="20"/>
              </w:rPr>
            </w:pPr>
            <w:r w:rsidRPr="0094080B">
              <w:rPr>
                <w:rFonts w:ascii="Tahoma" w:hAnsi="Tahoma" w:cs="Tahoma"/>
                <w:sz w:val="20"/>
                <w:szCs w:val="20"/>
              </w:rPr>
              <w:t>Číslo akce</w:t>
            </w:r>
          </w:p>
        </w:tc>
        <w:tc>
          <w:tcPr>
            <w:tcW w:w="624" w:type="dxa"/>
          </w:tcPr>
          <w:p w:rsidR="00991B21" w:rsidRPr="0094080B" w:rsidRDefault="00991B21" w:rsidP="00991B21">
            <w:pPr>
              <w:jc w:val="right"/>
              <w:rPr>
                <w:rFonts w:ascii="Tahoma" w:hAnsi="Tahoma" w:cs="Tahoma"/>
                <w:sz w:val="20"/>
              </w:rPr>
            </w:pPr>
            <w:r w:rsidRPr="0094080B">
              <w:rPr>
                <w:rFonts w:ascii="Tahoma" w:hAnsi="Tahoma" w:cs="Tahoma"/>
                <w:sz w:val="20"/>
              </w:rPr>
              <w:t>3286</w:t>
            </w:r>
          </w:p>
        </w:tc>
      </w:tr>
    </w:tbl>
    <w:p w:rsidR="00991B21" w:rsidRPr="0094080B"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3122</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Střední odborné školy</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6125</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Výpočetní technika</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bl>
    <w:p w:rsidR="00991B21" w:rsidRPr="0094080B"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Cs/>
                <w:sz w:val="20"/>
                <w:szCs w:val="20"/>
              </w:rPr>
            </w:pPr>
            <w:r w:rsidRPr="0094080B">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
                <w:bCs/>
                <w:sz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Cs/>
                <w:sz w:val="20"/>
                <w:szCs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500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
                <w:sz w:val="20"/>
              </w:rPr>
            </w:pPr>
            <w:r w:rsidRPr="0094080B">
              <w:rPr>
                <w:rFonts w:ascii="Tahoma" w:hAnsi="Tahoma" w:cs="Tahoma"/>
                <w:b/>
                <w:sz w:val="20"/>
              </w:rPr>
              <w:t>1 500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sz w:val="20"/>
                <w:szCs w:val="20"/>
              </w:rPr>
            </w:pPr>
            <w:r w:rsidRPr="0094080B">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sz w:val="20"/>
              </w:rPr>
            </w:pPr>
            <w:r w:rsidRPr="0094080B">
              <w:rPr>
                <w:rFonts w:ascii="Tahoma" w:hAnsi="Tahoma" w:cs="Tahoma"/>
                <w:sz w:val="20"/>
              </w:rPr>
              <w:t>20 000</w:t>
            </w:r>
          </w:p>
        </w:tc>
      </w:tr>
    </w:tbl>
    <w:p w:rsidR="00991B21" w:rsidRPr="0094080B" w:rsidRDefault="00991B21" w:rsidP="00991B21">
      <w:pPr>
        <w:rPr>
          <w:rFonts w:ascii="Tahoma" w:hAnsi="Tahoma" w:cs="Tahoma"/>
          <w:sz w:val="20"/>
        </w:rPr>
      </w:pPr>
    </w:p>
    <w:p w:rsidR="00991B21" w:rsidRPr="0094080B"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1.</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Zákonná úprava:</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szCs w:val="20"/>
              </w:rPr>
            </w:pPr>
            <w:r w:rsidRPr="0094080B">
              <w:rPr>
                <w:rFonts w:ascii="Tahoma" w:hAnsi="Tahoma" w:cs="Tahoma"/>
                <w:sz w:val="20"/>
                <w:szCs w:val="20"/>
              </w:rPr>
              <w:t>-</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2.</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Zdůvodnění akce</w:t>
            </w:r>
          </w:p>
          <w:p w:rsidR="00991B21" w:rsidRPr="0094080B" w:rsidRDefault="00991B21" w:rsidP="00991B21">
            <w:pPr>
              <w:rPr>
                <w:rFonts w:ascii="Tahoma" w:hAnsi="Tahoma" w:cs="Tahoma"/>
                <w:b/>
                <w:bCs/>
                <w:sz w:val="20"/>
              </w:rPr>
            </w:pPr>
            <w:r w:rsidRPr="0094080B">
              <w:rPr>
                <w:rFonts w:ascii="Tahoma" w:hAnsi="Tahoma" w:cs="Tahoma"/>
                <w:b/>
                <w:bCs/>
                <w:sz w:val="20"/>
              </w:rPr>
              <w:t>- cíle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szCs w:val="20"/>
              </w:rPr>
            </w:pPr>
            <w:r w:rsidRPr="0094080B">
              <w:rPr>
                <w:rFonts w:ascii="Tahoma" w:hAnsi="Tahoma" w:cs="Tahoma"/>
                <w:sz w:val="20"/>
                <w:szCs w:val="20"/>
              </w:rPr>
              <w:t>Cílem tohoto projektu je vybudování a modernizace učeben pro technické kreslení a programování v CAD/CAM programech pro strojírenské, stavební a elektro obory škol v Moravskoslezském kraji. Předpokládaný počet partnerských škol: 8</w:t>
            </w:r>
          </w:p>
          <w:p w:rsidR="00991B21" w:rsidRPr="0094080B" w:rsidRDefault="00991B21" w:rsidP="00991B21">
            <w:pPr>
              <w:jc w:val="both"/>
              <w:rPr>
                <w:rFonts w:ascii="Tahoma" w:hAnsi="Tahoma" w:cs="Tahoma"/>
                <w:sz w:val="20"/>
                <w:szCs w:val="20"/>
              </w:rPr>
            </w:pPr>
          </w:p>
          <w:p w:rsidR="00991B21" w:rsidRPr="0094080B" w:rsidRDefault="00991B21" w:rsidP="00991B21">
            <w:pPr>
              <w:jc w:val="both"/>
              <w:rPr>
                <w:rFonts w:ascii="Tahoma" w:eastAsia="Calibri" w:hAnsi="Tahoma" w:cs="Tahoma"/>
                <w:sz w:val="20"/>
                <w:szCs w:val="20"/>
              </w:rPr>
            </w:pPr>
            <w:r w:rsidRPr="0094080B">
              <w:rPr>
                <w:rFonts w:ascii="Tahoma" w:eastAsia="Calibri" w:hAnsi="Tahoma" w:cs="Tahoma"/>
                <w:sz w:val="20"/>
                <w:szCs w:val="20"/>
              </w:rPr>
              <w:t>Zahájení přípravy projektu bylo schváleno zastupitelstvem kraje dne 25. 9. 2015 usnesením č. 16/1624.</w:t>
            </w:r>
          </w:p>
          <w:p w:rsidR="00991B21" w:rsidRPr="0094080B" w:rsidRDefault="00991B21" w:rsidP="00991B21">
            <w:pPr>
              <w:jc w:val="both"/>
              <w:rPr>
                <w:rFonts w:ascii="Tahoma" w:hAnsi="Tahoma" w:cs="Tahoma"/>
                <w:sz w:val="20"/>
                <w:szCs w:val="20"/>
              </w:rPr>
            </w:pP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3.</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Forma použití:</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Výdaj kraje</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4.</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 xml:space="preserve">Možnosti </w:t>
            </w:r>
          </w:p>
          <w:p w:rsidR="00991B21" w:rsidRPr="0094080B" w:rsidRDefault="00991B21" w:rsidP="00991B21">
            <w:pPr>
              <w:rPr>
                <w:rFonts w:ascii="Tahoma" w:hAnsi="Tahoma" w:cs="Tahoma"/>
                <w:b/>
                <w:bCs/>
                <w:sz w:val="20"/>
              </w:rPr>
            </w:pPr>
            <w:r w:rsidRPr="0094080B">
              <w:rPr>
                <w:rFonts w:ascii="Tahoma" w:hAnsi="Tahoma" w:cs="Tahoma"/>
                <w:b/>
                <w:bCs/>
                <w:sz w:val="20"/>
              </w:rPr>
              <w:t>spolufinancování:</w:t>
            </w:r>
          </w:p>
          <w:p w:rsidR="00991B21" w:rsidRPr="0094080B" w:rsidRDefault="00991B21" w:rsidP="00991B21">
            <w:pPr>
              <w:rPr>
                <w:rFonts w:ascii="Tahoma" w:hAnsi="Tahoma" w:cs="Tahoma"/>
                <w:sz w:val="20"/>
              </w:rPr>
            </w:pP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Integrovaný regionální operační program - 90 % způsobilých výdajů</w:t>
            </w:r>
          </w:p>
          <w:p w:rsidR="00991B21" w:rsidRPr="0094080B" w:rsidRDefault="00991B21" w:rsidP="00991B21">
            <w:pPr>
              <w:rPr>
                <w:rFonts w:ascii="Tahoma" w:hAnsi="Tahoma" w:cs="Tahoma"/>
                <w:sz w:val="20"/>
                <w:szCs w:val="20"/>
              </w:rPr>
            </w:pP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5.</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Období realizace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rPr>
            </w:pPr>
            <w:r w:rsidRPr="0094080B">
              <w:rPr>
                <w:rFonts w:ascii="Tahoma" w:hAnsi="Tahoma" w:cs="Tahoma"/>
                <w:sz w:val="20"/>
              </w:rPr>
              <w:t>2016 - 2018</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6.</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zdrojů v dalších letech:</w:t>
            </w:r>
          </w:p>
          <w:p w:rsidR="00991B21" w:rsidRPr="0094080B" w:rsidRDefault="00991B21" w:rsidP="00991B21">
            <w:pPr>
              <w:rPr>
                <w:rFonts w:ascii="Tahoma" w:hAnsi="Tahoma" w:cs="Tahoma"/>
                <w:bCs/>
                <w:i/>
                <w:sz w:val="18"/>
                <w:szCs w:val="18"/>
              </w:rPr>
            </w:pPr>
            <w:r w:rsidRPr="0094080B">
              <w:rPr>
                <w:rFonts w:ascii="Tahoma" w:hAnsi="Tahoma" w:cs="Tahoma"/>
                <w:bCs/>
                <w:i/>
                <w:sz w:val="18"/>
                <w:szCs w:val="18"/>
              </w:rPr>
              <w:t>pozn.: u víceletých akcí</w:t>
            </w:r>
          </w:p>
          <w:p w:rsidR="00991B21" w:rsidRPr="0094080B" w:rsidRDefault="00991B21" w:rsidP="00991B21">
            <w:pPr>
              <w:rPr>
                <w:rFonts w:ascii="Tahoma" w:hAnsi="Tahoma" w:cs="Tahoma"/>
                <w:bCs/>
                <w:i/>
                <w:sz w:val="18"/>
                <w:szCs w:val="18"/>
              </w:rPr>
            </w:pPr>
          </w:p>
        </w:tc>
        <w:tc>
          <w:tcPr>
            <w:tcW w:w="6378" w:type="dxa"/>
          </w:tcPr>
          <w:p w:rsidR="00991B21" w:rsidRPr="0094080B" w:rsidRDefault="00991B21" w:rsidP="00991B21">
            <w:pPr>
              <w:pStyle w:val="Textkomente"/>
              <w:jc w:val="both"/>
              <w:rPr>
                <w:rFonts w:ascii="Tahoma" w:hAnsi="Tahoma" w:cs="Tahoma"/>
              </w:rPr>
            </w:pPr>
            <w:r w:rsidRPr="0094080B">
              <w:rPr>
                <w:rFonts w:ascii="Tahoma" w:hAnsi="Tahoma" w:cs="Tahoma"/>
              </w:rPr>
              <w:t>V r. 2017: 10 000 tis. Kč</w:t>
            </w:r>
          </w:p>
          <w:p w:rsidR="00991B21" w:rsidRPr="0094080B" w:rsidRDefault="00991B21" w:rsidP="00991B21">
            <w:pPr>
              <w:pStyle w:val="Textkomente"/>
              <w:jc w:val="both"/>
              <w:rPr>
                <w:rFonts w:ascii="Tahoma" w:hAnsi="Tahoma" w:cs="Tahoma"/>
              </w:rPr>
            </w:pPr>
            <w:r w:rsidRPr="0094080B">
              <w:rPr>
                <w:rFonts w:ascii="Tahoma" w:hAnsi="Tahoma" w:cs="Tahoma"/>
              </w:rPr>
              <w:t>V r. </w:t>
            </w:r>
            <w:proofErr w:type="gramStart"/>
            <w:r w:rsidRPr="0094080B">
              <w:rPr>
                <w:rFonts w:ascii="Tahoma" w:hAnsi="Tahoma" w:cs="Tahoma"/>
              </w:rPr>
              <w:t>2018:</w:t>
            </w:r>
            <w:r>
              <w:rPr>
                <w:rFonts w:ascii="Tahoma" w:hAnsi="Tahoma" w:cs="Tahoma"/>
              </w:rPr>
              <w:t xml:space="preserve">  </w:t>
            </w:r>
            <w:r w:rsidRPr="0094080B">
              <w:rPr>
                <w:rFonts w:ascii="Tahoma" w:hAnsi="Tahoma" w:cs="Tahoma"/>
              </w:rPr>
              <w:t xml:space="preserve"> 8 000</w:t>
            </w:r>
            <w:proofErr w:type="gramEnd"/>
            <w:r w:rsidRPr="0094080B">
              <w:rPr>
                <w:rFonts w:ascii="Tahoma" w:hAnsi="Tahoma" w:cs="Tahoma"/>
              </w:rPr>
              <w:t> tis. Kč</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7.</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zvýšených provozních výdajů v souvislosti s realizací akce v dalších letech:</w:t>
            </w:r>
          </w:p>
          <w:p w:rsidR="00991B21" w:rsidRPr="0094080B" w:rsidRDefault="00991B21" w:rsidP="00991B21">
            <w:pPr>
              <w:rPr>
                <w:rFonts w:ascii="Tahoma" w:hAnsi="Tahoma" w:cs="Tahoma"/>
                <w:bCs/>
                <w:i/>
                <w:sz w:val="18"/>
                <w:szCs w:val="18"/>
              </w:rPr>
            </w:pPr>
            <w:r w:rsidRPr="0094080B">
              <w:rPr>
                <w:rFonts w:ascii="Tahoma" w:hAnsi="Tahoma" w:cs="Tahoma"/>
                <w:bCs/>
                <w:i/>
                <w:sz w:val="18"/>
                <w:szCs w:val="18"/>
              </w:rPr>
              <w:t>pozn.: např. výdaje na udržitelnost projektu</w:t>
            </w:r>
          </w:p>
          <w:p w:rsidR="00991B21" w:rsidRPr="0094080B" w:rsidRDefault="00991B21" w:rsidP="00991B21">
            <w:pPr>
              <w:rPr>
                <w:rFonts w:ascii="Tahoma" w:hAnsi="Tahoma" w:cs="Tahoma"/>
                <w:b/>
                <w:bCs/>
                <w:sz w:val="20"/>
              </w:rPr>
            </w:pPr>
          </w:p>
        </w:tc>
        <w:tc>
          <w:tcPr>
            <w:tcW w:w="6378" w:type="dxa"/>
          </w:tcPr>
          <w:p w:rsidR="00991B21" w:rsidRPr="0094080B" w:rsidRDefault="00EF31F7" w:rsidP="00991B21">
            <w:pPr>
              <w:pStyle w:val="Textkomente"/>
              <w:jc w:val="both"/>
              <w:rPr>
                <w:rFonts w:ascii="Tahoma" w:hAnsi="Tahoma" w:cs="Tahoma"/>
              </w:rPr>
            </w:pPr>
            <w:r w:rsidRPr="00EF31F7">
              <w:rPr>
                <w:rFonts w:ascii="Tahoma" w:hAnsi="Tahoma" w:cs="Tahoma"/>
              </w:rPr>
              <w:t>Případná potřeba zvýšených provozních výdajů bude vyčíslena po zpracování žádosti o dotaci.</w:t>
            </w:r>
          </w:p>
        </w:tc>
      </w:tr>
    </w:tbl>
    <w:p w:rsidR="00991B21" w:rsidRPr="00575CA1" w:rsidRDefault="00991B21" w:rsidP="00991B21">
      <w:pPr>
        <w:rPr>
          <w:rFonts w:ascii="Tahoma" w:hAnsi="Tahoma" w:cs="Tahoma"/>
        </w:rPr>
      </w:pPr>
      <w:r w:rsidRPr="00575CA1">
        <w:rPr>
          <w:rFonts w:ascii="Tahoma" w:hAnsi="Tahoma" w:cs="Tahoma"/>
        </w:rPr>
        <w:br w:type="page"/>
      </w:r>
    </w:p>
    <w:p w:rsidR="00991B21" w:rsidRPr="0094080B" w:rsidRDefault="00991B21" w:rsidP="00991B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91B21" w:rsidRPr="0094080B" w:rsidTr="00991B21">
        <w:tc>
          <w:tcPr>
            <w:tcW w:w="748" w:type="dxa"/>
          </w:tcPr>
          <w:p w:rsidR="00991B21" w:rsidRPr="0094080B" w:rsidRDefault="00991B21" w:rsidP="00991B21">
            <w:pPr>
              <w:rPr>
                <w:rFonts w:ascii="Tahoma" w:hAnsi="Tahoma" w:cs="Tahoma"/>
              </w:rPr>
            </w:pPr>
            <w:r w:rsidRPr="0094080B">
              <w:rPr>
                <w:rFonts w:ascii="Tahoma" w:hAnsi="Tahoma" w:cs="Tahoma"/>
              </w:rPr>
              <w:br w:type="page"/>
              <w:t>ORJ</w:t>
            </w:r>
          </w:p>
        </w:tc>
        <w:tc>
          <w:tcPr>
            <w:tcW w:w="629" w:type="dxa"/>
          </w:tcPr>
          <w:p w:rsidR="00991B21" w:rsidRPr="0094080B" w:rsidRDefault="00991B21" w:rsidP="00991B21">
            <w:pPr>
              <w:jc w:val="center"/>
              <w:rPr>
                <w:rFonts w:ascii="Tahoma" w:hAnsi="Tahoma" w:cs="Tahoma"/>
              </w:rPr>
            </w:pPr>
            <w:r w:rsidRPr="0094080B">
              <w:rPr>
                <w:rFonts w:ascii="Tahoma" w:hAnsi="Tahoma" w:cs="Tahoma"/>
              </w:rPr>
              <w:t>14</w:t>
            </w:r>
          </w:p>
        </w:tc>
        <w:tc>
          <w:tcPr>
            <w:tcW w:w="7856" w:type="dxa"/>
          </w:tcPr>
          <w:p w:rsidR="00991B21" w:rsidRPr="0094080B" w:rsidRDefault="00991B21" w:rsidP="00991B21">
            <w:pPr>
              <w:pStyle w:val="Nadpis4"/>
              <w:rPr>
                <w:rFonts w:ascii="Tahoma" w:hAnsi="Tahoma" w:cs="Tahoma"/>
                <w:sz w:val="24"/>
              </w:rPr>
            </w:pPr>
            <w:r w:rsidRPr="0094080B">
              <w:rPr>
                <w:rFonts w:ascii="Tahoma" w:eastAsia="Calibri" w:hAnsi="Tahoma" w:cs="Tahoma"/>
                <w:sz w:val="24"/>
              </w:rPr>
              <w:t>Odbor evropských projektů</w:t>
            </w:r>
          </w:p>
        </w:tc>
      </w:tr>
    </w:tbl>
    <w:p w:rsidR="00991B21" w:rsidRPr="0094080B" w:rsidRDefault="00991B21" w:rsidP="00991B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91B21" w:rsidRPr="0094080B" w:rsidTr="00991B21">
        <w:tc>
          <w:tcPr>
            <w:tcW w:w="1364" w:type="dxa"/>
          </w:tcPr>
          <w:p w:rsidR="00991B21" w:rsidRPr="0094080B" w:rsidRDefault="00991B21" w:rsidP="00991B21">
            <w:pPr>
              <w:rPr>
                <w:rFonts w:ascii="Tahoma" w:hAnsi="Tahoma" w:cs="Tahoma"/>
                <w:b/>
                <w:bCs/>
                <w:sz w:val="20"/>
              </w:rPr>
            </w:pPr>
            <w:r w:rsidRPr="0094080B">
              <w:rPr>
                <w:rFonts w:ascii="Tahoma" w:hAnsi="Tahoma" w:cs="Tahoma"/>
                <w:b/>
                <w:bCs/>
                <w:sz w:val="20"/>
              </w:rPr>
              <w:t>Název akce</w:t>
            </w:r>
          </w:p>
        </w:tc>
        <w:tc>
          <w:tcPr>
            <w:tcW w:w="5998" w:type="dxa"/>
          </w:tcPr>
          <w:p w:rsidR="00991B21" w:rsidRPr="0094080B" w:rsidRDefault="00991B21" w:rsidP="00991B21">
            <w:pPr>
              <w:pStyle w:val="Nadpis4"/>
              <w:rPr>
                <w:rFonts w:ascii="Tahoma" w:hAnsi="Tahoma" w:cs="Tahoma"/>
                <w:sz w:val="24"/>
              </w:rPr>
            </w:pPr>
            <w:r w:rsidRPr="0094080B">
              <w:rPr>
                <w:rFonts w:ascii="Tahoma" w:hAnsi="Tahoma" w:cs="Tahoma"/>
                <w:sz w:val="24"/>
              </w:rPr>
              <w:t>Využití terapií ve vzdělávání žáků se zdravotním postižením</w:t>
            </w:r>
          </w:p>
        </w:tc>
        <w:tc>
          <w:tcPr>
            <w:tcW w:w="1247" w:type="dxa"/>
          </w:tcPr>
          <w:p w:rsidR="00991B21" w:rsidRPr="0094080B" w:rsidRDefault="00991B21" w:rsidP="00991B21">
            <w:pPr>
              <w:pStyle w:val="Nadpis3"/>
              <w:rPr>
                <w:rFonts w:ascii="Tahoma" w:hAnsi="Tahoma" w:cs="Tahoma"/>
                <w:sz w:val="20"/>
              </w:rPr>
            </w:pPr>
            <w:r w:rsidRPr="0094080B">
              <w:rPr>
                <w:rFonts w:ascii="Tahoma" w:hAnsi="Tahoma" w:cs="Tahoma"/>
                <w:sz w:val="20"/>
                <w:szCs w:val="20"/>
              </w:rPr>
              <w:t>Číslo akce</w:t>
            </w:r>
          </w:p>
        </w:tc>
        <w:tc>
          <w:tcPr>
            <w:tcW w:w="624" w:type="dxa"/>
          </w:tcPr>
          <w:p w:rsidR="00991B21" w:rsidRPr="0094080B" w:rsidRDefault="00991B21" w:rsidP="00991B21">
            <w:pPr>
              <w:jc w:val="right"/>
              <w:rPr>
                <w:rFonts w:ascii="Tahoma" w:hAnsi="Tahoma" w:cs="Tahoma"/>
                <w:sz w:val="20"/>
              </w:rPr>
            </w:pPr>
            <w:r w:rsidRPr="0094080B">
              <w:rPr>
                <w:rFonts w:ascii="Tahoma" w:hAnsi="Tahoma" w:cs="Tahoma"/>
                <w:sz w:val="20"/>
              </w:rPr>
              <w:t>3227</w:t>
            </w:r>
          </w:p>
        </w:tc>
      </w:tr>
    </w:tbl>
    <w:p w:rsidR="00991B21" w:rsidRPr="0094080B" w:rsidRDefault="00991B21" w:rsidP="00991B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3299</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Ostatní záležitosti vzdělávání</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r w:rsidR="00991B21" w:rsidRPr="0094080B" w:rsidTr="00991B21">
        <w:trPr>
          <w:trHeight w:val="454"/>
        </w:trPr>
        <w:tc>
          <w:tcPr>
            <w:tcW w:w="1378"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rPr>
                <w:rFonts w:ascii="Tahoma" w:hAnsi="Tahoma" w:cs="Tahoma"/>
                <w:b/>
                <w:bCs/>
                <w:sz w:val="20"/>
              </w:rPr>
            </w:pPr>
            <w:r w:rsidRPr="0094080B">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91B21" w:rsidRPr="0094080B" w:rsidRDefault="00991B21" w:rsidP="00991B21">
            <w:pPr>
              <w:jc w:val="center"/>
              <w:rPr>
                <w:rFonts w:ascii="Tahoma" w:hAnsi="Tahoma" w:cs="Tahoma"/>
                <w:sz w:val="20"/>
              </w:rPr>
            </w:pPr>
            <w:r w:rsidRPr="0094080B">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91B21" w:rsidRPr="0094080B" w:rsidRDefault="00991B21" w:rsidP="00991B21">
            <w:pPr>
              <w:rPr>
                <w:rFonts w:ascii="Tahoma" w:hAnsi="Tahoma" w:cs="Tahoma"/>
                <w:sz w:val="20"/>
              </w:rPr>
            </w:pPr>
            <w:r w:rsidRPr="0094080B">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91B21" w:rsidRPr="0094080B" w:rsidRDefault="00991B21" w:rsidP="00991B21">
            <w:pPr>
              <w:jc w:val="right"/>
              <w:rPr>
                <w:rFonts w:ascii="Tahoma" w:hAnsi="Tahoma" w:cs="Tahoma"/>
                <w:sz w:val="20"/>
              </w:rPr>
            </w:pPr>
          </w:p>
        </w:tc>
      </w:tr>
    </w:tbl>
    <w:p w:rsidR="00991B21" w:rsidRPr="0094080B" w:rsidRDefault="00991B21" w:rsidP="00991B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Cs/>
                <w:sz w:val="20"/>
                <w:szCs w:val="20"/>
              </w:rPr>
            </w:pPr>
            <w:r w:rsidRPr="0094080B">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
                <w:bCs/>
                <w:sz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bCs/>
                <w:sz w:val="20"/>
                <w:szCs w:val="20"/>
              </w:rPr>
            </w:pPr>
            <w:r w:rsidRPr="0094080B">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Cs/>
                <w:sz w:val="20"/>
              </w:rPr>
            </w:pPr>
            <w:r w:rsidRPr="0094080B">
              <w:rPr>
                <w:rFonts w:ascii="Tahoma" w:hAnsi="Tahoma" w:cs="Tahoma"/>
                <w:bCs/>
                <w:sz w:val="20"/>
              </w:rPr>
              <w:t>0</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b/>
                <w:bCs/>
                <w:sz w:val="20"/>
                <w:szCs w:val="20"/>
              </w:rPr>
            </w:pPr>
            <w:r w:rsidRPr="0094080B">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b/>
                <w:sz w:val="20"/>
              </w:rPr>
            </w:pPr>
            <w:r w:rsidRPr="0094080B">
              <w:rPr>
                <w:rFonts w:ascii="Tahoma" w:hAnsi="Tahoma" w:cs="Tahoma"/>
                <w:b/>
                <w:sz w:val="20"/>
              </w:rPr>
              <w:t>35</w:t>
            </w:r>
          </w:p>
        </w:tc>
      </w:tr>
      <w:tr w:rsidR="00991B21" w:rsidRPr="0094080B" w:rsidTr="00991B21">
        <w:trPr>
          <w:trHeight w:val="454"/>
        </w:trPr>
        <w:tc>
          <w:tcPr>
            <w:tcW w:w="6733" w:type="dxa"/>
            <w:tcBorders>
              <w:top w:val="single" w:sz="4" w:space="0" w:color="auto"/>
              <w:left w:val="single" w:sz="4" w:space="0" w:color="auto"/>
              <w:bottom w:val="single" w:sz="4" w:space="0" w:color="auto"/>
              <w:right w:val="nil"/>
            </w:tcBorders>
            <w:vAlign w:val="bottom"/>
          </w:tcPr>
          <w:p w:rsidR="00991B21" w:rsidRPr="0094080B" w:rsidRDefault="00991B21" w:rsidP="00991B21">
            <w:pPr>
              <w:rPr>
                <w:rFonts w:ascii="Tahoma" w:hAnsi="Tahoma" w:cs="Tahoma"/>
                <w:sz w:val="20"/>
                <w:szCs w:val="20"/>
              </w:rPr>
            </w:pPr>
            <w:r w:rsidRPr="0094080B">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91B21" w:rsidRPr="0094080B" w:rsidRDefault="00991B21" w:rsidP="00991B21">
            <w:pPr>
              <w:jc w:val="center"/>
              <w:rPr>
                <w:rFonts w:ascii="Tahoma" w:hAnsi="Tahoma" w:cs="Tahoma"/>
                <w:sz w:val="20"/>
                <w:szCs w:val="20"/>
              </w:rPr>
            </w:pPr>
            <w:r w:rsidRPr="0094080B">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91B21" w:rsidRPr="0094080B" w:rsidRDefault="00991B21" w:rsidP="00991B21">
            <w:pPr>
              <w:jc w:val="right"/>
              <w:rPr>
                <w:rFonts w:ascii="Tahoma" w:hAnsi="Tahoma" w:cs="Tahoma"/>
                <w:sz w:val="20"/>
              </w:rPr>
            </w:pPr>
            <w:r w:rsidRPr="0094080B">
              <w:rPr>
                <w:rFonts w:ascii="Tahoma" w:hAnsi="Tahoma" w:cs="Tahoma"/>
                <w:sz w:val="20"/>
              </w:rPr>
              <w:t>3 550</w:t>
            </w:r>
          </w:p>
        </w:tc>
      </w:tr>
    </w:tbl>
    <w:p w:rsidR="00991B21" w:rsidRPr="0094080B" w:rsidRDefault="00991B21" w:rsidP="00991B21">
      <w:pPr>
        <w:rPr>
          <w:rFonts w:ascii="Tahoma" w:hAnsi="Tahoma" w:cs="Tahoma"/>
          <w:sz w:val="20"/>
        </w:rPr>
      </w:pPr>
    </w:p>
    <w:p w:rsidR="00991B21" w:rsidRPr="0094080B" w:rsidRDefault="00991B21" w:rsidP="00991B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1.</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Zákonná úprava:</w:t>
            </w:r>
          </w:p>
        </w:tc>
        <w:tc>
          <w:tcPr>
            <w:tcW w:w="6378" w:type="dxa"/>
          </w:tcPr>
          <w:p w:rsidR="00991B21" w:rsidRPr="0094080B" w:rsidRDefault="00991B21" w:rsidP="00991B21">
            <w:pPr>
              <w:pStyle w:val="Zkladntext"/>
              <w:rPr>
                <w:rFonts w:ascii="Tahoma" w:hAnsi="Tahoma" w:cs="Tahoma"/>
                <w:sz w:val="20"/>
                <w:szCs w:val="20"/>
              </w:rPr>
            </w:pPr>
            <w:r w:rsidRPr="0094080B">
              <w:rPr>
                <w:rFonts w:ascii="Tahoma" w:hAnsi="Tahoma" w:cs="Tahoma"/>
                <w:sz w:val="20"/>
                <w:szCs w:val="20"/>
              </w:rPr>
              <w:t>-</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2.</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Zdůvodnění akce</w:t>
            </w:r>
          </w:p>
          <w:p w:rsidR="00991B21" w:rsidRPr="0094080B" w:rsidRDefault="00991B21" w:rsidP="00991B21">
            <w:pPr>
              <w:rPr>
                <w:rFonts w:ascii="Tahoma" w:hAnsi="Tahoma" w:cs="Tahoma"/>
                <w:b/>
                <w:bCs/>
                <w:sz w:val="20"/>
              </w:rPr>
            </w:pPr>
            <w:r w:rsidRPr="0094080B">
              <w:rPr>
                <w:rFonts w:ascii="Tahoma" w:hAnsi="Tahoma" w:cs="Tahoma"/>
                <w:b/>
                <w:bCs/>
                <w:sz w:val="20"/>
              </w:rPr>
              <w:t>- cíle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szCs w:val="20"/>
              </w:rPr>
            </w:pPr>
            <w:r w:rsidRPr="0094080B">
              <w:rPr>
                <w:rFonts w:ascii="Tahoma" w:hAnsi="Tahoma" w:cs="Tahoma"/>
                <w:sz w:val="20"/>
                <w:szCs w:val="20"/>
              </w:rPr>
              <w:t xml:space="preserve">Cílem projektu je prohloubení již navázané spolupráce s polskými partnery v oblasti speciálního vzdělávání. Aktivity projektu budou zaměřeny na využití terapií (canisterapie, hippoterapie, </w:t>
            </w:r>
            <w:proofErr w:type="spellStart"/>
            <w:r w:rsidRPr="0094080B">
              <w:rPr>
                <w:rFonts w:ascii="Tahoma" w:hAnsi="Tahoma" w:cs="Tahoma"/>
                <w:sz w:val="20"/>
                <w:szCs w:val="20"/>
              </w:rPr>
              <w:t>aquaterapie</w:t>
            </w:r>
            <w:proofErr w:type="spellEnd"/>
            <w:r w:rsidRPr="0094080B">
              <w:rPr>
                <w:rFonts w:ascii="Tahoma" w:hAnsi="Tahoma" w:cs="Tahoma"/>
                <w:sz w:val="20"/>
                <w:szCs w:val="20"/>
              </w:rPr>
              <w:t xml:space="preserve">, muzikoterapie a arteterapie) v edukaci žáků se zdravotním postižením a výměnu zkušeností v oblasti řízení organizací. Výstupem projektu bude vytvoření metodiky terapií a mezinárodní konference na téma z oblasti speciálního vzdělávání. </w:t>
            </w:r>
          </w:p>
          <w:p w:rsidR="00991B21" w:rsidRPr="0094080B" w:rsidRDefault="00991B21" w:rsidP="00991B21">
            <w:pPr>
              <w:jc w:val="both"/>
              <w:rPr>
                <w:rFonts w:ascii="Tahoma" w:hAnsi="Tahoma" w:cs="Tahoma"/>
                <w:sz w:val="20"/>
                <w:szCs w:val="20"/>
              </w:rPr>
            </w:pPr>
            <w:r w:rsidRPr="0094080B">
              <w:rPr>
                <w:rFonts w:ascii="Tahoma" w:hAnsi="Tahoma" w:cs="Tahoma"/>
                <w:sz w:val="20"/>
                <w:szCs w:val="20"/>
              </w:rPr>
              <w:t>Zahraniční partner: Město Gliwice</w:t>
            </w:r>
          </w:p>
          <w:p w:rsidR="00991B21" w:rsidRPr="0094080B" w:rsidRDefault="00991B21" w:rsidP="00991B21">
            <w:pPr>
              <w:jc w:val="both"/>
              <w:rPr>
                <w:rFonts w:ascii="Tahoma" w:hAnsi="Tahoma" w:cs="Tahoma"/>
                <w:sz w:val="20"/>
                <w:szCs w:val="20"/>
              </w:rPr>
            </w:pPr>
            <w:r w:rsidRPr="0094080B">
              <w:rPr>
                <w:rFonts w:ascii="Tahoma" w:hAnsi="Tahoma" w:cs="Tahoma"/>
                <w:sz w:val="20"/>
                <w:szCs w:val="20"/>
              </w:rPr>
              <w:t>Partneři v MSK: Základní škola a Praktická škola, Opava, Slezského odboje 5, příspěvková organizace; Sírius, příspěvková organizace</w:t>
            </w:r>
          </w:p>
          <w:p w:rsidR="00991B21" w:rsidRPr="0094080B" w:rsidRDefault="00991B21" w:rsidP="00991B21">
            <w:pPr>
              <w:jc w:val="both"/>
              <w:rPr>
                <w:rFonts w:ascii="Tahoma" w:hAnsi="Tahoma" w:cs="Tahoma"/>
                <w:sz w:val="20"/>
                <w:szCs w:val="20"/>
              </w:rPr>
            </w:pPr>
          </w:p>
          <w:p w:rsidR="00991B21" w:rsidRPr="0094080B" w:rsidRDefault="00991B21" w:rsidP="00991B21">
            <w:pPr>
              <w:jc w:val="both"/>
              <w:rPr>
                <w:rFonts w:ascii="Tahoma" w:hAnsi="Tahoma" w:cs="Tahoma"/>
                <w:sz w:val="20"/>
                <w:szCs w:val="20"/>
              </w:rPr>
            </w:pPr>
            <w:r w:rsidRPr="0094080B">
              <w:rPr>
                <w:rFonts w:ascii="Tahoma" w:eastAsia="Calibri" w:hAnsi="Tahoma" w:cs="Tahoma"/>
                <w:sz w:val="20"/>
                <w:szCs w:val="20"/>
              </w:rPr>
              <w:t>Zastupitelstvo kraje rozhodlo o profinancování a kofinancování projektu dne 5. 3. 2015 usnesením č. 13/1160.</w:t>
            </w:r>
          </w:p>
          <w:p w:rsidR="00991B21" w:rsidRPr="0094080B" w:rsidRDefault="00991B21" w:rsidP="00991B21">
            <w:pPr>
              <w:jc w:val="both"/>
              <w:rPr>
                <w:rFonts w:ascii="Tahoma" w:eastAsia="Calibri" w:hAnsi="Tahoma" w:cs="Tahoma"/>
                <w:sz w:val="20"/>
                <w:szCs w:val="20"/>
              </w:rPr>
            </w:pPr>
          </w:p>
          <w:p w:rsidR="00991B21" w:rsidRPr="0094080B" w:rsidRDefault="00991B21" w:rsidP="00991B21">
            <w:pPr>
              <w:jc w:val="both"/>
              <w:rPr>
                <w:rFonts w:ascii="Tahoma" w:eastAsia="Calibri" w:hAnsi="Tahoma" w:cs="Tahoma"/>
                <w:sz w:val="20"/>
                <w:szCs w:val="20"/>
              </w:rPr>
            </w:pPr>
            <w:r w:rsidRPr="0094080B">
              <w:rPr>
                <w:rFonts w:ascii="Tahoma" w:eastAsia="Calibri" w:hAnsi="Tahoma" w:cs="Tahoma"/>
                <w:sz w:val="20"/>
                <w:szCs w:val="20"/>
              </w:rPr>
              <w:t>Projekt je financován formou záloh.</w:t>
            </w:r>
          </w:p>
          <w:p w:rsidR="00991B21" w:rsidRPr="0094080B" w:rsidRDefault="00991B21" w:rsidP="00991B21">
            <w:pPr>
              <w:jc w:val="both"/>
              <w:rPr>
                <w:rFonts w:ascii="Tahoma" w:hAnsi="Tahoma" w:cs="Tahoma"/>
                <w:sz w:val="20"/>
                <w:szCs w:val="20"/>
              </w:rPr>
            </w:pP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3.</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Forma použití:</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Výdaj kraje</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4.</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 xml:space="preserve">Možnosti </w:t>
            </w:r>
          </w:p>
          <w:p w:rsidR="00991B21" w:rsidRPr="0094080B" w:rsidRDefault="00991B21" w:rsidP="00991B21">
            <w:pPr>
              <w:rPr>
                <w:rFonts w:ascii="Tahoma" w:hAnsi="Tahoma" w:cs="Tahoma"/>
                <w:b/>
                <w:bCs/>
                <w:sz w:val="20"/>
              </w:rPr>
            </w:pPr>
            <w:r w:rsidRPr="0094080B">
              <w:rPr>
                <w:rFonts w:ascii="Tahoma" w:hAnsi="Tahoma" w:cs="Tahoma"/>
                <w:b/>
                <w:bCs/>
                <w:sz w:val="20"/>
              </w:rPr>
              <w:t>spolufinancování:</w:t>
            </w:r>
          </w:p>
          <w:p w:rsidR="00991B21" w:rsidRPr="0094080B" w:rsidRDefault="00991B21" w:rsidP="00991B21">
            <w:pPr>
              <w:rPr>
                <w:rFonts w:ascii="Tahoma" w:hAnsi="Tahoma" w:cs="Tahoma"/>
                <w:sz w:val="20"/>
              </w:rPr>
            </w:pPr>
          </w:p>
        </w:tc>
        <w:tc>
          <w:tcPr>
            <w:tcW w:w="6378" w:type="dxa"/>
          </w:tcPr>
          <w:p w:rsidR="00991B21" w:rsidRPr="0094080B" w:rsidRDefault="00991B21" w:rsidP="00991B21">
            <w:pPr>
              <w:rPr>
                <w:rFonts w:ascii="Tahoma" w:hAnsi="Tahoma" w:cs="Tahoma"/>
                <w:sz w:val="20"/>
                <w:szCs w:val="20"/>
              </w:rPr>
            </w:pPr>
            <w:r w:rsidRPr="0094080B">
              <w:rPr>
                <w:rFonts w:ascii="Tahoma" w:hAnsi="Tahoma" w:cs="Tahoma"/>
                <w:sz w:val="20"/>
                <w:szCs w:val="20"/>
              </w:rPr>
              <w:t>Program Erasmus+</w:t>
            </w:r>
            <w:r w:rsidRPr="0094080B">
              <w:rPr>
                <w:rFonts w:ascii="Tahoma" w:hAnsi="Tahoma" w:cs="Tahoma"/>
              </w:rPr>
              <w:t xml:space="preserve"> - </w:t>
            </w:r>
            <w:r w:rsidRPr="0094080B">
              <w:rPr>
                <w:rFonts w:ascii="Tahoma" w:hAnsi="Tahoma" w:cs="Tahoma"/>
                <w:sz w:val="20"/>
                <w:szCs w:val="20"/>
              </w:rPr>
              <w:t>95 % způsobilých výdajů</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5.</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Období realizace akce:</w:t>
            </w:r>
          </w:p>
          <w:p w:rsidR="00991B21" w:rsidRPr="0094080B" w:rsidRDefault="00991B21" w:rsidP="00991B21">
            <w:pPr>
              <w:rPr>
                <w:rFonts w:ascii="Tahoma" w:hAnsi="Tahoma" w:cs="Tahoma"/>
                <w:b/>
                <w:bCs/>
                <w:sz w:val="20"/>
              </w:rPr>
            </w:pPr>
          </w:p>
        </w:tc>
        <w:tc>
          <w:tcPr>
            <w:tcW w:w="6378" w:type="dxa"/>
          </w:tcPr>
          <w:p w:rsidR="00991B21" w:rsidRPr="0094080B" w:rsidRDefault="00991B21" w:rsidP="00991B21">
            <w:pPr>
              <w:jc w:val="both"/>
              <w:rPr>
                <w:rFonts w:ascii="Tahoma" w:hAnsi="Tahoma" w:cs="Tahoma"/>
                <w:sz w:val="20"/>
              </w:rPr>
            </w:pPr>
            <w:r w:rsidRPr="0094080B">
              <w:rPr>
                <w:rFonts w:ascii="Tahoma" w:hAnsi="Tahoma" w:cs="Tahoma"/>
                <w:sz w:val="20"/>
              </w:rPr>
              <w:t>2016 - 2018</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6.</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zdrojů v dalších letech:</w:t>
            </w:r>
          </w:p>
          <w:p w:rsidR="008761A7" w:rsidRPr="0094080B" w:rsidRDefault="00991B21" w:rsidP="008761A7">
            <w:pPr>
              <w:rPr>
                <w:rFonts w:ascii="Tahoma" w:hAnsi="Tahoma" w:cs="Tahoma"/>
                <w:bCs/>
                <w:i/>
                <w:sz w:val="18"/>
                <w:szCs w:val="18"/>
              </w:rPr>
            </w:pPr>
            <w:r w:rsidRPr="0094080B">
              <w:rPr>
                <w:rFonts w:ascii="Tahoma" w:hAnsi="Tahoma" w:cs="Tahoma"/>
                <w:bCs/>
                <w:i/>
                <w:sz w:val="18"/>
                <w:szCs w:val="18"/>
              </w:rPr>
              <w:t>pozn.: u víceletých akcí</w:t>
            </w:r>
          </w:p>
        </w:tc>
        <w:tc>
          <w:tcPr>
            <w:tcW w:w="6378" w:type="dxa"/>
          </w:tcPr>
          <w:p w:rsidR="00991B21" w:rsidRPr="0094080B" w:rsidRDefault="00991B21" w:rsidP="00991B21">
            <w:pPr>
              <w:pStyle w:val="Textkomente"/>
              <w:jc w:val="both"/>
              <w:rPr>
                <w:rFonts w:ascii="Tahoma" w:hAnsi="Tahoma" w:cs="Tahoma"/>
              </w:rPr>
            </w:pPr>
            <w:r w:rsidRPr="0094080B">
              <w:rPr>
                <w:rFonts w:ascii="Tahoma" w:hAnsi="Tahoma" w:cs="Tahoma"/>
              </w:rPr>
              <w:t>V r. </w:t>
            </w:r>
            <w:proofErr w:type="gramStart"/>
            <w:r w:rsidRPr="0094080B">
              <w:rPr>
                <w:rFonts w:ascii="Tahoma" w:hAnsi="Tahoma" w:cs="Tahoma"/>
              </w:rPr>
              <w:t xml:space="preserve">2017: </w:t>
            </w:r>
            <w:r w:rsidR="00D8040B">
              <w:rPr>
                <w:rFonts w:ascii="Tahoma" w:hAnsi="Tahoma" w:cs="Tahoma"/>
              </w:rPr>
              <w:t xml:space="preserve"> </w:t>
            </w:r>
            <w:r>
              <w:rPr>
                <w:rFonts w:ascii="Tahoma" w:hAnsi="Tahoma" w:cs="Tahoma"/>
              </w:rPr>
              <w:t xml:space="preserve"> </w:t>
            </w:r>
            <w:r w:rsidRPr="0094080B">
              <w:rPr>
                <w:rFonts w:ascii="Tahoma" w:hAnsi="Tahoma" w:cs="Tahoma"/>
              </w:rPr>
              <w:t>80</w:t>
            </w:r>
            <w:proofErr w:type="gramEnd"/>
            <w:r w:rsidRPr="0094080B">
              <w:rPr>
                <w:rFonts w:ascii="Tahoma" w:hAnsi="Tahoma" w:cs="Tahoma"/>
              </w:rPr>
              <w:t> tis. Kč</w:t>
            </w:r>
          </w:p>
          <w:p w:rsidR="00991B21" w:rsidRPr="0094080B" w:rsidRDefault="00991B21" w:rsidP="00991B21">
            <w:pPr>
              <w:pStyle w:val="Textkomente"/>
              <w:jc w:val="both"/>
              <w:rPr>
                <w:rFonts w:ascii="Tahoma" w:hAnsi="Tahoma" w:cs="Tahoma"/>
              </w:rPr>
            </w:pPr>
            <w:r w:rsidRPr="0094080B">
              <w:rPr>
                <w:rFonts w:ascii="Tahoma" w:hAnsi="Tahoma" w:cs="Tahoma"/>
              </w:rPr>
              <w:t>V r. 2018: 715 tis. Kč</w:t>
            </w:r>
          </w:p>
        </w:tc>
      </w:tr>
      <w:tr w:rsidR="00991B21" w:rsidRPr="0094080B" w:rsidTr="00991B21">
        <w:tc>
          <w:tcPr>
            <w:tcW w:w="330" w:type="dxa"/>
          </w:tcPr>
          <w:p w:rsidR="00991B21" w:rsidRPr="0094080B" w:rsidRDefault="00991B21" w:rsidP="00991B21">
            <w:pPr>
              <w:rPr>
                <w:rFonts w:ascii="Tahoma" w:hAnsi="Tahoma" w:cs="Tahoma"/>
                <w:b/>
                <w:bCs/>
                <w:sz w:val="20"/>
              </w:rPr>
            </w:pPr>
            <w:r w:rsidRPr="0094080B">
              <w:rPr>
                <w:rFonts w:ascii="Tahoma" w:hAnsi="Tahoma" w:cs="Tahoma"/>
                <w:b/>
                <w:bCs/>
                <w:sz w:val="20"/>
              </w:rPr>
              <w:t>7.</w:t>
            </w:r>
          </w:p>
        </w:tc>
        <w:tc>
          <w:tcPr>
            <w:tcW w:w="2504" w:type="dxa"/>
          </w:tcPr>
          <w:p w:rsidR="00991B21" w:rsidRPr="0094080B" w:rsidRDefault="00991B21" w:rsidP="00991B21">
            <w:pPr>
              <w:rPr>
                <w:rFonts w:ascii="Tahoma" w:hAnsi="Tahoma" w:cs="Tahoma"/>
                <w:b/>
                <w:bCs/>
                <w:sz w:val="20"/>
              </w:rPr>
            </w:pPr>
            <w:r w:rsidRPr="0094080B">
              <w:rPr>
                <w:rFonts w:ascii="Tahoma" w:hAnsi="Tahoma" w:cs="Tahoma"/>
                <w:b/>
                <w:bCs/>
                <w:sz w:val="20"/>
              </w:rPr>
              <w:t>Vyvolaná potřeba zvýšených provozních výdajů v souvislosti s realizací akce v dalších letech:</w:t>
            </w:r>
          </w:p>
          <w:p w:rsidR="00991B21" w:rsidRPr="0094080B" w:rsidRDefault="00991B21" w:rsidP="00991B21">
            <w:pPr>
              <w:rPr>
                <w:rFonts w:ascii="Tahoma" w:hAnsi="Tahoma" w:cs="Tahoma"/>
                <w:b/>
                <w:bCs/>
                <w:sz w:val="20"/>
              </w:rPr>
            </w:pPr>
            <w:r w:rsidRPr="0094080B">
              <w:rPr>
                <w:rFonts w:ascii="Tahoma" w:hAnsi="Tahoma" w:cs="Tahoma"/>
                <w:bCs/>
                <w:i/>
                <w:sz w:val="18"/>
                <w:szCs w:val="18"/>
              </w:rPr>
              <w:t>pozn.: např. výdaje na udržitelnost projektu</w:t>
            </w:r>
          </w:p>
        </w:tc>
        <w:tc>
          <w:tcPr>
            <w:tcW w:w="6378" w:type="dxa"/>
          </w:tcPr>
          <w:p w:rsidR="00991B21" w:rsidRPr="0094080B" w:rsidRDefault="00991B21" w:rsidP="00991B21">
            <w:pPr>
              <w:pStyle w:val="Textkomente"/>
              <w:jc w:val="both"/>
              <w:rPr>
                <w:rFonts w:ascii="Tahoma" w:hAnsi="Tahoma" w:cs="Tahoma"/>
              </w:rPr>
            </w:pPr>
            <w:r w:rsidRPr="0094080B">
              <w:rPr>
                <w:rFonts w:ascii="Tahoma" w:hAnsi="Tahoma" w:cs="Tahoma"/>
              </w:rPr>
              <w:t>-</w:t>
            </w:r>
          </w:p>
        </w:tc>
      </w:tr>
    </w:tbl>
    <w:p w:rsidR="000D6997" w:rsidRPr="00F768E4" w:rsidRDefault="000D6997" w:rsidP="000D6997">
      <w:pPr>
        <w:rPr>
          <w:rFonts w:ascii="Tahoma" w:hAnsi="Tahoma" w:cs="Tahoma"/>
          <w:sz w:val="16"/>
          <w:szCs w:val="16"/>
        </w:rPr>
      </w:pPr>
    </w:p>
    <w:p w:rsidR="000D6997" w:rsidRPr="00F768E4" w:rsidRDefault="000D6997" w:rsidP="000D6997">
      <w:pPr>
        <w:rPr>
          <w:rFonts w:ascii="Tahoma" w:hAnsi="Tahoma" w:cs="Tahoma"/>
        </w:rPr>
        <w:sectPr w:rsidR="000D6997" w:rsidRPr="00F768E4">
          <w:headerReference w:type="default" r:id="rId134"/>
          <w:pgSz w:w="11906" w:h="16838"/>
          <w:pgMar w:top="1418" w:right="1418" w:bottom="1418" w:left="1418" w:header="709" w:footer="709" w:gutter="0"/>
          <w:cols w:space="708"/>
          <w:docGrid w:linePitch="360"/>
        </w:sectPr>
      </w:pPr>
    </w:p>
    <w:p w:rsidR="000D6997" w:rsidRPr="00F768E4" w:rsidRDefault="000D6997" w:rsidP="00626002">
      <w:pPr>
        <w:pStyle w:val="Nadpis1"/>
      </w:pPr>
      <w:bookmarkStart w:id="91" w:name="_Toc275608271"/>
      <w:bookmarkStart w:id="92" w:name="_Toc401649646"/>
      <w:bookmarkStart w:id="93" w:name="_Toc434324399"/>
      <w:bookmarkStart w:id="94" w:name="_Toc180550426"/>
      <w:r w:rsidRPr="00F768E4">
        <w:lastRenderedPageBreak/>
        <w:t>SEŠIT 11: ÚZEMNÍ PLÁNOVÁNÍ A STAVEBNÍ ŘÁD</w:t>
      </w:r>
      <w:bookmarkEnd w:id="91"/>
      <w:bookmarkEnd w:id="92"/>
      <w:bookmarkEnd w:id="93"/>
    </w:p>
    <w:p w:rsidR="000D6997" w:rsidRPr="00F768E4" w:rsidRDefault="000D6997" w:rsidP="003B2C90">
      <w:pPr>
        <w:pStyle w:val="Nadpis2"/>
      </w:pPr>
      <w:bookmarkStart w:id="95" w:name="_Toc275608272"/>
      <w:bookmarkStart w:id="96" w:name="_Toc401649647"/>
      <w:bookmarkStart w:id="97" w:name="_Toc434324400"/>
      <w:r w:rsidRPr="00F768E4">
        <w:t>Samosprávné a jiné činnosti zajišťované prostřednictvím KÚ</w:t>
      </w:r>
      <w:bookmarkEnd w:id="95"/>
      <w:bookmarkEnd w:id="96"/>
      <w:bookmarkEnd w:id="97"/>
    </w:p>
    <w:bookmarkEnd w:id="94"/>
    <w:bookmarkStart w:id="98" w:name="_MON_1505916757"/>
    <w:bookmarkEnd w:id="98"/>
    <w:p w:rsidR="000D6997" w:rsidRPr="00F768E4" w:rsidRDefault="00E85C2E" w:rsidP="000D6997">
      <w:pPr>
        <w:rPr>
          <w:rFonts w:ascii="Tahoma" w:hAnsi="Tahoma" w:cs="Tahoma"/>
        </w:rPr>
      </w:pPr>
      <w:r w:rsidRPr="00F768E4">
        <w:rPr>
          <w:rFonts w:ascii="Tahoma" w:hAnsi="Tahoma" w:cs="Tahoma"/>
        </w:rPr>
        <w:object w:dxaOrig="9253" w:dyaOrig="3504">
          <v:shape id="_x0000_i1064" type="#_x0000_t75" style="width:453.75pt;height:173.25pt" o:ole="">
            <v:imagedata r:id="rId135" o:title=""/>
          </v:shape>
          <o:OLEObject Type="Embed" ProgID="Excel.Sheet.8" ShapeID="_x0000_i1064" DrawAspect="Content" ObjectID="_1510570833" r:id="rId136"/>
        </w:object>
      </w:r>
    </w:p>
    <w:p w:rsidR="000D6997" w:rsidRPr="00F768E4" w:rsidRDefault="000D6997" w:rsidP="000D6997">
      <w:pPr>
        <w:rPr>
          <w:rFonts w:ascii="Tahoma" w:hAnsi="Tahoma" w:cs="Tahoma"/>
        </w:rPr>
      </w:pPr>
    </w:p>
    <w:p w:rsidR="000D6997" w:rsidRPr="00F768E4" w:rsidRDefault="000D6997" w:rsidP="000D6997">
      <w:pPr>
        <w:rPr>
          <w:rFonts w:ascii="Tahoma" w:hAnsi="Tahoma" w:cs="Tahoma"/>
        </w:rPr>
        <w:sectPr w:rsidR="000D6997" w:rsidRPr="00F768E4">
          <w:headerReference w:type="default" r:id="rId137"/>
          <w:pgSz w:w="11906" w:h="16838"/>
          <w:pgMar w:top="1418" w:right="1418" w:bottom="1418" w:left="1418" w:header="709" w:footer="709" w:gutter="0"/>
          <w:cols w:space="708"/>
          <w:docGrid w:linePitch="360"/>
        </w:sectPr>
      </w:pPr>
    </w:p>
    <w:p w:rsidR="0078386D" w:rsidRPr="00F768E4" w:rsidRDefault="0078386D" w:rsidP="0078386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78386D" w:rsidRPr="00F768E4" w:rsidTr="004C2C31">
        <w:tc>
          <w:tcPr>
            <w:tcW w:w="748" w:type="dxa"/>
          </w:tcPr>
          <w:p w:rsidR="0078386D" w:rsidRPr="00F768E4" w:rsidRDefault="0078386D" w:rsidP="004C2C31">
            <w:pPr>
              <w:rPr>
                <w:rFonts w:ascii="Tahoma" w:hAnsi="Tahoma" w:cs="Tahoma"/>
              </w:rPr>
            </w:pPr>
            <w:r w:rsidRPr="00F768E4">
              <w:rPr>
                <w:rFonts w:ascii="Tahoma" w:hAnsi="Tahoma" w:cs="Tahoma"/>
              </w:rPr>
              <w:br w:type="page"/>
              <w:t>ORJ</w:t>
            </w:r>
          </w:p>
        </w:tc>
        <w:tc>
          <w:tcPr>
            <w:tcW w:w="629" w:type="dxa"/>
          </w:tcPr>
          <w:p w:rsidR="0078386D" w:rsidRPr="00F768E4" w:rsidRDefault="0078386D" w:rsidP="004C2C31">
            <w:pPr>
              <w:jc w:val="center"/>
              <w:rPr>
                <w:rFonts w:ascii="Tahoma" w:hAnsi="Tahoma" w:cs="Tahoma"/>
              </w:rPr>
            </w:pPr>
            <w:r w:rsidRPr="00F768E4">
              <w:rPr>
                <w:rFonts w:ascii="Tahoma" w:hAnsi="Tahoma" w:cs="Tahoma"/>
              </w:rPr>
              <w:t>10</w:t>
            </w:r>
          </w:p>
        </w:tc>
        <w:tc>
          <w:tcPr>
            <w:tcW w:w="7856" w:type="dxa"/>
          </w:tcPr>
          <w:p w:rsidR="0078386D" w:rsidRPr="00F768E4" w:rsidRDefault="0078386D" w:rsidP="004C2C31">
            <w:pPr>
              <w:pStyle w:val="Nadpis4"/>
              <w:rPr>
                <w:rFonts w:ascii="Tahoma" w:hAnsi="Tahoma" w:cs="Tahoma"/>
                <w:sz w:val="24"/>
              </w:rPr>
            </w:pPr>
            <w:r w:rsidRPr="00F768E4">
              <w:rPr>
                <w:rFonts w:ascii="Tahoma" w:hAnsi="Tahoma" w:cs="Tahoma"/>
                <w:sz w:val="24"/>
              </w:rPr>
              <w:t>Odbor územního plánování, stavebního řádu a kultury</w:t>
            </w:r>
          </w:p>
        </w:tc>
      </w:tr>
    </w:tbl>
    <w:p w:rsidR="0078386D" w:rsidRPr="00F768E4" w:rsidRDefault="0078386D" w:rsidP="0078386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8386D" w:rsidRPr="00F768E4" w:rsidTr="004C2C31">
        <w:tc>
          <w:tcPr>
            <w:tcW w:w="1364" w:type="dxa"/>
          </w:tcPr>
          <w:p w:rsidR="0078386D" w:rsidRPr="00F768E4" w:rsidRDefault="0078386D" w:rsidP="004C2C31">
            <w:pPr>
              <w:rPr>
                <w:rFonts w:ascii="Tahoma" w:hAnsi="Tahoma" w:cs="Tahoma"/>
                <w:b/>
                <w:bCs/>
                <w:sz w:val="20"/>
              </w:rPr>
            </w:pPr>
            <w:r w:rsidRPr="00F768E4">
              <w:rPr>
                <w:rFonts w:ascii="Tahoma" w:hAnsi="Tahoma" w:cs="Tahoma"/>
                <w:b/>
                <w:bCs/>
                <w:sz w:val="20"/>
              </w:rPr>
              <w:t>Název akce</w:t>
            </w:r>
          </w:p>
        </w:tc>
        <w:tc>
          <w:tcPr>
            <w:tcW w:w="5998" w:type="dxa"/>
          </w:tcPr>
          <w:p w:rsidR="0078386D" w:rsidRPr="00F768E4" w:rsidRDefault="0078386D" w:rsidP="004C2C31">
            <w:pPr>
              <w:pStyle w:val="Nadpis4"/>
              <w:rPr>
                <w:rFonts w:ascii="Tahoma" w:hAnsi="Tahoma" w:cs="Tahoma"/>
                <w:sz w:val="24"/>
              </w:rPr>
            </w:pPr>
            <w:r w:rsidRPr="00F768E4">
              <w:rPr>
                <w:rFonts w:ascii="Tahoma" w:hAnsi="Tahoma" w:cs="Tahoma"/>
                <w:sz w:val="24"/>
              </w:rPr>
              <w:t>Studie k aktualizaci a vyplývající ze Zásad územního rozvoje Moravskoslezského kraje</w:t>
            </w:r>
          </w:p>
        </w:tc>
        <w:tc>
          <w:tcPr>
            <w:tcW w:w="1247" w:type="dxa"/>
          </w:tcPr>
          <w:p w:rsidR="0078386D" w:rsidRPr="00F768E4" w:rsidRDefault="0078386D" w:rsidP="004C2C31">
            <w:pPr>
              <w:pStyle w:val="Nadpis3"/>
              <w:rPr>
                <w:rFonts w:ascii="Tahoma" w:hAnsi="Tahoma" w:cs="Tahoma"/>
                <w:sz w:val="20"/>
              </w:rPr>
            </w:pPr>
            <w:r w:rsidRPr="00F768E4">
              <w:rPr>
                <w:rFonts w:ascii="Tahoma" w:hAnsi="Tahoma" w:cs="Tahoma"/>
                <w:sz w:val="20"/>
                <w:szCs w:val="20"/>
              </w:rPr>
              <w:t>Číslo akce</w:t>
            </w:r>
          </w:p>
        </w:tc>
        <w:tc>
          <w:tcPr>
            <w:tcW w:w="624" w:type="dxa"/>
          </w:tcPr>
          <w:p w:rsidR="0078386D" w:rsidRPr="00F768E4" w:rsidRDefault="0078386D" w:rsidP="004C2C31">
            <w:pPr>
              <w:jc w:val="right"/>
              <w:rPr>
                <w:rFonts w:ascii="Tahoma" w:hAnsi="Tahoma" w:cs="Tahoma"/>
                <w:sz w:val="20"/>
              </w:rPr>
            </w:pPr>
            <w:r w:rsidRPr="00F768E4">
              <w:rPr>
                <w:rFonts w:ascii="Tahoma" w:hAnsi="Tahoma" w:cs="Tahoma"/>
                <w:sz w:val="20"/>
              </w:rPr>
              <w:t>1003</w:t>
            </w:r>
          </w:p>
        </w:tc>
      </w:tr>
    </w:tbl>
    <w:p w:rsidR="0078386D" w:rsidRPr="00F768E4" w:rsidRDefault="0078386D" w:rsidP="0078386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8386D" w:rsidRPr="00F768E4" w:rsidTr="004C2C31">
        <w:trPr>
          <w:trHeight w:val="454"/>
        </w:trPr>
        <w:tc>
          <w:tcPr>
            <w:tcW w:w="1378"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jc w:val="center"/>
              <w:rPr>
                <w:rFonts w:ascii="Tahoma" w:hAnsi="Tahoma" w:cs="Tahoma"/>
                <w:sz w:val="20"/>
              </w:rPr>
            </w:pPr>
            <w:r w:rsidRPr="00F768E4">
              <w:rPr>
                <w:rFonts w:ascii="Tahoma" w:hAnsi="Tahoma" w:cs="Tahoma"/>
                <w:sz w:val="20"/>
              </w:rPr>
              <w:t>3635</w:t>
            </w:r>
          </w:p>
        </w:tc>
        <w:tc>
          <w:tcPr>
            <w:tcW w:w="5387" w:type="dxa"/>
            <w:tcBorders>
              <w:top w:val="single" w:sz="4" w:space="0" w:color="auto"/>
              <w:left w:val="single" w:sz="4" w:space="0" w:color="auto"/>
              <w:bottom w:val="single" w:sz="4" w:space="0" w:color="auto"/>
              <w:right w:val="nil"/>
            </w:tcBorders>
          </w:tcPr>
          <w:p w:rsidR="0078386D" w:rsidRPr="00F768E4" w:rsidRDefault="0078386D" w:rsidP="004C2C31">
            <w:pPr>
              <w:rPr>
                <w:rFonts w:ascii="Tahoma" w:hAnsi="Tahoma" w:cs="Tahoma"/>
                <w:sz w:val="20"/>
              </w:rPr>
            </w:pPr>
            <w:r w:rsidRPr="00F768E4">
              <w:rPr>
                <w:rFonts w:ascii="Tahoma" w:hAnsi="Tahoma" w:cs="Tahoma"/>
                <w:sz w:val="20"/>
              </w:rPr>
              <w:t>Územní plánování</w:t>
            </w:r>
          </w:p>
        </w:tc>
        <w:tc>
          <w:tcPr>
            <w:tcW w:w="1402" w:type="dxa"/>
            <w:tcBorders>
              <w:top w:val="single" w:sz="4" w:space="0" w:color="auto"/>
              <w:left w:val="nil"/>
              <w:bottom w:val="single" w:sz="4" w:space="0" w:color="auto"/>
              <w:right w:val="single" w:sz="4" w:space="0" w:color="auto"/>
            </w:tcBorders>
          </w:tcPr>
          <w:p w:rsidR="0078386D" w:rsidRPr="00F768E4" w:rsidRDefault="0078386D" w:rsidP="004C2C31">
            <w:pPr>
              <w:jc w:val="right"/>
              <w:rPr>
                <w:rFonts w:ascii="Tahoma" w:hAnsi="Tahoma" w:cs="Tahoma"/>
                <w:sz w:val="20"/>
              </w:rPr>
            </w:pPr>
          </w:p>
        </w:tc>
      </w:tr>
      <w:tr w:rsidR="0078386D" w:rsidRPr="00F768E4" w:rsidTr="004C2C31">
        <w:trPr>
          <w:trHeight w:val="454"/>
        </w:trPr>
        <w:tc>
          <w:tcPr>
            <w:tcW w:w="1378"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78386D" w:rsidRPr="00F768E4" w:rsidRDefault="0078386D" w:rsidP="004C2C31">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78386D" w:rsidRPr="00F768E4" w:rsidRDefault="0078386D" w:rsidP="004C2C31">
            <w:pPr>
              <w:jc w:val="right"/>
              <w:rPr>
                <w:rFonts w:ascii="Tahoma" w:hAnsi="Tahoma" w:cs="Tahoma"/>
                <w:sz w:val="20"/>
              </w:rPr>
            </w:pPr>
          </w:p>
        </w:tc>
      </w:tr>
    </w:tbl>
    <w:p w:rsidR="0078386D" w:rsidRPr="00F768E4" w:rsidRDefault="0078386D" w:rsidP="0078386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Cs/>
                <w:sz w:val="20"/>
              </w:rPr>
            </w:pPr>
            <w:r w:rsidRPr="00F768E4">
              <w:rPr>
                <w:rFonts w:ascii="Tahoma" w:hAnsi="Tahoma" w:cs="Tahoma"/>
                <w:bCs/>
                <w:sz w:val="20"/>
              </w:rPr>
              <w:t>2 000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Cs/>
                <w:sz w:val="20"/>
              </w:rPr>
            </w:pPr>
            <w:r w:rsidRPr="00F768E4">
              <w:rPr>
                <w:rFonts w:ascii="Tahoma" w:hAnsi="Tahoma" w:cs="Tahoma"/>
                <w:bCs/>
                <w:sz w:val="20"/>
              </w:rPr>
              <w:t>2 448</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
                <w:sz w:val="20"/>
              </w:rPr>
            </w:pPr>
            <w:r w:rsidRPr="00F768E4">
              <w:rPr>
                <w:rFonts w:ascii="Tahoma" w:hAnsi="Tahoma" w:cs="Tahoma"/>
                <w:b/>
                <w:sz w:val="20"/>
              </w:rPr>
              <w:t>1 800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sz w:val="20"/>
              </w:rPr>
            </w:pPr>
            <w:r w:rsidRPr="00F768E4">
              <w:rPr>
                <w:rFonts w:ascii="Tahoma" w:hAnsi="Tahoma" w:cs="Tahoma"/>
                <w:sz w:val="20"/>
              </w:rPr>
              <w:t>1 800</w:t>
            </w:r>
          </w:p>
        </w:tc>
      </w:tr>
    </w:tbl>
    <w:p w:rsidR="0078386D" w:rsidRPr="00F768E4" w:rsidRDefault="0078386D" w:rsidP="0078386D">
      <w:pPr>
        <w:rPr>
          <w:rFonts w:ascii="Tahoma" w:hAnsi="Tahoma" w:cs="Tahoma"/>
          <w:sz w:val="20"/>
        </w:rPr>
      </w:pPr>
    </w:p>
    <w:p w:rsidR="0078386D" w:rsidRPr="00F768E4" w:rsidRDefault="0078386D" w:rsidP="0078386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1.</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 xml:space="preserve">Zákonná úprava: </w:t>
            </w:r>
          </w:p>
          <w:p w:rsidR="0078386D" w:rsidRPr="00F768E4" w:rsidRDefault="0078386D" w:rsidP="004C2C31">
            <w:pPr>
              <w:rPr>
                <w:rFonts w:ascii="Tahoma" w:hAnsi="Tahoma" w:cs="Tahoma"/>
                <w:b/>
                <w:bCs/>
                <w:sz w:val="20"/>
              </w:rPr>
            </w:pPr>
          </w:p>
        </w:tc>
        <w:tc>
          <w:tcPr>
            <w:tcW w:w="6378" w:type="dxa"/>
          </w:tcPr>
          <w:p w:rsidR="0078386D" w:rsidRPr="00F768E4" w:rsidRDefault="0078386D" w:rsidP="0029085E">
            <w:pPr>
              <w:pStyle w:val="Zkladntext"/>
              <w:spacing w:after="240"/>
              <w:jc w:val="both"/>
              <w:rPr>
                <w:rFonts w:ascii="Tahoma" w:hAnsi="Tahoma" w:cs="Tahoma"/>
                <w:sz w:val="20"/>
                <w:szCs w:val="20"/>
              </w:rPr>
            </w:pPr>
            <w:r w:rsidRPr="00F768E4">
              <w:rPr>
                <w:rFonts w:ascii="Tahoma" w:hAnsi="Tahoma" w:cs="Tahoma"/>
                <w:sz w:val="20"/>
                <w:szCs w:val="20"/>
              </w:rPr>
              <w:t>Zákon č. 183/2006 Sb., o územním plánování a stavebním řádu (stavební zákon), ve znění pozdějších předpisů.</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2.</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Zdůvodnění akce</w:t>
            </w:r>
          </w:p>
          <w:p w:rsidR="0078386D" w:rsidRPr="00F768E4" w:rsidRDefault="0078386D" w:rsidP="004C2C31">
            <w:pPr>
              <w:rPr>
                <w:rFonts w:ascii="Tahoma" w:hAnsi="Tahoma" w:cs="Tahoma"/>
                <w:b/>
                <w:bCs/>
                <w:sz w:val="20"/>
              </w:rPr>
            </w:pPr>
            <w:r w:rsidRPr="00F768E4">
              <w:rPr>
                <w:rFonts w:ascii="Tahoma" w:hAnsi="Tahoma" w:cs="Tahoma"/>
                <w:b/>
                <w:bCs/>
                <w:sz w:val="20"/>
              </w:rPr>
              <w:t>- cíle akce:</w:t>
            </w:r>
          </w:p>
          <w:p w:rsidR="0078386D" w:rsidRPr="00F768E4" w:rsidRDefault="0078386D" w:rsidP="004C2C31">
            <w:pPr>
              <w:rPr>
                <w:rFonts w:ascii="Tahoma" w:hAnsi="Tahoma" w:cs="Tahoma"/>
                <w:b/>
                <w:bCs/>
                <w:sz w:val="20"/>
              </w:rPr>
            </w:pPr>
          </w:p>
        </w:tc>
        <w:tc>
          <w:tcPr>
            <w:tcW w:w="6378" w:type="dxa"/>
          </w:tcPr>
          <w:p w:rsidR="0078386D" w:rsidRPr="00F768E4" w:rsidRDefault="0078386D" w:rsidP="0029085E">
            <w:pPr>
              <w:spacing w:after="240"/>
              <w:jc w:val="both"/>
              <w:rPr>
                <w:rFonts w:ascii="Tahoma" w:hAnsi="Tahoma" w:cs="Tahoma"/>
                <w:sz w:val="20"/>
              </w:rPr>
            </w:pPr>
            <w:r w:rsidRPr="00F768E4">
              <w:rPr>
                <w:rFonts w:ascii="Tahoma" w:hAnsi="Tahoma" w:cs="Tahoma"/>
                <w:sz w:val="20"/>
              </w:rPr>
              <w:t xml:space="preserve">Finanční prostředky na pořízení podkladů pro účely aktualizace </w:t>
            </w:r>
            <w:r w:rsidRPr="00F768E4">
              <w:rPr>
                <w:rFonts w:ascii="Tahoma" w:hAnsi="Tahoma" w:cs="Tahoma"/>
                <w:sz w:val="20"/>
                <w:szCs w:val="20"/>
              </w:rPr>
              <w:t>Zásad územního rozvoje Moravskoslezského kraje vyplývající</w:t>
            </w:r>
            <w:r w:rsidRPr="00F768E4">
              <w:rPr>
                <w:rFonts w:ascii="Tahoma" w:hAnsi="Tahoma" w:cs="Tahoma"/>
                <w:sz w:val="20"/>
              </w:rPr>
              <w:t xml:space="preserve"> z úkolů nadřazené dokumentace (Politika územního rozvoje ČR) nebo studie vyplývající ze Zásad územního rozvoje Moravskoslezského kraje. V roce 2016 bude zahájeno pořizování Územní studie dopravy (silnice).</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3.</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Forma použití:</w:t>
            </w:r>
            <w:r w:rsidRPr="00F768E4">
              <w:rPr>
                <w:rFonts w:ascii="Tahoma" w:hAnsi="Tahoma" w:cs="Tahoma"/>
                <w:sz w:val="20"/>
              </w:rPr>
              <w:t xml:space="preserve"> </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jc w:val="both"/>
              <w:rPr>
                <w:rFonts w:ascii="Tahoma" w:hAnsi="Tahoma" w:cs="Tahoma"/>
                <w:sz w:val="20"/>
              </w:rPr>
            </w:pPr>
            <w:r w:rsidRPr="00F768E4">
              <w:rPr>
                <w:rFonts w:ascii="Tahoma" w:hAnsi="Tahoma" w:cs="Tahoma"/>
                <w:sz w:val="20"/>
              </w:rPr>
              <w:t>Výdaj kraje</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4.</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 xml:space="preserve">Možnosti </w:t>
            </w:r>
          </w:p>
          <w:p w:rsidR="0078386D" w:rsidRPr="00F768E4" w:rsidRDefault="0078386D" w:rsidP="004C2C31">
            <w:pPr>
              <w:rPr>
                <w:rFonts w:ascii="Tahoma" w:hAnsi="Tahoma" w:cs="Tahoma"/>
                <w:b/>
                <w:bCs/>
                <w:sz w:val="20"/>
              </w:rPr>
            </w:pPr>
            <w:r w:rsidRPr="00F768E4">
              <w:rPr>
                <w:rFonts w:ascii="Tahoma" w:hAnsi="Tahoma" w:cs="Tahoma"/>
                <w:b/>
                <w:bCs/>
                <w:sz w:val="20"/>
              </w:rPr>
              <w:t>spolufinancování:</w:t>
            </w:r>
          </w:p>
          <w:p w:rsidR="0078386D" w:rsidRPr="00F768E4" w:rsidRDefault="0078386D" w:rsidP="004C2C31">
            <w:pPr>
              <w:rPr>
                <w:rFonts w:ascii="Tahoma" w:hAnsi="Tahoma" w:cs="Tahoma"/>
                <w:sz w:val="20"/>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5.</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Období realizace akce:</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jc w:val="both"/>
              <w:rPr>
                <w:rFonts w:ascii="Tahoma" w:hAnsi="Tahoma" w:cs="Tahoma"/>
                <w:sz w:val="20"/>
              </w:rPr>
            </w:pPr>
            <w:r w:rsidRPr="00F768E4">
              <w:rPr>
                <w:rFonts w:ascii="Tahoma" w:hAnsi="Tahoma" w:cs="Tahoma"/>
                <w:sz w:val="20"/>
              </w:rPr>
              <w:t>2016</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6.</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Vyvolaná potřeba zdrojů v dalších letech:</w:t>
            </w:r>
          </w:p>
          <w:p w:rsidR="0078386D" w:rsidRPr="00F768E4" w:rsidRDefault="0078386D" w:rsidP="004C2C31">
            <w:pPr>
              <w:rPr>
                <w:rFonts w:ascii="Tahoma" w:hAnsi="Tahoma" w:cs="Tahoma"/>
                <w:bCs/>
                <w:i/>
                <w:sz w:val="18"/>
                <w:szCs w:val="18"/>
              </w:rPr>
            </w:pPr>
            <w:r w:rsidRPr="00F768E4">
              <w:rPr>
                <w:rFonts w:ascii="Tahoma" w:hAnsi="Tahoma" w:cs="Tahoma"/>
                <w:bCs/>
                <w:i/>
                <w:sz w:val="18"/>
                <w:szCs w:val="18"/>
              </w:rPr>
              <w:t>pozn.: u víceletých akcí</w:t>
            </w:r>
          </w:p>
          <w:p w:rsidR="0078386D" w:rsidRPr="00F768E4" w:rsidRDefault="0078386D" w:rsidP="004C2C31">
            <w:pPr>
              <w:rPr>
                <w:rFonts w:ascii="Tahoma" w:hAnsi="Tahoma" w:cs="Tahoma"/>
                <w:bCs/>
                <w:i/>
                <w:sz w:val="18"/>
                <w:szCs w:val="18"/>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7.</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78386D" w:rsidRPr="00F768E4" w:rsidRDefault="0078386D" w:rsidP="004C2C31">
            <w:pPr>
              <w:rPr>
                <w:rFonts w:ascii="Tahoma" w:hAnsi="Tahoma" w:cs="Tahoma"/>
                <w:bCs/>
                <w:i/>
                <w:sz w:val="18"/>
                <w:szCs w:val="18"/>
              </w:rPr>
            </w:pPr>
            <w:r w:rsidRPr="00F768E4">
              <w:rPr>
                <w:rFonts w:ascii="Tahoma" w:hAnsi="Tahoma" w:cs="Tahoma"/>
                <w:bCs/>
                <w:i/>
                <w:sz w:val="18"/>
                <w:szCs w:val="18"/>
              </w:rPr>
              <w:t>pozn.: např. výdaje na udržitelnost projektu</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bl>
    <w:p w:rsidR="0078386D" w:rsidRPr="00F768E4" w:rsidRDefault="0078386D">
      <w:pPr>
        <w:rPr>
          <w:rFonts w:ascii="Tahoma" w:hAnsi="Tahoma" w:cs="Tahoma"/>
        </w:rPr>
      </w:pPr>
      <w:r w:rsidRPr="00F768E4">
        <w:rPr>
          <w:rFonts w:ascii="Tahoma" w:hAnsi="Tahoma" w:cs="Tahoma"/>
        </w:rPr>
        <w:br w:type="page"/>
      </w:r>
    </w:p>
    <w:p w:rsidR="0078386D" w:rsidRPr="00F768E4" w:rsidRDefault="0078386D" w:rsidP="0078386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78386D" w:rsidRPr="00F768E4" w:rsidTr="004C2C31">
        <w:tc>
          <w:tcPr>
            <w:tcW w:w="748" w:type="dxa"/>
          </w:tcPr>
          <w:p w:rsidR="0078386D" w:rsidRPr="00F768E4" w:rsidRDefault="0078386D" w:rsidP="004C2C31">
            <w:pPr>
              <w:rPr>
                <w:rFonts w:ascii="Tahoma" w:hAnsi="Tahoma" w:cs="Tahoma"/>
              </w:rPr>
            </w:pPr>
            <w:r w:rsidRPr="00F768E4">
              <w:rPr>
                <w:rFonts w:ascii="Tahoma" w:hAnsi="Tahoma" w:cs="Tahoma"/>
              </w:rPr>
              <w:br w:type="page"/>
              <w:t>ORJ</w:t>
            </w:r>
          </w:p>
        </w:tc>
        <w:tc>
          <w:tcPr>
            <w:tcW w:w="629" w:type="dxa"/>
          </w:tcPr>
          <w:p w:rsidR="0078386D" w:rsidRPr="00F768E4" w:rsidRDefault="0078386D" w:rsidP="004C2C31">
            <w:pPr>
              <w:jc w:val="center"/>
              <w:rPr>
                <w:rFonts w:ascii="Tahoma" w:hAnsi="Tahoma" w:cs="Tahoma"/>
              </w:rPr>
            </w:pPr>
            <w:r w:rsidRPr="00F768E4">
              <w:rPr>
                <w:rFonts w:ascii="Tahoma" w:hAnsi="Tahoma" w:cs="Tahoma"/>
              </w:rPr>
              <w:t>10</w:t>
            </w:r>
          </w:p>
        </w:tc>
        <w:tc>
          <w:tcPr>
            <w:tcW w:w="7856" w:type="dxa"/>
          </w:tcPr>
          <w:p w:rsidR="0078386D" w:rsidRPr="00F768E4" w:rsidRDefault="0078386D" w:rsidP="004C2C31">
            <w:pPr>
              <w:pStyle w:val="Nadpis4"/>
              <w:rPr>
                <w:rFonts w:ascii="Tahoma" w:hAnsi="Tahoma" w:cs="Tahoma"/>
                <w:sz w:val="24"/>
              </w:rPr>
            </w:pPr>
            <w:r w:rsidRPr="00F768E4">
              <w:rPr>
                <w:rFonts w:ascii="Tahoma" w:hAnsi="Tahoma" w:cs="Tahoma"/>
                <w:sz w:val="24"/>
              </w:rPr>
              <w:t>Odbor územního plánování, stavebního řádu a kultury</w:t>
            </w:r>
          </w:p>
        </w:tc>
      </w:tr>
    </w:tbl>
    <w:p w:rsidR="0078386D" w:rsidRPr="00F768E4" w:rsidRDefault="0078386D" w:rsidP="0078386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8386D" w:rsidRPr="00F768E4" w:rsidTr="004C2C31">
        <w:tc>
          <w:tcPr>
            <w:tcW w:w="1364" w:type="dxa"/>
          </w:tcPr>
          <w:p w:rsidR="0078386D" w:rsidRPr="00F768E4" w:rsidRDefault="0078386D" w:rsidP="004C2C31">
            <w:pPr>
              <w:rPr>
                <w:rFonts w:ascii="Tahoma" w:hAnsi="Tahoma" w:cs="Tahoma"/>
                <w:b/>
                <w:bCs/>
                <w:sz w:val="20"/>
              </w:rPr>
            </w:pPr>
            <w:r w:rsidRPr="00F768E4">
              <w:rPr>
                <w:rFonts w:ascii="Tahoma" w:hAnsi="Tahoma" w:cs="Tahoma"/>
                <w:b/>
                <w:bCs/>
                <w:sz w:val="20"/>
              </w:rPr>
              <w:t>Název akce</w:t>
            </w:r>
          </w:p>
        </w:tc>
        <w:tc>
          <w:tcPr>
            <w:tcW w:w="5998" w:type="dxa"/>
          </w:tcPr>
          <w:p w:rsidR="0078386D" w:rsidRPr="00F768E4" w:rsidRDefault="0078386D" w:rsidP="001031F1">
            <w:pPr>
              <w:pStyle w:val="Nadpis4"/>
              <w:rPr>
                <w:rFonts w:ascii="Tahoma" w:hAnsi="Tahoma" w:cs="Tahoma"/>
                <w:sz w:val="24"/>
              </w:rPr>
            </w:pPr>
            <w:r w:rsidRPr="00F768E4">
              <w:rPr>
                <w:rFonts w:ascii="Tahoma" w:hAnsi="Tahoma" w:cs="Tahoma"/>
                <w:sz w:val="24"/>
              </w:rPr>
              <w:t>Konzultační a poradenské služby - územní plánování a</w:t>
            </w:r>
            <w:r w:rsidR="001031F1" w:rsidRPr="00F768E4">
              <w:rPr>
                <w:rFonts w:ascii="Tahoma" w:hAnsi="Tahoma" w:cs="Tahoma"/>
                <w:sz w:val="24"/>
              </w:rPr>
              <w:t> </w:t>
            </w:r>
            <w:r w:rsidRPr="00F768E4">
              <w:rPr>
                <w:rFonts w:ascii="Tahoma" w:hAnsi="Tahoma" w:cs="Tahoma"/>
                <w:sz w:val="24"/>
              </w:rPr>
              <w:t>stavební řád</w:t>
            </w:r>
          </w:p>
        </w:tc>
        <w:tc>
          <w:tcPr>
            <w:tcW w:w="1247" w:type="dxa"/>
          </w:tcPr>
          <w:p w:rsidR="0078386D" w:rsidRPr="00F768E4" w:rsidRDefault="0078386D" w:rsidP="004C2C31">
            <w:pPr>
              <w:pStyle w:val="Nadpis3"/>
              <w:rPr>
                <w:rFonts w:ascii="Tahoma" w:hAnsi="Tahoma" w:cs="Tahoma"/>
                <w:sz w:val="20"/>
              </w:rPr>
            </w:pPr>
            <w:r w:rsidRPr="00F768E4">
              <w:rPr>
                <w:rFonts w:ascii="Tahoma" w:hAnsi="Tahoma" w:cs="Tahoma"/>
                <w:sz w:val="20"/>
                <w:szCs w:val="20"/>
              </w:rPr>
              <w:t>Číslo akce</w:t>
            </w:r>
          </w:p>
        </w:tc>
        <w:tc>
          <w:tcPr>
            <w:tcW w:w="624" w:type="dxa"/>
          </w:tcPr>
          <w:p w:rsidR="0078386D" w:rsidRPr="00F768E4" w:rsidRDefault="0078386D" w:rsidP="004C2C31">
            <w:pPr>
              <w:jc w:val="right"/>
              <w:rPr>
                <w:rFonts w:ascii="Tahoma" w:hAnsi="Tahoma" w:cs="Tahoma"/>
                <w:sz w:val="20"/>
              </w:rPr>
            </w:pPr>
            <w:r w:rsidRPr="00F768E4">
              <w:rPr>
                <w:rFonts w:ascii="Tahoma" w:hAnsi="Tahoma" w:cs="Tahoma"/>
                <w:sz w:val="20"/>
              </w:rPr>
              <w:t>1001</w:t>
            </w:r>
          </w:p>
        </w:tc>
      </w:tr>
    </w:tbl>
    <w:p w:rsidR="0078386D" w:rsidRPr="00F768E4" w:rsidRDefault="0078386D" w:rsidP="0078386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8386D" w:rsidRPr="00F768E4" w:rsidTr="004C2C31">
        <w:trPr>
          <w:trHeight w:val="454"/>
        </w:trPr>
        <w:tc>
          <w:tcPr>
            <w:tcW w:w="1378"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jc w:val="center"/>
              <w:rPr>
                <w:rFonts w:ascii="Tahoma" w:hAnsi="Tahoma" w:cs="Tahoma"/>
                <w:sz w:val="20"/>
              </w:rPr>
            </w:pPr>
            <w:r w:rsidRPr="00F768E4">
              <w:rPr>
                <w:rFonts w:ascii="Tahoma" w:hAnsi="Tahoma" w:cs="Tahoma"/>
                <w:sz w:val="20"/>
              </w:rPr>
              <w:t>3635</w:t>
            </w:r>
          </w:p>
        </w:tc>
        <w:tc>
          <w:tcPr>
            <w:tcW w:w="5387" w:type="dxa"/>
            <w:tcBorders>
              <w:top w:val="single" w:sz="4" w:space="0" w:color="auto"/>
              <w:left w:val="single" w:sz="4" w:space="0" w:color="auto"/>
              <w:bottom w:val="single" w:sz="4" w:space="0" w:color="auto"/>
              <w:right w:val="nil"/>
            </w:tcBorders>
          </w:tcPr>
          <w:p w:rsidR="0078386D" w:rsidRPr="00F768E4" w:rsidRDefault="0078386D" w:rsidP="004C2C31">
            <w:pPr>
              <w:rPr>
                <w:rFonts w:ascii="Tahoma" w:hAnsi="Tahoma" w:cs="Tahoma"/>
                <w:sz w:val="20"/>
              </w:rPr>
            </w:pPr>
            <w:r w:rsidRPr="00F768E4">
              <w:rPr>
                <w:rFonts w:ascii="Tahoma" w:hAnsi="Tahoma" w:cs="Tahoma"/>
                <w:sz w:val="20"/>
              </w:rPr>
              <w:t>Územní plánování</w:t>
            </w:r>
          </w:p>
        </w:tc>
        <w:tc>
          <w:tcPr>
            <w:tcW w:w="1402" w:type="dxa"/>
            <w:tcBorders>
              <w:top w:val="single" w:sz="4" w:space="0" w:color="auto"/>
              <w:left w:val="nil"/>
              <w:bottom w:val="single" w:sz="4" w:space="0" w:color="auto"/>
              <w:right w:val="single" w:sz="4" w:space="0" w:color="auto"/>
            </w:tcBorders>
          </w:tcPr>
          <w:p w:rsidR="0078386D" w:rsidRPr="00F768E4" w:rsidRDefault="0078386D" w:rsidP="004C2C31">
            <w:pPr>
              <w:jc w:val="right"/>
              <w:rPr>
                <w:rFonts w:ascii="Tahoma" w:hAnsi="Tahoma" w:cs="Tahoma"/>
                <w:sz w:val="20"/>
              </w:rPr>
            </w:pPr>
          </w:p>
        </w:tc>
      </w:tr>
      <w:tr w:rsidR="0078386D" w:rsidRPr="00F768E4" w:rsidTr="004C2C31">
        <w:trPr>
          <w:trHeight w:val="454"/>
        </w:trPr>
        <w:tc>
          <w:tcPr>
            <w:tcW w:w="1378"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jc w:val="center"/>
              <w:rPr>
                <w:rFonts w:ascii="Tahoma" w:hAnsi="Tahoma" w:cs="Tahoma"/>
                <w:sz w:val="20"/>
              </w:rPr>
            </w:pPr>
            <w:r w:rsidRPr="00F768E4">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78386D" w:rsidRPr="00F768E4" w:rsidRDefault="0078386D" w:rsidP="004C2C31">
            <w:pPr>
              <w:rPr>
                <w:rFonts w:ascii="Tahoma" w:hAnsi="Tahoma" w:cs="Tahoma"/>
                <w:sz w:val="20"/>
              </w:rPr>
            </w:pPr>
            <w:r w:rsidRPr="00F768E4">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78386D" w:rsidRPr="00F768E4" w:rsidRDefault="0078386D" w:rsidP="004C2C31">
            <w:pPr>
              <w:jc w:val="right"/>
              <w:rPr>
                <w:rFonts w:ascii="Tahoma" w:hAnsi="Tahoma" w:cs="Tahoma"/>
                <w:sz w:val="20"/>
              </w:rPr>
            </w:pPr>
          </w:p>
        </w:tc>
      </w:tr>
    </w:tbl>
    <w:p w:rsidR="0078386D" w:rsidRPr="00F768E4" w:rsidRDefault="0078386D" w:rsidP="0078386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Cs/>
                <w:sz w:val="20"/>
              </w:rPr>
            </w:pPr>
            <w:r w:rsidRPr="00F768E4">
              <w:rPr>
                <w:rFonts w:ascii="Tahoma" w:hAnsi="Tahoma" w:cs="Tahoma"/>
                <w:bCs/>
                <w:sz w:val="20"/>
              </w:rPr>
              <w:t>100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Cs/>
                <w:sz w:val="20"/>
              </w:rPr>
            </w:pPr>
            <w:r w:rsidRPr="00F768E4">
              <w:rPr>
                <w:rFonts w:ascii="Tahoma" w:hAnsi="Tahoma" w:cs="Tahoma"/>
                <w:bCs/>
                <w:sz w:val="20"/>
              </w:rPr>
              <w:t>100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
                <w:sz w:val="20"/>
              </w:rPr>
            </w:pPr>
            <w:r w:rsidRPr="00F768E4">
              <w:rPr>
                <w:rFonts w:ascii="Tahoma" w:hAnsi="Tahoma" w:cs="Tahoma"/>
                <w:b/>
                <w:sz w:val="20"/>
              </w:rPr>
              <w:t>300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sz w:val="20"/>
              </w:rPr>
            </w:pPr>
            <w:r w:rsidRPr="00F768E4">
              <w:rPr>
                <w:rFonts w:ascii="Tahoma" w:hAnsi="Tahoma" w:cs="Tahoma"/>
                <w:sz w:val="20"/>
              </w:rPr>
              <w:t>300</w:t>
            </w:r>
          </w:p>
        </w:tc>
      </w:tr>
    </w:tbl>
    <w:p w:rsidR="0078386D" w:rsidRPr="00F768E4" w:rsidRDefault="0078386D" w:rsidP="0078386D">
      <w:pPr>
        <w:rPr>
          <w:rFonts w:ascii="Tahoma" w:hAnsi="Tahoma" w:cs="Tahoma"/>
          <w:sz w:val="20"/>
        </w:rPr>
      </w:pPr>
    </w:p>
    <w:p w:rsidR="0078386D" w:rsidRPr="00F768E4" w:rsidRDefault="0078386D" w:rsidP="0078386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1.</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 xml:space="preserve">Zákonná úprava: </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pStyle w:val="Zkladntext"/>
              <w:rPr>
                <w:rFonts w:ascii="Tahoma" w:hAnsi="Tahoma" w:cs="Tahoma"/>
                <w:sz w:val="20"/>
                <w:szCs w:val="20"/>
              </w:rPr>
            </w:pPr>
            <w:r w:rsidRPr="00F768E4">
              <w:rPr>
                <w:rFonts w:ascii="Tahoma" w:hAnsi="Tahoma" w:cs="Tahoma"/>
                <w:sz w:val="20"/>
                <w:szCs w:val="20"/>
              </w:rPr>
              <w:t>-</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2.</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Zdůvodnění akce</w:t>
            </w:r>
          </w:p>
          <w:p w:rsidR="0078386D" w:rsidRPr="00F768E4" w:rsidRDefault="0078386D" w:rsidP="004C2C31">
            <w:pPr>
              <w:rPr>
                <w:rFonts w:ascii="Tahoma" w:hAnsi="Tahoma" w:cs="Tahoma"/>
                <w:b/>
                <w:bCs/>
                <w:sz w:val="20"/>
              </w:rPr>
            </w:pPr>
            <w:r w:rsidRPr="00F768E4">
              <w:rPr>
                <w:rFonts w:ascii="Tahoma" w:hAnsi="Tahoma" w:cs="Tahoma"/>
                <w:b/>
                <w:bCs/>
                <w:sz w:val="20"/>
              </w:rPr>
              <w:t>- cíle akce:</w:t>
            </w:r>
          </w:p>
          <w:p w:rsidR="0078386D" w:rsidRPr="00F768E4" w:rsidRDefault="0078386D" w:rsidP="004C2C31">
            <w:pPr>
              <w:rPr>
                <w:rFonts w:ascii="Tahoma" w:hAnsi="Tahoma" w:cs="Tahoma"/>
                <w:b/>
                <w:bCs/>
                <w:sz w:val="20"/>
              </w:rPr>
            </w:pPr>
          </w:p>
        </w:tc>
        <w:tc>
          <w:tcPr>
            <w:tcW w:w="6378" w:type="dxa"/>
          </w:tcPr>
          <w:p w:rsidR="0029085E" w:rsidRPr="00F768E4" w:rsidRDefault="0029085E" w:rsidP="004C2C31">
            <w:pPr>
              <w:jc w:val="both"/>
              <w:rPr>
                <w:rFonts w:ascii="Tahoma" w:hAnsi="Tahoma" w:cs="Tahoma"/>
                <w:sz w:val="20"/>
              </w:rPr>
            </w:pPr>
            <w:r w:rsidRPr="00F768E4">
              <w:rPr>
                <w:rFonts w:ascii="Tahoma" w:hAnsi="Tahoma" w:cs="Tahoma"/>
                <w:sz w:val="20"/>
              </w:rPr>
              <w:t xml:space="preserve">Položka je určena na hrazení konzultací, posudků a oponentních posudků na úseku územního plánování a stavebního řádu. </w:t>
            </w:r>
            <w:r w:rsidRPr="00A54CAD">
              <w:rPr>
                <w:rFonts w:ascii="Tahoma" w:hAnsi="Tahoma" w:cs="Tahoma"/>
                <w:sz w:val="20"/>
              </w:rPr>
              <w:t>Navýšení o</w:t>
            </w:r>
            <w:r w:rsidR="004C2C31" w:rsidRPr="00A54CAD">
              <w:rPr>
                <w:rFonts w:ascii="Tahoma" w:hAnsi="Tahoma" w:cs="Tahoma"/>
                <w:sz w:val="20"/>
              </w:rPr>
              <w:t> </w:t>
            </w:r>
            <w:r w:rsidRPr="00A54CAD">
              <w:rPr>
                <w:rFonts w:ascii="Tahoma" w:hAnsi="Tahoma" w:cs="Tahoma"/>
                <w:sz w:val="20"/>
              </w:rPr>
              <w:t xml:space="preserve">200 tis. Kč </w:t>
            </w:r>
            <w:r w:rsidR="004C2C31" w:rsidRPr="00A54CAD">
              <w:rPr>
                <w:rFonts w:ascii="Tahoma" w:hAnsi="Tahoma" w:cs="Tahoma"/>
                <w:sz w:val="20"/>
              </w:rPr>
              <w:t>oproti rozpočtu 2015</w:t>
            </w:r>
            <w:r w:rsidRPr="00A54CAD">
              <w:rPr>
                <w:rFonts w:ascii="Tahoma" w:hAnsi="Tahoma" w:cs="Tahoma"/>
                <w:sz w:val="20"/>
              </w:rPr>
              <w:t xml:space="preserve"> vyplývá z plánovaného veřejného projednání aktualizace Zásad územního rozvoje MSK</w:t>
            </w:r>
            <w:r w:rsidRPr="00F768E4">
              <w:rPr>
                <w:rFonts w:ascii="Tahoma" w:hAnsi="Tahoma" w:cs="Tahoma"/>
                <w:sz w:val="20"/>
              </w:rPr>
              <w:t>, kdy předpokládáme zajištění po</w:t>
            </w:r>
            <w:r w:rsidR="004C2C31" w:rsidRPr="00F768E4">
              <w:rPr>
                <w:rFonts w:ascii="Tahoma" w:hAnsi="Tahoma" w:cs="Tahoma"/>
                <w:sz w:val="20"/>
              </w:rPr>
              <w:t xml:space="preserve">sudků a konzultací pro potřeby vyhodnocování a odůvodňování zásad dle </w:t>
            </w:r>
            <w:proofErr w:type="spellStart"/>
            <w:r w:rsidR="004C2C31" w:rsidRPr="00F768E4">
              <w:rPr>
                <w:rFonts w:ascii="Tahoma" w:hAnsi="Tahoma" w:cs="Tahoma"/>
                <w:sz w:val="20"/>
              </w:rPr>
              <w:t>ust</w:t>
            </w:r>
            <w:proofErr w:type="spellEnd"/>
            <w:r w:rsidR="004C2C31" w:rsidRPr="00F768E4">
              <w:rPr>
                <w:rFonts w:ascii="Tahoma" w:hAnsi="Tahoma" w:cs="Tahoma"/>
                <w:sz w:val="20"/>
              </w:rPr>
              <w:t xml:space="preserve">. § 39 a 40 zákona č. 183/2006 Sb., stavebního zákona, u potenciálních </w:t>
            </w:r>
            <w:proofErr w:type="spellStart"/>
            <w:r w:rsidR="004C2C31" w:rsidRPr="00F768E4">
              <w:rPr>
                <w:rFonts w:ascii="Tahoma" w:hAnsi="Tahoma" w:cs="Tahoma"/>
                <w:sz w:val="20"/>
              </w:rPr>
              <w:t>střetových</w:t>
            </w:r>
            <w:proofErr w:type="spellEnd"/>
            <w:r w:rsidR="004C2C31" w:rsidRPr="00F768E4">
              <w:rPr>
                <w:rFonts w:ascii="Tahoma" w:hAnsi="Tahoma" w:cs="Tahoma"/>
                <w:sz w:val="20"/>
              </w:rPr>
              <w:t xml:space="preserve"> témat (např. návrh vodní nádrže, významnější komunikace, záměry výstavby větrných elektráren apod.)</w:t>
            </w:r>
          </w:p>
          <w:p w:rsidR="0029085E" w:rsidRPr="00F768E4" w:rsidRDefault="0029085E" w:rsidP="004C2C31">
            <w:pPr>
              <w:jc w:val="both"/>
              <w:rPr>
                <w:rFonts w:ascii="Tahoma" w:hAnsi="Tahoma" w:cs="Tahoma"/>
                <w:sz w:val="20"/>
              </w:rPr>
            </w:pP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3.</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Forma použití:</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jc w:val="both"/>
              <w:rPr>
                <w:rFonts w:ascii="Tahoma" w:hAnsi="Tahoma" w:cs="Tahoma"/>
                <w:sz w:val="20"/>
              </w:rPr>
            </w:pPr>
            <w:r w:rsidRPr="00F768E4">
              <w:rPr>
                <w:rFonts w:ascii="Tahoma" w:hAnsi="Tahoma" w:cs="Tahoma"/>
                <w:sz w:val="20"/>
              </w:rPr>
              <w:t>Výdaj kraje</w:t>
            </w:r>
          </w:p>
          <w:p w:rsidR="0078386D" w:rsidRPr="00F768E4" w:rsidRDefault="0078386D" w:rsidP="004C2C31">
            <w:pPr>
              <w:jc w:val="both"/>
              <w:rPr>
                <w:rFonts w:ascii="Tahoma" w:hAnsi="Tahoma" w:cs="Tahoma"/>
                <w:sz w:val="20"/>
              </w:rPr>
            </w:pP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4.</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 xml:space="preserve">Možnosti </w:t>
            </w:r>
          </w:p>
          <w:p w:rsidR="0078386D" w:rsidRPr="00F768E4" w:rsidRDefault="0078386D" w:rsidP="004C2C31">
            <w:pPr>
              <w:rPr>
                <w:rFonts w:ascii="Tahoma" w:hAnsi="Tahoma" w:cs="Tahoma"/>
                <w:b/>
                <w:bCs/>
                <w:sz w:val="20"/>
              </w:rPr>
            </w:pPr>
            <w:r w:rsidRPr="00F768E4">
              <w:rPr>
                <w:rFonts w:ascii="Tahoma" w:hAnsi="Tahoma" w:cs="Tahoma"/>
                <w:b/>
                <w:bCs/>
                <w:sz w:val="20"/>
              </w:rPr>
              <w:t>spolufinancování:</w:t>
            </w:r>
          </w:p>
          <w:p w:rsidR="0078386D" w:rsidRPr="00F768E4" w:rsidRDefault="0078386D" w:rsidP="004C2C31">
            <w:pPr>
              <w:rPr>
                <w:rFonts w:ascii="Tahoma" w:hAnsi="Tahoma" w:cs="Tahoma"/>
                <w:sz w:val="20"/>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5.</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Období realizace akce:</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jc w:val="both"/>
              <w:rPr>
                <w:rFonts w:ascii="Tahoma" w:hAnsi="Tahoma" w:cs="Tahoma"/>
                <w:sz w:val="20"/>
              </w:rPr>
            </w:pPr>
            <w:r w:rsidRPr="00F768E4">
              <w:rPr>
                <w:rFonts w:ascii="Tahoma" w:hAnsi="Tahoma" w:cs="Tahoma"/>
                <w:sz w:val="20"/>
              </w:rPr>
              <w:t>2016</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6.</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Vyvolaná potřeba zdrojů v dalších letech:</w:t>
            </w:r>
          </w:p>
          <w:p w:rsidR="0078386D" w:rsidRPr="00F768E4" w:rsidRDefault="0078386D" w:rsidP="004C2C31">
            <w:pPr>
              <w:rPr>
                <w:rFonts w:ascii="Tahoma" w:hAnsi="Tahoma" w:cs="Tahoma"/>
                <w:bCs/>
                <w:i/>
                <w:sz w:val="18"/>
                <w:szCs w:val="18"/>
              </w:rPr>
            </w:pPr>
            <w:r w:rsidRPr="00F768E4">
              <w:rPr>
                <w:rFonts w:ascii="Tahoma" w:hAnsi="Tahoma" w:cs="Tahoma"/>
                <w:bCs/>
                <w:i/>
                <w:sz w:val="18"/>
                <w:szCs w:val="18"/>
              </w:rPr>
              <w:t>pozn.: u víceletých akcí</w:t>
            </w:r>
          </w:p>
          <w:p w:rsidR="0078386D" w:rsidRPr="00F768E4" w:rsidRDefault="0078386D" w:rsidP="004C2C31">
            <w:pPr>
              <w:rPr>
                <w:rFonts w:ascii="Tahoma" w:hAnsi="Tahoma" w:cs="Tahoma"/>
                <w:bCs/>
                <w:i/>
                <w:sz w:val="18"/>
                <w:szCs w:val="18"/>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7.</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78386D" w:rsidRPr="00F768E4" w:rsidRDefault="0078386D" w:rsidP="004C2C31">
            <w:pPr>
              <w:rPr>
                <w:rFonts w:ascii="Tahoma" w:hAnsi="Tahoma" w:cs="Tahoma"/>
                <w:bCs/>
                <w:i/>
                <w:sz w:val="18"/>
                <w:szCs w:val="18"/>
              </w:rPr>
            </w:pPr>
            <w:r w:rsidRPr="00F768E4">
              <w:rPr>
                <w:rFonts w:ascii="Tahoma" w:hAnsi="Tahoma" w:cs="Tahoma"/>
                <w:bCs/>
                <w:i/>
                <w:sz w:val="18"/>
                <w:szCs w:val="18"/>
              </w:rPr>
              <w:t>pozn.: např. výdaje na udržitelnost projektu</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bl>
    <w:p w:rsidR="0029085E" w:rsidRPr="00F768E4" w:rsidRDefault="0029085E">
      <w:pPr>
        <w:rPr>
          <w:rFonts w:ascii="Tahoma" w:hAnsi="Tahoma" w:cs="Tahoma"/>
        </w:rPr>
      </w:pPr>
      <w:r w:rsidRPr="00F768E4">
        <w:rPr>
          <w:rFonts w:ascii="Tahoma" w:hAnsi="Tahoma" w:cs="Tahoma"/>
        </w:rPr>
        <w:br w:type="page"/>
      </w:r>
    </w:p>
    <w:p w:rsidR="0078386D" w:rsidRPr="00F768E4" w:rsidRDefault="0078386D" w:rsidP="0078386D">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78386D" w:rsidRPr="00F768E4" w:rsidTr="004C2C31">
        <w:tc>
          <w:tcPr>
            <w:tcW w:w="748" w:type="dxa"/>
          </w:tcPr>
          <w:p w:rsidR="0078386D" w:rsidRPr="00F768E4" w:rsidRDefault="0078386D" w:rsidP="004C2C31">
            <w:pPr>
              <w:rPr>
                <w:rFonts w:ascii="Tahoma" w:hAnsi="Tahoma" w:cs="Tahoma"/>
              </w:rPr>
            </w:pPr>
            <w:r w:rsidRPr="00F768E4">
              <w:rPr>
                <w:rFonts w:ascii="Tahoma" w:hAnsi="Tahoma" w:cs="Tahoma"/>
              </w:rPr>
              <w:br w:type="page"/>
              <w:t>ORJ</w:t>
            </w:r>
          </w:p>
        </w:tc>
        <w:tc>
          <w:tcPr>
            <w:tcW w:w="629" w:type="dxa"/>
          </w:tcPr>
          <w:p w:rsidR="0078386D" w:rsidRPr="00F768E4" w:rsidRDefault="0078386D" w:rsidP="004C2C31">
            <w:pPr>
              <w:jc w:val="center"/>
              <w:rPr>
                <w:rFonts w:ascii="Tahoma" w:hAnsi="Tahoma" w:cs="Tahoma"/>
              </w:rPr>
            </w:pPr>
            <w:r w:rsidRPr="00F768E4">
              <w:rPr>
                <w:rFonts w:ascii="Tahoma" w:hAnsi="Tahoma" w:cs="Tahoma"/>
              </w:rPr>
              <w:t>10</w:t>
            </w:r>
          </w:p>
        </w:tc>
        <w:tc>
          <w:tcPr>
            <w:tcW w:w="7856" w:type="dxa"/>
          </w:tcPr>
          <w:p w:rsidR="0078386D" w:rsidRPr="00F768E4" w:rsidRDefault="0078386D" w:rsidP="004C2C31">
            <w:pPr>
              <w:pStyle w:val="Nadpis4"/>
              <w:rPr>
                <w:rFonts w:ascii="Tahoma" w:hAnsi="Tahoma" w:cs="Tahoma"/>
                <w:sz w:val="24"/>
              </w:rPr>
            </w:pPr>
            <w:r w:rsidRPr="00F768E4">
              <w:rPr>
                <w:rFonts w:ascii="Tahoma" w:hAnsi="Tahoma" w:cs="Tahoma"/>
                <w:sz w:val="24"/>
              </w:rPr>
              <w:t>Odbor územního plánování, stavebního řádu a kultury</w:t>
            </w:r>
          </w:p>
        </w:tc>
      </w:tr>
    </w:tbl>
    <w:p w:rsidR="0078386D" w:rsidRPr="00F768E4" w:rsidRDefault="0078386D" w:rsidP="0078386D">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78386D" w:rsidRPr="00F768E4" w:rsidTr="004C2C31">
        <w:tc>
          <w:tcPr>
            <w:tcW w:w="1364" w:type="dxa"/>
          </w:tcPr>
          <w:p w:rsidR="0078386D" w:rsidRPr="00F768E4" w:rsidRDefault="0078386D" w:rsidP="004C2C31">
            <w:pPr>
              <w:rPr>
                <w:rFonts w:ascii="Tahoma" w:hAnsi="Tahoma" w:cs="Tahoma"/>
                <w:b/>
                <w:bCs/>
                <w:sz w:val="20"/>
              </w:rPr>
            </w:pPr>
            <w:r w:rsidRPr="00F768E4">
              <w:rPr>
                <w:rFonts w:ascii="Tahoma" w:hAnsi="Tahoma" w:cs="Tahoma"/>
                <w:b/>
                <w:bCs/>
                <w:sz w:val="20"/>
              </w:rPr>
              <w:t>Název akce</w:t>
            </w:r>
          </w:p>
        </w:tc>
        <w:tc>
          <w:tcPr>
            <w:tcW w:w="5998" w:type="dxa"/>
          </w:tcPr>
          <w:p w:rsidR="0078386D" w:rsidRPr="00F768E4" w:rsidRDefault="0078386D" w:rsidP="004C2C31">
            <w:pPr>
              <w:pStyle w:val="Nadpis4"/>
              <w:rPr>
                <w:rFonts w:ascii="Tahoma" w:hAnsi="Tahoma" w:cs="Tahoma"/>
                <w:sz w:val="24"/>
              </w:rPr>
            </w:pPr>
            <w:r w:rsidRPr="00F768E4">
              <w:rPr>
                <w:rFonts w:ascii="Tahoma" w:hAnsi="Tahoma" w:cs="Tahoma"/>
                <w:sz w:val="24"/>
              </w:rPr>
              <w:t>Nákup ostatních služeb - územní plánování a stavební řád</w:t>
            </w:r>
          </w:p>
        </w:tc>
        <w:tc>
          <w:tcPr>
            <w:tcW w:w="1247" w:type="dxa"/>
          </w:tcPr>
          <w:p w:rsidR="0078386D" w:rsidRPr="00F768E4" w:rsidRDefault="0078386D" w:rsidP="004C2C31">
            <w:pPr>
              <w:pStyle w:val="Nadpis3"/>
              <w:rPr>
                <w:rFonts w:ascii="Tahoma" w:hAnsi="Tahoma" w:cs="Tahoma"/>
                <w:sz w:val="20"/>
              </w:rPr>
            </w:pPr>
            <w:r w:rsidRPr="00F768E4">
              <w:rPr>
                <w:rFonts w:ascii="Tahoma" w:hAnsi="Tahoma" w:cs="Tahoma"/>
                <w:sz w:val="20"/>
                <w:szCs w:val="20"/>
              </w:rPr>
              <w:t>Číslo akce</w:t>
            </w:r>
          </w:p>
        </w:tc>
        <w:tc>
          <w:tcPr>
            <w:tcW w:w="624" w:type="dxa"/>
          </w:tcPr>
          <w:p w:rsidR="0078386D" w:rsidRPr="00F768E4" w:rsidRDefault="0078386D" w:rsidP="004C2C31">
            <w:pPr>
              <w:jc w:val="right"/>
              <w:rPr>
                <w:rFonts w:ascii="Tahoma" w:hAnsi="Tahoma" w:cs="Tahoma"/>
                <w:sz w:val="20"/>
              </w:rPr>
            </w:pPr>
            <w:r w:rsidRPr="00F768E4">
              <w:rPr>
                <w:rFonts w:ascii="Tahoma" w:hAnsi="Tahoma" w:cs="Tahoma"/>
                <w:sz w:val="20"/>
              </w:rPr>
              <w:t>1002</w:t>
            </w:r>
          </w:p>
        </w:tc>
      </w:tr>
    </w:tbl>
    <w:p w:rsidR="0078386D" w:rsidRPr="00F768E4" w:rsidRDefault="0078386D" w:rsidP="0078386D">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78386D" w:rsidRPr="00F768E4" w:rsidTr="004C2C31">
        <w:trPr>
          <w:trHeight w:val="454"/>
        </w:trPr>
        <w:tc>
          <w:tcPr>
            <w:tcW w:w="1378"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jc w:val="center"/>
              <w:rPr>
                <w:rFonts w:ascii="Tahoma" w:hAnsi="Tahoma" w:cs="Tahoma"/>
                <w:sz w:val="20"/>
              </w:rPr>
            </w:pPr>
            <w:r w:rsidRPr="00F768E4">
              <w:rPr>
                <w:rFonts w:ascii="Tahoma" w:hAnsi="Tahoma" w:cs="Tahoma"/>
                <w:sz w:val="20"/>
              </w:rPr>
              <w:t>3635</w:t>
            </w:r>
          </w:p>
        </w:tc>
        <w:tc>
          <w:tcPr>
            <w:tcW w:w="5387" w:type="dxa"/>
            <w:tcBorders>
              <w:top w:val="single" w:sz="4" w:space="0" w:color="auto"/>
              <w:left w:val="single" w:sz="4" w:space="0" w:color="auto"/>
              <w:bottom w:val="single" w:sz="4" w:space="0" w:color="auto"/>
              <w:right w:val="nil"/>
            </w:tcBorders>
          </w:tcPr>
          <w:p w:rsidR="0078386D" w:rsidRPr="00F768E4" w:rsidRDefault="0078386D" w:rsidP="004C2C31">
            <w:pPr>
              <w:rPr>
                <w:rFonts w:ascii="Tahoma" w:hAnsi="Tahoma" w:cs="Tahoma"/>
                <w:sz w:val="20"/>
              </w:rPr>
            </w:pPr>
            <w:r w:rsidRPr="00F768E4">
              <w:rPr>
                <w:rFonts w:ascii="Tahoma" w:hAnsi="Tahoma" w:cs="Tahoma"/>
                <w:sz w:val="20"/>
              </w:rPr>
              <w:t>Územní plánování</w:t>
            </w:r>
          </w:p>
        </w:tc>
        <w:tc>
          <w:tcPr>
            <w:tcW w:w="1402" w:type="dxa"/>
            <w:tcBorders>
              <w:top w:val="single" w:sz="4" w:space="0" w:color="auto"/>
              <w:left w:val="nil"/>
              <w:bottom w:val="single" w:sz="4" w:space="0" w:color="auto"/>
              <w:right w:val="single" w:sz="4" w:space="0" w:color="auto"/>
            </w:tcBorders>
          </w:tcPr>
          <w:p w:rsidR="0078386D" w:rsidRPr="00F768E4" w:rsidRDefault="0078386D" w:rsidP="004C2C31">
            <w:pPr>
              <w:jc w:val="right"/>
              <w:rPr>
                <w:rFonts w:ascii="Tahoma" w:hAnsi="Tahoma" w:cs="Tahoma"/>
                <w:sz w:val="20"/>
              </w:rPr>
            </w:pPr>
          </w:p>
        </w:tc>
      </w:tr>
      <w:tr w:rsidR="0078386D" w:rsidRPr="00F768E4" w:rsidTr="004C2C31">
        <w:trPr>
          <w:trHeight w:val="454"/>
        </w:trPr>
        <w:tc>
          <w:tcPr>
            <w:tcW w:w="1378"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78386D" w:rsidRPr="00F768E4" w:rsidRDefault="0078386D" w:rsidP="004C2C31">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78386D" w:rsidRPr="00F768E4" w:rsidRDefault="0078386D" w:rsidP="004C2C31">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78386D" w:rsidRPr="00F768E4" w:rsidRDefault="0078386D" w:rsidP="004C2C31">
            <w:pPr>
              <w:jc w:val="right"/>
              <w:rPr>
                <w:rFonts w:ascii="Tahoma" w:hAnsi="Tahoma" w:cs="Tahoma"/>
                <w:sz w:val="20"/>
              </w:rPr>
            </w:pPr>
          </w:p>
        </w:tc>
      </w:tr>
    </w:tbl>
    <w:p w:rsidR="0078386D" w:rsidRPr="00F768E4" w:rsidRDefault="0078386D" w:rsidP="0078386D">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Cs/>
                <w:sz w:val="20"/>
              </w:rPr>
            </w:pPr>
            <w:r w:rsidRPr="00F768E4">
              <w:rPr>
                <w:rFonts w:ascii="Tahoma" w:hAnsi="Tahoma" w:cs="Tahoma"/>
                <w:bCs/>
                <w:sz w:val="20"/>
              </w:rPr>
              <w:t>100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Cs/>
                <w:sz w:val="20"/>
              </w:rPr>
            </w:pPr>
            <w:r w:rsidRPr="00F768E4">
              <w:rPr>
                <w:rFonts w:ascii="Tahoma" w:hAnsi="Tahoma" w:cs="Tahoma"/>
                <w:bCs/>
                <w:sz w:val="20"/>
              </w:rPr>
              <w:t>100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b/>
                <w:sz w:val="20"/>
              </w:rPr>
            </w:pPr>
            <w:r w:rsidRPr="00F768E4">
              <w:rPr>
                <w:rFonts w:ascii="Tahoma" w:hAnsi="Tahoma" w:cs="Tahoma"/>
                <w:b/>
                <w:sz w:val="20"/>
              </w:rPr>
              <w:t>100</w:t>
            </w:r>
          </w:p>
        </w:tc>
      </w:tr>
      <w:tr w:rsidR="0078386D" w:rsidRPr="00F768E4" w:rsidTr="004C2C31">
        <w:trPr>
          <w:trHeight w:val="454"/>
        </w:trPr>
        <w:tc>
          <w:tcPr>
            <w:tcW w:w="6733" w:type="dxa"/>
            <w:tcBorders>
              <w:top w:val="single" w:sz="4" w:space="0" w:color="auto"/>
              <w:left w:val="single" w:sz="4" w:space="0" w:color="auto"/>
              <w:bottom w:val="single" w:sz="4" w:space="0" w:color="auto"/>
              <w:right w:val="nil"/>
            </w:tcBorders>
            <w:vAlign w:val="bottom"/>
          </w:tcPr>
          <w:p w:rsidR="0078386D" w:rsidRPr="00F768E4" w:rsidRDefault="0078386D" w:rsidP="004C2C31">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78386D" w:rsidRPr="00F768E4" w:rsidRDefault="0078386D" w:rsidP="004C2C31">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78386D" w:rsidRPr="00F768E4" w:rsidRDefault="0078386D" w:rsidP="004C2C31">
            <w:pPr>
              <w:jc w:val="right"/>
              <w:rPr>
                <w:rFonts w:ascii="Tahoma" w:hAnsi="Tahoma" w:cs="Tahoma"/>
                <w:sz w:val="20"/>
              </w:rPr>
            </w:pPr>
            <w:r w:rsidRPr="00F768E4">
              <w:rPr>
                <w:rFonts w:ascii="Tahoma" w:hAnsi="Tahoma" w:cs="Tahoma"/>
                <w:sz w:val="20"/>
              </w:rPr>
              <w:t>100</w:t>
            </w:r>
          </w:p>
        </w:tc>
      </w:tr>
    </w:tbl>
    <w:p w:rsidR="0078386D" w:rsidRPr="00F768E4" w:rsidRDefault="0078386D" w:rsidP="0078386D">
      <w:pPr>
        <w:rPr>
          <w:rFonts w:ascii="Tahoma" w:hAnsi="Tahoma" w:cs="Tahoma"/>
          <w:sz w:val="20"/>
        </w:rPr>
      </w:pPr>
    </w:p>
    <w:p w:rsidR="0078386D" w:rsidRPr="00F768E4" w:rsidRDefault="0078386D" w:rsidP="0078386D">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1.</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 xml:space="preserve">Zákonná úprava: </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pStyle w:val="Zkladntext"/>
              <w:rPr>
                <w:rFonts w:ascii="Tahoma" w:hAnsi="Tahoma" w:cs="Tahoma"/>
                <w:sz w:val="20"/>
                <w:szCs w:val="20"/>
              </w:rPr>
            </w:pPr>
            <w:r w:rsidRPr="00F768E4">
              <w:rPr>
                <w:rFonts w:ascii="Tahoma" w:hAnsi="Tahoma" w:cs="Tahoma"/>
                <w:sz w:val="20"/>
                <w:szCs w:val="20"/>
              </w:rPr>
              <w:t>-</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2.</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Zdůvodnění akce</w:t>
            </w:r>
          </w:p>
          <w:p w:rsidR="0078386D" w:rsidRPr="00F768E4" w:rsidRDefault="0078386D" w:rsidP="004C2C31">
            <w:pPr>
              <w:rPr>
                <w:rFonts w:ascii="Tahoma" w:hAnsi="Tahoma" w:cs="Tahoma"/>
                <w:b/>
                <w:bCs/>
                <w:sz w:val="20"/>
              </w:rPr>
            </w:pPr>
            <w:r w:rsidRPr="00F768E4">
              <w:rPr>
                <w:rFonts w:ascii="Tahoma" w:hAnsi="Tahoma" w:cs="Tahoma"/>
                <w:b/>
                <w:bCs/>
                <w:sz w:val="20"/>
              </w:rPr>
              <w:t>- cíle akce:</w:t>
            </w:r>
          </w:p>
          <w:p w:rsidR="0078386D" w:rsidRPr="00F768E4" w:rsidRDefault="0078386D" w:rsidP="004C2C31">
            <w:pPr>
              <w:rPr>
                <w:rFonts w:ascii="Tahoma" w:hAnsi="Tahoma" w:cs="Tahoma"/>
                <w:b/>
                <w:bCs/>
                <w:sz w:val="20"/>
              </w:rPr>
            </w:pPr>
          </w:p>
        </w:tc>
        <w:tc>
          <w:tcPr>
            <w:tcW w:w="6378" w:type="dxa"/>
          </w:tcPr>
          <w:p w:rsidR="0078386D" w:rsidRDefault="0078386D" w:rsidP="00A54CAD">
            <w:pPr>
              <w:jc w:val="both"/>
              <w:rPr>
                <w:rFonts w:ascii="Tahoma" w:hAnsi="Tahoma" w:cs="Tahoma"/>
                <w:sz w:val="20"/>
                <w:szCs w:val="20"/>
              </w:rPr>
            </w:pPr>
            <w:r w:rsidRPr="00F768E4">
              <w:rPr>
                <w:rFonts w:ascii="Tahoma" w:hAnsi="Tahoma" w:cs="Tahoma"/>
                <w:sz w:val="20"/>
                <w:szCs w:val="20"/>
              </w:rPr>
              <w:t xml:space="preserve">Finanční prostředky jsou určeny na dodavatelské pořízení informací, které je kraj podle zvláštních předpisů povinen si dávat zpracovat a mimo jiné i na pořízení tisků dokumentace a případných </w:t>
            </w:r>
            <w:proofErr w:type="spellStart"/>
            <w:r w:rsidRPr="00F768E4">
              <w:rPr>
                <w:rFonts w:ascii="Tahoma" w:hAnsi="Tahoma" w:cs="Tahoma"/>
                <w:sz w:val="20"/>
                <w:szCs w:val="20"/>
              </w:rPr>
              <w:t>vícetisků</w:t>
            </w:r>
            <w:proofErr w:type="spellEnd"/>
            <w:r w:rsidRPr="00F768E4">
              <w:rPr>
                <w:rFonts w:ascii="Tahoma" w:hAnsi="Tahoma" w:cs="Tahoma"/>
                <w:sz w:val="20"/>
                <w:szCs w:val="20"/>
              </w:rPr>
              <w:t xml:space="preserve"> poskytovaných obcím kraje.</w:t>
            </w:r>
          </w:p>
          <w:p w:rsidR="00A54CAD" w:rsidRPr="00F768E4" w:rsidRDefault="00A54CAD" w:rsidP="00A54CAD">
            <w:pPr>
              <w:jc w:val="both"/>
              <w:rPr>
                <w:rFonts w:ascii="Tahoma" w:hAnsi="Tahoma" w:cs="Tahoma"/>
                <w:sz w:val="20"/>
                <w:szCs w:val="20"/>
              </w:rPr>
            </w:pP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3.</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Forma použití:</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jc w:val="both"/>
              <w:rPr>
                <w:rFonts w:ascii="Tahoma" w:hAnsi="Tahoma" w:cs="Tahoma"/>
                <w:sz w:val="20"/>
              </w:rPr>
            </w:pPr>
            <w:r w:rsidRPr="00F768E4">
              <w:rPr>
                <w:rFonts w:ascii="Tahoma" w:hAnsi="Tahoma" w:cs="Tahoma"/>
                <w:sz w:val="20"/>
              </w:rPr>
              <w:t>Výdaj kraje</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4.</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 xml:space="preserve">Možnosti </w:t>
            </w:r>
          </w:p>
          <w:p w:rsidR="0078386D" w:rsidRPr="00F768E4" w:rsidRDefault="0078386D" w:rsidP="004C2C31">
            <w:pPr>
              <w:rPr>
                <w:rFonts w:ascii="Tahoma" w:hAnsi="Tahoma" w:cs="Tahoma"/>
                <w:b/>
                <w:bCs/>
                <w:sz w:val="20"/>
              </w:rPr>
            </w:pPr>
            <w:r w:rsidRPr="00F768E4">
              <w:rPr>
                <w:rFonts w:ascii="Tahoma" w:hAnsi="Tahoma" w:cs="Tahoma"/>
                <w:b/>
                <w:bCs/>
                <w:sz w:val="20"/>
              </w:rPr>
              <w:t>spolufinancování:</w:t>
            </w:r>
          </w:p>
          <w:p w:rsidR="0078386D" w:rsidRPr="00F768E4" w:rsidRDefault="0078386D" w:rsidP="004C2C31">
            <w:pPr>
              <w:rPr>
                <w:rFonts w:ascii="Tahoma" w:hAnsi="Tahoma" w:cs="Tahoma"/>
                <w:sz w:val="20"/>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5.</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Období realizace akce:</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jc w:val="both"/>
              <w:rPr>
                <w:rFonts w:ascii="Tahoma" w:hAnsi="Tahoma" w:cs="Tahoma"/>
                <w:sz w:val="20"/>
              </w:rPr>
            </w:pPr>
            <w:r w:rsidRPr="00F768E4">
              <w:rPr>
                <w:rFonts w:ascii="Tahoma" w:hAnsi="Tahoma" w:cs="Tahoma"/>
                <w:sz w:val="20"/>
              </w:rPr>
              <w:t>2016</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6.</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Vyvolaná potřeba zdrojů v dalších letech:</w:t>
            </w:r>
          </w:p>
          <w:p w:rsidR="0078386D" w:rsidRPr="00F768E4" w:rsidRDefault="0078386D" w:rsidP="004C2C31">
            <w:pPr>
              <w:rPr>
                <w:rFonts w:ascii="Tahoma" w:hAnsi="Tahoma" w:cs="Tahoma"/>
                <w:bCs/>
                <w:i/>
                <w:sz w:val="18"/>
                <w:szCs w:val="18"/>
              </w:rPr>
            </w:pPr>
            <w:r w:rsidRPr="00F768E4">
              <w:rPr>
                <w:rFonts w:ascii="Tahoma" w:hAnsi="Tahoma" w:cs="Tahoma"/>
                <w:bCs/>
                <w:i/>
                <w:sz w:val="18"/>
                <w:szCs w:val="18"/>
              </w:rPr>
              <w:t>pozn.: u víceletých akcí</w:t>
            </w:r>
          </w:p>
          <w:p w:rsidR="0078386D" w:rsidRPr="00F768E4" w:rsidRDefault="0078386D" w:rsidP="004C2C31">
            <w:pPr>
              <w:rPr>
                <w:rFonts w:ascii="Tahoma" w:hAnsi="Tahoma" w:cs="Tahoma"/>
                <w:bCs/>
                <w:i/>
                <w:sz w:val="18"/>
                <w:szCs w:val="18"/>
              </w:rPr>
            </w:pPr>
          </w:p>
        </w:tc>
        <w:tc>
          <w:tcPr>
            <w:tcW w:w="6378" w:type="dxa"/>
          </w:tcPr>
          <w:p w:rsidR="0078386D" w:rsidRPr="00F768E4" w:rsidRDefault="0078386D" w:rsidP="004C2C31">
            <w:pPr>
              <w:pStyle w:val="Textkomente"/>
              <w:jc w:val="both"/>
              <w:rPr>
                <w:rFonts w:ascii="Tahoma" w:hAnsi="Tahoma" w:cs="Tahoma"/>
              </w:rPr>
            </w:pPr>
            <w:r w:rsidRPr="00F768E4">
              <w:rPr>
                <w:rFonts w:ascii="Tahoma" w:hAnsi="Tahoma" w:cs="Tahoma"/>
              </w:rPr>
              <w:t>-</w:t>
            </w:r>
          </w:p>
        </w:tc>
      </w:tr>
      <w:tr w:rsidR="0078386D" w:rsidRPr="00F768E4" w:rsidTr="004C2C31">
        <w:tc>
          <w:tcPr>
            <w:tcW w:w="330" w:type="dxa"/>
          </w:tcPr>
          <w:p w:rsidR="0078386D" w:rsidRPr="00F768E4" w:rsidRDefault="0078386D" w:rsidP="004C2C31">
            <w:pPr>
              <w:rPr>
                <w:rFonts w:ascii="Tahoma" w:hAnsi="Tahoma" w:cs="Tahoma"/>
                <w:b/>
                <w:bCs/>
                <w:sz w:val="20"/>
              </w:rPr>
            </w:pPr>
            <w:r w:rsidRPr="00F768E4">
              <w:rPr>
                <w:rFonts w:ascii="Tahoma" w:hAnsi="Tahoma" w:cs="Tahoma"/>
                <w:b/>
                <w:bCs/>
                <w:sz w:val="20"/>
              </w:rPr>
              <w:t>7.</w:t>
            </w:r>
          </w:p>
        </w:tc>
        <w:tc>
          <w:tcPr>
            <w:tcW w:w="2504" w:type="dxa"/>
          </w:tcPr>
          <w:p w:rsidR="0078386D" w:rsidRPr="00F768E4" w:rsidRDefault="0078386D" w:rsidP="004C2C31">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78386D" w:rsidRPr="00F768E4" w:rsidRDefault="0078386D" w:rsidP="004C2C31">
            <w:pPr>
              <w:rPr>
                <w:rFonts w:ascii="Tahoma" w:hAnsi="Tahoma" w:cs="Tahoma"/>
                <w:bCs/>
                <w:i/>
                <w:sz w:val="18"/>
                <w:szCs w:val="18"/>
              </w:rPr>
            </w:pPr>
            <w:r w:rsidRPr="00F768E4">
              <w:rPr>
                <w:rFonts w:ascii="Tahoma" w:hAnsi="Tahoma" w:cs="Tahoma"/>
                <w:bCs/>
                <w:i/>
                <w:sz w:val="18"/>
                <w:szCs w:val="18"/>
              </w:rPr>
              <w:t>pozn.: např. výdaje na udržitelnost projektu</w:t>
            </w:r>
          </w:p>
          <w:p w:rsidR="0078386D" w:rsidRPr="00F768E4" w:rsidRDefault="0078386D" w:rsidP="004C2C31">
            <w:pPr>
              <w:rPr>
                <w:rFonts w:ascii="Tahoma" w:hAnsi="Tahoma" w:cs="Tahoma"/>
                <w:b/>
                <w:bCs/>
                <w:sz w:val="20"/>
              </w:rPr>
            </w:pPr>
          </w:p>
        </w:tc>
        <w:tc>
          <w:tcPr>
            <w:tcW w:w="6378" w:type="dxa"/>
          </w:tcPr>
          <w:p w:rsidR="0078386D" w:rsidRPr="00F768E4" w:rsidRDefault="0078386D" w:rsidP="004C2C31">
            <w:pPr>
              <w:pStyle w:val="Textkomente"/>
              <w:jc w:val="both"/>
              <w:rPr>
                <w:rFonts w:ascii="Tahoma" w:hAnsi="Tahoma" w:cs="Tahoma"/>
              </w:rPr>
            </w:pPr>
          </w:p>
        </w:tc>
      </w:tr>
    </w:tbl>
    <w:p w:rsidR="000D6997" w:rsidRPr="00F768E4" w:rsidRDefault="000D6997" w:rsidP="000D6997">
      <w:pPr>
        <w:pStyle w:val="Zpat"/>
        <w:tabs>
          <w:tab w:val="clear" w:pos="4536"/>
          <w:tab w:val="clear" w:pos="9072"/>
        </w:tabs>
        <w:rPr>
          <w:rFonts w:ascii="Tahoma" w:hAnsi="Tahoma" w:cs="Tahoma"/>
        </w:rPr>
      </w:pPr>
    </w:p>
    <w:p w:rsidR="000D6997" w:rsidRPr="00F768E4" w:rsidRDefault="000D6997" w:rsidP="000D6997">
      <w:pPr>
        <w:pStyle w:val="Zpat"/>
        <w:tabs>
          <w:tab w:val="clear" w:pos="4536"/>
          <w:tab w:val="clear" w:pos="9072"/>
        </w:tabs>
        <w:rPr>
          <w:rFonts w:ascii="Tahoma" w:hAnsi="Tahoma" w:cs="Tahoma"/>
        </w:rPr>
      </w:pPr>
    </w:p>
    <w:p w:rsidR="000D6997" w:rsidRPr="00F768E4" w:rsidRDefault="000D6997" w:rsidP="000D6997">
      <w:pPr>
        <w:rPr>
          <w:rFonts w:ascii="Tahoma" w:hAnsi="Tahoma" w:cs="Tahoma"/>
          <w:color w:val="FF0000"/>
        </w:rPr>
        <w:sectPr w:rsidR="000D6997" w:rsidRPr="00F768E4">
          <w:headerReference w:type="default" r:id="rId138"/>
          <w:pgSz w:w="11906" w:h="16838"/>
          <w:pgMar w:top="1418" w:right="1418" w:bottom="1418" w:left="1418" w:header="709" w:footer="709" w:gutter="0"/>
          <w:cols w:space="708"/>
          <w:docGrid w:linePitch="360"/>
        </w:sectPr>
      </w:pPr>
    </w:p>
    <w:p w:rsidR="000D6997" w:rsidRPr="00F768E4" w:rsidRDefault="000D6997" w:rsidP="00626002">
      <w:pPr>
        <w:pStyle w:val="Nadpis1"/>
      </w:pPr>
      <w:bookmarkStart w:id="99" w:name="_Toc275608273"/>
      <w:bookmarkStart w:id="100" w:name="_Toc401649649"/>
      <w:bookmarkStart w:id="101" w:name="_Toc434324401"/>
      <w:r w:rsidRPr="00F768E4">
        <w:lastRenderedPageBreak/>
        <w:t>SEŠIT 12: ZDRAVOTNICTVÍ</w:t>
      </w:r>
      <w:bookmarkEnd w:id="99"/>
      <w:bookmarkEnd w:id="100"/>
      <w:bookmarkEnd w:id="101"/>
    </w:p>
    <w:p w:rsidR="000D6997" w:rsidRPr="00F768E4" w:rsidRDefault="000D6997" w:rsidP="003B2C90">
      <w:pPr>
        <w:pStyle w:val="Nadpis2"/>
      </w:pPr>
      <w:bookmarkStart w:id="102" w:name="_Toc275608274"/>
      <w:bookmarkStart w:id="103" w:name="_Toc401649650"/>
      <w:bookmarkStart w:id="104" w:name="_Toc434324402"/>
      <w:r w:rsidRPr="00F768E4">
        <w:t>Samosprávné a jiné činnosti zajišťované prostřednictvím KÚ</w:t>
      </w:r>
      <w:bookmarkEnd w:id="102"/>
      <w:bookmarkEnd w:id="103"/>
      <w:bookmarkEnd w:id="104"/>
    </w:p>
    <w:bookmarkStart w:id="105" w:name="_MON_1505916917"/>
    <w:bookmarkEnd w:id="105"/>
    <w:p w:rsidR="000D6997" w:rsidRPr="00F768E4" w:rsidRDefault="00E85C2E" w:rsidP="000D6997">
      <w:pPr>
        <w:pStyle w:val="Textbubliny"/>
      </w:pPr>
      <w:r w:rsidRPr="00F768E4">
        <w:object w:dxaOrig="9253" w:dyaOrig="7340">
          <v:shape id="_x0000_i1065" type="#_x0000_t75" style="width:453.75pt;height:361.5pt" o:ole="">
            <v:imagedata r:id="rId139" o:title=""/>
          </v:shape>
          <o:OLEObject Type="Embed" ProgID="Excel.Sheet.8" ShapeID="_x0000_i1065" DrawAspect="Content" ObjectID="_1510570834" r:id="rId140"/>
        </w:object>
      </w:r>
    </w:p>
    <w:p w:rsidR="000D6997" w:rsidRPr="00F768E4" w:rsidRDefault="000D6997" w:rsidP="003B2C90">
      <w:pPr>
        <w:pStyle w:val="Nadpis2"/>
      </w:pPr>
      <w:bookmarkStart w:id="106" w:name="_Toc275608275"/>
      <w:bookmarkStart w:id="107" w:name="_Toc401649651"/>
      <w:bookmarkStart w:id="108" w:name="_Toc434324403"/>
      <w:r w:rsidRPr="00F768E4">
        <w:t>Příspěvek na provoz příspěvkovým organizacím</w:t>
      </w:r>
      <w:bookmarkEnd w:id="106"/>
      <w:bookmarkEnd w:id="107"/>
      <w:bookmarkEnd w:id="108"/>
    </w:p>
    <w:bookmarkStart w:id="109" w:name="_Toc275608276"/>
    <w:bookmarkStart w:id="110" w:name="_MON_1505916965"/>
    <w:bookmarkEnd w:id="110"/>
    <w:p w:rsidR="00F841DE" w:rsidRPr="00F768E4" w:rsidRDefault="00F84F41" w:rsidP="000D6997">
      <w:pPr>
        <w:rPr>
          <w:rFonts w:ascii="Tahoma" w:hAnsi="Tahoma" w:cs="Tahoma"/>
          <w:sz w:val="16"/>
          <w:szCs w:val="16"/>
        </w:rPr>
      </w:pPr>
      <w:r w:rsidRPr="00F768E4">
        <w:rPr>
          <w:rFonts w:ascii="Tahoma" w:hAnsi="Tahoma" w:cs="Tahoma"/>
        </w:rPr>
        <w:object w:dxaOrig="9253" w:dyaOrig="3767">
          <v:shape id="_x0000_i1066" type="#_x0000_t75" style="width:453.75pt;height:185.25pt" o:ole="">
            <v:imagedata r:id="rId141" o:title=""/>
          </v:shape>
          <o:OLEObject Type="Embed" ProgID="Excel.Sheet.8" ShapeID="_x0000_i1066" DrawAspect="Content" ObjectID="_1510570835" r:id="rId142"/>
        </w:object>
      </w:r>
    </w:p>
    <w:p w:rsidR="00790F4E" w:rsidRDefault="00790F4E">
      <w:pPr>
        <w:rPr>
          <w:rFonts w:ascii="Tahoma" w:hAnsi="Tahoma" w:cs="Tahoma"/>
          <w:sz w:val="16"/>
          <w:szCs w:val="16"/>
        </w:rPr>
      </w:pPr>
      <w:r>
        <w:rPr>
          <w:rFonts w:ascii="Tahoma" w:hAnsi="Tahoma" w:cs="Tahoma"/>
          <w:sz w:val="16"/>
          <w:szCs w:val="16"/>
        </w:rPr>
        <w:br w:type="page"/>
      </w:r>
    </w:p>
    <w:p w:rsidR="00F841DE" w:rsidRDefault="00F841DE" w:rsidP="000D6997">
      <w:pPr>
        <w:rPr>
          <w:rFonts w:ascii="Tahoma" w:hAnsi="Tahoma" w:cs="Tahoma"/>
          <w:sz w:val="16"/>
          <w:szCs w:val="16"/>
        </w:rPr>
      </w:pPr>
    </w:p>
    <w:bookmarkStart w:id="111" w:name="_MON_1508047249"/>
    <w:bookmarkEnd w:id="111"/>
    <w:p w:rsidR="00790F4E" w:rsidRDefault="00E85C2E" w:rsidP="000D6997">
      <w:pPr>
        <w:rPr>
          <w:rFonts w:ascii="Tahoma" w:hAnsi="Tahoma" w:cs="Tahoma"/>
          <w:sz w:val="16"/>
          <w:szCs w:val="16"/>
        </w:rPr>
      </w:pPr>
      <w:r w:rsidRPr="00F768E4">
        <w:rPr>
          <w:rFonts w:ascii="Tahoma" w:hAnsi="Tahoma" w:cs="Tahoma"/>
        </w:rPr>
        <w:object w:dxaOrig="9253" w:dyaOrig="6871">
          <v:shape id="_x0000_i1067" type="#_x0000_t75" style="width:453.75pt;height:339pt" o:ole="">
            <v:imagedata r:id="rId143" o:title=""/>
          </v:shape>
          <o:OLEObject Type="Embed" ProgID="Excel.Sheet.8" ShapeID="_x0000_i1067" DrawAspect="Content" ObjectID="_1510570836" r:id="rId144"/>
        </w:object>
      </w:r>
    </w:p>
    <w:p w:rsidR="000D6997" w:rsidRPr="00F768E4" w:rsidRDefault="000D6997" w:rsidP="003B2C90">
      <w:pPr>
        <w:pStyle w:val="Nadpis2"/>
      </w:pPr>
      <w:bookmarkStart w:id="112" w:name="_Toc401649652"/>
      <w:bookmarkStart w:id="113" w:name="_Toc434324404"/>
      <w:r w:rsidRPr="00F768E4">
        <w:t>Reprodukce majetku kraje vyjma akcí spolufinancovaných z evropských finančních zdrojů</w:t>
      </w:r>
      <w:bookmarkEnd w:id="109"/>
      <w:bookmarkEnd w:id="112"/>
      <w:bookmarkEnd w:id="113"/>
    </w:p>
    <w:bookmarkStart w:id="114" w:name="_MON_1505917076"/>
    <w:bookmarkEnd w:id="114"/>
    <w:p w:rsidR="00790F4E" w:rsidRDefault="00184776">
      <w:pPr>
        <w:rPr>
          <w:rFonts w:ascii="Tahoma" w:hAnsi="Tahoma" w:cs="Tahoma"/>
        </w:rPr>
      </w:pPr>
      <w:r w:rsidRPr="00F768E4">
        <w:rPr>
          <w:rFonts w:ascii="Tahoma" w:hAnsi="Tahoma" w:cs="Tahoma"/>
        </w:rPr>
        <w:object w:dxaOrig="9253" w:dyaOrig="5371">
          <v:shape id="_x0000_i1068" type="#_x0000_t75" style="width:453.75pt;height:261.75pt" o:ole="">
            <v:imagedata r:id="rId145" o:title=""/>
          </v:shape>
          <o:OLEObject Type="Embed" ProgID="Excel.Sheet.8" ShapeID="_x0000_i1068" DrawAspect="Content" ObjectID="_1510570837" r:id="rId146"/>
        </w:object>
      </w:r>
      <w:r w:rsidR="00790F4E">
        <w:rPr>
          <w:rFonts w:ascii="Tahoma" w:hAnsi="Tahoma" w:cs="Tahoma"/>
        </w:rPr>
        <w:br w:type="page"/>
      </w:r>
    </w:p>
    <w:p w:rsidR="000D6997" w:rsidRDefault="000D6997" w:rsidP="000D6997">
      <w:pPr>
        <w:rPr>
          <w:rFonts w:ascii="Tahoma" w:hAnsi="Tahoma" w:cs="Tahoma"/>
          <w:sz w:val="16"/>
          <w:szCs w:val="16"/>
        </w:rPr>
      </w:pPr>
    </w:p>
    <w:bookmarkStart w:id="115" w:name="_MON_1508047334"/>
    <w:bookmarkEnd w:id="115"/>
    <w:p w:rsidR="00790F4E" w:rsidRPr="00F768E4" w:rsidRDefault="00E308F4" w:rsidP="000D6997">
      <w:pPr>
        <w:rPr>
          <w:rFonts w:ascii="Tahoma" w:hAnsi="Tahoma" w:cs="Tahoma"/>
          <w:sz w:val="16"/>
          <w:szCs w:val="16"/>
        </w:rPr>
      </w:pPr>
      <w:r w:rsidRPr="00F768E4">
        <w:rPr>
          <w:rFonts w:ascii="Tahoma" w:hAnsi="Tahoma" w:cs="Tahoma"/>
        </w:rPr>
        <w:object w:dxaOrig="9253" w:dyaOrig="3470">
          <v:shape id="_x0000_i1069" type="#_x0000_t75" style="width:453.75pt;height:170.25pt" o:ole="">
            <v:imagedata r:id="rId147" o:title=""/>
          </v:shape>
          <o:OLEObject Type="Embed" ProgID="Excel.Sheet.8" ShapeID="_x0000_i1069" DrawAspect="Content" ObjectID="_1510570838" r:id="rId148"/>
        </w:object>
      </w:r>
    </w:p>
    <w:p w:rsidR="000D6997" w:rsidRPr="00F768E4" w:rsidRDefault="000D6997" w:rsidP="003B2C90">
      <w:pPr>
        <w:pStyle w:val="Nadpis2"/>
      </w:pPr>
      <w:bookmarkStart w:id="116" w:name="_Toc275608277"/>
      <w:bookmarkStart w:id="117" w:name="_Toc401649653"/>
      <w:bookmarkStart w:id="118" w:name="_Toc434324405"/>
      <w:r w:rsidRPr="00F768E4">
        <w:t>Akce spolufinancované z evropských finančních zdrojů</w:t>
      </w:r>
      <w:bookmarkEnd w:id="116"/>
      <w:bookmarkEnd w:id="117"/>
      <w:bookmarkEnd w:id="118"/>
    </w:p>
    <w:bookmarkStart w:id="119" w:name="_MON_1505917044"/>
    <w:bookmarkEnd w:id="119"/>
    <w:p w:rsidR="00E85C2E" w:rsidRDefault="00AD663A">
      <w:pPr>
        <w:rPr>
          <w:rFonts w:ascii="Tahoma" w:hAnsi="Tahoma" w:cs="Tahoma"/>
        </w:rPr>
      </w:pPr>
      <w:r w:rsidRPr="00F768E4">
        <w:rPr>
          <w:rFonts w:ascii="Tahoma" w:hAnsi="Tahoma" w:cs="Tahoma"/>
        </w:rPr>
        <w:object w:dxaOrig="9253" w:dyaOrig="8634">
          <v:shape id="_x0000_i1070" type="#_x0000_t75" style="width:453.75pt;height:423.75pt" o:ole="">
            <v:imagedata r:id="rId149" o:title=""/>
            <o:lock v:ext="edit" aspectratio="f"/>
          </v:shape>
          <o:OLEObject Type="Embed" ProgID="Excel.Sheet.8" ShapeID="_x0000_i1070" DrawAspect="Content" ObjectID="_1510570839" r:id="rId150"/>
        </w:object>
      </w:r>
      <w:r w:rsidR="00E85C2E">
        <w:rPr>
          <w:rFonts w:ascii="Tahoma" w:hAnsi="Tahoma" w:cs="Tahoma"/>
        </w:rPr>
        <w:br w:type="page"/>
      </w:r>
    </w:p>
    <w:p w:rsidR="00F841DE" w:rsidRPr="00E85C2E" w:rsidRDefault="00F841DE" w:rsidP="000D6997">
      <w:pPr>
        <w:rPr>
          <w:rFonts w:ascii="Tahoma" w:hAnsi="Tahoma" w:cs="Tahoma"/>
          <w:sz w:val="16"/>
          <w:szCs w:val="16"/>
        </w:rPr>
      </w:pPr>
    </w:p>
    <w:bookmarkStart w:id="120" w:name="_MON_1508068515"/>
    <w:bookmarkEnd w:id="120"/>
    <w:p w:rsidR="00E85C2E" w:rsidRDefault="00E308F4" w:rsidP="000D6997">
      <w:pPr>
        <w:rPr>
          <w:rFonts w:ascii="Tahoma" w:hAnsi="Tahoma" w:cs="Tahoma"/>
        </w:rPr>
      </w:pPr>
      <w:r w:rsidRPr="00F768E4">
        <w:rPr>
          <w:rFonts w:ascii="Tahoma" w:hAnsi="Tahoma" w:cs="Tahoma"/>
        </w:rPr>
        <w:object w:dxaOrig="9253" w:dyaOrig="2574">
          <v:shape id="_x0000_i1071" type="#_x0000_t75" style="width:453.75pt;height:126pt" o:ole="">
            <v:imagedata r:id="rId151" o:title=""/>
            <o:lock v:ext="edit" aspectratio="f"/>
          </v:shape>
          <o:OLEObject Type="Embed" ProgID="Excel.Sheet.8" ShapeID="_x0000_i1071" DrawAspect="Content" ObjectID="_1510570840" r:id="rId152"/>
        </w:object>
      </w:r>
    </w:p>
    <w:p w:rsidR="00E85C2E" w:rsidRPr="00F768E4" w:rsidRDefault="00E85C2E" w:rsidP="000D6997">
      <w:pPr>
        <w:rPr>
          <w:rFonts w:ascii="Tahoma" w:hAnsi="Tahoma" w:cs="Tahoma"/>
        </w:rPr>
      </w:pPr>
    </w:p>
    <w:p w:rsidR="000D6997" w:rsidRPr="00F768E4" w:rsidRDefault="000D6997" w:rsidP="000D6997">
      <w:pPr>
        <w:rPr>
          <w:rFonts w:ascii="Tahoma" w:hAnsi="Tahoma" w:cs="Tahoma"/>
        </w:rPr>
        <w:sectPr w:rsidR="000D6997" w:rsidRPr="00F768E4">
          <w:headerReference w:type="default" r:id="rId153"/>
          <w:pgSz w:w="11906" w:h="16838"/>
          <w:pgMar w:top="1418" w:right="1418" w:bottom="1438" w:left="1418" w:header="709" w:footer="709" w:gutter="0"/>
          <w:cols w:space="708"/>
          <w:docGrid w:linePitch="360"/>
        </w:sectPr>
      </w:pP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DP – Program na podporu projektů ve zdravotnictví</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1700</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3549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speciální zdravotnická péče</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1 000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850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514765" w:rsidP="0096175F">
            <w:pPr>
              <w:jc w:val="right"/>
              <w:rPr>
                <w:rFonts w:ascii="Tahoma" w:hAnsi="Tahoma" w:cs="Tahoma"/>
                <w:b/>
                <w:sz w:val="20"/>
              </w:rPr>
            </w:pPr>
            <w:r>
              <w:rPr>
                <w:rFonts w:ascii="Tahoma" w:hAnsi="Tahoma" w:cs="Tahoma"/>
                <w:b/>
                <w:sz w:val="20"/>
              </w:rPr>
              <w:t>2</w:t>
            </w:r>
            <w:r w:rsidR="0096175F">
              <w:rPr>
                <w:rFonts w:ascii="Tahoma" w:hAnsi="Tahoma" w:cs="Tahoma"/>
                <w:b/>
                <w:sz w:val="20"/>
              </w:rPr>
              <w:t>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514765" w:rsidP="0096175F">
            <w:pPr>
              <w:jc w:val="right"/>
              <w:rPr>
                <w:rFonts w:ascii="Tahoma" w:hAnsi="Tahoma" w:cs="Tahoma"/>
                <w:sz w:val="20"/>
              </w:rPr>
            </w:pPr>
            <w:r>
              <w:rPr>
                <w:rFonts w:ascii="Tahoma" w:hAnsi="Tahoma" w:cs="Tahoma"/>
                <w:sz w:val="20"/>
              </w:rPr>
              <w:t>2</w:t>
            </w:r>
            <w:r w:rsidR="0096175F">
              <w:rPr>
                <w:rFonts w:ascii="Tahoma" w:hAnsi="Tahoma" w:cs="Tahoma"/>
                <w:sz w:val="20"/>
              </w:rPr>
              <w:t> 000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850B6E">
              <w:rPr>
                <w:rFonts w:ascii="Tahoma" w:hAnsi="Tahoma" w:cs="Tahoma"/>
                <w:sz w:val="20"/>
              </w:rPr>
              <w:t>Realizace zdravotnických programů na území Moravskoslezského kraje v souladu s Národní strategií ochrany a podpory zdraví a prevence nemocí - Zdraví 2020 a s Moravskoslezským krajským plánem vyrovnávání příležitostí pro občany se zdravotním postižením na léta  2014-2020 (Aktivita 7.2) - podpora programů v oblasti péče a pomoci handicapovaným spoluobčanům, seniorům a nemocným, podpora zdravého životního stylu, zkvalitnění života seniorů, občanů se zdravotním omezením, podpora rehabilitace</w:t>
            </w:r>
            <w:r>
              <w:rPr>
                <w:rFonts w:ascii="Tahoma" w:hAnsi="Tahoma" w:cs="Tahoma"/>
                <w:sz w:val="20"/>
              </w:rPr>
              <w:t xml:space="preserve"> </w:t>
            </w:r>
            <w:r w:rsidRPr="00850B6E">
              <w:rPr>
                <w:rFonts w:ascii="Tahoma" w:hAnsi="Tahoma" w:cs="Tahoma"/>
                <w:sz w:val="20"/>
              </w:rPr>
              <w:t>a rekondice, podpora půjčoven a opraven kompenzačních pomůcek apod.</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Dotace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DP – Specializační vzdělávání všeobecných praktických lékařů pro dospělé a praktických lékařů pro děti a dorost</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EE69D7" w:rsidRDefault="00EE69D7" w:rsidP="0096175F">
            <w:pPr>
              <w:jc w:val="right"/>
              <w:rPr>
                <w:rFonts w:ascii="Tahoma" w:hAnsi="Tahoma" w:cs="Tahoma"/>
                <w:sz w:val="20"/>
              </w:rPr>
            </w:pPr>
            <w:r w:rsidRPr="00EE69D7">
              <w:rPr>
                <w:rFonts w:ascii="Tahoma" w:hAnsi="Tahoma" w:cs="Tahoma"/>
                <w:sz w:val="20"/>
              </w:rPr>
              <w:t>1701</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3549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speciální zdravotnická péče</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5212</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transfery nefinančním podnikatelským subjektům – fyzickým osobám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1 000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1 000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jc w:val="both"/>
              <w:rPr>
                <w:rFonts w:ascii="Tahoma" w:hAnsi="Tahoma" w:cs="Tahoma"/>
                <w:sz w:val="20"/>
                <w:szCs w:val="20"/>
              </w:rPr>
            </w:pPr>
            <w:r>
              <w:rPr>
                <w:rFonts w:ascii="Tahoma" w:hAnsi="Tahoma" w:cs="Tahoma"/>
                <w:sz w:val="20"/>
                <w:szCs w:val="20"/>
              </w:rPr>
              <w:t>Zákon č. 95/2004 Sb., o podmínkách získávání a uznávání odborné způsobilosti a specializované způsobilosti k výkonu zdravotnického povolání lékaře, zubního lékaře a farmaceuta, ve znění pozdějších předpisů</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szCs w:val="20"/>
              </w:rPr>
              <w:t xml:space="preserve">Cílem dotací je podpora projektů zaměřených na zlepšení kvality a dostupnosti primární péče na území Moravskoslezského kraje. </w:t>
            </w:r>
            <w:r w:rsidRPr="00AB201C">
              <w:rPr>
                <w:rFonts w:ascii="Tahoma" w:hAnsi="Tahoma" w:cs="Tahoma"/>
                <w:sz w:val="20"/>
                <w:szCs w:val="20"/>
              </w:rPr>
              <w:t xml:space="preserve">Důvodem podpory je získat kvalifikované lékaře potřebné pro zajištění </w:t>
            </w:r>
            <w:r>
              <w:rPr>
                <w:rFonts w:ascii="Tahoma" w:hAnsi="Tahoma" w:cs="Tahoma"/>
                <w:sz w:val="20"/>
                <w:szCs w:val="20"/>
              </w:rPr>
              <w:t>primární péče ob</w:t>
            </w:r>
            <w:r w:rsidRPr="00AB201C">
              <w:rPr>
                <w:rFonts w:ascii="Tahoma" w:hAnsi="Tahoma" w:cs="Tahoma"/>
                <w:sz w:val="20"/>
                <w:szCs w:val="20"/>
              </w:rPr>
              <w:t>čanům kraje.</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Dotace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Nemocnice s poliklinikou v Novém Jičíně</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0709</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5166</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Konzultační, poradenské a právní služby</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253</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253</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50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50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A35CDA">
              <w:rPr>
                <w:rFonts w:ascii="Tahoma" w:hAnsi="Tahoma" w:cs="Tahoma"/>
                <w:sz w:val="20"/>
              </w:rPr>
              <w:t>Dne 26.</w:t>
            </w:r>
            <w:r>
              <w:rPr>
                <w:rFonts w:ascii="Tahoma" w:hAnsi="Tahoma" w:cs="Tahoma"/>
                <w:sz w:val="20"/>
              </w:rPr>
              <w:t> </w:t>
            </w:r>
            <w:r w:rsidRPr="00A35CDA">
              <w:rPr>
                <w:rFonts w:ascii="Tahoma" w:hAnsi="Tahoma" w:cs="Tahoma"/>
                <w:sz w:val="20"/>
              </w:rPr>
              <w:t>9.</w:t>
            </w:r>
            <w:r>
              <w:rPr>
                <w:rFonts w:ascii="Tahoma" w:hAnsi="Tahoma" w:cs="Tahoma"/>
                <w:sz w:val="20"/>
              </w:rPr>
              <w:t> </w:t>
            </w:r>
            <w:r w:rsidRPr="00A35CDA">
              <w:rPr>
                <w:rFonts w:ascii="Tahoma" w:hAnsi="Tahoma" w:cs="Tahoma"/>
                <w:sz w:val="20"/>
              </w:rPr>
              <w:t>2011 byla uzavřena Smlouva o nájmu podniku č.</w:t>
            </w:r>
            <w:r>
              <w:rPr>
                <w:rFonts w:ascii="Tahoma" w:hAnsi="Tahoma" w:cs="Tahoma"/>
                <w:sz w:val="20"/>
              </w:rPr>
              <w:t> </w:t>
            </w:r>
            <w:r w:rsidRPr="00A35CDA">
              <w:rPr>
                <w:rFonts w:ascii="Tahoma" w:hAnsi="Tahoma" w:cs="Tahoma"/>
                <w:sz w:val="20"/>
              </w:rPr>
              <w:t>02262/2011/ZDR mezi Moravskoslezským krajem jako pronajímatelem a společností Radioterapie, a.s., se sídlem Nový Jičín, Purkyňova 2138/16, IČ</w:t>
            </w:r>
            <w:r>
              <w:rPr>
                <w:rFonts w:ascii="Tahoma" w:hAnsi="Tahoma" w:cs="Tahoma"/>
                <w:sz w:val="20"/>
              </w:rPr>
              <w:t> </w:t>
            </w:r>
            <w:r w:rsidRPr="00A35CDA">
              <w:rPr>
                <w:rFonts w:ascii="Tahoma" w:hAnsi="Tahoma" w:cs="Tahoma"/>
                <w:sz w:val="20"/>
              </w:rPr>
              <w:t>25886207, jako nájemcem. S účinností od 1.</w:t>
            </w:r>
            <w:r>
              <w:rPr>
                <w:rFonts w:ascii="Tahoma" w:hAnsi="Tahoma" w:cs="Tahoma"/>
                <w:sz w:val="20"/>
              </w:rPr>
              <w:t> </w:t>
            </w:r>
            <w:r w:rsidRPr="00A35CDA">
              <w:rPr>
                <w:rFonts w:ascii="Tahoma" w:hAnsi="Tahoma" w:cs="Tahoma"/>
                <w:sz w:val="20"/>
              </w:rPr>
              <w:t>1.</w:t>
            </w:r>
            <w:r>
              <w:rPr>
                <w:rFonts w:ascii="Tahoma" w:hAnsi="Tahoma" w:cs="Tahoma"/>
                <w:sz w:val="20"/>
              </w:rPr>
              <w:t> </w:t>
            </w:r>
            <w:r w:rsidRPr="00A35CDA">
              <w:rPr>
                <w:rFonts w:ascii="Tahoma" w:hAnsi="Tahoma" w:cs="Tahoma"/>
                <w:sz w:val="20"/>
              </w:rPr>
              <w:t>2012 je tato společnost zapsána v obchodním rejstříku pod názvem Nemo</w:t>
            </w:r>
            <w:r>
              <w:rPr>
                <w:rFonts w:ascii="Tahoma" w:hAnsi="Tahoma" w:cs="Tahoma"/>
                <w:sz w:val="20"/>
              </w:rPr>
              <w:t>c</w:t>
            </w:r>
            <w:r w:rsidRPr="00A35CDA">
              <w:rPr>
                <w:rFonts w:ascii="Tahoma" w:hAnsi="Tahoma" w:cs="Tahoma"/>
                <w:sz w:val="20"/>
              </w:rPr>
              <w:t>nice Nový Jičín a.s., IČ 2588620</w:t>
            </w:r>
            <w:r>
              <w:rPr>
                <w:rFonts w:ascii="Tahoma" w:hAnsi="Tahoma" w:cs="Tahoma"/>
                <w:sz w:val="20"/>
              </w:rPr>
              <w:t xml:space="preserve">7, se stejným sídlem. Výdaje jsou určeny na </w:t>
            </w:r>
            <w:r w:rsidRPr="00A35CDA">
              <w:rPr>
                <w:rFonts w:ascii="Tahoma" w:hAnsi="Tahoma" w:cs="Tahoma"/>
                <w:sz w:val="20"/>
              </w:rPr>
              <w:t>poradenské a právní služby</w:t>
            </w:r>
            <w:r>
              <w:rPr>
                <w:rFonts w:ascii="Tahoma" w:hAnsi="Tahoma" w:cs="Tahoma"/>
                <w:sz w:val="20"/>
              </w:rPr>
              <w:t>.</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Výdaj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34401C" w:rsidRDefault="0096175F" w:rsidP="0096175F">
            <w:pPr>
              <w:jc w:val="center"/>
              <w:rPr>
                <w:rFonts w:ascii="Tahoma" w:hAnsi="Tahoma" w:cs="Tahoma"/>
              </w:rPr>
            </w:pPr>
            <w:r w:rsidRPr="0034401C">
              <w:rPr>
                <w:rFonts w:ascii="Tahoma" w:hAnsi="Tahoma" w:cs="Tahoma"/>
              </w:rPr>
              <w:t>2</w:t>
            </w:r>
          </w:p>
        </w:tc>
        <w:tc>
          <w:tcPr>
            <w:tcW w:w="7856" w:type="dxa"/>
          </w:tcPr>
          <w:p w:rsidR="0096175F" w:rsidRPr="0034401C" w:rsidRDefault="0096175F" w:rsidP="0096175F">
            <w:pPr>
              <w:pStyle w:val="Nadpis4"/>
              <w:rPr>
                <w:rFonts w:ascii="Tahoma" w:hAnsi="Tahoma" w:cs="Tahoma"/>
                <w:sz w:val="24"/>
              </w:rPr>
            </w:pPr>
            <w:r w:rsidRPr="0034401C">
              <w:rPr>
                <w:rFonts w:ascii="Tahoma" w:hAnsi="Tahoma" w:cs="Tahoma"/>
                <w:sz w:val="24"/>
              </w:rPr>
              <w:t>Odbor kancelář ředitele krajského úřadu</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Odborní garanti v odvětví zdravotnictví</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0908</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5021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osobní výdaje</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200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200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200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200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34401C" w:rsidP="0096175F">
            <w:pPr>
              <w:rPr>
                <w:rFonts w:ascii="Tahoma" w:hAnsi="Tahoma" w:cs="Tahoma"/>
                <w:b/>
                <w:bCs/>
                <w:sz w:val="20"/>
              </w:rPr>
            </w:pPr>
            <w:r>
              <w:rPr>
                <w:rFonts w:ascii="Tahoma" w:hAnsi="Tahoma" w:cs="Tahoma"/>
                <w:b/>
                <w:bCs/>
                <w:sz w:val="20"/>
              </w:rPr>
              <w:t>Zákonná úprava:</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E95E68">
              <w:rPr>
                <w:rFonts w:ascii="Tahoma" w:hAnsi="Tahoma" w:cs="Tahoma"/>
                <w:sz w:val="20"/>
              </w:rPr>
              <w:t>Rada kraje usnesením č.</w:t>
            </w:r>
            <w:r>
              <w:rPr>
                <w:rFonts w:ascii="Tahoma" w:hAnsi="Tahoma" w:cs="Tahoma"/>
                <w:sz w:val="20"/>
              </w:rPr>
              <w:t> </w:t>
            </w:r>
            <w:r w:rsidRPr="00E95E68">
              <w:rPr>
                <w:rFonts w:ascii="Tahoma" w:hAnsi="Tahoma" w:cs="Tahoma"/>
                <w:sz w:val="20"/>
              </w:rPr>
              <w:t>89/5574 ze dne 20.</w:t>
            </w:r>
            <w:r>
              <w:rPr>
                <w:rFonts w:ascii="Tahoma" w:hAnsi="Tahoma" w:cs="Tahoma"/>
                <w:sz w:val="20"/>
              </w:rPr>
              <w:t> </w:t>
            </w:r>
            <w:r w:rsidRPr="00E95E68">
              <w:rPr>
                <w:rFonts w:ascii="Tahoma" w:hAnsi="Tahoma" w:cs="Tahoma"/>
                <w:sz w:val="20"/>
              </w:rPr>
              <w:t>7.</w:t>
            </w:r>
            <w:r>
              <w:rPr>
                <w:rFonts w:ascii="Tahoma" w:hAnsi="Tahoma" w:cs="Tahoma"/>
                <w:sz w:val="20"/>
              </w:rPr>
              <w:t> </w:t>
            </w:r>
            <w:r w:rsidRPr="00E95E68">
              <w:rPr>
                <w:rFonts w:ascii="Tahoma" w:hAnsi="Tahoma" w:cs="Tahoma"/>
                <w:sz w:val="20"/>
              </w:rPr>
              <w:t>2011 zřídila funkci krajského odborného garanta jednotlivých lékařských oborů pro zdravotnická zařízení Moravskoslezského kraje a jm</w:t>
            </w:r>
            <w:r w:rsidR="002916C2">
              <w:rPr>
                <w:rFonts w:ascii="Tahoma" w:hAnsi="Tahoma" w:cs="Tahoma"/>
                <w:sz w:val="20"/>
              </w:rPr>
              <w:t>enovala krajské odborné garanty</w:t>
            </w:r>
            <w:r w:rsidRPr="00E95E68">
              <w:rPr>
                <w:rFonts w:ascii="Tahoma" w:hAnsi="Tahoma" w:cs="Tahoma"/>
                <w:sz w:val="20"/>
              </w:rPr>
              <w:t>, schválila Pravidla pro organizaci a</w:t>
            </w:r>
            <w:r>
              <w:rPr>
                <w:rFonts w:ascii="Tahoma" w:hAnsi="Tahoma" w:cs="Tahoma"/>
                <w:sz w:val="20"/>
              </w:rPr>
              <w:t> </w:t>
            </w:r>
            <w:r w:rsidRPr="00E95E68">
              <w:rPr>
                <w:rFonts w:ascii="Tahoma" w:hAnsi="Tahoma" w:cs="Tahoma"/>
                <w:sz w:val="20"/>
              </w:rPr>
              <w:t>jednání krajských odborných garantů. Zřízení funkce lze chápat jako systémové řešení v</w:t>
            </w:r>
            <w:r w:rsidR="002916C2">
              <w:rPr>
                <w:rFonts w:ascii="Tahoma" w:hAnsi="Tahoma" w:cs="Tahoma"/>
                <w:sz w:val="20"/>
              </w:rPr>
              <w:t> </w:t>
            </w:r>
            <w:r w:rsidRPr="00E95E68">
              <w:rPr>
                <w:rFonts w:ascii="Tahoma" w:hAnsi="Tahoma" w:cs="Tahoma"/>
                <w:sz w:val="20"/>
              </w:rPr>
              <w:t>oblasti organizace zdravotní péče, tvoří spojnici mezi krajem, lékařskými odbornými společnostmi a Českou lékařskou komorou, jedná se o zajištění provázanosti jednotlivých pracovišť krajských zdravotnických zařízení, metodického dohledu. Garanti se věnují problematice personálního a technického vybavení jednotlivých pracovišť, postgraduálního vzdělávání lékařů, zaujímají stanoviska k</w:t>
            </w:r>
            <w:r>
              <w:rPr>
                <w:rFonts w:ascii="Tahoma" w:hAnsi="Tahoma" w:cs="Tahoma"/>
                <w:sz w:val="20"/>
              </w:rPr>
              <w:t> </w:t>
            </w:r>
            <w:r w:rsidRPr="00E95E68">
              <w:rPr>
                <w:rFonts w:ascii="Tahoma" w:hAnsi="Tahoma" w:cs="Tahoma"/>
                <w:sz w:val="20"/>
              </w:rPr>
              <w:t>poř</w:t>
            </w:r>
            <w:r>
              <w:rPr>
                <w:rFonts w:ascii="Tahoma" w:hAnsi="Tahoma" w:cs="Tahoma"/>
                <w:sz w:val="20"/>
              </w:rPr>
              <w:t>i</w:t>
            </w:r>
            <w:r w:rsidRPr="00E95E68">
              <w:rPr>
                <w:rFonts w:ascii="Tahoma" w:hAnsi="Tahoma" w:cs="Tahoma"/>
                <w:sz w:val="20"/>
              </w:rPr>
              <w:t>zován</w:t>
            </w:r>
            <w:r>
              <w:rPr>
                <w:rFonts w:ascii="Tahoma" w:hAnsi="Tahoma" w:cs="Tahoma"/>
                <w:sz w:val="20"/>
              </w:rPr>
              <w:t xml:space="preserve">í </w:t>
            </w:r>
            <w:r w:rsidRPr="00E95E68">
              <w:rPr>
                <w:rFonts w:ascii="Tahoma" w:hAnsi="Tahoma" w:cs="Tahoma"/>
                <w:sz w:val="20"/>
              </w:rPr>
              <w:t>vybraného přístrojového vybavení pracovišť apod.</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Výdaj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Protialkoholní záchytná stanice</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0901</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činnosti ve zdravotnictví</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3 680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3 680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3 680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3 680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jc w:val="both"/>
              <w:rPr>
                <w:rFonts w:ascii="Tahoma" w:hAnsi="Tahoma" w:cs="Tahoma"/>
                <w:sz w:val="20"/>
                <w:szCs w:val="20"/>
              </w:rPr>
            </w:pPr>
            <w:r>
              <w:rPr>
                <w:rFonts w:ascii="Tahoma" w:hAnsi="Tahoma" w:cs="Tahoma"/>
                <w:sz w:val="20"/>
                <w:szCs w:val="20"/>
              </w:rPr>
              <w:t>Zákon č. 379/2005 Sb., o opatřeních k ochraně před škodami působenými tabákovými výrobky, alkoholem a jinými návykovými látkami a o změně souvisejících zákonů, ve znění pozdějších předpisů</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Default="0096175F" w:rsidP="0096175F">
            <w:pPr>
              <w:jc w:val="both"/>
              <w:rPr>
                <w:rFonts w:ascii="Tahoma" w:hAnsi="Tahoma" w:cs="Tahoma"/>
                <w:sz w:val="20"/>
              </w:rPr>
            </w:pPr>
            <w:r w:rsidRPr="00101EE3">
              <w:rPr>
                <w:rFonts w:ascii="Tahoma" w:hAnsi="Tahoma" w:cs="Tahoma"/>
                <w:sz w:val="20"/>
              </w:rPr>
              <w:t xml:space="preserve">Protialkoholní a </w:t>
            </w:r>
            <w:proofErr w:type="spellStart"/>
            <w:r w:rsidRPr="00101EE3">
              <w:rPr>
                <w:rFonts w:ascii="Tahoma" w:hAnsi="Tahoma" w:cs="Tahoma"/>
                <w:sz w:val="20"/>
              </w:rPr>
              <w:t>protitoxikomanická</w:t>
            </w:r>
            <w:proofErr w:type="spellEnd"/>
            <w:r w:rsidRPr="00101EE3">
              <w:rPr>
                <w:rFonts w:ascii="Tahoma" w:hAnsi="Tahoma" w:cs="Tahoma"/>
                <w:sz w:val="20"/>
              </w:rPr>
              <w:t xml:space="preserve"> záchytná stanice (dále jen "záchytná stanice") dle ustanovení § 17 odst. 1 zákona č. 379/2005 Sb., </w:t>
            </w:r>
            <w:r w:rsidR="002916C2">
              <w:rPr>
                <w:rFonts w:ascii="Tahoma" w:hAnsi="Tahoma" w:cs="Tahoma"/>
                <w:sz w:val="20"/>
                <w:szCs w:val="20"/>
              </w:rPr>
              <w:t>o opatřeních k ochraně před škodami působenými tabákovými výrobky, alkoholem a jinými návykovými látkami a o změně souvisejících zákonů, ve znění pozdějších předpisů,</w:t>
            </w:r>
            <w:r w:rsidR="002916C2" w:rsidRPr="00101EE3">
              <w:rPr>
                <w:rFonts w:ascii="Tahoma" w:hAnsi="Tahoma" w:cs="Tahoma"/>
                <w:sz w:val="20"/>
              </w:rPr>
              <w:t xml:space="preserve"> </w:t>
            </w:r>
            <w:r w:rsidRPr="00101EE3">
              <w:rPr>
                <w:rFonts w:ascii="Tahoma" w:hAnsi="Tahoma" w:cs="Tahoma"/>
                <w:sz w:val="20"/>
              </w:rPr>
              <w:t>je zdravotnické zařízení, které zřizuje územně samosprávní celek, který může v</w:t>
            </w:r>
            <w:r w:rsidR="002916C2">
              <w:rPr>
                <w:rFonts w:ascii="Tahoma" w:hAnsi="Tahoma" w:cs="Tahoma"/>
                <w:sz w:val="20"/>
              </w:rPr>
              <w:t> </w:t>
            </w:r>
            <w:r w:rsidRPr="00101EE3">
              <w:rPr>
                <w:rFonts w:ascii="Tahoma" w:hAnsi="Tahoma" w:cs="Tahoma"/>
                <w:sz w:val="20"/>
              </w:rPr>
              <w:t xml:space="preserve">samostatné působnosti zajišťovat poskytování zdravotních služeb též smluvně, a to tak, aby na celém jeho území </w:t>
            </w:r>
            <w:r>
              <w:rPr>
                <w:rFonts w:ascii="Tahoma" w:hAnsi="Tahoma" w:cs="Tahoma"/>
                <w:sz w:val="20"/>
              </w:rPr>
              <w:t>byla zajištěna záchytná služba.</w:t>
            </w:r>
          </w:p>
          <w:p w:rsidR="0096175F" w:rsidRPr="00F74203" w:rsidRDefault="0096175F" w:rsidP="0096175F">
            <w:pPr>
              <w:jc w:val="both"/>
              <w:rPr>
                <w:rFonts w:ascii="Tahoma" w:hAnsi="Tahoma" w:cs="Tahoma"/>
                <w:sz w:val="20"/>
              </w:rPr>
            </w:pPr>
            <w:r>
              <w:rPr>
                <w:rFonts w:ascii="Tahoma" w:hAnsi="Tahoma" w:cs="Tahoma"/>
                <w:sz w:val="20"/>
              </w:rPr>
              <w:t>Č</w:t>
            </w:r>
            <w:r w:rsidRPr="00101EE3">
              <w:rPr>
                <w:rFonts w:ascii="Tahoma" w:hAnsi="Tahoma" w:cs="Tahoma"/>
                <w:sz w:val="20"/>
              </w:rPr>
              <w:t xml:space="preserve">innost bude zajišťovat protialkoholní záchytná stanice provozovaná Městskou nemocnicí Ostrava, příspěvkovou organizací </w:t>
            </w:r>
            <w:r w:rsidR="008F30BD">
              <w:rPr>
                <w:rFonts w:ascii="Tahoma" w:hAnsi="Tahoma" w:cs="Tahoma"/>
                <w:sz w:val="20"/>
              </w:rPr>
              <w:t>S</w:t>
            </w:r>
            <w:r w:rsidRPr="00101EE3">
              <w:rPr>
                <w:rFonts w:ascii="Tahoma" w:hAnsi="Tahoma" w:cs="Tahoma"/>
                <w:sz w:val="20"/>
              </w:rPr>
              <w:t>tatutárního města Ostravy.</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Dotace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Umísťování dětí vyžadujících specializovanou péči</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0902</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transfery obcím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4 620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4 904</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4 000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4 000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34401C">
            <w:pPr>
              <w:pStyle w:val="Zkladntext"/>
              <w:spacing w:after="0"/>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215F37">
              <w:rPr>
                <w:rFonts w:ascii="Tahoma" w:hAnsi="Tahoma" w:cs="Tahoma"/>
                <w:sz w:val="20"/>
              </w:rPr>
              <w:t>Rada kraje dne 7.</w:t>
            </w:r>
            <w:r>
              <w:rPr>
                <w:rFonts w:ascii="Tahoma" w:hAnsi="Tahoma" w:cs="Tahoma"/>
                <w:sz w:val="20"/>
              </w:rPr>
              <w:t> </w:t>
            </w:r>
            <w:r w:rsidRPr="00215F37">
              <w:rPr>
                <w:rFonts w:ascii="Tahoma" w:hAnsi="Tahoma" w:cs="Tahoma"/>
                <w:sz w:val="20"/>
              </w:rPr>
              <w:t>8.</w:t>
            </w:r>
            <w:r>
              <w:rPr>
                <w:rFonts w:ascii="Tahoma" w:hAnsi="Tahoma" w:cs="Tahoma"/>
                <w:sz w:val="20"/>
              </w:rPr>
              <w:t> </w:t>
            </w:r>
            <w:r w:rsidRPr="00215F37">
              <w:rPr>
                <w:rFonts w:ascii="Tahoma" w:hAnsi="Tahoma" w:cs="Tahoma"/>
                <w:sz w:val="20"/>
              </w:rPr>
              <w:t>2012 usnesením č.</w:t>
            </w:r>
            <w:r>
              <w:rPr>
                <w:rFonts w:ascii="Tahoma" w:hAnsi="Tahoma" w:cs="Tahoma"/>
                <w:sz w:val="20"/>
              </w:rPr>
              <w:t> </w:t>
            </w:r>
            <w:r w:rsidRPr="00215F37">
              <w:rPr>
                <w:rFonts w:ascii="Tahoma" w:hAnsi="Tahoma" w:cs="Tahoma"/>
                <w:sz w:val="20"/>
              </w:rPr>
              <w:t>117/7706 vzala na vědomí informaci o problematice financování nákladů souvisejících s</w:t>
            </w:r>
            <w:r>
              <w:rPr>
                <w:rFonts w:ascii="Tahoma" w:hAnsi="Tahoma" w:cs="Tahoma"/>
                <w:sz w:val="20"/>
              </w:rPr>
              <w:t> </w:t>
            </w:r>
            <w:r w:rsidRPr="00215F37">
              <w:rPr>
                <w:rFonts w:ascii="Tahoma" w:hAnsi="Tahoma" w:cs="Tahoma"/>
                <w:sz w:val="20"/>
              </w:rPr>
              <w:t>umísťováním mimoostravských dětí do ústavní péče v</w:t>
            </w:r>
            <w:r>
              <w:rPr>
                <w:rFonts w:ascii="Tahoma" w:hAnsi="Tahoma" w:cs="Tahoma"/>
                <w:sz w:val="20"/>
              </w:rPr>
              <w:t> </w:t>
            </w:r>
            <w:r w:rsidRPr="00215F37">
              <w:rPr>
                <w:rFonts w:ascii="Tahoma" w:hAnsi="Tahoma" w:cs="Tahoma"/>
                <w:sz w:val="20"/>
              </w:rPr>
              <w:t>Moravskoslezském kraji a souhlasila s navrženým způsobem financování. Od</w:t>
            </w:r>
            <w:r>
              <w:rPr>
                <w:rFonts w:ascii="Tahoma" w:hAnsi="Tahoma" w:cs="Tahoma"/>
                <w:sz w:val="20"/>
              </w:rPr>
              <w:t xml:space="preserve"> </w:t>
            </w:r>
            <w:r w:rsidRPr="00215F37">
              <w:rPr>
                <w:rFonts w:ascii="Tahoma" w:hAnsi="Tahoma" w:cs="Tahoma"/>
                <w:sz w:val="20"/>
              </w:rPr>
              <w:t>roku 2009 existuje dohoda o umísťování mimoostravských dětí v Dětském centru Domeček (bez finančního plnění), jehož zřizovatelem je Statutární město Ostrava. Jedná se o</w:t>
            </w:r>
            <w:r>
              <w:rPr>
                <w:rFonts w:ascii="Tahoma" w:hAnsi="Tahoma" w:cs="Tahoma"/>
                <w:sz w:val="20"/>
              </w:rPr>
              <w:t> </w:t>
            </w:r>
            <w:r w:rsidRPr="00215F37">
              <w:rPr>
                <w:rFonts w:ascii="Tahoma" w:hAnsi="Tahoma" w:cs="Tahoma"/>
                <w:sz w:val="20"/>
              </w:rPr>
              <w:t>kompenzaci nákladů pro děti, které jsou umístěny na žádost kraje, které z</w:t>
            </w:r>
            <w:r>
              <w:rPr>
                <w:rFonts w:ascii="Tahoma" w:hAnsi="Tahoma" w:cs="Tahoma"/>
                <w:sz w:val="20"/>
              </w:rPr>
              <w:t> </w:t>
            </w:r>
            <w:r w:rsidRPr="00215F37">
              <w:rPr>
                <w:rFonts w:ascii="Tahoma" w:hAnsi="Tahoma" w:cs="Tahoma"/>
                <w:sz w:val="20"/>
              </w:rPr>
              <w:t>důvodu zvýšené specializované ošetřovatelské péče není možné umístit ve zdravotnickém zařízení Moravskoslezského kraje.</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Dotace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Zajištění ohledání těl zemřelých</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0900</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4 000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5 149</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5 000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5 000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34401C">
            <w:pPr>
              <w:pStyle w:val="Zkladntext"/>
              <w:spacing w:after="240"/>
              <w:jc w:val="both"/>
              <w:rPr>
                <w:rFonts w:ascii="Tahoma" w:hAnsi="Tahoma" w:cs="Tahoma"/>
                <w:sz w:val="20"/>
                <w:szCs w:val="20"/>
              </w:rPr>
            </w:pPr>
            <w:r>
              <w:rPr>
                <w:rFonts w:ascii="Tahoma" w:hAnsi="Tahoma" w:cs="Tahoma"/>
                <w:sz w:val="20"/>
                <w:szCs w:val="20"/>
              </w:rPr>
              <w:t>Zákon č. 372/2011 Sb., o zdravotních službách a podmínkách jejich poskytování, ve znění pozdějších předpisů, zákon č. 373/2011 Sb., o specifických zdravotních službách, ve znění pozdějších předpisů</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0616CD">
              <w:rPr>
                <w:rFonts w:ascii="Tahoma" w:hAnsi="Tahoma" w:cs="Tahoma"/>
                <w:sz w:val="20"/>
              </w:rPr>
              <w:t>Dle § 110 odst. 1 zákona č. 372/2011 Sb., o zdravotních službách</w:t>
            </w:r>
            <w:r w:rsidR="002916C2">
              <w:rPr>
                <w:rFonts w:ascii="Tahoma" w:hAnsi="Tahoma" w:cs="Tahoma"/>
                <w:sz w:val="20"/>
              </w:rPr>
              <w:t xml:space="preserve"> </w:t>
            </w:r>
            <w:r w:rsidR="002916C2">
              <w:rPr>
                <w:rFonts w:ascii="Tahoma" w:hAnsi="Tahoma" w:cs="Tahoma"/>
                <w:sz w:val="20"/>
                <w:szCs w:val="20"/>
              </w:rPr>
              <w:t>a podmínkách jejich poskytování, ve znění pozdějších předpisů,</w:t>
            </w:r>
            <w:r w:rsidRPr="000616CD">
              <w:rPr>
                <w:rFonts w:ascii="Tahoma" w:hAnsi="Tahoma" w:cs="Tahoma"/>
                <w:sz w:val="20"/>
              </w:rPr>
              <w:t xml:space="preserve"> odpovídá kraj za organizaci a zajištění prohlídek těl zemřelých mimo zdravotnické zařízení na svém území. </w:t>
            </w:r>
            <w:r>
              <w:rPr>
                <w:rFonts w:ascii="Tahoma" w:hAnsi="Tahoma" w:cs="Tahoma"/>
                <w:sz w:val="20"/>
              </w:rPr>
              <w:t>O legislativních změnách byla r</w:t>
            </w:r>
            <w:r w:rsidRPr="000616CD">
              <w:rPr>
                <w:rFonts w:ascii="Tahoma" w:hAnsi="Tahoma" w:cs="Tahoma"/>
                <w:sz w:val="20"/>
              </w:rPr>
              <w:t>ada kraje informována a usnesením č.</w:t>
            </w:r>
            <w:r>
              <w:rPr>
                <w:rFonts w:ascii="Tahoma" w:hAnsi="Tahoma" w:cs="Tahoma"/>
                <w:sz w:val="20"/>
              </w:rPr>
              <w:t> </w:t>
            </w:r>
            <w:r w:rsidRPr="000616CD">
              <w:rPr>
                <w:rFonts w:ascii="Tahoma" w:hAnsi="Tahoma" w:cs="Tahoma"/>
                <w:sz w:val="20"/>
              </w:rPr>
              <w:t>112/7363</w:t>
            </w:r>
            <w:r>
              <w:rPr>
                <w:rFonts w:ascii="Tahoma" w:hAnsi="Tahoma" w:cs="Tahoma"/>
                <w:sz w:val="20"/>
              </w:rPr>
              <w:t xml:space="preserve"> </w:t>
            </w:r>
            <w:r w:rsidRPr="000616CD">
              <w:rPr>
                <w:rFonts w:ascii="Tahoma" w:hAnsi="Tahoma" w:cs="Tahoma"/>
                <w:sz w:val="20"/>
              </w:rPr>
              <w:t>ze dne 6.</w:t>
            </w:r>
            <w:r>
              <w:rPr>
                <w:rFonts w:ascii="Tahoma" w:hAnsi="Tahoma" w:cs="Tahoma"/>
                <w:sz w:val="20"/>
              </w:rPr>
              <w:t> </w:t>
            </w:r>
            <w:r w:rsidRPr="000616CD">
              <w:rPr>
                <w:rFonts w:ascii="Tahoma" w:hAnsi="Tahoma" w:cs="Tahoma"/>
                <w:sz w:val="20"/>
              </w:rPr>
              <w:t>6.</w:t>
            </w:r>
            <w:r>
              <w:rPr>
                <w:rFonts w:ascii="Tahoma" w:hAnsi="Tahoma" w:cs="Tahoma"/>
                <w:sz w:val="20"/>
              </w:rPr>
              <w:t> </w:t>
            </w:r>
            <w:r w:rsidRPr="000616CD">
              <w:rPr>
                <w:rFonts w:ascii="Tahoma" w:hAnsi="Tahoma" w:cs="Tahoma"/>
                <w:sz w:val="20"/>
              </w:rPr>
              <w:t>2012 vza</w:t>
            </w:r>
            <w:r>
              <w:rPr>
                <w:rFonts w:ascii="Tahoma" w:hAnsi="Tahoma" w:cs="Tahoma"/>
                <w:sz w:val="20"/>
              </w:rPr>
              <w:t>la na vědomí změny ve způsobu po</w:t>
            </w:r>
            <w:r w:rsidRPr="000616CD">
              <w:rPr>
                <w:rFonts w:ascii="Tahoma" w:hAnsi="Tahoma" w:cs="Tahoma"/>
                <w:sz w:val="20"/>
              </w:rPr>
              <w:t>stupu při úmrtí a prohlídce těl zemřelých.</w:t>
            </w:r>
            <w:r>
              <w:rPr>
                <w:rFonts w:ascii="Tahoma" w:hAnsi="Tahoma" w:cs="Tahoma"/>
                <w:sz w:val="20"/>
              </w:rPr>
              <w:t xml:space="preserve"> Výdaje jsou určeny na zajištění uvedené problematiky, za jejíž bezproblémové fungování kraj ze zákona odpovídá.</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Výdaj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Zpracování odborných posudků, činnost nezávislých odborných komisí a znalců</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0904</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Default="0096175F" w:rsidP="0096175F">
            <w:pPr>
              <w:jc w:val="center"/>
              <w:rPr>
                <w:rFonts w:ascii="Tahoma" w:hAnsi="Tahoma" w:cs="Tahoma"/>
                <w:sz w:val="20"/>
              </w:rPr>
            </w:pPr>
            <w:r>
              <w:rPr>
                <w:rFonts w:ascii="Tahoma" w:hAnsi="Tahoma" w:cs="Tahoma"/>
                <w:sz w:val="20"/>
              </w:rPr>
              <w:t>5166</w:t>
            </w:r>
          </w:p>
          <w:p w:rsidR="0096175F" w:rsidRPr="00F74203" w:rsidRDefault="0096175F" w:rsidP="0096175F">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175F" w:rsidRDefault="0096175F" w:rsidP="0096175F">
            <w:pPr>
              <w:rPr>
                <w:rFonts w:ascii="Tahoma" w:hAnsi="Tahoma" w:cs="Tahoma"/>
                <w:sz w:val="20"/>
              </w:rPr>
            </w:pPr>
            <w:r>
              <w:rPr>
                <w:rFonts w:ascii="Tahoma" w:hAnsi="Tahoma" w:cs="Tahoma"/>
                <w:sz w:val="20"/>
              </w:rPr>
              <w:t>Konzultační, poradenské a právní služby</w:t>
            </w:r>
          </w:p>
          <w:p w:rsidR="0096175F" w:rsidRPr="00F74203" w:rsidRDefault="0096175F" w:rsidP="0096175F">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175F" w:rsidRDefault="0096175F" w:rsidP="0096175F">
            <w:pPr>
              <w:jc w:val="right"/>
              <w:rPr>
                <w:rFonts w:ascii="Tahoma" w:hAnsi="Tahoma" w:cs="Tahoma"/>
                <w:sz w:val="20"/>
              </w:rPr>
            </w:pPr>
            <w:r>
              <w:rPr>
                <w:rFonts w:ascii="Tahoma" w:hAnsi="Tahoma" w:cs="Tahoma"/>
                <w:sz w:val="20"/>
              </w:rPr>
              <w:t>50</w:t>
            </w:r>
          </w:p>
          <w:p w:rsidR="0096175F" w:rsidRPr="00F74203" w:rsidRDefault="0096175F" w:rsidP="0096175F">
            <w:pPr>
              <w:jc w:val="right"/>
              <w:rPr>
                <w:rFonts w:ascii="Tahoma" w:hAnsi="Tahoma" w:cs="Tahoma"/>
                <w:sz w:val="20"/>
              </w:rPr>
            </w:pPr>
            <w:r>
              <w:rPr>
                <w:rFonts w:ascii="Tahoma" w:hAnsi="Tahoma" w:cs="Tahoma"/>
                <w:sz w:val="20"/>
              </w:rPr>
              <w:t>450</w:t>
            </w: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500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34401C">
            <w:pPr>
              <w:pStyle w:val="Zkladntext"/>
              <w:spacing w:after="240"/>
              <w:jc w:val="both"/>
              <w:rPr>
                <w:rFonts w:ascii="Tahoma" w:hAnsi="Tahoma" w:cs="Tahoma"/>
                <w:sz w:val="20"/>
                <w:szCs w:val="20"/>
              </w:rPr>
            </w:pPr>
            <w:r>
              <w:rPr>
                <w:rFonts w:ascii="Tahoma" w:hAnsi="Tahoma" w:cs="Tahoma"/>
                <w:sz w:val="20"/>
                <w:szCs w:val="20"/>
              </w:rPr>
              <w:t>Zákon č. 372/2011 Sb., o zdravotních službách a podmínkách jejich poskytování, ve znění pozdějších předpisů, zákon č. 373/2011 Sb., o specifických zdravotních službách, ve znění pozdějších předpisů</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BA524E">
              <w:rPr>
                <w:rFonts w:ascii="Tahoma" w:hAnsi="Tahoma" w:cs="Tahoma"/>
                <w:sz w:val="20"/>
              </w:rPr>
              <w:t>V rámci šetření stížností a při přezko</w:t>
            </w:r>
            <w:r>
              <w:rPr>
                <w:rFonts w:ascii="Tahoma" w:hAnsi="Tahoma" w:cs="Tahoma"/>
                <w:sz w:val="20"/>
              </w:rPr>
              <w:t>umávání lékařských posudků jsou</w:t>
            </w:r>
            <w:r w:rsidRPr="00BA524E">
              <w:rPr>
                <w:rFonts w:ascii="Tahoma" w:hAnsi="Tahoma" w:cs="Tahoma"/>
                <w:sz w:val="20"/>
              </w:rPr>
              <w:t xml:space="preserve"> požadována odborná stanoviska, popř. znalecké posudky soudních znalců v příslušném specializačním oboru zdravotnických pracovníků. Tuto činnost vykonávají smluvní lékaři, popř. najmutí soudní znalci. Dále se jedná o náklady spojené s činností nezávislých odborných komisí. Činnost těchto komisí je zabezpečena smluvně u Fakultní nemocnice Ostrava od roku 2002. Posuzují se zde případy, u nichž vznikly pochybnosti, zda byl při výkonu zdravotních služeb dodržen správný postup, popřípadě zda došlo k újmě na zdraví.</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Výdaj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Konference, sympózia a aktivity v oblasti zdravotnictví</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0913</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375</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500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D524F3">
              <w:rPr>
                <w:rFonts w:ascii="Tahoma" w:hAnsi="Tahoma" w:cs="Tahoma"/>
                <w:sz w:val="20"/>
              </w:rPr>
              <w:t>Jedná se o podporu organizací odborných konferencí, sympózií, seminářů a dalších aktivit v oblasti zdravotnictví. Finanční prostředky budou poskytnuty příjemci formou dotace na základě předložené žádosti po projednání a schválení orgány kraje.</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Dotace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Moravskoslezská sestra</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0916</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Default="0096175F" w:rsidP="0096175F">
            <w:pPr>
              <w:jc w:val="center"/>
              <w:rPr>
                <w:rFonts w:ascii="Tahoma" w:hAnsi="Tahoma" w:cs="Tahoma"/>
                <w:sz w:val="20"/>
              </w:rPr>
            </w:pPr>
            <w:r>
              <w:rPr>
                <w:rFonts w:ascii="Tahoma" w:hAnsi="Tahoma" w:cs="Tahoma"/>
                <w:sz w:val="20"/>
              </w:rPr>
              <w:t>5169</w:t>
            </w:r>
          </w:p>
          <w:p w:rsidR="0096175F" w:rsidRPr="00F74203" w:rsidRDefault="0096175F" w:rsidP="0096175F">
            <w:pPr>
              <w:jc w:val="center"/>
              <w:rPr>
                <w:rFonts w:ascii="Tahoma" w:hAnsi="Tahoma" w:cs="Tahoma"/>
                <w:sz w:val="20"/>
              </w:rPr>
            </w:pPr>
            <w:r>
              <w:rPr>
                <w:rFonts w:ascii="Tahoma" w:hAnsi="Tahoma" w:cs="Tahoma"/>
                <w:sz w:val="20"/>
              </w:rPr>
              <w:t>5175</w:t>
            </w:r>
          </w:p>
        </w:tc>
        <w:tc>
          <w:tcPr>
            <w:tcW w:w="5387" w:type="dxa"/>
            <w:tcBorders>
              <w:top w:val="single" w:sz="4" w:space="0" w:color="auto"/>
              <w:left w:val="single" w:sz="4" w:space="0" w:color="auto"/>
              <w:bottom w:val="single" w:sz="4" w:space="0" w:color="auto"/>
              <w:right w:val="nil"/>
            </w:tcBorders>
          </w:tcPr>
          <w:p w:rsidR="0096175F" w:rsidRDefault="0096175F" w:rsidP="0096175F">
            <w:pPr>
              <w:rPr>
                <w:rFonts w:ascii="Tahoma" w:hAnsi="Tahoma" w:cs="Tahoma"/>
                <w:sz w:val="20"/>
              </w:rPr>
            </w:pPr>
            <w:r>
              <w:rPr>
                <w:rFonts w:ascii="Tahoma" w:hAnsi="Tahoma" w:cs="Tahoma"/>
                <w:sz w:val="20"/>
              </w:rPr>
              <w:t>Nákup ostatních služeb</w:t>
            </w:r>
          </w:p>
          <w:p w:rsidR="0096175F" w:rsidRPr="00F74203" w:rsidRDefault="0096175F" w:rsidP="0096175F">
            <w:pPr>
              <w:rPr>
                <w:rFonts w:ascii="Tahoma" w:hAnsi="Tahoma" w:cs="Tahoma"/>
                <w:sz w:val="20"/>
              </w:rPr>
            </w:pPr>
            <w:r>
              <w:rPr>
                <w:rFonts w:ascii="Tahoma" w:hAnsi="Tahoma" w:cs="Tahoma"/>
                <w:sz w:val="20"/>
              </w:rPr>
              <w:t>Pohoštění</w:t>
            </w:r>
          </w:p>
        </w:tc>
        <w:tc>
          <w:tcPr>
            <w:tcW w:w="1402" w:type="dxa"/>
            <w:tcBorders>
              <w:top w:val="single" w:sz="4" w:space="0" w:color="auto"/>
              <w:left w:val="nil"/>
              <w:bottom w:val="single" w:sz="4" w:space="0" w:color="auto"/>
              <w:right w:val="single" w:sz="4" w:space="0" w:color="auto"/>
            </w:tcBorders>
          </w:tcPr>
          <w:p w:rsidR="0096175F" w:rsidRDefault="0096175F" w:rsidP="0096175F">
            <w:pPr>
              <w:jc w:val="right"/>
              <w:rPr>
                <w:rFonts w:ascii="Tahoma" w:hAnsi="Tahoma" w:cs="Tahoma"/>
                <w:sz w:val="20"/>
              </w:rPr>
            </w:pPr>
            <w:r>
              <w:rPr>
                <w:rFonts w:ascii="Tahoma" w:hAnsi="Tahoma" w:cs="Tahoma"/>
                <w:sz w:val="20"/>
              </w:rPr>
              <w:t>350</w:t>
            </w:r>
          </w:p>
          <w:p w:rsidR="0096175F" w:rsidRPr="00F74203" w:rsidRDefault="0096175F" w:rsidP="0096175F">
            <w:pPr>
              <w:jc w:val="right"/>
              <w:rPr>
                <w:rFonts w:ascii="Tahoma" w:hAnsi="Tahoma" w:cs="Tahoma"/>
                <w:sz w:val="20"/>
              </w:rPr>
            </w:pPr>
            <w:r>
              <w:rPr>
                <w:rFonts w:ascii="Tahoma" w:hAnsi="Tahoma" w:cs="Tahoma"/>
                <w:sz w:val="20"/>
              </w:rPr>
              <w:t>150</w:t>
            </w: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241</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500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357DF5">
              <w:rPr>
                <w:rFonts w:ascii="Tahoma" w:hAnsi="Tahoma" w:cs="Tahoma"/>
                <w:sz w:val="20"/>
              </w:rPr>
              <w:t>Hlavním cílem je ocen</w:t>
            </w:r>
            <w:r>
              <w:rPr>
                <w:rFonts w:ascii="Tahoma" w:hAnsi="Tahoma" w:cs="Tahoma"/>
                <w:sz w:val="20"/>
              </w:rPr>
              <w:t xml:space="preserve">ění nejlepších zástupců zdravotnického personálu v Moravskoslezském kraji ve vybraných kategoriích </w:t>
            </w:r>
            <w:r w:rsidRPr="00357DF5">
              <w:rPr>
                <w:rFonts w:ascii="Tahoma" w:hAnsi="Tahoma" w:cs="Tahoma"/>
                <w:sz w:val="20"/>
              </w:rPr>
              <w:t xml:space="preserve">a zvýšit prestiž </w:t>
            </w:r>
            <w:r>
              <w:rPr>
                <w:rFonts w:ascii="Tahoma" w:hAnsi="Tahoma" w:cs="Tahoma"/>
                <w:sz w:val="20"/>
              </w:rPr>
              <w:t>ošetřovatelského</w:t>
            </w:r>
            <w:r w:rsidRPr="00357DF5">
              <w:rPr>
                <w:rFonts w:ascii="Tahoma" w:hAnsi="Tahoma" w:cs="Tahoma"/>
                <w:sz w:val="20"/>
              </w:rPr>
              <w:t xml:space="preserve"> povolání. Nejlepší zdravotní sestra severní Moravy a Slezska </w:t>
            </w:r>
            <w:r>
              <w:rPr>
                <w:rFonts w:ascii="Tahoma" w:hAnsi="Tahoma" w:cs="Tahoma"/>
                <w:sz w:val="20"/>
              </w:rPr>
              <w:t xml:space="preserve">bude vyhlášena </w:t>
            </w:r>
            <w:r w:rsidRPr="00357DF5">
              <w:rPr>
                <w:rFonts w:ascii="Tahoma" w:hAnsi="Tahoma" w:cs="Tahoma"/>
                <w:sz w:val="20"/>
              </w:rPr>
              <w:t>v</w:t>
            </w:r>
            <w:r>
              <w:rPr>
                <w:rFonts w:ascii="Tahoma" w:hAnsi="Tahoma" w:cs="Tahoma"/>
                <w:sz w:val="20"/>
              </w:rPr>
              <w:t> </w:t>
            </w:r>
            <w:r w:rsidRPr="00357DF5">
              <w:rPr>
                <w:rFonts w:ascii="Tahoma" w:hAnsi="Tahoma" w:cs="Tahoma"/>
                <w:sz w:val="20"/>
              </w:rPr>
              <w:t>pěti kategoriích: ambulantní sestra, sestra u</w:t>
            </w:r>
            <w:r>
              <w:rPr>
                <w:rFonts w:ascii="Tahoma" w:hAnsi="Tahoma" w:cs="Tahoma"/>
                <w:sz w:val="20"/>
              </w:rPr>
              <w:t> </w:t>
            </w:r>
            <w:r w:rsidRPr="00357DF5">
              <w:rPr>
                <w:rFonts w:ascii="Tahoma" w:hAnsi="Tahoma" w:cs="Tahoma"/>
                <w:sz w:val="20"/>
              </w:rPr>
              <w:t>lůžka, sestra domácí péče, porodní asistentka a</w:t>
            </w:r>
            <w:r>
              <w:rPr>
                <w:rFonts w:ascii="Tahoma" w:hAnsi="Tahoma" w:cs="Tahoma"/>
                <w:sz w:val="20"/>
              </w:rPr>
              <w:t> </w:t>
            </w:r>
            <w:r w:rsidRPr="00357DF5">
              <w:rPr>
                <w:rFonts w:ascii="Tahoma" w:hAnsi="Tahoma" w:cs="Tahoma"/>
                <w:sz w:val="20"/>
              </w:rPr>
              <w:t>ocenění za dlouhodobý přínos v</w:t>
            </w:r>
            <w:r>
              <w:rPr>
                <w:rFonts w:ascii="Tahoma" w:hAnsi="Tahoma" w:cs="Tahoma"/>
                <w:sz w:val="20"/>
              </w:rPr>
              <w:t> </w:t>
            </w:r>
            <w:r w:rsidRPr="00357DF5">
              <w:rPr>
                <w:rFonts w:ascii="Tahoma" w:hAnsi="Tahoma" w:cs="Tahoma"/>
                <w:sz w:val="20"/>
              </w:rPr>
              <w:t>ošetřovatelské péči.</w:t>
            </w:r>
          </w:p>
          <w:p w:rsidR="0096175F" w:rsidRPr="00F74203" w:rsidRDefault="0096175F" w:rsidP="0096175F">
            <w:pPr>
              <w:jc w:val="both"/>
              <w:rPr>
                <w:rFonts w:ascii="Tahoma" w:hAnsi="Tahoma" w:cs="Tahoma"/>
                <w:sz w:val="20"/>
              </w:rPr>
            </w:pPr>
            <w:r>
              <w:rPr>
                <w:rFonts w:ascii="Tahoma" w:hAnsi="Tahoma" w:cs="Tahoma"/>
                <w:sz w:val="20"/>
              </w:rPr>
              <w:t>Finanční prostředky jsou určeny na úhradu nákladů souvisejících s pořádáním a organizací ankety.</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Výdaj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Optimalizace a řízení zdravotnických zařízení</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0907</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Default="0096175F" w:rsidP="0096175F">
            <w:pPr>
              <w:jc w:val="center"/>
              <w:rPr>
                <w:rFonts w:ascii="Tahoma" w:hAnsi="Tahoma" w:cs="Tahoma"/>
                <w:sz w:val="20"/>
              </w:rPr>
            </w:pPr>
            <w:r>
              <w:rPr>
                <w:rFonts w:ascii="Tahoma" w:hAnsi="Tahoma" w:cs="Tahoma"/>
                <w:sz w:val="20"/>
              </w:rPr>
              <w:t>5166</w:t>
            </w:r>
          </w:p>
          <w:p w:rsidR="0096175F" w:rsidRPr="00F74203" w:rsidRDefault="0096175F" w:rsidP="0096175F">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96175F" w:rsidRDefault="0096175F" w:rsidP="0096175F">
            <w:pPr>
              <w:rPr>
                <w:rFonts w:ascii="Tahoma" w:hAnsi="Tahoma" w:cs="Tahoma"/>
                <w:sz w:val="20"/>
              </w:rPr>
            </w:pPr>
            <w:r>
              <w:rPr>
                <w:rFonts w:ascii="Tahoma" w:hAnsi="Tahoma" w:cs="Tahoma"/>
                <w:sz w:val="20"/>
              </w:rPr>
              <w:t>Konzultační, poradenské a právní služby</w:t>
            </w:r>
          </w:p>
          <w:p w:rsidR="0096175F" w:rsidRPr="00F74203" w:rsidRDefault="0096175F" w:rsidP="0096175F">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96175F" w:rsidRDefault="0096175F" w:rsidP="0096175F">
            <w:pPr>
              <w:jc w:val="right"/>
              <w:rPr>
                <w:rFonts w:ascii="Tahoma" w:hAnsi="Tahoma" w:cs="Tahoma"/>
                <w:sz w:val="20"/>
              </w:rPr>
            </w:pPr>
            <w:r>
              <w:rPr>
                <w:rFonts w:ascii="Tahoma" w:hAnsi="Tahoma" w:cs="Tahoma"/>
                <w:sz w:val="20"/>
              </w:rPr>
              <w:t>3 000</w:t>
            </w:r>
          </w:p>
          <w:p w:rsidR="0096175F" w:rsidRPr="00F74203" w:rsidRDefault="0096175F" w:rsidP="0096175F">
            <w:pPr>
              <w:jc w:val="right"/>
              <w:rPr>
                <w:rFonts w:ascii="Tahoma" w:hAnsi="Tahoma" w:cs="Tahoma"/>
                <w:sz w:val="20"/>
              </w:rPr>
            </w:pPr>
            <w:r>
              <w:rPr>
                <w:rFonts w:ascii="Tahoma" w:hAnsi="Tahoma" w:cs="Tahoma"/>
                <w:sz w:val="20"/>
              </w:rPr>
              <w:t>3 000</w:t>
            </w: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6 015</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4 522</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010B87">
            <w:pPr>
              <w:jc w:val="right"/>
              <w:rPr>
                <w:rFonts w:ascii="Tahoma" w:hAnsi="Tahoma" w:cs="Tahoma"/>
                <w:b/>
                <w:sz w:val="20"/>
              </w:rPr>
            </w:pPr>
            <w:r>
              <w:rPr>
                <w:rFonts w:ascii="Tahoma" w:hAnsi="Tahoma" w:cs="Tahoma"/>
                <w:b/>
                <w:sz w:val="20"/>
              </w:rPr>
              <w:t>6 0</w:t>
            </w:r>
            <w:r w:rsidR="00010B87">
              <w:rPr>
                <w:rFonts w:ascii="Tahoma" w:hAnsi="Tahoma" w:cs="Tahoma"/>
                <w:b/>
                <w:sz w:val="20"/>
              </w:rPr>
              <w:t>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010B87">
            <w:pPr>
              <w:jc w:val="right"/>
              <w:rPr>
                <w:rFonts w:ascii="Tahoma" w:hAnsi="Tahoma" w:cs="Tahoma"/>
                <w:sz w:val="20"/>
              </w:rPr>
            </w:pPr>
            <w:r>
              <w:rPr>
                <w:rFonts w:ascii="Tahoma" w:hAnsi="Tahoma" w:cs="Tahoma"/>
                <w:sz w:val="20"/>
              </w:rPr>
              <w:t>6 0</w:t>
            </w:r>
            <w:r w:rsidR="00010B87">
              <w:rPr>
                <w:rFonts w:ascii="Tahoma" w:hAnsi="Tahoma" w:cs="Tahoma"/>
                <w:sz w:val="20"/>
              </w:rPr>
              <w:t>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EE278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6"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010B87" w:rsidRPr="00F74203" w:rsidTr="00EE278F">
        <w:tc>
          <w:tcPr>
            <w:tcW w:w="330" w:type="dxa"/>
          </w:tcPr>
          <w:p w:rsidR="00010B87" w:rsidRPr="00F74203" w:rsidRDefault="00010B87" w:rsidP="0096175F">
            <w:pPr>
              <w:rPr>
                <w:rFonts w:ascii="Tahoma" w:hAnsi="Tahoma" w:cs="Tahoma"/>
                <w:b/>
                <w:bCs/>
                <w:sz w:val="20"/>
              </w:rPr>
            </w:pPr>
            <w:r w:rsidRPr="00F74203">
              <w:rPr>
                <w:rFonts w:ascii="Tahoma" w:hAnsi="Tahoma" w:cs="Tahoma"/>
                <w:b/>
                <w:bCs/>
                <w:sz w:val="20"/>
              </w:rPr>
              <w:t>2.</w:t>
            </w:r>
          </w:p>
        </w:tc>
        <w:tc>
          <w:tcPr>
            <w:tcW w:w="2504" w:type="dxa"/>
          </w:tcPr>
          <w:p w:rsidR="00010B87" w:rsidRPr="00F74203" w:rsidRDefault="00010B87" w:rsidP="0096175F">
            <w:pPr>
              <w:rPr>
                <w:rFonts w:ascii="Tahoma" w:hAnsi="Tahoma" w:cs="Tahoma"/>
                <w:b/>
                <w:bCs/>
                <w:sz w:val="20"/>
              </w:rPr>
            </w:pPr>
            <w:r w:rsidRPr="00F74203">
              <w:rPr>
                <w:rFonts w:ascii="Tahoma" w:hAnsi="Tahoma" w:cs="Tahoma"/>
                <w:b/>
                <w:bCs/>
                <w:sz w:val="20"/>
              </w:rPr>
              <w:t>Zdůvodnění akce</w:t>
            </w:r>
          </w:p>
          <w:p w:rsidR="00010B87" w:rsidRPr="00F74203" w:rsidRDefault="00010B87" w:rsidP="0096175F">
            <w:pPr>
              <w:rPr>
                <w:rFonts w:ascii="Tahoma" w:hAnsi="Tahoma" w:cs="Tahoma"/>
                <w:b/>
                <w:bCs/>
                <w:sz w:val="20"/>
              </w:rPr>
            </w:pPr>
            <w:r w:rsidRPr="00F74203">
              <w:rPr>
                <w:rFonts w:ascii="Tahoma" w:hAnsi="Tahoma" w:cs="Tahoma"/>
                <w:b/>
                <w:bCs/>
                <w:sz w:val="20"/>
              </w:rPr>
              <w:t>- cíle akce:</w:t>
            </w:r>
          </w:p>
          <w:p w:rsidR="00010B87" w:rsidRPr="00F74203" w:rsidRDefault="00010B87" w:rsidP="0096175F">
            <w:pPr>
              <w:rPr>
                <w:rFonts w:ascii="Tahoma" w:hAnsi="Tahoma" w:cs="Tahoma"/>
                <w:b/>
                <w:bCs/>
                <w:sz w:val="20"/>
              </w:rPr>
            </w:pPr>
          </w:p>
        </w:tc>
        <w:tc>
          <w:tcPr>
            <w:tcW w:w="6376" w:type="dxa"/>
          </w:tcPr>
          <w:p w:rsidR="00010B87" w:rsidRPr="00EE278F" w:rsidRDefault="00010B87" w:rsidP="009E5A9E">
            <w:pPr>
              <w:jc w:val="both"/>
              <w:rPr>
                <w:rFonts w:ascii="Tahoma" w:hAnsi="Tahoma" w:cs="Tahoma"/>
                <w:sz w:val="20"/>
              </w:rPr>
            </w:pPr>
            <w:r w:rsidRPr="00EE278F">
              <w:rPr>
                <w:rFonts w:ascii="Tahoma" w:hAnsi="Tahoma" w:cs="Tahoma"/>
                <w:sz w:val="20"/>
              </w:rPr>
              <w:t>Akce postupně komplexně řeší problematiku optimalizace zdravotnických zařízení. V jejím rámci jsou alokovány prostředky, které by měly být využity především na možné marketingové aktivity, zajištění kvality a bezpečnosti nemocnic, zajištění odborných studií a analýz, zajištění personálních auditů, zajištění řešení problematiky jednotného řízení nemocnic. Další možné využití finančních prostředků je na zajištění porad</w:t>
            </w:r>
            <w:r>
              <w:rPr>
                <w:rFonts w:ascii="Tahoma" w:hAnsi="Tahoma" w:cs="Tahoma"/>
                <w:sz w:val="20"/>
              </w:rPr>
              <w:t>enských a konzultačních služeb</w:t>
            </w:r>
            <w:r w:rsidRPr="00EE278F">
              <w:rPr>
                <w:rFonts w:ascii="Tahoma" w:hAnsi="Tahoma" w:cs="Tahoma"/>
                <w:sz w:val="20"/>
              </w:rPr>
              <w:t xml:space="preserve"> a na zavádění kvality ošetřovatelské péče ve zdravotnických zařízeních zřizovaných Moravskoslezským kraje</w:t>
            </w:r>
            <w:r>
              <w:rPr>
                <w:rFonts w:ascii="Tahoma" w:hAnsi="Tahoma" w:cs="Tahoma"/>
                <w:sz w:val="20"/>
              </w:rPr>
              <w:t>m</w:t>
            </w:r>
            <w:r w:rsidRPr="00EE278F">
              <w:rPr>
                <w:rFonts w:ascii="Tahoma" w:hAnsi="Tahoma" w:cs="Tahoma"/>
                <w:sz w:val="20"/>
              </w:rPr>
              <w:t>.</w:t>
            </w:r>
          </w:p>
          <w:p w:rsidR="00010B87" w:rsidRPr="00EE278F" w:rsidRDefault="00010B87" w:rsidP="009E5A9E">
            <w:pPr>
              <w:jc w:val="both"/>
              <w:rPr>
                <w:rFonts w:ascii="Tahoma" w:hAnsi="Tahoma" w:cs="Tahoma"/>
                <w:sz w:val="20"/>
              </w:rPr>
            </w:pPr>
          </w:p>
        </w:tc>
      </w:tr>
      <w:tr w:rsidR="0096175F" w:rsidRPr="00F74203" w:rsidTr="00EE278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6" w:type="dxa"/>
          </w:tcPr>
          <w:p w:rsidR="0096175F" w:rsidRPr="00F74203" w:rsidRDefault="0096175F" w:rsidP="0096175F">
            <w:pPr>
              <w:jc w:val="both"/>
              <w:rPr>
                <w:rFonts w:ascii="Tahoma" w:hAnsi="Tahoma" w:cs="Tahoma"/>
                <w:sz w:val="20"/>
              </w:rPr>
            </w:pPr>
            <w:r>
              <w:rPr>
                <w:rFonts w:ascii="Tahoma" w:hAnsi="Tahoma" w:cs="Tahoma"/>
                <w:sz w:val="20"/>
              </w:rPr>
              <w:t>Výdaj kraje</w:t>
            </w:r>
          </w:p>
        </w:tc>
      </w:tr>
      <w:tr w:rsidR="0096175F" w:rsidRPr="00F74203" w:rsidTr="00EE278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6"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EE278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6"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EE278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6"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EE278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6"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EE69D7" w:rsidTr="0096175F">
        <w:tc>
          <w:tcPr>
            <w:tcW w:w="1364" w:type="dxa"/>
          </w:tcPr>
          <w:p w:rsidR="0096175F" w:rsidRPr="00EE69D7" w:rsidRDefault="0096175F" w:rsidP="0096175F">
            <w:pPr>
              <w:rPr>
                <w:rFonts w:ascii="Tahoma" w:hAnsi="Tahoma" w:cs="Tahoma"/>
                <w:b/>
                <w:bCs/>
                <w:sz w:val="20"/>
              </w:rPr>
            </w:pPr>
            <w:r w:rsidRPr="00EE69D7">
              <w:rPr>
                <w:rFonts w:ascii="Tahoma" w:hAnsi="Tahoma" w:cs="Tahoma"/>
                <w:b/>
                <w:bCs/>
                <w:sz w:val="20"/>
              </w:rPr>
              <w:t>Název akce</w:t>
            </w:r>
          </w:p>
        </w:tc>
        <w:tc>
          <w:tcPr>
            <w:tcW w:w="5998" w:type="dxa"/>
          </w:tcPr>
          <w:p w:rsidR="0096175F" w:rsidRPr="00EE69D7" w:rsidRDefault="0096175F" w:rsidP="0096175F">
            <w:pPr>
              <w:pStyle w:val="Nadpis4"/>
              <w:rPr>
                <w:rFonts w:ascii="Tahoma" w:hAnsi="Tahoma" w:cs="Tahoma"/>
                <w:sz w:val="24"/>
              </w:rPr>
            </w:pPr>
            <w:r w:rsidRPr="00EE69D7">
              <w:rPr>
                <w:rFonts w:ascii="Tahoma" w:hAnsi="Tahoma" w:cs="Tahoma"/>
                <w:sz w:val="24"/>
              </w:rPr>
              <w:t>Preventivní programy v oblasti zdravotnictví</w:t>
            </w:r>
          </w:p>
        </w:tc>
        <w:tc>
          <w:tcPr>
            <w:tcW w:w="1247" w:type="dxa"/>
          </w:tcPr>
          <w:p w:rsidR="0096175F" w:rsidRPr="00EE69D7" w:rsidRDefault="0096175F" w:rsidP="0096175F">
            <w:pPr>
              <w:pStyle w:val="Nadpis3"/>
              <w:rPr>
                <w:rFonts w:ascii="Tahoma" w:hAnsi="Tahoma" w:cs="Tahoma"/>
                <w:sz w:val="20"/>
              </w:rPr>
            </w:pPr>
            <w:r w:rsidRPr="00EE69D7">
              <w:rPr>
                <w:rFonts w:ascii="Tahoma" w:hAnsi="Tahoma" w:cs="Tahoma"/>
                <w:sz w:val="20"/>
                <w:szCs w:val="20"/>
              </w:rPr>
              <w:t>Číslo akce</w:t>
            </w:r>
          </w:p>
        </w:tc>
        <w:tc>
          <w:tcPr>
            <w:tcW w:w="624" w:type="dxa"/>
          </w:tcPr>
          <w:p w:rsidR="0096175F" w:rsidRPr="00EE69D7" w:rsidRDefault="00EE69D7" w:rsidP="0096175F">
            <w:pPr>
              <w:jc w:val="right"/>
              <w:rPr>
                <w:rFonts w:ascii="Tahoma" w:hAnsi="Tahoma" w:cs="Tahoma"/>
                <w:sz w:val="20"/>
              </w:rPr>
            </w:pPr>
            <w:r w:rsidRPr="00EE69D7">
              <w:rPr>
                <w:rFonts w:ascii="Tahoma" w:hAnsi="Tahoma" w:cs="Tahoma"/>
                <w:sz w:val="20"/>
              </w:rPr>
              <w:t>0918</w:t>
            </w:r>
          </w:p>
        </w:tc>
      </w:tr>
    </w:tbl>
    <w:p w:rsidR="0096175F" w:rsidRPr="00EE69D7"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EE69D7"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EE69D7" w:rsidRDefault="0096175F" w:rsidP="0096175F">
            <w:pPr>
              <w:rPr>
                <w:rFonts w:ascii="Tahoma" w:hAnsi="Tahoma" w:cs="Tahoma"/>
                <w:b/>
                <w:bCs/>
                <w:sz w:val="20"/>
              </w:rPr>
            </w:pPr>
            <w:r w:rsidRPr="00EE69D7">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EE69D7" w:rsidRDefault="0096175F" w:rsidP="0096175F">
            <w:pPr>
              <w:jc w:val="center"/>
              <w:rPr>
                <w:rFonts w:ascii="Tahoma" w:hAnsi="Tahoma" w:cs="Tahoma"/>
                <w:sz w:val="20"/>
              </w:rPr>
            </w:pPr>
            <w:r w:rsidRPr="00EE69D7">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96175F" w:rsidRPr="00EE69D7" w:rsidRDefault="0096175F" w:rsidP="0096175F">
            <w:pPr>
              <w:rPr>
                <w:rFonts w:ascii="Tahoma" w:hAnsi="Tahoma" w:cs="Tahoma"/>
                <w:sz w:val="20"/>
              </w:rPr>
            </w:pPr>
            <w:r w:rsidRPr="00EE69D7">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96175F" w:rsidRPr="00EE69D7" w:rsidRDefault="0096175F" w:rsidP="0096175F">
            <w:pPr>
              <w:jc w:val="right"/>
              <w:rPr>
                <w:rFonts w:ascii="Tahoma" w:hAnsi="Tahoma" w:cs="Tahoma"/>
                <w:sz w:val="20"/>
              </w:rPr>
            </w:pPr>
          </w:p>
        </w:tc>
      </w:tr>
      <w:tr w:rsidR="0096175F" w:rsidRPr="00EE69D7"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EE69D7" w:rsidRDefault="0096175F" w:rsidP="0096175F">
            <w:pPr>
              <w:rPr>
                <w:rFonts w:ascii="Tahoma" w:hAnsi="Tahoma" w:cs="Tahoma"/>
                <w:b/>
                <w:bCs/>
                <w:sz w:val="20"/>
              </w:rPr>
            </w:pPr>
            <w:r w:rsidRPr="00EE69D7">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EE69D7" w:rsidRDefault="0096175F" w:rsidP="0096175F">
            <w:pPr>
              <w:jc w:val="center"/>
              <w:rPr>
                <w:rFonts w:ascii="Tahoma" w:hAnsi="Tahoma" w:cs="Tahoma"/>
                <w:sz w:val="20"/>
              </w:rPr>
            </w:pPr>
            <w:r w:rsidRPr="00EE69D7">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96175F" w:rsidRPr="00EE69D7" w:rsidRDefault="0096175F" w:rsidP="0096175F">
            <w:pPr>
              <w:rPr>
                <w:rFonts w:ascii="Tahoma" w:hAnsi="Tahoma" w:cs="Tahoma"/>
                <w:sz w:val="20"/>
              </w:rPr>
            </w:pPr>
            <w:r w:rsidRPr="00EE69D7">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96175F" w:rsidRPr="00EE69D7" w:rsidRDefault="0096175F" w:rsidP="0096175F">
            <w:pPr>
              <w:jc w:val="right"/>
              <w:rPr>
                <w:rFonts w:ascii="Tahoma" w:hAnsi="Tahoma" w:cs="Tahoma"/>
                <w:sz w:val="20"/>
              </w:rPr>
            </w:pPr>
          </w:p>
        </w:tc>
      </w:tr>
    </w:tbl>
    <w:p w:rsidR="0096175F" w:rsidRPr="00EE69D7"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EE69D7"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EE69D7" w:rsidRDefault="0096175F" w:rsidP="0096175F">
            <w:pPr>
              <w:rPr>
                <w:rFonts w:ascii="Tahoma" w:hAnsi="Tahoma" w:cs="Tahoma"/>
                <w:bCs/>
                <w:sz w:val="20"/>
                <w:szCs w:val="20"/>
              </w:rPr>
            </w:pPr>
            <w:r w:rsidRPr="00EE69D7">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EE69D7" w:rsidRDefault="0096175F" w:rsidP="0096175F">
            <w:pPr>
              <w:jc w:val="center"/>
              <w:rPr>
                <w:rFonts w:ascii="Tahoma" w:hAnsi="Tahoma" w:cs="Tahoma"/>
                <w:b/>
                <w:bCs/>
                <w:sz w:val="20"/>
              </w:rPr>
            </w:pPr>
            <w:r w:rsidRPr="00EE69D7">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EE69D7" w:rsidRDefault="0096175F" w:rsidP="0096175F">
            <w:pPr>
              <w:jc w:val="right"/>
              <w:rPr>
                <w:rFonts w:ascii="Tahoma" w:hAnsi="Tahoma" w:cs="Tahoma"/>
                <w:bCs/>
                <w:sz w:val="20"/>
              </w:rPr>
            </w:pPr>
            <w:r w:rsidRPr="00EE69D7">
              <w:rPr>
                <w:rFonts w:ascii="Tahoma" w:hAnsi="Tahoma" w:cs="Tahoma"/>
                <w:bCs/>
                <w:sz w:val="20"/>
              </w:rPr>
              <w:t>0</w:t>
            </w:r>
          </w:p>
        </w:tc>
      </w:tr>
      <w:tr w:rsidR="0096175F" w:rsidRPr="00EE69D7"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EE69D7" w:rsidRDefault="0096175F" w:rsidP="0096175F">
            <w:pPr>
              <w:rPr>
                <w:rFonts w:ascii="Tahoma" w:hAnsi="Tahoma" w:cs="Tahoma"/>
                <w:b/>
                <w:bCs/>
                <w:sz w:val="20"/>
                <w:szCs w:val="20"/>
              </w:rPr>
            </w:pPr>
            <w:r w:rsidRPr="00EE69D7">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EE69D7" w:rsidRDefault="0096175F" w:rsidP="0096175F">
            <w:pPr>
              <w:jc w:val="center"/>
              <w:rPr>
                <w:rFonts w:ascii="Tahoma" w:hAnsi="Tahoma" w:cs="Tahoma"/>
                <w:bCs/>
                <w:sz w:val="20"/>
                <w:szCs w:val="20"/>
              </w:rPr>
            </w:pPr>
            <w:r w:rsidRPr="00EE69D7">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EE69D7" w:rsidRDefault="0096175F" w:rsidP="0096175F">
            <w:pPr>
              <w:jc w:val="right"/>
              <w:rPr>
                <w:rFonts w:ascii="Tahoma" w:hAnsi="Tahoma" w:cs="Tahoma"/>
                <w:bCs/>
                <w:sz w:val="20"/>
              </w:rPr>
            </w:pPr>
            <w:r w:rsidRPr="00EE69D7">
              <w:rPr>
                <w:rFonts w:ascii="Tahoma" w:hAnsi="Tahoma" w:cs="Tahoma"/>
                <w:bCs/>
                <w:sz w:val="20"/>
              </w:rPr>
              <w:t>0</w:t>
            </w:r>
          </w:p>
        </w:tc>
      </w:tr>
      <w:tr w:rsidR="0096175F" w:rsidRPr="00EE69D7"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EE69D7" w:rsidRDefault="0096175F" w:rsidP="0096175F">
            <w:pPr>
              <w:rPr>
                <w:rFonts w:ascii="Tahoma" w:hAnsi="Tahoma" w:cs="Tahoma"/>
                <w:b/>
                <w:bCs/>
                <w:sz w:val="20"/>
                <w:szCs w:val="20"/>
              </w:rPr>
            </w:pPr>
            <w:r w:rsidRPr="00EE69D7">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EE69D7" w:rsidRDefault="0096175F" w:rsidP="0096175F">
            <w:pPr>
              <w:jc w:val="center"/>
              <w:rPr>
                <w:rFonts w:ascii="Tahoma" w:hAnsi="Tahoma" w:cs="Tahoma"/>
                <w:sz w:val="20"/>
                <w:szCs w:val="20"/>
              </w:rPr>
            </w:pPr>
            <w:r w:rsidRPr="00EE69D7">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EE69D7" w:rsidRDefault="0096175F" w:rsidP="0096175F">
            <w:pPr>
              <w:jc w:val="right"/>
              <w:rPr>
                <w:rFonts w:ascii="Tahoma" w:hAnsi="Tahoma" w:cs="Tahoma"/>
                <w:b/>
                <w:sz w:val="20"/>
              </w:rPr>
            </w:pPr>
            <w:r w:rsidRPr="00EE69D7">
              <w:rPr>
                <w:rFonts w:ascii="Tahoma" w:hAnsi="Tahoma" w:cs="Tahoma"/>
                <w:b/>
                <w:sz w:val="20"/>
              </w:rPr>
              <w:t>1 000</w:t>
            </w:r>
          </w:p>
        </w:tc>
      </w:tr>
      <w:tr w:rsidR="0096175F" w:rsidRPr="00EE69D7"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EE69D7" w:rsidRDefault="0096175F" w:rsidP="0096175F">
            <w:pPr>
              <w:rPr>
                <w:rFonts w:ascii="Tahoma" w:hAnsi="Tahoma" w:cs="Tahoma"/>
                <w:sz w:val="20"/>
                <w:szCs w:val="20"/>
              </w:rPr>
            </w:pPr>
            <w:r w:rsidRPr="00EE69D7">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EE69D7" w:rsidRDefault="0096175F" w:rsidP="0096175F">
            <w:pPr>
              <w:jc w:val="center"/>
              <w:rPr>
                <w:rFonts w:ascii="Tahoma" w:hAnsi="Tahoma" w:cs="Tahoma"/>
                <w:sz w:val="20"/>
                <w:szCs w:val="20"/>
              </w:rPr>
            </w:pPr>
            <w:r w:rsidRPr="00EE69D7">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EE69D7" w:rsidRDefault="0096175F" w:rsidP="0096175F">
            <w:pPr>
              <w:jc w:val="right"/>
              <w:rPr>
                <w:rFonts w:ascii="Tahoma" w:hAnsi="Tahoma" w:cs="Tahoma"/>
                <w:sz w:val="20"/>
              </w:rPr>
            </w:pPr>
            <w:r w:rsidRPr="00EE69D7">
              <w:rPr>
                <w:rFonts w:ascii="Tahoma" w:hAnsi="Tahoma" w:cs="Tahoma"/>
                <w:sz w:val="20"/>
              </w:rPr>
              <w:t>1 000</w:t>
            </w:r>
          </w:p>
        </w:tc>
      </w:tr>
    </w:tbl>
    <w:p w:rsidR="0096175F" w:rsidRPr="00EE69D7" w:rsidRDefault="0096175F" w:rsidP="0096175F">
      <w:pPr>
        <w:rPr>
          <w:rFonts w:ascii="Tahoma" w:hAnsi="Tahoma" w:cs="Tahoma"/>
          <w:sz w:val="20"/>
        </w:rPr>
      </w:pPr>
    </w:p>
    <w:p w:rsidR="0096175F" w:rsidRPr="00EE69D7"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1.</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 xml:space="preserve">Zákonná úprava: </w:t>
            </w:r>
          </w:p>
          <w:p w:rsidR="0096175F" w:rsidRPr="00EE69D7" w:rsidRDefault="0096175F" w:rsidP="0096175F">
            <w:pPr>
              <w:rPr>
                <w:rFonts w:ascii="Tahoma" w:hAnsi="Tahoma" w:cs="Tahoma"/>
                <w:b/>
                <w:bCs/>
                <w:sz w:val="20"/>
              </w:rPr>
            </w:pPr>
          </w:p>
        </w:tc>
        <w:tc>
          <w:tcPr>
            <w:tcW w:w="6378" w:type="dxa"/>
          </w:tcPr>
          <w:p w:rsidR="0096175F" w:rsidRPr="00EE69D7" w:rsidRDefault="0096175F" w:rsidP="0096175F">
            <w:pPr>
              <w:pStyle w:val="Zkladntext"/>
              <w:rPr>
                <w:rFonts w:ascii="Tahoma" w:hAnsi="Tahoma" w:cs="Tahoma"/>
                <w:sz w:val="20"/>
                <w:szCs w:val="20"/>
              </w:rPr>
            </w:pPr>
            <w:r w:rsidRPr="00EE69D7">
              <w:rPr>
                <w:rFonts w:ascii="Tahoma" w:hAnsi="Tahoma" w:cs="Tahoma"/>
                <w:sz w:val="20"/>
                <w:szCs w:val="20"/>
              </w:rPr>
              <w:t>-</w:t>
            </w: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2.</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Zdůvodnění akce</w:t>
            </w:r>
          </w:p>
          <w:p w:rsidR="0096175F" w:rsidRPr="00EE69D7" w:rsidRDefault="0096175F" w:rsidP="0096175F">
            <w:pPr>
              <w:rPr>
                <w:rFonts w:ascii="Tahoma" w:hAnsi="Tahoma" w:cs="Tahoma"/>
                <w:b/>
                <w:bCs/>
                <w:sz w:val="20"/>
              </w:rPr>
            </w:pPr>
            <w:r w:rsidRPr="00EE69D7">
              <w:rPr>
                <w:rFonts w:ascii="Tahoma" w:hAnsi="Tahoma" w:cs="Tahoma"/>
                <w:b/>
                <w:bCs/>
                <w:sz w:val="20"/>
              </w:rPr>
              <w:t>- cíle akce:</w:t>
            </w:r>
          </w:p>
          <w:p w:rsidR="0096175F" w:rsidRPr="00EE69D7" w:rsidRDefault="0096175F" w:rsidP="0096175F">
            <w:pPr>
              <w:rPr>
                <w:rFonts w:ascii="Tahoma" w:hAnsi="Tahoma" w:cs="Tahoma"/>
                <w:b/>
                <w:bCs/>
                <w:sz w:val="20"/>
              </w:rPr>
            </w:pPr>
          </w:p>
        </w:tc>
        <w:tc>
          <w:tcPr>
            <w:tcW w:w="6378" w:type="dxa"/>
          </w:tcPr>
          <w:p w:rsidR="0096175F" w:rsidRPr="00EE69D7" w:rsidRDefault="0096175F" w:rsidP="0096175F">
            <w:pPr>
              <w:jc w:val="both"/>
              <w:rPr>
                <w:rFonts w:ascii="Tahoma" w:hAnsi="Tahoma" w:cs="Tahoma"/>
                <w:sz w:val="20"/>
              </w:rPr>
            </w:pPr>
            <w:r w:rsidRPr="00EE69D7">
              <w:rPr>
                <w:rFonts w:ascii="Tahoma" w:hAnsi="Tahoma" w:cs="Tahoma"/>
                <w:sz w:val="20"/>
              </w:rPr>
              <w:t>Finanční prostředky jsou účelově určeny na prevenci a osvětovou činnost (zaměřeno např. na obezitu dětí, zdravý životní styl, prevence zhoubných nádorů, odvykání kouření apod.), vše se zaměřením na zdraví obyvatel.</w:t>
            </w:r>
          </w:p>
          <w:p w:rsidR="0096175F" w:rsidRPr="00EE69D7" w:rsidRDefault="0096175F" w:rsidP="0096175F">
            <w:pPr>
              <w:jc w:val="both"/>
              <w:rPr>
                <w:rFonts w:ascii="Tahoma" w:hAnsi="Tahoma" w:cs="Tahoma"/>
                <w:sz w:val="20"/>
              </w:rPr>
            </w:pP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3.</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Forma použití:</w:t>
            </w:r>
          </w:p>
          <w:p w:rsidR="0096175F" w:rsidRPr="00EE69D7" w:rsidRDefault="0096175F" w:rsidP="0096175F">
            <w:pPr>
              <w:rPr>
                <w:rFonts w:ascii="Tahoma" w:hAnsi="Tahoma" w:cs="Tahoma"/>
                <w:b/>
                <w:bCs/>
                <w:sz w:val="20"/>
              </w:rPr>
            </w:pPr>
          </w:p>
        </w:tc>
        <w:tc>
          <w:tcPr>
            <w:tcW w:w="6378" w:type="dxa"/>
          </w:tcPr>
          <w:p w:rsidR="0096175F" w:rsidRPr="00EE69D7" w:rsidRDefault="0096175F" w:rsidP="0096175F">
            <w:pPr>
              <w:jc w:val="both"/>
              <w:rPr>
                <w:rFonts w:ascii="Tahoma" w:hAnsi="Tahoma" w:cs="Tahoma"/>
                <w:sz w:val="20"/>
              </w:rPr>
            </w:pPr>
            <w:r w:rsidRPr="00EE69D7">
              <w:rPr>
                <w:rFonts w:ascii="Tahoma" w:hAnsi="Tahoma" w:cs="Tahoma"/>
                <w:sz w:val="20"/>
              </w:rPr>
              <w:t>Dotace</w:t>
            </w: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4.</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 xml:space="preserve">Možnosti </w:t>
            </w:r>
          </w:p>
          <w:p w:rsidR="0096175F" w:rsidRPr="00EE69D7" w:rsidRDefault="0096175F" w:rsidP="0096175F">
            <w:pPr>
              <w:rPr>
                <w:rFonts w:ascii="Tahoma" w:hAnsi="Tahoma" w:cs="Tahoma"/>
                <w:b/>
                <w:bCs/>
                <w:sz w:val="20"/>
              </w:rPr>
            </w:pPr>
            <w:r w:rsidRPr="00EE69D7">
              <w:rPr>
                <w:rFonts w:ascii="Tahoma" w:hAnsi="Tahoma" w:cs="Tahoma"/>
                <w:b/>
                <w:bCs/>
                <w:sz w:val="20"/>
              </w:rPr>
              <w:t>spolufinancování:</w:t>
            </w:r>
          </w:p>
          <w:p w:rsidR="0096175F" w:rsidRPr="00EE69D7" w:rsidRDefault="0096175F" w:rsidP="0096175F">
            <w:pPr>
              <w:rPr>
                <w:rFonts w:ascii="Tahoma" w:hAnsi="Tahoma" w:cs="Tahoma"/>
                <w:sz w:val="20"/>
              </w:rPr>
            </w:pPr>
          </w:p>
        </w:tc>
        <w:tc>
          <w:tcPr>
            <w:tcW w:w="6378" w:type="dxa"/>
          </w:tcPr>
          <w:p w:rsidR="0096175F" w:rsidRPr="00EE69D7" w:rsidRDefault="0096175F" w:rsidP="0096175F">
            <w:pPr>
              <w:pStyle w:val="Textkomente"/>
              <w:jc w:val="both"/>
              <w:rPr>
                <w:rFonts w:ascii="Tahoma" w:hAnsi="Tahoma" w:cs="Tahoma"/>
              </w:rPr>
            </w:pPr>
            <w:r w:rsidRPr="00EE69D7">
              <w:rPr>
                <w:rFonts w:ascii="Tahoma" w:hAnsi="Tahoma" w:cs="Tahoma"/>
              </w:rPr>
              <w:t>-</w:t>
            </w: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5.</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Období realizace akce:</w:t>
            </w:r>
          </w:p>
          <w:p w:rsidR="0096175F" w:rsidRPr="00EE69D7" w:rsidRDefault="0096175F" w:rsidP="0096175F">
            <w:pPr>
              <w:rPr>
                <w:rFonts w:ascii="Tahoma" w:hAnsi="Tahoma" w:cs="Tahoma"/>
                <w:b/>
                <w:bCs/>
                <w:sz w:val="20"/>
              </w:rPr>
            </w:pPr>
          </w:p>
        </w:tc>
        <w:tc>
          <w:tcPr>
            <w:tcW w:w="6378" w:type="dxa"/>
          </w:tcPr>
          <w:p w:rsidR="0096175F" w:rsidRPr="00EE69D7" w:rsidRDefault="0096175F" w:rsidP="0096175F">
            <w:pPr>
              <w:jc w:val="both"/>
              <w:rPr>
                <w:rFonts w:ascii="Tahoma" w:hAnsi="Tahoma" w:cs="Tahoma"/>
                <w:sz w:val="20"/>
              </w:rPr>
            </w:pPr>
            <w:r w:rsidRPr="00EE69D7">
              <w:rPr>
                <w:rFonts w:ascii="Tahoma" w:hAnsi="Tahoma" w:cs="Tahoma"/>
                <w:sz w:val="20"/>
              </w:rPr>
              <w:t>2016</w:t>
            </w: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6.</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Vyvolaná potřeba zdrojů v dalších letech:</w:t>
            </w:r>
          </w:p>
          <w:p w:rsidR="0096175F" w:rsidRPr="00EE69D7" w:rsidRDefault="0096175F" w:rsidP="0096175F">
            <w:pPr>
              <w:rPr>
                <w:rFonts w:ascii="Tahoma" w:hAnsi="Tahoma" w:cs="Tahoma"/>
                <w:bCs/>
                <w:i/>
                <w:sz w:val="18"/>
                <w:szCs w:val="18"/>
              </w:rPr>
            </w:pPr>
            <w:r w:rsidRPr="00EE69D7">
              <w:rPr>
                <w:rFonts w:ascii="Tahoma" w:hAnsi="Tahoma" w:cs="Tahoma"/>
                <w:bCs/>
                <w:i/>
                <w:sz w:val="18"/>
                <w:szCs w:val="18"/>
              </w:rPr>
              <w:t>pozn.: u víceletých akcí</w:t>
            </w:r>
          </w:p>
          <w:p w:rsidR="0096175F" w:rsidRPr="00EE69D7" w:rsidRDefault="0096175F" w:rsidP="0096175F">
            <w:pPr>
              <w:rPr>
                <w:rFonts w:ascii="Tahoma" w:hAnsi="Tahoma" w:cs="Tahoma"/>
                <w:bCs/>
                <w:i/>
                <w:sz w:val="18"/>
                <w:szCs w:val="18"/>
              </w:rPr>
            </w:pPr>
          </w:p>
        </w:tc>
        <w:tc>
          <w:tcPr>
            <w:tcW w:w="6378" w:type="dxa"/>
          </w:tcPr>
          <w:p w:rsidR="0096175F" w:rsidRPr="00EE69D7" w:rsidRDefault="0096175F" w:rsidP="0096175F">
            <w:pPr>
              <w:pStyle w:val="Textkomente"/>
              <w:jc w:val="both"/>
              <w:rPr>
                <w:rFonts w:ascii="Tahoma" w:hAnsi="Tahoma" w:cs="Tahoma"/>
              </w:rPr>
            </w:pPr>
            <w:r w:rsidRPr="00EE69D7">
              <w:rPr>
                <w:rFonts w:ascii="Tahoma" w:hAnsi="Tahoma" w:cs="Tahoma"/>
              </w:rPr>
              <w:t>-</w:t>
            </w: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7.</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Vyvolaná potřeba zvýšených provozních výdajů v souvislosti s realizací akce v dalších letech:</w:t>
            </w:r>
          </w:p>
          <w:p w:rsidR="0096175F" w:rsidRPr="00EE69D7" w:rsidRDefault="0096175F" w:rsidP="0096175F">
            <w:pPr>
              <w:rPr>
                <w:rFonts w:ascii="Tahoma" w:hAnsi="Tahoma" w:cs="Tahoma"/>
                <w:bCs/>
                <w:i/>
                <w:sz w:val="18"/>
                <w:szCs w:val="18"/>
              </w:rPr>
            </w:pPr>
            <w:r w:rsidRPr="00EE69D7">
              <w:rPr>
                <w:rFonts w:ascii="Tahoma" w:hAnsi="Tahoma" w:cs="Tahoma"/>
                <w:bCs/>
                <w:i/>
                <w:sz w:val="18"/>
                <w:szCs w:val="18"/>
              </w:rPr>
              <w:t>pozn.: např. výdaje na udržitelnost projektu</w:t>
            </w:r>
          </w:p>
          <w:p w:rsidR="0096175F" w:rsidRPr="00EE69D7" w:rsidRDefault="0096175F" w:rsidP="0096175F">
            <w:pPr>
              <w:rPr>
                <w:rFonts w:ascii="Tahoma" w:hAnsi="Tahoma" w:cs="Tahoma"/>
                <w:b/>
                <w:bCs/>
                <w:sz w:val="20"/>
              </w:rPr>
            </w:pPr>
          </w:p>
        </w:tc>
        <w:tc>
          <w:tcPr>
            <w:tcW w:w="6378" w:type="dxa"/>
          </w:tcPr>
          <w:p w:rsidR="0096175F" w:rsidRPr="00EE69D7" w:rsidRDefault="0096175F" w:rsidP="0096175F">
            <w:pPr>
              <w:pStyle w:val="Textkomente"/>
              <w:jc w:val="both"/>
              <w:rPr>
                <w:rFonts w:ascii="Tahoma" w:hAnsi="Tahoma" w:cs="Tahoma"/>
              </w:rPr>
            </w:pPr>
            <w:r w:rsidRPr="00EE69D7">
              <w:rPr>
                <w:rFonts w:ascii="Tahoma" w:hAnsi="Tahoma" w:cs="Tahoma"/>
              </w:rPr>
              <w:t>-</w:t>
            </w:r>
          </w:p>
        </w:tc>
      </w:tr>
    </w:tbl>
    <w:p w:rsidR="0096175F" w:rsidRPr="00EE69D7" w:rsidRDefault="0096175F" w:rsidP="0096175F">
      <w:pPr>
        <w:rPr>
          <w:rFonts w:ascii="Tahoma" w:hAnsi="Tahoma" w:cs="Tahoma"/>
        </w:rPr>
      </w:pPr>
      <w:r w:rsidRPr="00EE69D7">
        <w:rPr>
          <w:rFonts w:ascii="Tahoma" w:hAnsi="Tahoma" w:cs="Tahoma"/>
        </w:rPr>
        <w:br w:type="page"/>
      </w:r>
    </w:p>
    <w:p w:rsidR="0034401C" w:rsidRPr="00EE69D7" w:rsidRDefault="0034401C"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EE69D7" w:rsidTr="0096175F">
        <w:tc>
          <w:tcPr>
            <w:tcW w:w="748" w:type="dxa"/>
          </w:tcPr>
          <w:p w:rsidR="0096175F" w:rsidRPr="00EE69D7" w:rsidRDefault="0096175F" w:rsidP="0096175F">
            <w:pPr>
              <w:rPr>
                <w:rFonts w:ascii="Tahoma" w:hAnsi="Tahoma" w:cs="Tahoma"/>
              </w:rPr>
            </w:pPr>
            <w:r w:rsidRPr="00EE69D7">
              <w:rPr>
                <w:rFonts w:ascii="Tahoma" w:hAnsi="Tahoma" w:cs="Tahoma"/>
              </w:rPr>
              <w:br w:type="page"/>
              <w:t>ORJ</w:t>
            </w:r>
          </w:p>
        </w:tc>
        <w:tc>
          <w:tcPr>
            <w:tcW w:w="629" w:type="dxa"/>
          </w:tcPr>
          <w:p w:rsidR="0096175F" w:rsidRPr="00EE69D7" w:rsidRDefault="0096175F" w:rsidP="0096175F">
            <w:pPr>
              <w:jc w:val="center"/>
              <w:rPr>
                <w:rFonts w:ascii="Tahoma" w:hAnsi="Tahoma" w:cs="Tahoma"/>
              </w:rPr>
            </w:pPr>
            <w:r w:rsidRPr="00EE69D7">
              <w:rPr>
                <w:rFonts w:ascii="Tahoma" w:hAnsi="Tahoma" w:cs="Tahoma"/>
              </w:rPr>
              <w:t>9</w:t>
            </w:r>
          </w:p>
        </w:tc>
        <w:tc>
          <w:tcPr>
            <w:tcW w:w="7856" w:type="dxa"/>
          </w:tcPr>
          <w:p w:rsidR="0096175F" w:rsidRPr="00EE69D7" w:rsidRDefault="0096175F" w:rsidP="0096175F">
            <w:pPr>
              <w:pStyle w:val="Nadpis4"/>
              <w:rPr>
                <w:rFonts w:ascii="Tahoma" w:hAnsi="Tahoma" w:cs="Tahoma"/>
                <w:sz w:val="24"/>
              </w:rPr>
            </w:pPr>
            <w:r w:rsidRPr="00EE69D7">
              <w:rPr>
                <w:rFonts w:ascii="Tahoma" w:hAnsi="Tahoma" w:cs="Tahoma"/>
                <w:sz w:val="24"/>
              </w:rPr>
              <w:t>Odbor zdravotnictví</w:t>
            </w:r>
          </w:p>
        </w:tc>
      </w:tr>
    </w:tbl>
    <w:p w:rsidR="0096175F" w:rsidRPr="00EE69D7"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EE69D7" w:rsidTr="0096175F">
        <w:tc>
          <w:tcPr>
            <w:tcW w:w="1364" w:type="dxa"/>
          </w:tcPr>
          <w:p w:rsidR="0096175F" w:rsidRPr="00EE69D7" w:rsidRDefault="0096175F" w:rsidP="0096175F">
            <w:pPr>
              <w:rPr>
                <w:rFonts w:ascii="Tahoma" w:hAnsi="Tahoma" w:cs="Tahoma"/>
                <w:b/>
                <w:bCs/>
                <w:sz w:val="20"/>
              </w:rPr>
            </w:pPr>
            <w:r w:rsidRPr="00EE69D7">
              <w:rPr>
                <w:rFonts w:ascii="Tahoma" w:hAnsi="Tahoma" w:cs="Tahoma"/>
                <w:b/>
                <w:bCs/>
                <w:sz w:val="20"/>
              </w:rPr>
              <w:t>Název akce</w:t>
            </w:r>
          </w:p>
        </w:tc>
        <w:tc>
          <w:tcPr>
            <w:tcW w:w="5998" w:type="dxa"/>
          </w:tcPr>
          <w:p w:rsidR="0096175F" w:rsidRPr="00EE69D7" w:rsidRDefault="0096175F" w:rsidP="0096175F">
            <w:pPr>
              <w:pStyle w:val="Nadpis4"/>
              <w:rPr>
                <w:rFonts w:ascii="Tahoma" w:hAnsi="Tahoma" w:cs="Tahoma"/>
                <w:sz w:val="24"/>
              </w:rPr>
            </w:pPr>
            <w:r w:rsidRPr="00EE69D7">
              <w:rPr>
                <w:rFonts w:ascii="Tahoma" w:hAnsi="Tahoma" w:cs="Tahoma"/>
                <w:sz w:val="24"/>
              </w:rPr>
              <w:t>Zajištění lékařské pohotovostní služby</w:t>
            </w:r>
          </w:p>
        </w:tc>
        <w:tc>
          <w:tcPr>
            <w:tcW w:w="1247" w:type="dxa"/>
          </w:tcPr>
          <w:p w:rsidR="0096175F" w:rsidRPr="00EE69D7" w:rsidRDefault="0096175F" w:rsidP="0096175F">
            <w:pPr>
              <w:pStyle w:val="Nadpis3"/>
              <w:rPr>
                <w:rFonts w:ascii="Tahoma" w:hAnsi="Tahoma" w:cs="Tahoma"/>
                <w:sz w:val="20"/>
              </w:rPr>
            </w:pPr>
            <w:r w:rsidRPr="00EE69D7">
              <w:rPr>
                <w:rFonts w:ascii="Tahoma" w:hAnsi="Tahoma" w:cs="Tahoma"/>
                <w:sz w:val="20"/>
                <w:szCs w:val="20"/>
              </w:rPr>
              <w:t>Číslo akce</w:t>
            </w:r>
          </w:p>
        </w:tc>
        <w:tc>
          <w:tcPr>
            <w:tcW w:w="624" w:type="dxa"/>
          </w:tcPr>
          <w:p w:rsidR="0096175F" w:rsidRPr="00EE69D7" w:rsidRDefault="00EE69D7" w:rsidP="0096175F">
            <w:pPr>
              <w:jc w:val="right"/>
              <w:rPr>
                <w:rFonts w:ascii="Tahoma" w:hAnsi="Tahoma" w:cs="Tahoma"/>
                <w:sz w:val="20"/>
              </w:rPr>
            </w:pPr>
            <w:r w:rsidRPr="00EE69D7">
              <w:rPr>
                <w:rFonts w:ascii="Tahoma" w:hAnsi="Tahoma" w:cs="Tahoma"/>
                <w:sz w:val="20"/>
              </w:rPr>
              <w:t>0919</w:t>
            </w:r>
          </w:p>
        </w:tc>
      </w:tr>
    </w:tbl>
    <w:p w:rsidR="0096175F" w:rsidRPr="00EE69D7"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EE69D7"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EE69D7" w:rsidRDefault="0096175F" w:rsidP="0096175F">
            <w:pPr>
              <w:rPr>
                <w:rFonts w:ascii="Tahoma" w:hAnsi="Tahoma" w:cs="Tahoma"/>
                <w:b/>
                <w:bCs/>
                <w:sz w:val="20"/>
              </w:rPr>
            </w:pPr>
            <w:r w:rsidRPr="00EE69D7">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EE69D7" w:rsidRDefault="0096175F" w:rsidP="0096175F">
            <w:pPr>
              <w:jc w:val="center"/>
              <w:rPr>
                <w:rFonts w:ascii="Tahoma" w:hAnsi="Tahoma" w:cs="Tahoma"/>
                <w:sz w:val="20"/>
              </w:rPr>
            </w:pPr>
            <w:r w:rsidRPr="00EE69D7">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96175F" w:rsidRPr="00EE69D7" w:rsidRDefault="0096175F" w:rsidP="0096175F">
            <w:pPr>
              <w:rPr>
                <w:rFonts w:ascii="Tahoma" w:hAnsi="Tahoma" w:cs="Tahoma"/>
                <w:sz w:val="20"/>
              </w:rPr>
            </w:pPr>
            <w:r w:rsidRPr="00EE69D7">
              <w:rPr>
                <w:rFonts w:ascii="Tahoma" w:hAnsi="Tahoma" w:cs="Tahoma"/>
                <w:sz w:val="20"/>
              </w:rPr>
              <w:t>Ostatní činnost ve zdravotnictví</w:t>
            </w:r>
          </w:p>
        </w:tc>
        <w:tc>
          <w:tcPr>
            <w:tcW w:w="1402" w:type="dxa"/>
            <w:tcBorders>
              <w:top w:val="single" w:sz="4" w:space="0" w:color="auto"/>
              <w:left w:val="nil"/>
              <w:bottom w:val="single" w:sz="4" w:space="0" w:color="auto"/>
              <w:right w:val="single" w:sz="4" w:space="0" w:color="auto"/>
            </w:tcBorders>
          </w:tcPr>
          <w:p w:rsidR="0096175F" w:rsidRPr="00EE69D7" w:rsidRDefault="0096175F" w:rsidP="0096175F">
            <w:pPr>
              <w:jc w:val="right"/>
              <w:rPr>
                <w:rFonts w:ascii="Tahoma" w:hAnsi="Tahoma" w:cs="Tahoma"/>
                <w:sz w:val="20"/>
              </w:rPr>
            </w:pPr>
          </w:p>
        </w:tc>
      </w:tr>
      <w:tr w:rsidR="0096175F" w:rsidRPr="00EE69D7"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EE69D7" w:rsidRDefault="0096175F" w:rsidP="0096175F">
            <w:pPr>
              <w:rPr>
                <w:rFonts w:ascii="Tahoma" w:hAnsi="Tahoma" w:cs="Tahoma"/>
                <w:b/>
                <w:bCs/>
                <w:sz w:val="20"/>
              </w:rPr>
            </w:pPr>
            <w:r w:rsidRPr="00EE69D7">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EE69D7" w:rsidRDefault="0096175F" w:rsidP="00514765">
            <w:pPr>
              <w:jc w:val="center"/>
              <w:rPr>
                <w:rFonts w:ascii="Tahoma" w:hAnsi="Tahoma" w:cs="Tahoma"/>
                <w:sz w:val="20"/>
              </w:rPr>
            </w:pPr>
            <w:r w:rsidRPr="00EE69D7">
              <w:rPr>
                <w:rFonts w:ascii="Tahoma" w:hAnsi="Tahoma" w:cs="Tahoma"/>
                <w:sz w:val="20"/>
              </w:rPr>
              <w:t>5</w:t>
            </w:r>
            <w:r w:rsidR="00514765">
              <w:rPr>
                <w:rFonts w:ascii="Tahoma" w:hAnsi="Tahoma" w:cs="Tahoma"/>
                <w:sz w:val="20"/>
              </w:rPr>
              <w:t>169</w:t>
            </w:r>
          </w:p>
        </w:tc>
        <w:tc>
          <w:tcPr>
            <w:tcW w:w="5387" w:type="dxa"/>
            <w:tcBorders>
              <w:top w:val="single" w:sz="4" w:space="0" w:color="auto"/>
              <w:left w:val="single" w:sz="4" w:space="0" w:color="auto"/>
              <w:bottom w:val="single" w:sz="4" w:space="0" w:color="auto"/>
              <w:right w:val="nil"/>
            </w:tcBorders>
          </w:tcPr>
          <w:p w:rsidR="0096175F" w:rsidRPr="00EE69D7" w:rsidRDefault="0096175F" w:rsidP="00514765">
            <w:pPr>
              <w:rPr>
                <w:rFonts w:ascii="Tahoma" w:hAnsi="Tahoma" w:cs="Tahoma"/>
                <w:sz w:val="20"/>
              </w:rPr>
            </w:pPr>
            <w:r w:rsidRPr="00EE69D7">
              <w:rPr>
                <w:rFonts w:ascii="Tahoma" w:hAnsi="Tahoma" w:cs="Tahoma"/>
                <w:sz w:val="20"/>
              </w:rPr>
              <w:t>N</w:t>
            </w:r>
            <w:r w:rsidR="00514765">
              <w:rPr>
                <w:rFonts w:ascii="Tahoma" w:hAnsi="Tahoma" w:cs="Tahoma"/>
                <w:sz w:val="20"/>
              </w:rPr>
              <w:t>ákup ostatních služeb</w:t>
            </w:r>
          </w:p>
        </w:tc>
        <w:tc>
          <w:tcPr>
            <w:tcW w:w="1402" w:type="dxa"/>
            <w:tcBorders>
              <w:top w:val="single" w:sz="4" w:space="0" w:color="auto"/>
              <w:left w:val="nil"/>
              <w:bottom w:val="single" w:sz="4" w:space="0" w:color="auto"/>
              <w:right w:val="single" w:sz="4" w:space="0" w:color="auto"/>
            </w:tcBorders>
          </w:tcPr>
          <w:p w:rsidR="0096175F" w:rsidRPr="00EE69D7" w:rsidRDefault="0096175F" w:rsidP="0096175F">
            <w:pPr>
              <w:jc w:val="right"/>
              <w:rPr>
                <w:rFonts w:ascii="Tahoma" w:hAnsi="Tahoma" w:cs="Tahoma"/>
                <w:sz w:val="20"/>
              </w:rPr>
            </w:pPr>
          </w:p>
        </w:tc>
      </w:tr>
    </w:tbl>
    <w:p w:rsidR="0096175F" w:rsidRPr="00EE69D7"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EE69D7"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EE69D7" w:rsidRDefault="0096175F" w:rsidP="0096175F">
            <w:pPr>
              <w:rPr>
                <w:rFonts w:ascii="Tahoma" w:hAnsi="Tahoma" w:cs="Tahoma"/>
                <w:bCs/>
                <w:sz w:val="20"/>
                <w:szCs w:val="20"/>
              </w:rPr>
            </w:pPr>
            <w:r w:rsidRPr="00EE69D7">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EE69D7" w:rsidRDefault="0096175F" w:rsidP="0096175F">
            <w:pPr>
              <w:jc w:val="center"/>
              <w:rPr>
                <w:rFonts w:ascii="Tahoma" w:hAnsi="Tahoma" w:cs="Tahoma"/>
                <w:b/>
                <w:bCs/>
                <w:sz w:val="20"/>
              </w:rPr>
            </w:pPr>
            <w:r w:rsidRPr="00EE69D7">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EE69D7" w:rsidRDefault="0096175F" w:rsidP="0096175F">
            <w:pPr>
              <w:jc w:val="right"/>
              <w:rPr>
                <w:rFonts w:ascii="Tahoma" w:hAnsi="Tahoma" w:cs="Tahoma"/>
                <w:bCs/>
                <w:sz w:val="20"/>
              </w:rPr>
            </w:pPr>
            <w:r w:rsidRPr="00EE69D7">
              <w:rPr>
                <w:rFonts w:ascii="Tahoma" w:hAnsi="Tahoma" w:cs="Tahoma"/>
                <w:bCs/>
                <w:sz w:val="20"/>
              </w:rPr>
              <w:t>0</w:t>
            </w:r>
          </w:p>
        </w:tc>
      </w:tr>
      <w:tr w:rsidR="0096175F" w:rsidRPr="00EE69D7"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EE69D7" w:rsidRDefault="0096175F" w:rsidP="0096175F">
            <w:pPr>
              <w:rPr>
                <w:rFonts w:ascii="Tahoma" w:hAnsi="Tahoma" w:cs="Tahoma"/>
                <w:b/>
                <w:bCs/>
                <w:sz w:val="20"/>
                <w:szCs w:val="20"/>
              </w:rPr>
            </w:pPr>
            <w:r w:rsidRPr="00EE69D7">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EE69D7" w:rsidRDefault="0096175F" w:rsidP="0096175F">
            <w:pPr>
              <w:jc w:val="center"/>
              <w:rPr>
                <w:rFonts w:ascii="Tahoma" w:hAnsi="Tahoma" w:cs="Tahoma"/>
                <w:bCs/>
                <w:sz w:val="20"/>
                <w:szCs w:val="20"/>
              </w:rPr>
            </w:pPr>
            <w:r w:rsidRPr="00EE69D7">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EE69D7" w:rsidRDefault="0096175F" w:rsidP="0096175F">
            <w:pPr>
              <w:jc w:val="right"/>
              <w:rPr>
                <w:rFonts w:ascii="Tahoma" w:hAnsi="Tahoma" w:cs="Tahoma"/>
                <w:bCs/>
                <w:sz w:val="20"/>
              </w:rPr>
            </w:pPr>
            <w:r w:rsidRPr="00EE69D7">
              <w:rPr>
                <w:rFonts w:ascii="Tahoma" w:hAnsi="Tahoma" w:cs="Tahoma"/>
                <w:bCs/>
                <w:sz w:val="20"/>
              </w:rPr>
              <w:t>0</w:t>
            </w:r>
          </w:p>
        </w:tc>
      </w:tr>
      <w:tr w:rsidR="0096175F" w:rsidRPr="00EE69D7"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EE69D7" w:rsidRDefault="0096175F" w:rsidP="0096175F">
            <w:pPr>
              <w:rPr>
                <w:rFonts w:ascii="Tahoma" w:hAnsi="Tahoma" w:cs="Tahoma"/>
                <w:b/>
                <w:bCs/>
                <w:sz w:val="20"/>
                <w:szCs w:val="20"/>
              </w:rPr>
            </w:pPr>
            <w:r w:rsidRPr="00EE69D7">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EE69D7" w:rsidRDefault="0096175F" w:rsidP="0096175F">
            <w:pPr>
              <w:jc w:val="center"/>
              <w:rPr>
                <w:rFonts w:ascii="Tahoma" w:hAnsi="Tahoma" w:cs="Tahoma"/>
                <w:sz w:val="20"/>
                <w:szCs w:val="20"/>
              </w:rPr>
            </w:pPr>
            <w:r w:rsidRPr="00EE69D7">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EE69D7" w:rsidRDefault="00514765" w:rsidP="0096175F">
            <w:pPr>
              <w:jc w:val="right"/>
              <w:rPr>
                <w:rFonts w:ascii="Tahoma" w:hAnsi="Tahoma" w:cs="Tahoma"/>
                <w:b/>
                <w:sz w:val="20"/>
              </w:rPr>
            </w:pPr>
            <w:r>
              <w:rPr>
                <w:rFonts w:ascii="Tahoma" w:hAnsi="Tahoma" w:cs="Tahoma"/>
                <w:b/>
                <w:sz w:val="20"/>
              </w:rPr>
              <w:t>7</w:t>
            </w:r>
            <w:r w:rsidR="0096175F" w:rsidRPr="00EE69D7">
              <w:rPr>
                <w:rFonts w:ascii="Tahoma" w:hAnsi="Tahoma" w:cs="Tahoma"/>
                <w:b/>
                <w:sz w:val="20"/>
              </w:rPr>
              <w:t> 500</w:t>
            </w:r>
          </w:p>
        </w:tc>
      </w:tr>
      <w:tr w:rsidR="0096175F" w:rsidRPr="00EE69D7"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EE69D7" w:rsidRDefault="0096175F" w:rsidP="0096175F">
            <w:pPr>
              <w:rPr>
                <w:rFonts w:ascii="Tahoma" w:hAnsi="Tahoma" w:cs="Tahoma"/>
                <w:sz w:val="20"/>
                <w:szCs w:val="20"/>
              </w:rPr>
            </w:pPr>
            <w:r w:rsidRPr="00EE69D7">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EE69D7" w:rsidRDefault="0096175F" w:rsidP="0096175F">
            <w:pPr>
              <w:jc w:val="center"/>
              <w:rPr>
                <w:rFonts w:ascii="Tahoma" w:hAnsi="Tahoma" w:cs="Tahoma"/>
                <w:sz w:val="20"/>
                <w:szCs w:val="20"/>
              </w:rPr>
            </w:pPr>
            <w:r w:rsidRPr="00EE69D7">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EE69D7" w:rsidRDefault="00514765" w:rsidP="0096175F">
            <w:pPr>
              <w:jc w:val="right"/>
              <w:rPr>
                <w:rFonts w:ascii="Tahoma" w:hAnsi="Tahoma" w:cs="Tahoma"/>
                <w:sz w:val="20"/>
              </w:rPr>
            </w:pPr>
            <w:r>
              <w:rPr>
                <w:rFonts w:ascii="Tahoma" w:hAnsi="Tahoma" w:cs="Tahoma"/>
                <w:sz w:val="20"/>
              </w:rPr>
              <w:t>7</w:t>
            </w:r>
            <w:r w:rsidR="0096175F" w:rsidRPr="00EE69D7">
              <w:rPr>
                <w:rFonts w:ascii="Tahoma" w:hAnsi="Tahoma" w:cs="Tahoma"/>
                <w:sz w:val="20"/>
              </w:rPr>
              <w:t xml:space="preserve"> 500</w:t>
            </w:r>
          </w:p>
        </w:tc>
      </w:tr>
    </w:tbl>
    <w:p w:rsidR="0096175F" w:rsidRPr="00EE69D7" w:rsidRDefault="0096175F" w:rsidP="0096175F">
      <w:pPr>
        <w:rPr>
          <w:rFonts w:ascii="Tahoma" w:hAnsi="Tahoma" w:cs="Tahoma"/>
          <w:sz w:val="20"/>
        </w:rPr>
      </w:pPr>
    </w:p>
    <w:p w:rsidR="0096175F" w:rsidRPr="00EE69D7"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1.</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Zákonná úprava:</w:t>
            </w:r>
          </w:p>
          <w:p w:rsidR="0096175F" w:rsidRPr="00EE69D7" w:rsidRDefault="0096175F" w:rsidP="0096175F">
            <w:pPr>
              <w:rPr>
                <w:rFonts w:ascii="Tahoma" w:hAnsi="Tahoma" w:cs="Tahoma"/>
                <w:b/>
                <w:bCs/>
                <w:sz w:val="20"/>
              </w:rPr>
            </w:pPr>
          </w:p>
        </w:tc>
        <w:tc>
          <w:tcPr>
            <w:tcW w:w="6378" w:type="dxa"/>
          </w:tcPr>
          <w:p w:rsidR="0096175F" w:rsidRPr="00EE69D7" w:rsidRDefault="0096175F" w:rsidP="0034401C">
            <w:pPr>
              <w:pStyle w:val="Zkladntext"/>
              <w:spacing w:after="240"/>
              <w:jc w:val="both"/>
              <w:rPr>
                <w:rFonts w:ascii="Tahoma" w:hAnsi="Tahoma" w:cs="Tahoma"/>
                <w:sz w:val="20"/>
                <w:szCs w:val="20"/>
              </w:rPr>
            </w:pPr>
            <w:r w:rsidRPr="00EE69D7">
              <w:rPr>
                <w:rFonts w:ascii="Tahoma" w:hAnsi="Tahoma" w:cs="Tahoma"/>
                <w:sz w:val="20"/>
                <w:szCs w:val="20"/>
              </w:rPr>
              <w:t>Zákon č. 372/2011 Sb., o zdravotních službách a podmínkách jejich poskytování, ve znění pozdějších předpisů</w:t>
            </w: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2.</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Zdůvodnění akce</w:t>
            </w:r>
          </w:p>
          <w:p w:rsidR="0096175F" w:rsidRPr="00EE69D7" w:rsidRDefault="0096175F" w:rsidP="0096175F">
            <w:pPr>
              <w:rPr>
                <w:rFonts w:ascii="Tahoma" w:hAnsi="Tahoma" w:cs="Tahoma"/>
                <w:b/>
                <w:bCs/>
                <w:sz w:val="20"/>
              </w:rPr>
            </w:pPr>
            <w:r w:rsidRPr="00EE69D7">
              <w:rPr>
                <w:rFonts w:ascii="Tahoma" w:hAnsi="Tahoma" w:cs="Tahoma"/>
                <w:b/>
                <w:bCs/>
                <w:sz w:val="20"/>
              </w:rPr>
              <w:t>- cíle akce:</w:t>
            </w:r>
          </w:p>
          <w:p w:rsidR="0096175F" w:rsidRPr="00EE69D7" w:rsidRDefault="0096175F" w:rsidP="0096175F">
            <w:pPr>
              <w:rPr>
                <w:rFonts w:ascii="Tahoma" w:hAnsi="Tahoma" w:cs="Tahoma"/>
                <w:b/>
                <w:bCs/>
                <w:sz w:val="20"/>
              </w:rPr>
            </w:pPr>
          </w:p>
        </w:tc>
        <w:tc>
          <w:tcPr>
            <w:tcW w:w="6378" w:type="dxa"/>
          </w:tcPr>
          <w:p w:rsidR="00514765" w:rsidRDefault="00514765" w:rsidP="00514765">
            <w:pPr>
              <w:jc w:val="both"/>
              <w:rPr>
                <w:rFonts w:ascii="Tahoma" w:hAnsi="Tahoma" w:cs="Tahoma"/>
                <w:sz w:val="20"/>
              </w:rPr>
            </w:pPr>
            <w:r>
              <w:rPr>
                <w:rFonts w:ascii="Tahoma" w:hAnsi="Tahoma" w:cs="Tahoma"/>
                <w:sz w:val="20"/>
              </w:rPr>
              <w:t>Na základě krajským úřadem uděleného oprávnění k poskytování zdravotních služeb je lékařská pohotovostní služba na území Statutárního města Ostravy zajišťována Městskou nemocnicí Ostrava, příspěvkovou organizací. Finanční prostředky jsou určeny na financování této činnosti.</w:t>
            </w:r>
          </w:p>
          <w:p w:rsidR="0096175F" w:rsidRPr="00EE69D7" w:rsidRDefault="0096175F" w:rsidP="00514765">
            <w:pPr>
              <w:jc w:val="both"/>
              <w:rPr>
                <w:rFonts w:ascii="Tahoma" w:hAnsi="Tahoma" w:cs="Tahoma"/>
                <w:sz w:val="20"/>
              </w:rPr>
            </w:pP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3.</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Forma použití:</w:t>
            </w:r>
          </w:p>
          <w:p w:rsidR="0096175F" w:rsidRPr="00EE69D7" w:rsidRDefault="0096175F" w:rsidP="0096175F">
            <w:pPr>
              <w:rPr>
                <w:rFonts w:ascii="Tahoma" w:hAnsi="Tahoma" w:cs="Tahoma"/>
                <w:b/>
                <w:bCs/>
                <w:sz w:val="20"/>
              </w:rPr>
            </w:pPr>
          </w:p>
        </w:tc>
        <w:tc>
          <w:tcPr>
            <w:tcW w:w="6378" w:type="dxa"/>
          </w:tcPr>
          <w:p w:rsidR="0096175F" w:rsidRPr="00EE69D7" w:rsidRDefault="00514765" w:rsidP="0096175F">
            <w:pPr>
              <w:jc w:val="both"/>
              <w:rPr>
                <w:rFonts w:ascii="Tahoma" w:hAnsi="Tahoma" w:cs="Tahoma"/>
                <w:sz w:val="20"/>
              </w:rPr>
            </w:pPr>
            <w:r>
              <w:rPr>
                <w:rFonts w:ascii="Tahoma" w:hAnsi="Tahoma" w:cs="Tahoma"/>
                <w:sz w:val="20"/>
              </w:rPr>
              <w:t>Výdaj kraje</w:t>
            </w: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4.</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 xml:space="preserve">Možnosti </w:t>
            </w:r>
          </w:p>
          <w:p w:rsidR="0096175F" w:rsidRPr="00EE69D7" w:rsidRDefault="0096175F" w:rsidP="0096175F">
            <w:pPr>
              <w:rPr>
                <w:rFonts w:ascii="Tahoma" w:hAnsi="Tahoma" w:cs="Tahoma"/>
                <w:b/>
                <w:bCs/>
                <w:sz w:val="20"/>
              </w:rPr>
            </w:pPr>
            <w:r w:rsidRPr="00EE69D7">
              <w:rPr>
                <w:rFonts w:ascii="Tahoma" w:hAnsi="Tahoma" w:cs="Tahoma"/>
                <w:b/>
                <w:bCs/>
                <w:sz w:val="20"/>
              </w:rPr>
              <w:t>spolufinancování:</w:t>
            </w:r>
          </w:p>
          <w:p w:rsidR="0096175F" w:rsidRPr="00EE69D7" w:rsidRDefault="0096175F" w:rsidP="0096175F">
            <w:pPr>
              <w:rPr>
                <w:rFonts w:ascii="Tahoma" w:hAnsi="Tahoma" w:cs="Tahoma"/>
                <w:sz w:val="20"/>
              </w:rPr>
            </w:pPr>
          </w:p>
        </w:tc>
        <w:tc>
          <w:tcPr>
            <w:tcW w:w="6378" w:type="dxa"/>
          </w:tcPr>
          <w:p w:rsidR="0096175F" w:rsidRPr="00EE69D7" w:rsidRDefault="0096175F" w:rsidP="0096175F">
            <w:pPr>
              <w:pStyle w:val="Textkomente"/>
              <w:jc w:val="both"/>
              <w:rPr>
                <w:rFonts w:ascii="Tahoma" w:hAnsi="Tahoma" w:cs="Tahoma"/>
              </w:rPr>
            </w:pPr>
            <w:r w:rsidRPr="00EE69D7">
              <w:rPr>
                <w:rFonts w:ascii="Tahoma" w:hAnsi="Tahoma" w:cs="Tahoma"/>
              </w:rPr>
              <w:t>-</w:t>
            </w: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5.</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Období realizace akce:</w:t>
            </w:r>
          </w:p>
          <w:p w:rsidR="0096175F" w:rsidRPr="00EE69D7" w:rsidRDefault="0096175F" w:rsidP="0096175F">
            <w:pPr>
              <w:rPr>
                <w:rFonts w:ascii="Tahoma" w:hAnsi="Tahoma" w:cs="Tahoma"/>
                <w:b/>
                <w:bCs/>
                <w:sz w:val="20"/>
              </w:rPr>
            </w:pPr>
          </w:p>
        </w:tc>
        <w:tc>
          <w:tcPr>
            <w:tcW w:w="6378" w:type="dxa"/>
          </w:tcPr>
          <w:p w:rsidR="0096175F" w:rsidRPr="00EE69D7" w:rsidRDefault="0096175F" w:rsidP="0096175F">
            <w:pPr>
              <w:jc w:val="both"/>
              <w:rPr>
                <w:rFonts w:ascii="Tahoma" w:hAnsi="Tahoma" w:cs="Tahoma"/>
                <w:sz w:val="20"/>
              </w:rPr>
            </w:pPr>
            <w:r w:rsidRPr="00EE69D7">
              <w:rPr>
                <w:rFonts w:ascii="Tahoma" w:hAnsi="Tahoma" w:cs="Tahoma"/>
                <w:sz w:val="20"/>
              </w:rPr>
              <w:t>2016</w:t>
            </w: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6.</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Vyvolaná potřeba zdrojů v dalších letech:</w:t>
            </w:r>
          </w:p>
          <w:p w:rsidR="0096175F" w:rsidRPr="00EE69D7" w:rsidRDefault="0096175F" w:rsidP="0096175F">
            <w:pPr>
              <w:rPr>
                <w:rFonts w:ascii="Tahoma" w:hAnsi="Tahoma" w:cs="Tahoma"/>
                <w:bCs/>
                <w:i/>
                <w:sz w:val="18"/>
                <w:szCs w:val="18"/>
              </w:rPr>
            </w:pPr>
            <w:r w:rsidRPr="00EE69D7">
              <w:rPr>
                <w:rFonts w:ascii="Tahoma" w:hAnsi="Tahoma" w:cs="Tahoma"/>
                <w:bCs/>
                <w:i/>
                <w:sz w:val="18"/>
                <w:szCs w:val="18"/>
              </w:rPr>
              <w:t>pozn.: u víceletých akcí</w:t>
            </w:r>
          </w:p>
          <w:p w:rsidR="0096175F" w:rsidRPr="00EE69D7" w:rsidRDefault="0096175F" w:rsidP="0096175F">
            <w:pPr>
              <w:rPr>
                <w:rFonts w:ascii="Tahoma" w:hAnsi="Tahoma" w:cs="Tahoma"/>
                <w:bCs/>
                <w:i/>
                <w:sz w:val="18"/>
                <w:szCs w:val="18"/>
              </w:rPr>
            </w:pPr>
          </w:p>
        </w:tc>
        <w:tc>
          <w:tcPr>
            <w:tcW w:w="6378" w:type="dxa"/>
          </w:tcPr>
          <w:p w:rsidR="0096175F" w:rsidRPr="00EE69D7" w:rsidRDefault="0096175F" w:rsidP="0096175F">
            <w:pPr>
              <w:pStyle w:val="Textkomente"/>
              <w:jc w:val="both"/>
              <w:rPr>
                <w:rFonts w:ascii="Tahoma" w:hAnsi="Tahoma" w:cs="Tahoma"/>
              </w:rPr>
            </w:pPr>
            <w:r w:rsidRPr="00EE69D7">
              <w:rPr>
                <w:rFonts w:ascii="Tahoma" w:hAnsi="Tahoma" w:cs="Tahoma"/>
              </w:rPr>
              <w:t>-</w:t>
            </w:r>
          </w:p>
        </w:tc>
      </w:tr>
      <w:tr w:rsidR="0096175F" w:rsidRPr="00EE69D7" w:rsidTr="0096175F">
        <w:tc>
          <w:tcPr>
            <w:tcW w:w="330" w:type="dxa"/>
          </w:tcPr>
          <w:p w:rsidR="0096175F" w:rsidRPr="00EE69D7" w:rsidRDefault="0096175F" w:rsidP="0096175F">
            <w:pPr>
              <w:rPr>
                <w:rFonts w:ascii="Tahoma" w:hAnsi="Tahoma" w:cs="Tahoma"/>
                <w:b/>
                <w:bCs/>
                <w:sz w:val="20"/>
              </w:rPr>
            </w:pPr>
            <w:r w:rsidRPr="00EE69D7">
              <w:rPr>
                <w:rFonts w:ascii="Tahoma" w:hAnsi="Tahoma" w:cs="Tahoma"/>
                <w:b/>
                <w:bCs/>
                <w:sz w:val="20"/>
              </w:rPr>
              <w:t>7.</w:t>
            </w:r>
          </w:p>
        </w:tc>
        <w:tc>
          <w:tcPr>
            <w:tcW w:w="2504" w:type="dxa"/>
          </w:tcPr>
          <w:p w:rsidR="0096175F" w:rsidRPr="00EE69D7" w:rsidRDefault="0096175F" w:rsidP="0096175F">
            <w:pPr>
              <w:rPr>
                <w:rFonts w:ascii="Tahoma" w:hAnsi="Tahoma" w:cs="Tahoma"/>
                <w:b/>
                <w:bCs/>
                <w:sz w:val="20"/>
              </w:rPr>
            </w:pPr>
            <w:r w:rsidRPr="00EE69D7">
              <w:rPr>
                <w:rFonts w:ascii="Tahoma" w:hAnsi="Tahoma" w:cs="Tahoma"/>
                <w:b/>
                <w:bCs/>
                <w:sz w:val="20"/>
              </w:rPr>
              <w:t>Vyvolaná potřeba zvýšených provozních výdajů v souvislosti s realizací akce v dalších letech:</w:t>
            </w:r>
          </w:p>
          <w:p w:rsidR="0096175F" w:rsidRPr="00EE69D7" w:rsidRDefault="0096175F" w:rsidP="0096175F">
            <w:pPr>
              <w:rPr>
                <w:rFonts w:ascii="Tahoma" w:hAnsi="Tahoma" w:cs="Tahoma"/>
                <w:bCs/>
                <w:i/>
                <w:sz w:val="18"/>
                <w:szCs w:val="18"/>
              </w:rPr>
            </w:pPr>
            <w:r w:rsidRPr="00EE69D7">
              <w:rPr>
                <w:rFonts w:ascii="Tahoma" w:hAnsi="Tahoma" w:cs="Tahoma"/>
                <w:bCs/>
                <w:i/>
                <w:sz w:val="18"/>
                <w:szCs w:val="18"/>
              </w:rPr>
              <w:t>pozn.: např. výdaje na udržitelnost projektu</w:t>
            </w:r>
          </w:p>
          <w:p w:rsidR="0096175F" w:rsidRPr="00EE69D7" w:rsidRDefault="0096175F" w:rsidP="0096175F">
            <w:pPr>
              <w:rPr>
                <w:rFonts w:ascii="Tahoma" w:hAnsi="Tahoma" w:cs="Tahoma"/>
                <w:b/>
                <w:bCs/>
                <w:sz w:val="20"/>
              </w:rPr>
            </w:pPr>
          </w:p>
        </w:tc>
        <w:tc>
          <w:tcPr>
            <w:tcW w:w="6378" w:type="dxa"/>
          </w:tcPr>
          <w:p w:rsidR="0096175F" w:rsidRPr="00EE69D7" w:rsidRDefault="0096175F" w:rsidP="0096175F">
            <w:pPr>
              <w:pStyle w:val="Textkomente"/>
              <w:jc w:val="both"/>
              <w:rPr>
                <w:rFonts w:ascii="Tahoma" w:hAnsi="Tahoma" w:cs="Tahoma"/>
              </w:rPr>
            </w:pPr>
            <w:r w:rsidRPr="00EE69D7">
              <w:rPr>
                <w:rFonts w:ascii="Tahoma" w:hAnsi="Tahoma" w:cs="Tahoma"/>
              </w:rPr>
              <w:t>-</w:t>
            </w:r>
          </w:p>
        </w:tc>
      </w:tr>
    </w:tbl>
    <w:p w:rsidR="0096175F" w:rsidRPr="00EE69D7" w:rsidRDefault="0096175F" w:rsidP="0096175F">
      <w:pPr>
        <w:rPr>
          <w:rFonts w:ascii="Tahoma" w:hAnsi="Tahoma" w:cs="Tahoma"/>
        </w:rPr>
      </w:pPr>
      <w:r w:rsidRPr="00EE69D7">
        <w:rPr>
          <w:rFonts w:ascii="Tahoma" w:hAnsi="Tahoma" w:cs="Tahoma"/>
        </w:rPr>
        <w:br w:type="page"/>
      </w:r>
    </w:p>
    <w:p w:rsidR="0034401C" w:rsidRPr="00EE69D7" w:rsidRDefault="0034401C"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EE69D7" w:rsidTr="0096175F">
        <w:tc>
          <w:tcPr>
            <w:tcW w:w="748" w:type="dxa"/>
          </w:tcPr>
          <w:p w:rsidR="0096175F" w:rsidRPr="00EE69D7" w:rsidRDefault="0096175F" w:rsidP="0096175F">
            <w:pPr>
              <w:rPr>
                <w:rFonts w:ascii="Tahoma" w:hAnsi="Tahoma" w:cs="Tahoma"/>
              </w:rPr>
            </w:pPr>
            <w:r w:rsidRPr="00EE69D7">
              <w:rPr>
                <w:rFonts w:ascii="Tahoma" w:hAnsi="Tahoma" w:cs="Tahoma"/>
              </w:rPr>
              <w:br w:type="page"/>
              <w:t>ORJ</w:t>
            </w:r>
          </w:p>
        </w:tc>
        <w:tc>
          <w:tcPr>
            <w:tcW w:w="629" w:type="dxa"/>
          </w:tcPr>
          <w:p w:rsidR="0096175F" w:rsidRPr="00EE69D7" w:rsidRDefault="0096175F" w:rsidP="0096175F">
            <w:pPr>
              <w:jc w:val="center"/>
              <w:rPr>
                <w:rFonts w:ascii="Tahoma" w:hAnsi="Tahoma" w:cs="Tahoma"/>
              </w:rPr>
            </w:pPr>
            <w:r w:rsidRPr="00EE69D7">
              <w:rPr>
                <w:rFonts w:ascii="Tahoma" w:hAnsi="Tahoma" w:cs="Tahoma"/>
              </w:rPr>
              <w:t>9</w:t>
            </w:r>
          </w:p>
        </w:tc>
        <w:tc>
          <w:tcPr>
            <w:tcW w:w="7856" w:type="dxa"/>
          </w:tcPr>
          <w:p w:rsidR="0096175F" w:rsidRPr="00EE69D7" w:rsidRDefault="0096175F" w:rsidP="0096175F">
            <w:pPr>
              <w:pStyle w:val="Nadpis4"/>
              <w:rPr>
                <w:rFonts w:ascii="Tahoma" w:hAnsi="Tahoma" w:cs="Tahoma"/>
                <w:sz w:val="24"/>
              </w:rPr>
            </w:pPr>
            <w:r w:rsidRPr="00EE69D7">
              <w:rPr>
                <w:rFonts w:ascii="Tahoma" w:hAnsi="Tahoma" w:cs="Tahoma"/>
                <w:sz w:val="24"/>
              </w:rPr>
              <w:t>Odbor zdravotnictví</w:t>
            </w:r>
          </w:p>
        </w:tc>
      </w:tr>
    </w:tbl>
    <w:p w:rsidR="0096175F" w:rsidRPr="00EE69D7"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EE69D7" w:rsidRDefault="0096175F" w:rsidP="0096175F">
            <w:pPr>
              <w:rPr>
                <w:rFonts w:ascii="Tahoma" w:hAnsi="Tahoma" w:cs="Tahoma"/>
                <w:b/>
                <w:bCs/>
                <w:sz w:val="20"/>
              </w:rPr>
            </w:pPr>
            <w:r w:rsidRPr="00EE69D7">
              <w:rPr>
                <w:rFonts w:ascii="Tahoma" w:hAnsi="Tahoma" w:cs="Tahoma"/>
                <w:b/>
                <w:bCs/>
                <w:sz w:val="20"/>
              </w:rPr>
              <w:t>Název akce</w:t>
            </w:r>
          </w:p>
        </w:tc>
        <w:tc>
          <w:tcPr>
            <w:tcW w:w="5998" w:type="dxa"/>
          </w:tcPr>
          <w:p w:rsidR="0096175F" w:rsidRPr="00EE69D7" w:rsidRDefault="0096175F" w:rsidP="005C03D2">
            <w:pPr>
              <w:pStyle w:val="Nadpis4"/>
              <w:rPr>
                <w:rFonts w:ascii="Tahoma" w:hAnsi="Tahoma" w:cs="Tahoma"/>
                <w:sz w:val="24"/>
              </w:rPr>
            </w:pPr>
            <w:r w:rsidRPr="00EE69D7">
              <w:rPr>
                <w:rFonts w:ascii="Tahoma" w:hAnsi="Tahoma" w:cs="Tahoma"/>
                <w:sz w:val="24"/>
              </w:rPr>
              <w:t xml:space="preserve">Úspory energie </w:t>
            </w:r>
            <w:r w:rsidR="005C03D2" w:rsidRPr="00EE69D7">
              <w:rPr>
                <w:rFonts w:ascii="Tahoma" w:hAnsi="Tahoma" w:cs="Tahoma"/>
                <w:sz w:val="24"/>
              </w:rPr>
              <w:t xml:space="preserve">v </w:t>
            </w:r>
            <w:r w:rsidRPr="00EE69D7">
              <w:rPr>
                <w:rFonts w:ascii="Tahoma" w:hAnsi="Tahoma" w:cs="Tahoma"/>
                <w:sz w:val="24"/>
              </w:rPr>
              <w:t>Bíloveck</w:t>
            </w:r>
            <w:r w:rsidR="005C03D2" w:rsidRPr="00EE69D7">
              <w:rPr>
                <w:rFonts w:ascii="Tahoma" w:hAnsi="Tahoma" w:cs="Tahoma"/>
                <w:sz w:val="24"/>
              </w:rPr>
              <w:t>é</w:t>
            </w:r>
            <w:r w:rsidRPr="00EE69D7">
              <w:rPr>
                <w:rFonts w:ascii="Tahoma" w:hAnsi="Tahoma" w:cs="Tahoma"/>
                <w:sz w:val="24"/>
              </w:rPr>
              <w:t xml:space="preserve"> nemocnic</w:t>
            </w:r>
            <w:r w:rsidR="005C03D2" w:rsidRPr="00EE69D7">
              <w:rPr>
                <w:rFonts w:ascii="Tahoma" w:hAnsi="Tahoma" w:cs="Tahoma"/>
                <w:sz w:val="24"/>
              </w:rPr>
              <w:t>i</w:t>
            </w:r>
            <w:r w:rsidRPr="00EE69D7">
              <w:rPr>
                <w:rFonts w:ascii="Tahoma" w:hAnsi="Tahoma" w:cs="Tahoma"/>
                <w:sz w:val="24"/>
              </w:rPr>
              <w:t>, a.s.</w:t>
            </w:r>
          </w:p>
        </w:tc>
        <w:tc>
          <w:tcPr>
            <w:tcW w:w="1247" w:type="dxa"/>
          </w:tcPr>
          <w:p w:rsidR="0096175F" w:rsidRPr="00EE69D7" w:rsidRDefault="0096175F" w:rsidP="0096175F">
            <w:pPr>
              <w:pStyle w:val="Nadpis3"/>
              <w:rPr>
                <w:rFonts w:ascii="Tahoma" w:hAnsi="Tahoma" w:cs="Tahoma"/>
                <w:sz w:val="20"/>
              </w:rPr>
            </w:pPr>
            <w:r w:rsidRPr="00EE69D7">
              <w:rPr>
                <w:rFonts w:ascii="Tahoma" w:hAnsi="Tahoma" w:cs="Tahoma"/>
                <w:sz w:val="20"/>
                <w:szCs w:val="20"/>
              </w:rPr>
              <w:t>Číslo akce</w:t>
            </w:r>
          </w:p>
        </w:tc>
        <w:tc>
          <w:tcPr>
            <w:tcW w:w="624" w:type="dxa"/>
          </w:tcPr>
          <w:p w:rsidR="0096175F" w:rsidRPr="00EE69D7" w:rsidRDefault="00EE69D7" w:rsidP="0096175F">
            <w:pPr>
              <w:jc w:val="right"/>
              <w:rPr>
                <w:rFonts w:ascii="Tahoma" w:hAnsi="Tahoma" w:cs="Tahoma"/>
                <w:sz w:val="20"/>
              </w:rPr>
            </w:pPr>
            <w:r w:rsidRPr="00EE69D7">
              <w:rPr>
                <w:rFonts w:ascii="Tahoma" w:hAnsi="Tahoma" w:cs="Tahoma"/>
                <w:sz w:val="20"/>
              </w:rPr>
              <w:t>0920</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34401C">
            <w:pPr>
              <w:jc w:val="center"/>
              <w:rPr>
                <w:rFonts w:ascii="Tahoma" w:hAnsi="Tahoma" w:cs="Tahoma"/>
                <w:sz w:val="20"/>
              </w:rPr>
            </w:pPr>
            <w:r>
              <w:rPr>
                <w:rFonts w:ascii="Tahoma" w:hAnsi="Tahoma" w:cs="Tahoma"/>
                <w:sz w:val="20"/>
              </w:rPr>
              <w:t>6313</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8 410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1C5B62" w:rsidRDefault="00EE69D7" w:rsidP="0096175F">
            <w:pPr>
              <w:jc w:val="right"/>
              <w:rPr>
                <w:rFonts w:ascii="Tahoma" w:hAnsi="Tahoma" w:cs="Tahoma"/>
                <w:sz w:val="20"/>
                <w:highlight w:val="yellow"/>
              </w:rPr>
            </w:pPr>
            <w:r w:rsidRPr="00EE69D7">
              <w:rPr>
                <w:rFonts w:ascii="Tahoma" w:hAnsi="Tahoma" w:cs="Tahoma"/>
                <w:sz w:val="20"/>
              </w:rPr>
              <w:t>8 410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Default="0096175F" w:rsidP="0096175F">
            <w:pPr>
              <w:jc w:val="both"/>
              <w:rPr>
                <w:rFonts w:ascii="Tahoma" w:hAnsi="Tahoma" w:cs="Tahoma"/>
                <w:sz w:val="20"/>
              </w:rPr>
            </w:pPr>
            <w:r>
              <w:rPr>
                <w:rFonts w:ascii="Tahoma" w:hAnsi="Tahoma" w:cs="Tahoma"/>
                <w:sz w:val="20"/>
              </w:rPr>
              <w:t>Výdaje jsou určeny na kompletní rekonstrukci stávajícího zdroje tepla, instalaci kogenerační jednotky a instalaci měření a regulace vytápění v</w:t>
            </w:r>
            <w:r w:rsidR="001C5B62">
              <w:rPr>
                <w:rFonts w:ascii="Tahoma" w:hAnsi="Tahoma" w:cs="Tahoma"/>
                <w:sz w:val="20"/>
              </w:rPr>
              <w:t> </w:t>
            </w:r>
            <w:r>
              <w:rPr>
                <w:rFonts w:ascii="Tahoma" w:hAnsi="Tahoma" w:cs="Tahoma"/>
                <w:sz w:val="20"/>
              </w:rPr>
              <w:t>Bílovecké nemocnic</w:t>
            </w:r>
            <w:r w:rsidR="001C5B62">
              <w:rPr>
                <w:rFonts w:ascii="Tahoma" w:hAnsi="Tahoma" w:cs="Tahoma"/>
                <w:sz w:val="20"/>
              </w:rPr>
              <w:t>i</w:t>
            </w:r>
            <w:r>
              <w:rPr>
                <w:rFonts w:ascii="Tahoma" w:hAnsi="Tahoma" w:cs="Tahoma"/>
                <w:sz w:val="20"/>
              </w:rPr>
              <w:t>, a. s., ve které je jediným akcionářem Moravskoslezský kraj. Kotelna v nemocnici je morálně zastaralá a na pokraji své životnosti, kotle na vytápění jsou z roku 1992 a 1993. Objekty nemocnice byly zatepleny, čímž došlo k podstatnému snížení spotřeby tepla na vytápění a stávající kotelna je předimenzovaná, rovněž tak zásobníky na teplou vodu.</w:t>
            </w:r>
          </w:p>
          <w:p w:rsidR="0096175F" w:rsidRPr="00F74203" w:rsidRDefault="0096175F" w:rsidP="0096175F">
            <w:pPr>
              <w:jc w:val="both"/>
              <w:rPr>
                <w:rFonts w:ascii="Tahoma" w:hAnsi="Tahoma" w:cs="Tahoma"/>
                <w:sz w:val="20"/>
              </w:rPr>
            </w:pPr>
          </w:p>
          <w:p w:rsidR="00EE69D7" w:rsidRDefault="0096175F" w:rsidP="004106FE">
            <w:pPr>
              <w:jc w:val="both"/>
              <w:rPr>
                <w:rFonts w:ascii="Tahoma" w:hAnsi="Tahoma" w:cs="Tahoma"/>
                <w:sz w:val="20"/>
              </w:rPr>
            </w:pPr>
            <w:r>
              <w:rPr>
                <w:rFonts w:ascii="Tahoma" w:hAnsi="Tahoma" w:cs="Tahoma"/>
                <w:sz w:val="20"/>
              </w:rPr>
              <w:t>Nemocnice podala žádost o dotaci v rámci operačního programu Podnikání a inovace pro konkurenceschopnost na realizaci projektu, jehož cílem je snížení energetické náročnosti budov a zefektivnění nakládání s energiemi.</w:t>
            </w:r>
            <w:r w:rsidR="00EE69D7">
              <w:rPr>
                <w:rFonts w:ascii="Tahoma" w:hAnsi="Tahoma" w:cs="Tahoma"/>
                <w:sz w:val="20"/>
              </w:rPr>
              <w:t xml:space="preserve"> </w:t>
            </w:r>
            <w:r w:rsidR="007F4A77">
              <w:rPr>
                <w:rFonts w:ascii="Tahoma" w:hAnsi="Tahoma" w:cs="Tahoma"/>
                <w:sz w:val="20"/>
              </w:rPr>
              <w:t>Finanční</w:t>
            </w:r>
            <w:r w:rsidR="004106FE">
              <w:rPr>
                <w:rFonts w:ascii="Tahoma" w:hAnsi="Tahoma" w:cs="Tahoma"/>
                <w:sz w:val="20"/>
              </w:rPr>
              <w:t xml:space="preserve"> prostředky budou poskytnuty Bílovecké nemocnici, a.s., n</w:t>
            </w:r>
            <w:r w:rsidR="00EE69D7">
              <w:rPr>
                <w:rFonts w:ascii="Tahoma" w:hAnsi="Tahoma" w:cs="Tahoma"/>
                <w:sz w:val="20"/>
              </w:rPr>
              <w:t xml:space="preserve">a pokrytí vlastního podílu </w:t>
            </w:r>
            <w:r w:rsidR="004106FE">
              <w:rPr>
                <w:rFonts w:ascii="Tahoma" w:hAnsi="Tahoma" w:cs="Tahoma"/>
                <w:sz w:val="20"/>
              </w:rPr>
              <w:t>výdajů projektu.</w:t>
            </w:r>
          </w:p>
          <w:p w:rsidR="004106FE" w:rsidRPr="00F74203" w:rsidRDefault="004106FE" w:rsidP="004106FE">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Dotace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34401C" w:rsidRPr="001C5B62" w:rsidRDefault="0034401C" w:rsidP="00EE69D7">
            <w:pPr>
              <w:pStyle w:val="Textkomente"/>
              <w:jc w:val="both"/>
              <w:rPr>
                <w:rFonts w:ascii="Tahoma" w:hAnsi="Tahoma" w:cs="Tahoma"/>
                <w:highlight w:val="yellow"/>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F74203" w:rsidRDefault="0096175F" w:rsidP="0034401C">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34401C">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485D15" w:rsidRPr="007F4A77" w:rsidRDefault="00485D15">
      <w:pPr>
        <w:rPr>
          <w:rFonts w:ascii="Tahoma" w:hAnsi="Tahoma" w:cs="Tahoma"/>
        </w:rPr>
      </w:pPr>
      <w:r w:rsidRPr="007F4A77">
        <w:rPr>
          <w:rFonts w:ascii="Tahoma" w:hAnsi="Tahoma" w:cs="Tahoma"/>
        </w:rPr>
        <w:br w:type="page"/>
      </w:r>
    </w:p>
    <w:p w:rsidR="004C486C" w:rsidRPr="001B1334" w:rsidRDefault="004C486C" w:rsidP="004C486C">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85D15" w:rsidRPr="00DD6503" w:rsidTr="002435FA">
        <w:tc>
          <w:tcPr>
            <w:tcW w:w="748" w:type="dxa"/>
          </w:tcPr>
          <w:p w:rsidR="00485D15" w:rsidRPr="00DD6503" w:rsidRDefault="00485D15" w:rsidP="00B30996">
            <w:pPr>
              <w:rPr>
                <w:rFonts w:ascii="Tahoma" w:hAnsi="Tahoma" w:cs="Tahoma"/>
              </w:rPr>
            </w:pPr>
            <w:r w:rsidRPr="001B1334">
              <w:rPr>
                <w:rFonts w:ascii="Tahoma" w:hAnsi="Tahoma" w:cs="Tahoma"/>
              </w:rPr>
              <w:br w:type="page"/>
            </w:r>
            <w:r w:rsidRPr="00DD6503">
              <w:rPr>
                <w:rFonts w:ascii="Tahoma" w:hAnsi="Tahoma" w:cs="Tahoma"/>
              </w:rPr>
              <w:t>ORJ</w:t>
            </w:r>
          </w:p>
        </w:tc>
        <w:tc>
          <w:tcPr>
            <w:tcW w:w="629" w:type="dxa"/>
          </w:tcPr>
          <w:p w:rsidR="00485D15" w:rsidRPr="00DD6503" w:rsidRDefault="00485D15" w:rsidP="00B30996">
            <w:pPr>
              <w:jc w:val="center"/>
              <w:rPr>
                <w:rFonts w:ascii="Tahoma" w:hAnsi="Tahoma" w:cs="Tahoma"/>
              </w:rPr>
            </w:pPr>
            <w:r w:rsidRPr="00DD6503">
              <w:rPr>
                <w:rFonts w:ascii="Tahoma" w:hAnsi="Tahoma" w:cs="Tahoma"/>
              </w:rPr>
              <w:t>5</w:t>
            </w:r>
          </w:p>
        </w:tc>
        <w:tc>
          <w:tcPr>
            <w:tcW w:w="7856" w:type="dxa"/>
          </w:tcPr>
          <w:p w:rsidR="00485D15" w:rsidRPr="00DD6503" w:rsidRDefault="00485D15" w:rsidP="00B30996">
            <w:pPr>
              <w:pStyle w:val="Nadpis4"/>
              <w:rPr>
                <w:rFonts w:ascii="Tahoma" w:hAnsi="Tahoma" w:cs="Tahoma"/>
                <w:sz w:val="24"/>
              </w:rPr>
            </w:pPr>
            <w:r w:rsidRPr="00DD6503">
              <w:rPr>
                <w:rFonts w:ascii="Tahoma" w:hAnsi="Tahoma" w:cs="Tahoma"/>
                <w:sz w:val="24"/>
              </w:rPr>
              <w:t>Odbor informatiky</w:t>
            </w:r>
          </w:p>
        </w:tc>
      </w:tr>
    </w:tbl>
    <w:p w:rsidR="00485D15" w:rsidRPr="00DD6503" w:rsidRDefault="00485D15" w:rsidP="00485D15">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85D15" w:rsidRPr="00F74203" w:rsidTr="00B30996">
        <w:tc>
          <w:tcPr>
            <w:tcW w:w="1364" w:type="dxa"/>
          </w:tcPr>
          <w:p w:rsidR="00485D15" w:rsidRPr="00DD6503" w:rsidRDefault="00485D15" w:rsidP="00B30996">
            <w:pPr>
              <w:rPr>
                <w:rFonts w:ascii="Tahoma" w:hAnsi="Tahoma" w:cs="Tahoma"/>
                <w:b/>
                <w:bCs/>
                <w:sz w:val="20"/>
              </w:rPr>
            </w:pPr>
            <w:r w:rsidRPr="00DD6503">
              <w:rPr>
                <w:rFonts w:ascii="Tahoma" w:hAnsi="Tahoma" w:cs="Tahoma"/>
                <w:b/>
                <w:bCs/>
                <w:sz w:val="20"/>
              </w:rPr>
              <w:t>Název akce</w:t>
            </w:r>
          </w:p>
        </w:tc>
        <w:tc>
          <w:tcPr>
            <w:tcW w:w="5998" w:type="dxa"/>
          </w:tcPr>
          <w:p w:rsidR="00485D15" w:rsidRPr="00DD6503" w:rsidRDefault="00485D15" w:rsidP="00485D15">
            <w:pPr>
              <w:pStyle w:val="Nadpis4"/>
              <w:rPr>
                <w:rFonts w:ascii="Tahoma" w:hAnsi="Tahoma" w:cs="Tahoma"/>
                <w:sz w:val="24"/>
              </w:rPr>
            </w:pPr>
            <w:r w:rsidRPr="00DD6503">
              <w:rPr>
                <w:rFonts w:ascii="Tahoma" w:hAnsi="Tahoma" w:cs="Tahoma"/>
                <w:sz w:val="24"/>
              </w:rPr>
              <w:t>Technická údržba, podpora a služby k software v</w:t>
            </w:r>
            <w:r>
              <w:rPr>
                <w:rFonts w:ascii="Tahoma" w:hAnsi="Tahoma" w:cs="Tahoma"/>
                <w:sz w:val="24"/>
              </w:rPr>
              <w:t xml:space="preserve"> odvětví </w:t>
            </w:r>
            <w:r w:rsidRPr="00DD6503">
              <w:rPr>
                <w:rFonts w:ascii="Tahoma" w:hAnsi="Tahoma" w:cs="Tahoma"/>
                <w:sz w:val="24"/>
              </w:rPr>
              <w:t>zdravotnictví</w:t>
            </w:r>
          </w:p>
        </w:tc>
        <w:tc>
          <w:tcPr>
            <w:tcW w:w="1247" w:type="dxa"/>
          </w:tcPr>
          <w:p w:rsidR="00485D15" w:rsidRPr="00DD6503" w:rsidRDefault="00485D15" w:rsidP="00B30996">
            <w:pPr>
              <w:pStyle w:val="Nadpis3"/>
              <w:rPr>
                <w:rFonts w:ascii="Tahoma" w:hAnsi="Tahoma" w:cs="Tahoma"/>
                <w:sz w:val="20"/>
              </w:rPr>
            </w:pPr>
            <w:r w:rsidRPr="00DD6503">
              <w:rPr>
                <w:rFonts w:ascii="Tahoma" w:hAnsi="Tahoma" w:cs="Tahoma"/>
                <w:sz w:val="20"/>
                <w:szCs w:val="20"/>
              </w:rPr>
              <w:t>Číslo akce</w:t>
            </w:r>
          </w:p>
        </w:tc>
        <w:tc>
          <w:tcPr>
            <w:tcW w:w="624" w:type="dxa"/>
          </w:tcPr>
          <w:p w:rsidR="00485D15" w:rsidRPr="00F74203" w:rsidRDefault="00485D15" w:rsidP="00B30996">
            <w:pPr>
              <w:jc w:val="right"/>
              <w:rPr>
                <w:rFonts w:ascii="Tahoma" w:hAnsi="Tahoma" w:cs="Tahoma"/>
                <w:sz w:val="20"/>
              </w:rPr>
            </w:pPr>
            <w:r w:rsidRPr="00DD6503">
              <w:rPr>
                <w:rFonts w:ascii="Tahoma" w:hAnsi="Tahoma" w:cs="Tahoma"/>
                <w:sz w:val="20"/>
              </w:rPr>
              <w:t>0516</w:t>
            </w:r>
          </w:p>
        </w:tc>
      </w:tr>
    </w:tbl>
    <w:p w:rsidR="00485D15" w:rsidRPr="00F74203" w:rsidRDefault="00485D15" w:rsidP="00485D15">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85D15"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485D15" w:rsidRPr="00F74203" w:rsidRDefault="00485D15" w:rsidP="00B30996">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85D15" w:rsidRPr="003D7322" w:rsidRDefault="00485D15" w:rsidP="00B30996">
            <w:pPr>
              <w:jc w:val="center"/>
              <w:rPr>
                <w:rFonts w:ascii="Tahoma" w:hAnsi="Tahoma" w:cs="Tahoma"/>
                <w:sz w:val="20"/>
              </w:rPr>
            </w:pPr>
            <w:r w:rsidRPr="003D7322">
              <w:rPr>
                <w:rFonts w:ascii="Tahoma" w:hAnsi="Tahoma" w:cs="Tahoma"/>
                <w:sz w:val="20"/>
              </w:rPr>
              <w:t>3599</w:t>
            </w:r>
          </w:p>
        </w:tc>
        <w:tc>
          <w:tcPr>
            <w:tcW w:w="5387" w:type="dxa"/>
            <w:tcBorders>
              <w:top w:val="single" w:sz="4" w:space="0" w:color="auto"/>
              <w:left w:val="single" w:sz="4" w:space="0" w:color="auto"/>
              <w:bottom w:val="single" w:sz="4" w:space="0" w:color="auto"/>
              <w:right w:val="nil"/>
            </w:tcBorders>
          </w:tcPr>
          <w:p w:rsidR="00485D15" w:rsidRPr="003D7322" w:rsidRDefault="00485D15" w:rsidP="00B30996">
            <w:pPr>
              <w:rPr>
                <w:rFonts w:ascii="Tahoma" w:hAnsi="Tahoma" w:cs="Tahoma"/>
                <w:sz w:val="20"/>
              </w:rPr>
            </w:pPr>
            <w:r w:rsidRPr="003D7322">
              <w:rPr>
                <w:rFonts w:ascii="Tahoma" w:hAnsi="Tahoma" w:cs="Tahoma"/>
                <w:sz w:val="20"/>
              </w:rPr>
              <w:t>Ostatní činnosti ve zdravotnictví</w:t>
            </w:r>
          </w:p>
        </w:tc>
        <w:tc>
          <w:tcPr>
            <w:tcW w:w="1402" w:type="dxa"/>
            <w:tcBorders>
              <w:top w:val="single" w:sz="4" w:space="0" w:color="auto"/>
              <w:left w:val="nil"/>
              <w:bottom w:val="single" w:sz="4" w:space="0" w:color="auto"/>
              <w:right w:val="single" w:sz="4" w:space="0" w:color="auto"/>
            </w:tcBorders>
          </w:tcPr>
          <w:p w:rsidR="00485D15" w:rsidRPr="00F74203" w:rsidRDefault="00485D15" w:rsidP="00B30996">
            <w:pPr>
              <w:jc w:val="right"/>
              <w:rPr>
                <w:rFonts w:ascii="Tahoma" w:hAnsi="Tahoma" w:cs="Tahoma"/>
                <w:sz w:val="20"/>
              </w:rPr>
            </w:pPr>
          </w:p>
        </w:tc>
      </w:tr>
      <w:tr w:rsidR="00485D15" w:rsidRPr="00F74203" w:rsidTr="00B30996">
        <w:trPr>
          <w:trHeight w:val="454"/>
        </w:trPr>
        <w:tc>
          <w:tcPr>
            <w:tcW w:w="1378" w:type="dxa"/>
            <w:tcBorders>
              <w:top w:val="single" w:sz="4" w:space="0" w:color="auto"/>
              <w:left w:val="single" w:sz="4" w:space="0" w:color="auto"/>
              <w:bottom w:val="single" w:sz="4" w:space="0" w:color="auto"/>
              <w:right w:val="single" w:sz="4" w:space="0" w:color="auto"/>
            </w:tcBorders>
          </w:tcPr>
          <w:p w:rsidR="00485D15" w:rsidRPr="00F74203" w:rsidRDefault="00485D15" w:rsidP="00B30996">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85D15" w:rsidRPr="003D7322" w:rsidRDefault="00485D15" w:rsidP="00B30996">
            <w:pPr>
              <w:jc w:val="center"/>
              <w:rPr>
                <w:rFonts w:ascii="Tahoma" w:hAnsi="Tahoma" w:cs="Tahoma"/>
                <w:sz w:val="20"/>
              </w:rPr>
            </w:pPr>
            <w:r w:rsidRPr="003D7322">
              <w:rPr>
                <w:rFonts w:ascii="Tahoma" w:hAnsi="Tahoma" w:cs="Tahoma"/>
                <w:sz w:val="20"/>
              </w:rPr>
              <w:t>5168</w:t>
            </w:r>
          </w:p>
        </w:tc>
        <w:tc>
          <w:tcPr>
            <w:tcW w:w="5387" w:type="dxa"/>
            <w:tcBorders>
              <w:top w:val="single" w:sz="4" w:space="0" w:color="auto"/>
              <w:left w:val="single" w:sz="4" w:space="0" w:color="auto"/>
              <w:bottom w:val="single" w:sz="4" w:space="0" w:color="auto"/>
              <w:right w:val="nil"/>
            </w:tcBorders>
          </w:tcPr>
          <w:p w:rsidR="00485D15" w:rsidRPr="003D7322" w:rsidRDefault="00485D15" w:rsidP="00485D15">
            <w:pPr>
              <w:rPr>
                <w:rFonts w:ascii="Tahoma" w:hAnsi="Tahoma" w:cs="Tahoma"/>
                <w:sz w:val="20"/>
              </w:rPr>
            </w:pPr>
            <w:r w:rsidRPr="003D7322">
              <w:rPr>
                <w:rFonts w:ascii="Tahoma" w:hAnsi="Tahoma" w:cs="Tahoma"/>
                <w:sz w:val="20"/>
              </w:rPr>
              <w:t>Zpracování dat a služby související s informačními a</w:t>
            </w:r>
            <w:r>
              <w:rPr>
                <w:rFonts w:ascii="Tahoma" w:hAnsi="Tahoma" w:cs="Tahoma"/>
                <w:sz w:val="20"/>
              </w:rPr>
              <w:t> </w:t>
            </w:r>
            <w:r w:rsidRPr="003D7322">
              <w:rPr>
                <w:rFonts w:ascii="Tahoma" w:hAnsi="Tahoma" w:cs="Tahoma"/>
                <w:sz w:val="20"/>
              </w:rPr>
              <w:t>komunikačními technologiemi</w:t>
            </w:r>
          </w:p>
        </w:tc>
        <w:tc>
          <w:tcPr>
            <w:tcW w:w="1402" w:type="dxa"/>
            <w:tcBorders>
              <w:top w:val="single" w:sz="4" w:space="0" w:color="auto"/>
              <w:left w:val="nil"/>
              <w:bottom w:val="single" w:sz="4" w:space="0" w:color="auto"/>
              <w:right w:val="single" w:sz="4" w:space="0" w:color="auto"/>
            </w:tcBorders>
          </w:tcPr>
          <w:p w:rsidR="00485D15" w:rsidRPr="00F74203" w:rsidRDefault="00485D15" w:rsidP="00B30996">
            <w:pPr>
              <w:jc w:val="right"/>
              <w:rPr>
                <w:rFonts w:ascii="Tahoma" w:hAnsi="Tahoma" w:cs="Tahoma"/>
                <w:sz w:val="20"/>
              </w:rPr>
            </w:pPr>
          </w:p>
        </w:tc>
      </w:tr>
    </w:tbl>
    <w:p w:rsidR="00485D15" w:rsidRPr="00F74203" w:rsidRDefault="00485D15" w:rsidP="00485D15">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85D15"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85D15" w:rsidRPr="00F74203" w:rsidRDefault="00485D15" w:rsidP="00B30996">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85D15" w:rsidRPr="00F74203" w:rsidRDefault="00485D15" w:rsidP="00B30996">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85D15" w:rsidRPr="00F74203" w:rsidRDefault="00485D15" w:rsidP="00B30996">
            <w:pPr>
              <w:jc w:val="right"/>
              <w:rPr>
                <w:rFonts w:ascii="Tahoma" w:hAnsi="Tahoma" w:cs="Tahoma"/>
                <w:bCs/>
                <w:sz w:val="20"/>
              </w:rPr>
            </w:pPr>
            <w:r>
              <w:rPr>
                <w:rFonts w:ascii="Tahoma" w:hAnsi="Tahoma" w:cs="Tahoma"/>
                <w:bCs/>
                <w:sz w:val="20"/>
              </w:rPr>
              <w:t>2 168</w:t>
            </w:r>
          </w:p>
        </w:tc>
      </w:tr>
      <w:tr w:rsidR="00485D15"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85D15" w:rsidRPr="00F74203" w:rsidRDefault="00485D15" w:rsidP="00B30996">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85D15" w:rsidRPr="00F74203" w:rsidRDefault="00485D15" w:rsidP="00B30996">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85D15" w:rsidRPr="00F74203" w:rsidRDefault="00485D15" w:rsidP="00B30996">
            <w:pPr>
              <w:jc w:val="right"/>
              <w:rPr>
                <w:rFonts w:ascii="Tahoma" w:hAnsi="Tahoma" w:cs="Tahoma"/>
                <w:bCs/>
                <w:sz w:val="20"/>
              </w:rPr>
            </w:pPr>
            <w:r>
              <w:rPr>
                <w:rFonts w:ascii="Tahoma" w:hAnsi="Tahoma" w:cs="Tahoma"/>
                <w:bCs/>
                <w:sz w:val="20"/>
              </w:rPr>
              <w:t>2 168</w:t>
            </w:r>
          </w:p>
        </w:tc>
      </w:tr>
      <w:tr w:rsidR="00485D15"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85D15" w:rsidRPr="00F74203" w:rsidRDefault="00485D15" w:rsidP="00B30996">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85D15" w:rsidRPr="00F74203" w:rsidRDefault="00485D15" w:rsidP="00B30996">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85D15" w:rsidRPr="00F74203" w:rsidRDefault="00485D15" w:rsidP="002435FA">
            <w:pPr>
              <w:jc w:val="right"/>
              <w:rPr>
                <w:rFonts w:ascii="Tahoma" w:hAnsi="Tahoma" w:cs="Tahoma"/>
                <w:b/>
                <w:sz w:val="20"/>
              </w:rPr>
            </w:pPr>
            <w:r>
              <w:rPr>
                <w:rFonts w:ascii="Tahoma" w:hAnsi="Tahoma" w:cs="Tahoma"/>
                <w:b/>
                <w:sz w:val="20"/>
              </w:rPr>
              <w:t xml:space="preserve">3 </w:t>
            </w:r>
            <w:r w:rsidR="002435FA">
              <w:rPr>
                <w:rFonts w:ascii="Tahoma" w:hAnsi="Tahoma" w:cs="Tahoma"/>
                <w:b/>
                <w:sz w:val="20"/>
              </w:rPr>
              <w:t>301</w:t>
            </w:r>
          </w:p>
        </w:tc>
      </w:tr>
      <w:tr w:rsidR="00485D15" w:rsidRPr="00F74203" w:rsidTr="00B30996">
        <w:trPr>
          <w:trHeight w:val="454"/>
        </w:trPr>
        <w:tc>
          <w:tcPr>
            <w:tcW w:w="6733" w:type="dxa"/>
            <w:tcBorders>
              <w:top w:val="single" w:sz="4" w:space="0" w:color="auto"/>
              <w:left w:val="single" w:sz="4" w:space="0" w:color="auto"/>
              <w:bottom w:val="single" w:sz="4" w:space="0" w:color="auto"/>
              <w:right w:val="nil"/>
            </w:tcBorders>
            <w:vAlign w:val="bottom"/>
          </w:tcPr>
          <w:p w:rsidR="00485D15" w:rsidRPr="00F74203" w:rsidRDefault="00485D15" w:rsidP="00B30996">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85D15" w:rsidRPr="00F74203" w:rsidRDefault="00485D15" w:rsidP="00B30996">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485D15" w:rsidRPr="00F74203" w:rsidRDefault="00485D15" w:rsidP="002435FA">
            <w:pPr>
              <w:jc w:val="right"/>
              <w:rPr>
                <w:rFonts w:ascii="Tahoma" w:hAnsi="Tahoma" w:cs="Tahoma"/>
                <w:sz w:val="20"/>
              </w:rPr>
            </w:pPr>
            <w:r>
              <w:rPr>
                <w:rFonts w:ascii="Tahoma" w:hAnsi="Tahoma" w:cs="Tahoma"/>
                <w:sz w:val="20"/>
              </w:rPr>
              <w:t>1</w:t>
            </w:r>
            <w:r w:rsidR="002435FA">
              <w:rPr>
                <w:rFonts w:ascii="Tahoma" w:hAnsi="Tahoma" w:cs="Tahoma"/>
                <w:sz w:val="20"/>
              </w:rPr>
              <w:t>6</w:t>
            </w:r>
            <w:r>
              <w:rPr>
                <w:rFonts w:ascii="Tahoma" w:hAnsi="Tahoma" w:cs="Tahoma"/>
                <w:sz w:val="20"/>
              </w:rPr>
              <w:t xml:space="preserve"> </w:t>
            </w:r>
            <w:r w:rsidR="002435FA">
              <w:rPr>
                <w:rFonts w:ascii="Tahoma" w:hAnsi="Tahoma" w:cs="Tahoma"/>
                <w:sz w:val="20"/>
              </w:rPr>
              <w:t>720</w:t>
            </w:r>
          </w:p>
        </w:tc>
      </w:tr>
    </w:tbl>
    <w:p w:rsidR="00485D15" w:rsidRPr="00F74203" w:rsidRDefault="00485D15" w:rsidP="00485D15">
      <w:pPr>
        <w:rPr>
          <w:rFonts w:ascii="Tahoma" w:hAnsi="Tahoma" w:cs="Tahoma"/>
          <w:sz w:val="20"/>
        </w:rPr>
      </w:pPr>
    </w:p>
    <w:p w:rsidR="00485D15" w:rsidRPr="00F74203" w:rsidRDefault="00485D15" w:rsidP="00485D15">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85D15" w:rsidRPr="00F74203" w:rsidTr="002435FA">
        <w:tc>
          <w:tcPr>
            <w:tcW w:w="330" w:type="dxa"/>
          </w:tcPr>
          <w:p w:rsidR="00485D15" w:rsidRPr="00F74203" w:rsidRDefault="00485D15" w:rsidP="00B30996">
            <w:pPr>
              <w:rPr>
                <w:rFonts w:ascii="Tahoma" w:hAnsi="Tahoma" w:cs="Tahoma"/>
                <w:b/>
                <w:bCs/>
                <w:sz w:val="20"/>
              </w:rPr>
            </w:pPr>
            <w:r w:rsidRPr="00F74203">
              <w:rPr>
                <w:rFonts w:ascii="Tahoma" w:hAnsi="Tahoma" w:cs="Tahoma"/>
                <w:b/>
                <w:bCs/>
                <w:sz w:val="20"/>
              </w:rPr>
              <w:t>1.</w:t>
            </w:r>
          </w:p>
        </w:tc>
        <w:tc>
          <w:tcPr>
            <w:tcW w:w="2504" w:type="dxa"/>
          </w:tcPr>
          <w:p w:rsidR="00485D15" w:rsidRPr="00F74203" w:rsidRDefault="00485D15" w:rsidP="00B30996">
            <w:pPr>
              <w:rPr>
                <w:rFonts w:ascii="Tahoma" w:hAnsi="Tahoma" w:cs="Tahoma"/>
                <w:b/>
                <w:bCs/>
                <w:sz w:val="20"/>
              </w:rPr>
            </w:pPr>
            <w:r w:rsidRPr="00F74203">
              <w:rPr>
                <w:rFonts w:ascii="Tahoma" w:hAnsi="Tahoma" w:cs="Tahoma"/>
                <w:b/>
                <w:bCs/>
                <w:sz w:val="20"/>
              </w:rPr>
              <w:t xml:space="preserve">Zákonná úprava: </w:t>
            </w:r>
          </w:p>
          <w:p w:rsidR="00485D15" w:rsidRPr="00F74203" w:rsidRDefault="00485D15" w:rsidP="00B30996">
            <w:pPr>
              <w:rPr>
                <w:rFonts w:ascii="Tahoma" w:hAnsi="Tahoma" w:cs="Tahoma"/>
                <w:b/>
                <w:bCs/>
                <w:sz w:val="20"/>
              </w:rPr>
            </w:pPr>
          </w:p>
        </w:tc>
        <w:tc>
          <w:tcPr>
            <w:tcW w:w="6376" w:type="dxa"/>
          </w:tcPr>
          <w:p w:rsidR="00485D15" w:rsidRPr="00F74203" w:rsidRDefault="00485D15" w:rsidP="00B30996">
            <w:pPr>
              <w:pStyle w:val="Zkladntext"/>
              <w:rPr>
                <w:rFonts w:ascii="Tahoma" w:hAnsi="Tahoma" w:cs="Tahoma"/>
                <w:sz w:val="20"/>
                <w:szCs w:val="20"/>
              </w:rPr>
            </w:pPr>
            <w:r>
              <w:rPr>
                <w:rFonts w:ascii="Tahoma" w:hAnsi="Tahoma" w:cs="Tahoma"/>
                <w:sz w:val="20"/>
                <w:szCs w:val="20"/>
              </w:rPr>
              <w:t>-</w:t>
            </w:r>
          </w:p>
        </w:tc>
      </w:tr>
      <w:tr w:rsidR="002435FA" w:rsidRPr="00F74203" w:rsidTr="002435FA">
        <w:tc>
          <w:tcPr>
            <w:tcW w:w="330" w:type="dxa"/>
          </w:tcPr>
          <w:p w:rsidR="002435FA" w:rsidRPr="00F74203" w:rsidRDefault="002435FA" w:rsidP="00B30996">
            <w:pPr>
              <w:rPr>
                <w:rFonts w:ascii="Tahoma" w:hAnsi="Tahoma" w:cs="Tahoma"/>
                <w:b/>
                <w:bCs/>
                <w:sz w:val="20"/>
              </w:rPr>
            </w:pPr>
            <w:r w:rsidRPr="00F74203">
              <w:rPr>
                <w:rFonts w:ascii="Tahoma" w:hAnsi="Tahoma" w:cs="Tahoma"/>
                <w:b/>
                <w:bCs/>
                <w:sz w:val="20"/>
              </w:rPr>
              <w:t>2.</w:t>
            </w:r>
          </w:p>
        </w:tc>
        <w:tc>
          <w:tcPr>
            <w:tcW w:w="2504" w:type="dxa"/>
          </w:tcPr>
          <w:p w:rsidR="002435FA" w:rsidRPr="00F74203" w:rsidRDefault="002435FA" w:rsidP="00B30996">
            <w:pPr>
              <w:rPr>
                <w:rFonts w:ascii="Tahoma" w:hAnsi="Tahoma" w:cs="Tahoma"/>
                <w:b/>
                <w:bCs/>
                <w:sz w:val="20"/>
              </w:rPr>
            </w:pPr>
            <w:r w:rsidRPr="00F74203">
              <w:rPr>
                <w:rFonts w:ascii="Tahoma" w:hAnsi="Tahoma" w:cs="Tahoma"/>
                <w:b/>
                <w:bCs/>
                <w:sz w:val="20"/>
              </w:rPr>
              <w:t>Zdůvodnění akce</w:t>
            </w:r>
          </w:p>
          <w:p w:rsidR="002435FA" w:rsidRPr="00F74203" w:rsidRDefault="002435FA" w:rsidP="00B30996">
            <w:pPr>
              <w:rPr>
                <w:rFonts w:ascii="Tahoma" w:hAnsi="Tahoma" w:cs="Tahoma"/>
                <w:b/>
                <w:bCs/>
                <w:sz w:val="20"/>
              </w:rPr>
            </w:pPr>
            <w:r w:rsidRPr="00F74203">
              <w:rPr>
                <w:rFonts w:ascii="Tahoma" w:hAnsi="Tahoma" w:cs="Tahoma"/>
                <w:b/>
                <w:bCs/>
                <w:sz w:val="20"/>
              </w:rPr>
              <w:t>- cíle akce:</w:t>
            </w:r>
          </w:p>
          <w:p w:rsidR="002435FA" w:rsidRPr="00F74203" w:rsidRDefault="002435FA" w:rsidP="00B30996">
            <w:pPr>
              <w:rPr>
                <w:rFonts w:ascii="Tahoma" w:hAnsi="Tahoma" w:cs="Tahoma"/>
                <w:b/>
                <w:bCs/>
                <w:sz w:val="20"/>
              </w:rPr>
            </w:pPr>
          </w:p>
        </w:tc>
        <w:tc>
          <w:tcPr>
            <w:tcW w:w="6376" w:type="dxa"/>
          </w:tcPr>
          <w:p w:rsidR="002435FA" w:rsidRDefault="002435FA" w:rsidP="009E5A9E">
            <w:pPr>
              <w:jc w:val="both"/>
              <w:rPr>
                <w:rFonts w:ascii="Tahoma" w:hAnsi="Tahoma" w:cs="Tahoma"/>
                <w:sz w:val="20"/>
              </w:rPr>
            </w:pPr>
            <w:r w:rsidRPr="00F945B4">
              <w:rPr>
                <w:rFonts w:ascii="Tahoma" w:hAnsi="Tahoma" w:cs="Tahoma"/>
                <w:sz w:val="20"/>
              </w:rPr>
              <w:t xml:space="preserve">Jedná se </w:t>
            </w:r>
            <w:r>
              <w:rPr>
                <w:rFonts w:ascii="Tahoma" w:hAnsi="Tahoma" w:cs="Tahoma"/>
                <w:sz w:val="20"/>
              </w:rPr>
              <w:t xml:space="preserve">zejména </w:t>
            </w:r>
            <w:r w:rsidRPr="00F945B4">
              <w:rPr>
                <w:rFonts w:ascii="Tahoma" w:hAnsi="Tahoma" w:cs="Tahoma"/>
                <w:sz w:val="20"/>
              </w:rPr>
              <w:t>o</w:t>
            </w:r>
            <w:r>
              <w:rPr>
                <w:rFonts w:ascii="Tahoma" w:hAnsi="Tahoma" w:cs="Tahoma"/>
                <w:sz w:val="20"/>
              </w:rPr>
              <w:t> </w:t>
            </w:r>
            <w:r w:rsidRPr="00F945B4">
              <w:rPr>
                <w:rFonts w:ascii="Tahoma" w:hAnsi="Tahoma" w:cs="Tahoma"/>
                <w:sz w:val="20"/>
              </w:rPr>
              <w:t>výdaje na</w:t>
            </w:r>
            <w:r>
              <w:rPr>
                <w:rFonts w:ascii="Tahoma" w:hAnsi="Tahoma" w:cs="Tahoma"/>
                <w:sz w:val="20"/>
              </w:rPr>
              <w:t> </w:t>
            </w:r>
            <w:r w:rsidRPr="00F945B4">
              <w:rPr>
                <w:rFonts w:ascii="Tahoma" w:hAnsi="Tahoma" w:cs="Tahoma"/>
                <w:sz w:val="20"/>
              </w:rPr>
              <w:t>udržitelnost projekt</w:t>
            </w:r>
            <w:r>
              <w:rPr>
                <w:rFonts w:ascii="Tahoma" w:hAnsi="Tahoma" w:cs="Tahoma"/>
                <w:sz w:val="20"/>
              </w:rPr>
              <w:t>ů</w:t>
            </w:r>
            <w:r w:rsidRPr="00F945B4">
              <w:rPr>
                <w:rFonts w:ascii="Tahoma" w:hAnsi="Tahoma" w:cs="Tahoma"/>
                <w:sz w:val="20"/>
              </w:rPr>
              <w:t xml:space="preserve"> (technick</w:t>
            </w:r>
            <w:r>
              <w:rPr>
                <w:rFonts w:ascii="Tahoma" w:hAnsi="Tahoma" w:cs="Tahoma"/>
                <w:sz w:val="20"/>
              </w:rPr>
              <w:t>á</w:t>
            </w:r>
            <w:r w:rsidRPr="00F945B4">
              <w:rPr>
                <w:rFonts w:ascii="Tahoma" w:hAnsi="Tahoma" w:cs="Tahoma"/>
                <w:sz w:val="20"/>
              </w:rPr>
              <w:t xml:space="preserve"> podpor</w:t>
            </w:r>
            <w:r>
              <w:rPr>
                <w:rFonts w:ascii="Tahoma" w:hAnsi="Tahoma" w:cs="Tahoma"/>
                <w:sz w:val="20"/>
              </w:rPr>
              <w:t>a</w:t>
            </w:r>
            <w:r w:rsidRPr="00F945B4">
              <w:rPr>
                <w:rFonts w:ascii="Tahoma" w:hAnsi="Tahoma" w:cs="Tahoma"/>
                <w:sz w:val="20"/>
              </w:rPr>
              <w:t>) Krajská digitální spisovna</w:t>
            </w:r>
            <w:r>
              <w:rPr>
                <w:rFonts w:ascii="Tahoma" w:hAnsi="Tahoma" w:cs="Tahoma"/>
                <w:sz w:val="20"/>
              </w:rPr>
              <w:t xml:space="preserve">, </w:t>
            </w:r>
            <w:r w:rsidRPr="00F945B4">
              <w:rPr>
                <w:rFonts w:ascii="Tahoma" w:hAnsi="Tahoma" w:cs="Tahoma"/>
                <w:sz w:val="20"/>
              </w:rPr>
              <w:t xml:space="preserve">Vnitřní integrace úřadu (část </w:t>
            </w:r>
            <w:proofErr w:type="spellStart"/>
            <w:r w:rsidRPr="00F945B4">
              <w:rPr>
                <w:rFonts w:ascii="Tahoma" w:hAnsi="Tahoma" w:cs="Tahoma"/>
                <w:sz w:val="20"/>
              </w:rPr>
              <w:t>Facility</w:t>
            </w:r>
            <w:proofErr w:type="spellEnd"/>
            <w:r w:rsidRPr="00F945B4">
              <w:rPr>
                <w:rFonts w:ascii="Tahoma" w:hAnsi="Tahoma" w:cs="Tahoma"/>
                <w:sz w:val="20"/>
              </w:rPr>
              <w:t xml:space="preserve"> management)</w:t>
            </w:r>
            <w:r>
              <w:rPr>
                <w:rFonts w:ascii="Tahoma" w:hAnsi="Tahoma" w:cs="Tahoma"/>
                <w:sz w:val="20"/>
              </w:rPr>
              <w:t xml:space="preserve">, </w:t>
            </w:r>
            <w:r w:rsidRPr="00F945B4">
              <w:rPr>
                <w:rFonts w:ascii="Tahoma" w:hAnsi="Tahoma" w:cs="Tahoma"/>
                <w:sz w:val="20"/>
              </w:rPr>
              <w:t xml:space="preserve">Krajské digitální </w:t>
            </w:r>
            <w:r>
              <w:rPr>
                <w:rFonts w:ascii="Tahoma" w:hAnsi="Tahoma" w:cs="Tahoma"/>
                <w:sz w:val="20"/>
              </w:rPr>
              <w:t>ú</w:t>
            </w:r>
            <w:r w:rsidRPr="00F945B4">
              <w:rPr>
                <w:rFonts w:ascii="Tahoma" w:hAnsi="Tahoma" w:cs="Tahoma"/>
                <w:sz w:val="20"/>
              </w:rPr>
              <w:t>ložiště</w:t>
            </w:r>
            <w:r>
              <w:rPr>
                <w:rFonts w:ascii="Tahoma" w:hAnsi="Tahoma" w:cs="Tahoma"/>
                <w:sz w:val="20"/>
              </w:rPr>
              <w:t>,</w:t>
            </w:r>
            <w:r w:rsidRPr="00F945B4">
              <w:rPr>
                <w:rFonts w:ascii="Tahoma" w:hAnsi="Tahoma" w:cs="Tahoma"/>
                <w:sz w:val="20"/>
              </w:rPr>
              <w:t xml:space="preserve"> </w:t>
            </w:r>
            <w:r w:rsidRPr="00A44472">
              <w:rPr>
                <w:rFonts w:ascii="Tahoma" w:hAnsi="Tahoma" w:cs="Tahoma"/>
                <w:sz w:val="20"/>
              </w:rPr>
              <w:t>Komplexní informační systém pro</w:t>
            </w:r>
            <w:r>
              <w:rPr>
                <w:rFonts w:ascii="Tahoma" w:hAnsi="Tahoma" w:cs="Tahoma"/>
                <w:sz w:val="20"/>
              </w:rPr>
              <w:t> </w:t>
            </w:r>
            <w:r w:rsidRPr="00A44472">
              <w:rPr>
                <w:rFonts w:ascii="Tahoma" w:hAnsi="Tahoma" w:cs="Tahoma"/>
                <w:sz w:val="20"/>
              </w:rPr>
              <w:t>pracoviště operačních sálů a</w:t>
            </w:r>
            <w:r>
              <w:rPr>
                <w:rFonts w:ascii="Tahoma" w:hAnsi="Tahoma" w:cs="Tahoma"/>
                <w:sz w:val="20"/>
              </w:rPr>
              <w:t> </w:t>
            </w:r>
            <w:r w:rsidRPr="00A44472">
              <w:rPr>
                <w:rFonts w:ascii="Tahoma" w:hAnsi="Tahoma" w:cs="Tahoma"/>
                <w:sz w:val="20"/>
              </w:rPr>
              <w:t>centrálních sterilizací</w:t>
            </w:r>
            <w:r>
              <w:rPr>
                <w:rFonts w:ascii="Tahoma" w:hAnsi="Tahoma" w:cs="Tahoma"/>
                <w:sz w:val="20"/>
              </w:rPr>
              <w:t>, Provozně m</w:t>
            </w:r>
            <w:r w:rsidRPr="00F945B4">
              <w:rPr>
                <w:rFonts w:ascii="Tahoma" w:hAnsi="Tahoma" w:cs="Tahoma"/>
                <w:sz w:val="20"/>
              </w:rPr>
              <w:t>anažersk</w:t>
            </w:r>
            <w:r>
              <w:rPr>
                <w:rFonts w:ascii="Tahoma" w:hAnsi="Tahoma" w:cs="Tahoma"/>
                <w:sz w:val="20"/>
              </w:rPr>
              <w:t>ý</w:t>
            </w:r>
            <w:r w:rsidRPr="00F945B4">
              <w:rPr>
                <w:rFonts w:ascii="Tahoma" w:hAnsi="Tahoma" w:cs="Tahoma"/>
                <w:sz w:val="20"/>
              </w:rPr>
              <w:t xml:space="preserve"> informační systém pro</w:t>
            </w:r>
            <w:r>
              <w:rPr>
                <w:rFonts w:ascii="Tahoma" w:hAnsi="Tahoma" w:cs="Tahoma"/>
                <w:sz w:val="20"/>
              </w:rPr>
              <w:t> </w:t>
            </w:r>
            <w:r w:rsidRPr="00F945B4">
              <w:rPr>
                <w:rFonts w:ascii="Tahoma" w:hAnsi="Tahoma" w:cs="Tahoma"/>
                <w:sz w:val="20"/>
              </w:rPr>
              <w:t>oblast zdravotnictví</w:t>
            </w:r>
            <w:r>
              <w:rPr>
                <w:rFonts w:ascii="Tahoma" w:hAnsi="Tahoma" w:cs="Tahoma"/>
                <w:sz w:val="20"/>
              </w:rPr>
              <w:t>, Systém pro výměnu informací v rámci sítě krajských zdravotnických zařízení a Krajský standardizovaný projekt zdravotnické záchranné služby Moravskoslezského kraje. Dále jde o zajištění Právního informačního systému pro příspěvkové organizace.</w:t>
            </w:r>
          </w:p>
          <w:p w:rsidR="002435FA" w:rsidRDefault="002435FA" w:rsidP="009E5A9E">
            <w:pPr>
              <w:rPr>
                <w:rFonts w:ascii="Tahoma" w:hAnsi="Tahoma" w:cs="Tahoma"/>
                <w:sz w:val="20"/>
              </w:rPr>
            </w:pPr>
            <w:r>
              <w:rPr>
                <w:rFonts w:ascii="Tahoma" w:hAnsi="Tahoma" w:cs="Tahoma"/>
                <w:sz w:val="20"/>
                <w:szCs w:val="20"/>
              </w:rPr>
              <w:t>V roce 2014 byly na danou akci vynaloženy finanční prostředky ve výši 34 tis. Kč.</w:t>
            </w:r>
          </w:p>
          <w:p w:rsidR="002435FA" w:rsidRPr="00F74203" w:rsidRDefault="002435FA" w:rsidP="009E5A9E">
            <w:pPr>
              <w:jc w:val="both"/>
              <w:rPr>
                <w:rFonts w:ascii="Tahoma" w:hAnsi="Tahoma" w:cs="Tahoma"/>
                <w:sz w:val="20"/>
              </w:rPr>
            </w:pPr>
          </w:p>
        </w:tc>
      </w:tr>
      <w:tr w:rsidR="00485D15" w:rsidRPr="00F74203" w:rsidTr="002435FA">
        <w:tc>
          <w:tcPr>
            <w:tcW w:w="330" w:type="dxa"/>
          </w:tcPr>
          <w:p w:rsidR="00485D15" w:rsidRPr="00F74203" w:rsidRDefault="00485D15" w:rsidP="00B30996">
            <w:pPr>
              <w:rPr>
                <w:rFonts w:ascii="Tahoma" w:hAnsi="Tahoma" w:cs="Tahoma"/>
                <w:b/>
                <w:bCs/>
                <w:sz w:val="20"/>
              </w:rPr>
            </w:pPr>
            <w:r w:rsidRPr="00F74203">
              <w:rPr>
                <w:rFonts w:ascii="Tahoma" w:hAnsi="Tahoma" w:cs="Tahoma"/>
                <w:b/>
                <w:bCs/>
                <w:sz w:val="20"/>
              </w:rPr>
              <w:t>3.</w:t>
            </w:r>
          </w:p>
        </w:tc>
        <w:tc>
          <w:tcPr>
            <w:tcW w:w="2504" w:type="dxa"/>
          </w:tcPr>
          <w:p w:rsidR="00485D15" w:rsidRPr="00F74203" w:rsidRDefault="00485D15" w:rsidP="00B30996">
            <w:pPr>
              <w:rPr>
                <w:rFonts w:ascii="Tahoma" w:hAnsi="Tahoma" w:cs="Tahoma"/>
                <w:b/>
                <w:bCs/>
                <w:sz w:val="20"/>
              </w:rPr>
            </w:pPr>
            <w:r w:rsidRPr="00F74203">
              <w:rPr>
                <w:rFonts w:ascii="Tahoma" w:hAnsi="Tahoma" w:cs="Tahoma"/>
                <w:b/>
                <w:bCs/>
                <w:sz w:val="20"/>
              </w:rPr>
              <w:t>Forma použití:</w:t>
            </w:r>
          </w:p>
          <w:p w:rsidR="00485D15" w:rsidRPr="00F74203" w:rsidRDefault="00485D15" w:rsidP="00B30996">
            <w:pPr>
              <w:rPr>
                <w:rFonts w:ascii="Tahoma" w:hAnsi="Tahoma" w:cs="Tahoma"/>
                <w:b/>
                <w:bCs/>
                <w:sz w:val="20"/>
              </w:rPr>
            </w:pPr>
          </w:p>
        </w:tc>
        <w:tc>
          <w:tcPr>
            <w:tcW w:w="6376" w:type="dxa"/>
          </w:tcPr>
          <w:p w:rsidR="00485D15" w:rsidRPr="00F74203" w:rsidRDefault="00485D15" w:rsidP="00B30996">
            <w:pPr>
              <w:jc w:val="both"/>
              <w:rPr>
                <w:rFonts w:ascii="Tahoma" w:hAnsi="Tahoma" w:cs="Tahoma"/>
                <w:sz w:val="20"/>
              </w:rPr>
            </w:pPr>
            <w:r>
              <w:rPr>
                <w:rFonts w:ascii="Tahoma" w:hAnsi="Tahoma" w:cs="Tahoma"/>
                <w:sz w:val="20"/>
              </w:rPr>
              <w:t>-</w:t>
            </w:r>
          </w:p>
        </w:tc>
      </w:tr>
      <w:tr w:rsidR="00485D15" w:rsidRPr="00F74203" w:rsidTr="002435FA">
        <w:tc>
          <w:tcPr>
            <w:tcW w:w="330" w:type="dxa"/>
          </w:tcPr>
          <w:p w:rsidR="00485D15" w:rsidRPr="00F74203" w:rsidRDefault="00485D15" w:rsidP="00B30996">
            <w:pPr>
              <w:rPr>
                <w:rFonts w:ascii="Tahoma" w:hAnsi="Tahoma" w:cs="Tahoma"/>
                <w:b/>
                <w:bCs/>
                <w:sz w:val="20"/>
              </w:rPr>
            </w:pPr>
            <w:r w:rsidRPr="00F74203">
              <w:rPr>
                <w:rFonts w:ascii="Tahoma" w:hAnsi="Tahoma" w:cs="Tahoma"/>
                <w:b/>
                <w:bCs/>
                <w:sz w:val="20"/>
              </w:rPr>
              <w:t>4.</w:t>
            </w:r>
          </w:p>
        </w:tc>
        <w:tc>
          <w:tcPr>
            <w:tcW w:w="2504" w:type="dxa"/>
          </w:tcPr>
          <w:p w:rsidR="00485D15" w:rsidRPr="00F74203" w:rsidRDefault="00485D15" w:rsidP="00B30996">
            <w:pPr>
              <w:rPr>
                <w:rFonts w:ascii="Tahoma" w:hAnsi="Tahoma" w:cs="Tahoma"/>
                <w:b/>
                <w:bCs/>
                <w:sz w:val="20"/>
              </w:rPr>
            </w:pPr>
            <w:r w:rsidRPr="00F74203">
              <w:rPr>
                <w:rFonts w:ascii="Tahoma" w:hAnsi="Tahoma" w:cs="Tahoma"/>
                <w:b/>
                <w:bCs/>
                <w:sz w:val="20"/>
              </w:rPr>
              <w:t xml:space="preserve">Možnosti </w:t>
            </w:r>
          </w:p>
          <w:p w:rsidR="00485D15" w:rsidRPr="00F74203" w:rsidRDefault="00485D15" w:rsidP="00B30996">
            <w:pPr>
              <w:rPr>
                <w:rFonts w:ascii="Tahoma" w:hAnsi="Tahoma" w:cs="Tahoma"/>
                <w:b/>
                <w:bCs/>
                <w:sz w:val="20"/>
              </w:rPr>
            </w:pPr>
            <w:r w:rsidRPr="00F74203">
              <w:rPr>
                <w:rFonts w:ascii="Tahoma" w:hAnsi="Tahoma" w:cs="Tahoma"/>
                <w:b/>
                <w:bCs/>
                <w:sz w:val="20"/>
              </w:rPr>
              <w:t>spolufinancování:</w:t>
            </w:r>
          </w:p>
          <w:p w:rsidR="00485D15" w:rsidRPr="00F74203" w:rsidRDefault="00485D15" w:rsidP="00B30996">
            <w:pPr>
              <w:rPr>
                <w:rFonts w:ascii="Tahoma" w:hAnsi="Tahoma" w:cs="Tahoma"/>
                <w:sz w:val="20"/>
              </w:rPr>
            </w:pPr>
          </w:p>
        </w:tc>
        <w:tc>
          <w:tcPr>
            <w:tcW w:w="6376" w:type="dxa"/>
          </w:tcPr>
          <w:p w:rsidR="00485D15" w:rsidRPr="00F74203" w:rsidRDefault="00485D15" w:rsidP="00B30996">
            <w:pPr>
              <w:pStyle w:val="Textkomente"/>
              <w:jc w:val="both"/>
              <w:rPr>
                <w:rFonts w:ascii="Tahoma" w:hAnsi="Tahoma" w:cs="Tahoma"/>
              </w:rPr>
            </w:pPr>
            <w:r>
              <w:rPr>
                <w:rFonts w:ascii="Tahoma" w:hAnsi="Tahoma" w:cs="Tahoma"/>
              </w:rPr>
              <w:t>-</w:t>
            </w:r>
          </w:p>
        </w:tc>
      </w:tr>
      <w:tr w:rsidR="00485D15" w:rsidRPr="00F74203" w:rsidTr="002435FA">
        <w:tc>
          <w:tcPr>
            <w:tcW w:w="330" w:type="dxa"/>
          </w:tcPr>
          <w:p w:rsidR="00485D15" w:rsidRPr="00F74203" w:rsidRDefault="00485D15" w:rsidP="00B30996">
            <w:pPr>
              <w:rPr>
                <w:rFonts w:ascii="Tahoma" w:hAnsi="Tahoma" w:cs="Tahoma"/>
                <w:b/>
                <w:bCs/>
                <w:sz w:val="20"/>
              </w:rPr>
            </w:pPr>
            <w:r w:rsidRPr="00F74203">
              <w:rPr>
                <w:rFonts w:ascii="Tahoma" w:hAnsi="Tahoma" w:cs="Tahoma"/>
                <w:b/>
                <w:bCs/>
                <w:sz w:val="20"/>
              </w:rPr>
              <w:t>5.</w:t>
            </w:r>
          </w:p>
        </w:tc>
        <w:tc>
          <w:tcPr>
            <w:tcW w:w="2504" w:type="dxa"/>
          </w:tcPr>
          <w:p w:rsidR="00485D15" w:rsidRPr="00F74203" w:rsidRDefault="00485D15" w:rsidP="00B30996">
            <w:pPr>
              <w:rPr>
                <w:rFonts w:ascii="Tahoma" w:hAnsi="Tahoma" w:cs="Tahoma"/>
                <w:b/>
                <w:bCs/>
                <w:sz w:val="20"/>
              </w:rPr>
            </w:pPr>
            <w:r w:rsidRPr="00F74203">
              <w:rPr>
                <w:rFonts w:ascii="Tahoma" w:hAnsi="Tahoma" w:cs="Tahoma"/>
                <w:b/>
                <w:bCs/>
                <w:sz w:val="20"/>
              </w:rPr>
              <w:t>Období realizace akce:</w:t>
            </w:r>
          </w:p>
          <w:p w:rsidR="00485D15" w:rsidRPr="00F74203" w:rsidRDefault="00485D15" w:rsidP="00B30996">
            <w:pPr>
              <w:rPr>
                <w:rFonts w:ascii="Tahoma" w:hAnsi="Tahoma" w:cs="Tahoma"/>
                <w:b/>
                <w:bCs/>
                <w:sz w:val="20"/>
              </w:rPr>
            </w:pPr>
          </w:p>
        </w:tc>
        <w:tc>
          <w:tcPr>
            <w:tcW w:w="6376" w:type="dxa"/>
          </w:tcPr>
          <w:p w:rsidR="00485D15" w:rsidRPr="0034401C" w:rsidRDefault="00485D15" w:rsidP="00B30996">
            <w:pPr>
              <w:jc w:val="both"/>
              <w:rPr>
                <w:rFonts w:ascii="Tahoma" w:hAnsi="Tahoma" w:cs="Tahoma"/>
                <w:sz w:val="20"/>
              </w:rPr>
            </w:pPr>
            <w:r w:rsidRPr="0034401C">
              <w:rPr>
                <w:rFonts w:ascii="Tahoma" w:hAnsi="Tahoma" w:cs="Tahoma"/>
                <w:sz w:val="20"/>
              </w:rPr>
              <w:t>2014 - 2019</w:t>
            </w:r>
          </w:p>
        </w:tc>
      </w:tr>
      <w:tr w:rsidR="002435FA" w:rsidRPr="00F74203" w:rsidTr="002435FA">
        <w:tc>
          <w:tcPr>
            <w:tcW w:w="330" w:type="dxa"/>
          </w:tcPr>
          <w:p w:rsidR="002435FA" w:rsidRPr="00F74203" w:rsidRDefault="002435FA" w:rsidP="00B30996">
            <w:pPr>
              <w:rPr>
                <w:rFonts w:ascii="Tahoma" w:hAnsi="Tahoma" w:cs="Tahoma"/>
                <w:b/>
                <w:bCs/>
                <w:sz w:val="20"/>
              </w:rPr>
            </w:pPr>
            <w:r w:rsidRPr="00F74203">
              <w:rPr>
                <w:rFonts w:ascii="Tahoma" w:hAnsi="Tahoma" w:cs="Tahoma"/>
                <w:b/>
                <w:bCs/>
                <w:sz w:val="20"/>
              </w:rPr>
              <w:t>6.</w:t>
            </w:r>
          </w:p>
        </w:tc>
        <w:tc>
          <w:tcPr>
            <w:tcW w:w="2504" w:type="dxa"/>
          </w:tcPr>
          <w:p w:rsidR="002435FA" w:rsidRPr="00F74203" w:rsidRDefault="002435FA" w:rsidP="00B30996">
            <w:pPr>
              <w:rPr>
                <w:rFonts w:ascii="Tahoma" w:hAnsi="Tahoma" w:cs="Tahoma"/>
                <w:b/>
                <w:bCs/>
                <w:sz w:val="20"/>
              </w:rPr>
            </w:pPr>
            <w:r w:rsidRPr="00F74203">
              <w:rPr>
                <w:rFonts w:ascii="Tahoma" w:hAnsi="Tahoma" w:cs="Tahoma"/>
                <w:b/>
                <w:bCs/>
                <w:sz w:val="20"/>
              </w:rPr>
              <w:t>Vyvolaná potřeba zdrojů v dalších letech:</w:t>
            </w:r>
          </w:p>
          <w:p w:rsidR="002435FA" w:rsidRPr="006B555D" w:rsidRDefault="002435FA" w:rsidP="00B30996">
            <w:pPr>
              <w:rPr>
                <w:rFonts w:ascii="Tahoma" w:hAnsi="Tahoma" w:cs="Tahoma"/>
                <w:bCs/>
                <w:i/>
                <w:sz w:val="18"/>
                <w:szCs w:val="18"/>
              </w:rPr>
            </w:pPr>
            <w:r w:rsidRPr="006B555D">
              <w:rPr>
                <w:rFonts w:ascii="Tahoma" w:hAnsi="Tahoma" w:cs="Tahoma"/>
                <w:bCs/>
                <w:i/>
                <w:sz w:val="18"/>
                <w:szCs w:val="18"/>
              </w:rPr>
              <w:t>pozn.: u víceletých akcí</w:t>
            </w:r>
          </w:p>
          <w:p w:rsidR="002435FA" w:rsidRPr="00F74203" w:rsidRDefault="002435FA" w:rsidP="00B30996">
            <w:pPr>
              <w:rPr>
                <w:rFonts w:ascii="Tahoma" w:hAnsi="Tahoma" w:cs="Tahoma"/>
                <w:bCs/>
                <w:i/>
                <w:sz w:val="18"/>
                <w:szCs w:val="18"/>
              </w:rPr>
            </w:pPr>
          </w:p>
        </w:tc>
        <w:tc>
          <w:tcPr>
            <w:tcW w:w="6376" w:type="dxa"/>
          </w:tcPr>
          <w:p w:rsidR="002435FA" w:rsidRPr="0034401C" w:rsidRDefault="002435FA" w:rsidP="009E5A9E">
            <w:pPr>
              <w:pStyle w:val="Textkomente"/>
              <w:jc w:val="both"/>
              <w:rPr>
                <w:rFonts w:ascii="Tahoma" w:hAnsi="Tahoma" w:cs="Tahoma"/>
              </w:rPr>
            </w:pPr>
            <w:r w:rsidRPr="0034401C">
              <w:rPr>
                <w:rFonts w:ascii="Tahoma" w:hAnsi="Tahoma" w:cs="Tahoma"/>
              </w:rPr>
              <w:t xml:space="preserve">V r. 2017: </w:t>
            </w:r>
            <w:r>
              <w:rPr>
                <w:rFonts w:ascii="Tahoma" w:hAnsi="Tahoma" w:cs="Tahoma"/>
              </w:rPr>
              <w:t>3 739</w:t>
            </w:r>
            <w:r w:rsidRPr="0034401C">
              <w:rPr>
                <w:rFonts w:ascii="Tahoma" w:hAnsi="Tahoma" w:cs="Tahoma"/>
              </w:rPr>
              <w:t> tis. Kč</w:t>
            </w:r>
          </w:p>
          <w:p w:rsidR="002435FA" w:rsidRPr="0034401C" w:rsidRDefault="002435FA" w:rsidP="009E5A9E">
            <w:pPr>
              <w:pStyle w:val="Textkomente"/>
              <w:jc w:val="both"/>
              <w:rPr>
                <w:rFonts w:ascii="Tahoma" w:hAnsi="Tahoma" w:cs="Tahoma"/>
              </w:rPr>
            </w:pPr>
            <w:r w:rsidRPr="0034401C">
              <w:rPr>
                <w:rFonts w:ascii="Tahoma" w:hAnsi="Tahoma" w:cs="Tahoma"/>
              </w:rPr>
              <w:t xml:space="preserve">V r. 2018: </w:t>
            </w:r>
            <w:r>
              <w:rPr>
                <w:rFonts w:ascii="Tahoma" w:hAnsi="Tahoma" w:cs="Tahoma"/>
              </w:rPr>
              <w:t>3 739</w:t>
            </w:r>
            <w:r w:rsidRPr="0034401C">
              <w:rPr>
                <w:rFonts w:ascii="Tahoma" w:hAnsi="Tahoma" w:cs="Tahoma"/>
              </w:rPr>
              <w:t> tis. Kč</w:t>
            </w:r>
          </w:p>
          <w:p w:rsidR="002435FA" w:rsidRPr="0034401C" w:rsidRDefault="002435FA" w:rsidP="009E5A9E">
            <w:pPr>
              <w:pStyle w:val="Textkomente"/>
              <w:jc w:val="both"/>
              <w:rPr>
                <w:rFonts w:ascii="Tahoma" w:hAnsi="Tahoma" w:cs="Tahoma"/>
              </w:rPr>
            </w:pPr>
            <w:r w:rsidRPr="0034401C">
              <w:rPr>
                <w:rFonts w:ascii="Tahoma" w:hAnsi="Tahoma" w:cs="Tahoma"/>
              </w:rPr>
              <w:t xml:space="preserve">V r. 2019: </w:t>
            </w:r>
            <w:r>
              <w:rPr>
                <w:rFonts w:ascii="Tahoma" w:hAnsi="Tahoma" w:cs="Tahoma"/>
              </w:rPr>
              <w:t xml:space="preserve">3 739 </w:t>
            </w:r>
            <w:r w:rsidRPr="0034401C">
              <w:rPr>
                <w:rFonts w:ascii="Tahoma" w:hAnsi="Tahoma" w:cs="Tahoma"/>
              </w:rPr>
              <w:t>tis. Kč</w:t>
            </w:r>
          </w:p>
        </w:tc>
      </w:tr>
      <w:tr w:rsidR="00485D15" w:rsidRPr="006B555D" w:rsidTr="002435FA">
        <w:tc>
          <w:tcPr>
            <w:tcW w:w="330" w:type="dxa"/>
          </w:tcPr>
          <w:p w:rsidR="00485D15" w:rsidRPr="00F74203" w:rsidRDefault="00485D15" w:rsidP="00B30996">
            <w:pPr>
              <w:rPr>
                <w:rFonts w:ascii="Tahoma" w:hAnsi="Tahoma" w:cs="Tahoma"/>
                <w:b/>
                <w:bCs/>
                <w:sz w:val="20"/>
              </w:rPr>
            </w:pPr>
            <w:r w:rsidRPr="00F74203">
              <w:rPr>
                <w:rFonts w:ascii="Tahoma" w:hAnsi="Tahoma" w:cs="Tahoma"/>
                <w:b/>
                <w:bCs/>
                <w:sz w:val="20"/>
              </w:rPr>
              <w:t>7.</w:t>
            </w:r>
          </w:p>
        </w:tc>
        <w:tc>
          <w:tcPr>
            <w:tcW w:w="2504" w:type="dxa"/>
          </w:tcPr>
          <w:p w:rsidR="00485D15" w:rsidRPr="00F74203" w:rsidRDefault="00485D15" w:rsidP="00B30996">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485D15" w:rsidRPr="006B555D" w:rsidRDefault="00485D15" w:rsidP="00B30996">
            <w:pPr>
              <w:rPr>
                <w:rFonts w:ascii="Tahoma" w:hAnsi="Tahoma" w:cs="Tahoma"/>
                <w:bCs/>
                <w:i/>
                <w:sz w:val="18"/>
                <w:szCs w:val="18"/>
              </w:rPr>
            </w:pPr>
            <w:r w:rsidRPr="00F74203">
              <w:rPr>
                <w:rFonts w:ascii="Tahoma" w:hAnsi="Tahoma" w:cs="Tahoma"/>
                <w:bCs/>
                <w:i/>
                <w:sz w:val="18"/>
                <w:szCs w:val="18"/>
              </w:rPr>
              <w:t>pozn.: např. výdaje na udržitelnost projektu</w:t>
            </w:r>
          </w:p>
          <w:p w:rsidR="00485D15" w:rsidRPr="006B555D" w:rsidRDefault="00485D15" w:rsidP="00B30996">
            <w:pPr>
              <w:rPr>
                <w:rFonts w:ascii="Tahoma" w:hAnsi="Tahoma" w:cs="Tahoma"/>
                <w:b/>
                <w:bCs/>
                <w:sz w:val="20"/>
              </w:rPr>
            </w:pPr>
          </w:p>
        </w:tc>
        <w:tc>
          <w:tcPr>
            <w:tcW w:w="6376" w:type="dxa"/>
          </w:tcPr>
          <w:p w:rsidR="00485D15" w:rsidRPr="006B555D" w:rsidRDefault="00485D15" w:rsidP="00B30996">
            <w:pPr>
              <w:pStyle w:val="Textkomente"/>
              <w:jc w:val="both"/>
              <w:rPr>
                <w:rFonts w:ascii="Tahoma" w:hAnsi="Tahoma" w:cs="Tahoma"/>
              </w:rPr>
            </w:pPr>
            <w:r>
              <w:rPr>
                <w:rFonts w:ascii="Tahoma" w:hAnsi="Tahoma" w:cs="Tahoma"/>
              </w:rPr>
              <w:t>-</w:t>
            </w:r>
          </w:p>
        </w:tc>
      </w:tr>
    </w:tbl>
    <w:p w:rsidR="000D6997" w:rsidRPr="00F768E4" w:rsidRDefault="000D6997" w:rsidP="000D6997">
      <w:pPr>
        <w:rPr>
          <w:rFonts w:ascii="Tahoma" w:hAnsi="Tahoma" w:cs="Tahoma"/>
        </w:rPr>
      </w:pPr>
    </w:p>
    <w:p w:rsidR="000D6997" w:rsidRPr="00F768E4" w:rsidRDefault="000D6997" w:rsidP="000D6997">
      <w:pPr>
        <w:rPr>
          <w:rFonts w:ascii="Tahoma" w:hAnsi="Tahoma" w:cs="Tahoma"/>
        </w:rPr>
        <w:sectPr w:rsidR="000D6997" w:rsidRPr="00F768E4">
          <w:headerReference w:type="default" r:id="rId154"/>
          <w:pgSz w:w="11906" w:h="16838"/>
          <w:pgMar w:top="1418" w:right="1418" w:bottom="1418" w:left="1418" w:header="709" w:footer="709" w:gutter="0"/>
          <w:cols w:space="708"/>
          <w:docGrid w:linePitch="360"/>
        </w:sectPr>
      </w:pPr>
    </w:p>
    <w:p w:rsidR="000D6997" w:rsidRPr="00F768E4"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F84F41">
            <w:pPr>
              <w:pStyle w:val="Nadpis4"/>
              <w:rPr>
                <w:rFonts w:ascii="Tahoma" w:hAnsi="Tahoma" w:cs="Tahoma"/>
                <w:sz w:val="24"/>
              </w:rPr>
            </w:pPr>
            <w:r>
              <w:rPr>
                <w:rFonts w:ascii="Tahoma" w:hAnsi="Tahoma" w:cs="Tahoma"/>
                <w:sz w:val="24"/>
              </w:rPr>
              <w:t xml:space="preserve">Příspěvek na provoz </w:t>
            </w:r>
            <w:r w:rsidR="00F84F41">
              <w:rPr>
                <w:rFonts w:ascii="Tahoma" w:hAnsi="Tahoma" w:cs="Tahoma"/>
                <w:sz w:val="24"/>
              </w:rPr>
              <w:t>v odvětví zdravotnictví – příspěvkové organizace kraje</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8001</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Default="0096175F" w:rsidP="0096175F">
            <w:pPr>
              <w:jc w:val="center"/>
              <w:rPr>
                <w:rFonts w:ascii="Tahoma" w:hAnsi="Tahoma" w:cs="Tahoma"/>
                <w:sz w:val="20"/>
              </w:rPr>
            </w:pPr>
            <w:r>
              <w:rPr>
                <w:rFonts w:ascii="Tahoma" w:hAnsi="Tahoma" w:cs="Tahoma"/>
                <w:sz w:val="20"/>
              </w:rPr>
              <w:t>3522</w:t>
            </w:r>
          </w:p>
          <w:p w:rsidR="0096175F" w:rsidRDefault="0096175F" w:rsidP="0096175F">
            <w:pPr>
              <w:jc w:val="center"/>
              <w:rPr>
                <w:rFonts w:ascii="Tahoma" w:hAnsi="Tahoma" w:cs="Tahoma"/>
                <w:sz w:val="20"/>
              </w:rPr>
            </w:pPr>
            <w:r>
              <w:rPr>
                <w:rFonts w:ascii="Tahoma" w:hAnsi="Tahoma" w:cs="Tahoma"/>
                <w:sz w:val="20"/>
              </w:rPr>
              <w:t>3523</w:t>
            </w:r>
          </w:p>
          <w:p w:rsidR="0096175F" w:rsidRDefault="0096175F" w:rsidP="0096175F">
            <w:pPr>
              <w:jc w:val="center"/>
              <w:rPr>
                <w:rFonts w:ascii="Tahoma" w:hAnsi="Tahoma" w:cs="Tahoma"/>
                <w:sz w:val="20"/>
              </w:rPr>
            </w:pPr>
            <w:r>
              <w:rPr>
                <w:rFonts w:ascii="Tahoma" w:hAnsi="Tahoma" w:cs="Tahoma"/>
                <w:sz w:val="20"/>
              </w:rPr>
              <w:t>3529</w:t>
            </w:r>
          </w:p>
          <w:p w:rsidR="0096175F" w:rsidRPr="00F74203" w:rsidRDefault="0096175F" w:rsidP="0096175F">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96175F" w:rsidRDefault="0096175F" w:rsidP="0096175F">
            <w:pPr>
              <w:rPr>
                <w:rFonts w:ascii="Tahoma" w:hAnsi="Tahoma" w:cs="Tahoma"/>
                <w:sz w:val="20"/>
              </w:rPr>
            </w:pPr>
            <w:r>
              <w:rPr>
                <w:rFonts w:ascii="Tahoma" w:hAnsi="Tahoma" w:cs="Tahoma"/>
                <w:sz w:val="20"/>
              </w:rPr>
              <w:t>Ostatní nemocnice</w:t>
            </w:r>
          </w:p>
          <w:p w:rsidR="0096175F" w:rsidRDefault="0096175F" w:rsidP="0096175F">
            <w:pPr>
              <w:rPr>
                <w:rFonts w:ascii="Tahoma" w:hAnsi="Tahoma" w:cs="Tahoma"/>
                <w:sz w:val="20"/>
              </w:rPr>
            </w:pPr>
            <w:r>
              <w:rPr>
                <w:rFonts w:ascii="Tahoma" w:hAnsi="Tahoma" w:cs="Tahoma"/>
                <w:sz w:val="20"/>
              </w:rPr>
              <w:t>Odborné léčebné ústavy</w:t>
            </w:r>
          </w:p>
          <w:p w:rsidR="0096175F" w:rsidRDefault="0096175F" w:rsidP="0096175F">
            <w:pPr>
              <w:rPr>
                <w:rFonts w:ascii="Tahoma" w:hAnsi="Tahoma" w:cs="Tahoma"/>
                <w:sz w:val="20"/>
              </w:rPr>
            </w:pPr>
            <w:r>
              <w:rPr>
                <w:rFonts w:ascii="Tahoma" w:hAnsi="Tahoma" w:cs="Tahoma"/>
                <w:sz w:val="20"/>
              </w:rPr>
              <w:t>Ostatní ústavní péče</w:t>
            </w:r>
          </w:p>
          <w:p w:rsidR="0096175F" w:rsidRPr="00F74203" w:rsidRDefault="0096175F" w:rsidP="0096175F">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96175F" w:rsidRDefault="0096175F" w:rsidP="0096175F">
            <w:pPr>
              <w:jc w:val="right"/>
              <w:rPr>
                <w:rFonts w:ascii="Tahoma" w:hAnsi="Tahoma" w:cs="Tahoma"/>
                <w:sz w:val="20"/>
              </w:rPr>
            </w:pPr>
            <w:r>
              <w:rPr>
                <w:rFonts w:ascii="Tahoma" w:hAnsi="Tahoma" w:cs="Tahoma"/>
                <w:sz w:val="20"/>
              </w:rPr>
              <w:t>63 801</w:t>
            </w:r>
          </w:p>
          <w:p w:rsidR="0096175F" w:rsidRDefault="0096175F" w:rsidP="0096175F">
            <w:pPr>
              <w:jc w:val="right"/>
              <w:rPr>
                <w:rFonts w:ascii="Tahoma" w:hAnsi="Tahoma" w:cs="Tahoma"/>
                <w:sz w:val="20"/>
              </w:rPr>
            </w:pPr>
            <w:r>
              <w:rPr>
                <w:rFonts w:ascii="Tahoma" w:hAnsi="Tahoma" w:cs="Tahoma"/>
                <w:sz w:val="20"/>
              </w:rPr>
              <w:t>2 288</w:t>
            </w:r>
          </w:p>
          <w:p w:rsidR="0096175F" w:rsidRDefault="0096175F" w:rsidP="0096175F">
            <w:pPr>
              <w:jc w:val="right"/>
              <w:rPr>
                <w:rFonts w:ascii="Tahoma" w:hAnsi="Tahoma" w:cs="Tahoma"/>
                <w:sz w:val="20"/>
              </w:rPr>
            </w:pPr>
            <w:r>
              <w:rPr>
                <w:rFonts w:ascii="Tahoma" w:hAnsi="Tahoma" w:cs="Tahoma"/>
                <w:sz w:val="20"/>
              </w:rPr>
              <w:t>45 026</w:t>
            </w:r>
          </w:p>
          <w:p w:rsidR="0096175F" w:rsidRPr="00F74203" w:rsidRDefault="0096175F" w:rsidP="0096175F">
            <w:pPr>
              <w:jc w:val="right"/>
              <w:rPr>
                <w:rFonts w:ascii="Tahoma" w:hAnsi="Tahoma" w:cs="Tahoma"/>
                <w:sz w:val="20"/>
              </w:rPr>
            </w:pPr>
            <w:r>
              <w:rPr>
                <w:rFonts w:ascii="Tahoma" w:hAnsi="Tahoma" w:cs="Tahoma"/>
                <w:sz w:val="20"/>
              </w:rPr>
              <w:t>345 313</w:t>
            </w: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379 770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393 770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456 428</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456 428</w:t>
            </w:r>
          </w:p>
        </w:tc>
      </w:tr>
    </w:tbl>
    <w:p w:rsidR="0096175F"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2916C2" w:rsidP="0034401C">
            <w:pPr>
              <w:pStyle w:val="Zkladntext"/>
              <w:spacing w:after="240"/>
              <w:jc w:val="both"/>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Default="0096175F" w:rsidP="0096175F">
            <w:pPr>
              <w:jc w:val="both"/>
              <w:rPr>
                <w:rFonts w:ascii="Tahoma" w:hAnsi="Tahoma" w:cs="Tahoma"/>
                <w:sz w:val="20"/>
              </w:rPr>
            </w:pPr>
            <w:r w:rsidRPr="00AC4D3D">
              <w:rPr>
                <w:rFonts w:ascii="Tahoma" w:hAnsi="Tahoma" w:cs="Tahoma"/>
                <w:sz w:val="20"/>
              </w:rPr>
              <w:t>Jedná se o příspěvek na provoz hlavní činnosti příspěvkových organizací. Tyto finanční prostředky zajistí, aby organizace plnily úkoly, pro které byly zřízeny a které mají uvedeny ve své zřizovací listině. Prostřednictvím příspěvkových organizací, jejichž zřizovatelem je Moravskoslezský kraj, jsou zajišťovány činnosti nehrazené z</w:t>
            </w:r>
            <w:r>
              <w:rPr>
                <w:rFonts w:ascii="Tahoma" w:hAnsi="Tahoma" w:cs="Tahoma"/>
                <w:sz w:val="20"/>
              </w:rPr>
              <w:t> </w:t>
            </w:r>
            <w:r w:rsidRPr="00AC4D3D">
              <w:rPr>
                <w:rFonts w:ascii="Tahoma" w:hAnsi="Tahoma" w:cs="Tahoma"/>
                <w:sz w:val="20"/>
              </w:rPr>
              <w:t>veřejného zdravotního pojištění.</w:t>
            </w:r>
          </w:p>
          <w:p w:rsidR="0096175F" w:rsidRDefault="0096175F" w:rsidP="0096175F">
            <w:pPr>
              <w:jc w:val="both"/>
              <w:rPr>
                <w:rFonts w:ascii="Tahoma" w:hAnsi="Tahoma" w:cs="Tahoma"/>
                <w:sz w:val="20"/>
              </w:rPr>
            </w:pPr>
          </w:p>
          <w:p w:rsidR="0096175F" w:rsidRDefault="0096175F" w:rsidP="0096175F">
            <w:pPr>
              <w:jc w:val="both"/>
              <w:rPr>
                <w:rFonts w:ascii="Tahoma" w:hAnsi="Tahoma" w:cs="Tahoma"/>
                <w:sz w:val="20"/>
              </w:rPr>
            </w:pPr>
            <w:r w:rsidRPr="00AC4D3D">
              <w:rPr>
                <w:rFonts w:ascii="Tahoma" w:hAnsi="Tahoma" w:cs="Tahoma"/>
                <w:sz w:val="20"/>
              </w:rPr>
              <w:t xml:space="preserve">Část příspěvku ve výši </w:t>
            </w:r>
            <w:r>
              <w:rPr>
                <w:rFonts w:ascii="Tahoma" w:hAnsi="Tahoma" w:cs="Tahoma"/>
                <w:sz w:val="20"/>
              </w:rPr>
              <w:t>63</w:t>
            </w:r>
            <w:r w:rsidR="002916C2">
              <w:rPr>
                <w:rFonts w:ascii="Tahoma" w:hAnsi="Tahoma" w:cs="Tahoma"/>
                <w:sz w:val="20"/>
              </w:rPr>
              <w:t>.</w:t>
            </w:r>
            <w:r>
              <w:rPr>
                <w:rFonts w:ascii="Tahoma" w:hAnsi="Tahoma" w:cs="Tahoma"/>
                <w:sz w:val="20"/>
              </w:rPr>
              <w:t>801 </w:t>
            </w:r>
            <w:r w:rsidRPr="00AC4D3D">
              <w:rPr>
                <w:rFonts w:ascii="Tahoma" w:hAnsi="Tahoma" w:cs="Tahoma"/>
                <w:sz w:val="20"/>
              </w:rPr>
              <w:t>tis.</w:t>
            </w:r>
            <w:r>
              <w:rPr>
                <w:rFonts w:ascii="Tahoma" w:hAnsi="Tahoma" w:cs="Tahoma"/>
                <w:sz w:val="20"/>
              </w:rPr>
              <w:t> </w:t>
            </w:r>
            <w:r w:rsidRPr="00AC4D3D">
              <w:rPr>
                <w:rFonts w:ascii="Tahoma" w:hAnsi="Tahoma" w:cs="Tahoma"/>
                <w:sz w:val="20"/>
              </w:rPr>
              <w:t>Kč je účelově určena na kryt</w:t>
            </w:r>
            <w:r>
              <w:rPr>
                <w:rFonts w:ascii="Tahoma" w:hAnsi="Tahoma" w:cs="Tahoma"/>
                <w:sz w:val="20"/>
              </w:rPr>
              <w:t>í provozních nákladů na odpisy dlouhodobého hmotného majetku zařazeného do 3. – 5. odpisové skupiny.</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Default="0096175F" w:rsidP="0096175F">
            <w:pPr>
              <w:jc w:val="both"/>
              <w:rPr>
                <w:rFonts w:ascii="Tahoma" w:hAnsi="Tahoma" w:cs="Tahoma"/>
                <w:sz w:val="20"/>
              </w:rPr>
            </w:pPr>
            <w:r>
              <w:rPr>
                <w:rFonts w:ascii="Tahoma" w:hAnsi="Tahoma" w:cs="Tahoma"/>
                <w:sz w:val="20"/>
              </w:rPr>
              <w:t>Účelově určený příspěvek na provoz příspěvkovým organizacím kraje/Příspěvek na provoz příspěvkovým organizacím kraje</w:t>
            </w:r>
          </w:p>
          <w:p w:rsidR="0034401C" w:rsidRPr="00F74203" w:rsidRDefault="0034401C"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34401C">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34401C" w:rsidRDefault="0034401C"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96175F" w:rsidRPr="00F74203" w:rsidTr="0096175F">
        <w:tc>
          <w:tcPr>
            <w:tcW w:w="2055"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291" w:type="dxa"/>
          </w:tcPr>
          <w:p w:rsidR="0096175F" w:rsidRPr="00F74203" w:rsidRDefault="0096175F" w:rsidP="0096175F">
            <w:pPr>
              <w:pStyle w:val="Nadpis4"/>
              <w:rPr>
                <w:rFonts w:ascii="Tahoma" w:hAnsi="Tahoma" w:cs="Tahoma"/>
                <w:sz w:val="24"/>
              </w:rPr>
            </w:pPr>
            <w:r>
              <w:rPr>
                <w:rFonts w:ascii="Tahoma" w:hAnsi="Tahoma" w:cs="Tahoma"/>
                <w:sz w:val="24"/>
              </w:rPr>
              <w:t>Dětský stacionář</w:t>
            </w:r>
          </w:p>
        </w:tc>
        <w:tc>
          <w:tcPr>
            <w:tcW w:w="1245"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3" w:type="dxa"/>
          </w:tcPr>
          <w:p w:rsidR="0096175F" w:rsidRPr="00F74203" w:rsidRDefault="0096175F" w:rsidP="0096175F">
            <w:pPr>
              <w:jc w:val="right"/>
              <w:rPr>
                <w:rFonts w:ascii="Tahoma" w:hAnsi="Tahoma" w:cs="Tahoma"/>
                <w:sz w:val="20"/>
              </w:rPr>
            </w:pPr>
            <w:r>
              <w:rPr>
                <w:rFonts w:ascii="Tahoma" w:hAnsi="Tahoma" w:cs="Tahoma"/>
                <w:sz w:val="20"/>
              </w:rPr>
              <w:t>8101</w:t>
            </w:r>
          </w:p>
        </w:tc>
      </w:tr>
      <w:tr w:rsidR="0096175F" w:rsidRPr="00F74203" w:rsidTr="0096175F">
        <w:tc>
          <w:tcPr>
            <w:tcW w:w="2055"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96175F" w:rsidRPr="00914ACC" w:rsidRDefault="0096175F" w:rsidP="0096175F">
            <w:pPr>
              <w:rPr>
                <w:rFonts w:ascii="Tahoma" w:hAnsi="Tahoma" w:cs="Tahoma"/>
              </w:rPr>
            </w:pPr>
            <w:r>
              <w:rPr>
                <w:rFonts w:ascii="Tahoma" w:hAnsi="Tahoma" w:cs="Tahoma"/>
              </w:rPr>
              <w:t>Odborný léčebný ústav Metylovice – Moravskoslezské sanatorium, příspěvková organizace</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3523</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Odborné léčebné ústavy</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3 916</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3 916</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3 916</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3 916</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2916C2" w:rsidP="002916C2">
            <w:pPr>
              <w:pStyle w:val="Zkladntext"/>
              <w:spacing w:after="240"/>
              <w:jc w:val="both"/>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3E0509">
              <w:rPr>
                <w:rFonts w:ascii="Tahoma" w:hAnsi="Tahoma" w:cs="Tahoma"/>
                <w:sz w:val="20"/>
              </w:rPr>
              <w:t>Jedná se o příspěvek na provoz hlavní činnosti příspěvkové organizaci. Tyto finanční prostředky zajistí, aby organizace plnila úkoly, pro které byla zřízena a které má uvedeny ve své zřizovací listině. Neinvestiční příspěvek je účelově určen na činnost dětského stacionáře v Českém Těšíně, jehož provoz je zajištěn prostřednictvím Odborného léčebného ústavu Metylovice - Moravskoslezské sanatori</w:t>
            </w:r>
            <w:r>
              <w:rPr>
                <w:rFonts w:ascii="Tahoma" w:hAnsi="Tahoma" w:cs="Tahoma"/>
                <w:sz w:val="20"/>
              </w:rPr>
              <w:t>um</w:t>
            </w:r>
            <w:r w:rsidRPr="003E0509">
              <w:rPr>
                <w:rFonts w:ascii="Tahoma" w:hAnsi="Tahoma" w:cs="Tahoma"/>
                <w:sz w:val="20"/>
              </w:rPr>
              <w:t>,</w:t>
            </w:r>
            <w:r>
              <w:rPr>
                <w:rFonts w:ascii="Tahoma" w:hAnsi="Tahoma" w:cs="Tahoma"/>
                <w:sz w:val="20"/>
              </w:rPr>
              <w:t xml:space="preserve"> </w:t>
            </w:r>
            <w:r w:rsidRPr="003E0509">
              <w:rPr>
                <w:rFonts w:ascii="Tahoma" w:hAnsi="Tahoma" w:cs="Tahoma"/>
                <w:sz w:val="20"/>
              </w:rPr>
              <w:t>příspěvková organizace. Jedná se o činnosti nehrazené z veřejného zdravotního pojištění.</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Účelově určený příspěvek na provoz příspěvkové organizaci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Default="0096175F" w:rsidP="002916C2">
            <w:pPr>
              <w:rPr>
                <w:rFonts w:ascii="Tahoma" w:hAnsi="Tahoma" w:cs="Tahoma"/>
                <w:bCs/>
                <w:i/>
                <w:sz w:val="18"/>
                <w:szCs w:val="18"/>
              </w:rPr>
            </w:pPr>
            <w:r w:rsidRPr="006B555D">
              <w:rPr>
                <w:rFonts w:ascii="Tahoma" w:hAnsi="Tahoma" w:cs="Tahoma"/>
                <w:bCs/>
                <w:i/>
                <w:sz w:val="18"/>
                <w:szCs w:val="18"/>
              </w:rPr>
              <w:t>pozn.: u víceletých akcí</w:t>
            </w:r>
          </w:p>
          <w:p w:rsidR="002916C2" w:rsidRPr="00F74203" w:rsidRDefault="002916C2" w:rsidP="002916C2">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Default="0096175F" w:rsidP="002916C2">
            <w:pPr>
              <w:rPr>
                <w:rFonts w:ascii="Tahoma" w:hAnsi="Tahoma" w:cs="Tahoma"/>
                <w:bCs/>
                <w:i/>
                <w:sz w:val="18"/>
                <w:szCs w:val="18"/>
              </w:rPr>
            </w:pPr>
            <w:r w:rsidRPr="00F74203">
              <w:rPr>
                <w:rFonts w:ascii="Tahoma" w:hAnsi="Tahoma" w:cs="Tahoma"/>
                <w:bCs/>
                <w:i/>
                <w:sz w:val="18"/>
                <w:szCs w:val="18"/>
              </w:rPr>
              <w:t>pozn.: např. výdaje na udržitelnost projektu</w:t>
            </w:r>
          </w:p>
          <w:p w:rsidR="002916C2" w:rsidRPr="006B555D" w:rsidRDefault="002916C2" w:rsidP="002916C2">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34401C" w:rsidRDefault="0034401C"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Stabilizace zdravotnického personálu a vzdělávání</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8103</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1 500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1 500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2 340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2 340</w:t>
            </w:r>
          </w:p>
        </w:tc>
      </w:tr>
    </w:tbl>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34401C">
            <w:pPr>
              <w:pStyle w:val="Zkladntext"/>
              <w:jc w:val="both"/>
              <w:rPr>
                <w:rFonts w:ascii="Tahoma" w:hAnsi="Tahoma" w:cs="Tahoma"/>
                <w:sz w:val="20"/>
                <w:szCs w:val="20"/>
              </w:rPr>
            </w:pPr>
            <w:r>
              <w:rPr>
                <w:rFonts w:ascii="Tahoma" w:hAnsi="Tahoma" w:cs="Tahoma"/>
                <w:sz w:val="20"/>
                <w:szCs w:val="20"/>
              </w:rPr>
              <w:t>Zákon č. 95/2004 Sb., o podmínkách získávání a uznávání odborné a specializované způsobilosti k výkonu zdravotnického povolání lékaře, zubního lékaře a farmaceuta, ve znění pozdějších předpisů</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Default="0096175F" w:rsidP="0034401C">
            <w:pPr>
              <w:spacing w:after="120"/>
              <w:jc w:val="both"/>
              <w:rPr>
                <w:rFonts w:ascii="Tahoma" w:hAnsi="Tahoma" w:cs="Tahoma"/>
                <w:sz w:val="20"/>
              </w:rPr>
            </w:pPr>
            <w:r w:rsidRPr="00EB042F">
              <w:rPr>
                <w:rFonts w:ascii="Tahoma" w:hAnsi="Tahoma" w:cs="Tahoma"/>
                <w:sz w:val="20"/>
              </w:rPr>
              <w:t xml:space="preserve">Z důvodu celosvětového trendu stárnutí populace a přibývání počtu lékařů v důchodovém věku a dle výsledných analýz zpracovaných Ministerstvem zdravotnictví České republiky a odborem zdravotnictví Moravskoslezského kraje je zájmem zainteresovat studenty posledních ročníků lékařských fakult stipendiem financovaným z rozpočtu Moravskoslezského kraje. </w:t>
            </w:r>
            <w:r>
              <w:rPr>
                <w:rFonts w:ascii="Tahoma" w:hAnsi="Tahoma" w:cs="Tahoma"/>
                <w:sz w:val="20"/>
              </w:rPr>
              <w:t xml:space="preserve">Způsob podpory stabilizace zdravotnických pracovníků ve </w:t>
            </w:r>
            <w:r w:rsidRPr="00EB042F">
              <w:rPr>
                <w:rFonts w:ascii="Tahoma" w:hAnsi="Tahoma" w:cs="Tahoma"/>
                <w:sz w:val="20"/>
              </w:rPr>
              <w:t>zdravotnických zařízeních zřizovaných Moravskoslezským krajem</w:t>
            </w:r>
            <w:r>
              <w:rPr>
                <w:rFonts w:ascii="Tahoma" w:hAnsi="Tahoma" w:cs="Tahoma"/>
                <w:sz w:val="20"/>
              </w:rPr>
              <w:t xml:space="preserve"> je uplatňován již od roku 2009.</w:t>
            </w:r>
            <w:r w:rsidRPr="00EB042F">
              <w:rPr>
                <w:rFonts w:ascii="Tahoma" w:hAnsi="Tahoma" w:cs="Tahoma"/>
                <w:sz w:val="20"/>
              </w:rPr>
              <w:t xml:space="preserve"> Stipendium bude poskytnuto studentům, kteří podepíší s nemocnicí zřizovanou Moravskoslezským krajem smlouvu, jejímž předmětem je mimo jiné ujednání o závazku studenta nastoupit po ukončení studia do pracovního poměru v</w:t>
            </w:r>
            <w:r>
              <w:rPr>
                <w:rFonts w:ascii="Tahoma" w:hAnsi="Tahoma" w:cs="Tahoma"/>
                <w:sz w:val="20"/>
              </w:rPr>
              <w:t> </w:t>
            </w:r>
            <w:r w:rsidRPr="00EB042F">
              <w:rPr>
                <w:rFonts w:ascii="Tahoma" w:hAnsi="Tahoma" w:cs="Tahoma"/>
                <w:sz w:val="20"/>
              </w:rPr>
              <w:t>nemocnici, se kterou smlouvu uzavřel.</w:t>
            </w:r>
          </w:p>
          <w:p w:rsidR="0096175F" w:rsidRPr="00F74203" w:rsidRDefault="0096175F" w:rsidP="00D13196">
            <w:pPr>
              <w:spacing w:after="120"/>
              <w:jc w:val="both"/>
              <w:rPr>
                <w:rFonts w:ascii="Tahoma" w:hAnsi="Tahoma" w:cs="Tahoma"/>
                <w:sz w:val="20"/>
              </w:rPr>
            </w:pPr>
            <w:r>
              <w:rPr>
                <w:rFonts w:ascii="Tahoma" w:hAnsi="Tahoma" w:cs="Tahoma"/>
                <w:sz w:val="20"/>
              </w:rPr>
              <w:t>Vzhledem k nedostatku středního zdravotnického personálu je navrhováno část finančních prostředků alokovat na stabilizaci zdravotních sester a vzdělávání rezidentů.</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34401C">
            <w:pPr>
              <w:rPr>
                <w:rFonts w:ascii="Tahoma" w:hAnsi="Tahoma" w:cs="Tahoma"/>
                <w:b/>
                <w:bCs/>
                <w:sz w:val="20"/>
              </w:rPr>
            </w:pPr>
            <w:r w:rsidRPr="00F74203">
              <w:rPr>
                <w:rFonts w:ascii="Tahoma" w:hAnsi="Tahoma" w:cs="Tahoma"/>
                <w:b/>
                <w:bCs/>
                <w:sz w:val="20"/>
              </w:rPr>
              <w:t>Forma použití:</w:t>
            </w:r>
          </w:p>
        </w:tc>
        <w:tc>
          <w:tcPr>
            <w:tcW w:w="6378" w:type="dxa"/>
          </w:tcPr>
          <w:p w:rsidR="0096175F" w:rsidRPr="00F74203" w:rsidRDefault="0096175F" w:rsidP="0096175F">
            <w:pPr>
              <w:jc w:val="both"/>
              <w:rPr>
                <w:rFonts w:ascii="Tahoma" w:hAnsi="Tahoma" w:cs="Tahoma"/>
                <w:sz w:val="20"/>
              </w:rPr>
            </w:pPr>
            <w:r>
              <w:rPr>
                <w:rFonts w:ascii="Tahoma" w:hAnsi="Tahoma" w:cs="Tahoma"/>
                <w:sz w:val="20"/>
              </w:rPr>
              <w:t>Účelově určený příspěvek na provoz příspěvkovým organizacím kraje</w:t>
            </w:r>
            <w:r w:rsidR="00D13196">
              <w:rPr>
                <w:rFonts w:ascii="Tahoma" w:hAnsi="Tahoma" w:cs="Tahoma"/>
                <w:sz w:val="20"/>
              </w:rPr>
              <w:t xml:space="preserve">. </w:t>
            </w:r>
            <w:r w:rsidR="00D13196" w:rsidRPr="00EB042F">
              <w:rPr>
                <w:rFonts w:ascii="Tahoma" w:hAnsi="Tahoma" w:cs="Tahoma"/>
                <w:sz w:val="20"/>
              </w:rPr>
              <w:t>Finanční prostředky budou</w:t>
            </w:r>
            <w:r w:rsidR="00D13196">
              <w:rPr>
                <w:rFonts w:ascii="Tahoma" w:hAnsi="Tahoma" w:cs="Tahoma"/>
                <w:sz w:val="20"/>
              </w:rPr>
              <w:t xml:space="preserve"> </w:t>
            </w:r>
            <w:r w:rsidR="00D13196" w:rsidRPr="00EB042F">
              <w:rPr>
                <w:rFonts w:ascii="Tahoma" w:hAnsi="Tahoma" w:cs="Tahoma"/>
                <w:sz w:val="20"/>
              </w:rPr>
              <w:t>postupně uvolňovány v průběhu roku na základě žádostí jednotlivých nemocnic.</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34401C">
            <w:pPr>
              <w:rPr>
                <w:rFonts w:ascii="Tahoma" w:hAnsi="Tahoma" w:cs="Tahoma"/>
                <w:sz w:val="20"/>
              </w:rPr>
            </w:pPr>
            <w:r w:rsidRPr="00F74203">
              <w:rPr>
                <w:rFonts w:ascii="Tahoma" w:hAnsi="Tahoma" w:cs="Tahoma"/>
                <w:b/>
                <w:bCs/>
                <w:sz w:val="20"/>
              </w:rPr>
              <w:t>spolufinancování:</w:t>
            </w: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F74203" w:rsidRDefault="0096175F" w:rsidP="0034401C">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34401C">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5D037C" w:rsidRDefault="005D037C"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Protialkoholní záchytná stanice – příspěvkové organizace MSK</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8105</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Default="0096175F" w:rsidP="0096175F">
            <w:pPr>
              <w:jc w:val="center"/>
              <w:rPr>
                <w:rFonts w:ascii="Tahoma" w:hAnsi="Tahoma" w:cs="Tahoma"/>
                <w:sz w:val="20"/>
              </w:rPr>
            </w:pPr>
            <w:r>
              <w:rPr>
                <w:rFonts w:ascii="Tahoma" w:hAnsi="Tahoma" w:cs="Tahoma"/>
                <w:sz w:val="20"/>
              </w:rPr>
              <w:t>3522</w:t>
            </w:r>
          </w:p>
          <w:p w:rsidR="0096175F" w:rsidRPr="00F74203" w:rsidRDefault="0096175F" w:rsidP="0096175F">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96175F" w:rsidRDefault="0096175F" w:rsidP="0096175F">
            <w:pPr>
              <w:rPr>
                <w:rFonts w:ascii="Tahoma" w:hAnsi="Tahoma" w:cs="Tahoma"/>
                <w:sz w:val="20"/>
              </w:rPr>
            </w:pPr>
            <w:r>
              <w:rPr>
                <w:rFonts w:ascii="Tahoma" w:hAnsi="Tahoma" w:cs="Tahoma"/>
                <w:sz w:val="20"/>
              </w:rPr>
              <w:t>Ostatní nemocnice</w:t>
            </w:r>
          </w:p>
          <w:p w:rsidR="0096175F" w:rsidRPr="00F74203" w:rsidRDefault="0096175F" w:rsidP="0096175F">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96175F" w:rsidRDefault="0096175F" w:rsidP="0096175F">
            <w:pPr>
              <w:jc w:val="right"/>
              <w:rPr>
                <w:rFonts w:ascii="Tahoma" w:hAnsi="Tahoma" w:cs="Tahoma"/>
                <w:sz w:val="20"/>
              </w:rPr>
            </w:pPr>
            <w:r>
              <w:rPr>
                <w:rFonts w:ascii="Tahoma" w:hAnsi="Tahoma" w:cs="Tahoma"/>
                <w:sz w:val="20"/>
              </w:rPr>
              <w:t>6 000</w:t>
            </w:r>
          </w:p>
          <w:p w:rsidR="0096175F" w:rsidRPr="00F74203" w:rsidRDefault="0096175F" w:rsidP="0096175F">
            <w:pPr>
              <w:jc w:val="right"/>
              <w:rPr>
                <w:rFonts w:ascii="Tahoma" w:hAnsi="Tahoma" w:cs="Tahoma"/>
                <w:sz w:val="20"/>
              </w:rPr>
            </w:pPr>
            <w:r>
              <w:rPr>
                <w:rFonts w:ascii="Tahoma" w:hAnsi="Tahoma" w:cs="Tahoma"/>
                <w:sz w:val="20"/>
              </w:rPr>
              <w:t>10 500</w:t>
            </w: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18 680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18 680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16 500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16 500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5D037C">
            <w:pPr>
              <w:pStyle w:val="Zkladntext"/>
              <w:spacing w:after="240"/>
              <w:jc w:val="both"/>
              <w:rPr>
                <w:rFonts w:ascii="Tahoma" w:hAnsi="Tahoma" w:cs="Tahoma"/>
                <w:sz w:val="20"/>
                <w:szCs w:val="20"/>
              </w:rPr>
            </w:pPr>
            <w:r>
              <w:rPr>
                <w:rFonts w:ascii="Tahoma" w:hAnsi="Tahoma" w:cs="Tahoma"/>
                <w:sz w:val="20"/>
                <w:szCs w:val="20"/>
              </w:rPr>
              <w:t>Zákon č. 379/2005 Sb., o opatřeních k ochraně před škodami působenými tabákovými výrobky, alkoholem a jinými návykovými látkami a o změně souvisejících zákonů, ve znění pozdějších předpisů</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Default="0096175F" w:rsidP="0096175F">
            <w:pPr>
              <w:jc w:val="both"/>
              <w:rPr>
                <w:rFonts w:ascii="Tahoma" w:hAnsi="Tahoma" w:cs="Tahoma"/>
                <w:sz w:val="20"/>
              </w:rPr>
            </w:pPr>
            <w:r w:rsidRPr="00231A15">
              <w:rPr>
                <w:rFonts w:ascii="Tahoma" w:hAnsi="Tahoma" w:cs="Tahoma"/>
                <w:sz w:val="20"/>
              </w:rPr>
              <w:t xml:space="preserve">Protialkoholní a </w:t>
            </w:r>
            <w:proofErr w:type="spellStart"/>
            <w:r w:rsidRPr="00231A15">
              <w:rPr>
                <w:rFonts w:ascii="Tahoma" w:hAnsi="Tahoma" w:cs="Tahoma"/>
                <w:sz w:val="20"/>
              </w:rPr>
              <w:t>protitoxikomanická</w:t>
            </w:r>
            <w:proofErr w:type="spellEnd"/>
            <w:r w:rsidRPr="00231A15">
              <w:rPr>
                <w:rFonts w:ascii="Tahoma" w:hAnsi="Tahoma" w:cs="Tahoma"/>
                <w:sz w:val="20"/>
              </w:rPr>
              <w:t xml:space="preserve"> záchytná stanice (dále jen "záchytná stanice") dle ustanovení § 17 odst. 1 zákona č. 379/2005 Sb., je zdravotnické zařízení, které zřizuje územně samosprávní celek, který může v samostatné působnosti zajišťovat poskytování zdravotních služeb též smluvně, a to tak, aby na celém jeho území </w:t>
            </w:r>
            <w:r>
              <w:rPr>
                <w:rFonts w:ascii="Tahoma" w:hAnsi="Tahoma" w:cs="Tahoma"/>
                <w:sz w:val="20"/>
              </w:rPr>
              <w:t>byla zajištěna záchytná služba.</w:t>
            </w:r>
          </w:p>
          <w:p w:rsidR="0096175F" w:rsidRPr="00F74203" w:rsidRDefault="0096175F" w:rsidP="0096175F">
            <w:pPr>
              <w:jc w:val="both"/>
              <w:rPr>
                <w:rFonts w:ascii="Tahoma" w:hAnsi="Tahoma" w:cs="Tahoma"/>
                <w:sz w:val="20"/>
              </w:rPr>
            </w:pPr>
            <w:r w:rsidRPr="00231A15">
              <w:rPr>
                <w:rFonts w:ascii="Tahoma" w:hAnsi="Tahoma" w:cs="Tahoma"/>
                <w:sz w:val="20"/>
              </w:rPr>
              <w:t>Provoz protialkoholních záchytných stanic bude zajištěn prostřednictvím Nemocnice ve Frýdku-Místku, příspěvková organizace, a Zdravotnické záchranné služby Moravskoslezského kraje, příspěvková organizace (pracoviště v Karviné a Opavě), jejichž zřizovatelem je kraj.</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Účelově určený příspěvek na provoz příspěvkovým organizacím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5D037C">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5D037C" w:rsidRDefault="005D037C"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96175F" w:rsidRPr="00F74203" w:rsidTr="0096175F">
        <w:tc>
          <w:tcPr>
            <w:tcW w:w="2055"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291" w:type="dxa"/>
          </w:tcPr>
          <w:p w:rsidR="0096175F" w:rsidRPr="00F74203" w:rsidRDefault="0096175F" w:rsidP="0096175F">
            <w:pPr>
              <w:pStyle w:val="Nadpis4"/>
              <w:rPr>
                <w:rFonts w:ascii="Tahoma" w:hAnsi="Tahoma" w:cs="Tahoma"/>
                <w:sz w:val="24"/>
              </w:rPr>
            </w:pPr>
            <w:r>
              <w:rPr>
                <w:rFonts w:ascii="Tahoma" w:hAnsi="Tahoma" w:cs="Tahoma"/>
                <w:sz w:val="24"/>
              </w:rPr>
              <w:t>Stanice sociálních lůžek</w:t>
            </w:r>
          </w:p>
        </w:tc>
        <w:tc>
          <w:tcPr>
            <w:tcW w:w="1245"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3" w:type="dxa"/>
          </w:tcPr>
          <w:p w:rsidR="0096175F" w:rsidRPr="00F74203" w:rsidRDefault="0096175F" w:rsidP="0096175F">
            <w:pPr>
              <w:jc w:val="right"/>
              <w:rPr>
                <w:rFonts w:ascii="Tahoma" w:hAnsi="Tahoma" w:cs="Tahoma"/>
                <w:sz w:val="20"/>
              </w:rPr>
            </w:pPr>
            <w:r>
              <w:rPr>
                <w:rFonts w:ascii="Tahoma" w:hAnsi="Tahoma" w:cs="Tahoma"/>
                <w:sz w:val="20"/>
              </w:rPr>
              <w:t>8107</w:t>
            </w:r>
          </w:p>
        </w:tc>
      </w:tr>
      <w:tr w:rsidR="0096175F" w:rsidRPr="00F74203" w:rsidTr="0096175F">
        <w:tc>
          <w:tcPr>
            <w:tcW w:w="2055"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96175F" w:rsidRPr="00914ACC" w:rsidRDefault="0096175F" w:rsidP="0096175F">
            <w:pPr>
              <w:rPr>
                <w:rFonts w:ascii="Tahoma" w:hAnsi="Tahoma" w:cs="Tahoma"/>
              </w:rPr>
            </w:pPr>
            <w:r>
              <w:rPr>
                <w:rFonts w:ascii="Tahoma" w:hAnsi="Tahoma" w:cs="Tahoma"/>
              </w:rPr>
              <w:t>Nemocnice Třinec, příspěvková organizace</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250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250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250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250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231A15">
              <w:rPr>
                <w:rFonts w:ascii="Tahoma" w:hAnsi="Tahoma" w:cs="Tahoma"/>
                <w:sz w:val="20"/>
              </w:rPr>
              <w:t>Jedná se o příspěvek na provoz hlavní činnosti příspěvkov</w:t>
            </w:r>
            <w:r>
              <w:rPr>
                <w:rFonts w:ascii="Tahoma" w:hAnsi="Tahoma" w:cs="Tahoma"/>
                <w:sz w:val="20"/>
              </w:rPr>
              <w:t>é</w:t>
            </w:r>
            <w:r w:rsidRPr="00231A15">
              <w:rPr>
                <w:rFonts w:ascii="Tahoma" w:hAnsi="Tahoma" w:cs="Tahoma"/>
                <w:sz w:val="20"/>
              </w:rPr>
              <w:t xml:space="preserve"> organizac</w:t>
            </w:r>
            <w:r>
              <w:rPr>
                <w:rFonts w:ascii="Tahoma" w:hAnsi="Tahoma" w:cs="Tahoma"/>
                <w:sz w:val="20"/>
              </w:rPr>
              <w:t>i</w:t>
            </w:r>
            <w:r w:rsidRPr="00231A15">
              <w:rPr>
                <w:rFonts w:ascii="Tahoma" w:hAnsi="Tahoma" w:cs="Tahoma"/>
                <w:sz w:val="20"/>
              </w:rPr>
              <w:t>. Tyto finanční prostředky zajistí, aby organizace plnila úkoly, pro které byla zřízena a které má uvedeny ve své zřizovací listině. Neinvestiční příspěvek je účelově určen na krytí provozních nákladů stanice sociálních lůžek. Jedná se o naplnění podmínky pro získání dotace z</w:t>
            </w:r>
            <w:r>
              <w:rPr>
                <w:rFonts w:ascii="Tahoma" w:hAnsi="Tahoma" w:cs="Tahoma"/>
                <w:sz w:val="20"/>
              </w:rPr>
              <w:t xml:space="preserve"> Ministerstva práce a sociálních věcí </w:t>
            </w:r>
            <w:r w:rsidRPr="00231A15">
              <w:rPr>
                <w:rFonts w:ascii="Tahoma" w:hAnsi="Tahoma" w:cs="Tahoma"/>
                <w:sz w:val="20"/>
              </w:rPr>
              <w:t>ČR v oblasti sociálních služeb, tj.</w:t>
            </w:r>
            <w:r>
              <w:rPr>
                <w:rFonts w:ascii="Tahoma" w:hAnsi="Tahoma" w:cs="Tahoma"/>
                <w:sz w:val="20"/>
              </w:rPr>
              <w:t> </w:t>
            </w:r>
            <w:r w:rsidRPr="00231A15">
              <w:rPr>
                <w:rFonts w:ascii="Tahoma" w:hAnsi="Tahoma" w:cs="Tahoma"/>
                <w:sz w:val="20"/>
              </w:rPr>
              <w:t>o zajištění části podílu spolufinancování nákladů z veřejných zdrojů. Činnosti nejsou hrazeny z veřejného zdravotního pojištění.</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Účelově určený příspěvek na provoz příspěvkové organizaci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A17BEB" w:rsidRDefault="00A17BEB"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96175F" w:rsidRPr="00F74203" w:rsidTr="0096175F">
        <w:tc>
          <w:tcPr>
            <w:tcW w:w="2055"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291" w:type="dxa"/>
          </w:tcPr>
          <w:p w:rsidR="0096175F" w:rsidRPr="00F74203" w:rsidRDefault="0096175F" w:rsidP="0096175F">
            <w:pPr>
              <w:pStyle w:val="Nadpis4"/>
              <w:rPr>
                <w:rFonts w:ascii="Tahoma" w:hAnsi="Tahoma" w:cs="Tahoma"/>
                <w:sz w:val="24"/>
              </w:rPr>
            </w:pPr>
            <w:r>
              <w:rPr>
                <w:rFonts w:ascii="Tahoma" w:hAnsi="Tahoma" w:cs="Tahoma"/>
                <w:sz w:val="24"/>
              </w:rPr>
              <w:t>Výdaje související s provozem Integrovaného bezpečnostního centra Moravskoslezského kraje</w:t>
            </w:r>
          </w:p>
        </w:tc>
        <w:tc>
          <w:tcPr>
            <w:tcW w:w="1245"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3" w:type="dxa"/>
          </w:tcPr>
          <w:p w:rsidR="0096175F" w:rsidRPr="00F74203" w:rsidRDefault="0096175F" w:rsidP="0096175F">
            <w:pPr>
              <w:jc w:val="right"/>
              <w:rPr>
                <w:rFonts w:ascii="Tahoma" w:hAnsi="Tahoma" w:cs="Tahoma"/>
                <w:sz w:val="20"/>
              </w:rPr>
            </w:pPr>
            <w:r>
              <w:rPr>
                <w:rFonts w:ascii="Tahoma" w:hAnsi="Tahoma" w:cs="Tahoma"/>
                <w:sz w:val="20"/>
              </w:rPr>
              <w:t>8102</w:t>
            </w:r>
          </w:p>
        </w:tc>
      </w:tr>
      <w:tr w:rsidR="0096175F" w:rsidRPr="00F74203" w:rsidTr="0096175F">
        <w:tc>
          <w:tcPr>
            <w:tcW w:w="2055"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96175F" w:rsidRPr="00914ACC" w:rsidRDefault="0096175F" w:rsidP="0096175F">
            <w:pPr>
              <w:rPr>
                <w:rFonts w:ascii="Tahoma" w:hAnsi="Tahoma" w:cs="Tahoma"/>
              </w:rPr>
            </w:pPr>
            <w:r>
              <w:rPr>
                <w:rFonts w:ascii="Tahoma" w:hAnsi="Tahoma" w:cs="Tahoma"/>
              </w:rPr>
              <w:t>Zdravotnická záchranná služba Moravskoslezského kraje, příspěvková organizace, Ostrava</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9 000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9 000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9 000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9 000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A17BEB">
            <w:pPr>
              <w:pStyle w:val="Zkladntext"/>
              <w:spacing w:after="240"/>
              <w:jc w:val="both"/>
              <w:rPr>
                <w:rFonts w:ascii="Tahoma" w:hAnsi="Tahoma" w:cs="Tahoma"/>
                <w:sz w:val="20"/>
                <w:szCs w:val="20"/>
              </w:rPr>
            </w:pPr>
            <w:r>
              <w:rPr>
                <w:rFonts w:ascii="Tahoma" w:hAnsi="Tahoma" w:cs="Tahoma"/>
                <w:sz w:val="20"/>
                <w:szCs w:val="20"/>
              </w:rPr>
              <w:t>Zákon č. 290/2002 Sb., přechod věcí, práv a závazků České republiky na kraje, obce a občanská sdružení, ve znění pozdějších předpisů</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sidRPr="007777A8">
              <w:rPr>
                <w:rFonts w:ascii="Tahoma" w:hAnsi="Tahoma" w:cs="Tahoma"/>
                <w:sz w:val="20"/>
              </w:rPr>
              <w:t>Výdaje související s úhradou příslušné části (29,7 %) provozních nákladů Integrovaného bezpečnostního centra Moravskoslezského kraje (výjezdové stanoviště Zdravotnické záchranné služby Moravskoslezského kraje, příspěvková organizace, společné prostory, provoz technologií apod.) dle uzavřené Smlouvy o partnerství č</w:t>
            </w:r>
            <w:r>
              <w:rPr>
                <w:rFonts w:ascii="Tahoma" w:hAnsi="Tahoma" w:cs="Tahoma"/>
                <w:sz w:val="20"/>
              </w:rPr>
              <w:t>. </w:t>
            </w:r>
            <w:r w:rsidRPr="007777A8">
              <w:rPr>
                <w:rFonts w:ascii="Tahoma" w:hAnsi="Tahoma" w:cs="Tahoma"/>
                <w:sz w:val="20"/>
              </w:rPr>
              <w:t>00456/2008/KH</w:t>
            </w:r>
            <w:r>
              <w:rPr>
                <w:rFonts w:ascii="Tahoma" w:hAnsi="Tahoma" w:cs="Tahoma"/>
                <w:sz w:val="20"/>
              </w:rPr>
              <w:t xml:space="preserve"> uzavřené se Statutárním městem Ostrava a</w:t>
            </w:r>
            <w:r w:rsidR="00A17BEB">
              <w:rPr>
                <w:rFonts w:ascii="Tahoma" w:hAnsi="Tahoma" w:cs="Tahoma"/>
                <w:sz w:val="20"/>
              </w:rPr>
              <w:t> </w:t>
            </w:r>
            <w:r>
              <w:rPr>
                <w:rFonts w:ascii="Tahoma" w:hAnsi="Tahoma" w:cs="Tahoma"/>
                <w:sz w:val="20"/>
              </w:rPr>
              <w:t>Ministerstvem vnitra ČR.</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Účelově určený příspěvek na provoz příspěvkové organizaci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Státní rozpočet – Ministerstvo vnitra ČR - 41,1 % provozních nákladů a Statutární město Ostrava – 29,2 % provozních nákladů</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A17BEB" w:rsidRDefault="00A17BEB"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Zajištění lékařské pohotovostní služby</w:t>
            </w:r>
            <w:r w:rsidR="002867D8">
              <w:rPr>
                <w:rFonts w:ascii="Tahoma" w:hAnsi="Tahoma" w:cs="Tahoma"/>
                <w:sz w:val="24"/>
              </w:rPr>
              <w:t xml:space="preserve"> – příspěvkové organizace MSK</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8106</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Default="0096175F" w:rsidP="0096175F">
            <w:pPr>
              <w:jc w:val="center"/>
              <w:rPr>
                <w:rFonts w:ascii="Tahoma" w:hAnsi="Tahoma" w:cs="Tahoma"/>
                <w:sz w:val="20"/>
              </w:rPr>
            </w:pPr>
            <w:r>
              <w:rPr>
                <w:rFonts w:ascii="Tahoma" w:hAnsi="Tahoma" w:cs="Tahoma"/>
                <w:sz w:val="20"/>
              </w:rPr>
              <w:t>3522</w:t>
            </w:r>
          </w:p>
          <w:p w:rsidR="0096175F" w:rsidRPr="00F74203" w:rsidRDefault="0096175F" w:rsidP="0096175F">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96175F" w:rsidRDefault="0096175F" w:rsidP="0096175F">
            <w:pPr>
              <w:rPr>
                <w:rFonts w:ascii="Tahoma" w:hAnsi="Tahoma" w:cs="Tahoma"/>
                <w:sz w:val="20"/>
              </w:rPr>
            </w:pPr>
            <w:r>
              <w:rPr>
                <w:rFonts w:ascii="Tahoma" w:hAnsi="Tahoma" w:cs="Tahoma"/>
                <w:sz w:val="20"/>
              </w:rPr>
              <w:t>Ostatní nemocnice</w:t>
            </w:r>
          </w:p>
          <w:p w:rsidR="0096175F" w:rsidRPr="00F74203" w:rsidRDefault="0096175F" w:rsidP="0096175F">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96175F" w:rsidRDefault="0096175F" w:rsidP="0096175F">
            <w:pPr>
              <w:jc w:val="right"/>
              <w:rPr>
                <w:rFonts w:ascii="Tahoma" w:hAnsi="Tahoma" w:cs="Tahoma"/>
                <w:sz w:val="20"/>
              </w:rPr>
            </w:pPr>
            <w:r>
              <w:rPr>
                <w:rFonts w:ascii="Tahoma" w:hAnsi="Tahoma" w:cs="Tahoma"/>
                <w:sz w:val="20"/>
              </w:rPr>
              <w:t>9 000</w:t>
            </w:r>
          </w:p>
          <w:p w:rsidR="0096175F" w:rsidRPr="00F74203" w:rsidRDefault="0096175F" w:rsidP="0096175F">
            <w:pPr>
              <w:jc w:val="right"/>
              <w:rPr>
                <w:rFonts w:ascii="Tahoma" w:hAnsi="Tahoma" w:cs="Tahoma"/>
                <w:sz w:val="20"/>
              </w:rPr>
            </w:pPr>
            <w:r>
              <w:rPr>
                <w:rFonts w:ascii="Tahoma" w:hAnsi="Tahoma" w:cs="Tahoma"/>
                <w:sz w:val="20"/>
              </w:rPr>
              <w:t>1 500</w:t>
            </w: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příspěvky zřízeným zdravotnickým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10 500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10 500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10 500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10 500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2916C2" w:rsidP="00A17BEB">
            <w:pPr>
              <w:pStyle w:val="Zkladntext"/>
              <w:spacing w:after="240"/>
              <w:jc w:val="both"/>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Default="0096175F" w:rsidP="0096175F">
            <w:pPr>
              <w:jc w:val="both"/>
              <w:rPr>
                <w:rFonts w:ascii="Tahoma" w:hAnsi="Tahoma" w:cs="Tahoma"/>
                <w:sz w:val="20"/>
              </w:rPr>
            </w:pPr>
            <w:r w:rsidRPr="00A17AB3">
              <w:rPr>
                <w:rFonts w:ascii="Tahoma" w:hAnsi="Tahoma" w:cs="Tahoma"/>
                <w:sz w:val="20"/>
              </w:rPr>
              <w:t>Jedná se o příspěvek na provoz hlavní činnosti příspěvkových organizací. Tyto finanční prostředky zajistí, aby organizace plnily úkoly, pro které byly zřízeny a které mají uv</w:t>
            </w:r>
            <w:r>
              <w:rPr>
                <w:rFonts w:ascii="Tahoma" w:hAnsi="Tahoma" w:cs="Tahoma"/>
                <w:sz w:val="20"/>
              </w:rPr>
              <w:t>edeny ve své zřizovací listině. Na území Moravskoslezského kraje je lékařská pohotovostní služba zajišťována příspěvkovými organizacemi zřizovanými Moravskoslezským krajem.</w:t>
            </w:r>
          </w:p>
          <w:p w:rsidR="0096175F" w:rsidRPr="00F74203" w:rsidRDefault="0096175F" w:rsidP="0096175F">
            <w:pPr>
              <w:jc w:val="both"/>
              <w:rPr>
                <w:rFonts w:ascii="Tahoma" w:hAnsi="Tahoma" w:cs="Tahoma"/>
                <w:sz w:val="20"/>
              </w:rPr>
            </w:pPr>
            <w:r>
              <w:rPr>
                <w:rFonts w:ascii="Tahoma" w:hAnsi="Tahoma" w:cs="Tahoma"/>
                <w:sz w:val="20"/>
              </w:rPr>
              <w:t>Finanční prostředky budou příspěvkovým organizacím poskytnuty formou n</w:t>
            </w:r>
            <w:r w:rsidRPr="00A17AB3">
              <w:rPr>
                <w:rFonts w:ascii="Tahoma" w:hAnsi="Tahoma" w:cs="Tahoma"/>
                <w:sz w:val="20"/>
              </w:rPr>
              <w:t>einvestiční</w:t>
            </w:r>
            <w:r>
              <w:rPr>
                <w:rFonts w:ascii="Tahoma" w:hAnsi="Tahoma" w:cs="Tahoma"/>
                <w:sz w:val="20"/>
              </w:rPr>
              <w:t>ho</w:t>
            </w:r>
            <w:r w:rsidRPr="00A17AB3">
              <w:rPr>
                <w:rFonts w:ascii="Tahoma" w:hAnsi="Tahoma" w:cs="Tahoma"/>
                <w:sz w:val="20"/>
              </w:rPr>
              <w:t xml:space="preserve"> příspěv</w:t>
            </w:r>
            <w:r>
              <w:rPr>
                <w:rFonts w:ascii="Tahoma" w:hAnsi="Tahoma" w:cs="Tahoma"/>
                <w:sz w:val="20"/>
              </w:rPr>
              <w:t xml:space="preserve">ku </w:t>
            </w:r>
            <w:r w:rsidRPr="00A17AB3">
              <w:rPr>
                <w:rFonts w:ascii="Tahoma" w:hAnsi="Tahoma" w:cs="Tahoma"/>
                <w:sz w:val="20"/>
              </w:rPr>
              <w:t>účelově určen</w:t>
            </w:r>
            <w:r>
              <w:rPr>
                <w:rFonts w:ascii="Tahoma" w:hAnsi="Tahoma" w:cs="Tahoma"/>
                <w:sz w:val="20"/>
              </w:rPr>
              <w:t>ého</w:t>
            </w:r>
            <w:r w:rsidRPr="00A17AB3">
              <w:rPr>
                <w:rFonts w:ascii="Tahoma" w:hAnsi="Tahoma" w:cs="Tahoma"/>
                <w:sz w:val="20"/>
              </w:rPr>
              <w:t xml:space="preserve"> </w:t>
            </w:r>
            <w:r>
              <w:rPr>
                <w:rFonts w:ascii="Tahoma" w:hAnsi="Tahoma" w:cs="Tahoma"/>
                <w:sz w:val="20"/>
              </w:rPr>
              <w:t>na úhradu ztráty z činností lékařské pohotovostní služby</w:t>
            </w:r>
            <w:r w:rsidRPr="00A17AB3">
              <w:rPr>
                <w:rFonts w:ascii="Tahoma" w:hAnsi="Tahoma" w:cs="Tahoma"/>
                <w:sz w:val="20"/>
              </w:rPr>
              <w:t>.</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Účelově určený příspěvek na provoz příspěvkovým organizacím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Preventivní programy v oblasti zdravotnictví</w:t>
            </w:r>
            <w:r w:rsidR="002867D8">
              <w:rPr>
                <w:rFonts w:ascii="Tahoma" w:hAnsi="Tahoma" w:cs="Tahoma"/>
                <w:sz w:val="24"/>
              </w:rPr>
              <w:t xml:space="preserve"> – příspěvkové organizace MSK</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F74203" w:rsidRDefault="0096175F" w:rsidP="0096175F">
            <w:pPr>
              <w:jc w:val="right"/>
              <w:rPr>
                <w:rFonts w:ascii="Tahoma" w:hAnsi="Tahoma" w:cs="Tahoma"/>
                <w:sz w:val="20"/>
              </w:rPr>
            </w:pPr>
            <w:r>
              <w:rPr>
                <w:rFonts w:ascii="Tahoma" w:hAnsi="Tahoma" w:cs="Tahoma"/>
                <w:sz w:val="20"/>
              </w:rPr>
              <w:t>8109</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Default="0096175F" w:rsidP="0096175F">
            <w:pPr>
              <w:jc w:val="center"/>
              <w:rPr>
                <w:rFonts w:ascii="Tahoma" w:hAnsi="Tahoma" w:cs="Tahoma"/>
                <w:sz w:val="20"/>
              </w:rPr>
            </w:pPr>
            <w:r>
              <w:rPr>
                <w:rFonts w:ascii="Tahoma" w:hAnsi="Tahoma" w:cs="Tahoma"/>
                <w:sz w:val="20"/>
              </w:rPr>
              <w:t>3522</w:t>
            </w:r>
          </w:p>
          <w:p w:rsidR="0096175F" w:rsidRPr="00F74203" w:rsidRDefault="0096175F" w:rsidP="0096175F">
            <w:pPr>
              <w:jc w:val="center"/>
              <w:rPr>
                <w:rFonts w:ascii="Tahoma" w:hAnsi="Tahoma" w:cs="Tahoma"/>
                <w:sz w:val="20"/>
              </w:rPr>
            </w:pPr>
            <w:r>
              <w:rPr>
                <w:rFonts w:ascii="Tahoma" w:hAnsi="Tahoma" w:cs="Tahoma"/>
                <w:sz w:val="20"/>
              </w:rPr>
              <w:t>3523</w:t>
            </w:r>
          </w:p>
        </w:tc>
        <w:tc>
          <w:tcPr>
            <w:tcW w:w="5387" w:type="dxa"/>
            <w:tcBorders>
              <w:top w:val="single" w:sz="4" w:space="0" w:color="auto"/>
              <w:left w:val="single" w:sz="4" w:space="0" w:color="auto"/>
              <w:bottom w:val="single" w:sz="4" w:space="0" w:color="auto"/>
              <w:right w:val="nil"/>
            </w:tcBorders>
          </w:tcPr>
          <w:p w:rsidR="0096175F" w:rsidRDefault="0096175F" w:rsidP="0096175F">
            <w:pPr>
              <w:rPr>
                <w:rFonts w:ascii="Tahoma" w:hAnsi="Tahoma" w:cs="Tahoma"/>
                <w:sz w:val="20"/>
              </w:rPr>
            </w:pPr>
            <w:r>
              <w:rPr>
                <w:rFonts w:ascii="Tahoma" w:hAnsi="Tahoma" w:cs="Tahoma"/>
                <w:sz w:val="20"/>
              </w:rPr>
              <w:t>Ostatní nemocnice</w:t>
            </w:r>
          </w:p>
          <w:p w:rsidR="0096175F" w:rsidRPr="00F74203" w:rsidRDefault="0096175F" w:rsidP="0096175F">
            <w:pPr>
              <w:rPr>
                <w:rFonts w:ascii="Tahoma" w:hAnsi="Tahoma" w:cs="Tahoma"/>
                <w:sz w:val="20"/>
              </w:rPr>
            </w:pPr>
            <w:r>
              <w:rPr>
                <w:rFonts w:ascii="Tahoma" w:hAnsi="Tahoma" w:cs="Tahoma"/>
                <w:sz w:val="20"/>
              </w:rPr>
              <w:t>Odborné léčebné ústavy</w:t>
            </w:r>
          </w:p>
        </w:tc>
        <w:tc>
          <w:tcPr>
            <w:tcW w:w="1402" w:type="dxa"/>
            <w:tcBorders>
              <w:top w:val="single" w:sz="4" w:space="0" w:color="auto"/>
              <w:left w:val="nil"/>
              <w:bottom w:val="single" w:sz="4" w:space="0" w:color="auto"/>
              <w:right w:val="single" w:sz="4" w:space="0" w:color="auto"/>
            </w:tcBorders>
          </w:tcPr>
          <w:p w:rsidR="0096175F" w:rsidRDefault="0096175F" w:rsidP="0096175F">
            <w:pPr>
              <w:jc w:val="right"/>
              <w:rPr>
                <w:rFonts w:ascii="Tahoma" w:hAnsi="Tahoma" w:cs="Tahoma"/>
                <w:sz w:val="20"/>
              </w:rPr>
            </w:pPr>
            <w:r>
              <w:rPr>
                <w:rFonts w:ascii="Tahoma" w:hAnsi="Tahoma" w:cs="Tahoma"/>
                <w:sz w:val="20"/>
              </w:rPr>
              <w:t>900</w:t>
            </w:r>
          </w:p>
          <w:p w:rsidR="0096175F" w:rsidRPr="00F74203" w:rsidRDefault="0096175F" w:rsidP="0096175F">
            <w:pPr>
              <w:jc w:val="right"/>
              <w:rPr>
                <w:rFonts w:ascii="Tahoma" w:hAnsi="Tahoma" w:cs="Tahoma"/>
                <w:sz w:val="20"/>
              </w:rPr>
            </w:pPr>
            <w:r>
              <w:rPr>
                <w:rFonts w:ascii="Tahoma" w:hAnsi="Tahoma" w:cs="Tahoma"/>
                <w:sz w:val="20"/>
              </w:rPr>
              <w:t>100</w:t>
            </w: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2 000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1 460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1 000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1 000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 xml:space="preserve">Jedná se o příspěvek na provoz hlavní činnosti příspěvkových organizací. Tyto finanční prostředky zajistí, aby organizace plnily úkoly, pro které byly zřízeny a které mají uvedeny ve své zřizovací listině. Neinvestiční příspěvek je </w:t>
            </w:r>
            <w:r w:rsidRPr="00AA5F0D">
              <w:rPr>
                <w:rFonts w:ascii="Tahoma" w:hAnsi="Tahoma" w:cs="Tahoma"/>
                <w:sz w:val="20"/>
              </w:rPr>
              <w:t>účelově určen na prevenci a</w:t>
            </w:r>
            <w:r>
              <w:rPr>
                <w:rFonts w:ascii="Tahoma" w:hAnsi="Tahoma" w:cs="Tahoma"/>
                <w:sz w:val="20"/>
              </w:rPr>
              <w:t> </w:t>
            </w:r>
            <w:r w:rsidRPr="00AA5F0D">
              <w:rPr>
                <w:rFonts w:ascii="Tahoma" w:hAnsi="Tahoma" w:cs="Tahoma"/>
                <w:sz w:val="20"/>
              </w:rPr>
              <w:t>osvětovou činnost příspěvkových organizací zřizovaných Moravskoslezským krajem, např. zřízení nových ambulancí a poraden, zajištění propagačních materiálů, dny otevřených dveří</w:t>
            </w:r>
            <w:r>
              <w:rPr>
                <w:rFonts w:ascii="Tahoma" w:hAnsi="Tahoma" w:cs="Tahoma"/>
                <w:sz w:val="20"/>
              </w:rPr>
              <w:t xml:space="preserve"> apod.</w:t>
            </w:r>
            <w:r w:rsidRPr="00AA5F0D">
              <w:rPr>
                <w:rFonts w:ascii="Tahoma" w:hAnsi="Tahoma" w:cs="Tahoma"/>
                <w:sz w:val="20"/>
              </w:rPr>
              <w:t>, vše se zaměřením na zdraví obyvatel.</w:t>
            </w:r>
          </w:p>
          <w:p w:rsidR="0096175F" w:rsidRPr="00F74203" w:rsidRDefault="0096175F" w:rsidP="00D13196">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D13196" w:rsidRPr="00F74203" w:rsidRDefault="0096175F" w:rsidP="00D13196">
            <w:pPr>
              <w:jc w:val="both"/>
              <w:rPr>
                <w:rFonts w:ascii="Tahoma" w:hAnsi="Tahoma" w:cs="Tahoma"/>
                <w:sz w:val="20"/>
              </w:rPr>
            </w:pPr>
            <w:r>
              <w:rPr>
                <w:rFonts w:ascii="Tahoma" w:hAnsi="Tahoma" w:cs="Tahoma"/>
                <w:sz w:val="20"/>
              </w:rPr>
              <w:t>Účelově určený příspěvek na provoz příspěvkovým organizacím kraje</w:t>
            </w:r>
            <w:r w:rsidR="00D13196">
              <w:rPr>
                <w:rFonts w:ascii="Tahoma" w:hAnsi="Tahoma" w:cs="Tahoma"/>
                <w:sz w:val="20"/>
              </w:rPr>
              <w:t xml:space="preserve">. </w:t>
            </w:r>
            <w:r w:rsidR="00D13196" w:rsidRPr="00EB042F">
              <w:rPr>
                <w:rFonts w:ascii="Tahoma" w:hAnsi="Tahoma" w:cs="Tahoma"/>
                <w:sz w:val="20"/>
              </w:rPr>
              <w:t>Finanční prostředky budou</w:t>
            </w:r>
            <w:r w:rsidR="00D13196">
              <w:rPr>
                <w:rFonts w:ascii="Tahoma" w:hAnsi="Tahoma" w:cs="Tahoma"/>
                <w:sz w:val="20"/>
              </w:rPr>
              <w:t xml:space="preserve"> </w:t>
            </w:r>
            <w:r w:rsidR="00D13196" w:rsidRPr="00EB042F">
              <w:rPr>
                <w:rFonts w:ascii="Tahoma" w:hAnsi="Tahoma" w:cs="Tahoma"/>
                <w:sz w:val="20"/>
              </w:rPr>
              <w:t xml:space="preserve">postupně uvolňovány v průběhu roku na základě žádostí jednotlivých </w:t>
            </w:r>
            <w:r w:rsidR="00D13196">
              <w:rPr>
                <w:rFonts w:ascii="Tahoma" w:hAnsi="Tahoma" w:cs="Tahoma"/>
                <w:sz w:val="20"/>
              </w:rPr>
              <w:t>příspěvkových organizací</w:t>
            </w:r>
            <w:r w:rsidR="00D13196" w:rsidRPr="00EB042F">
              <w:rPr>
                <w:rFonts w:ascii="Tahoma" w:hAnsi="Tahoma" w:cs="Tahoma"/>
                <w:sz w:val="20"/>
              </w:rPr>
              <w:t>.</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6A4E00" w:rsidP="0096175F">
            <w:pPr>
              <w:jc w:val="both"/>
              <w:rPr>
                <w:rFonts w:ascii="Tahoma" w:hAnsi="Tahoma" w:cs="Tahoma"/>
                <w:sz w:val="20"/>
              </w:rPr>
            </w:pPr>
            <w:r>
              <w:rPr>
                <w:rFonts w:ascii="Tahoma" w:hAnsi="Tahoma" w:cs="Tahoma"/>
                <w:sz w:val="20"/>
              </w:rPr>
              <w:t>2016</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Default="0096175F" w:rsidP="0096175F">
      <w:pPr>
        <w:rPr>
          <w:rFonts w:ascii="Tahoma" w:hAnsi="Tahoma" w:cs="Tahoma"/>
        </w:rPr>
      </w:pPr>
      <w:r>
        <w:rPr>
          <w:rFonts w:ascii="Tahoma" w:hAnsi="Tahoma" w:cs="Tahoma"/>
        </w:rPr>
        <w:br w:type="page"/>
      </w:r>
    </w:p>
    <w:p w:rsidR="0096175F" w:rsidRPr="001B1334"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96175F" w:rsidRPr="000B1CDA" w:rsidTr="0096175F">
        <w:tc>
          <w:tcPr>
            <w:tcW w:w="2055" w:type="dxa"/>
          </w:tcPr>
          <w:p w:rsidR="0096175F" w:rsidRPr="000B1CDA" w:rsidRDefault="0096175F" w:rsidP="0096175F">
            <w:pPr>
              <w:rPr>
                <w:rFonts w:ascii="Tahoma" w:hAnsi="Tahoma" w:cs="Tahoma"/>
                <w:b/>
                <w:bCs/>
                <w:sz w:val="20"/>
              </w:rPr>
            </w:pPr>
            <w:r w:rsidRPr="000B1CDA">
              <w:rPr>
                <w:rFonts w:ascii="Tahoma" w:hAnsi="Tahoma" w:cs="Tahoma"/>
                <w:b/>
                <w:bCs/>
                <w:sz w:val="20"/>
              </w:rPr>
              <w:t>Název akce</w:t>
            </w:r>
          </w:p>
        </w:tc>
        <w:tc>
          <w:tcPr>
            <w:tcW w:w="5291" w:type="dxa"/>
          </w:tcPr>
          <w:p w:rsidR="0096175F" w:rsidRPr="000B1CDA" w:rsidRDefault="005C03D2" w:rsidP="0096175F">
            <w:pPr>
              <w:pStyle w:val="Nadpis4"/>
              <w:rPr>
                <w:rFonts w:ascii="Tahoma" w:hAnsi="Tahoma" w:cs="Tahoma"/>
                <w:sz w:val="24"/>
              </w:rPr>
            </w:pPr>
            <w:r w:rsidRPr="000B1CDA">
              <w:rPr>
                <w:rFonts w:ascii="Tahoma" w:hAnsi="Tahoma" w:cs="Tahoma"/>
                <w:sz w:val="24"/>
              </w:rPr>
              <w:t xml:space="preserve">Parkové úpravy v areálu </w:t>
            </w:r>
            <w:r w:rsidR="0096175F" w:rsidRPr="000B1CDA">
              <w:rPr>
                <w:rFonts w:ascii="Tahoma" w:hAnsi="Tahoma" w:cs="Tahoma"/>
                <w:sz w:val="24"/>
              </w:rPr>
              <w:t>OLÚ Metylovice</w:t>
            </w:r>
          </w:p>
        </w:tc>
        <w:tc>
          <w:tcPr>
            <w:tcW w:w="1245" w:type="dxa"/>
          </w:tcPr>
          <w:p w:rsidR="0096175F" w:rsidRPr="000B1CDA" w:rsidRDefault="0096175F" w:rsidP="0096175F">
            <w:pPr>
              <w:pStyle w:val="Nadpis3"/>
              <w:rPr>
                <w:rFonts w:ascii="Tahoma" w:hAnsi="Tahoma" w:cs="Tahoma"/>
                <w:sz w:val="20"/>
              </w:rPr>
            </w:pPr>
            <w:r w:rsidRPr="000B1CDA">
              <w:rPr>
                <w:rFonts w:ascii="Tahoma" w:hAnsi="Tahoma" w:cs="Tahoma"/>
                <w:sz w:val="20"/>
                <w:szCs w:val="20"/>
              </w:rPr>
              <w:t>Číslo akce</w:t>
            </w:r>
          </w:p>
        </w:tc>
        <w:tc>
          <w:tcPr>
            <w:tcW w:w="623" w:type="dxa"/>
          </w:tcPr>
          <w:p w:rsidR="0096175F" w:rsidRPr="000B1CDA" w:rsidRDefault="000B1CDA" w:rsidP="0096175F">
            <w:pPr>
              <w:jc w:val="right"/>
              <w:rPr>
                <w:rFonts w:ascii="Tahoma" w:hAnsi="Tahoma" w:cs="Tahoma"/>
                <w:sz w:val="20"/>
              </w:rPr>
            </w:pPr>
            <w:r w:rsidRPr="000B1CDA">
              <w:rPr>
                <w:rFonts w:ascii="Tahoma" w:hAnsi="Tahoma" w:cs="Tahoma"/>
                <w:sz w:val="20"/>
              </w:rPr>
              <w:t>8110</w:t>
            </w:r>
          </w:p>
        </w:tc>
      </w:tr>
      <w:tr w:rsidR="0096175F" w:rsidRPr="000B1CDA" w:rsidTr="0096175F">
        <w:tc>
          <w:tcPr>
            <w:tcW w:w="2055"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b/>
                <w:bCs/>
                <w:sz w:val="20"/>
              </w:rPr>
            </w:pPr>
            <w:r w:rsidRPr="000B1CDA">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rPr>
            </w:pPr>
            <w:r w:rsidRPr="000B1CDA">
              <w:rPr>
                <w:rFonts w:ascii="Tahoma" w:hAnsi="Tahoma" w:cs="Tahoma"/>
              </w:rPr>
              <w:t>Odborný léčebný ústav Metylovice – Moravskoslezské sanatorium, příspěvková organizace</w:t>
            </w:r>
          </w:p>
        </w:tc>
      </w:tr>
    </w:tbl>
    <w:p w:rsidR="0096175F" w:rsidRPr="000B1CDA"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0B1CDA"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b/>
                <w:bCs/>
                <w:sz w:val="20"/>
              </w:rPr>
            </w:pPr>
            <w:r w:rsidRPr="000B1CD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jc w:val="center"/>
              <w:rPr>
                <w:rFonts w:ascii="Tahoma" w:hAnsi="Tahoma" w:cs="Tahoma"/>
                <w:sz w:val="20"/>
              </w:rPr>
            </w:pPr>
            <w:r w:rsidRPr="000B1CDA">
              <w:rPr>
                <w:rFonts w:ascii="Tahoma" w:hAnsi="Tahoma" w:cs="Tahoma"/>
                <w:sz w:val="20"/>
              </w:rPr>
              <w:t>3523</w:t>
            </w:r>
          </w:p>
        </w:tc>
        <w:tc>
          <w:tcPr>
            <w:tcW w:w="5387" w:type="dxa"/>
            <w:tcBorders>
              <w:top w:val="single" w:sz="4" w:space="0" w:color="auto"/>
              <w:left w:val="single" w:sz="4" w:space="0" w:color="auto"/>
              <w:bottom w:val="single" w:sz="4" w:space="0" w:color="auto"/>
              <w:right w:val="nil"/>
            </w:tcBorders>
          </w:tcPr>
          <w:p w:rsidR="0096175F" w:rsidRPr="000B1CDA" w:rsidRDefault="0096175F" w:rsidP="0096175F">
            <w:pPr>
              <w:rPr>
                <w:rFonts w:ascii="Tahoma" w:hAnsi="Tahoma" w:cs="Tahoma"/>
                <w:sz w:val="20"/>
              </w:rPr>
            </w:pPr>
            <w:r w:rsidRPr="000B1CDA">
              <w:rPr>
                <w:rFonts w:ascii="Tahoma" w:hAnsi="Tahoma" w:cs="Tahoma"/>
                <w:sz w:val="20"/>
              </w:rPr>
              <w:t>Odborné léčebné ústavy</w:t>
            </w:r>
          </w:p>
        </w:tc>
        <w:tc>
          <w:tcPr>
            <w:tcW w:w="1402" w:type="dxa"/>
            <w:tcBorders>
              <w:top w:val="single" w:sz="4" w:space="0" w:color="auto"/>
              <w:left w:val="nil"/>
              <w:bottom w:val="single" w:sz="4" w:space="0" w:color="auto"/>
              <w:right w:val="single" w:sz="4" w:space="0" w:color="auto"/>
            </w:tcBorders>
          </w:tcPr>
          <w:p w:rsidR="0096175F" w:rsidRPr="000B1CDA" w:rsidRDefault="0096175F" w:rsidP="0096175F">
            <w:pPr>
              <w:jc w:val="right"/>
              <w:rPr>
                <w:rFonts w:ascii="Tahoma" w:hAnsi="Tahoma" w:cs="Tahoma"/>
                <w:sz w:val="20"/>
              </w:rPr>
            </w:pPr>
          </w:p>
        </w:tc>
      </w:tr>
      <w:tr w:rsidR="0096175F" w:rsidRPr="000B1CDA"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b/>
                <w:bCs/>
                <w:sz w:val="20"/>
              </w:rPr>
            </w:pPr>
            <w:r w:rsidRPr="000B1CD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jc w:val="center"/>
              <w:rPr>
                <w:rFonts w:ascii="Tahoma" w:hAnsi="Tahoma" w:cs="Tahoma"/>
                <w:sz w:val="20"/>
              </w:rPr>
            </w:pPr>
            <w:r w:rsidRPr="000B1CDA">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0B1CDA" w:rsidRDefault="0096175F" w:rsidP="0096175F">
            <w:pPr>
              <w:rPr>
                <w:rFonts w:ascii="Tahoma" w:hAnsi="Tahoma" w:cs="Tahoma"/>
                <w:sz w:val="20"/>
              </w:rPr>
            </w:pPr>
            <w:r w:rsidRPr="000B1CDA">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0B1CDA" w:rsidRDefault="0096175F" w:rsidP="0096175F">
            <w:pPr>
              <w:jc w:val="right"/>
              <w:rPr>
                <w:rFonts w:ascii="Tahoma" w:hAnsi="Tahoma" w:cs="Tahoma"/>
                <w:sz w:val="20"/>
              </w:rPr>
            </w:pPr>
          </w:p>
        </w:tc>
      </w:tr>
    </w:tbl>
    <w:p w:rsidR="0096175F" w:rsidRPr="000B1CDA"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bCs/>
                <w:sz w:val="20"/>
                <w:szCs w:val="20"/>
              </w:rPr>
            </w:pPr>
            <w:r w:rsidRPr="000B1CDA">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b/>
                <w:bCs/>
                <w:sz w:val="20"/>
              </w:rPr>
            </w:pPr>
            <w:r w:rsidRPr="000B1CDA">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bCs/>
                <w:sz w:val="20"/>
              </w:rPr>
            </w:pPr>
            <w:r w:rsidRPr="000B1CDA">
              <w:rPr>
                <w:rFonts w:ascii="Tahoma" w:hAnsi="Tahoma" w:cs="Tahoma"/>
                <w:bCs/>
                <w:sz w:val="20"/>
              </w:rPr>
              <w:t>0</w:t>
            </w:r>
          </w:p>
        </w:tc>
      </w:tr>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b/>
                <w:bCs/>
                <w:sz w:val="20"/>
                <w:szCs w:val="20"/>
              </w:rPr>
            </w:pPr>
            <w:r w:rsidRPr="000B1CDA">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bCs/>
                <w:sz w:val="20"/>
                <w:szCs w:val="20"/>
              </w:rPr>
            </w:pPr>
            <w:r w:rsidRPr="000B1CDA">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bCs/>
                <w:sz w:val="20"/>
              </w:rPr>
            </w:pPr>
            <w:r w:rsidRPr="000B1CDA">
              <w:rPr>
                <w:rFonts w:ascii="Tahoma" w:hAnsi="Tahoma" w:cs="Tahoma"/>
                <w:bCs/>
                <w:sz w:val="20"/>
              </w:rPr>
              <w:t>0</w:t>
            </w:r>
          </w:p>
        </w:tc>
      </w:tr>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b/>
                <w:bCs/>
                <w:sz w:val="20"/>
                <w:szCs w:val="20"/>
              </w:rPr>
            </w:pPr>
            <w:r w:rsidRPr="000B1CDA">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sz w:val="20"/>
                <w:szCs w:val="20"/>
              </w:rPr>
            </w:pPr>
            <w:r w:rsidRPr="000B1CDA">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b/>
                <w:sz w:val="20"/>
              </w:rPr>
            </w:pPr>
            <w:r w:rsidRPr="000B1CDA">
              <w:rPr>
                <w:rFonts w:ascii="Tahoma" w:hAnsi="Tahoma" w:cs="Tahoma"/>
                <w:b/>
                <w:sz w:val="20"/>
              </w:rPr>
              <w:t>183</w:t>
            </w:r>
          </w:p>
        </w:tc>
      </w:tr>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sz w:val="20"/>
                <w:szCs w:val="20"/>
              </w:rPr>
            </w:pPr>
            <w:r w:rsidRPr="000B1CDA">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sz w:val="20"/>
                <w:szCs w:val="20"/>
              </w:rPr>
            </w:pPr>
            <w:r w:rsidRPr="000B1CDA">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sz w:val="20"/>
              </w:rPr>
            </w:pPr>
            <w:r w:rsidRPr="000B1CDA">
              <w:rPr>
                <w:rFonts w:ascii="Tahoma" w:hAnsi="Tahoma" w:cs="Tahoma"/>
                <w:sz w:val="20"/>
              </w:rPr>
              <w:t>915</w:t>
            </w:r>
          </w:p>
        </w:tc>
      </w:tr>
    </w:tbl>
    <w:p w:rsidR="0096175F" w:rsidRPr="000B1CDA" w:rsidRDefault="0096175F" w:rsidP="0096175F">
      <w:pPr>
        <w:rPr>
          <w:rFonts w:ascii="Tahoma" w:hAnsi="Tahoma" w:cs="Tahoma"/>
          <w:sz w:val="20"/>
        </w:rPr>
      </w:pPr>
    </w:p>
    <w:p w:rsidR="0096175F" w:rsidRPr="000B1CDA"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1.</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 xml:space="preserve">Zákonná úprava: </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pStyle w:val="Zkladntext"/>
              <w:rPr>
                <w:rFonts w:ascii="Tahoma" w:hAnsi="Tahoma" w:cs="Tahoma"/>
                <w:sz w:val="20"/>
                <w:szCs w:val="20"/>
              </w:rPr>
            </w:pPr>
            <w:r w:rsidRPr="000B1CDA">
              <w:rPr>
                <w:rFonts w:ascii="Tahoma" w:hAnsi="Tahoma" w:cs="Tahoma"/>
                <w:sz w:val="20"/>
                <w:szCs w:val="20"/>
              </w:rPr>
              <w:t>-</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2.</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Zdůvodnění akce</w:t>
            </w:r>
          </w:p>
          <w:p w:rsidR="0096175F" w:rsidRPr="000B1CDA" w:rsidRDefault="0096175F" w:rsidP="0096175F">
            <w:pPr>
              <w:rPr>
                <w:rFonts w:ascii="Tahoma" w:hAnsi="Tahoma" w:cs="Tahoma"/>
                <w:b/>
                <w:bCs/>
                <w:sz w:val="20"/>
              </w:rPr>
            </w:pPr>
            <w:r w:rsidRPr="000B1CDA">
              <w:rPr>
                <w:rFonts w:ascii="Tahoma" w:hAnsi="Tahoma" w:cs="Tahoma"/>
                <w:b/>
                <w:bCs/>
                <w:sz w:val="20"/>
              </w:rPr>
              <w:t>- cíle akce:</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autoSpaceDE w:val="0"/>
              <w:autoSpaceDN w:val="0"/>
              <w:jc w:val="both"/>
              <w:rPr>
                <w:rFonts w:ascii="Tahoma" w:hAnsi="Tahoma" w:cs="Tahoma"/>
                <w:sz w:val="20"/>
                <w:szCs w:val="20"/>
              </w:rPr>
            </w:pPr>
            <w:r w:rsidRPr="000B1CDA">
              <w:rPr>
                <w:rFonts w:ascii="Tahoma" w:hAnsi="Tahoma" w:cs="Tahoma"/>
                <w:sz w:val="20"/>
              </w:rPr>
              <w:t xml:space="preserve">Výdaje jsou určeny na parkové úpravy, </w:t>
            </w:r>
            <w:r w:rsidRPr="000B1CDA">
              <w:rPr>
                <w:rFonts w:ascii="Tahoma" w:hAnsi="Tahoma" w:cs="Tahoma"/>
                <w:sz w:val="20"/>
                <w:szCs w:val="20"/>
              </w:rPr>
              <w:t>pravidelnou rozvojovou a</w:t>
            </w:r>
            <w:r w:rsidR="006A4E00">
              <w:rPr>
                <w:rFonts w:ascii="Tahoma" w:hAnsi="Tahoma" w:cs="Tahoma"/>
                <w:sz w:val="20"/>
                <w:szCs w:val="20"/>
              </w:rPr>
              <w:t> </w:t>
            </w:r>
            <w:r w:rsidRPr="000B1CDA">
              <w:rPr>
                <w:rFonts w:ascii="Tahoma" w:hAnsi="Tahoma" w:cs="Tahoma"/>
                <w:sz w:val="20"/>
                <w:szCs w:val="20"/>
              </w:rPr>
              <w:t>udržovací péči o vegetační plochy, ošetření stromů a údržba záhonové výsadby tak, aby byl zajištěn funkční stav parku.</w:t>
            </w:r>
          </w:p>
          <w:p w:rsidR="0096175F" w:rsidRPr="000B1CDA" w:rsidRDefault="0096175F" w:rsidP="0096175F">
            <w:pPr>
              <w:jc w:val="both"/>
              <w:rPr>
                <w:rFonts w:ascii="Tahoma" w:hAnsi="Tahoma" w:cs="Tahoma"/>
                <w:sz w:val="20"/>
              </w:rPr>
            </w:pPr>
          </w:p>
          <w:p w:rsidR="0096175F" w:rsidRPr="000B1CDA" w:rsidRDefault="0096175F" w:rsidP="0096175F">
            <w:pPr>
              <w:jc w:val="both"/>
              <w:rPr>
                <w:rFonts w:ascii="Tahoma" w:hAnsi="Tahoma" w:cs="Tahoma"/>
                <w:sz w:val="20"/>
              </w:rPr>
            </w:pPr>
            <w:r w:rsidRPr="000B1CDA">
              <w:rPr>
                <w:rFonts w:ascii="Tahoma" w:hAnsi="Tahoma" w:cs="Tahoma"/>
                <w:sz w:val="20"/>
              </w:rPr>
              <w:t>Finanční prostředky jsou určeny k zajištění udržitelnosti projektu Parkové úpravy v areálu O</w:t>
            </w:r>
            <w:r w:rsidR="00715344" w:rsidRPr="000B1CDA">
              <w:rPr>
                <w:rFonts w:ascii="Tahoma" w:hAnsi="Tahoma" w:cs="Tahoma"/>
                <w:sz w:val="20"/>
              </w:rPr>
              <w:t>dborného léčebného ústavu</w:t>
            </w:r>
            <w:r w:rsidRPr="000B1CDA">
              <w:rPr>
                <w:rFonts w:ascii="Tahoma" w:hAnsi="Tahoma" w:cs="Tahoma"/>
                <w:sz w:val="20"/>
              </w:rPr>
              <w:t xml:space="preserve"> Metylovice, Moravskoslezského sanatoria, p. o. realizovaného v rámci Operačního programu životního prostředí.</w:t>
            </w:r>
          </w:p>
          <w:p w:rsidR="0096175F" w:rsidRPr="000B1CDA" w:rsidRDefault="0096175F" w:rsidP="0096175F">
            <w:pPr>
              <w:jc w:val="both"/>
              <w:rPr>
                <w:rFonts w:ascii="Tahoma" w:hAnsi="Tahoma" w:cs="Tahoma"/>
                <w:sz w:val="20"/>
              </w:rPr>
            </w:pP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3.</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Forma použití:</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jc w:val="both"/>
              <w:rPr>
                <w:rFonts w:ascii="Tahoma" w:hAnsi="Tahoma" w:cs="Tahoma"/>
                <w:sz w:val="20"/>
              </w:rPr>
            </w:pPr>
            <w:r w:rsidRPr="000B1CDA">
              <w:rPr>
                <w:rFonts w:ascii="Tahoma" w:hAnsi="Tahoma" w:cs="Tahoma"/>
                <w:sz w:val="20"/>
              </w:rPr>
              <w:t>Účelově určený příspěvek na provoz příspěvkové organizaci kraje</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4.</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 xml:space="preserve">Možnosti </w:t>
            </w:r>
          </w:p>
          <w:p w:rsidR="0096175F" w:rsidRPr="000B1CDA" w:rsidRDefault="0096175F" w:rsidP="0096175F">
            <w:pPr>
              <w:rPr>
                <w:rFonts w:ascii="Tahoma" w:hAnsi="Tahoma" w:cs="Tahoma"/>
                <w:b/>
                <w:bCs/>
                <w:sz w:val="20"/>
              </w:rPr>
            </w:pPr>
            <w:r w:rsidRPr="000B1CDA">
              <w:rPr>
                <w:rFonts w:ascii="Tahoma" w:hAnsi="Tahoma" w:cs="Tahoma"/>
                <w:b/>
                <w:bCs/>
                <w:sz w:val="20"/>
              </w:rPr>
              <w:t>spolufinancování:</w:t>
            </w:r>
          </w:p>
          <w:p w:rsidR="0096175F" w:rsidRPr="000B1CDA" w:rsidRDefault="0096175F" w:rsidP="0096175F">
            <w:pPr>
              <w:rPr>
                <w:rFonts w:ascii="Tahoma" w:hAnsi="Tahoma" w:cs="Tahoma"/>
                <w:sz w:val="20"/>
              </w:rPr>
            </w:pPr>
          </w:p>
        </w:tc>
        <w:tc>
          <w:tcPr>
            <w:tcW w:w="6378" w:type="dxa"/>
          </w:tcPr>
          <w:p w:rsidR="0096175F" w:rsidRPr="000B1CDA" w:rsidRDefault="0096175F" w:rsidP="0096175F">
            <w:pPr>
              <w:pStyle w:val="Textkomente"/>
              <w:jc w:val="both"/>
              <w:rPr>
                <w:rFonts w:ascii="Tahoma" w:hAnsi="Tahoma" w:cs="Tahoma"/>
              </w:rPr>
            </w:pPr>
            <w:r w:rsidRPr="000B1CDA">
              <w:rPr>
                <w:rFonts w:ascii="Tahoma" w:hAnsi="Tahoma" w:cs="Tahoma"/>
              </w:rPr>
              <w:t>-</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5.</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Období realizace akce:</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jc w:val="both"/>
              <w:rPr>
                <w:rFonts w:ascii="Tahoma" w:hAnsi="Tahoma" w:cs="Tahoma"/>
                <w:sz w:val="20"/>
              </w:rPr>
            </w:pPr>
            <w:r w:rsidRPr="000B1CDA">
              <w:rPr>
                <w:rFonts w:ascii="Tahoma" w:hAnsi="Tahoma" w:cs="Tahoma"/>
                <w:sz w:val="20"/>
              </w:rPr>
              <w:t>2016 - 2020</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6.</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Vyvolaná potřeba zdrojů v dalších letech:</w:t>
            </w:r>
          </w:p>
          <w:p w:rsidR="0096175F" w:rsidRPr="000B1CDA" w:rsidRDefault="0096175F" w:rsidP="0096175F">
            <w:pPr>
              <w:rPr>
                <w:rFonts w:ascii="Tahoma" w:hAnsi="Tahoma" w:cs="Tahoma"/>
                <w:bCs/>
                <w:i/>
                <w:sz w:val="18"/>
                <w:szCs w:val="18"/>
              </w:rPr>
            </w:pPr>
            <w:r w:rsidRPr="000B1CDA">
              <w:rPr>
                <w:rFonts w:ascii="Tahoma" w:hAnsi="Tahoma" w:cs="Tahoma"/>
                <w:bCs/>
                <w:i/>
                <w:sz w:val="18"/>
                <w:szCs w:val="18"/>
              </w:rPr>
              <w:t>pozn.: u víceletých akcí</w:t>
            </w:r>
          </w:p>
          <w:p w:rsidR="0096175F" w:rsidRPr="000B1CDA" w:rsidRDefault="0096175F" w:rsidP="0096175F">
            <w:pPr>
              <w:rPr>
                <w:rFonts w:ascii="Tahoma" w:hAnsi="Tahoma" w:cs="Tahoma"/>
                <w:bCs/>
                <w:i/>
                <w:sz w:val="18"/>
                <w:szCs w:val="18"/>
              </w:rPr>
            </w:pPr>
          </w:p>
        </w:tc>
        <w:tc>
          <w:tcPr>
            <w:tcW w:w="6378" w:type="dxa"/>
          </w:tcPr>
          <w:p w:rsidR="0096175F" w:rsidRPr="000B1CDA" w:rsidRDefault="0096175F" w:rsidP="0096175F">
            <w:pPr>
              <w:pStyle w:val="Textkomente"/>
              <w:jc w:val="both"/>
              <w:rPr>
                <w:rFonts w:ascii="Tahoma" w:hAnsi="Tahoma" w:cs="Tahoma"/>
              </w:rPr>
            </w:pPr>
            <w:r w:rsidRPr="000B1CDA">
              <w:rPr>
                <w:rFonts w:ascii="Tahoma" w:hAnsi="Tahoma" w:cs="Tahoma"/>
              </w:rPr>
              <w:t>V roce 2017 – 2020: 183 tis. Kč/rok</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7.</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Vyvolaná potřeba zvýšených provozních výdajů v souvislosti s realizací akce v dalších letech:</w:t>
            </w:r>
          </w:p>
          <w:p w:rsidR="0096175F" w:rsidRPr="000B1CDA" w:rsidRDefault="0096175F" w:rsidP="0096175F">
            <w:pPr>
              <w:rPr>
                <w:rFonts w:ascii="Tahoma" w:hAnsi="Tahoma" w:cs="Tahoma"/>
                <w:bCs/>
                <w:i/>
                <w:sz w:val="18"/>
                <w:szCs w:val="18"/>
              </w:rPr>
            </w:pPr>
            <w:r w:rsidRPr="000B1CDA">
              <w:rPr>
                <w:rFonts w:ascii="Tahoma" w:hAnsi="Tahoma" w:cs="Tahoma"/>
                <w:bCs/>
                <w:i/>
                <w:sz w:val="18"/>
                <w:szCs w:val="18"/>
              </w:rPr>
              <w:t>pozn.: např. výdaje na udržitelnost projektu</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pStyle w:val="Textkomente"/>
              <w:jc w:val="both"/>
              <w:rPr>
                <w:rFonts w:ascii="Tahoma" w:hAnsi="Tahoma" w:cs="Tahoma"/>
              </w:rPr>
            </w:pPr>
            <w:r w:rsidRPr="000B1CDA">
              <w:rPr>
                <w:rFonts w:ascii="Tahoma" w:hAnsi="Tahoma" w:cs="Tahoma"/>
              </w:rPr>
              <w:t>-</w:t>
            </w:r>
          </w:p>
        </w:tc>
      </w:tr>
    </w:tbl>
    <w:p w:rsidR="0096175F" w:rsidRPr="000B1CDA" w:rsidRDefault="0096175F" w:rsidP="0096175F">
      <w:pPr>
        <w:rPr>
          <w:rFonts w:ascii="Tahoma" w:hAnsi="Tahoma" w:cs="Tahoma"/>
        </w:rPr>
      </w:pPr>
      <w:r w:rsidRPr="000B1CDA">
        <w:rPr>
          <w:rFonts w:ascii="Tahoma" w:hAnsi="Tahoma" w:cs="Tahoma"/>
        </w:rPr>
        <w:br w:type="page"/>
      </w:r>
    </w:p>
    <w:p w:rsidR="002867D8" w:rsidRPr="000B1CDA" w:rsidRDefault="002867D8"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0B1CDA" w:rsidTr="0096175F">
        <w:tc>
          <w:tcPr>
            <w:tcW w:w="748" w:type="dxa"/>
          </w:tcPr>
          <w:p w:rsidR="0096175F" w:rsidRPr="000B1CDA" w:rsidRDefault="0096175F" w:rsidP="0096175F">
            <w:pPr>
              <w:rPr>
                <w:rFonts w:ascii="Tahoma" w:hAnsi="Tahoma" w:cs="Tahoma"/>
              </w:rPr>
            </w:pPr>
            <w:r w:rsidRPr="000B1CDA">
              <w:rPr>
                <w:rFonts w:ascii="Tahoma" w:hAnsi="Tahoma" w:cs="Tahoma"/>
              </w:rPr>
              <w:br w:type="page"/>
              <w:t>ORJ</w:t>
            </w:r>
          </w:p>
        </w:tc>
        <w:tc>
          <w:tcPr>
            <w:tcW w:w="629" w:type="dxa"/>
          </w:tcPr>
          <w:p w:rsidR="0096175F" w:rsidRPr="000B1CDA" w:rsidRDefault="0096175F" w:rsidP="0096175F">
            <w:pPr>
              <w:jc w:val="center"/>
              <w:rPr>
                <w:rFonts w:ascii="Tahoma" w:hAnsi="Tahoma" w:cs="Tahoma"/>
              </w:rPr>
            </w:pPr>
            <w:r w:rsidRPr="000B1CDA">
              <w:rPr>
                <w:rFonts w:ascii="Tahoma" w:hAnsi="Tahoma" w:cs="Tahoma"/>
              </w:rPr>
              <w:t>9</w:t>
            </w:r>
          </w:p>
        </w:tc>
        <w:tc>
          <w:tcPr>
            <w:tcW w:w="7856" w:type="dxa"/>
          </w:tcPr>
          <w:p w:rsidR="0096175F" w:rsidRPr="000B1CDA" w:rsidRDefault="0096175F" w:rsidP="0096175F">
            <w:pPr>
              <w:pStyle w:val="Nadpis4"/>
              <w:rPr>
                <w:rFonts w:ascii="Tahoma" w:hAnsi="Tahoma" w:cs="Tahoma"/>
                <w:sz w:val="24"/>
              </w:rPr>
            </w:pPr>
            <w:r w:rsidRPr="000B1CDA">
              <w:rPr>
                <w:rFonts w:ascii="Tahoma" w:hAnsi="Tahoma" w:cs="Tahoma"/>
                <w:sz w:val="24"/>
              </w:rPr>
              <w:t>Odbor zdravotnictví</w:t>
            </w:r>
          </w:p>
        </w:tc>
      </w:tr>
    </w:tbl>
    <w:p w:rsidR="0096175F" w:rsidRPr="000B1CDA"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96175F" w:rsidRPr="000B1CDA" w:rsidTr="0096175F">
        <w:tc>
          <w:tcPr>
            <w:tcW w:w="2055" w:type="dxa"/>
          </w:tcPr>
          <w:p w:rsidR="0096175F" w:rsidRPr="000B1CDA" w:rsidRDefault="0096175F" w:rsidP="0096175F">
            <w:pPr>
              <w:rPr>
                <w:rFonts w:ascii="Tahoma" w:hAnsi="Tahoma" w:cs="Tahoma"/>
                <w:b/>
                <w:bCs/>
                <w:sz w:val="20"/>
              </w:rPr>
            </w:pPr>
            <w:r w:rsidRPr="000B1CDA">
              <w:rPr>
                <w:rFonts w:ascii="Tahoma" w:hAnsi="Tahoma" w:cs="Tahoma"/>
                <w:b/>
                <w:bCs/>
                <w:sz w:val="20"/>
              </w:rPr>
              <w:t>Název akce</w:t>
            </w:r>
          </w:p>
        </w:tc>
        <w:tc>
          <w:tcPr>
            <w:tcW w:w="5291" w:type="dxa"/>
          </w:tcPr>
          <w:p w:rsidR="0096175F" w:rsidRPr="000B1CDA" w:rsidRDefault="0096175F" w:rsidP="0096175F">
            <w:pPr>
              <w:pStyle w:val="Nadpis4"/>
              <w:rPr>
                <w:rFonts w:ascii="Tahoma" w:hAnsi="Tahoma" w:cs="Tahoma"/>
                <w:sz w:val="24"/>
              </w:rPr>
            </w:pPr>
            <w:r w:rsidRPr="000B1CDA">
              <w:rPr>
                <w:rFonts w:ascii="Tahoma" w:hAnsi="Tahoma" w:cs="Tahoma"/>
                <w:sz w:val="24"/>
              </w:rPr>
              <w:t>Výjezdové centrum Město Albrechtice</w:t>
            </w:r>
          </w:p>
        </w:tc>
        <w:tc>
          <w:tcPr>
            <w:tcW w:w="1245" w:type="dxa"/>
          </w:tcPr>
          <w:p w:rsidR="0096175F" w:rsidRPr="000B1CDA" w:rsidRDefault="0096175F" w:rsidP="0096175F">
            <w:pPr>
              <w:pStyle w:val="Nadpis3"/>
              <w:rPr>
                <w:rFonts w:ascii="Tahoma" w:hAnsi="Tahoma" w:cs="Tahoma"/>
                <w:sz w:val="20"/>
              </w:rPr>
            </w:pPr>
            <w:r w:rsidRPr="000B1CDA">
              <w:rPr>
                <w:rFonts w:ascii="Tahoma" w:hAnsi="Tahoma" w:cs="Tahoma"/>
                <w:sz w:val="20"/>
                <w:szCs w:val="20"/>
              </w:rPr>
              <w:t>Číslo akce</w:t>
            </w:r>
          </w:p>
        </w:tc>
        <w:tc>
          <w:tcPr>
            <w:tcW w:w="623" w:type="dxa"/>
          </w:tcPr>
          <w:p w:rsidR="0096175F" w:rsidRPr="000B1CDA" w:rsidRDefault="000B1CDA" w:rsidP="0096175F">
            <w:pPr>
              <w:jc w:val="right"/>
              <w:rPr>
                <w:rFonts w:ascii="Tahoma" w:hAnsi="Tahoma" w:cs="Tahoma"/>
                <w:sz w:val="20"/>
              </w:rPr>
            </w:pPr>
            <w:r w:rsidRPr="000B1CDA">
              <w:rPr>
                <w:rFonts w:ascii="Tahoma" w:hAnsi="Tahoma" w:cs="Tahoma"/>
                <w:sz w:val="20"/>
              </w:rPr>
              <w:t>8111</w:t>
            </w:r>
          </w:p>
        </w:tc>
      </w:tr>
      <w:tr w:rsidR="0096175F" w:rsidRPr="000B1CDA" w:rsidTr="0096175F">
        <w:tc>
          <w:tcPr>
            <w:tcW w:w="2055"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b/>
                <w:bCs/>
                <w:sz w:val="20"/>
              </w:rPr>
            </w:pPr>
            <w:r w:rsidRPr="000B1CDA">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rPr>
            </w:pPr>
            <w:r w:rsidRPr="000B1CDA">
              <w:rPr>
                <w:rFonts w:ascii="Tahoma" w:hAnsi="Tahoma" w:cs="Tahoma"/>
              </w:rPr>
              <w:t>Zdravotnická záchranná služba Moravskoslezského kraje, příspěvková organizace, Ostrava</w:t>
            </w:r>
          </w:p>
        </w:tc>
      </w:tr>
    </w:tbl>
    <w:p w:rsidR="0096175F" w:rsidRPr="000B1CDA"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0B1CDA"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b/>
                <w:bCs/>
                <w:sz w:val="20"/>
              </w:rPr>
            </w:pPr>
            <w:r w:rsidRPr="000B1CD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jc w:val="center"/>
              <w:rPr>
                <w:rFonts w:ascii="Tahoma" w:hAnsi="Tahoma" w:cs="Tahoma"/>
                <w:sz w:val="20"/>
              </w:rPr>
            </w:pPr>
            <w:r w:rsidRPr="000B1CDA">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96175F" w:rsidRPr="000B1CDA" w:rsidRDefault="0096175F" w:rsidP="0096175F">
            <w:pPr>
              <w:rPr>
                <w:rFonts w:ascii="Tahoma" w:hAnsi="Tahoma" w:cs="Tahoma"/>
                <w:sz w:val="20"/>
              </w:rPr>
            </w:pPr>
            <w:r w:rsidRPr="000B1CDA">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96175F" w:rsidRPr="000B1CDA" w:rsidRDefault="0096175F" w:rsidP="0096175F">
            <w:pPr>
              <w:jc w:val="right"/>
              <w:rPr>
                <w:rFonts w:ascii="Tahoma" w:hAnsi="Tahoma" w:cs="Tahoma"/>
                <w:sz w:val="20"/>
              </w:rPr>
            </w:pPr>
          </w:p>
        </w:tc>
      </w:tr>
      <w:tr w:rsidR="0096175F" w:rsidRPr="000B1CDA"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b/>
                <w:bCs/>
                <w:sz w:val="20"/>
              </w:rPr>
            </w:pPr>
            <w:r w:rsidRPr="000B1CD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jc w:val="center"/>
              <w:rPr>
                <w:rFonts w:ascii="Tahoma" w:hAnsi="Tahoma" w:cs="Tahoma"/>
                <w:sz w:val="20"/>
              </w:rPr>
            </w:pPr>
            <w:r w:rsidRPr="000B1CDA">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0B1CDA" w:rsidRDefault="0096175F" w:rsidP="0096175F">
            <w:pPr>
              <w:rPr>
                <w:rFonts w:ascii="Tahoma" w:hAnsi="Tahoma" w:cs="Tahoma"/>
                <w:sz w:val="20"/>
              </w:rPr>
            </w:pPr>
            <w:r w:rsidRPr="000B1CDA">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0B1CDA" w:rsidRDefault="0096175F" w:rsidP="0096175F">
            <w:pPr>
              <w:jc w:val="right"/>
              <w:rPr>
                <w:rFonts w:ascii="Tahoma" w:hAnsi="Tahoma" w:cs="Tahoma"/>
                <w:sz w:val="20"/>
              </w:rPr>
            </w:pPr>
          </w:p>
        </w:tc>
      </w:tr>
    </w:tbl>
    <w:p w:rsidR="0096175F" w:rsidRPr="000B1CDA"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bCs/>
                <w:sz w:val="20"/>
                <w:szCs w:val="20"/>
              </w:rPr>
            </w:pPr>
            <w:r w:rsidRPr="000B1CDA">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b/>
                <w:bCs/>
                <w:sz w:val="20"/>
              </w:rPr>
            </w:pPr>
            <w:r w:rsidRPr="000B1CDA">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bCs/>
                <w:sz w:val="20"/>
              </w:rPr>
            </w:pPr>
            <w:r w:rsidRPr="000B1CDA">
              <w:rPr>
                <w:rFonts w:ascii="Tahoma" w:hAnsi="Tahoma" w:cs="Tahoma"/>
                <w:bCs/>
                <w:sz w:val="20"/>
              </w:rPr>
              <w:t>0</w:t>
            </w:r>
          </w:p>
        </w:tc>
      </w:tr>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b/>
                <w:bCs/>
                <w:sz w:val="20"/>
                <w:szCs w:val="20"/>
              </w:rPr>
            </w:pPr>
            <w:r w:rsidRPr="000B1CDA">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bCs/>
                <w:sz w:val="20"/>
                <w:szCs w:val="20"/>
              </w:rPr>
            </w:pPr>
            <w:r w:rsidRPr="000B1CDA">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bCs/>
                <w:sz w:val="20"/>
              </w:rPr>
            </w:pPr>
            <w:r w:rsidRPr="000B1CDA">
              <w:rPr>
                <w:rFonts w:ascii="Tahoma" w:hAnsi="Tahoma" w:cs="Tahoma"/>
                <w:bCs/>
                <w:sz w:val="20"/>
              </w:rPr>
              <w:t>0</w:t>
            </w:r>
          </w:p>
        </w:tc>
      </w:tr>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b/>
                <w:bCs/>
                <w:sz w:val="20"/>
                <w:szCs w:val="20"/>
              </w:rPr>
            </w:pPr>
            <w:r w:rsidRPr="000B1CDA">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sz w:val="20"/>
                <w:szCs w:val="20"/>
              </w:rPr>
            </w:pPr>
            <w:r w:rsidRPr="000B1CDA">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b/>
                <w:sz w:val="20"/>
              </w:rPr>
            </w:pPr>
            <w:r w:rsidRPr="000B1CDA">
              <w:rPr>
                <w:rFonts w:ascii="Tahoma" w:hAnsi="Tahoma" w:cs="Tahoma"/>
                <w:b/>
                <w:sz w:val="20"/>
              </w:rPr>
              <w:t>490</w:t>
            </w:r>
          </w:p>
        </w:tc>
      </w:tr>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sz w:val="20"/>
                <w:szCs w:val="20"/>
              </w:rPr>
            </w:pPr>
            <w:r w:rsidRPr="000B1CDA">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sz w:val="20"/>
                <w:szCs w:val="20"/>
              </w:rPr>
            </w:pPr>
            <w:r w:rsidRPr="000B1CDA">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sz w:val="20"/>
              </w:rPr>
            </w:pPr>
            <w:r w:rsidRPr="000B1CDA">
              <w:rPr>
                <w:rFonts w:ascii="Tahoma" w:hAnsi="Tahoma" w:cs="Tahoma"/>
                <w:sz w:val="20"/>
              </w:rPr>
              <w:t>2 450</w:t>
            </w:r>
          </w:p>
        </w:tc>
      </w:tr>
    </w:tbl>
    <w:p w:rsidR="0096175F" w:rsidRPr="000B1CDA" w:rsidRDefault="0096175F" w:rsidP="0096175F">
      <w:pPr>
        <w:rPr>
          <w:rFonts w:ascii="Tahoma" w:hAnsi="Tahoma" w:cs="Tahoma"/>
          <w:sz w:val="20"/>
        </w:rPr>
      </w:pPr>
    </w:p>
    <w:p w:rsidR="0096175F" w:rsidRPr="000B1CDA"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1.</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 xml:space="preserve">Zákonná úprava: </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pStyle w:val="Zkladntext"/>
              <w:rPr>
                <w:rFonts w:ascii="Tahoma" w:hAnsi="Tahoma" w:cs="Tahoma"/>
                <w:sz w:val="20"/>
                <w:szCs w:val="20"/>
              </w:rPr>
            </w:pPr>
            <w:r w:rsidRPr="000B1CDA">
              <w:rPr>
                <w:rFonts w:ascii="Tahoma" w:hAnsi="Tahoma" w:cs="Tahoma"/>
                <w:sz w:val="20"/>
                <w:szCs w:val="20"/>
              </w:rPr>
              <w:t>-</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2.</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Zdůvodnění akce</w:t>
            </w:r>
          </w:p>
          <w:p w:rsidR="0096175F" w:rsidRPr="000B1CDA" w:rsidRDefault="0096175F" w:rsidP="0096175F">
            <w:pPr>
              <w:rPr>
                <w:rFonts w:ascii="Tahoma" w:hAnsi="Tahoma" w:cs="Tahoma"/>
                <w:b/>
                <w:bCs/>
                <w:sz w:val="20"/>
              </w:rPr>
            </w:pPr>
            <w:r w:rsidRPr="000B1CDA">
              <w:rPr>
                <w:rFonts w:ascii="Tahoma" w:hAnsi="Tahoma" w:cs="Tahoma"/>
                <w:b/>
                <w:bCs/>
                <w:sz w:val="20"/>
              </w:rPr>
              <w:t>- cíle akce:</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jc w:val="both"/>
              <w:rPr>
                <w:rFonts w:ascii="Tahoma" w:hAnsi="Tahoma" w:cs="Tahoma"/>
                <w:sz w:val="20"/>
              </w:rPr>
            </w:pPr>
            <w:r w:rsidRPr="000B1CDA">
              <w:rPr>
                <w:rFonts w:ascii="Tahoma" w:hAnsi="Tahoma" w:cs="Tahoma"/>
                <w:sz w:val="20"/>
              </w:rPr>
              <w:t>Výdaje související s úhradou příslušné části provozních nákladů Výjezdového centra Města Albrechtice - výjezdové stanoviště Zdravotnické záchranné služby Moravskoslezského kraje, příspěvková organizace. Jedná se o úhradu nákladů na společné prostory, provoz technologií apod.</w:t>
            </w:r>
          </w:p>
          <w:p w:rsidR="0096175F" w:rsidRPr="000B1CDA" w:rsidRDefault="0096175F" w:rsidP="0096175F">
            <w:pPr>
              <w:jc w:val="both"/>
              <w:rPr>
                <w:rFonts w:ascii="Tahoma" w:hAnsi="Tahoma" w:cs="Tahoma"/>
                <w:sz w:val="20"/>
              </w:rPr>
            </w:pPr>
          </w:p>
          <w:p w:rsidR="0096175F" w:rsidRPr="000B1CDA" w:rsidRDefault="0096175F" w:rsidP="0096175F">
            <w:pPr>
              <w:jc w:val="both"/>
              <w:rPr>
                <w:rFonts w:ascii="Tahoma" w:hAnsi="Tahoma" w:cs="Tahoma"/>
                <w:sz w:val="20"/>
              </w:rPr>
            </w:pPr>
            <w:r w:rsidRPr="000B1CDA">
              <w:rPr>
                <w:rFonts w:ascii="Tahoma" w:hAnsi="Tahoma" w:cs="Tahoma"/>
                <w:sz w:val="20"/>
              </w:rPr>
              <w:t>Finanční prostředky jsou určeny k zajištění udržitelnosti projektu Výjezdové centrum jednotky Sboru dobrovolných hasičů Města Albrechtice a Zdravotnické záchranné služby MSK realizovaného v rámci Regionálního operačního programu NUT</w:t>
            </w:r>
            <w:r w:rsidR="006A4E00">
              <w:rPr>
                <w:rFonts w:ascii="Tahoma" w:hAnsi="Tahoma" w:cs="Tahoma"/>
                <w:sz w:val="20"/>
              </w:rPr>
              <w:t>S</w:t>
            </w:r>
            <w:r w:rsidRPr="000B1CDA">
              <w:rPr>
                <w:rFonts w:ascii="Tahoma" w:hAnsi="Tahoma" w:cs="Tahoma"/>
                <w:sz w:val="20"/>
              </w:rPr>
              <w:t xml:space="preserve"> II </w:t>
            </w:r>
            <w:proofErr w:type="spellStart"/>
            <w:r w:rsidRPr="000B1CDA">
              <w:rPr>
                <w:rFonts w:ascii="Tahoma" w:hAnsi="Tahoma" w:cs="Tahoma"/>
                <w:sz w:val="20"/>
              </w:rPr>
              <w:t>Moravskoslezsko</w:t>
            </w:r>
            <w:proofErr w:type="spellEnd"/>
            <w:r w:rsidRPr="000B1CDA">
              <w:rPr>
                <w:rFonts w:ascii="Tahoma" w:hAnsi="Tahoma" w:cs="Tahoma"/>
                <w:sz w:val="20"/>
              </w:rPr>
              <w:t xml:space="preserve"> 2007 - 2013.</w:t>
            </w:r>
          </w:p>
          <w:p w:rsidR="0096175F" w:rsidRPr="000B1CDA" w:rsidRDefault="0096175F" w:rsidP="0096175F">
            <w:pPr>
              <w:jc w:val="both"/>
              <w:rPr>
                <w:rFonts w:ascii="Tahoma" w:hAnsi="Tahoma" w:cs="Tahoma"/>
                <w:sz w:val="20"/>
              </w:rPr>
            </w:pP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3.</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Forma použití:</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jc w:val="both"/>
              <w:rPr>
                <w:rFonts w:ascii="Tahoma" w:hAnsi="Tahoma" w:cs="Tahoma"/>
                <w:sz w:val="20"/>
              </w:rPr>
            </w:pPr>
            <w:r w:rsidRPr="000B1CDA">
              <w:rPr>
                <w:rFonts w:ascii="Tahoma" w:hAnsi="Tahoma" w:cs="Tahoma"/>
                <w:sz w:val="20"/>
              </w:rPr>
              <w:t>Účelově určený příspěvek na provoz příspěvkové organizaci kraje</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4.</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 xml:space="preserve">Možnosti </w:t>
            </w:r>
          </w:p>
          <w:p w:rsidR="0096175F" w:rsidRPr="000B1CDA" w:rsidRDefault="0096175F" w:rsidP="0096175F">
            <w:pPr>
              <w:rPr>
                <w:rFonts w:ascii="Tahoma" w:hAnsi="Tahoma" w:cs="Tahoma"/>
                <w:b/>
                <w:bCs/>
                <w:sz w:val="20"/>
              </w:rPr>
            </w:pPr>
            <w:r w:rsidRPr="000B1CDA">
              <w:rPr>
                <w:rFonts w:ascii="Tahoma" w:hAnsi="Tahoma" w:cs="Tahoma"/>
                <w:b/>
                <w:bCs/>
                <w:sz w:val="20"/>
              </w:rPr>
              <w:t>spolufinancování:</w:t>
            </w:r>
          </w:p>
          <w:p w:rsidR="0096175F" w:rsidRPr="000B1CDA" w:rsidRDefault="0096175F" w:rsidP="0096175F">
            <w:pPr>
              <w:rPr>
                <w:rFonts w:ascii="Tahoma" w:hAnsi="Tahoma" w:cs="Tahoma"/>
                <w:sz w:val="20"/>
              </w:rPr>
            </w:pPr>
          </w:p>
        </w:tc>
        <w:tc>
          <w:tcPr>
            <w:tcW w:w="6378" w:type="dxa"/>
          </w:tcPr>
          <w:p w:rsidR="0096175F" w:rsidRPr="000B1CDA" w:rsidRDefault="0096175F" w:rsidP="0096175F">
            <w:pPr>
              <w:pStyle w:val="Textkomente"/>
              <w:jc w:val="both"/>
              <w:rPr>
                <w:rFonts w:ascii="Tahoma" w:hAnsi="Tahoma" w:cs="Tahoma"/>
              </w:rPr>
            </w:pPr>
            <w:r w:rsidRPr="000B1CDA">
              <w:rPr>
                <w:rFonts w:ascii="Tahoma" w:hAnsi="Tahoma" w:cs="Tahoma"/>
              </w:rPr>
              <w:t>-</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5.</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Období realizace akce:</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jc w:val="both"/>
              <w:rPr>
                <w:rFonts w:ascii="Tahoma" w:hAnsi="Tahoma" w:cs="Tahoma"/>
                <w:sz w:val="20"/>
              </w:rPr>
            </w:pPr>
            <w:r w:rsidRPr="000B1CDA">
              <w:rPr>
                <w:rFonts w:ascii="Tahoma" w:hAnsi="Tahoma" w:cs="Tahoma"/>
                <w:sz w:val="20"/>
              </w:rPr>
              <w:t>2016 - 2020</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6.</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Vyvolaná potřeba zdrojů v dalších letech:</w:t>
            </w:r>
          </w:p>
          <w:p w:rsidR="0096175F" w:rsidRPr="000B1CDA" w:rsidRDefault="0096175F" w:rsidP="0096175F">
            <w:pPr>
              <w:rPr>
                <w:rFonts w:ascii="Tahoma" w:hAnsi="Tahoma" w:cs="Tahoma"/>
                <w:bCs/>
                <w:i/>
                <w:sz w:val="18"/>
                <w:szCs w:val="18"/>
              </w:rPr>
            </w:pPr>
            <w:r w:rsidRPr="000B1CDA">
              <w:rPr>
                <w:rFonts w:ascii="Tahoma" w:hAnsi="Tahoma" w:cs="Tahoma"/>
                <w:bCs/>
                <w:i/>
                <w:sz w:val="18"/>
                <w:szCs w:val="18"/>
              </w:rPr>
              <w:t>pozn.: u víceletých akcí</w:t>
            </w:r>
          </w:p>
          <w:p w:rsidR="0096175F" w:rsidRPr="000B1CDA" w:rsidRDefault="0096175F" w:rsidP="0096175F">
            <w:pPr>
              <w:rPr>
                <w:rFonts w:ascii="Tahoma" w:hAnsi="Tahoma" w:cs="Tahoma"/>
                <w:bCs/>
                <w:i/>
                <w:sz w:val="18"/>
                <w:szCs w:val="18"/>
              </w:rPr>
            </w:pPr>
          </w:p>
        </w:tc>
        <w:tc>
          <w:tcPr>
            <w:tcW w:w="6378" w:type="dxa"/>
          </w:tcPr>
          <w:p w:rsidR="0096175F" w:rsidRPr="000B1CDA" w:rsidRDefault="0096175F" w:rsidP="0096175F">
            <w:pPr>
              <w:pStyle w:val="Textkomente"/>
              <w:jc w:val="both"/>
              <w:rPr>
                <w:rFonts w:ascii="Tahoma" w:hAnsi="Tahoma" w:cs="Tahoma"/>
              </w:rPr>
            </w:pPr>
            <w:r w:rsidRPr="000B1CDA">
              <w:rPr>
                <w:rFonts w:ascii="Tahoma" w:hAnsi="Tahoma" w:cs="Tahoma"/>
              </w:rPr>
              <w:t>V roce 2017 – 2020: 490 tis. Kč/rok</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7.</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Vyvolaná potřeba zvýšených provozních výdajů v souvislosti s realizací akce v dalších letech:</w:t>
            </w:r>
          </w:p>
          <w:p w:rsidR="0096175F" w:rsidRPr="000B1CDA" w:rsidRDefault="0096175F" w:rsidP="0096175F">
            <w:pPr>
              <w:rPr>
                <w:rFonts w:ascii="Tahoma" w:hAnsi="Tahoma" w:cs="Tahoma"/>
                <w:bCs/>
                <w:i/>
                <w:sz w:val="18"/>
                <w:szCs w:val="18"/>
              </w:rPr>
            </w:pPr>
            <w:r w:rsidRPr="000B1CDA">
              <w:rPr>
                <w:rFonts w:ascii="Tahoma" w:hAnsi="Tahoma" w:cs="Tahoma"/>
                <w:bCs/>
                <w:i/>
                <w:sz w:val="18"/>
                <w:szCs w:val="18"/>
              </w:rPr>
              <w:t>pozn.: např. výdaje na udržitelnost projektu</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pStyle w:val="Textkomente"/>
              <w:jc w:val="both"/>
              <w:rPr>
                <w:rFonts w:ascii="Tahoma" w:hAnsi="Tahoma" w:cs="Tahoma"/>
              </w:rPr>
            </w:pPr>
            <w:r w:rsidRPr="000B1CDA">
              <w:rPr>
                <w:rFonts w:ascii="Tahoma" w:hAnsi="Tahoma" w:cs="Tahoma"/>
              </w:rPr>
              <w:t>-</w:t>
            </w:r>
          </w:p>
        </w:tc>
      </w:tr>
    </w:tbl>
    <w:p w:rsidR="002376F8" w:rsidRPr="000B1CDA" w:rsidRDefault="002376F8">
      <w:pPr>
        <w:rPr>
          <w:rFonts w:ascii="Tahoma" w:hAnsi="Tahoma" w:cs="Tahoma"/>
        </w:rPr>
      </w:pPr>
      <w:r w:rsidRPr="000B1CDA">
        <w:rPr>
          <w:rFonts w:ascii="Tahoma" w:hAnsi="Tahoma" w:cs="Tahoma"/>
        </w:rPr>
        <w:br w:type="page"/>
      </w:r>
    </w:p>
    <w:p w:rsidR="002376F8" w:rsidRPr="000B1CDA" w:rsidRDefault="002376F8"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0B1CDA" w:rsidTr="0096175F">
        <w:tc>
          <w:tcPr>
            <w:tcW w:w="748" w:type="dxa"/>
          </w:tcPr>
          <w:p w:rsidR="0096175F" w:rsidRPr="000B1CDA" w:rsidRDefault="0096175F" w:rsidP="0096175F">
            <w:pPr>
              <w:rPr>
                <w:rFonts w:ascii="Tahoma" w:hAnsi="Tahoma" w:cs="Tahoma"/>
              </w:rPr>
            </w:pPr>
            <w:r w:rsidRPr="000B1CDA">
              <w:rPr>
                <w:rFonts w:ascii="Tahoma" w:hAnsi="Tahoma" w:cs="Tahoma"/>
              </w:rPr>
              <w:br w:type="page"/>
            </w:r>
            <w:r w:rsidRPr="000B1CDA">
              <w:rPr>
                <w:rFonts w:ascii="Tahoma" w:hAnsi="Tahoma" w:cs="Tahoma"/>
              </w:rPr>
              <w:br w:type="page"/>
              <w:t>ORJ</w:t>
            </w:r>
          </w:p>
        </w:tc>
        <w:tc>
          <w:tcPr>
            <w:tcW w:w="629" w:type="dxa"/>
          </w:tcPr>
          <w:p w:rsidR="0096175F" w:rsidRPr="000B1CDA" w:rsidRDefault="0096175F" w:rsidP="0096175F">
            <w:pPr>
              <w:jc w:val="center"/>
              <w:rPr>
                <w:rFonts w:ascii="Tahoma" w:hAnsi="Tahoma" w:cs="Tahoma"/>
              </w:rPr>
            </w:pPr>
            <w:r w:rsidRPr="000B1CDA">
              <w:rPr>
                <w:rFonts w:ascii="Tahoma" w:hAnsi="Tahoma" w:cs="Tahoma"/>
              </w:rPr>
              <w:t>9</w:t>
            </w:r>
          </w:p>
        </w:tc>
        <w:tc>
          <w:tcPr>
            <w:tcW w:w="7856" w:type="dxa"/>
          </w:tcPr>
          <w:p w:rsidR="0096175F" w:rsidRPr="000B1CDA" w:rsidRDefault="0096175F" w:rsidP="0096175F">
            <w:pPr>
              <w:pStyle w:val="Nadpis4"/>
              <w:rPr>
                <w:rFonts w:ascii="Tahoma" w:hAnsi="Tahoma" w:cs="Tahoma"/>
                <w:sz w:val="24"/>
              </w:rPr>
            </w:pPr>
            <w:r w:rsidRPr="000B1CDA">
              <w:rPr>
                <w:rFonts w:ascii="Tahoma" w:hAnsi="Tahoma" w:cs="Tahoma"/>
                <w:sz w:val="24"/>
              </w:rPr>
              <w:t>Odbor zdravotnictví</w:t>
            </w:r>
          </w:p>
        </w:tc>
      </w:tr>
    </w:tbl>
    <w:p w:rsidR="0096175F" w:rsidRPr="000B1CDA"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96175F" w:rsidRPr="000B1CDA" w:rsidTr="0096175F">
        <w:tc>
          <w:tcPr>
            <w:tcW w:w="2055" w:type="dxa"/>
          </w:tcPr>
          <w:p w:rsidR="0096175F" w:rsidRPr="000B1CDA" w:rsidRDefault="0096175F" w:rsidP="0096175F">
            <w:pPr>
              <w:rPr>
                <w:rFonts w:ascii="Tahoma" w:hAnsi="Tahoma" w:cs="Tahoma"/>
                <w:b/>
                <w:bCs/>
                <w:sz w:val="20"/>
              </w:rPr>
            </w:pPr>
            <w:r w:rsidRPr="000B1CDA">
              <w:rPr>
                <w:rFonts w:ascii="Tahoma" w:hAnsi="Tahoma" w:cs="Tahoma"/>
                <w:b/>
                <w:bCs/>
                <w:sz w:val="20"/>
              </w:rPr>
              <w:t>Název akce</w:t>
            </w:r>
          </w:p>
        </w:tc>
        <w:tc>
          <w:tcPr>
            <w:tcW w:w="5291" w:type="dxa"/>
          </w:tcPr>
          <w:p w:rsidR="0096175F" w:rsidRPr="000B1CDA" w:rsidRDefault="0096175F" w:rsidP="0096175F">
            <w:pPr>
              <w:pStyle w:val="Nadpis4"/>
              <w:rPr>
                <w:rFonts w:ascii="Tahoma" w:hAnsi="Tahoma" w:cs="Tahoma"/>
                <w:sz w:val="24"/>
              </w:rPr>
            </w:pPr>
            <w:r w:rsidRPr="000B1CDA">
              <w:rPr>
                <w:rFonts w:ascii="Tahoma" w:hAnsi="Tahoma" w:cs="Tahoma"/>
                <w:sz w:val="24"/>
              </w:rPr>
              <w:t>Provozní výdaje IVC Mošnov</w:t>
            </w:r>
          </w:p>
        </w:tc>
        <w:tc>
          <w:tcPr>
            <w:tcW w:w="1245" w:type="dxa"/>
          </w:tcPr>
          <w:p w:rsidR="0096175F" w:rsidRPr="000B1CDA" w:rsidRDefault="0096175F" w:rsidP="0096175F">
            <w:pPr>
              <w:pStyle w:val="Nadpis3"/>
              <w:rPr>
                <w:rFonts w:ascii="Tahoma" w:hAnsi="Tahoma" w:cs="Tahoma"/>
                <w:sz w:val="20"/>
              </w:rPr>
            </w:pPr>
            <w:r w:rsidRPr="000B1CDA">
              <w:rPr>
                <w:rFonts w:ascii="Tahoma" w:hAnsi="Tahoma" w:cs="Tahoma"/>
                <w:sz w:val="20"/>
                <w:szCs w:val="20"/>
              </w:rPr>
              <w:t>Číslo akce</w:t>
            </w:r>
          </w:p>
        </w:tc>
        <w:tc>
          <w:tcPr>
            <w:tcW w:w="623" w:type="dxa"/>
          </w:tcPr>
          <w:p w:rsidR="0096175F" w:rsidRPr="000B1CDA" w:rsidRDefault="000B1CDA" w:rsidP="0096175F">
            <w:pPr>
              <w:jc w:val="right"/>
              <w:rPr>
                <w:rFonts w:ascii="Tahoma" w:hAnsi="Tahoma" w:cs="Tahoma"/>
                <w:sz w:val="20"/>
              </w:rPr>
            </w:pPr>
            <w:r w:rsidRPr="000B1CDA">
              <w:rPr>
                <w:rFonts w:ascii="Tahoma" w:hAnsi="Tahoma" w:cs="Tahoma"/>
                <w:sz w:val="20"/>
              </w:rPr>
              <w:t>8112</w:t>
            </w:r>
          </w:p>
        </w:tc>
      </w:tr>
      <w:tr w:rsidR="0096175F" w:rsidRPr="000B1CDA" w:rsidTr="0096175F">
        <w:tc>
          <w:tcPr>
            <w:tcW w:w="2055"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b/>
                <w:bCs/>
                <w:sz w:val="20"/>
              </w:rPr>
            </w:pPr>
            <w:r w:rsidRPr="000B1CDA">
              <w:rPr>
                <w:rFonts w:ascii="Tahoma" w:hAnsi="Tahoma" w:cs="Tahoma"/>
                <w:b/>
                <w:bCs/>
                <w:sz w:val="20"/>
              </w:rPr>
              <w:t>Název 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rPr>
            </w:pPr>
            <w:r w:rsidRPr="000B1CDA">
              <w:rPr>
                <w:rFonts w:ascii="Tahoma" w:hAnsi="Tahoma" w:cs="Tahoma"/>
              </w:rPr>
              <w:t>Zdravotnická záchranná služba Moravskoslezského kraje, příspěvková organizace, Ostrava</w:t>
            </w:r>
          </w:p>
        </w:tc>
      </w:tr>
    </w:tbl>
    <w:p w:rsidR="0096175F" w:rsidRPr="000B1CDA"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0B1CDA"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b/>
                <w:bCs/>
                <w:sz w:val="20"/>
              </w:rPr>
            </w:pPr>
            <w:r w:rsidRPr="000B1CDA">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jc w:val="center"/>
              <w:rPr>
                <w:rFonts w:ascii="Tahoma" w:hAnsi="Tahoma" w:cs="Tahoma"/>
                <w:sz w:val="20"/>
              </w:rPr>
            </w:pPr>
            <w:r w:rsidRPr="000B1CDA">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96175F" w:rsidRPr="000B1CDA" w:rsidRDefault="0096175F" w:rsidP="0096175F">
            <w:pPr>
              <w:rPr>
                <w:rFonts w:ascii="Tahoma" w:hAnsi="Tahoma" w:cs="Tahoma"/>
                <w:sz w:val="20"/>
              </w:rPr>
            </w:pPr>
            <w:r w:rsidRPr="000B1CDA">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96175F" w:rsidRPr="000B1CDA" w:rsidRDefault="0096175F" w:rsidP="0096175F">
            <w:pPr>
              <w:jc w:val="right"/>
              <w:rPr>
                <w:rFonts w:ascii="Tahoma" w:hAnsi="Tahoma" w:cs="Tahoma"/>
                <w:sz w:val="20"/>
              </w:rPr>
            </w:pPr>
          </w:p>
        </w:tc>
      </w:tr>
      <w:tr w:rsidR="0096175F" w:rsidRPr="000B1CDA"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rPr>
                <w:rFonts w:ascii="Tahoma" w:hAnsi="Tahoma" w:cs="Tahoma"/>
                <w:b/>
                <w:bCs/>
                <w:sz w:val="20"/>
              </w:rPr>
            </w:pPr>
            <w:r w:rsidRPr="000B1CDA">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0B1CDA" w:rsidRDefault="0096175F" w:rsidP="0096175F">
            <w:pPr>
              <w:jc w:val="center"/>
              <w:rPr>
                <w:rFonts w:ascii="Tahoma" w:hAnsi="Tahoma" w:cs="Tahoma"/>
                <w:sz w:val="20"/>
              </w:rPr>
            </w:pPr>
            <w:r w:rsidRPr="000B1CDA">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0B1CDA" w:rsidRDefault="0096175F" w:rsidP="0096175F">
            <w:pPr>
              <w:rPr>
                <w:rFonts w:ascii="Tahoma" w:hAnsi="Tahoma" w:cs="Tahoma"/>
                <w:sz w:val="20"/>
              </w:rPr>
            </w:pPr>
            <w:r w:rsidRPr="000B1CDA">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0B1CDA" w:rsidRDefault="0096175F" w:rsidP="0096175F">
            <w:pPr>
              <w:jc w:val="right"/>
              <w:rPr>
                <w:rFonts w:ascii="Tahoma" w:hAnsi="Tahoma" w:cs="Tahoma"/>
                <w:sz w:val="20"/>
              </w:rPr>
            </w:pPr>
          </w:p>
        </w:tc>
      </w:tr>
    </w:tbl>
    <w:p w:rsidR="0096175F" w:rsidRPr="000B1CDA"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bCs/>
                <w:sz w:val="20"/>
                <w:szCs w:val="20"/>
              </w:rPr>
            </w:pPr>
            <w:r w:rsidRPr="000B1CDA">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b/>
                <w:bCs/>
                <w:sz w:val="20"/>
              </w:rPr>
            </w:pPr>
            <w:r w:rsidRPr="000B1CDA">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bCs/>
                <w:sz w:val="20"/>
              </w:rPr>
            </w:pPr>
            <w:r w:rsidRPr="000B1CDA">
              <w:rPr>
                <w:rFonts w:ascii="Tahoma" w:hAnsi="Tahoma" w:cs="Tahoma"/>
                <w:bCs/>
                <w:sz w:val="20"/>
              </w:rPr>
              <w:t>0</w:t>
            </w:r>
          </w:p>
        </w:tc>
      </w:tr>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b/>
                <w:bCs/>
                <w:sz w:val="20"/>
                <w:szCs w:val="20"/>
              </w:rPr>
            </w:pPr>
            <w:r w:rsidRPr="000B1CDA">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bCs/>
                <w:sz w:val="20"/>
                <w:szCs w:val="20"/>
              </w:rPr>
            </w:pPr>
            <w:r w:rsidRPr="000B1CDA">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bCs/>
                <w:sz w:val="20"/>
              </w:rPr>
            </w:pPr>
            <w:r w:rsidRPr="000B1CDA">
              <w:rPr>
                <w:rFonts w:ascii="Tahoma" w:hAnsi="Tahoma" w:cs="Tahoma"/>
                <w:bCs/>
                <w:sz w:val="20"/>
              </w:rPr>
              <w:t>0</w:t>
            </w:r>
          </w:p>
        </w:tc>
      </w:tr>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b/>
                <w:bCs/>
                <w:sz w:val="20"/>
                <w:szCs w:val="20"/>
              </w:rPr>
            </w:pPr>
            <w:r w:rsidRPr="000B1CDA">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sz w:val="20"/>
                <w:szCs w:val="20"/>
              </w:rPr>
            </w:pPr>
            <w:r w:rsidRPr="000B1CDA">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b/>
                <w:sz w:val="20"/>
              </w:rPr>
            </w:pPr>
            <w:r w:rsidRPr="000B1CDA">
              <w:rPr>
                <w:rFonts w:ascii="Tahoma" w:hAnsi="Tahoma" w:cs="Tahoma"/>
                <w:b/>
                <w:sz w:val="20"/>
              </w:rPr>
              <w:t>6 000</w:t>
            </w:r>
          </w:p>
        </w:tc>
      </w:tr>
      <w:tr w:rsidR="0096175F" w:rsidRPr="000B1CDA"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0B1CDA" w:rsidRDefault="0096175F" w:rsidP="0096175F">
            <w:pPr>
              <w:rPr>
                <w:rFonts w:ascii="Tahoma" w:hAnsi="Tahoma" w:cs="Tahoma"/>
                <w:sz w:val="20"/>
                <w:szCs w:val="20"/>
              </w:rPr>
            </w:pPr>
            <w:r w:rsidRPr="000B1CDA">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0B1CDA" w:rsidRDefault="0096175F" w:rsidP="0096175F">
            <w:pPr>
              <w:jc w:val="center"/>
              <w:rPr>
                <w:rFonts w:ascii="Tahoma" w:hAnsi="Tahoma" w:cs="Tahoma"/>
                <w:sz w:val="20"/>
                <w:szCs w:val="20"/>
              </w:rPr>
            </w:pPr>
            <w:r w:rsidRPr="000B1CDA">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0B1CDA" w:rsidRDefault="0096175F" w:rsidP="0096175F">
            <w:pPr>
              <w:jc w:val="right"/>
              <w:rPr>
                <w:rFonts w:ascii="Tahoma" w:hAnsi="Tahoma" w:cs="Tahoma"/>
                <w:sz w:val="20"/>
              </w:rPr>
            </w:pPr>
            <w:r w:rsidRPr="000B1CDA">
              <w:rPr>
                <w:rFonts w:ascii="Tahoma" w:hAnsi="Tahoma" w:cs="Tahoma"/>
                <w:sz w:val="20"/>
              </w:rPr>
              <w:t>30 000</w:t>
            </w:r>
          </w:p>
        </w:tc>
      </w:tr>
    </w:tbl>
    <w:p w:rsidR="0096175F" w:rsidRPr="000B1CDA" w:rsidRDefault="0096175F" w:rsidP="0096175F">
      <w:pPr>
        <w:rPr>
          <w:rFonts w:ascii="Tahoma" w:hAnsi="Tahoma" w:cs="Tahoma"/>
          <w:sz w:val="20"/>
        </w:rPr>
      </w:pPr>
    </w:p>
    <w:p w:rsidR="0096175F" w:rsidRPr="000B1CDA"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1.</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 xml:space="preserve">Zákonná úprava: </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pStyle w:val="Zkladntext"/>
              <w:rPr>
                <w:rFonts w:ascii="Tahoma" w:hAnsi="Tahoma" w:cs="Tahoma"/>
                <w:sz w:val="20"/>
                <w:szCs w:val="20"/>
              </w:rPr>
            </w:pPr>
            <w:r w:rsidRPr="000B1CDA">
              <w:rPr>
                <w:rFonts w:ascii="Tahoma" w:hAnsi="Tahoma" w:cs="Tahoma"/>
                <w:sz w:val="20"/>
                <w:szCs w:val="20"/>
              </w:rPr>
              <w:t>-</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2.</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Zdůvodnění akce</w:t>
            </w:r>
          </w:p>
          <w:p w:rsidR="0096175F" w:rsidRPr="000B1CDA" w:rsidRDefault="0096175F" w:rsidP="0096175F">
            <w:pPr>
              <w:rPr>
                <w:rFonts w:ascii="Tahoma" w:hAnsi="Tahoma" w:cs="Tahoma"/>
                <w:b/>
                <w:bCs/>
                <w:sz w:val="20"/>
              </w:rPr>
            </w:pPr>
            <w:r w:rsidRPr="000B1CDA">
              <w:rPr>
                <w:rFonts w:ascii="Tahoma" w:hAnsi="Tahoma" w:cs="Tahoma"/>
                <w:b/>
                <w:bCs/>
                <w:sz w:val="20"/>
              </w:rPr>
              <w:t>- cíle akce:</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jc w:val="both"/>
              <w:rPr>
                <w:rFonts w:ascii="Tahoma" w:hAnsi="Tahoma" w:cs="Tahoma"/>
                <w:sz w:val="20"/>
              </w:rPr>
            </w:pPr>
            <w:r w:rsidRPr="000B1CDA">
              <w:rPr>
                <w:rFonts w:ascii="Tahoma" w:hAnsi="Tahoma" w:cs="Tahoma"/>
                <w:sz w:val="20"/>
              </w:rPr>
              <w:t>Výdaje související s úhradou příslušné části provozních nákladů Integrovaného výjezdového centra (Letiště Leoše Janáčka Ostrava) - výjezdové stanoviště Zdravotnické záchranné služby Moravskoslezského kraje, příspěvková organizace. Jedná se o úhradu nákladů na společné prostory, provoz technologií apod.</w:t>
            </w:r>
          </w:p>
          <w:p w:rsidR="0096175F" w:rsidRPr="000B1CDA" w:rsidRDefault="0096175F" w:rsidP="0096175F">
            <w:pPr>
              <w:jc w:val="both"/>
              <w:rPr>
                <w:rFonts w:ascii="Tahoma" w:hAnsi="Tahoma" w:cs="Tahoma"/>
                <w:sz w:val="20"/>
              </w:rPr>
            </w:pPr>
          </w:p>
          <w:p w:rsidR="0096175F" w:rsidRPr="000B1CDA" w:rsidRDefault="0096175F" w:rsidP="0096175F">
            <w:pPr>
              <w:jc w:val="both"/>
              <w:rPr>
                <w:rFonts w:ascii="Tahoma" w:hAnsi="Tahoma" w:cs="Tahoma"/>
                <w:sz w:val="20"/>
              </w:rPr>
            </w:pPr>
            <w:r w:rsidRPr="000B1CDA">
              <w:rPr>
                <w:rFonts w:ascii="Tahoma" w:hAnsi="Tahoma" w:cs="Tahoma"/>
                <w:sz w:val="20"/>
              </w:rPr>
              <w:t>Finanční prostředky jsou určeny k zajištění udržitelnosti projektu Letiště Leoše Janáčka Ostrava, integrované výjezdové centrum realizovaného v rámci Regionálního operačního programu NUT</w:t>
            </w:r>
            <w:r w:rsidR="002376F8" w:rsidRPr="000B1CDA">
              <w:rPr>
                <w:rFonts w:ascii="Tahoma" w:hAnsi="Tahoma" w:cs="Tahoma"/>
                <w:sz w:val="20"/>
              </w:rPr>
              <w:t>S</w:t>
            </w:r>
            <w:r w:rsidRPr="000B1CDA">
              <w:rPr>
                <w:rFonts w:ascii="Tahoma" w:hAnsi="Tahoma" w:cs="Tahoma"/>
                <w:sz w:val="20"/>
              </w:rPr>
              <w:t xml:space="preserve"> II </w:t>
            </w:r>
            <w:proofErr w:type="spellStart"/>
            <w:r w:rsidRPr="000B1CDA">
              <w:rPr>
                <w:rFonts w:ascii="Tahoma" w:hAnsi="Tahoma" w:cs="Tahoma"/>
                <w:sz w:val="20"/>
              </w:rPr>
              <w:t>Moravskoslezsko</w:t>
            </w:r>
            <w:proofErr w:type="spellEnd"/>
            <w:r w:rsidRPr="000B1CDA">
              <w:rPr>
                <w:rFonts w:ascii="Tahoma" w:hAnsi="Tahoma" w:cs="Tahoma"/>
                <w:sz w:val="20"/>
              </w:rPr>
              <w:t xml:space="preserve"> 2007 - 2013.</w:t>
            </w:r>
          </w:p>
          <w:p w:rsidR="0096175F" w:rsidRPr="000B1CDA" w:rsidRDefault="0096175F" w:rsidP="0096175F">
            <w:pPr>
              <w:jc w:val="both"/>
              <w:rPr>
                <w:rFonts w:ascii="Tahoma" w:hAnsi="Tahoma" w:cs="Tahoma"/>
                <w:sz w:val="20"/>
              </w:rPr>
            </w:pP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3.</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Forma použití:</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jc w:val="both"/>
              <w:rPr>
                <w:rFonts w:ascii="Tahoma" w:hAnsi="Tahoma" w:cs="Tahoma"/>
                <w:sz w:val="20"/>
              </w:rPr>
            </w:pPr>
            <w:r w:rsidRPr="000B1CDA">
              <w:rPr>
                <w:rFonts w:ascii="Tahoma" w:hAnsi="Tahoma" w:cs="Tahoma"/>
                <w:sz w:val="20"/>
              </w:rPr>
              <w:t>Účelově určený příspěvek na provoz příspěvkové organizaci kraje</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4.</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 xml:space="preserve">Možnosti </w:t>
            </w:r>
          </w:p>
          <w:p w:rsidR="0096175F" w:rsidRPr="000B1CDA" w:rsidRDefault="0096175F" w:rsidP="0096175F">
            <w:pPr>
              <w:rPr>
                <w:rFonts w:ascii="Tahoma" w:hAnsi="Tahoma" w:cs="Tahoma"/>
                <w:b/>
                <w:bCs/>
                <w:sz w:val="20"/>
              </w:rPr>
            </w:pPr>
            <w:r w:rsidRPr="000B1CDA">
              <w:rPr>
                <w:rFonts w:ascii="Tahoma" w:hAnsi="Tahoma" w:cs="Tahoma"/>
                <w:b/>
                <w:bCs/>
                <w:sz w:val="20"/>
              </w:rPr>
              <w:t>spolufinancování:</w:t>
            </w:r>
          </w:p>
          <w:p w:rsidR="0096175F" w:rsidRPr="000B1CDA" w:rsidRDefault="0096175F" w:rsidP="0096175F">
            <w:pPr>
              <w:rPr>
                <w:rFonts w:ascii="Tahoma" w:hAnsi="Tahoma" w:cs="Tahoma"/>
                <w:sz w:val="20"/>
              </w:rPr>
            </w:pPr>
          </w:p>
        </w:tc>
        <w:tc>
          <w:tcPr>
            <w:tcW w:w="6378" w:type="dxa"/>
          </w:tcPr>
          <w:p w:rsidR="0096175F" w:rsidRPr="000B1CDA" w:rsidRDefault="0096175F" w:rsidP="0096175F">
            <w:pPr>
              <w:pStyle w:val="Textkomente"/>
              <w:jc w:val="both"/>
              <w:rPr>
                <w:rFonts w:ascii="Tahoma" w:hAnsi="Tahoma" w:cs="Tahoma"/>
              </w:rPr>
            </w:pPr>
            <w:r w:rsidRPr="000B1CDA">
              <w:rPr>
                <w:rFonts w:ascii="Tahoma" w:hAnsi="Tahoma" w:cs="Tahoma"/>
              </w:rPr>
              <w:t>-</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5.</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Období realizace akce:</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jc w:val="both"/>
              <w:rPr>
                <w:rFonts w:ascii="Tahoma" w:hAnsi="Tahoma" w:cs="Tahoma"/>
                <w:sz w:val="20"/>
              </w:rPr>
            </w:pPr>
            <w:r w:rsidRPr="000B1CDA">
              <w:rPr>
                <w:rFonts w:ascii="Tahoma" w:hAnsi="Tahoma" w:cs="Tahoma"/>
                <w:sz w:val="20"/>
              </w:rPr>
              <w:t xml:space="preserve">2016 </w:t>
            </w:r>
            <w:r w:rsidR="005C03D2" w:rsidRPr="000B1CDA">
              <w:rPr>
                <w:rFonts w:ascii="Tahoma" w:hAnsi="Tahoma" w:cs="Tahoma"/>
                <w:sz w:val="20"/>
              </w:rPr>
              <w:t>–</w:t>
            </w:r>
            <w:r w:rsidRPr="000B1CDA">
              <w:rPr>
                <w:rFonts w:ascii="Tahoma" w:hAnsi="Tahoma" w:cs="Tahoma"/>
                <w:sz w:val="20"/>
              </w:rPr>
              <w:t xml:space="preserve"> 2020</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6.</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Vyvolaná potřeba zdrojů v dalších letech:</w:t>
            </w:r>
          </w:p>
          <w:p w:rsidR="0096175F" w:rsidRPr="000B1CDA" w:rsidRDefault="0096175F" w:rsidP="0096175F">
            <w:pPr>
              <w:rPr>
                <w:rFonts w:ascii="Tahoma" w:hAnsi="Tahoma" w:cs="Tahoma"/>
                <w:bCs/>
                <w:i/>
                <w:sz w:val="18"/>
                <w:szCs w:val="18"/>
              </w:rPr>
            </w:pPr>
            <w:r w:rsidRPr="000B1CDA">
              <w:rPr>
                <w:rFonts w:ascii="Tahoma" w:hAnsi="Tahoma" w:cs="Tahoma"/>
                <w:bCs/>
                <w:i/>
                <w:sz w:val="18"/>
                <w:szCs w:val="18"/>
              </w:rPr>
              <w:t>pozn.: u víceletých akcí</w:t>
            </w:r>
          </w:p>
          <w:p w:rsidR="0096175F" w:rsidRPr="000B1CDA" w:rsidRDefault="0096175F" w:rsidP="0096175F">
            <w:pPr>
              <w:rPr>
                <w:rFonts w:ascii="Tahoma" w:hAnsi="Tahoma" w:cs="Tahoma"/>
                <w:bCs/>
                <w:i/>
                <w:sz w:val="18"/>
                <w:szCs w:val="18"/>
              </w:rPr>
            </w:pPr>
          </w:p>
        </w:tc>
        <w:tc>
          <w:tcPr>
            <w:tcW w:w="6378" w:type="dxa"/>
          </w:tcPr>
          <w:p w:rsidR="0096175F" w:rsidRPr="000B1CDA" w:rsidRDefault="0096175F" w:rsidP="0096175F">
            <w:pPr>
              <w:pStyle w:val="Textkomente"/>
              <w:jc w:val="both"/>
              <w:rPr>
                <w:rFonts w:ascii="Tahoma" w:hAnsi="Tahoma" w:cs="Tahoma"/>
              </w:rPr>
            </w:pPr>
            <w:r w:rsidRPr="000B1CDA">
              <w:rPr>
                <w:rFonts w:ascii="Tahoma" w:hAnsi="Tahoma" w:cs="Tahoma"/>
              </w:rPr>
              <w:t>V roce 2017 – 2020: 6 000 tis. Kč/rok</w:t>
            </w:r>
          </w:p>
        </w:tc>
      </w:tr>
      <w:tr w:rsidR="0096175F" w:rsidRPr="000B1CDA" w:rsidTr="0096175F">
        <w:tc>
          <w:tcPr>
            <w:tcW w:w="330" w:type="dxa"/>
          </w:tcPr>
          <w:p w:rsidR="0096175F" w:rsidRPr="000B1CDA" w:rsidRDefault="0096175F" w:rsidP="0096175F">
            <w:pPr>
              <w:rPr>
                <w:rFonts w:ascii="Tahoma" w:hAnsi="Tahoma" w:cs="Tahoma"/>
                <w:b/>
                <w:bCs/>
                <w:sz w:val="20"/>
              </w:rPr>
            </w:pPr>
            <w:r w:rsidRPr="000B1CDA">
              <w:rPr>
                <w:rFonts w:ascii="Tahoma" w:hAnsi="Tahoma" w:cs="Tahoma"/>
                <w:b/>
                <w:bCs/>
                <w:sz w:val="20"/>
              </w:rPr>
              <w:t>7.</w:t>
            </w:r>
          </w:p>
        </w:tc>
        <w:tc>
          <w:tcPr>
            <w:tcW w:w="2504" w:type="dxa"/>
          </w:tcPr>
          <w:p w:rsidR="0096175F" w:rsidRPr="000B1CDA" w:rsidRDefault="0096175F" w:rsidP="0096175F">
            <w:pPr>
              <w:rPr>
                <w:rFonts w:ascii="Tahoma" w:hAnsi="Tahoma" w:cs="Tahoma"/>
                <w:b/>
                <w:bCs/>
                <w:sz w:val="20"/>
              </w:rPr>
            </w:pPr>
            <w:r w:rsidRPr="000B1CDA">
              <w:rPr>
                <w:rFonts w:ascii="Tahoma" w:hAnsi="Tahoma" w:cs="Tahoma"/>
                <w:b/>
                <w:bCs/>
                <w:sz w:val="20"/>
              </w:rPr>
              <w:t>Vyvolaná potřeba zvýšených provozních výdajů v souvislosti s realizací akce v dalších letech:</w:t>
            </w:r>
          </w:p>
          <w:p w:rsidR="0096175F" w:rsidRPr="000B1CDA" w:rsidRDefault="0096175F" w:rsidP="0096175F">
            <w:pPr>
              <w:rPr>
                <w:rFonts w:ascii="Tahoma" w:hAnsi="Tahoma" w:cs="Tahoma"/>
                <w:bCs/>
                <w:i/>
                <w:sz w:val="18"/>
                <w:szCs w:val="18"/>
              </w:rPr>
            </w:pPr>
            <w:r w:rsidRPr="000B1CDA">
              <w:rPr>
                <w:rFonts w:ascii="Tahoma" w:hAnsi="Tahoma" w:cs="Tahoma"/>
                <w:bCs/>
                <w:i/>
                <w:sz w:val="18"/>
                <w:szCs w:val="18"/>
              </w:rPr>
              <w:t>pozn.: např. výdaje na udržitelnost projektu</w:t>
            </w:r>
          </w:p>
          <w:p w:rsidR="0096175F" w:rsidRPr="000B1CDA" w:rsidRDefault="0096175F" w:rsidP="0096175F">
            <w:pPr>
              <w:rPr>
                <w:rFonts w:ascii="Tahoma" w:hAnsi="Tahoma" w:cs="Tahoma"/>
                <w:b/>
                <w:bCs/>
                <w:sz w:val="20"/>
              </w:rPr>
            </w:pPr>
          </w:p>
        </w:tc>
        <w:tc>
          <w:tcPr>
            <w:tcW w:w="6378" w:type="dxa"/>
          </w:tcPr>
          <w:p w:rsidR="0096175F" w:rsidRPr="000B1CDA" w:rsidRDefault="0096175F" w:rsidP="0096175F">
            <w:pPr>
              <w:pStyle w:val="Textkomente"/>
              <w:jc w:val="both"/>
              <w:rPr>
                <w:rFonts w:ascii="Tahoma" w:hAnsi="Tahoma" w:cs="Tahoma"/>
              </w:rPr>
            </w:pPr>
            <w:r w:rsidRPr="000B1CDA">
              <w:rPr>
                <w:rFonts w:ascii="Tahoma" w:hAnsi="Tahoma" w:cs="Tahoma"/>
              </w:rPr>
              <w:t>-</w:t>
            </w:r>
          </w:p>
        </w:tc>
      </w:tr>
    </w:tbl>
    <w:p w:rsidR="0096175F" w:rsidRPr="000B1CDA" w:rsidRDefault="0096175F" w:rsidP="0096175F">
      <w:pPr>
        <w:rPr>
          <w:rFonts w:ascii="Tahoma" w:hAnsi="Tahoma" w:cs="Tahoma"/>
        </w:rPr>
      </w:pPr>
      <w:r w:rsidRPr="000B1CDA">
        <w:rPr>
          <w:rFonts w:ascii="Tahoma" w:hAnsi="Tahoma" w:cs="Tahoma"/>
        </w:rPr>
        <w:br w:type="page"/>
      </w:r>
    </w:p>
    <w:p w:rsidR="002376F8" w:rsidRPr="000B1CDA" w:rsidRDefault="002376F8" w:rsidP="0096175F">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0B1CDA" w:rsidTr="0096175F">
        <w:tc>
          <w:tcPr>
            <w:tcW w:w="748" w:type="dxa"/>
          </w:tcPr>
          <w:p w:rsidR="0096175F" w:rsidRPr="000B1CDA" w:rsidRDefault="0096175F" w:rsidP="0096175F">
            <w:pPr>
              <w:rPr>
                <w:rFonts w:ascii="Tahoma" w:hAnsi="Tahoma" w:cs="Tahoma"/>
              </w:rPr>
            </w:pPr>
            <w:r w:rsidRPr="000B1CDA">
              <w:rPr>
                <w:rFonts w:ascii="Tahoma" w:hAnsi="Tahoma" w:cs="Tahoma"/>
              </w:rPr>
              <w:br w:type="page"/>
              <w:t>ORJ</w:t>
            </w:r>
          </w:p>
        </w:tc>
        <w:tc>
          <w:tcPr>
            <w:tcW w:w="629" w:type="dxa"/>
          </w:tcPr>
          <w:p w:rsidR="0096175F" w:rsidRPr="000B1CDA" w:rsidRDefault="0096175F" w:rsidP="0096175F">
            <w:pPr>
              <w:jc w:val="center"/>
              <w:rPr>
                <w:rFonts w:ascii="Tahoma" w:hAnsi="Tahoma" w:cs="Tahoma"/>
              </w:rPr>
            </w:pPr>
            <w:r w:rsidRPr="000B1CDA">
              <w:rPr>
                <w:rFonts w:ascii="Tahoma" w:hAnsi="Tahoma" w:cs="Tahoma"/>
              </w:rPr>
              <w:t>9</w:t>
            </w:r>
          </w:p>
        </w:tc>
        <w:tc>
          <w:tcPr>
            <w:tcW w:w="7856" w:type="dxa"/>
          </w:tcPr>
          <w:p w:rsidR="0096175F" w:rsidRPr="000B1CDA" w:rsidRDefault="0096175F" w:rsidP="0096175F">
            <w:pPr>
              <w:pStyle w:val="Nadpis4"/>
              <w:rPr>
                <w:rFonts w:ascii="Tahoma" w:hAnsi="Tahoma" w:cs="Tahoma"/>
                <w:sz w:val="24"/>
              </w:rPr>
            </w:pPr>
            <w:r w:rsidRPr="000B1CDA">
              <w:rPr>
                <w:rFonts w:ascii="Tahoma" w:hAnsi="Tahoma" w:cs="Tahoma"/>
                <w:sz w:val="24"/>
              </w:rPr>
              <w:t>Odbor zdravotnictví</w:t>
            </w:r>
          </w:p>
        </w:tc>
      </w:tr>
    </w:tbl>
    <w:p w:rsidR="0096175F" w:rsidRPr="000B1CDA"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96175F" w:rsidRPr="00F74203" w:rsidTr="0096175F">
        <w:tc>
          <w:tcPr>
            <w:tcW w:w="2055" w:type="dxa"/>
          </w:tcPr>
          <w:p w:rsidR="0096175F" w:rsidRPr="000B1CDA" w:rsidRDefault="0096175F" w:rsidP="0096175F">
            <w:pPr>
              <w:rPr>
                <w:rFonts w:ascii="Tahoma" w:hAnsi="Tahoma" w:cs="Tahoma"/>
                <w:b/>
                <w:bCs/>
                <w:sz w:val="20"/>
              </w:rPr>
            </w:pPr>
            <w:r w:rsidRPr="000B1CDA">
              <w:rPr>
                <w:rFonts w:ascii="Tahoma" w:hAnsi="Tahoma" w:cs="Tahoma"/>
                <w:b/>
                <w:bCs/>
                <w:sz w:val="20"/>
              </w:rPr>
              <w:t>Název akce</w:t>
            </w:r>
          </w:p>
        </w:tc>
        <w:tc>
          <w:tcPr>
            <w:tcW w:w="5291" w:type="dxa"/>
          </w:tcPr>
          <w:p w:rsidR="0096175F" w:rsidRPr="000B1CDA" w:rsidRDefault="0096175F" w:rsidP="0096175F">
            <w:pPr>
              <w:pStyle w:val="Nadpis4"/>
              <w:rPr>
                <w:rFonts w:ascii="Tahoma" w:hAnsi="Tahoma" w:cs="Tahoma"/>
                <w:sz w:val="24"/>
              </w:rPr>
            </w:pPr>
            <w:r w:rsidRPr="000B1CDA">
              <w:rPr>
                <w:rFonts w:ascii="Tahoma" w:hAnsi="Tahoma" w:cs="Tahoma"/>
                <w:sz w:val="24"/>
              </w:rPr>
              <w:t>Provozní výdaje IVC Ostrava-Jih</w:t>
            </w:r>
          </w:p>
        </w:tc>
        <w:tc>
          <w:tcPr>
            <w:tcW w:w="1245" w:type="dxa"/>
          </w:tcPr>
          <w:p w:rsidR="0096175F" w:rsidRPr="000B1CDA" w:rsidRDefault="0096175F" w:rsidP="0096175F">
            <w:pPr>
              <w:pStyle w:val="Nadpis3"/>
              <w:rPr>
                <w:rFonts w:ascii="Tahoma" w:hAnsi="Tahoma" w:cs="Tahoma"/>
                <w:sz w:val="20"/>
              </w:rPr>
            </w:pPr>
            <w:r w:rsidRPr="000B1CDA">
              <w:rPr>
                <w:rFonts w:ascii="Tahoma" w:hAnsi="Tahoma" w:cs="Tahoma"/>
                <w:sz w:val="20"/>
                <w:szCs w:val="20"/>
              </w:rPr>
              <w:t>Číslo akce</w:t>
            </w:r>
          </w:p>
        </w:tc>
        <w:tc>
          <w:tcPr>
            <w:tcW w:w="623" w:type="dxa"/>
          </w:tcPr>
          <w:p w:rsidR="0096175F" w:rsidRPr="000B1CDA" w:rsidRDefault="000B1CDA" w:rsidP="0096175F">
            <w:pPr>
              <w:jc w:val="right"/>
              <w:rPr>
                <w:rFonts w:ascii="Tahoma" w:hAnsi="Tahoma" w:cs="Tahoma"/>
                <w:sz w:val="20"/>
              </w:rPr>
            </w:pPr>
            <w:r w:rsidRPr="000B1CDA">
              <w:rPr>
                <w:rFonts w:ascii="Tahoma" w:hAnsi="Tahoma" w:cs="Tahoma"/>
                <w:sz w:val="20"/>
              </w:rPr>
              <w:t>8113</w:t>
            </w:r>
          </w:p>
        </w:tc>
      </w:tr>
      <w:tr w:rsidR="0096175F" w:rsidRPr="00F74203" w:rsidTr="0096175F">
        <w:tc>
          <w:tcPr>
            <w:tcW w:w="2055"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96175F" w:rsidRPr="00914ACC" w:rsidRDefault="0096175F" w:rsidP="0096175F">
            <w:pPr>
              <w:rPr>
                <w:rFonts w:ascii="Tahoma" w:hAnsi="Tahoma" w:cs="Tahoma"/>
              </w:rPr>
            </w:pPr>
            <w:r>
              <w:rPr>
                <w:rFonts w:ascii="Tahoma" w:hAnsi="Tahoma" w:cs="Tahoma"/>
              </w:rPr>
              <w:t>Zdravotnická záchranná služba Moravskoslezského kraje, příspěvková organizace, Ostrava</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528</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2 640</w:t>
            </w:r>
          </w:p>
        </w:tc>
      </w:tr>
    </w:tbl>
    <w:p w:rsidR="0096175F" w:rsidRPr="00F74203" w:rsidRDefault="0096175F" w:rsidP="0096175F">
      <w:pPr>
        <w:rPr>
          <w:rFonts w:ascii="Tahoma" w:hAnsi="Tahoma" w:cs="Tahoma"/>
          <w:sz w:val="20"/>
        </w:rPr>
      </w:pPr>
    </w:p>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Zákonná úprava: </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8" w:type="dxa"/>
          </w:tcPr>
          <w:p w:rsidR="0096175F" w:rsidRDefault="0096175F" w:rsidP="0096175F">
            <w:pPr>
              <w:jc w:val="both"/>
              <w:rPr>
                <w:rFonts w:ascii="Tahoma" w:hAnsi="Tahoma" w:cs="Tahoma"/>
                <w:sz w:val="20"/>
              </w:rPr>
            </w:pPr>
            <w:r w:rsidRPr="001523D2">
              <w:rPr>
                <w:rFonts w:ascii="Tahoma" w:hAnsi="Tahoma" w:cs="Tahoma"/>
                <w:sz w:val="20"/>
              </w:rPr>
              <w:t>Výdaje související s úhradou příslušné části provozních nákladů Integrova</w:t>
            </w:r>
            <w:r>
              <w:rPr>
                <w:rFonts w:ascii="Tahoma" w:hAnsi="Tahoma" w:cs="Tahoma"/>
                <w:sz w:val="20"/>
              </w:rPr>
              <w:t>ného výjezdového centra Ostrava</w:t>
            </w:r>
            <w:r w:rsidRPr="001523D2">
              <w:rPr>
                <w:rFonts w:ascii="Tahoma" w:hAnsi="Tahoma" w:cs="Tahoma"/>
                <w:sz w:val="20"/>
              </w:rPr>
              <w:t>-Jih - výjezdové stanoviště Zdravotnické záchranné služby Moravskoslezského kraje, příspěvková organizace</w:t>
            </w:r>
            <w:r>
              <w:rPr>
                <w:rFonts w:ascii="Tahoma" w:hAnsi="Tahoma" w:cs="Tahoma"/>
                <w:sz w:val="20"/>
              </w:rPr>
              <w:t xml:space="preserve">. Jedná se o úhradu nákladů na </w:t>
            </w:r>
            <w:r w:rsidRPr="001523D2">
              <w:rPr>
                <w:rFonts w:ascii="Tahoma" w:hAnsi="Tahoma" w:cs="Tahoma"/>
                <w:sz w:val="20"/>
              </w:rPr>
              <w:t>společné prostory, provoz technologií apod.</w:t>
            </w:r>
          </w:p>
          <w:p w:rsidR="0096175F" w:rsidRDefault="0096175F" w:rsidP="0096175F">
            <w:pPr>
              <w:jc w:val="both"/>
              <w:rPr>
                <w:rFonts w:ascii="Tahoma" w:hAnsi="Tahoma" w:cs="Tahoma"/>
                <w:sz w:val="20"/>
              </w:rPr>
            </w:pPr>
          </w:p>
          <w:p w:rsidR="0096175F" w:rsidRPr="00F74203" w:rsidRDefault="0096175F" w:rsidP="0096175F">
            <w:pPr>
              <w:jc w:val="both"/>
              <w:rPr>
                <w:rFonts w:ascii="Tahoma" w:hAnsi="Tahoma" w:cs="Tahoma"/>
                <w:sz w:val="20"/>
              </w:rPr>
            </w:pPr>
            <w:r w:rsidRPr="00701BAA">
              <w:rPr>
                <w:rFonts w:ascii="Tahoma" w:hAnsi="Tahoma" w:cs="Tahoma"/>
                <w:sz w:val="20"/>
              </w:rPr>
              <w:t xml:space="preserve">Finanční prostředky </w:t>
            </w:r>
            <w:r>
              <w:rPr>
                <w:rFonts w:ascii="Tahoma" w:hAnsi="Tahoma" w:cs="Tahoma"/>
                <w:sz w:val="20"/>
              </w:rPr>
              <w:t xml:space="preserve">jsou určeny </w:t>
            </w:r>
            <w:r w:rsidRPr="00701BAA">
              <w:rPr>
                <w:rFonts w:ascii="Tahoma" w:hAnsi="Tahoma" w:cs="Tahoma"/>
                <w:sz w:val="20"/>
              </w:rPr>
              <w:t>k zajištění udržitelnosti projektu</w:t>
            </w:r>
            <w:r>
              <w:rPr>
                <w:rFonts w:ascii="Tahoma" w:hAnsi="Tahoma" w:cs="Tahoma"/>
                <w:sz w:val="20"/>
              </w:rPr>
              <w:t xml:space="preserve"> Integrované výjezdové centrum Ostrava - Jih realizovaného v rámci Regionálního operačního programu NUT</w:t>
            </w:r>
            <w:r w:rsidR="002376F8">
              <w:rPr>
                <w:rFonts w:ascii="Tahoma" w:hAnsi="Tahoma" w:cs="Tahoma"/>
                <w:sz w:val="20"/>
              </w:rPr>
              <w:t>S</w:t>
            </w:r>
            <w:r>
              <w:rPr>
                <w:rFonts w:ascii="Tahoma" w:hAnsi="Tahoma" w:cs="Tahoma"/>
                <w:sz w:val="20"/>
              </w:rPr>
              <w:t xml:space="preserve"> II </w:t>
            </w:r>
            <w:proofErr w:type="spellStart"/>
            <w:r>
              <w:rPr>
                <w:rFonts w:ascii="Tahoma" w:hAnsi="Tahoma" w:cs="Tahoma"/>
                <w:sz w:val="20"/>
              </w:rPr>
              <w:t>Moravskoslezsko</w:t>
            </w:r>
            <w:proofErr w:type="spellEnd"/>
            <w:r>
              <w:rPr>
                <w:rFonts w:ascii="Tahoma" w:hAnsi="Tahoma" w:cs="Tahoma"/>
                <w:sz w:val="20"/>
              </w:rPr>
              <w:t xml:space="preserve"> 2007 - 2013.</w:t>
            </w:r>
          </w:p>
          <w:p w:rsidR="0096175F" w:rsidRPr="00F74203" w:rsidRDefault="0096175F" w:rsidP="0096175F">
            <w:pPr>
              <w:jc w:val="both"/>
              <w:rPr>
                <w:rFonts w:ascii="Tahoma" w:hAnsi="Tahoma" w:cs="Tahoma"/>
                <w:sz w:val="20"/>
              </w:rPr>
            </w:pP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Účelově určený příspěvek na provoz příspěvkové organizaci kraje</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96175F">
            <w:pPr>
              <w:rPr>
                <w:rFonts w:ascii="Tahoma" w:hAnsi="Tahoma" w:cs="Tahoma"/>
                <w:b/>
                <w:bCs/>
                <w:sz w:val="20"/>
              </w:rPr>
            </w:pPr>
            <w:r w:rsidRPr="00F74203">
              <w:rPr>
                <w:rFonts w:ascii="Tahoma" w:hAnsi="Tahoma" w:cs="Tahoma"/>
                <w:b/>
                <w:bCs/>
                <w:sz w:val="20"/>
              </w:rPr>
              <w:t>spolufinancování:</w:t>
            </w:r>
          </w:p>
          <w:p w:rsidR="0096175F" w:rsidRPr="00F74203" w:rsidRDefault="0096175F" w:rsidP="0096175F">
            <w:pPr>
              <w:rPr>
                <w:rFonts w:ascii="Tahoma" w:hAnsi="Tahoma" w:cs="Tahoma"/>
                <w:sz w:val="20"/>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8" w:type="dxa"/>
          </w:tcPr>
          <w:p w:rsidR="0096175F" w:rsidRPr="00F74203" w:rsidRDefault="0096175F" w:rsidP="0096175F">
            <w:pPr>
              <w:jc w:val="both"/>
              <w:rPr>
                <w:rFonts w:ascii="Tahoma" w:hAnsi="Tahoma" w:cs="Tahoma"/>
                <w:sz w:val="20"/>
              </w:rPr>
            </w:pPr>
            <w:r>
              <w:rPr>
                <w:rFonts w:ascii="Tahoma" w:hAnsi="Tahoma" w:cs="Tahoma"/>
                <w:sz w:val="20"/>
              </w:rPr>
              <w:t>2016 - 2020</w:t>
            </w:r>
          </w:p>
        </w:tc>
      </w:tr>
      <w:tr w:rsidR="0096175F" w:rsidRPr="00F74203"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6B555D" w:rsidRDefault="0096175F" w:rsidP="0096175F">
            <w:pPr>
              <w:rPr>
                <w:rFonts w:ascii="Tahoma" w:hAnsi="Tahoma" w:cs="Tahoma"/>
                <w:bCs/>
                <w:i/>
                <w:sz w:val="18"/>
                <w:szCs w:val="18"/>
              </w:rPr>
            </w:pPr>
            <w:r w:rsidRPr="006B555D">
              <w:rPr>
                <w:rFonts w:ascii="Tahoma" w:hAnsi="Tahoma" w:cs="Tahoma"/>
                <w:bCs/>
                <w:i/>
                <w:sz w:val="18"/>
                <w:szCs w:val="18"/>
              </w:rPr>
              <w:t>pozn.: u víceletých akcí</w:t>
            </w:r>
          </w:p>
          <w:p w:rsidR="0096175F" w:rsidRPr="00F74203" w:rsidRDefault="0096175F" w:rsidP="0096175F">
            <w:pPr>
              <w:rPr>
                <w:rFonts w:ascii="Tahoma" w:hAnsi="Tahoma" w:cs="Tahoma"/>
                <w:bCs/>
                <w:i/>
                <w:sz w:val="18"/>
                <w:szCs w:val="18"/>
              </w:rPr>
            </w:pPr>
          </w:p>
        </w:tc>
        <w:tc>
          <w:tcPr>
            <w:tcW w:w="6378" w:type="dxa"/>
          </w:tcPr>
          <w:p w:rsidR="0096175F" w:rsidRPr="00F74203" w:rsidRDefault="0096175F" w:rsidP="0096175F">
            <w:pPr>
              <w:pStyle w:val="Textkomente"/>
              <w:jc w:val="both"/>
              <w:rPr>
                <w:rFonts w:ascii="Tahoma" w:hAnsi="Tahoma" w:cs="Tahoma"/>
              </w:rPr>
            </w:pPr>
            <w:r>
              <w:rPr>
                <w:rFonts w:ascii="Tahoma" w:hAnsi="Tahoma" w:cs="Tahoma"/>
              </w:rPr>
              <w:t>V roce 2017 – 2020: 528 tis. Kč/rok</w:t>
            </w:r>
          </w:p>
        </w:tc>
      </w:tr>
      <w:tr w:rsidR="0096175F" w:rsidRPr="006B555D" w:rsidTr="0096175F">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96175F">
            <w:pPr>
              <w:rPr>
                <w:rFonts w:ascii="Tahoma" w:hAnsi="Tahoma" w:cs="Tahoma"/>
                <w:bCs/>
                <w:i/>
                <w:sz w:val="18"/>
                <w:szCs w:val="18"/>
              </w:rPr>
            </w:pPr>
            <w:r w:rsidRPr="00F74203">
              <w:rPr>
                <w:rFonts w:ascii="Tahoma" w:hAnsi="Tahoma" w:cs="Tahoma"/>
                <w:bCs/>
                <w:i/>
                <w:sz w:val="18"/>
                <w:szCs w:val="18"/>
              </w:rPr>
              <w:t>pozn.: např. výdaje na udržitelnost projektu</w:t>
            </w:r>
          </w:p>
          <w:p w:rsidR="0096175F" w:rsidRPr="006B555D" w:rsidRDefault="0096175F" w:rsidP="0096175F">
            <w:pPr>
              <w:rPr>
                <w:rFonts w:ascii="Tahoma" w:hAnsi="Tahoma" w:cs="Tahoma"/>
                <w:b/>
                <w:bCs/>
                <w:sz w:val="20"/>
              </w:rPr>
            </w:pPr>
          </w:p>
        </w:tc>
        <w:tc>
          <w:tcPr>
            <w:tcW w:w="6378"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0D6997" w:rsidRPr="00F768E4" w:rsidRDefault="000D6997" w:rsidP="000D6997">
      <w:pPr>
        <w:rPr>
          <w:rFonts w:ascii="Tahoma" w:hAnsi="Tahoma" w:cs="Tahoma"/>
        </w:rPr>
      </w:pPr>
    </w:p>
    <w:p w:rsidR="000D6997" w:rsidRPr="00F768E4" w:rsidRDefault="000D6997" w:rsidP="003B2C90">
      <w:pPr>
        <w:pStyle w:val="Styl2"/>
        <w:sectPr w:rsidR="000D6997" w:rsidRPr="00F768E4">
          <w:headerReference w:type="default" r:id="rId155"/>
          <w:pgSz w:w="11906" w:h="16838"/>
          <w:pgMar w:top="1418" w:right="1418" w:bottom="1418" w:left="1418" w:header="709" w:footer="709" w:gutter="0"/>
          <w:cols w:space="708"/>
          <w:docGrid w:linePitch="360"/>
        </w:sectPr>
      </w:pPr>
    </w:p>
    <w:p w:rsidR="000D6997" w:rsidRPr="00F768E4"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40E23" w:rsidRPr="00F768E4" w:rsidTr="00240E23">
        <w:tc>
          <w:tcPr>
            <w:tcW w:w="748" w:type="dxa"/>
          </w:tcPr>
          <w:p w:rsidR="00240E23" w:rsidRPr="00F768E4" w:rsidRDefault="00240E23" w:rsidP="00240E23">
            <w:pPr>
              <w:rPr>
                <w:rFonts w:ascii="Tahoma" w:hAnsi="Tahoma" w:cs="Tahoma"/>
              </w:rPr>
            </w:pPr>
            <w:r w:rsidRPr="00F768E4">
              <w:rPr>
                <w:rFonts w:ascii="Tahoma" w:hAnsi="Tahoma" w:cs="Tahoma"/>
              </w:rPr>
              <w:br w:type="page"/>
              <w:t>ORJ</w:t>
            </w:r>
          </w:p>
        </w:tc>
        <w:tc>
          <w:tcPr>
            <w:tcW w:w="629" w:type="dxa"/>
          </w:tcPr>
          <w:p w:rsidR="00240E23" w:rsidRPr="00F768E4" w:rsidRDefault="00240E23" w:rsidP="00240E23">
            <w:pPr>
              <w:jc w:val="center"/>
              <w:rPr>
                <w:rFonts w:ascii="Tahoma" w:hAnsi="Tahoma" w:cs="Tahoma"/>
              </w:rPr>
            </w:pPr>
            <w:r w:rsidRPr="00F768E4">
              <w:rPr>
                <w:rFonts w:ascii="Tahoma" w:hAnsi="Tahoma" w:cs="Tahoma"/>
              </w:rPr>
              <w:t>7</w:t>
            </w:r>
          </w:p>
        </w:tc>
        <w:tc>
          <w:tcPr>
            <w:tcW w:w="7856" w:type="dxa"/>
          </w:tcPr>
          <w:p w:rsidR="00240E23" w:rsidRPr="00F768E4" w:rsidRDefault="00240E23" w:rsidP="00240E23">
            <w:pPr>
              <w:keepNext/>
              <w:outlineLvl w:val="3"/>
              <w:rPr>
                <w:rFonts w:ascii="Tahoma" w:hAnsi="Tahoma" w:cs="Tahoma"/>
              </w:rPr>
            </w:pPr>
            <w:r w:rsidRPr="00F768E4">
              <w:rPr>
                <w:rFonts w:ascii="Tahoma" w:hAnsi="Tahoma" w:cs="Tahoma"/>
              </w:rPr>
              <w:t>Odbor investiční a majetkový</w:t>
            </w:r>
          </w:p>
        </w:tc>
      </w:tr>
    </w:tbl>
    <w:p w:rsidR="00240E23" w:rsidRPr="00F768E4" w:rsidRDefault="00240E23" w:rsidP="00240E2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40E23" w:rsidRPr="00F768E4" w:rsidTr="00240E23">
        <w:tc>
          <w:tcPr>
            <w:tcW w:w="1364" w:type="dxa"/>
          </w:tcPr>
          <w:p w:rsidR="00240E23" w:rsidRPr="00F768E4" w:rsidRDefault="00240E23" w:rsidP="00240E23">
            <w:pPr>
              <w:rPr>
                <w:rFonts w:ascii="Tahoma" w:hAnsi="Tahoma" w:cs="Tahoma"/>
                <w:b/>
                <w:bCs/>
                <w:sz w:val="20"/>
              </w:rPr>
            </w:pPr>
            <w:r w:rsidRPr="00F768E4">
              <w:rPr>
                <w:rFonts w:ascii="Tahoma" w:hAnsi="Tahoma" w:cs="Tahoma"/>
                <w:b/>
                <w:bCs/>
                <w:sz w:val="20"/>
              </w:rPr>
              <w:t>Název akce</w:t>
            </w:r>
          </w:p>
        </w:tc>
        <w:tc>
          <w:tcPr>
            <w:tcW w:w="5998" w:type="dxa"/>
          </w:tcPr>
          <w:p w:rsidR="00240E23" w:rsidRPr="00F768E4" w:rsidRDefault="00240E23" w:rsidP="00240E23">
            <w:pPr>
              <w:keepNext/>
              <w:outlineLvl w:val="3"/>
              <w:rPr>
                <w:rFonts w:ascii="Tahoma" w:hAnsi="Tahoma" w:cs="Tahoma"/>
              </w:rPr>
            </w:pPr>
            <w:r w:rsidRPr="00F768E4">
              <w:rPr>
                <w:rFonts w:ascii="Tahoma" w:hAnsi="Tahoma" w:cs="Tahoma"/>
                <w:color w:val="000000"/>
              </w:rPr>
              <w:t>Nemocnice s poliklinikou v Novém Jičíně – reinvestiční část nájemného a opravy</w:t>
            </w:r>
          </w:p>
        </w:tc>
        <w:tc>
          <w:tcPr>
            <w:tcW w:w="1247" w:type="dxa"/>
          </w:tcPr>
          <w:p w:rsidR="00240E23" w:rsidRPr="00F768E4" w:rsidRDefault="00240E23" w:rsidP="00240E23">
            <w:pPr>
              <w:keepNext/>
              <w:outlineLvl w:val="2"/>
              <w:rPr>
                <w:rFonts w:ascii="Tahoma" w:hAnsi="Tahoma" w:cs="Tahoma"/>
                <w:b/>
                <w:bCs/>
                <w:sz w:val="20"/>
              </w:rPr>
            </w:pPr>
            <w:r w:rsidRPr="00F768E4">
              <w:rPr>
                <w:rFonts w:ascii="Tahoma" w:hAnsi="Tahoma" w:cs="Tahoma"/>
                <w:b/>
                <w:bCs/>
                <w:sz w:val="20"/>
                <w:szCs w:val="20"/>
              </w:rPr>
              <w:t>Číslo akce</w:t>
            </w:r>
          </w:p>
        </w:tc>
        <w:tc>
          <w:tcPr>
            <w:tcW w:w="624" w:type="dxa"/>
          </w:tcPr>
          <w:p w:rsidR="00240E23" w:rsidRPr="00F768E4" w:rsidRDefault="00240E23" w:rsidP="00240E23">
            <w:pPr>
              <w:jc w:val="right"/>
              <w:rPr>
                <w:rFonts w:ascii="Tahoma" w:hAnsi="Tahoma" w:cs="Tahoma"/>
                <w:sz w:val="20"/>
              </w:rPr>
            </w:pPr>
            <w:r w:rsidRPr="00F768E4">
              <w:rPr>
                <w:rFonts w:ascii="Tahoma" w:hAnsi="Tahoma" w:cs="Tahoma"/>
                <w:sz w:val="20"/>
              </w:rPr>
              <w:t>5100</w:t>
            </w:r>
          </w:p>
        </w:tc>
      </w:tr>
    </w:tbl>
    <w:p w:rsidR="00240E23" w:rsidRPr="00F768E4" w:rsidRDefault="00240E23" w:rsidP="00240E2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40E23" w:rsidRPr="00F768E4" w:rsidTr="00240E23">
        <w:trPr>
          <w:trHeight w:val="454"/>
        </w:trPr>
        <w:tc>
          <w:tcPr>
            <w:tcW w:w="1378" w:type="dxa"/>
            <w:tcBorders>
              <w:top w:val="single" w:sz="4" w:space="0" w:color="auto"/>
              <w:left w:val="single" w:sz="4" w:space="0" w:color="auto"/>
              <w:bottom w:val="single" w:sz="4" w:space="0" w:color="auto"/>
              <w:right w:val="single" w:sz="4" w:space="0" w:color="auto"/>
            </w:tcBorders>
          </w:tcPr>
          <w:p w:rsidR="00240E23" w:rsidRPr="00F768E4" w:rsidRDefault="00240E23" w:rsidP="00240E23">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40E23" w:rsidRPr="00F768E4" w:rsidRDefault="00240E23" w:rsidP="00240E23">
            <w:pPr>
              <w:jc w:val="center"/>
              <w:rPr>
                <w:rFonts w:ascii="Tahoma" w:hAnsi="Tahoma" w:cs="Tahoma"/>
                <w:sz w:val="20"/>
              </w:rPr>
            </w:pPr>
            <w:r w:rsidRPr="00F768E4">
              <w:rPr>
                <w:rFonts w:ascii="Tahoma" w:hAnsi="Tahoma" w:cs="Tahoma"/>
                <w:sz w:val="20"/>
                <w:szCs w:val="20"/>
              </w:rPr>
              <w:t>3522</w:t>
            </w:r>
          </w:p>
        </w:tc>
        <w:tc>
          <w:tcPr>
            <w:tcW w:w="5387" w:type="dxa"/>
            <w:tcBorders>
              <w:top w:val="single" w:sz="4" w:space="0" w:color="auto"/>
              <w:left w:val="single" w:sz="4" w:space="0" w:color="auto"/>
              <w:bottom w:val="single" w:sz="4" w:space="0" w:color="auto"/>
              <w:right w:val="nil"/>
            </w:tcBorders>
          </w:tcPr>
          <w:p w:rsidR="00240E23" w:rsidRPr="00F768E4" w:rsidRDefault="00240E23" w:rsidP="00240E23">
            <w:pPr>
              <w:rPr>
                <w:rFonts w:ascii="Tahoma" w:hAnsi="Tahoma" w:cs="Tahoma"/>
                <w:sz w:val="20"/>
              </w:rPr>
            </w:pPr>
            <w:r w:rsidRPr="00F768E4">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240E23" w:rsidRPr="00F768E4" w:rsidRDefault="00240E23" w:rsidP="00240E23">
            <w:pPr>
              <w:jc w:val="right"/>
              <w:rPr>
                <w:rFonts w:ascii="Tahoma" w:hAnsi="Tahoma" w:cs="Tahoma"/>
                <w:sz w:val="20"/>
              </w:rPr>
            </w:pPr>
          </w:p>
        </w:tc>
      </w:tr>
      <w:tr w:rsidR="00240E23" w:rsidRPr="00F768E4" w:rsidTr="00240E23">
        <w:trPr>
          <w:trHeight w:val="454"/>
        </w:trPr>
        <w:tc>
          <w:tcPr>
            <w:tcW w:w="1378" w:type="dxa"/>
            <w:tcBorders>
              <w:top w:val="single" w:sz="4" w:space="0" w:color="auto"/>
              <w:left w:val="single" w:sz="4" w:space="0" w:color="auto"/>
              <w:bottom w:val="single" w:sz="4" w:space="0" w:color="auto"/>
              <w:right w:val="single" w:sz="4" w:space="0" w:color="auto"/>
            </w:tcBorders>
          </w:tcPr>
          <w:p w:rsidR="00240E23" w:rsidRPr="00F768E4" w:rsidRDefault="00240E23" w:rsidP="00240E23">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40E23" w:rsidRPr="00F768E4" w:rsidRDefault="00240E23" w:rsidP="00240E23">
            <w:pPr>
              <w:jc w:val="center"/>
              <w:rPr>
                <w:rFonts w:ascii="Tahoma" w:hAnsi="Tahoma" w:cs="Tahoma"/>
                <w:sz w:val="20"/>
              </w:rPr>
            </w:pPr>
            <w:r w:rsidRPr="00F768E4">
              <w:rPr>
                <w:rFonts w:ascii="Tahoma" w:hAnsi="Tahoma" w:cs="Tahoma"/>
                <w:sz w:val="20"/>
                <w:szCs w:val="20"/>
              </w:rPr>
              <w:t>5171</w:t>
            </w:r>
          </w:p>
        </w:tc>
        <w:tc>
          <w:tcPr>
            <w:tcW w:w="5387" w:type="dxa"/>
            <w:tcBorders>
              <w:top w:val="single" w:sz="4" w:space="0" w:color="auto"/>
              <w:left w:val="single" w:sz="4" w:space="0" w:color="auto"/>
              <w:bottom w:val="single" w:sz="4" w:space="0" w:color="auto"/>
              <w:right w:val="nil"/>
            </w:tcBorders>
          </w:tcPr>
          <w:p w:rsidR="00240E23" w:rsidRPr="00F768E4" w:rsidRDefault="00240E23" w:rsidP="00240E23">
            <w:pPr>
              <w:rPr>
                <w:rFonts w:ascii="Tahoma" w:hAnsi="Tahoma" w:cs="Tahoma"/>
                <w:sz w:val="20"/>
                <w:szCs w:val="20"/>
              </w:rPr>
            </w:pPr>
            <w:r w:rsidRPr="00F768E4">
              <w:rPr>
                <w:rFonts w:ascii="Tahoma" w:hAnsi="Tahoma" w:cs="Tahoma"/>
                <w:sz w:val="20"/>
                <w:szCs w:val="20"/>
              </w:rPr>
              <w:t>Opravy a udržování</w:t>
            </w:r>
          </w:p>
        </w:tc>
        <w:tc>
          <w:tcPr>
            <w:tcW w:w="1402" w:type="dxa"/>
            <w:tcBorders>
              <w:top w:val="single" w:sz="4" w:space="0" w:color="auto"/>
              <w:left w:val="nil"/>
              <w:bottom w:val="single" w:sz="4" w:space="0" w:color="auto"/>
              <w:right w:val="single" w:sz="4" w:space="0" w:color="auto"/>
            </w:tcBorders>
          </w:tcPr>
          <w:p w:rsidR="00240E23" w:rsidRPr="00F768E4" w:rsidRDefault="00240E23" w:rsidP="00240E23">
            <w:pPr>
              <w:jc w:val="right"/>
              <w:rPr>
                <w:rFonts w:ascii="Tahoma" w:hAnsi="Tahoma" w:cs="Tahoma"/>
                <w:sz w:val="20"/>
                <w:szCs w:val="20"/>
              </w:rPr>
            </w:pPr>
          </w:p>
        </w:tc>
      </w:tr>
    </w:tbl>
    <w:p w:rsidR="00240E23" w:rsidRPr="00F768E4" w:rsidRDefault="00240E23" w:rsidP="00240E2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40E23" w:rsidRPr="00F768E4" w:rsidTr="00240E23">
        <w:trPr>
          <w:trHeight w:val="454"/>
        </w:trPr>
        <w:tc>
          <w:tcPr>
            <w:tcW w:w="7808" w:type="dxa"/>
            <w:tcBorders>
              <w:top w:val="single" w:sz="4" w:space="0" w:color="auto"/>
              <w:left w:val="single" w:sz="4" w:space="0" w:color="auto"/>
              <w:bottom w:val="single" w:sz="4" w:space="0" w:color="auto"/>
              <w:right w:val="single" w:sz="4" w:space="0" w:color="auto"/>
            </w:tcBorders>
          </w:tcPr>
          <w:p w:rsidR="00240E23" w:rsidRPr="00F768E4" w:rsidRDefault="00240E23" w:rsidP="00240E23">
            <w:pPr>
              <w:rPr>
                <w:rFonts w:ascii="Tahoma" w:hAnsi="Tahoma" w:cs="Tahoma"/>
                <w:bCs/>
                <w:sz w:val="20"/>
                <w:szCs w:val="20"/>
              </w:rPr>
            </w:pPr>
          </w:p>
          <w:p w:rsidR="00240E23" w:rsidRPr="00F768E4" w:rsidRDefault="00240E23" w:rsidP="00240E23">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40E23" w:rsidRPr="00F768E4" w:rsidRDefault="00240E23" w:rsidP="00240E23">
            <w:pPr>
              <w:jc w:val="right"/>
              <w:rPr>
                <w:rFonts w:ascii="Tahoma" w:hAnsi="Tahoma" w:cs="Tahoma"/>
                <w:bCs/>
                <w:sz w:val="20"/>
              </w:rPr>
            </w:pPr>
            <w:r w:rsidRPr="00F768E4">
              <w:rPr>
                <w:rFonts w:ascii="Tahoma" w:hAnsi="Tahoma" w:cs="Tahoma"/>
                <w:bCs/>
                <w:sz w:val="20"/>
              </w:rPr>
              <w:t>7 397</w:t>
            </w:r>
          </w:p>
        </w:tc>
      </w:tr>
      <w:tr w:rsidR="00240E23" w:rsidRPr="00F768E4" w:rsidTr="00240E23">
        <w:trPr>
          <w:trHeight w:val="454"/>
        </w:trPr>
        <w:tc>
          <w:tcPr>
            <w:tcW w:w="7808" w:type="dxa"/>
            <w:tcBorders>
              <w:top w:val="single" w:sz="4" w:space="0" w:color="auto"/>
              <w:left w:val="single" w:sz="4" w:space="0" w:color="auto"/>
              <w:bottom w:val="single" w:sz="4" w:space="0" w:color="auto"/>
              <w:right w:val="single" w:sz="4" w:space="0" w:color="auto"/>
            </w:tcBorders>
          </w:tcPr>
          <w:p w:rsidR="00240E23" w:rsidRPr="00F768E4" w:rsidRDefault="00240E23" w:rsidP="00240E23">
            <w:pPr>
              <w:rPr>
                <w:rFonts w:ascii="Tahoma" w:hAnsi="Tahoma" w:cs="Tahoma"/>
                <w:b/>
                <w:bCs/>
                <w:sz w:val="20"/>
                <w:szCs w:val="20"/>
              </w:rPr>
            </w:pPr>
          </w:p>
          <w:p w:rsidR="00240E23" w:rsidRPr="00F768E4" w:rsidRDefault="00240E23" w:rsidP="00240E23">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40E23" w:rsidRPr="00F768E4" w:rsidRDefault="00240E23" w:rsidP="00240E23">
            <w:pPr>
              <w:jc w:val="right"/>
              <w:rPr>
                <w:rFonts w:ascii="Tahoma" w:hAnsi="Tahoma" w:cs="Tahoma"/>
                <w:bCs/>
                <w:sz w:val="20"/>
              </w:rPr>
            </w:pPr>
            <w:r w:rsidRPr="00F768E4">
              <w:rPr>
                <w:rFonts w:ascii="Tahoma" w:hAnsi="Tahoma" w:cs="Tahoma"/>
                <w:bCs/>
                <w:sz w:val="20"/>
              </w:rPr>
              <w:t>5 507</w:t>
            </w:r>
          </w:p>
        </w:tc>
      </w:tr>
      <w:tr w:rsidR="00240E23" w:rsidRPr="00F768E4" w:rsidTr="00240E23">
        <w:trPr>
          <w:trHeight w:val="454"/>
        </w:trPr>
        <w:tc>
          <w:tcPr>
            <w:tcW w:w="7808" w:type="dxa"/>
            <w:tcBorders>
              <w:top w:val="single" w:sz="4" w:space="0" w:color="auto"/>
              <w:left w:val="single" w:sz="4" w:space="0" w:color="auto"/>
              <w:bottom w:val="single" w:sz="4" w:space="0" w:color="auto"/>
              <w:right w:val="single" w:sz="4" w:space="0" w:color="auto"/>
            </w:tcBorders>
          </w:tcPr>
          <w:p w:rsidR="00240E23" w:rsidRPr="00F768E4" w:rsidRDefault="00240E23" w:rsidP="00240E23">
            <w:pPr>
              <w:rPr>
                <w:rFonts w:ascii="Tahoma" w:hAnsi="Tahoma" w:cs="Tahoma"/>
                <w:b/>
                <w:bCs/>
                <w:sz w:val="20"/>
                <w:szCs w:val="20"/>
              </w:rPr>
            </w:pPr>
          </w:p>
          <w:p w:rsidR="00240E23" w:rsidRPr="00F768E4" w:rsidRDefault="00240E23" w:rsidP="00240E23">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40E23" w:rsidRPr="00F768E4" w:rsidRDefault="00240E23" w:rsidP="00240E23">
            <w:pPr>
              <w:jc w:val="right"/>
              <w:rPr>
                <w:rFonts w:ascii="Tahoma" w:hAnsi="Tahoma" w:cs="Tahoma"/>
                <w:b/>
                <w:sz w:val="20"/>
              </w:rPr>
            </w:pPr>
            <w:r w:rsidRPr="00F768E4">
              <w:rPr>
                <w:rFonts w:ascii="Tahoma" w:hAnsi="Tahoma" w:cs="Tahoma"/>
                <w:b/>
                <w:sz w:val="20"/>
              </w:rPr>
              <w:t>5 533</w:t>
            </w:r>
          </w:p>
        </w:tc>
      </w:tr>
      <w:tr w:rsidR="00240E23" w:rsidRPr="00F768E4" w:rsidTr="00240E23">
        <w:trPr>
          <w:trHeight w:val="454"/>
        </w:trPr>
        <w:tc>
          <w:tcPr>
            <w:tcW w:w="7808" w:type="dxa"/>
            <w:tcBorders>
              <w:top w:val="single" w:sz="4" w:space="0" w:color="auto"/>
              <w:left w:val="single" w:sz="4" w:space="0" w:color="auto"/>
              <w:bottom w:val="single" w:sz="4" w:space="0" w:color="auto"/>
              <w:right w:val="single" w:sz="4" w:space="0" w:color="auto"/>
            </w:tcBorders>
          </w:tcPr>
          <w:p w:rsidR="00240E23" w:rsidRPr="00F768E4" w:rsidRDefault="00240E23" w:rsidP="00240E23">
            <w:pPr>
              <w:rPr>
                <w:rFonts w:ascii="Tahoma" w:hAnsi="Tahoma" w:cs="Tahoma"/>
                <w:sz w:val="20"/>
                <w:szCs w:val="20"/>
              </w:rPr>
            </w:pPr>
          </w:p>
          <w:p w:rsidR="00240E23" w:rsidRPr="00F768E4" w:rsidRDefault="00240E23" w:rsidP="00240E23">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40E23" w:rsidRPr="00F768E4" w:rsidRDefault="00240E23" w:rsidP="00240E23">
            <w:pPr>
              <w:jc w:val="right"/>
              <w:rPr>
                <w:rFonts w:ascii="Tahoma" w:hAnsi="Tahoma" w:cs="Tahoma"/>
                <w:sz w:val="20"/>
              </w:rPr>
            </w:pPr>
            <w:r w:rsidRPr="00F768E4">
              <w:rPr>
                <w:rFonts w:ascii="Tahoma" w:hAnsi="Tahoma" w:cs="Tahoma"/>
                <w:sz w:val="20"/>
              </w:rPr>
              <w:t>306 846</w:t>
            </w:r>
          </w:p>
        </w:tc>
      </w:tr>
    </w:tbl>
    <w:p w:rsidR="00240E23" w:rsidRPr="00F768E4" w:rsidRDefault="00240E23" w:rsidP="00240E23">
      <w:pPr>
        <w:rPr>
          <w:rFonts w:ascii="Tahoma" w:hAnsi="Tahoma" w:cs="Tahoma"/>
          <w:sz w:val="20"/>
        </w:rPr>
      </w:pPr>
    </w:p>
    <w:p w:rsidR="00240E23" w:rsidRPr="00F768E4" w:rsidRDefault="00240E23" w:rsidP="00240E2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40E23" w:rsidRPr="00F768E4" w:rsidTr="00240E23">
        <w:tc>
          <w:tcPr>
            <w:tcW w:w="330" w:type="dxa"/>
          </w:tcPr>
          <w:p w:rsidR="00240E23" w:rsidRPr="00F768E4" w:rsidRDefault="00240E23" w:rsidP="00240E23">
            <w:pPr>
              <w:rPr>
                <w:rFonts w:ascii="Tahoma" w:hAnsi="Tahoma" w:cs="Tahoma"/>
                <w:b/>
                <w:bCs/>
                <w:sz w:val="20"/>
              </w:rPr>
            </w:pPr>
            <w:r w:rsidRPr="00F768E4">
              <w:rPr>
                <w:rFonts w:ascii="Tahoma" w:hAnsi="Tahoma" w:cs="Tahoma"/>
                <w:b/>
                <w:bCs/>
                <w:sz w:val="20"/>
              </w:rPr>
              <w:t>1.</w:t>
            </w:r>
          </w:p>
        </w:tc>
        <w:tc>
          <w:tcPr>
            <w:tcW w:w="2504" w:type="dxa"/>
          </w:tcPr>
          <w:p w:rsidR="00240E23" w:rsidRPr="00F768E4" w:rsidRDefault="00240E23" w:rsidP="00240E23">
            <w:pPr>
              <w:rPr>
                <w:rFonts w:ascii="Tahoma" w:hAnsi="Tahoma" w:cs="Tahoma"/>
                <w:b/>
                <w:bCs/>
                <w:sz w:val="20"/>
              </w:rPr>
            </w:pPr>
            <w:r w:rsidRPr="00F768E4">
              <w:rPr>
                <w:rFonts w:ascii="Tahoma" w:hAnsi="Tahoma" w:cs="Tahoma"/>
                <w:b/>
                <w:bCs/>
                <w:sz w:val="20"/>
              </w:rPr>
              <w:t xml:space="preserve">Zákonná úprava: </w:t>
            </w:r>
          </w:p>
          <w:p w:rsidR="00240E23" w:rsidRPr="00F768E4" w:rsidRDefault="00240E23" w:rsidP="00240E23">
            <w:pPr>
              <w:rPr>
                <w:rFonts w:ascii="Tahoma" w:hAnsi="Tahoma" w:cs="Tahoma"/>
                <w:b/>
                <w:bCs/>
                <w:sz w:val="20"/>
              </w:rPr>
            </w:pPr>
          </w:p>
        </w:tc>
        <w:tc>
          <w:tcPr>
            <w:tcW w:w="6378" w:type="dxa"/>
          </w:tcPr>
          <w:p w:rsidR="00240E23" w:rsidRPr="00F768E4" w:rsidRDefault="00240E23" w:rsidP="00240E23">
            <w:pPr>
              <w:spacing w:after="240"/>
              <w:jc w:val="both"/>
              <w:rPr>
                <w:rFonts w:ascii="Tahoma" w:hAnsi="Tahoma" w:cs="Tahoma"/>
                <w:sz w:val="20"/>
                <w:szCs w:val="20"/>
              </w:rPr>
            </w:pPr>
            <w:r w:rsidRPr="00F768E4">
              <w:rPr>
                <w:rFonts w:ascii="Tahoma" w:hAnsi="Tahoma" w:cs="Tahoma"/>
                <w:sz w:val="20"/>
                <w:szCs w:val="20"/>
              </w:rPr>
              <w:t xml:space="preserve">Zákon č. 290/2002 Sb., o přechodu věcí, práv a závazků ČR na kraje, obce a občanská sdružení působící v oblasti tělovýchovy a sportu a o souvisejících změnách a o změně zákona č. 157/2000 Sb., o přechodu některých věcí, práv a závazků z majetku ČR, ve znění zákona č. 10/2001 Sb., a zákona č. 20/1966 Sb., o péči o zdraví lidu, ve znění pozdějších předpisů, zákon č. 258/2000 Sb., o ochraně veřejného </w:t>
            </w:r>
            <w:proofErr w:type="gramStart"/>
            <w:r w:rsidRPr="00F768E4">
              <w:rPr>
                <w:rFonts w:ascii="Tahoma" w:hAnsi="Tahoma" w:cs="Tahoma"/>
                <w:sz w:val="20"/>
                <w:szCs w:val="20"/>
              </w:rPr>
              <w:t>zdraví  a o změně</w:t>
            </w:r>
            <w:proofErr w:type="gramEnd"/>
            <w:r w:rsidRPr="00F768E4">
              <w:rPr>
                <w:rFonts w:ascii="Tahoma" w:hAnsi="Tahoma" w:cs="Tahoma"/>
                <w:sz w:val="20"/>
                <w:szCs w:val="20"/>
              </w:rPr>
              <w:t xml:space="preserve"> některých souvisejících zákonů</w:t>
            </w:r>
          </w:p>
        </w:tc>
      </w:tr>
      <w:tr w:rsidR="00240E23" w:rsidRPr="00F768E4" w:rsidTr="00240E23">
        <w:tc>
          <w:tcPr>
            <w:tcW w:w="330" w:type="dxa"/>
          </w:tcPr>
          <w:p w:rsidR="00240E23" w:rsidRPr="00F768E4" w:rsidRDefault="00240E23" w:rsidP="00240E23">
            <w:pPr>
              <w:rPr>
                <w:rFonts w:ascii="Tahoma" w:hAnsi="Tahoma" w:cs="Tahoma"/>
                <w:b/>
                <w:bCs/>
                <w:sz w:val="20"/>
              </w:rPr>
            </w:pPr>
            <w:r w:rsidRPr="00F768E4">
              <w:rPr>
                <w:rFonts w:ascii="Tahoma" w:hAnsi="Tahoma" w:cs="Tahoma"/>
                <w:b/>
                <w:bCs/>
                <w:sz w:val="20"/>
              </w:rPr>
              <w:t>2.</w:t>
            </w:r>
          </w:p>
        </w:tc>
        <w:tc>
          <w:tcPr>
            <w:tcW w:w="2504" w:type="dxa"/>
          </w:tcPr>
          <w:p w:rsidR="00240E23" w:rsidRPr="00F768E4" w:rsidRDefault="00240E23" w:rsidP="00240E23">
            <w:pPr>
              <w:rPr>
                <w:rFonts w:ascii="Tahoma" w:hAnsi="Tahoma" w:cs="Tahoma"/>
                <w:b/>
                <w:bCs/>
                <w:sz w:val="20"/>
              </w:rPr>
            </w:pPr>
            <w:r w:rsidRPr="00F768E4">
              <w:rPr>
                <w:rFonts w:ascii="Tahoma" w:hAnsi="Tahoma" w:cs="Tahoma"/>
                <w:b/>
                <w:bCs/>
                <w:sz w:val="20"/>
              </w:rPr>
              <w:t>Zdůvodnění akce</w:t>
            </w:r>
          </w:p>
          <w:p w:rsidR="00240E23" w:rsidRPr="00F768E4" w:rsidRDefault="00240E23" w:rsidP="00240E23">
            <w:pPr>
              <w:rPr>
                <w:rFonts w:ascii="Tahoma" w:hAnsi="Tahoma" w:cs="Tahoma"/>
                <w:b/>
                <w:bCs/>
                <w:sz w:val="20"/>
              </w:rPr>
            </w:pPr>
            <w:r w:rsidRPr="00F768E4">
              <w:rPr>
                <w:rFonts w:ascii="Tahoma" w:hAnsi="Tahoma" w:cs="Tahoma"/>
                <w:b/>
                <w:bCs/>
                <w:sz w:val="20"/>
              </w:rPr>
              <w:t>- cíle akce:</w:t>
            </w:r>
          </w:p>
          <w:p w:rsidR="00240E23" w:rsidRPr="00F768E4" w:rsidRDefault="00240E23" w:rsidP="00240E23">
            <w:pPr>
              <w:rPr>
                <w:rFonts w:ascii="Tahoma" w:hAnsi="Tahoma" w:cs="Tahoma"/>
                <w:b/>
                <w:bCs/>
                <w:sz w:val="20"/>
              </w:rPr>
            </w:pPr>
          </w:p>
        </w:tc>
        <w:tc>
          <w:tcPr>
            <w:tcW w:w="6378" w:type="dxa"/>
          </w:tcPr>
          <w:p w:rsidR="00240E23" w:rsidRPr="00F768E4" w:rsidRDefault="00240E23" w:rsidP="00240E23">
            <w:pPr>
              <w:tabs>
                <w:tab w:val="left" w:pos="708"/>
                <w:tab w:val="center" w:pos="4536"/>
                <w:tab w:val="right" w:pos="9072"/>
              </w:tabs>
              <w:jc w:val="both"/>
              <w:rPr>
                <w:rFonts w:ascii="Tahoma" w:hAnsi="Tahoma" w:cs="Tahoma"/>
                <w:sz w:val="20"/>
                <w:szCs w:val="20"/>
              </w:rPr>
            </w:pPr>
            <w:r w:rsidRPr="00F768E4">
              <w:rPr>
                <w:rFonts w:ascii="Tahoma" w:hAnsi="Tahoma" w:cs="Tahoma"/>
                <w:sz w:val="20"/>
                <w:szCs w:val="20"/>
              </w:rPr>
              <w:t xml:space="preserve">Dne 26. 9. 2011 byla uzavřena Smlouva o nájmu podniku č. 02262/2011/ZDR mezi Moravskoslezským krajem jako pronajímatelem a společností Radioterapie, a.s., se sídlem Nový Jičín, Purkyňova 2138/16, IČ 25886207, jako nájemcem. S účinností od 1. 1. 2012 je tato společnost zapsána v obchodním rejstříku pod názvem Nemocnice Nový Jičín a.s., IČ 25886207, se stejným sídlem. </w:t>
            </w:r>
          </w:p>
          <w:p w:rsidR="00240E23" w:rsidRPr="00F768E4" w:rsidRDefault="00240E23" w:rsidP="00240E23">
            <w:pPr>
              <w:tabs>
                <w:tab w:val="left" w:pos="708"/>
                <w:tab w:val="center" w:pos="4536"/>
                <w:tab w:val="right" w:pos="9072"/>
              </w:tabs>
              <w:jc w:val="both"/>
              <w:rPr>
                <w:rFonts w:ascii="Tahoma" w:hAnsi="Tahoma" w:cs="Tahoma"/>
                <w:sz w:val="20"/>
                <w:szCs w:val="20"/>
              </w:rPr>
            </w:pPr>
            <w:r w:rsidRPr="00F768E4">
              <w:rPr>
                <w:rFonts w:ascii="Tahoma" w:hAnsi="Tahoma" w:cs="Tahoma"/>
                <w:sz w:val="20"/>
                <w:szCs w:val="20"/>
              </w:rPr>
              <w:t xml:space="preserve">Na základě Smlouvy o nájmu podniku je Nemocnice Nový Jičín a.s. oprávněna užívat movitý a nemovitý majetek specifikovaný touto smlouvou a za tento pronajatý majetek je nájemce povinen hradit roční nájemné. Z ročního nájemného je smluvně dále vyčleněna tzv. „Reinvestiční část nájemného“, která je stanovena dle čl. XVI, odst. 16.2.1. a každoročně </w:t>
            </w:r>
            <w:r w:rsidR="00DF0406">
              <w:rPr>
                <w:rFonts w:ascii="Tahoma" w:hAnsi="Tahoma" w:cs="Tahoma"/>
                <w:sz w:val="20"/>
                <w:szCs w:val="20"/>
              </w:rPr>
              <w:t xml:space="preserve">je </w:t>
            </w:r>
            <w:r w:rsidRPr="00F768E4">
              <w:rPr>
                <w:rFonts w:ascii="Tahoma" w:hAnsi="Tahoma" w:cs="Tahoma"/>
                <w:sz w:val="20"/>
                <w:szCs w:val="20"/>
              </w:rPr>
              <w:t>navýšena dle podmínek specifikovaných v odst. 16.3. Moravskoslezský kraj jako pronajímatel se zavázal 95</w:t>
            </w:r>
            <w:r w:rsidR="00DF0406">
              <w:rPr>
                <w:rFonts w:ascii="Tahoma" w:hAnsi="Tahoma" w:cs="Tahoma"/>
                <w:sz w:val="20"/>
                <w:szCs w:val="20"/>
              </w:rPr>
              <w:t> </w:t>
            </w:r>
            <w:r w:rsidRPr="00F768E4">
              <w:rPr>
                <w:rFonts w:ascii="Tahoma" w:hAnsi="Tahoma" w:cs="Tahoma"/>
                <w:sz w:val="20"/>
                <w:szCs w:val="20"/>
              </w:rPr>
              <w:t>% „Reinvestiční části nájemného“ investovat zpět do pořizování movitého a do pronajatého nemovitého majetku. Na základě rozhodnutí zastupitelstva kraje usnesením č. 5/204 ze dne 25. 7. 2013 byla dne 21. 8. 2013 uzavřena „Dohoda o investici do budovy staré interny“ č. 02004/2013/IM, ve které se Moravskoslezský zavázal tuto investici splácet Nemocnici Nový Jičín a.s. po dobu následujících 5 let. V tomto období je reinvestiční část nájemného krácena o splátky ročně 9</w:t>
            </w:r>
            <w:r w:rsidR="00DF0406">
              <w:rPr>
                <w:rFonts w:ascii="Tahoma" w:hAnsi="Tahoma" w:cs="Tahoma"/>
                <w:sz w:val="20"/>
                <w:szCs w:val="20"/>
              </w:rPr>
              <w:t> </w:t>
            </w:r>
            <w:r w:rsidRPr="00F768E4">
              <w:rPr>
                <w:rFonts w:ascii="Tahoma" w:hAnsi="Tahoma" w:cs="Tahoma"/>
                <w:sz w:val="20"/>
                <w:szCs w:val="20"/>
              </w:rPr>
              <w:t>mil.</w:t>
            </w:r>
            <w:r w:rsidR="00DF0406">
              <w:rPr>
                <w:rFonts w:ascii="Tahoma" w:hAnsi="Tahoma" w:cs="Tahoma"/>
                <w:sz w:val="20"/>
                <w:szCs w:val="20"/>
              </w:rPr>
              <w:t> </w:t>
            </w:r>
            <w:r w:rsidRPr="00F768E4">
              <w:rPr>
                <w:rFonts w:ascii="Tahoma" w:hAnsi="Tahoma" w:cs="Tahoma"/>
                <w:sz w:val="20"/>
                <w:szCs w:val="20"/>
              </w:rPr>
              <w:t>Kč bez DPH. Zbývající část reinvestiční části nájemného je v následujícím období použita na opravy a udržování.</w:t>
            </w:r>
          </w:p>
          <w:p w:rsidR="00240E23" w:rsidRPr="00F768E4" w:rsidRDefault="00240E23" w:rsidP="00240E23">
            <w:pPr>
              <w:jc w:val="both"/>
              <w:rPr>
                <w:rFonts w:ascii="Tahoma" w:hAnsi="Tahoma" w:cs="Tahoma"/>
                <w:sz w:val="20"/>
                <w:szCs w:val="20"/>
              </w:rPr>
            </w:pPr>
            <w:r w:rsidRPr="00F768E4">
              <w:rPr>
                <w:rFonts w:ascii="Tahoma" w:hAnsi="Tahoma" w:cs="Tahoma"/>
                <w:sz w:val="20"/>
                <w:szCs w:val="20"/>
              </w:rPr>
              <w:t>V případě, že částka stanovená pro rok 2016 nebude vyčerpána, bude nevyčerpaná část dle čl. XVIII, odst. 18.1.1. Smlouvy o nájmu podniku převedena do následujícího kalendářního roku.</w:t>
            </w:r>
          </w:p>
          <w:p w:rsidR="00240E23" w:rsidRPr="00F768E4" w:rsidRDefault="00240E23" w:rsidP="00240E23">
            <w:pPr>
              <w:tabs>
                <w:tab w:val="left" w:pos="708"/>
                <w:tab w:val="center" w:pos="4536"/>
                <w:tab w:val="right" w:pos="9072"/>
              </w:tabs>
              <w:jc w:val="both"/>
              <w:rPr>
                <w:rFonts w:ascii="Tahoma" w:hAnsi="Tahoma" w:cs="Tahoma"/>
                <w:sz w:val="20"/>
                <w:szCs w:val="20"/>
              </w:rPr>
            </w:pPr>
          </w:p>
          <w:p w:rsidR="00240E23" w:rsidRPr="00F768E4" w:rsidRDefault="00240E23" w:rsidP="00240E23">
            <w:pPr>
              <w:tabs>
                <w:tab w:val="left" w:pos="708"/>
                <w:tab w:val="center" w:pos="4536"/>
                <w:tab w:val="right" w:pos="9072"/>
              </w:tabs>
              <w:jc w:val="both"/>
              <w:rPr>
                <w:rFonts w:ascii="Tahoma" w:hAnsi="Tahoma" w:cs="Tahoma"/>
                <w:sz w:val="20"/>
                <w:szCs w:val="20"/>
              </w:rPr>
            </w:pPr>
            <w:r w:rsidRPr="00F768E4">
              <w:rPr>
                <w:rFonts w:ascii="Tahoma" w:hAnsi="Tahoma" w:cs="Tahoma"/>
                <w:sz w:val="20"/>
                <w:szCs w:val="20"/>
              </w:rPr>
              <w:t xml:space="preserve">V letech 2012 - 2014 byly z reinvestiční části nájemného provedeny </w:t>
            </w:r>
            <w:r w:rsidRPr="00F768E4">
              <w:rPr>
                <w:rFonts w:ascii="Tahoma" w:hAnsi="Tahoma" w:cs="Tahoma"/>
                <w:sz w:val="20"/>
                <w:szCs w:val="20"/>
              </w:rPr>
              <w:lastRenderedPageBreak/>
              <w:t>opravy a investice v celkové výši 34.813 tis. Kč.</w:t>
            </w:r>
          </w:p>
          <w:p w:rsidR="00240E23" w:rsidRPr="00F768E4" w:rsidRDefault="00240E23" w:rsidP="00240E23">
            <w:pPr>
              <w:jc w:val="both"/>
              <w:rPr>
                <w:rFonts w:ascii="Tahoma" w:hAnsi="Tahoma" w:cs="Tahoma"/>
                <w:sz w:val="20"/>
              </w:rPr>
            </w:pPr>
          </w:p>
        </w:tc>
      </w:tr>
      <w:tr w:rsidR="00240E23" w:rsidRPr="00F768E4" w:rsidTr="00240E23">
        <w:tc>
          <w:tcPr>
            <w:tcW w:w="330" w:type="dxa"/>
          </w:tcPr>
          <w:p w:rsidR="00240E23" w:rsidRPr="00F768E4" w:rsidRDefault="00240E23" w:rsidP="00240E23">
            <w:pPr>
              <w:rPr>
                <w:rFonts w:ascii="Tahoma" w:hAnsi="Tahoma" w:cs="Tahoma"/>
                <w:b/>
                <w:bCs/>
                <w:sz w:val="20"/>
              </w:rPr>
            </w:pPr>
            <w:r w:rsidRPr="00F768E4">
              <w:rPr>
                <w:rFonts w:ascii="Tahoma" w:hAnsi="Tahoma" w:cs="Tahoma"/>
                <w:b/>
                <w:bCs/>
                <w:sz w:val="20"/>
              </w:rPr>
              <w:lastRenderedPageBreak/>
              <w:t>3.</w:t>
            </w:r>
          </w:p>
        </w:tc>
        <w:tc>
          <w:tcPr>
            <w:tcW w:w="2504" w:type="dxa"/>
          </w:tcPr>
          <w:p w:rsidR="00240E23" w:rsidRPr="00F768E4" w:rsidRDefault="00240E23" w:rsidP="00240E23">
            <w:pPr>
              <w:rPr>
                <w:rFonts w:ascii="Tahoma" w:hAnsi="Tahoma" w:cs="Tahoma"/>
                <w:b/>
                <w:bCs/>
                <w:sz w:val="20"/>
              </w:rPr>
            </w:pPr>
            <w:r w:rsidRPr="00F768E4">
              <w:rPr>
                <w:rFonts w:ascii="Tahoma" w:hAnsi="Tahoma" w:cs="Tahoma"/>
                <w:b/>
                <w:bCs/>
                <w:sz w:val="20"/>
              </w:rPr>
              <w:t>Forma použití:</w:t>
            </w:r>
          </w:p>
          <w:p w:rsidR="00240E23" w:rsidRPr="00F768E4" w:rsidRDefault="00240E23" w:rsidP="00240E23">
            <w:pPr>
              <w:rPr>
                <w:rFonts w:ascii="Tahoma" w:hAnsi="Tahoma" w:cs="Tahoma"/>
                <w:b/>
                <w:bCs/>
                <w:sz w:val="20"/>
              </w:rPr>
            </w:pPr>
          </w:p>
        </w:tc>
        <w:tc>
          <w:tcPr>
            <w:tcW w:w="6378" w:type="dxa"/>
          </w:tcPr>
          <w:p w:rsidR="00240E23" w:rsidRPr="00F768E4" w:rsidRDefault="00240E23" w:rsidP="00240E23">
            <w:pPr>
              <w:jc w:val="both"/>
              <w:rPr>
                <w:rFonts w:ascii="Tahoma" w:hAnsi="Tahoma" w:cs="Tahoma"/>
                <w:sz w:val="20"/>
              </w:rPr>
            </w:pPr>
            <w:r w:rsidRPr="00F768E4">
              <w:rPr>
                <w:rFonts w:ascii="Tahoma" w:hAnsi="Tahoma" w:cs="Tahoma"/>
                <w:sz w:val="20"/>
              </w:rPr>
              <w:t>Výdaj kraje</w:t>
            </w:r>
          </w:p>
        </w:tc>
      </w:tr>
      <w:tr w:rsidR="00240E23" w:rsidRPr="00F768E4" w:rsidTr="00240E23">
        <w:tc>
          <w:tcPr>
            <w:tcW w:w="330" w:type="dxa"/>
          </w:tcPr>
          <w:p w:rsidR="00240E23" w:rsidRPr="00F768E4" w:rsidRDefault="00240E23" w:rsidP="00240E23">
            <w:pPr>
              <w:rPr>
                <w:rFonts w:ascii="Tahoma" w:hAnsi="Tahoma" w:cs="Tahoma"/>
                <w:b/>
                <w:bCs/>
                <w:sz w:val="20"/>
              </w:rPr>
            </w:pPr>
            <w:r w:rsidRPr="00F768E4">
              <w:rPr>
                <w:rFonts w:ascii="Tahoma" w:hAnsi="Tahoma" w:cs="Tahoma"/>
                <w:b/>
                <w:bCs/>
                <w:sz w:val="20"/>
              </w:rPr>
              <w:t>4.</w:t>
            </w:r>
          </w:p>
        </w:tc>
        <w:tc>
          <w:tcPr>
            <w:tcW w:w="2504" w:type="dxa"/>
          </w:tcPr>
          <w:p w:rsidR="00240E23" w:rsidRPr="00F768E4" w:rsidRDefault="00240E23" w:rsidP="00240E23">
            <w:pPr>
              <w:rPr>
                <w:rFonts w:ascii="Tahoma" w:hAnsi="Tahoma" w:cs="Tahoma"/>
                <w:b/>
                <w:bCs/>
                <w:sz w:val="20"/>
              </w:rPr>
            </w:pPr>
            <w:r w:rsidRPr="00F768E4">
              <w:rPr>
                <w:rFonts w:ascii="Tahoma" w:hAnsi="Tahoma" w:cs="Tahoma"/>
                <w:b/>
                <w:bCs/>
                <w:sz w:val="20"/>
              </w:rPr>
              <w:t xml:space="preserve">Možnosti </w:t>
            </w:r>
          </w:p>
          <w:p w:rsidR="00240E23" w:rsidRPr="00F768E4" w:rsidRDefault="00240E23" w:rsidP="00240E23">
            <w:pPr>
              <w:rPr>
                <w:rFonts w:ascii="Tahoma" w:hAnsi="Tahoma" w:cs="Tahoma"/>
                <w:b/>
                <w:bCs/>
                <w:sz w:val="20"/>
              </w:rPr>
            </w:pPr>
            <w:r w:rsidRPr="00F768E4">
              <w:rPr>
                <w:rFonts w:ascii="Tahoma" w:hAnsi="Tahoma" w:cs="Tahoma"/>
                <w:b/>
                <w:bCs/>
                <w:sz w:val="20"/>
              </w:rPr>
              <w:t>spolufinancování:</w:t>
            </w:r>
          </w:p>
          <w:p w:rsidR="00240E23" w:rsidRPr="00F768E4" w:rsidRDefault="00240E23" w:rsidP="00240E23">
            <w:pPr>
              <w:rPr>
                <w:rFonts w:ascii="Tahoma" w:hAnsi="Tahoma" w:cs="Tahoma"/>
                <w:sz w:val="20"/>
              </w:rPr>
            </w:pPr>
          </w:p>
        </w:tc>
        <w:tc>
          <w:tcPr>
            <w:tcW w:w="6378" w:type="dxa"/>
          </w:tcPr>
          <w:p w:rsidR="00240E23" w:rsidRPr="00F768E4" w:rsidRDefault="00240E23" w:rsidP="00240E23">
            <w:pPr>
              <w:jc w:val="both"/>
              <w:rPr>
                <w:rFonts w:ascii="Tahoma" w:hAnsi="Tahoma" w:cs="Tahoma"/>
                <w:sz w:val="20"/>
                <w:szCs w:val="20"/>
              </w:rPr>
            </w:pPr>
            <w:r w:rsidRPr="00F768E4">
              <w:rPr>
                <w:rFonts w:ascii="Tahoma" w:hAnsi="Tahoma" w:cs="Tahoma"/>
                <w:sz w:val="20"/>
                <w:szCs w:val="20"/>
              </w:rPr>
              <w:t>-</w:t>
            </w:r>
          </w:p>
        </w:tc>
      </w:tr>
      <w:tr w:rsidR="00240E23" w:rsidRPr="00F768E4" w:rsidTr="00240E23">
        <w:tc>
          <w:tcPr>
            <w:tcW w:w="330" w:type="dxa"/>
          </w:tcPr>
          <w:p w:rsidR="00240E23" w:rsidRPr="00F768E4" w:rsidRDefault="00240E23" w:rsidP="00240E23">
            <w:pPr>
              <w:rPr>
                <w:rFonts w:ascii="Tahoma" w:hAnsi="Tahoma" w:cs="Tahoma"/>
                <w:b/>
                <w:bCs/>
                <w:sz w:val="20"/>
              </w:rPr>
            </w:pPr>
            <w:r w:rsidRPr="00F768E4">
              <w:rPr>
                <w:rFonts w:ascii="Tahoma" w:hAnsi="Tahoma" w:cs="Tahoma"/>
                <w:b/>
                <w:bCs/>
                <w:sz w:val="20"/>
              </w:rPr>
              <w:t>5.</w:t>
            </w:r>
          </w:p>
        </w:tc>
        <w:tc>
          <w:tcPr>
            <w:tcW w:w="2504" w:type="dxa"/>
          </w:tcPr>
          <w:p w:rsidR="00240E23" w:rsidRPr="00F768E4" w:rsidRDefault="00240E23" w:rsidP="00240E23">
            <w:pPr>
              <w:rPr>
                <w:rFonts w:ascii="Tahoma" w:hAnsi="Tahoma" w:cs="Tahoma"/>
                <w:b/>
                <w:bCs/>
                <w:sz w:val="20"/>
              </w:rPr>
            </w:pPr>
            <w:r w:rsidRPr="00F768E4">
              <w:rPr>
                <w:rFonts w:ascii="Tahoma" w:hAnsi="Tahoma" w:cs="Tahoma"/>
                <w:b/>
                <w:bCs/>
                <w:sz w:val="20"/>
              </w:rPr>
              <w:t>Období realizace akce:</w:t>
            </w:r>
          </w:p>
          <w:p w:rsidR="00240E23" w:rsidRPr="00F768E4" w:rsidRDefault="00240E23" w:rsidP="00240E23">
            <w:pPr>
              <w:rPr>
                <w:rFonts w:ascii="Tahoma" w:hAnsi="Tahoma" w:cs="Tahoma"/>
                <w:b/>
                <w:bCs/>
                <w:sz w:val="20"/>
              </w:rPr>
            </w:pPr>
          </w:p>
        </w:tc>
        <w:tc>
          <w:tcPr>
            <w:tcW w:w="6378" w:type="dxa"/>
          </w:tcPr>
          <w:p w:rsidR="00240E23" w:rsidRPr="00F768E4" w:rsidRDefault="00240E23" w:rsidP="00240E23">
            <w:pPr>
              <w:jc w:val="both"/>
              <w:rPr>
                <w:rFonts w:ascii="Tahoma" w:hAnsi="Tahoma" w:cs="Tahoma"/>
                <w:sz w:val="20"/>
              </w:rPr>
            </w:pPr>
            <w:r w:rsidRPr="00F768E4">
              <w:rPr>
                <w:rFonts w:ascii="Tahoma" w:hAnsi="Tahoma" w:cs="Tahoma"/>
                <w:sz w:val="20"/>
                <w:szCs w:val="20"/>
              </w:rPr>
              <w:t xml:space="preserve">2012 </w:t>
            </w:r>
            <w:r w:rsidR="005C03D2">
              <w:rPr>
                <w:rFonts w:ascii="Tahoma" w:hAnsi="Tahoma" w:cs="Tahoma"/>
                <w:sz w:val="20"/>
                <w:szCs w:val="20"/>
              </w:rPr>
              <w:t>–</w:t>
            </w:r>
            <w:r w:rsidRPr="00F768E4">
              <w:rPr>
                <w:rFonts w:ascii="Tahoma" w:hAnsi="Tahoma" w:cs="Tahoma"/>
                <w:sz w:val="20"/>
                <w:szCs w:val="20"/>
              </w:rPr>
              <w:t xml:space="preserve"> 2031</w:t>
            </w:r>
          </w:p>
        </w:tc>
      </w:tr>
      <w:tr w:rsidR="00240E23" w:rsidRPr="00F768E4" w:rsidTr="00240E23">
        <w:tc>
          <w:tcPr>
            <w:tcW w:w="330" w:type="dxa"/>
          </w:tcPr>
          <w:p w:rsidR="00240E23" w:rsidRPr="00F768E4" w:rsidRDefault="00240E23" w:rsidP="00240E23">
            <w:pPr>
              <w:rPr>
                <w:rFonts w:ascii="Tahoma" w:hAnsi="Tahoma" w:cs="Tahoma"/>
                <w:b/>
                <w:bCs/>
                <w:sz w:val="20"/>
              </w:rPr>
            </w:pPr>
            <w:r w:rsidRPr="00F768E4">
              <w:rPr>
                <w:rFonts w:ascii="Tahoma" w:hAnsi="Tahoma" w:cs="Tahoma"/>
                <w:b/>
                <w:bCs/>
                <w:sz w:val="20"/>
              </w:rPr>
              <w:t>6.</w:t>
            </w:r>
          </w:p>
        </w:tc>
        <w:tc>
          <w:tcPr>
            <w:tcW w:w="2504" w:type="dxa"/>
          </w:tcPr>
          <w:p w:rsidR="00240E23" w:rsidRPr="00F768E4" w:rsidRDefault="00240E23" w:rsidP="00240E23">
            <w:pPr>
              <w:rPr>
                <w:rFonts w:ascii="Tahoma" w:hAnsi="Tahoma" w:cs="Tahoma"/>
                <w:b/>
                <w:bCs/>
                <w:sz w:val="20"/>
              </w:rPr>
            </w:pPr>
            <w:r w:rsidRPr="00F768E4">
              <w:rPr>
                <w:rFonts w:ascii="Tahoma" w:hAnsi="Tahoma" w:cs="Tahoma"/>
                <w:b/>
                <w:bCs/>
                <w:sz w:val="20"/>
              </w:rPr>
              <w:t>Vyvolaná potřeba zdrojů v dalších letech:</w:t>
            </w:r>
          </w:p>
          <w:p w:rsidR="00240E23" w:rsidRPr="00F768E4" w:rsidRDefault="00240E23" w:rsidP="00240E23">
            <w:pPr>
              <w:rPr>
                <w:rFonts w:ascii="Tahoma" w:hAnsi="Tahoma" w:cs="Tahoma"/>
                <w:bCs/>
                <w:i/>
                <w:sz w:val="18"/>
                <w:szCs w:val="18"/>
              </w:rPr>
            </w:pPr>
            <w:r w:rsidRPr="00F768E4">
              <w:rPr>
                <w:rFonts w:ascii="Tahoma" w:hAnsi="Tahoma" w:cs="Tahoma"/>
                <w:bCs/>
                <w:i/>
                <w:sz w:val="18"/>
                <w:szCs w:val="18"/>
              </w:rPr>
              <w:t>pozn.: u víceletých akcí</w:t>
            </w:r>
          </w:p>
          <w:p w:rsidR="00240E23" w:rsidRPr="00F768E4" w:rsidRDefault="00240E23" w:rsidP="00240E23">
            <w:pPr>
              <w:rPr>
                <w:rFonts w:ascii="Tahoma" w:hAnsi="Tahoma" w:cs="Tahoma"/>
                <w:bCs/>
                <w:i/>
                <w:sz w:val="18"/>
                <w:szCs w:val="18"/>
              </w:rPr>
            </w:pPr>
          </w:p>
        </w:tc>
        <w:tc>
          <w:tcPr>
            <w:tcW w:w="6378" w:type="dxa"/>
          </w:tcPr>
          <w:p w:rsidR="00240E23" w:rsidRPr="00F768E4" w:rsidRDefault="00240E23" w:rsidP="00240E23">
            <w:pPr>
              <w:jc w:val="both"/>
              <w:rPr>
                <w:rFonts w:ascii="Tahoma" w:hAnsi="Tahoma" w:cs="Tahoma"/>
                <w:sz w:val="20"/>
                <w:szCs w:val="20"/>
              </w:rPr>
            </w:pPr>
            <w:r w:rsidRPr="00F768E4">
              <w:rPr>
                <w:rFonts w:ascii="Tahoma" w:hAnsi="Tahoma" w:cs="Tahoma"/>
                <w:sz w:val="20"/>
                <w:szCs w:val="20"/>
              </w:rPr>
              <w:t xml:space="preserve">v r. </w:t>
            </w:r>
            <w:proofErr w:type="gramStart"/>
            <w:r w:rsidRPr="00F768E4">
              <w:rPr>
                <w:rFonts w:ascii="Tahoma" w:hAnsi="Tahoma" w:cs="Tahoma"/>
                <w:sz w:val="20"/>
                <w:szCs w:val="20"/>
              </w:rPr>
              <w:t>2017:               5 598</w:t>
            </w:r>
            <w:proofErr w:type="gramEnd"/>
            <w:r w:rsidRPr="00F768E4">
              <w:rPr>
                <w:rFonts w:ascii="Tahoma" w:hAnsi="Tahoma" w:cs="Tahoma"/>
                <w:sz w:val="20"/>
                <w:szCs w:val="20"/>
              </w:rPr>
              <w:t xml:space="preserve"> tis. Kč </w:t>
            </w:r>
          </w:p>
          <w:p w:rsidR="00240E23" w:rsidRPr="00F768E4" w:rsidRDefault="00240E23" w:rsidP="00240E23">
            <w:pPr>
              <w:jc w:val="both"/>
              <w:rPr>
                <w:rFonts w:ascii="Tahoma" w:hAnsi="Tahoma" w:cs="Tahoma"/>
                <w:sz w:val="20"/>
                <w:szCs w:val="20"/>
              </w:rPr>
            </w:pPr>
            <w:r w:rsidRPr="00F768E4">
              <w:rPr>
                <w:rFonts w:ascii="Tahoma" w:hAnsi="Tahoma" w:cs="Tahoma"/>
                <w:sz w:val="20"/>
                <w:szCs w:val="20"/>
              </w:rPr>
              <w:t xml:space="preserve">v r. </w:t>
            </w:r>
            <w:proofErr w:type="gramStart"/>
            <w:r w:rsidRPr="00F768E4">
              <w:rPr>
                <w:rFonts w:ascii="Tahoma" w:hAnsi="Tahoma" w:cs="Tahoma"/>
                <w:sz w:val="20"/>
                <w:szCs w:val="20"/>
              </w:rPr>
              <w:t>2018:             16 555</w:t>
            </w:r>
            <w:proofErr w:type="gramEnd"/>
            <w:r w:rsidRPr="00F768E4">
              <w:rPr>
                <w:rFonts w:ascii="Tahoma" w:hAnsi="Tahoma" w:cs="Tahoma"/>
                <w:sz w:val="20"/>
                <w:szCs w:val="20"/>
              </w:rPr>
              <w:t xml:space="preserve"> tis. Kč</w:t>
            </w:r>
          </w:p>
          <w:p w:rsidR="00240E23" w:rsidRPr="00F768E4" w:rsidRDefault="00240E23" w:rsidP="00240E23">
            <w:pPr>
              <w:jc w:val="both"/>
              <w:rPr>
                <w:rFonts w:ascii="Tahoma" w:hAnsi="Tahoma" w:cs="Tahoma"/>
                <w:sz w:val="20"/>
                <w:szCs w:val="20"/>
              </w:rPr>
            </w:pPr>
            <w:r w:rsidRPr="00F768E4">
              <w:rPr>
                <w:rFonts w:ascii="Tahoma" w:hAnsi="Tahoma" w:cs="Tahoma"/>
                <w:sz w:val="20"/>
                <w:szCs w:val="20"/>
              </w:rPr>
              <w:t xml:space="preserve">v r. </w:t>
            </w:r>
            <w:proofErr w:type="gramStart"/>
            <w:r w:rsidRPr="00F768E4">
              <w:rPr>
                <w:rFonts w:ascii="Tahoma" w:hAnsi="Tahoma" w:cs="Tahoma"/>
                <w:sz w:val="20"/>
                <w:szCs w:val="20"/>
              </w:rPr>
              <w:t>2019:             16 621</w:t>
            </w:r>
            <w:proofErr w:type="gramEnd"/>
            <w:r w:rsidRPr="00F768E4">
              <w:rPr>
                <w:rFonts w:ascii="Tahoma" w:hAnsi="Tahoma" w:cs="Tahoma"/>
                <w:sz w:val="20"/>
                <w:szCs w:val="20"/>
              </w:rPr>
              <w:t xml:space="preserve"> tis. Kč</w:t>
            </w:r>
          </w:p>
          <w:p w:rsidR="00240E23" w:rsidRPr="00F768E4" w:rsidRDefault="00240E23" w:rsidP="00240E23">
            <w:pPr>
              <w:jc w:val="both"/>
              <w:rPr>
                <w:rFonts w:ascii="Tahoma" w:hAnsi="Tahoma" w:cs="Tahoma"/>
                <w:sz w:val="20"/>
                <w:szCs w:val="20"/>
              </w:rPr>
            </w:pPr>
            <w:r w:rsidRPr="00F768E4">
              <w:rPr>
                <w:rFonts w:ascii="Tahoma" w:hAnsi="Tahoma" w:cs="Tahoma"/>
                <w:sz w:val="20"/>
                <w:szCs w:val="20"/>
              </w:rPr>
              <w:t xml:space="preserve">v r. </w:t>
            </w:r>
            <w:proofErr w:type="gramStart"/>
            <w:r w:rsidRPr="00F768E4">
              <w:rPr>
                <w:rFonts w:ascii="Tahoma" w:hAnsi="Tahoma" w:cs="Tahoma"/>
                <w:sz w:val="20"/>
                <w:szCs w:val="20"/>
              </w:rPr>
              <w:t>2020–2031:   222 219</w:t>
            </w:r>
            <w:proofErr w:type="gramEnd"/>
            <w:r w:rsidRPr="00F768E4">
              <w:rPr>
                <w:rFonts w:ascii="Tahoma" w:hAnsi="Tahoma" w:cs="Tahoma"/>
                <w:sz w:val="20"/>
                <w:szCs w:val="20"/>
              </w:rPr>
              <w:t xml:space="preserve"> tis. Kč</w:t>
            </w:r>
          </w:p>
          <w:p w:rsidR="00240E23" w:rsidRPr="00F768E4" w:rsidRDefault="00240E23" w:rsidP="00240E23">
            <w:pPr>
              <w:jc w:val="both"/>
              <w:rPr>
                <w:rFonts w:ascii="Tahoma" w:hAnsi="Tahoma" w:cs="Tahoma"/>
                <w:sz w:val="20"/>
                <w:szCs w:val="20"/>
              </w:rPr>
            </w:pPr>
          </w:p>
        </w:tc>
      </w:tr>
      <w:tr w:rsidR="00240E23" w:rsidRPr="00F768E4" w:rsidTr="00240E23">
        <w:tc>
          <w:tcPr>
            <w:tcW w:w="330" w:type="dxa"/>
          </w:tcPr>
          <w:p w:rsidR="00240E23" w:rsidRPr="00F768E4" w:rsidRDefault="00240E23" w:rsidP="00240E23">
            <w:pPr>
              <w:rPr>
                <w:rFonts w:ascii="Tahoma" w:hAnsi="Tahoma" w:cs="Tahoma"/>
                <w:b/>
                <w:bCs/>
                <w:sz w:val="20"/>
              </w:rPr>
            </w:pPr>
            <w:r w:rsidRPr="00F768E4">
              <w:rPr>
                <w:rFonts w:ascii="Tahoma" w:hAnsi="Tahoma" w:cs="Tahoma"/>
                <w:b/>
                <w:bCs/>
                <w:sz w:val="20"/>
              </w:rPr>
              <w:t>7.</w:t>
            </w:r>
          </w:p>
        </w:tc>
        <w:tc>
          <w:tcPr>
            <w:tcW w:w="2504" w:type="dxa"/>
          </w:tcPr>
          <w:p w:rsidR="00240E23" w:rsidRPr="00F768E4" w:rsidRDefault="00240E23" w:rsidP="00240E23">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40E23" w:rsidRPr="00F768E4" w:rsidRDefault="00240E23" w:rsidP="00240E23">
            <w:pPr>
              <w:rPr>
                <w:rFonts w:ascii="Tahoma" w:hAnsi="Tahoma" w:cs="Tahoma"/>
                <w:bCs/>
                <w:i/>
                <w:sz w:val="18"/>
                <w:szCs w:val="18"/>
              </w:rPr>
            </w:pPr>
            <w:r w:rsidRPr="00F768E4">
              <w:rPr>
                <w:rFonts w:ascii="Tahoma" w:hAnsi="Tahoma" w:cs="Tahoma"/>
                <w:bCs/>
                <w:i/>
                <w:sz w:val="18"/>
                <w:szCs w:val="18"/>
              </w:rPr>
              <w:t>pozn.: např. výdaje na udržitelnost projektu</w:t>
            </w:r>
          </w:p>
          <w:p w:rsidR="00240E23" w:rsidRPr="00F768E4" w:rsidRDefault="00240E23" w:rsidP="00240E23">
            <w:pPr>
              <w:rPr>
                <w:rFonts w:ascii="Tahoma" w:hAnsi="Tahoma" w:cs="Tahoma"/>
                <w:b/>
                <w:bCs/>
                <w:sz w:val="20"/>
              </w:rPr>
            </w:pPr>
          </w:p>
        </w:tc>
        <w:tc>
          <w:tcPr>
            <w:tcW w:w="6378" w:type="dxa"/>
          </w:tcPr>
          <w:p w:rsidR="00240E23" w:rsidRPr="00F768E4" w:rsidRDefault="00240E23" w:rsidP="00240E23">
            <w:pPr>
              <w:jc w:val="both"/>
              <w:rPr>
                <w:rFonts w:ascii="Tahoma" w:hAnsi="Tahoma" w:cs="Tahoma"/>
                <w:sz w:val="20"/>
                <w:szCs w:val="20"/>
              </w:rPr>
            </w:pPr>
            <w:r w:rsidRPr="00F768E4">
              <w:rPr>
                <w:rFonts w:ascii="Tahoma" w:hAnsi="Tahoma" w:cs="Tahoma"/>
                <w:sz w:val="20"/>
                <w:szCs w:val="20"/>
              </w:rPr>
              <w:t>-</w:t>
            </w:r>
          </w:p>
        </w:tc>
      </w:tr>
    </w:tbl>
    <w:p w:rsidR="00240E23" w:rsidRPr="00F768E4" w:rsidRDefault="00240E23">
      <w:pPr>
        <w:rPr>
          <w:rFonts w:ascii="Tahoma" w:hAnsi="Tahoma" w:cs="Tahoma"/>
        </w:rPr>
      </w:pPr>
      <w:r w:rsidRPr="00F768E4">
        <w:rPr>
          <w:rFonts w:ascii="Tahoma" w:hAnsi="Tahoma" w:cs="Tahoma"/>
        </w:rPr>
        <w:br w:type="page"/>
      </w:r>
    </w:p>
    <w:p w:rsidR="00024101" w:rsidRPr="00F768E4" w:rsidRDefault="00024101" w:rsidP="000D6997">
      <w:pPr>
        <w:rPr>
          <w:rFonts w:ascii="Tahoma" w:hAnsi="Tahoma" w:cs="Tahoma"/>
        </w:rPr>
      </w:pPr>
    </w:p>
    <w:tbl>
      <w:tblPr>
        <w:tblW w:w="9192"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gridCol w:w="9"/>
      </w:tblGrid>
      <w:tr w:rsidR="00240E23" w:rsidRPr="00F768E4" w:rsidTr="00240E23">
        <w:trPr>
          <w:gridAfter w:val="1"/>
          <w:wAfter w:w="9" w:type="dxa"/>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240E23" w:rsidRPr="00F768E4" w:rsidRDefault="00240E23" w:rsidP="00DF7692">
            <w:pPr>
              <w:spacing w:before="35" w:after="35" w:line="289" w:lineRule="exact"/>
              <w:ind w:left="30" w:right="30"/>
              <w:jc w:val="center"/>
              <w:rPr>
                <w:rFonts w:ascii="Tahoma" w:eastAsia="Tahoma" w:hAnsi="Tahoma" w:cs="Tahoma"/>
                <w:color w:val="000000"/>
              </w:rPr>
            </w:pPr>
            <w:r w:rsidRPr="00F768E4">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Odbor investiční a majetkový</w:t>
            </w:r>
          </w:p>
        </w:tc>
      </w:tr>
      <w:tr w:rsidR="00DF7692" w:rsidRPr="00F768E4" w:rsidTr="00DE5FC3">
        <w:trPr>
          <w:gridAfter w:val="1"/>
          <w:wAfter w:w="9" w:type="dxa"/>
          <w:trHeight w:val="263"/>
        </w:trPr>
        <w:tc>
          <w:tcPr>
            <w:tcW w:w="9183" w:type="dxa"/>
            <w:gridSpan w:val="13"/>
            <w:tcBorders>
              <w:bottom w:val="single" w:sz="8" w:space="0" w:color="000000"/>
            </w:tcBorders>
          </w:tcPr>
          <w:p w:rsidR="00DF7692" w:rsidRPr="00F768E4" w:rsidRDefault="00DF7692" w:rsidP="00240E23">
            <w:pPr>
              <w:spacing w:line="203" w:lineRule="exact"/>
              <w:rPr>
                <w:rFonts w:ascii="Tahoma" w:eastAsia="Tahoma" w:hAnsi="Tahoma" w:cs="Tahoma"/>
                <w:color w:val="000000"/>
              </w:rPr>
            </w:pPr>
          </w:p>
        </w:tc>
      </w:tr>
      <w:tr w:rsidR="00240E23" w:rsidRPr="00F768E4" w:rsidTr="00240E23">
        <w:trPr>
          <w:gridAfter w:val="1"/>
          <w:wAfter w:w="9" w:type="dxa"/>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240E23" w:rsidRPr="00F768E4" w:rsidRDefault="00240E23" w:rsidP="00D318FF">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 xml:space="preserve">Přepojení kanalizace </w:t>
            </w:r>
            <w:r w:rsidRPr="00D318FF">
              <w:rPr>
                <w:rFonts w:ascii="Tahoma" w:eastAsia="Tahoma" w:hAnsi="Tahoma" w:cs="Tahoma"/>
                <w:color w:val="000000"/>
              </w:rPr>
              <w:t xml:space="preserve">od </w:t>
            </w:r>
            <w:r w:rsidR="00D318FF">
              <w:rPr>
                <w:rFonts w:ascii="Tahoma" w:eastAsia="Tahoma" w:hAnsi="Tahoma" w:cs="Tahoma"/>
                <w:color w:val="000000"/>
              </w:rPr>
              <w:t xml:space="preserve">objektu </w:t>
            </w:r>
            <w:r w:rsidRPr="00D318FF">
              <w:rPr>
                <w:rFonts w:ascii="Tahoma" w:eastAsia="Tahoma" w:hAnsi="Tahoma" w:cs="Tahoma"/>
                <w:color w:val="000000"/>
              </w:rPr>
              <w:t>D</w:t>
            </w:r>
          </w:p>
        </w:tc>
        <w:tc>
          <w:tcPr>
            <w:tcW w:w="1538" w:type="dxa"/>
            <w:gridSpan w:val="2"/>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240E23" w:rsidRPr="00F768E4" w:rsidRDefault="00216BA8" w:rsidP="00240E23">
            <w:pPr>
              <w:spacing w:line="229" w:lineRule="exact"/>
              <w:ind w:left="-10" w:right="-10"/>
              <w:jc w:val="center"/>
              <w:rPr>
                <w:rFonts w:ascii="Tahoma" w:eastAsia="Arial" w:hAnsi="Tahoma" w:cs="Tahoma"/>
                <w:color w:val="000000"/>
                <w:sz w:val="20"/>
                <w:szCs w:val="20"/>
              </w:rPr>
            </w:pPr>
            <w:r>
              <w:rPr>
                <w:rFonts w:ascii="Tahoma" w:eastAsia="Arial" w:hAnsi="Tahoma" w:cs="Tahoma"/>
                <w:color w:val="000000"/>
                <w:sz w:val="20"/>
                <w:szCs w:val="20"/>
              </w:rPr>
              <w:t>5475</w:t>
            </w:r>
          </w:p>
        </w:tc>
      </w:tr>
      <w:tr w:rsidR="00240E23" w:rsidRPr="00F768E4" w:rsidTr="00240E23">
        <w:trPr>
          <w:gridAfter w:val="1"/>
          <w:wAfter w:w="9" w:type="dxa"/>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Nemocnice ve Frýdku-Místku, příspěvková organizace</w:t>
            </w:r>
          </w:p>
        </w:tc>
      </w:tr>
      <w:tr w:rsidR="00DF7692" w:rsidRPr="00F768E4" w:rsidTr="00DE5FC3">
        <w:trPr>
          <w:gridAfter w:val="1"/>
          <w:wAfter w:w="9" w:type="dxa"/>
          <w:trHeight w:val="263"/>
        </w:trPr>
        <w:tc>
          <w:tcPr>
            <w:tcW w:w="9183" w:type="dxa"/>
            <w:gridSpan w:val="13"/>
          </w:tcPr>
          <w:p w:rsidR="00DF7692" w:rsidRPr="00F768E4" w:rsidRDefault="00DF7692" w:rsidP="00240E23">
            <w:pPr>
              <w:spacing w:line="203" w:lineRule="exact"/>
              <w:rPr>
                <w:rFonts w:ascii="Tahoma" w:eastAsia="Tahoma" w:hAnsi="Tahoma" w:cs="Tahoma"/>
                <w:color w:val="000000"/>
              </w:rPr>
            </w:pPr>
          </w:p>
        </w:tc>
      </w:tr>
      <w:tr w:rsidR="00240E23" w:rsidRPr="00F768E4" w:rsidTr="00240E23">
        <w:trPr>
          <w:gridAfter w:val="1"/>
          <w:wAfter w:w="9" w:type="dxa"/>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Paragraf</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3522</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Ostatní nemocnice</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40E23" w:rsidRPr="00F768E4" w:rsidTr="00240E23">
        <w:trPr>
          <w:gridAfter w:val="1"/>
          <w:wAfter w:w="9" w:type="dxa"/>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Položka</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6351</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Investiční transfery zřízeným příspěvkovým organizacím</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DF7692" w:rsidRPr="00F768E4" w:rsidTr="00DE5FC3">
        <w:trPr>
          <w:gridAfter w:val="1"/>
          <w:wAfter w:w="9" w:type="dxa"/>
          <w:trHeight w:val="263"/>
        </w:trPr>
        <w:tc>
          <w:tcPr>
            <w:tcW w:w="9183" w:type="dxa"/>
            <w:gridSpan w:val="13"/>
            <w:tcBorders>
              <w:bottom w:val="single" w:sz="8" w:space="0" w:color="000000"/>
            </w:tcBorders>
          </w:tcPr>
          <w:p w:rsidR="00DF7692" w:rsidRPr="00F768E4" w:rsidRDefault="00DF7692" w:rsidP="00240E23">
            <w:pPr>
              <w:spacing w:line="203" w:lineRule="exact"/>
              <w:rPr>
                <w:rFonts w:ascii="Tahoma" w:eastAsia="Tahoma" w:hAnsi="Tahoma" w:cs="Tahoma"/>
                <w:color w:val="000000"/>
              </w:rPr>
            </w:pPr>
          </w:p>
        </w:tc>
      </w:tr>
      <w:tr w:rsidR="00240E23" w:rsidRPr="00F768E4" w:rsidTr="00240E23">
        <w:trPr>
          <w:gridAfter w:val="1"/>
          <w:wAfter w:w="9" w:type="dxa"/>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4B4D57">
        <w:trPr>
          <w:gridAfter w:val="1"/>
          <w:wAfter w:w="9" w:type="dxa"/>
          <w:trHeight w:val="546"/>
        </w:trPr>
        <w:tc>
          <w:tcPr>
            <w:tcW w:w="2410" w:type="dxa"/>
            <w:gridSpan w:val="5"/>
            <w:tcBorders>
              <w:top w:val="single" w:sz="8" w:space="0" w:color="000000"/>
              <w:left w:val="single" w:sz="8" w:space="0" w:color="000000"/>
              <w:bottom w:val="single" w:sz="8" w:space="0" w:color="000000"/>
            </w:tcBorders>
            <w:vAlign w:val="bottom"/>
          </w:tcPr>
          <w:p w:rsidR="00240E23" w:rsidRPr="00F768E4" w:rsidRDefault="00240E23" w:rsidP="004B4D57">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240E23" w:rsidRPr="00F768E4" w:rsidRDefault="00240E23" w:rsidP="00240E23">
            <w:pPr>
              <w:spacing w:before="30" w:after="30" w:line="241" w:lineRule="exact"/>
              <w:ind w:left="40" w:right="40"/>
              <w:rPr>
                <w:rFonts w:ascii="Tahoma" w:eastAsia="Tahoma" w:hAnsi="Tahoma" w:cs="Tahoma"/>
                <w:color w:val="000000"/>
                <w:sz w:val="20"/>
              </w:rPr>
            </w:pPr>
            <w:r w:rsidRPr="00F768E4">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240E23">
        <w:trPr>
          <w:gridAfter w:val="1"/>
          <w:wAfter w:w="9" w:type="dxa"/>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b/>
                <w:color w:val="000000"/>
              </w:rPr>
            </w:pPr>
            <w:r w:rsidRPr="00F768E4">
              <w:rPr>
                <w:rFonts w:ascii="Tahoma" w:eastAsia="Tahoma" w:hAnsi="Tahoma" w:cs="Tahoma"/>
                <w:b/>
                <w:color w:val="000000"/>
                <w:sz w:val="20"/>
              </w:rPr>
              <w:t>1 500</w:t>
            </w:r>
          </w:p>
        </w:tc>
      </w:tr>
      <w:tr w:rsidR="00240E23" w:rsidRPr="00F768E4" w:rsidTr="00240E23">
        <w:trPr>
          <w:gridAfter w:val="1"/>
          <w:wAfter w:w="9" w:type="dxa"/>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1 500</w:t>
            </w:r>
          </w:p>
        </w:tc>
      </w:tr>
      <w:tr w:rsidR="00DF7692" w:rsidRPr="00F768E4" w:rsidTr="00DE5FC3">
        <w:trPr>
          <w:gridAfter w:val="1"/>
          <w:wAfter w:w="9" w:type="dxa"/>
          <w:trHeight w:val="263"/>
        </w:trPr>
        <w:tc>
          <w:tcPr>
            <w:tcW w:w="9183" w:type="dxa"/>
            <w:gridSpan w:val="13"/>
          </w:tcPr>
          <w:p w:rsidR="00DF7692" w:rsidRPr="00F768E4" w:rsidRDefault="00DF7692" w:rsidP="00240E23">
            <w:pPr>
              <w:spacing w:line="203" w:lineRule="exact"/>
              <w:rPr>
                <w:rFonts w:ascii="Tahoma" w:eastAsia="Tahoma" w:hAnsi="Tahoma" w:cs="Tahoma"/>
                <w:color w:val="000000"/>
              </w:rPr>
            </w:pPr>
          </w:p>
        </w:tc>
      </w:tr>
      <w:tr w:rsidR="00240E23" w:rsidRPr="00F768E4" w:rsidTr="00240E23">
        <w:trPr>
          <w:gridAfter w:val="1"/>
          <w:wAfter w:w="9" w:type="dxa"/>
          <w:trHeight w:val="321"/>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1.</w:t>
            </w:r>
          </w:p>
        </w:tc>
        <w:tc>
          <w:tcPr>
            <w:tcW w:w="2677" w:type="dxa"/>
            <w:gridSpan w:val="5"/>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Zákonná úprava:</w:t>
            </w:r>
          </w:p>
        </w:tc>
        <w:tc>
          <w:tcPr>
            <w:tcW w:w="46" w:type="dxa"/>
          </w:tcPr>
          <w:p w:rsidR="00240E23" w:rsidRPr="00F768E4" w:rsidRDefault="00240E23" w:rsidP="00DF7692">
            <w:pPr>
              <w:spacing w:line="229" w:lineRule="exact"/>
              <w:rPr>
                <w:rFonts w:ascii="Tahoma" w:eastAsia="Arial" w:hAnsi="Tahoma" w:cs="Tahoma"/>
                <w:color w:val="000000"/>
              </w:rPr>
            </w:pPr>
          </w:p>
        </w:tc>
        <w:tc>
          <w:tcPr>
            <w:tcW w:w="6119" w:type="dxa"/>
            <w:gridSpan w:val="6"/>
          </w:tcPr>
          <w:p w:rsidR="00240E23" w:rsidRPr="00F768E4" w:rsidRDefault="00240E23" w:rsidP="00DF7692">
            <w:pPr>
              <w:spacing w:after="240"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Zákon č. 258/2000 Sb., o ochraně veřejného zdraví a o změně některých souvisejících zákonů, ve znění pozdějších předpisů</w:t>
            </w:r>
          </w:p>
        </w:tc>
      </w:tr>
      <w:tr w:rsidR="00240E23" w:rsidRPr="00F768E4" w:rsidTr="00DF7692">
        <w:trPr>
          <w:gridAfter w:val="1"/>
          <w:wAfter w:w="9" w:type="dxa"/>
          <w:trHeight w:val="2563"/>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2.</w:t>
            </w:r>
          </w:p>
        </w:tc>
        <w:tc>
          <w:tcPr>
            <w:tcW w:w="2677" w:type="dxa"/>
            <w:gridSpan w:val="5"/>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Zdůvodnění akce - cíle akce:</w:t>
            </w:r>
          </w:p>
        </w:tc>
        <w:tc>
          <w:tcPr>
            <w:tcW w:w="46" w:type="dxa"/>
          </w:tcPr>
          <w:p w:rsidR="00240E23" w:rsidRPr="00F768E4" w:rsidRDefault="00240E23" w:rsidP="00DF7692">
            <w:pPr>
              <w:spacing w:line="229" w:lineRule="exact"/>
              <w:jc w:val="both"/>
              <w:rPr>
                <w:rFonts w:ascii="Tahoma" w:eastAsia="Arial" w:hAnsi="Tahoma" w:cs="Tahoma"/>
                <w:color w:val="000000"/>
              </w:rPr>
            </w:pPr>
          </w:p>
        </w:tc>
        <w:tc>
          <w:tcPr>
            <w:tcW w:w="6119" w:type="dxa"/>
            <w:gridSpan w:val="6"/>
          </w:tcPr>
          <w:p w:rsidR="00240E23" w:rsidRPr="00F768E4" w:rsidRDefault="00240E23" w:rsidP="00DF7692">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V objektu D jsou umístěna významná oddělení nemocnice. Stávající kanalizace je v havarijním stavu, kdy v důsledku její nesprávné funkce dochází k naplnění šachty vodou i k častému zatopení prostor v objektu D a následně k materiálním škodám.</w:t>
            </w:r>
          </w:p>
          <w:p w:rsidR="00240E23" w:rsidRPr="00F768E4" w:rsidRDefault="00240E23" w:rsidP="00DF0406">
            <w:pPr>
              <w:spacing w:after="240"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Předmětem akce je vybudování nové kanalizační stoky a změna trasy oproti původní trase kanalizace. Nová kanalizační trasa propojí stávající kanalizační šachtu Š S2 u budovy S a stávající kanalizační šachtu Š S3 u budovy D. Tím dojde ke snížení potřeby provozních finančních prostředků vynakládaných na čištění kanalizace a oprav</w:t>
            </w:r>
            <w:r w:rsidR="00DF0406">
              <w:rPr>
                <w:rFonts w:ascii="Tahoma" w:eastAsia="Tahoma" w:hAnsi="Tahoma" w:cs="Tahoma"/>
                <w:color w:val="000000"/>
                <w:sz w:val="20"/>
              </w:rPr>
              <w:t>y</w:t>
            </w:r>
            <w:r w:rsidRPr="00F768E4">
              <w:rPr>
                <w:rFonts w:ascii="Tahoma" w:eastAsia="Tahoma" w:hAnsi="Tahoma" w:cs="Tahoma"/>
                <w:color w:val="000000"/>
                <w:sz w:val="20"/>
              </w:rPr>
              <w:t xml:space="preserve"> majetku po zatopení sklepa.</w:t>
            </w:r>
          </w:p>
        </w:tc>
      </w:tr>
      <w:tr w:rsidR="00240E23" w:rsidRPr="00F768E4" w:rsidTr="00240E23">
        <w:trPr>
          <w:gridAfter w:val="1"/>
          <w:wAfter w:w="9" w:type="dxa"/>
          <w:trHeight w:val="321"/>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3.</w:t>
            </w:r>
          </w:p>
        </w:tc>
        <w:tc>
          <w:tcPr>
            <w:tcW w:w="2677" w:type="dxa"/>
            <w:gridSpan w:val="5"/>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Forma použití:</w:t>
            </w:r>
          </w:p>
        </w:tc>
        <w:tc>
          <w:tcPr>
            <w:tcW w:w="46" w:type="dxa"/>
          </w:tcPr>
          <w:p w:rsidR="00240E23" w:rsidRPr="00F768E4" w:rsidRDefault="00240E23" w:rsidP="00DF7692">
            <w:pPr>
              <w:spacing w:line="229" w:lineRule="exact"/>
              <w:rPr>
                <w:rFonts w:ascii="Tahoma" w:eastAsia="Arial" w:hAnsi="Tahoma" w:cs="Tahoma"/>
                <w:color w:val="000000"/>
              </w:rPr>
            </w:pPr>
          </w:p>
        </w:tc>
        <w:tc>
          <w:tcPr>
            <w:tcW w:w="6119" w:type="dxa"/>
            <w:gridSpan w:val="6"/>
          </w:tcPr>
          <w:p w:rsidR="00DF7692" w:rsidRPr="00F768E4" w:rsidRDefault="00240E23" w:rsidP="00DF7692">
            <w:pPr>
              <w:spacing w:after="240" w:line="241" w:lineRule="exact"/>
              <w:rPr>
                <w:rFonts w:ascii="Tahoma" w:eastAsia="Tahoma" w:hAnsi="Tahoma" w:cs="Tahoma"/>
                <w:color w:val="000000"/>
              </w:rPr>
            </w:pPr>
            <w:r w:rsidRPr="00F768E4">
              <w:rPr>
                <w:rFonts w:ascii="Tahoma" w:eastAsia="Tahoma" w:hAnsi="Tahoma" w:cs="Tahoma"/>
                <w:color w:val="000000"/>
                <w:sz w:val="20"/>
              </w:rPr>
              <w:t>Účelový investiční příspěvek do fondu investic příspěvkové organizaci kraje</w:t>
            </w:r>
          </w:p>
        </w:tc>
      </w:tr>
      <w:tr w:rsidR="00240E23" w:rsidRPr="00F768E4" w:rsidTr="00DF7692">
        <w:trPr>
          <w:gridAfter w:val="1"/>
          <w:wAfter w:w="9" w:type="dxa"/>
          <w:trHeight w:val="562"/>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4.</w:t>
            </w:r>
          </w:p>
        </w:tc>
        <w:tc>
          <w:tcPr>
            <w:tcW w:w="2677" w:type="dxa"/>
            <w:gridSpan w:val="5"/>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Možnost spolufinancování:</w:t>
            </w:r>
          </w:p>
          <w:p w:rsidR="00DF7692" w:rsidRPr="00F768E4" w:rsidRDefault="00DF7692" w:rsidP="00DF7692">
            <w:pPr>
              <w:spacing w:line="241" w:lineRule="exact"/>
              <w:ind w:left="40" w:right="40"/>
              <w:rPr>
                <w:rFonts w:ascii="Tahoma" w:eastAsia="Tahoma" w:hAnsi="Tahoma" w:cs="Tahoma"/>
                <w:b/>
                <w:color w:val="000000"/>
                <w:sz w:val="20"/>
              </w:rPr>
            </w:pPr>
          </w:p>
        </w:tc>
        <w:tc>
          <w:tcPr>
            <w:tcW w:w="46" w:type="dxa"/>
          </w:tcPr>
          <w:p w:rsidR="00240E23" w:rsidRPr="00F768E4" w:rsidRDefault="00240E23" w:rsidP="00DF7692">
            <w:pPr>
              <w:spacing w:line="229" w:lineRule="exact"/>
              <w:rPr>
                <w:rFonts w:ascii="Tahoma" w:eastAsia="Arial" w:hAnsi="Tahoma" w:cs="Tahoma"/>
                <w:color w:val="000000"/>
              </w:rPr>
            </w:pPr>
          </w:p>
        </w:tc>
        <w:tc>
          <w:tcPr>
            <w:tcW w:w="6099" w:type="dxa"/>
            <w:gridSpan w:val="5"/>
          </w:tcPr>
          <w:p w:rsidR="00240E23" w:rsidRPr="00F768E4" w:rsidRDefault="00240E23" w:rsidP="00DF7692">
            <w:pPr>
              <w:spacing w:line="241" w:lineRule="exact"/>
              <w:rPr>
                <w:rFonts w:ascii="Tahoma" w:eastAsia="Tahoma" w:hAnsi="Tahoma" w:cs="Tahoma"/>
                <w:color w:val="000000"/>
              </w:rPr>
            </w:pPr>
            <w:r w:rsidRPr="00F768E4">
              <w:rPr>
                <w:rFonts w:ascii="Tahoma" w:eastAsia="Tahoma" w:hAnsi="Tahoma" w:cs="Tahoma"/>
                <w:color w:val="000000"/>
              </w:rPr>
              <w:t>-</w:t>
            </w:r>
          </w:p>
        </w:tc>
        <w:tc>
          <w:tcPr>
            <w:tcW w:w="20" w:type="dxa"/>
          </w:tcPr>
          <w:p w:rsidR="00240E23" w:rsidRPr="00F768E4" w:rsidRDefault="00240E23" w:rsidP="00DF7692">
            <w:pPr>
              <w:spacing w:line="241" w:lineRule="exact"/>
              <w:jc w:val="right"/>
              <w:rPr>
                <w:rFonts w:ascii="Tahoma" w:eastAsia="Tahoma" w:hAnsi="Tahoma" w:cs="Tahoma"/>
                <w:color w:val="000000"/>
              </w:rPr>
            </w:pPr>
          </w:p>
        </w:tc>
      </w:tr>
      <w:tr w:rsidR="00240E23" w:rsidRPr="00F768E4" w:rsidTr="00240E23">
        <w:trPr>
          <w:gridAfter w:val="1"/>
          <w:wAfter w:w="9" w:type="dxa"/>
          <w:trHeight w:val="321"/>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5.</w:t>
            </w:r>
          </w:p>
        </w:tc>
        <w:tc>
          <w:tcPr>
            <w:tcW w:w="2677" w:type="dxa"/>
            <w:gridSpan w:val="5"/>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Období realizace akce:</w:t>
            </w:r>
          </w:p>
          <w:p w:rsidR="00DF7692" w:rsidRPr="00F768E4" w:rsidRDefault="00DF7692" w:rsidP="00DF7692">
            <w:pPr>
              <w:spacing w:line="241" w:lineRule="exact"/>
              <w:ind w:left="40" w:right="40"/>
              <w:rPr>
                <w:rFonts w:ascii="Tahoma" w:eastAsia="Tahoma" w:hAnsi="Tahoma" w:cs="Tahoma"/>
                <w:b/>
                <w:color w:val="000000"/>
                <w:sz w:val="20"/>
              </w:rPr>
            </w:pPr>
          </w:p>
        </w:tc>
        <w:tc>
          <w:tcPr>
            <w:tcW w:w="46" w:type="dxa"/>
          </w:tcPr>
          <w:p w:rsidR="00240E23" w:rsidRPr="00F768E4" w:rsidRDefault="00240E23" w:rsidP="00DF7692">
            <w:pPr>
              <w:spacing w:line="229" w:lineRule="exact"/>
              <w:rPr>
                <w:rFonts w:ascii="Tahoma" w:eastAsia="Arial" w:hAnsi="Tahoma" w:cs="Tahoma"/>
                <w:color w:val="000000"/>
              </w:rPr>
            </w:pPr>
          </w:p>
        </w:tc>
        <w:tc>
          <w:tcPr>
            <w:tcW w:w="6119" w:type="dxa"/>
            <w:gridSpan w:val="6"/>
          </w:tcPr>
          <w:p w:rsidR="00240E23" w:rsidRPr="00F768E4" w:rsidRDefault="00240E23" w:rsidP="00DF7692">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 xml:space="preserve">2016 </w:t>
            </w:r>
          </w:p>
        </w:tc>
      </w:tr>
      <w:tr w:rsidR="00240E23" w:rsidRPr="00F768E4" w:rsidTr="00240E23">
        <w:trPr>
          <w:gridAfter w:val="1"/>
          <w:wAfter w:w="9" w:type="dxa"/>
          <w:trHeight w:val="804"/>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6.</w:t>
            </w:r>
          </w:p>
        </w:tc>
        <w:tc>
          <w:tcPr>
            <w:tcW w:w="2677" w:type="dxa"/>
            <w:gridSpan w:val="5"/>
          </w:tcPr>
          <w:p w:rsidR="00240E23" w:rsidRPr="00F768E4" w:rsidRDefault="00240E23" w:rsidP="00DF7692">
            <w:pPr>
              <w:rPr>
                <w:rFonts w:ascii="Tahoma" w:hAnsi="Tahoma" w:cs="Tahoma"/>
                <w:b/>
                <w:bCs/>
                <w:sz w:val="20"/>
              </w:rPr>
            </w:pPr>
            <w:r w:rsidRPr="00F768E4">
              <w:rPr>
                <w:rFonts w:ascii="Tahoma" w:hAnsi="Tahoma" w:cs="Tahoma"/>
                <w:b/>
                <w:bCs/>
                <w:sz w:val="20"/>
              </w:rPr>
              <w:t>Vyvolaná potřeba zdrojů v dalších letech:</w:t>
            </w:r>
          </w:p>
          <w:p w:rsidR="00240E23" w:rsidRPr="00F768E4" w:rsidRDefault="00240E23" w:rsidP="00DF7692">
            <w:pPr>
              <w:rPr>
                <w:rFonts w:ascii="Tahoma" w:hAnsi="Tahoma" w:cs="Tahoma"/>
                <w:bCs/>
                <w:i/>
                <w:sz w:val="18"/>
                <w:szCs w:val="18"/>
              </w:rPr>
            </w:pPr>
            <w:r w:rsidRPr="00F768E4">
              <w:rPr>
                <w:rFonts w:ascii="Tahoma" w:hAnsi="Tahoma" w:cs="Tahoma"/>
                <w:bCs/>
                <w:i/>
                <w:sz w:val="18"/>
                <w:szCs w:val="18"/>
              </w:rPr>
              <w:t>pozn.: u víceletých akcí</w:t>
            </w:r>
          </w:p>
          <w:p w:rsidR="00240E23" w:rsidRPr="00F768E4" w:rsidRDefault="00240E23" w:rsidP="00DF7692">
            <w:pPr>
              <w:rPr>
                <w:rFonts w:ascii="Tahoma" w:hAnsi="Tahoma" w:cs="Tahoma"/>
                <w:bCs/>
                <w:i/>
                <w:sz w:val="18"/>
                <w:szCs w:val="18"/>
              </w:rPr>
            </w:pPr>
          </w:p>
        </w:tc>
        <w:tc>
          <w:tcPr>
            <w:tcW w:w="46" w:type="dxa"/>
          </w:tcPr>
          <w:p w:rsidR="00240E23" w:rsidRPr="00F768E4" w:rsidRDefault="00240E23" w:rsidP="00DF7692">
            <w:pPr>
              <w:spacing w:line="229" w:lineRule="exact"/>
              <w:rPr>
                <w:rFonts w:ascii="Tahoma" w:eastAsia="Arial" w:hAnsi="Tahoma" w:cs="Tahoma"/>
                <w:color w:val="000000"/>
              </w:rPr>
            </w:pPr>
          </w:p>
        </w:tc>
        <w:tc>
          <w:tcPr>
            <w:tcW w:w="6119" w:type="dxa"/>
            <w:gridSpan w:val="6"/>
          </w:tcPr>
          <w:p w:rsidR="00240E23" w:rsidRPr="00F768E4" w:rsidRDefault="00240E23" w:rsidP="00DF7692">
            <w:pPr>
              <w:spacing w:line="241" w:lineRule="exact"/>
              <w:rPr>
                <w:rFonts w:ascii="Tahoma" w:eastAsia="Tahoma" w:hAnsi="Tahoma" w:cs="Tahoma"/>
                <w:color w:val="000000"/>
              </w:rPr>
            </w:pPr>
            <w:r w:rsidRPr="00F768E4">
              <w:rPr>
                <w:rFonts w:ascii="Tahoma" w:eastAsia="Tahoma" w:hAnsi="Tahoma" w:cs="Tahoma"/>
                <w:color w:val="000000"/>
              </w:rPr>
              <w:t>-</w:t>
            </w:r>
          </w:p>
        </w:tc>
      </w:tr>
      <w:tr w:rsidR="00240E23" w:rsidRPr="00F768E4" w:rsidTr="00240E23">
        <w:trPr>
          <w:trHeight w:val="1528"/>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7.</w:t>
            </w:r>
          </w:p>
        </w:tc>
        <w:tc>
          <w:tcPr>
            <w:tcW w:w="2677" w:type="dxa"/>
            <w:gridSpan w:val="5"/>
          </w:tcPr>
          <w:p w:rsidR="00240E23" w:rsidRPr="00F768E4" w:rsidRDefault="00240E23" w:rsidP="00DF7692">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40E23" w:rsidRPr="00F768E4" w:rsidRDefault="00240E23" w:rsidP="00DF7692">
            <w:pPr>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240E23" w:rsidRPr="00F768E4" w:rsidRDefault="00240E23" w:rsidP="00DF7692">
            <w:pPr>
              <w:spacing w:line="229" w:lineRule="exact"/>
              <w:rPr>
                <w:rFonts w:ascii="Tahoma" w:eastAsia="Arial" w:hAnsi="Tahoma" w:cs="Tahoma"/>
                <w:color w:val="000000"/>
              </w:rPr>
            </w:pPr>
          </w:p>
        </w:tc>
        <w:tc>
          <w:tcPr>
            <w:tcW w:w="6128" w:type="dxa"/>
            <w:gridSpan w:val="7"/>
          </w:tcPr>
          <w:p w:rsidR="00240E23" w:rsidRPr="00F768E4" w:rsidRDefault="00240E23" w:rsidP="00DF7692">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r>
    </w:tbl>
    <w:p w:rsidR="00240E23" w:rsidRPr="00F768E4" w:rsidRDefault="00240E23">
      <w:pPr>
        <w:rPr>
          <w:rFonts w:ascii="Tahoma" w:hAnsi="Tahoma" w:cs="Tahoma"/>
        </w:rPr>
      </w:pPr>
      <w:r w:rsidRPr="00F768E4">
        <w:rPr>
          <w:rFonts w:ascii="Tahoma" w:hAnsi="Tahoma" w:cs="Tahoma"/>
        </w:rPr>
        <w:br w:type="page"/>
      </w:r>
    </w:p>
    <w:p w:rsidR="00240E23" w:rsidRPr="00F768E4" w:rsidRDefault="00240E23"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240E23" w:rsidRPr="00F768E4" w:rsidTr="00240E2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240E23" w:rsidRPr="00F768E4" w:rsidRDefault="00240E23" w:rsidP="00A41945">
            <w:pPr>
              <w:spacing w:before="35" w:after="35" w:line="289" w:lineRule="exact"/>
              <w:ind w:left="30" w:right="30"/>
              <w:jc w:val="center"/>
              <w:rPr>
                <w:rFonts w:ascii="Tahoma" w:eastAsia="Tahoma" w:hAnsi="Tahoma" w:cs="Tahoma"/>
                <w:color w:val="000000"/>
              </w:rPr>
            </w:pPr>
            <w:r w:rsidRPr="00F768E4">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Odbor investiční a majetkový</w:t>
            </w:r>
          </w:p>
        </w:tc>
      </w:tr>
      <w:tr w:rsidR="00DF7692" w:rsidRPr="00F768E4" w:rsidTr="00DE5FC3">
        <w:trPr>
          <w:trHeight w:val="263"/>
        </w:trPr>
        <w:tc>
          <w:tcPr>
            <w:tcW w:w="9183" w:type="dxa"/>
            <w:gridSpan w:val="13"/>
            <w:tcBorders>
              <w:bottom w:val="single" w:sz="8" w:space="0" w:color="000000"/>
            </w:tcBorders>
          </w:tcPr>
          <w:p w:rsidR="00DF7692" w:rsidRPr="00F768E4" w:rsidRDefault="00DF7692" w:rsidP="00240E23">
            <w:pPr>
              <w:spacing w:line="203" w:lineRule="exact"/>
              <w:rPr>
                <w:rFonts w:ascii="Tahoma" w:eastAsia="Tahoma" w:hAnsi="Tahoma" w:cs="Tahoma"/>
                <w:color w:val="000000"/>
              </w:rPr>
            </w:pPr>
          </w:p>
        </w:tc>
      </w:tr>
      <w:tr w:rsidR="00240E23" w:rsidRPr="00F768E4" w:rsidTr="00240E2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240E23" w:rsidRPr="00F768E4" w:rsidRDefault="00240E23" w:rsidP="00D318FF">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 xml:space="preserve">Přepojení kanalizace </w:t>
            </w:r>
            <w:r w:rsidRPr="00D318FF">
              <w:rPr>
                <w:rFonts w:ascii="Tahoma" w:eastAsia="Tahoma" w:hAnsi="Tahoma" w:cs="Tahoma"/>
                <w:color w:val="000000"/>
              </w:rPr>
              <w:t>od objektu V</w:t>
            </w:r>
          </w:p>
        </w:tc>
        <w:tc>
          <w:tcPr>
            <w:tcW w:w="1538" w:type="dxa"/>
            <w:gridSpan w:val="2"/>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240E23" w:rsidRPr="00F768E4" w:rsidRDefault="00216BA8" w:rsidP="00240E23">
            <w:pPr>
              <w:spacing w:line="229" w:lineRule="exact"/>
              <w:ind w:left="-10" w:right="-10"/>
              <w:jc w:val="center"/>
              <w:rPr>
                <w:rFonts w:ascii="Tahoma" w:eastAsia="Arial" w:hAnsi="Tahoma" w:cs="Tahoma"/>
                <w:color w:val="000000"/>
              </w:rPr>
            </w:pPr>
            <w:r>
              <w:rPr>
                <w:rFonts w:ascii="Tahoma" w:eastAsia="Arial" w:hAnsi="Tahoma" w:cs="Tahoma"/>
                <w:color w:val="000000"/>
                <w:sz w:val="20"/>
                <w:szCs w:val="20"/>
              </w:rPr>
              <w:t>5476</w:t>
            </w:r>
          </w:p>
        </w:tc>
      </w:tr>
      <w:tr w:rsidR="00240E23" w:rsidRPr="00F768E4" w:rsidTr="00240E2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240E23" w:rsidRPr="00F768E4" w:rsidRDefault="00240E23" w:rsidP="006A4E00">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Nemocnice ve Frýdku-Místku, příspěvková organizace</w:t>
            </w:r>
          </w:p>
        </w:tc>
      </w:tr>
      <w:tr w:rsidR="00DF7692" w:rsidRPr="00F768E4" w:rsidTr="00DE5FC3">
        <w:trPr>
          <w:trHeight w:val="263"/>
        </w:trPr>
        <w:tc>
          <w:tcPr>
            <w:tcW w:w="9183" w:type="dxa"/>
            <w:gridSpan w:val="13"/>
          </w:tcPr>
          <w:p w:rsidR="00DF7692" w:rsidRPr="00F768E4" w:rsidRDefault="00DF7692" w:rsidP="00240E23">
            <w:pPr>
              <w:spacing w:line="203" w:lineRule="exact"/>
              <w:rPr>
                <w:rFonts w:ascii="Tahoma" w:eastAsia="Tahoma" w:hAnsi="Tahoma" w:cs="Tahoma"/>
                <w:color w:val="000000"/>
              </w:rPr>
            </w:pPr>
          </w:p>
        </w:tc>
      </w:tr>
      <w:tr w:rsidR="00240E23" w:rsidRPr="00F768E4" w:rsidTr="00240E23">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Paragraf</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3522</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Ostatní nemocnice</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40E23" w:rsidRPr="00F768E4" w:rsidTr="00240E23">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Položka</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6351</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Investiční transfery zřízeným příspěvkovým organizacím</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DF7692" w:rsidRPr="00F768E4" w:rsidTr="00DE5FC3">
        <w:trPr>
          <w:trHeight w:val="263"/>
        </w:trPr>
        <w:tc>
          <w:tcPr>
            <w:tcW w:w="9183" w:type="dxa"/>
            <w:gridSpan w:val="13"/>
            <w:tcBorders>
              <w:bottom w:val="single" w:sz="8" w:space="0" w:color="000000"/>
            </w:tcBorders>
          </w:tcPr>
          <w:p w:rsidR="00DF7692" w:rsidRPr="00F768E4" w:rsidRDefault="00DF7692" w:rsidP="00240E23">
            <w:pPr>
              <w:spacing w:line="203" w:lineRule="exact"/>
              <w:rPr>
                <w:rFonts w:ascii="Tahoma" w:eastAsia="Tahoma" w:hAnsi="Tahoma" w:cs="Tahoma"/>
                <w:color w:val="000000"/>
              </w:rPr>
            </w:pP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4B4D57">
        <w:trPr>
          <w:trHeight w:val="546"/>
        </w:trPr>
        <w:tc>
          <w:tcPr>
            <w:tcW w:w="2410" w:type="dxa"/>
            <w:gridSpan w:val="5"/>
            <w:tcBorders>
              <w:top w:val="single" w:sz="8" w:space="0" w:color="000000"/>
              <w:left w:val="single" w:sz="8" w:space="0" w:color="000000"/>
              <w:bottom w:val="single" w:sz="8" w:space="0" w:color="000000"/>
            </w:tcBorders>
            <w:vAlign w:val="bottom"/>
          </w:tcPr>
          <w:p w:rsidR="00240E23" w:rsidRPr="00F768E4" w:rsidRDefault="00240E23" w:rsidP="004B4D57">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240E23" w:rsidRPr="00F768E4" w:rsidRDefault="00240E23" w:rsidP="00240E23">
            <w:pPr>
              <w:spacing w:before="30" w:after="30" w:line="241" w:lineRule="exact"/>
              <w:ind w:left="40" w:right="40"/>
              <w:rPr>
                <w:rFonts w:ascii="Tahoma" w:eastAsia="Tahoma" w:hAnsi="Tahoma" w:cs="Tahoma"/>
                <w:color w:val="000000"/>
                <w:sz w:val="20"/>
              </w:rPr>
            </w:pPr>
            <w:r w:rsidRPr="00F768E4">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DF7692">
            <w:pPr>
              <w:spacing w:line="241" w:lineRule="exact"/>
              <w:ind w:left="-10" w:right="-10"/>
              <w:jc w:val="right"/>
              <w:rPr>
                <w:rFonts w:ascii="Tahoma" w:eastAsia="Tahoma" w:hAnsi="Tahoma" w:cs="Tahoma"/>
                <w:b/>
                <w:color w:val="000000"/>
                <w:sz w:val="20"/>
              </w:rPr>
            </w:pPr>
            <w:r w:rsidRPr="00F768E4">
              <w:rPr>
                <w:rFonts w:ascii="Tahoma" w:eastAsia="Tahoma" w:hAnsi="Tahoma" w:cs="Tahoma"/>
                <w:b/>
                <w:color w:val="000000"/>
                <w:sz w:val="20"/>
              </w:rPr>
              <w:t>1 200</w:t>
            </w: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1 200</w:t>
            </w:r>
          </w:p>
        </w:tc>
      </w:tr>
      <w:tr w:rsidR="00DF7692" w:rsidRPr="00F768E4" w:rsidTr="00DE5FC3">
        <w:trPr>
          <w:trHeight w:val="263"/>
        </w:trPr>
        <w:tc>
          <w:tcPr>
            <w:tcW w:w="9183" w:type="dxa"/>
            <w:gridSpan w:val="13"/>
          </w:tcPr>
          <w:p w:rsidR="00DF7692" w:rsidRPr="00F768E4" w:rsidRDefault="00DF7692" w:rsidP="00240E23">
            <w:pPr>
              <w:spacing w:line="203" w:lineRule="exact"/>
              <w:rPr>
                <w:rFonts w:ascii="Tahoma" w:eastAsia="Tahoma" w:hAnsi="Tahoma" w:cs="Tahoma"/>
                <w:color w:val="000000"/>
              </w:rPr>
            </w:pPr>
          </w:p>
        </w:tc>
      </w:tr>
      <w:tr w:rsidR="00240E23" w:rsidRPr="00F768E4" w:rsidTr="00240E23">
        <w:trPr>
          <w:trHeight w:val="321"/>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1.</w:t>
            </w:r>
          </w:p>
        </w:tc>
        <w:tc>
          <w:tcPr>
            <w:tcW w:w="2677" w:type="dxa"/>
            <w:gridSpan w:val="5"/>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Zákonná úprava:</w:t>
            </w:r>
          </w:p>
        </w:tc>
        <w:tc>
          <w:tcPr>
            <w:tcW w:w="46" w:type="dxa"/>
          </w:tcPr>
          <w:p w:rsidR="00240E23" w:rsidRPr="00F768E4" w:rsidRDefault="00240E23" w:rsidP="00DF7692">
            <w:pPr>
              <w:spacing w:line="229" w:lineRule="exact"/>
              <w:rPr>
                <w:rFonts w:ascii="Tahoma" w:eastAsia="Arial" w:hAnsi="Tahoma" w:cs="Tahoma"/>
                <w:color w:val="000000"/>
              </w:rPr>
            </w:pPr>
          </w:p>
        </w:tc>
        <w:tc>
          <w:tcPr>
            <w:tcW w:w="6119" w:type="dxa"/>
            <w:gridSpan w:val="6"/>
          </w:tcPr>
          <w:p w:rsidR="00240E23" w:rsidRPr="00F768E4" w:rsidRDefault="00240E23" w:rsidP="00DF7692">
            <w:pPr>
              <w:spacing w:after="240"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Zákon č. 258/2000 Sb., o ochraně veřejného zdraví a o změně některých souvisejících zákonů, ve znění pozdějších předpisů</w:t>
            </w:r>
          </w:p>
        </w:tc>
      </w:tr>
      <w:tr w:rsidR="00240E23" w:rsidRPr="00F768E4" w:rsidTr="00DF7692">
        <w:trPr>
          <w:trHeight w:val="2421"/>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2.</w:t>
            </w:r>
          </w:p>
        </w:tc>
        <w:tc>
          <w:tcPr>
            <w:tcW w:w="2677" w:type="dxa"/>
            <w:gridSpan w:val="5"/>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Zdůvodnění akce - cíle akce:</w:t>
            </w:r>
          </w:p>
        </w:tc>
        <w:tc>
          <w:tcPr>
            <w:tcW w:w="46" w:type="dxa"/>
          </w:tcPr>
          <w:p w:rsidR="00240E23" w:rsidRPr="00F768E4" w:rsidRDefault="00240E23" w:rsidP="00DF7692">
            <w:pPr>
              <w:spacing w:line="229" w:lineRule="exact"/>
              <w:rPr>
                <w:rFonts w:ascii="Tahoma" w:eastAsia="Arial" w:hAnsi="Tahoma" w:cs="Tahoma"/>
                <w:color w:val="000000"/>
              </w:rPr>
            </w:pPr>
          </w:p>
        </w:tc>
        <w:tc>
          <w:tcPr>
            <w:tcW w:w="6119" w:type="dxa"/>
            <w:gridSpan w:val="6"/>
          </w:tcPr>
          <w:p w:rsidR="00240E23" w:rsidRPr="00F768E4" w:rsidRDefault="00240E23" w:rsidP="00DF7692">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 xml:space="preserve">Kanalizační přípojka od objektu V </w:t>
            </w:r>
            <w:proofErr w:type="gramStart"/>
            <w:r w:rsidRPr="00F768E4">
              <w:rPr>
                <w:rFonts w:ascii="Tahoma" w:eastAsia="Tahoma" w:hAnsi="Tahoma" w:cs="Tahoma"/>
                <w:color w:val="000000"/>
                <w:sz w:val="20"/>
              </w:rPr>
              <w:t>je</w:t>
            </w:r>
            <w:proofErr w:type="gramEnd"/>
            <w:r w:rsidRPr="00F768E4">
              <w:rPr>
                <w:rFonts w:ascii="Tahoma" w:eastAsia="Tahoma" w:hAnsi="Tahoma" w:cs="Tahoma"/>
                <w:color w:val="000000"/>
                <w:sz w:val="20"/>
              </w:rPr>
              <w:t xml:space="preserve"> nefunkční</w:t>
            </w:r>
            <w:r w:rsidR="00DF0406">
              <w:rPr>
                <w:rFonts w:ascii="Tahoma" w:eastAsia="Tahoma" w:hAnsi="Tahoma" w:cs="Tahoma"/>
                <w:color w:val="000000"/>
                <w:sz w:val="20"/>
              </w:rPr>
              <w:t>. O</w:t>
            </w:r>
            <w:r w:rsidRPr="00F768E4">
              <w:rPr>
                <w:rFonts w:ascii="Tahoma" w:eastAsia="Tahoma" w:hAnsi="Tahoma" w:cs="Tahoma"/>
                <w:color w:val="000000"/>
                <w:sz w:val="20"/>
              </w:rPr>
              <w:t xml:space="preserve">dkanalizování objektu, ve kterém je nyní umístěna léčebna dlouhodobě nemocných, je možné pouze častým pročišťováním a čerpáním splašků z kanalizačních šachet. Stav kanalizace je havarijní. </w:t>
            </w:r>
          </w:p>
          <w:p w:rsidR="00240E23" w:rsidRPr="00F768E4" w:rsidRDefault="00240E23" w:rsidP="00DF7692">
            <w:pPr>
              <w:spacing w:after="240"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Předmětem akce je vybudování nové kanalizační stoky, která bude vedena v jiné trase, než původní kanalizace, a to včetně zřízení potřebných kanalizačních šachet. Realizací akce dojde ke snížení provozních finančních prostředků vynaložených na čerpání splaškové vody a čištění kanalizace.</w:t>
            </w:r>
          </w:p>
        </w:tc>
      </w:tr>
      <w:tr w:rsidR="00240E23" w:rsidRPr="00F768E4" w:rsidTr="00240E23">
        <w:trPr>
          <w:trHeight w:val="562"/>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3.</w:t>
            </w:r>
          </w:p>
        </w:tc>
        <w:tc>
          <w:tcPr>
            <w:tcW w:w="2677" w:type="dxa"/>
            <w:gridSpan w:val="5"/>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Forma použití:</w:t>
            </w:r>
          </w:p>
        </w:tc>
        <w:tc>
          <w:tcPr>
            <w:tcW w:w="46" w:type="dxa"/>
          </w:tcPr>
          <w:p w:rsidR="00240E23" w:rsidRPr="00F768E4" w:rsidRDefault="00240E23" w:rsidP="00DF7692">
            <w:pPr>
              <w:spacing w:line="229" w:lineRule="exact"/>
              <w:rPr>
                <w:rFonts w:ascii="Tahoma" w:eastAsia="Arial" w:hAnsi="Tahoma" w:cs="Tahoma"/>
                <w:color w:val="000000"/>
              </w:rPr>
            </w:pPr>
          </w:p>
        </w:tc>
        <w:tc>
          <w:tcPr>
            <w:tcW w:w="6119" w:type="dxa"/>
            <w:gridSpan w:val="6"/>
          </w:tcPr>
          <w:p w:rsidR="00240E23" w:rsidRPr="00F768E4" w:rsidRDefault="00240E23" w:rsidP="00DF7692">
            <w:pPr>
              <w:spacing w:after="240"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Účelový investiční příspěvek do fondu investic příspěvkové organizaci kraje</w:t>
            </w:r>
          </w:p>
        </w:tc>
      </w:tr>
      <w:tr w:rsidR="00240E23" w:rsidRPr="00F768E4" w:rsidTr="00DF7692">
        <w:trPr>
          <w:trHeight w:val="562"/>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4.</w:t>
            </w:r>
          </w:p>
        </w:tc>
        <w:tc>
          <w:tcPr>
            <w:tcW w:w="2677" w:type="dxa"/>
            <w:gridSpan w:val="5"/>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Možnost spolufinancování:</w:t>
            </w:r>
          </w:p>
          <w:p w:rsidR="00DF7692" w:rsidRPr="00F768E4" w:rsidRDefault="00DF7692" w:rsidP="00DF7692">
            <w:pPr>
              <w:spacing w:line="241" w:lineRule="exact"/>
              <w:ind w:left="40" w:right="40"/>
              <w:rPr>
                <w:rFonts w:ascii="Tahoma" w:eastAsia="Tahoma" w:hAnsi="Tahoma" w:cs="Tahoma"/>
                <w:b/>
                <w:color w:val="000000"/>
                <w:sz w:val="20"/>
              </w:rPr>
            </w:pPr>
          </w:p>
        </w:tc>
        <w:tc>
          <w:tcPr>
            <w:tcW w:w="46" w:type="dxa"/>
          </w:tcPr>
          <w:p w:rsidR="00240E23" w:rsidRPr="00F768E4" w:rsidRDefault="00240E23" w:rsidP="00DF7692">
            <w:pPr>
              <w:spacing w:line="229" w:lineRule="exact"/>
              <w:rPr>
                <w:rFonts w:ascii="Tahoma" w:eastAsia="Arial" w:hAnsi="Tahoma" w:cs="Tahoma"/>
                <w:color w:val="000000"/>
              </w:rPr>
            </w:pPr>
          </w:p>
        </w:tc>
        <w:tc>
          <w:tcPr>
            <w:tcW w:w="6099" w:type="dxa"/>
            <w:gridSpan w:val="5"/>
          </w:tcPr>
          <w:p w:rsidR="00240E23" w:rsidRPr="00F768E4" w:rsidRDefault="00240E23" w:rsidP="00DF7692">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c>
          <w:tcPr>
            <w:tcW w:w="20" w:type="dxa"/>
          </w:tcPr>
          <w:p w:rsidR="00240E23" w:rsidRPr="00F768E4" w:rsidRDefault="00240E23" w:rsidP="00DF7692">
            <w:pPr>
              <w:spacing w:line="241" w:lineRule="exact"/>
              <w:ind w:left="40" w:right="40"/>
              <w:jc w:val="right"/>
              <w:rPr>
                <w:rFonts w:ascii="Tahoma" w:eastAsia="Tahoma" w:hAnsi="Tahoma" w:cs="Tahoma"/>
                <w:color w:val="000000"/>
                <w:sz w:val="20"/>
              </w:rPr>
            </w:pPr>
          </w:p>
        </w:tc>
      </w:tr>
      <w:tr w:rsidR="00240E23" w:rsidRPr="00F768E4" w:rsidTr="00240E23">
        <w:trPr>
          <w:trHeight w:val="321"/>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5.</w:t>
            </w:r>
          </w:p>
        </w:tc>
        <w:tc>
          <w:tcPr>
            <w:tcW w:w="2677" w:type="dxa"/>
            <w:gridSpan w:val="5"/>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Období realizace akce:</w:t>
            </w:r>
          </w:p>
          <w:p w:rsidR="00DF7692" w:rsidRPr="00F768E4" w:rsidRDefault="00DF7692" w:rsidP="00DF7692">
            <w:pPr>
              <w:spacing w:line="241" w:lineRule="exact"/>
              <w:ind w:left="40" w:right="40"/>
              <w:rPr>
                <w:rFonts w:ascii="Tahoma" w:eastAsia="Tahoma" w:hAnsi="Tahoma" w:cs="Tahoma"/>
                <w:b/>
                <w:color w:val="000000"/>
                <w:sz w:val="20"/>
              </w:rPr>
            </w:pPr>
          </w:p>
        </w:tc>
        <w:tc>
          <w:tcPr>
            <w:tcW w:w="46" w:type="dxa"/>
          </w:tcPr>
          <w:p w:rsidR="00240E23" w:rsidRPr="00F768E4" w:rsidRDefault="00240E23" w:rsidP="00DF7692">
            <w:pPr>
              <w:spacing w:line="229" w:lineRule="exact"/>
              <w:rPr>
                <w:rFonts w:ascii="Tahoma" w:eastAsia="Arial" w:hAnsi="Tahoma" w:cs="Tahoma"/>
                <w:color w:val="000000"/>
              </w:rPr>
            </w:pPr>
          </w:p>
        </w:tc>
        <w:tc>
          <w:tcPr>
            <w:tcW w:w="6119" w:type="dxa"/>
            <w:gridSpan w:val="6"/>
          </w:tcPr>
          <w:p w:rsidR="00240E23" w:rsidRPr="00F768E4" w:rsidRDefault="00240E23" w:rsidP="00DF7692">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2016</w:t>
            </w:r>
          </w:p>
        </w:tc>
      </w:tr>
      <w:tr w:rsidR="00240E23" w:rsidRPr="00F768E4" w:rsidTr="00240E23">
        <w:trPr>
          <w:trHeight w:val="804"/>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6.</w:t>
            </w:r>
          </w:p>
        </w:tc>
        <w:tc>
          <w:tcPr>
            <w:tcW w:w="2677" w:type="dxa"/>
            <w:gridSpan w:val="5"/>
          </w:tcPr>
          <w:p w:rsidR="00240E23" w:rsidRPr="00F768E4" w:rsidRDefault="00240E23" w:rsidP="00DF7692">
            <w:pPr>
              <w:rPr>
                <w:rFonts w:ascii="Tahoma" w:hAnsi="Tahoma" w:cs="Tahoma"/>
                <w:b/>
                <w:bCs/>
                <w:sz w:val="20"/>
              </w:rPr>
            </w:pPr>
            <w:r w:rsidRPr="00F768E4">
              <w:rPr>
                <w:rFonts w:ascii="Tahoma" w:hAnsi="Tahoma" w:cs="Tahoma"/>
                <w:b/>
                <w:bCs/>
                <w:sz w:val="20"/>
              </w:rPr>
              <w:t>Vyvolaná potřeba zdrojů v dalších letech:</w:t>
            </w:r>
          </w:p>
          <w:p w:rsidR="00240E23" w:rsidRPr="00F768E4" w:rsidRDefault="00240E23" w:rsidP="00DF7692">
            <w:pPr>
              <w:rPr>
                <w:rFonts w:ascii="Tahoma" w:hAnsi="Tahoma" w:cs="Tahoma"/>
                <w:bCs/>
                <w:i/>
                <w:sz w:val="18"/>
                <w:szCs w:val="18"/>
              </w:rPr>
            </w:pPr>
            <w:r w:rsidRPr="00F768E4">
              <w:rPr>
                <w:rFonts w:ascii="Tahoma" w:hAnsi="Tahoma" w:cs="Tahoma"/>
                <w:bCs/>
                <w:i/>
                <w:sz w:val="18"/>
                <w:szCs w:val="18"/>
              </w:rPr>
              <w:t>pozn.: u víceletých akcí</w:t>
            </w:r>
          </w:p>
          <w:p w:rsidR="00240E23" w:rsidRPr="00F768E4" w:rsidRDefault="00240E23" w:rsidP="00DF7692">
            <w:pPr>
              <w:rPr>
                <w:rFonts w:ascii="Tahoma" w:hAnsi="Tahoma" w:cs="Tahoma"/>
                <w:bCs/>
                <w:i/>
                <w:sz w:val="18"/>
                <w:szCs w:val="18"/>
              </w:rPr>
            </w:pPr>
          </w:p>
        </w:tc>
        <w:tc>
          <w:tcPr>
            <w:tcW w:w="46" w:type="dxa"/>
          </w:tcPr>
          <w:p w:rsidR="00240E23" w:rsidRPr="00F768E4" w:rsidRDefault="00240E23" w:rsidP="00DF7692">
            <w:pPr>
              <w:spacing w:line="229" w:lineRule="exact"/>
              <w:rPr>
                <w:rFonts w:ascii="Tahoma" w:eastAsia="Arial" w:hAnsi="Tahoma" w:cs="Tahoma"/>
                <w:color w:val="000000"/>
              </w:rPr>
            </w:pPr>
          </w:p>
        </w:tc>
        <w:tc>
          <w:tcPr>
            <w:tcW w:w="6119" w:type="dxa"/>
            <w:gridSpan w:val="6"/>
          </w:tcPr>
          <w:p w:rsidR="00240E23" w:rsidRPr="00F768E4" w:rsidRDefault="00240E23" w:rsidP="00DF7692">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r>
      <w:tr w:rsidR="00240E23" w:rsidRPr="00F768E4" w:rsidTr="00240E23">
        <w:trPr>
          <w:trHeight w:val="1528"/>
        </w:trPr>
        <w:tc>
          <w:tcPr>
            <w:tcW w:w="341" w:type="dxa"/>
          </w:tcPr>
          <w:p w:rsidR="00240E23" w:rsidRPr="00F768E4" w:rsidRDefault="00240E23" w:rsidP="00DF7692">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7.</w:t>
            </w:r>
          </w:p>
        </w:tc>
        <w:tc>
          <w:tcPr>
            <w:tcW w:w="2677" w:type="dxa"/>
            <w:gridSpan w:val="5"/>
          </w:tcPr>
          <w:p w:rsidR="00240E23" w:rsidRPr="00F768E4" w:rsidRDefault="00240E23" w:rsidP="00DF7692">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40E23" w:rsidRPr="00F768E4" w:rsidRDefault="00240E23" w:rsidP="00DF7692">
            <w:pPr>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240E23" w:rsidRPr="00F768E4" w:rsidRDefault="00240E23" w:rsidP="00DF7692">
            <w:pPr>
              <w:spacing w:line="229" w:lineRule="exact"/>
              <w:rPr>
                <w:rFonts w:ascii="Tahoma" w:eastAsia="Arial" w:hAnsi="Tahoma" w:cs="Tahoma"/>
                <w:color w:val="000000"/>
              </w:rPr>
            </w:pPr>
          </w:p>
        </w:tc>
        <w:tc>
          <w:tcPr>
            <w:tcW w:w="6119" w:type="dxa"/>
            <w:gridSpan w:val="6"/>
          </w:tcPr>
          <w:p w:rsidR="00240E23" w:rsidRPr="00F768E4" w:rsidRDefault="00240E23" w:rsidP="00DF7692">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r>
    </w:tbl>
    <w:p w:rsidR="00240E23" w:rsidRPr="00F768E4" w:rsidRDefault="00240E23">
      <w:pPr>
        <w:rPr>
          <w:rFonts w:ascii="Tahoma" w:hAnsi="Tahoma" w:cs="Tahoma"/>
        </w:rPr>
      </w:pPr>
      <w:r w:rsidRPr="00F768E4">
        <w:rPr>
          <w:rFonts w:ascii="Tahoma" w:hAnsi="Tahoma" w:cs="Tahoma"/>
        </w:rPr>
        <w:br w:type="page"/>
      </w:r>
    </w:p>
    <w:p w:rsidR="00240E23" w:rsidRPr="00F768E4" w:rsidRDefault="00240E23" w:rsidP="000D6997">
      <w:pPr>
        <w:rPr>
          <w:rFonts w:ascii="Tahoma" w:hAnsi="Tahoma" w:cs="Tahoma"/>
        </w:rPr>
      </w:pPr>
    </w:p>
    <w:tbl>
      <w:tblPr>
        <w:tblW w:w="9192"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94"/>
        <w:gridCol w:w="9"/>
      </w:tblGrid>
      <w:tr w:rsidR="00240E23" w:rsidRPr="00F768E4" w:rsidTr="00240E23">
        <w:trPr>
          <w:gridAfter w:val="1"/>
          <w:wAfter w:w="9" w:type="dxa"/>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240E23" w:rsidRPr="00F768E4" w:rsidRDefault="00240E23" w:rsidP="00A41945">
            <w:pPr>
              <w:spacing w:before="35" w:after="35" w:line="289" w:lineRule="exact"/>
              <w:ind w:left="30" w:right="30"/>
              <w:jc w:val="center"/>
              <w:rPr>
                <w:rFonts w:ascii="Tahoma" w:eastAsia="Tahoma" w:hAnsi="Tahoma" w:cs="Tahoma"/>
                <w:color w:val="000000"/>
              </w:rPr>
            </w:pPr>
            <w:r w:rsidRPr="00F768E4">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Odbor investiční a majetkový</w:t>
            </w:r>
          </w:p>
        </w:tc>
      </w:tr>
      <w:tr w:rsidR="00674D6A" w:rsidRPr="00F768E4" w:rsidTr="00DE5FC3">
        <w:trPr>
          <w:gridAfter w:val="1"/>
          <w:wAfter w:w="9" w:type="dxa"/>
          <w:trHeight w:val="263"/>
        </w:trPr>
        <w:tc>
          <w:tcPr>
            <w:tcW w:w="9183" w:type="dxa"/>
            <w:gridSpan w:val="12"/>
            <w:tcBorders>
              <w:bottom w:val="single" w:sz="8" w:space="0" w:color="000000"/>
            </w:tcBorders>
          </w:tcPr>
          <w:p w:rsidR="00674D6A" w:rsidRPr="00F768E4" w:rsidRDefault="00674D6A" w:rsidP="00240E23">
            <w:pPr>
              <w:spacing w:line="203" w:lineRule="exact"/>
              <w:rPr>
                <w:rFonts w:ascii="Tahoma" w:eastAsia="Tahoma" w:hAnsi="Tahoma" w:cs="Tahoma"/>
                <w:color w:val="000000"/>
              </w:rPr>
            </w:pPr>
          </w:p>
        </w:tc>
      </w:tr>
      <w:tr w:rsidR="00240E23" w:rsidRPr="00F768E4" w:rsidTr="00240E23">
        <w:trPr>
          <w:gridAfter w:val="1"/>
          <w:wAfter w:w="9" w:type="dxa"/>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Rekonstrukce mezioborové JIP</w:t>
            </w:r>
          </w:p>
        </w:tc>
        <w:tc>
          <w:tcPr>
            <w:tcW w:w="1538" w:type="dxa"/>
            <w:gridSpan w:val="2"/>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240E23" w:rsidRPr="00F768E4" w:rsidRDefault="00216BA8" w:rsidP="00240E23">
            <w:pPr>
              <w:spacing w:line="229" w:lineRule="exact"/>
              <w:ind w:left="-10" w:right="-10"/>
              <w:jc w:val="center"/>
              <w:rPr>
                <w:rFonts w:ascii="Tahoma" w:eastAsia="Arial" w:hAnsi="Tahoma" w:cs="Tahoma"/>
                <w:color w:val="000000"/>
              </w:rPr>
            </w:pPr>
            <w:r>
              <w:rPr>
                <w:rFonts w:ascii="Tahoma" w:eastAsia="Arial" w:hAnsi="Tahoma" w:cs="Tahoma"/>
                <w:color w:val="000000"/>
                <w:sz w:val="20"/>
                <w:szCs w:val="20"/>
              </w:rPr>
              <w:t>5477</w:t>
            </w:r>
          </w:p>
        </w:tc>
      </w:tr>
      <w:tr w:rsidR="00240E23" w:rsidRPr="00F768E4" w:rsidTr="00240E23">
        <w:trPr>
          <w:gridAfter w:val="1"/>
          <w:wAfter w:w="9" w:type="dxa"/>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Nemocnice Třinec, příspěvková organizace</w:t>
            </w:r>
          </w:p>
        </w:tc>
      </w:tr>
      <w:tr w:rsidR="00674D6A" w:rsidRPr="00F768E4" w:rsidTr="00DE5FC3">
        <w:trPr>
          <w:gridAfter w:val="1"/>
          <w:wAfter w:w="9" w:type="dxa"/>
          <w:trHeight w:val="263"/>
        </w:trPr>
        <w:tc>
          <w:tcPr>
            <w:tcW w:w="9183" w:type="dxa"/>
            <w:gridSpan w:val="12"/>
          </w:tcPr>
          <w:p w:rsidR="00674D6A" w:rsidRPr="00F768E4" w:rsidRDefault="00674D6A" w:rsidP="00240E23">
            <w:pPr>
              <w:spacing w:line="203" w:lineRule="exact"/>
              <w:rPr>
                <w:rFonts w:ascii="Tahoma" w:eastAsia="Tahoma" w:hAnsi="Tahoma" w:cs="Tahoma"/>
                <w:color w:val="000000"/>
              </w:rPr>
            </w:pPr>
          </w:p>
        </w:tc>
      </w:tr>
      <w:tr w:rsidR="00240E23" w:rsidRPr="00F768E4" w:rsidTr="00240E23">
        <w:trPr>
          <w:gridAfter w:val="1"/>
          <w:wAfter w:w="9" w:type="dxa"/>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Paragraf</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3522</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Ostatní nemocnice</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40E23" w:rsidRPr="00F768E4" w:rsidTr="00240E23">
        <w:trPr>
          <w:gridAfter w:val="1"/>
          <w:wAfter w:w="9" w:type="dxa"/>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Položka</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6351</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Investiční transfery zřízeným příspěvkovým organizacím</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674D6A" w:rsidRPr="00F768E4" w:rsidTr="00DE5FC3">
        <w:trPr>
          <w:gridAfter w:val="1"/>
          <w:wAfter w:w="9" w:type="dxa"/>
          <w:trHeight w:val="263"/>
        </w:trPr>
        <w:tc>
          <w:tcPr>
            <w:tcW w:w="9183" w:type="dxa"/>
            <w:gridSpan w:val="12"/>
            <w:tcBorders>
              <w:bottom w:val="single" w:sz="8" w:space="0" w:color="000000"/>
            </w:tcBorders>
          </w:tcPr>
          <w:p w:rsidR="00674D6A" w:rsidRPr="00F768E4" w:rsidRDefault="00674D6A" w:rsidP="00240E23">
            <w:pPr>
              <w:spacing w:line="203" w:lineRule="exact"/>
              <w:rPr>
                <w:rFonts w:ascii="Tahoma" w:eastAsia="Tahoma" w:hAnsi="Tahoma" w:cs="Tahoma"/>
                <w:color w:val="000000"/>
              </w:rPr>
            </w:pPr>
          </w:p>
        </w:tc>
      </w:tr>
      <w:tr w:rsidR="00240E23" w:rsidRPr="00F768E4" w:rsidTr="00240E23">
        <w:trPr>
          <w:gridAfter w:val="1"/>
          <w:wAfter w:w="9" w:type="dxa"/>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Schválený rozpočet 2015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4B4D57">
        <w:trPr>
          <w:gridAfter w:val="1"/>
          <w:wAfter w:w="9" w:type="dxa"/>
          <w:trHeight w:val="546"/>
        </w:trPr>
        <w:tc>
          <w:tcPr>
            <w:tcW w:w="2410" w:type="dxa"/>
            <w:gridSpan w:val="5"/>
            <w:tcBorders>
              <w:top w:val="single" w:sz="8" w:space="0" w:color="000000"/>
              <w:left w:val="single" w:sz="8" w:space="0" w:color="000000"/>
              <w:bottom w:val="single" w:sz="8" w:space="0" w:color="000000"/>
            </w:tcBorders>
            <w:vAlign w:val="bottom"/>
          </w:tcPr>
          <w:p w:rsidR="00240E23" w:rsidRPr="00F768E4" w:rsidRDefault="00240E23" w:rsidP="004B4D57">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240E23" w:rsidRPr="00F768E4" w:rsidRDefault="00240E23" w:rsidP="00240E23">
            <w:pPr>
              <w:spacing w:before="30" w:after="30" w:line="241" w:lineRule="exact"/>
              <w:ind w:left="40" w:right="40"/>
              <w:rPr>
                <w:rFonts w:ascii="Tahoma" w:eastAsia="Tahoma" w:hAnsi="Tahoma" w:cs="Tahoma"/>
                <w:color w:val="000000"/>
                <w:sz w:val="20"/>
              </w:rPr>
            </w:pPr>
            <w:r w:rsidRPr="00F768E4">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240E23">
        <w:trPr>
          <w:gridAfter w:val="1"/>
          <w:wAfter w:w="9" w:type="dxa"/>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Návrh rozpočtu 2016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b/>
                <w:color w:val="000000"/>
                <w:sz w:val="20"/>
              </w:rPr>
            </w:pPr>
            <w:r w:rsidRPr="00F768E4">
              <w:rPr>
                <w:rFonts w:ascii="Tahoma" w:eastAsia="Tahoma" w:hAnsi="Tahoma" w:cs="Tahoma"/>
                <w:b/>
                <w:color w:val="000000"/>
                <w:sz w:val="20"/>
              </w:rPr>
              <w:t>10 626</w:t>
            </w:r>
          </w:p>
        </w:tc>
      </w:tr>
      <w:tr w:rsidR="00240E23" w:rsidRPr="00F768E4" w:rsidTr="00240E23">
        <w:trPr>
          <w:gridAfter w:val="1"/>
          <w:wAfter w:w="9" w:type="dxa"/>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40 000</w:t>
            </w:r>
          </w:p>
        </w:tc>
      </w:tr>
      <w:tr w:rsidR="00674D6A" w:rsidRPr="00F768E4" w:rsidTr="00DE5FC3">
        <w:trPr>
          <w:gridAfter w:val="1"/>
          <w:wAfter w:w="9" w:type="dxa"/>
          <w:trHeight w:val="263"/>
        </w:trPr>
        <w:tc>
          <w:tcPr>
            <w:tcW w:w="9183" w:type="dxa"/>
            <w:gridSpan w:val="12"/>
          </w:tcPr>
          <w:p w:rsidR="00674D6A" w:rsidRPr="00F768E4" w:rsidRDefault="00674D6A" w:rsidP="00240E23">
            <w:pPr>
              <w:spacing w:line="203" w:lineRule="exact"/>
              <w:rPr>
                <w:rFonts w:ascii="Tahoma" w:eastAsia="Tahoma" w:hAnsi="Tahoma" w:cs="Tahoma"/>
                <w:color w:val="000000"/>
              </w:rPr>
            </w:pPr>
          </w:p>
        </w:tc>
      </w:tr>
      <w:tr w:rsidR="00240E23" w:rsidRPr="00F768E4" w:rsidTr="00240E23">
        <w:trPr>
          <w:gridAfter w:val="1"/>
          <w:wAfter w:w="9" w:type="dxa"/>
          <w:trHeight w:val="321"/>
        </w:trPr>
        <w:tc>
          <w:tcPr>
            <w:tcW w:w="341" w:type="dxa"/>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1.</w:t>
            </w:r>
          </w:p>
        </w:tc>
        <w:tc>
          <w:tcPr>
            <w:tcW w:w="2677" w:type="dxa"/>
            <w:gridSpan w:val="5"/>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Zákonná úprava:</w:t>
            </w:r>
          </w:p>
        </w:tc>
        <w:tc>
          <w:tcPr>
            <w:tcW w:w="46" w:type="dxa"/>
          </w:tcPr>
          <w:p w:rsidR="00240E23" w:rsidRPr="00F768E4" w:rsidRDefault="00240E23" w:rsidP="004B4D57">
            <w:pPr>
              <w:spacing w:line="229" w:lineRule="exact"/>
              <w:rPr>
                <w:rFonts w:ascii="Tahoma" w:eastAsia="Arial" w:hAnsi="Tahoma" w:cs="Tahoma"/>
                <w:color w:val="000000"/>
              </w:rPr>
            </w:pPr>
          </w:p>
        </w:tc>
        <w:tc>
          <w:tcPr>
            <w:tcW w:w="6119" w:type="dxa"/>
            <w:gridSpan w:val="5"/>
          </w:tcPr>
          <w:p w:rsidR="00240E23" w:rsidRPr="00F768E4" w:rsidRDefault="00240E23" w:rsidP="004B4D57">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Zákon č. 258/2000 Sb., o ochraně veřejného zdraví a o změně některých souvisejících zákonů, ve znění pozdějších předpisů</w:t>
            </w:r>
          </w:p>
          <w:p w:rsidR="004B4D57" w:rsidRPr="00F768E4" w:rsidRDefault="004B4D57" w:rsidP="004B4D57">
            <w:pPr>
              <w:spacing w:line="241" w:lineRule="exact"/>
              <w:ind w:left="40" w:right="40"/>
              <w:jc w:val="both"/>
              <w:rPr>
                <w:rFonts w:ascii="Tahoma" w:eastAsia="Tahoma" w:hAnsi="Tahoma" w:cs="Tahoma"/>
                <w:color w:val="000000"/>
                <w:sz w:val="20"/>
              </w:rPr>
            </w:pPr>
          </w:p>
        </w:tc>
      </w:tr>
      <w:tr w:rsidR="00240E23" w:rsidRPr="00F768E4" w:rsidTr="00240E23">
        <w:trPr>
          <w:trHeight w:val="7290"/>
        </w:trPr>
        <w:tc>
          <w:tcPr>
            <w:tcW w:w="341" w:type="dxa"/>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2.</w:t>
            </w:r>
          </w:p>
        </w:tc>
        <w:tc>
          <w:tcPr>
            <w:tcW w:w="2677" w:type="dxa"/>
            <w:gridSpan w:val="5"/>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Zdůvodnění akce - cíle akce:</w:t>
            </w:r>
          </w:p>
        </w:tc>
        <w:tc>
          <w:tcPr>
            <w:tcW w:w="46" w:type="dxa"/>
          </w:tcPr>
          <w:p w:rsidR="00240E23" w:rsidRPr="00F768E4" w:rsidRDefault="00240E23" w:rsidP="004B4D57">
            <w:pPr>
              <w:spacing w:line="229" w:lineRule="exact"/>
              <w:rPr>
                <w:rFonts w:ascii="Tahoma" w:eastAsia="Arial" w:hAnsi="Tahoma" w:cs="Tahoma"/>
                <w:color w:val="000000"/>
              </w:rPr>
            </w:pPr>
          </w:p>
        </w:tc>
        <w:tc>
          <w:tcPr>
            <w:tcW w:w="6128" w:type="dxa"/>
            <w:gridSpan w:val="6"/>
          </w:tcPr>
          <w:p w:rsidR="00240E23" w:rsidRPr="00F768E4" w:rsidRDefault="00240E23" w:rsidP="004B4D57">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 xml:space="preserve">Charakter poskytované péče na mezioborové JIP z hygienického hlediska neodpovídá současným potřebám. Nevyhovuje dispoziční řešení, které neumožňuje zkvalitnění služeb a neumožňuje případnou izolaci pacienta. Zvyšuje se tak riziko přenosu </w:t>
            </w:r>
            <w:proofErr w:type="spellStart"/>
            <w:r w:rsidRPr="00F768E4">
              <w:rPr>
                <w:rFonts w:ascii="Tahoma" w:eastAsia="Tahoma" w:hAnsi="Tahoma" w:cs="Tahoma"/>
                <w:color w:val="000000"/>
                <w:sz w:val="20"/>
              </w:rPr>
              <w:t>nozokomiálních</w:t>
            </w:r>
            <w:proofErr w:type="spellEnd"/>
            <w:r w:rsidRPr="00F768E4">
              <w:rPr>
                <w:rFonts w:ascii="Tahoma" w:eastAsia="Tahoma" w:hAnsi="Tahoma" w:cs="Tahoma"/>
                <w:color w:val="000000"/>
                <w:sz w:val="20"/>
              </w:rPr>
              <w:t xml:space="preserve"> nákaz, které vznikají v příčinné souvislosti s hospitalizací pacientů v nemocničním zařízení. Dosud jsou postele odděleny jen formální zástěnou. V prostoru JIP jsou pracoviště a  obslužné místnosti umístěny zcela nevhodně. Stávající prostory jsou nedostatečně vytápěny a vzduchotechnická zařízení jsou zastaralá a za hranicí své životnosti. Počet zásuvek silnoproudu neodpovídá dnešním požadavkům na množství připojených přístrojů. Počítačová síť neodpovídá současným potřebám na přenosovou rychlost a množství přenášených dat. Počet přípojných míst pro PC nevyhovuje současným potřebám medicíny na vybavení počítačovou a digitalizovanou diagnostickou technikou.</w:t>
            </w:r>
          </w:p>
          <w:p w:rsidR="00240E23" w:rsidRPr="00F768E4" w:rsidRDefault="00240E23" w:rsidP="004B4D57">
            <w:pPr>
              <w:spacing w:line="241" w:lineRule="exact"/>
              <w:ind w:left="40" w:right="40"/>
              <w:jc w:val="both"/>
              <w:rPr>
                <w:rFonts w:ascii="Tahoma" w:eastAsia="Tahoma" w:hAnsi="Tahoma" w:cs="Tahoma"/>
                <w:color w:val="000000"/>
                <w:sz w:val="20"/>
              </w:rPr>
            </w:pPr>
          </w:p>
          <w:p w:rsidR="00240E23" w:rsidRPr="00F768E4" w:rsidRDefault="00240E23" w:rsidP="004B4D57">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V rámci akce budou provedeny stavební úpravy ve 3. NP pavilonu E stávajícího objektu monobloku Nemocnice Třinec. Stavebně bude upravováno celé podlaží JIP. Stávající vícelůžkové pokoje budou přestavěny na 11 jednolůžkových boxů. Stavební práce zasáhnou pouze částečně další podlaží vybudováním stoupacího vedení vzduchotechniky. Bude provedena kompletní rekonstrukce elektroinstalace. Nová vzduchotechnika bude řešit tlakové poměry a míru čistoty prostředí JIP. Ve vybraných boxech bude zvýšená výměna vzduchu tak, aby tyto boxy vyhověly léčení po kostních operacích. Bude pr</w:t>
            </w:r>
            <w:r w:rsidR="00893292">
              <w:rPr>
                <w:rFonts w:ascii="Tahoma" w:eastAsia="Tahoma" w:hAnsi="Tahoma" w:cs="Tahoma"/>
                <w:color w:val="000000"/>
                <w:sz w:val="20"/>
              </w:rPr>
              <w:t>ovedena potřebná úprava rozvodů.</w:t>
            </w:r>
          </w:p>
          <w:p w:rsidR="00240E23" w:rsidRPr="00F768E4" w:rsidRDefault="00240E23" w:rsidP="004B4D57">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Realizací akce dojde ke zvýšení standardu poskytování komplexní péče a ke zkvalitnění všech služeb, zvýšení standardu léčení a bezpečnosti pacienta.</w:t>
            </w:r>
          </w:p>
          <w:p w:rsidR="00240E23" w:rsidRPr="00F768E4" w:rsidRDefault="00240E23" w:rsidP="004B4D57">
            <w:pPr>
              <w:spacing w:line="241" w:lineRule="exact"/>
              <w:ind w:left="40" w:right="40"/>
              <w:jc w:val="both"/>
              <w:rPr>
                <w:rFonts w:ascii="Tahoma" w:eastAsia="Tahoma" w:hAnsi="Tahoma" w:cs="Tahoma"/>
                <w:color w:val="000000"/>
                <w:sz w:val="20"/>
              </w:rPr>
            </w:pPr>
          </w:p>
        </w:tc>
      </w:tr>
      <w:tr w:rsidR="00240E23" w:rsidRPr="00F768E4" w:rsidTr="00240E23">
        <w:trPr>
          <w:trHeight w:val="562"/>
        </w:trPr>
        <w:tc>
          <w:tcPr>
            <w:tcW w:w="341" w:type="dxa"/>
          </w:tcPr>
          <w:p w:rsidR="00240E23" w:rsidRPr="00F768E4" w:rsidRDefault="00240E23" w:rsidP="004B4D57">
            <w:pPr>
              <w:spacing w:line="241" w:lineRule="exact"/>
              <w:ind w:left="40" w:right="40"/>
              <w:rPr>
                <w:rFonts w:ascii="Tahoma" w:eastAsia="Tahoma" w:hAnsi="Tahoma" w:cs="Tahoma"/>
                <w:b/>
                <w:color w:val="000000"/>
                <w:sz w:val="20"/>
              </w:rPr>
            </w:pPr>
          </w:p>
        </w:tc>
        <w:tc>
          <w:tcPr>
            <w:tcW w:w="2677" w:type="dxa"/>
            <w:gridSpan w:val="5"/>
          </w:tcPr>
          <w:p w:rsidR="00240E23" w:rsidRPr="00F768E4" w:rsidRDefault="00240E23" w:rsidP="004B4D57">
            <w:pPr>
              <w:spacing w:line="241" w:lineRule="exact"/>
              <w:ind w:left="40" w:right="40"/>
              <w:rPr>
                <w:rFonts w:ascii="Tahoma" w:eastAsia="Tahoma" w:hAnsi="Tahoma" w:cs="Tahoma"/>
                <w:b/>
                <w:color w:val="000000"/>
                <w:sz w:val="20"/>
              </w:rPr>
            </w:pPr>
          </w:p>
        </w:tc>
        <w:tc>
          <w:tcPr>
            <w:tcW w:w="46" w:type="dxa"/>
          </w:tcPr>
          <w:p w:rsidR="00240E23" w:rsidRPr="00F768E4" w:rsidRDefault="00240E23" w:rsidP="004B4D57">
            <w:pPr>
              <w:spacing w:line="229" w:lineRule="exact"/>
              <w:rPr>
                <w:rFonts w:ascii="Tahoma" w:eastAsia="Arial" w:hAnsi="Tahoma" w:cs="Tahoma"/>
                <w:color w:val="000000"/>
              </w:rPr>
            </w:pPr>
          </w:p>
        </w:tc>
        <w:tc>
          <w:tcPr>
            <w:tcW w:w="6128" w:type="dxa"/>
            <w:gridSpan w:val="6"/>
          </w:tcPr>
          <w:p w:rsidR="00240E23" w:rsidRPr="00F768E4" w:rsidRDefault="00240E23" w:rsidP="004B4D57">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Nemocnice projednává možnost spolufinancování akce z jiných zdrojů (státní rozpočet apod.). Pokud spolufinancování z jiných zdrojů nebude možné zajistit, bude akce dofinancována z vlastních zdrojů nemocnice.</w:t>
            </w:r>
          </w:p>
          <w:p w:rsidR="004B4D57" w:rsidRPr="00F768E4" w:rsidRDefault="004B4D57" w:rsidP="004B4D57">
            <w:pPr>
              <w:spacing w:line="241" w:lineRule="exact"/>
              <w:ind w:left="40" w:right="40"/>
              <w:jc w:val="both"/>
              <w:rPr>
                <w:rFonts w:ascii="Tahoma" w:eastAsia="Tahoma" w:hAnsi="Tahoma" w:cs="Tahoma"/>
                <w:color w:val="000000"/>
                <w:sz w:val="20"/>
              </w:rPr>
            </w:pPr>
          </w:p>
        </w:tc>
      </w:tr>
      <w:tr w:rsidR="00240E23" w:rsidRPr="00F768E4" w:rsidTr="00240E23">
        <w:trPr>
          <w:trHeight w:val="562"/>
        </w:trPr>
        <w:tc>
          <w:tcPr>
            <w:tcW w:w="341" w:type="dxa"/>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3.</w:t>
            </w:r>
          </w:p>
        </w:tc>
        <w:tc>
          <w:tcPr>
            <w:tcW w:w="2677" w:type="dxa"/>
            <w:gridSpan w:val="5"/>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Forma použití:</w:t>
            </w:r>
          </w:p>
        </w:tc>
        <w:tc>
          <w:tcPr>
            <w:tcW w:w="46" w:type="dxa"/>
          </w:tcPr>
          <w:p w:rsidR="00240E23" w:rsidRPr="00F768E4" w:rsidRDefault="00240E23" w:rsidP="004B4D57">
            <w:pPr>
              <w:spacing w:line="229" w:lineRule="exact"/>
              <w:rPr>
                <w:rFonts w:ascii="Tahoma" w:eastAsia="Arial" w:hAnsi="Tahoma" w:cs="Tahoma"/>
                <w:color w:val="000000"/>
              </w:rPr>
            </w:pPr>
          </w:p>
        </w:tc>
        <w:tc>
          <w:tcPr>
            <w:tcW w:w="6128" w:type="dxa"/>
            <w:gridSpan w:val="6"/>
          </w:tcPr>
          <w:p w:rsidR="00240E23" w:rsidRPr="00F768E4" w:rsidRDefault="00240E23" w:rsidP="004B4D57">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Účelový investiční příspěvek do fondu investic příspěvkové organizaci kraje</w:t>
            </w:r>
          </w:p>
          <w:p w:rsidR="004B4D57" w:rsidRPr="00F768E4" w:rsidRDefault="004B4D57" w:rsidP="004B4D57">
            <w:pPr>
              <w:spacing w:line="241" w:lineRule="exact"/>
              <w:ind w:left="40" w:right="40"/>
              <w:jc w:val="both"/>
              <w:rPr>
                <w:rFonts w:ascii="Tahoma" w:eastAsia="Tahoma" w:hAnsi="Tahoma" w:cs="Tahoma"/>
                <w:color w:val="000000"/>
                <w:sz w:val="20"/>
              </w:rPr>
            </w:pPr>
          </w:p>
        </w:tc>
      </w:tr>
      <w:tr w:rsidR="00240E23" w:rsidRPr="00F768E4" w:rsidTr="00240E23">
        <w:trPr>
          <w:trHeight w:val="562"/>
        </w:trPr>
        <w:tc>
          <w:tcPr>
            <w:tcW w:w="341" w:type="dxa"/>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4.</w:t>
            </w:r>
          </w:p>
        </w:tc>
        <w:tc>
          <w:tcPr>
            <w:tcW w:w="2677" w:type="dxa"/>
            <w:gridSpan w:val="5"/>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Možnost spolufinancování:</w:t>
            </w:r>
          </w:p>
          <w:p w:rsidR="004B4D57" w:rsidRPr="00F768E4" w:rsidRDefault="004B4D57" w:rsidP="004B4D57">
            <w:pPr>
              <w:spacing w:line="241" w:lineRule="exact"/>
              <w:ind w:left="40" w:right="40"/>
              <w:rPr>
                <w:rFonts w:ascii="Tahoma" w:eastAsia="Tahoma" w:hAnsi="Tahoma" w:cs="Tahoma"/>
                <w:b/>
                <w:color w:val="000000"/>
                <w:sz w:val="20"/>
              </w:rPr>
            </w:pPr>
          </w:p>
        </w:tc>
        <w:tc>
          <w:tcPr>
            <w:tcW w:w="46" w:type="dxa"/>
          </w:tcPr>
          <w:p w:rsidR="00240E23" w:rsidRPr="00F768E4" w:rsidRDefault="00240E23" w:rsidP="004B4D57">
            <w:pPr>
              <w:spacing w:line="229" w:lineRule="exact"/>
              <w:rPr>
                <w:rFonts w:ascii="Tahoma" w:eastAsia="Arial" w:hAnsi="Tahoma" w:cs="Tahoma"/>
                <w:color w:val="000000"/>
              </w:rPr>
            </w:pPr>
          </w:p>
        </w:tc>
        <w:tc>
          <w:tcPr>
            <w:tcW w:w="6128" w:type="dxa"/>
            <w:gridSpan w:val="6"/>
          </w:tcPr>
          <w:p w:rsidR="00240E23" w:rsidRPr="00F768E4" w:rsidRDefault="00240E23" w:rsidP="004B4D57">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Vlastní zdroje příspěvkové organizace 29 374 tis. Kč</w:t>
            </w:r>
          </w:p>
        </w:tc>
      </w:tr>
      <w:tr w:rsidR="00240E23" w:rsidRPr="00F768E4" w:rsidTr="00240E23">
        <w:trPr>
          <w:trHeight w:val="321"/>
        </w:trPr>
        <w:tc>
          <w:tcPr>
            <w:tcW w:w="341" w:type="dxa"/>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5.</w:t>
            </w:r>
          </w:p>
        </w:tc>
        <w:tc>
          <w:tcPr>
            <w:tcW w:w="2677" w:type="dxa"/>
            <w:gridSpan w:val="5"/>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Období realizace akce:</w:t>
            </w:r>
          </w:p>
          <w:p w:rsidR="004B4D57" w:rsidRPr="00F768E4" w:rsidRDefault="004B4D57" w:rsidP="004B4D57">
            <w:pPr>
              <w:spacing w:line="241" w:lineRule="exact"/>
              <w:ind w:left="40" w:right="40"/>
              <w:rPr>
                <w:rFonts w:ascii="Tahoma" w:eastAsia="Tahoma" w:hAnsi="Tahoma" w:cs="Tahoma"/>
                <w:b/>
                <w:color w:val="000000"/>
                <w:sz w:val="20"/>
              </w:rPr>
            </w:pPr>
          </w:p>
        </w:tc>
        <w:tc>
          <w:tcPr>
            <w:tcW w:w="46" w:type="dxa"/>
          </w:tcPr>
          <w:p w:rsidR="00240E23" w:rsidRPr="00F768E4" w:rsidRDefault="00240E23" w:rsidP="004B4D57">
            <w:pPr>
              <w:spacing w:line="229" w:lineRule="exact"/>
              <w:rPr>
                <w:rFonts w:ascii="Tahoma" w:eastAsia="Arial" w:hAnsi="Tahoma" w:cs="Tahoma"/>
                <w:color w:val="000000"/>
              </w:rPr>
            </w:pPr>
          </w:p>
        </w:tc>
        <w:tc>
          <w:tcPr>
            <w:tcW w:w="6128" w:type="dxa"/>
            <w:gridSpan w:val="6"/>
          </w:tcPr>
          <w:p w:rsidR="00240E23" w:rsidRPr="00F768E4" w:rsidRDefault="00240E23" w:rsidP="004B4D57">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 xml:space="preserve">2016 </w:t>
            </w:r>
          </w:p>
        </w:tc>
      </w:tr>
      <w:tr w:rsidR="00240E23" w:rsidRPr="00F768E4" w:rsidTr="00240E23">
        <w:trPr>
          <w:trHeight w:val="804"/>
        </w:trPr>
        <w:tc>
          <w:tcPr>
            <w:tcW w:w="341" w:type="dxa"/>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6.</w:t>
            </w:r>
          </w:p>
        </w:tc>
        <w:tc>
          <w:tcPr>
            <w:tcW w:w="2677" w:type="dxa"/>
            <w:gridSpan w:val="5"/>
          </w:tcPr>
          <w:p w:rsidR="00240E23" w:rsidRPr="00F768E4" w:rsidRDefault="00240E23" w:rsidP="004B4D57">
            <w:pPr>
              <w:rPr>
                <w:rFonts w:ascii="Tahoma" w:hAnsi="Tahoma" w:cs="Tahoma"/>
                <w:b/>
                <w:bCs/>
                <w:sz w:val="20"/>
              </w:rPr>
            </w:pPr>
            <w:r w:rsidRPr="00F768E4">
              <w:rPr>
                <w:rFonts w:ascii="Tahoma" w:hAnsi="Tahoma" w:cs="Tahoma"/>
                <w:b/>
                <w:bCs/>
                <w:sz w:val="20"/>
              </w:rPr>
              <w:t>Vyvolaná potřeba zdrojů v dalších letech:</w:t>
            </w:r>
          </w:p>
          <w:p w:rsidR="00240E23" w:rsidRPr="00F768E4" w:rsidRDefault="00240E23" w:rsidP="004B4D57">
            <w:pPr>
              <w:rPr>
                <w:rFonts w:ascii="Tahoma" w:hAnsi="Tahoma" w:cs="Tahoma"/>
                <w:bCs/>
                <w:i/>
                <w:sz w:val="18"/>
                <w:szCs w:val="18"/>
              </w:rPr>
            </w:pPr>
            <w:r w:rsidRPr="00F768E4">
              <w:rPr>
                <w:rFonts w:ascii="Tahoma" w:hAnsi="Tahoma" w:cs="Tahoma"/>
                <w:bCs/>
                <w:i/>
                <w:sz w:val="18"/>
                <w:szCs w:val="18"/>
              </w:rPr>
              <w:t>pozn.: u víceletých akcí</w:t>
            </w:r>
          </w:p>
          <w:p w:rsidR="00240E23" w:rsidRPr="00F768E4" w:rsidRDefault="00240E23" w:rsidP="004B4D57">
            <w:pPr>
              <w:rPr>
                <w:rFonts w:ascii="Tahoma" w:hAnsi="Tahoma" w:cs="Tahoma"/>
                <w:bCs/>
                <w:i/>
                <w:sz w:val="18"/>
                <w:szCs w:val="18"/>
              </w:rPr>
            </w:pPr>
          </w:p>
        </w:tc>
        <w:tc>
          <w:tcPr>
            <w:tcW w:w="46" w:type="dxa"/>
          </w:tcPr>
          <w:p w:rsidR="00240E23" w:rsidRPr="00F768E4" w:rsidRDefault="00240E23" w:rsidP="004B4D57">
            <w:pPr>
              <w:spacing w:line="229" w:lineRule="exact"/>
              <w:rPr>
                <w:rFonts w:ascii="Tahoma" w:eastAsia="Arial" w:hAnsi="Tahoma" w:cs="Tahoma"/>
                <w:color w:val="000000"/>
              </w:rPr>
            </w:pPr>
          </w:p>
        </w:tc>
        <w:tc>
          <w:tcPr>
            <w:tcW w:w="6128" w:type="dxa"/>
            <w:gridSpan w:val="6"/>
          </w:tcPr>
          <w:p w:rsidR="00240E23" w:rsidRPr="00F768E4" w:rsidRDefault="00240E23" w:rsidP="004B4D57">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r>
      <w:tr w:rsidR="00240E23" w:rsidRPr="00F768E4" w:rsidTr="00240E23">
        <w:trPr>
          <w:trHeight w:val="1528"/>
        </w:trPr>
        <w:tc>
          <w:tcPr>
            <w:tcW w:w="341" w:type="dxa"/>
          </w:tcPr>
          <w:p w:rsidR="00240E23" w:rsidRPr="00F768E4" w:rsidRDefault="00240E23" w:rsidP="004B4D57">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7.</w:t>
            </w:r>
          </w:p>
        </w:tc>
        <w:tc>
          <w:tcPr>
            <w:tcW w:w="2677" w:type="dxa"/>
            <w:gridSpan w:val="5"/>
          </w:tcPr>
          <w:p w:rsidR="00240E23" w:rsidRPr="00F768E4" w:rsidRDefault="00240E23" w:rsidP="004B4D5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40E23" w:rsidRPr="00F768E4" w:rsidRDefault="00240E23" w:rsidP="004B4D57">
            <w:pPr>
              <w:rPr>
                <w:rFonts w:ascii="Tahoma" w:hAnsi="Tahoma" w:cs="Tahoma"/>
                <w:bCs/>
                <w:i/>
                <w:sz w:val="18"/>
                <w:szCs w:val="18"/>
              </w:rPr>
            </w:pPr>
            <w:r w:rsidRPr="00F768E4">
              <w:rPr>
                <w:rFonts w:ascii="Tahoma" w:hAnsi="Tahoma" w:cs="Tahoma"/>
                <w:bCs/>
                <w:i/>
                <w:sz w:val="18"/>
                <w:szCs w:val="18"/>
              </w:rPr>
              <w:t>pozn.: např. výdaje na udržitelnost projektu</w:t>
            </w:r>
          </w:p>
          <w:p w:rsidR="00240E23" w:rsidRPr="00F768E4" w:rsidRDefault="00240E23" w:rsidP="004B4D57">
            <w:pPr>
              <w:rPr>
                <w:rFonts w:ascii="Tahoma" w:hAnsi="Tahoma" w:cs="Tahoma"/>
                <w:b/>
                <w:bCs/>
                <w:sz w:val="20"/>
              </w:rPr>
            </w:pPr>
          </w:p>
        </w:tc>
        <w:tc>
          <w:tcPr>
            <w:tcW w:w="46" w:type="dxa"/>
          </w:tcPr>
          <w:p w:rsidR="00240E23" w:rsidRPr="00F768E4" w:rsidRDefault="00240E23" w:rsidP="004B4D57">
            <w:pPr>
              <w:spacing w:line="229" w:lineRule="exact"/>
              <w:rPr>
                <w:rFonts w:ascii="Tahoma" w:eastAsia="Arial" w:hAnsi="Tahoma" w:cs="Tahoma"/>
                <w:color w:val="000000"/>
              </w:rPr>
            </w:pPr>
          </w:p>
        </w:tc>
        <w:tc>
          <w:tcPr>
            <w:tcW w:w="6128" w:type="dxa"/>
            <w:gridSpan w:val="6"/>
          </w:tcPr>
          <w:p w:rsidR="00240E23" w:rsidRPr="00F768E4" w:rsidRDefault="00240E23" w:rsidP="004B4D57">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r>
    </w:tbl>
    <w:p w:rsidR="00240E23" w:rsidRPr="00F768E4" w:rsidRDefault="00240E23">
      <w:pPr>
        <w:rPr>
          <w:rFonts w:ascii="Tahoma" w:hAnsi="Tahoma" w:cs="Tahoma"/>
        </w:rPr>
      </w:pPr>
      <w:r w:rsidRPr="00F768E4">
        <w:rPr>
          <w:rFonts w:ascii="Tahoma" w:hAnsi="Tahoma" w:cs="Tahoma"/>
        </w:rPr>
        <w:br w:type="page"/>
      </w:r>
    </w:p>
    <w:p w:rsidR="00240E23" w:rsidRPr="00F768E4" w:rsidRDefault="00240E23"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94"/>
      </w:tblGrid>
      <w:tr w:rsidR="00240E23" w:rsidRPr="00F768E4" w:rsidTr="00240E2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240E23" w:rsidRPr="00F768E4" w:rsidRDefault="00240E23" w:rsidP="00A41945">
            <w:pPr>
              <w:spacing w:before="35" w:after="35" w:line="289" w:lineRule="exact"/>
              <w:ind w:left="30" w:right="30"/>
              <w:jc w:val="center"/>
              <w:rPr>
                <w:rFonts w:ascii="Tahoma" w:eastAsia="Tahoma" w:hAnsi="Tahoma" w:cs="Tahoma"/>
                <w:color w:val="000000"/>
              </w:rPr>
            </w:pPr>
            <w:r w:rsidRPr="00F768E4">
              <w:rPr>
                <w:rFonts w:ascii="Tahoma" w:eastAsia="Tahoma" w:hAnsi="Tahoma" w:cs="Tahoma"/>
                <w:color w:val="000000"/>
              </w:rPr>
              <w:t>7</w:t>
            </w:r>
          </w:p>
        </w:tc>
        <w:tc>
          <w:tcPr>
            <w:tcW w:w="7589" w:type="dxa"/>
            <w:gridSpan w:val="9"/>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Odbor investiční a majetkový</w:t>
            </w:r>
          </w:p>
        </w:tc>
      </w:tr>
      <w:tr w:rsidR="00674D6A" w:rsidRPr="00F768E4" w:rsidTr="00DE5FC3">
        <w:trPr>
          <w:trHeight w:val="263"/>
        </w:trPr>
        <w:tc>
          <w:tcPr>
            <w:tcW w:w="9183" w:type="dxa"/>
            <w:gridSpan w:val="12"/>
            <w:tcBorders>
              <w:bottom w:val="single" w:sz="8" w:space="0" w:color="000000"/>
            </w:tcBorders>
          </w:tcPr>
          <w:p w:rsidR="00674D6A" w:rsidRPr="00F768E4" w:rsidRDefault="00674D6A" w:rsidP="00240E23">
            <w:pPr>
              <w:spacing w:line="203" w:lineRule="exact"/>
              <w:rPr>
                <w:rFonts w:ascii="Tahoma" w:eastAsia="Tahoma" w:hAnsi="Tahoma" w:cs="Tahoma"/>
                <w:color w:val="000000"/>
              </w:rPr>
            </w:pPr>
          </w:p>
        </w:tc>
      </w:tr>
      <w:tr w:rsidR="00240E23" w:rsidRPr="00F768E4" w:rsidTr="00240E2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Rekonstrukce střechy polikliniky Orlová</w:t>
            </w:r>
          </w:p>
        </w:tc>
        <w:tc>
          <w:tcPr>
            <w:tcW w:w="1538" w:type="dxa"/>
            <w:gridSpan w:val="2"/>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Číslo akce</w:t>
            </w:r>
          </w:p>
        </w:tc>
        <w:tc>
          <w:tcPr>
            <w:tcW w:w="594" w:type="dxa"/>
            <w:tcBorders>
              <w:top w:val="single" w:sz="8" w:space="0" w:color="000000"/>
              <w:left w:val="single" w:sz="8" w:space="0" w:color="000000"/>
              <w:bottom w:val="single" w:sz="8" w:space="0" w:color="000000"/>
              <w:right w:val="single" w:sz="8" w:space="0" w:color="000000"/>
            </w:tcBorders>
          </w:tcPr>
          <w:p w:rsidR="00240E23" w:rsidRPr="00F768E4" w:rsidRDefault="00216BA8" w:rsidP="00240E23">
            <w:pPr>
              <w:spacing w:line="229" w:lineRule="exact"/>
              <w:ind w:left="-10" w:right="-10"/>
              <w:jc w:val="center"/>
              <w:rPr>
                <w:rFonts w:ascii="Tahoma" w:eastAsia="Arial" w:hAnsi="Tahoma" w:cs="Tahoma"/>
                <w:color w:val="000000"/>
              </w:rPr>
            </w:pPr>
            <w:r>
              <w:rPr>
                <w:rFonts w:ascii="Tahoma" w:eastAsia="Arial" w:hAnsi="Tahoma" w:cs="Tahoma"/>
                <w:color w:val="000000"/>
                <w:sz w:val="20"/>
                <w:szCs w:val="20"/>
              </w:rPr>
              <w:t>5478</w:t>
            </w:r>
          </w:p>
        </w:tc>
      </w:tr>
      <w:tr w:rsidR="00240E23" w:rsidRPr="00F768E4" w:rsidTr="00240E2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příspěvkové organizace</w:t>
            </w:r>
          </w:p>
        </w:tc>
        <w:tc>
          <w:tcPr>
            <w:tcW w:w="7133" w:type="dxa"/>
            <w:gridSpan w:val="8"/>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Nemocnice s poliklinikou Karviná-Ráj, příspěvková organizace</w:t>
            </w:r>
          </w:p>
        </w:tc>
      </w:tr>
      <w:tr w:rsidR="00674D6A" w:rsidRPr="00F768E4" w:rsidTr="00DE5FC3">
        <w:trPr>
          <w:trHeight w:val="263"/>
        </w:trPr>
        <w:tc>
          <w:tcPr>
            <w:tcW w:w="9183" w:type="dxa"/>
            <w:gridSpan w:val="12"/>
          </w:tcPr>
          <w:p w:rsidR="00674D6A" w:rsidRPr="00F768E4" w:rsidRDefault="00674D6A" w:rsidP="00240E23">
            <w:pPr>
              <w:spacing w:line="203" w:lineRule="exact"/>
              <w:rPr>
                <w:rFonts w:ascii="Tahoma" w:eastAsia="Tahoma" w:hAnsi="Tahoma" w:cs="Tahoma"/>
                <w:color w:val="000000"/>
              </w:rPr>
            </w:pPr>
          </w:p>
        </w:tc>
      </w:tr>
      <w:tr w:rsidR="00240E23" w:rsidRPr="00F768E4" w:rsidTr="00240E2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Paragraf</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3522</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Ostatní nemocnice</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40E23" w:rsidRPr="00F768E4" w:rsidTr="00240E23">
        <w:trPr>
          <w:trHeight w:val="301"/>
        </w:trPr>
        <w:tc>
          <w:tcPr>
            <w:tcW w:w="9183" w:type="dxa"/>
            <w:gridSpan w:val="12"/>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Položka</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6351</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Investiční transfery zřízeným příspěvkovým organizacím</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674D6A" w:rsidRPr="00F768E4" w:rsidTr="00DE5FC3">
        <w:trPr>
          <w:trHeight w:val="263"/>
        </w:trPr>
        <w:tc>
          <w:tcPr>
            <w:tcW w:w="9183" w:type="dxa"/>
            <w:gridSpan w:val="12"/>
            <w:tcBorders>
              <w:bottom w:val="single" w:sz="8" w:space="0" w:color="000000"/>
            </w:tcBorders>
          </w:tcPr>
          <w:p w:rsidR="00674D6A" w:rsidRPr="00F768E4" w:rsidRDefault="00674D6A" w:rsidP="00240E23">
            <w:pPr>
              <w:spacing w:line="203" w:lineRule="exact"/>
              <w:rPr>
                <w:rFonts w:ascii="Tahoma" w:eastAsia="Tahoma" w:hAnsi="Tahoma" w:cs="Tahoma"/>
                <w:color w:val="000000"/>
              </w:rPr>
            </w:pP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Schválený rozpočet 2015 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830E64">
        <w:trPr>
          <w:trHeight w:val="546"/>
        </w:trPr>
        <w:tc>
          <w:tcPr>
            <w:tcW w:w="2410" w:type="dxa"/>
            <w:gridSpan w:val="5"/>
            <w:tcBorders>
              <w:top w:val="single" w:sz="8" w:space="0" w:color="000000"/>
              <w:left w:val="single" w:sz="8" w:space="0" w:color="000000"/>
              <w:bottom w:val="single" w:sz="8" w:space="0" w:color="000000"/>
            </w:tcBorders>
            <w:vAlign w:val="bottom"/>
          </w:tcPr>
          <w:p w:rsidR="00240E23" w:rsidRPr="00F768E4" w:rsidRDefault="00240E23" w:rsidP="00830E64">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240E23" w:rsidRPr="00F768E4" w:rsidRDefault="00240E23" w:rsidP="00240E23">
            <w:pPr>
              <w:spacing w:before="30" w:after="30" w:line="241" w:lineRule="exact"/>
              <w:ind w:left="40" w:right="40"/>
              <w:rPr>
                <w:rFonts w:ascii="Tahoma" w:eastAsia="Tahoma" w:hAnsi="Tahoma" w:cs="Tahoma"/>
                <w:color w:val="000000"/>
                <w:sz w:val="20"/>
              </w:rPr>
            </w:pPr>
            <w:r w:rsidRPr="00F768E4">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na stejnou (obdobnou)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Návrh rozpočtu 2016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b/>
                <w:color w:val="000000"/>
                <w:sz w:val="20"/>
              </w:rPr>
            </w:pPr>
            <w:r w:rsidRPr="00F768E4">
              <w:rPr>
                <w:rFonts w:ascii="Tahoma" w:eastAsia="Tahoma" w:hAnsi="Tahoma" w:cs="Tahoma"/>
                <w:b/>
                <w:color w:val="000000"/>
                <w:sz w:val="20"/>
              </w:rPr>
              <w:t>1 900</w:t>
            </w: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Celkové výdaje na akci (v tis. Kč)</w:t>
            </w:r>
          </w:p>
        </w:tc>
        <w:tc>
          <w:tcPr>
            <w:tcW w:w="1277" w:type="dxa"/>
            <w:gridSpan w:val="2"/>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1 950</w:t>
            </w:r>
          </w:p>
        </w:tc>
      </w:tr>
      <w:tr w:rsidR="00674D6A" w:rsidRPr="00F768E4" w:rsidTr="00DE5FC3">
        <w:trPr>
          <w:trHeight w:val="263"/>
        </w:trPr>
        <w:tc>
          <w:tcPr>
            <w:tcW w:w="9183" w:type="dxa"/>
            <w:gridSpan w:val="12"/>
          </w:tcPr>
          <w:p w:rsidR="00674D6A" w:rsidRPr="00F768E4" w:rsidRDefault="00674D6A" w:rsidP="00240E23">
            <w:pPr>
              <w:spacing w:line="203" w:lineRule="exact"/>
              <w:rPr>
                <w:rFonts w:ascii="Tahoma" w:eastAsia="Tahoma" w:hAnsi="Tahoma" w:cs="Tahoma"/>
                <w:color w:val="000000"/>
              </w:rPr>
            </w:pPr>
          </w:p>
        </w:tc>
      </w:tr>
      <w:tr w:rsidR="00240E23" w:rsidRPr="00F768E4" w:rsidTr="00240E23">
        <w:trPr>
          <w:trHeight w:val="562"/>
        </w:trPr>
        <w:tc>
          <w:tcPr>
            <w:tcW w:w="341" w:type="dxa"/>
          </w:tcPr>
          <w:p w:rsidR="00240E23" w:rsidRPr="00F768E4" w:rsidRDefault="00240E23"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1.</w:t>
            </w:r>
          </w:p>
        </w:tc>
        <w:tc>
          <w:tcPr>
            <w:tcW w:w="2677" w:type="dxa"/>
            <w:gridSpan w:val="5"/>
          </w:tcPr>
          <w:p w:rsidR="00240E23" w:rsidRPr="00F768E4" w:rsidRDefault="00240E23"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Zákonná úprava:</w:t>
            </w:r>
          </w:p>
        </w:tc>
        <w:tc>
          <w:tcPr>
            <w:tcW w:w="46" w:type="dxa"/>
          </w:tcPr>
          <w:p w:rsidR="00240E23" w:rsidRPr="00F768E4" w:rsidRDefault="00240E23" w:rsidP="00830E64">
            <w:pPr>
              <w:spacing w:line="229" w:lineRule="exact"/>
              <w:rPr>
                <w:rFonts w:ascii="Tahoma" w:eastAsia="Arial" w:hAnsi="Tahoma" w:cs="Tahoma"/>
                <w:color w:val="000000"/>
              </w:rPr>
            </w:pPr>
          </w:p>
        </w:tc>
        <w:tc>
          <w:tcPr>
            <w:tcW w:w="6119" w:type="dxa"/>
            <w:gridSpan w:val="5"/>
          </w:tcPr>
          <w:p w:rsidR="00240E23" w:rsidRPr="00F768E4" w:rsidRDefault="00240E23" w:rsidP="00830E64">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Vyhláška č. 268/2009</w:t>
            </w:r>
            <w:r w:rsidR="00893292">
              <w:rPr>
                <w:rFonts w:ascii="Tahoma" w:eastAsia="Tahoma" w:hAnsi="Tahoma" w:cs="Tahoma"/>
                <w:color w:val="000000"/>
                <w:sz w:val="20"/>
              </w:rPr>
              <w:t> Sb.,</w:t>
            </w:r>
            <w:r w:rsidRPr="00F768E4">
              <w:rPr>
                <w:rFonts w:ascii="Tahoma" w:eastAsia="Tahoma" w:hAnsi="Tahoma" w:cs="Tahoma"/>
                <w:color w:val="000000"/>
                <w:sz w:val="20"/>
              </w:rPr>
              <w:t xml:space="preserve"> o technických požadavcích na stavby, ve znění pozdějších předpisů, </w:t>
            </w:r>
            <w:r w:rsidR="00893292">
              <w:rPr>
                <w:rFonts w:ascii="Tahoma" w:eastAsia="Tahoma" w:hAnsi="Tahoma" w:cs="Tahoma"/>
                <w:color w:val="000000"/>
                <w:sz w:val="20"/>
              </w:rPr>
              <w:t>z</w:t>
            </w:r>
            <w:r w:rsidRPr="00F768E4">
              <w:rPr>
                <w:rFonts w:ascii="Tahoma" w:eastAsia="Tahoma" w:hAnsi="Tahoma" w:cs="Tahoma"/>
                <w:color w:val="000000"/>
                <w:sz w:val="20"/>
              </w:rPr>
              <w:t>ákon č. 406/2000 Sb., o hospodaření energií, ve znění pozdějších předpisů</w:t>
            </w:r>
          </w:p>
          <w:p w:rsidR="00830E64" w:rsidRPr="00F768E4" w:rsidRDefault="00830E64" w:rsidP="00830E64">
            <w:pPr>
              <w:spacing w:line="241" w:lineRule="exact"/>
              <w:ind w:left="40" w:right="40"/>
              <w:jc w:val="both"/>
              <w:rPr>
                <w:rFonts w:ascii="Tahoma" w:eastAsia="Tahoma" w:hAnsi="Tahoma" w:cs="Tahoma"/>
                <w:color w:val="000000"/>
                <w:sz w:val="20"/>
              </w:rPr>
            </w:pPr>
          </w:p>
        </w:tc>
      </w:tr>
      <w:tr w:rsidR="00240E23" w:rsidRPr="00F768E4" w:rsidTr="00240E23">
        <w:trPr>
          <w:trHeight w:val="1528"/>
        </w:trPr>
        <w:tc>
          <w:tcPr>
            <w:tcW w:w="341" w:type="dxa"/>
          </w:tcPr>
          <w:p w:rsidR="00240E23" w:rsidRPr="00F768E4" w:rsidRDefault="00240E23"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2.</w:t>
            </w:r>
          </w:p>
        </w:tc>
        <w:tc>
          <w:tcPr>
            <w:tcW w:w="2677" w:type="dxa"/>
            <w:gridSpan w:val="5"/>
          </w:tcPr>
          <w:p w:rsidR="00240E23" w:rsidRPr="00F768E4" w:rsidRDefault="00240E23"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Zdůvodnění akce - cíle akce:</w:t>
            </w:r>
          </w:p>
        </w:tc>
        <w:tc>
          <w:tcPr>
            <w:tcW w:w="46" w:type="dxa"/>
          </w:tcPr>
          <w:p w:rsidR="00240E23" w:rsidRPr="00F768E4" w:rsidRDefault="00240E23" w:rsidP="00830E64">
            <w:pPr>
              <w:spacing w:line="229" w:lineRule="exact"/>
              <w:rPr>
                <w:rFonts w:ascii="Tahoma" w:eastAsia="Arial" w:hAnsi="Tahoma" w:cs="Tahoma"/>
                <w:color w:val="000000"/>
              </w:rPr>
            </w:pPr>
          </w:p>
        </w:tc>
        <w:tc>
          <w:tcPr>
            <w:tcW w:w="6119" w:type="dxa"/>
            <w:gridSpan w:val="5"/>
          </w:tcPr>
          <w:p w:rsidR="00240E23" w:rsidRPr="00F768E4" w:rsidRDefault="00240E23" w:rsidP="00830E64">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Předmětem akce je rekonstrukce střešního pláště starého 35 let, který je v havarijním stavu. Při deštích dochází k neustálému zatékání do objektu.</w:t>
            </w:r>
          </w:p>
          <w:p w:rsidR="00240E23" w:rsidRPr="00F768E4" w:rsidRDefault="00240E23" w:rsidP="00830E64">
            <w:pPr>
              <w:spacing w:line="241" w:lineRule="exact"/>
              <w:ind w:left="40" w:right="40"/>
              <w:jc w:val="both"/>
              <w:rPr>
                <w:rFonts w:ascii="Tahoma" w:eastAsia="Tahoma" w:hAnsi="Tahoma" w:cs="Tahoma"/>
                <w:color w:val="000000"/>
                <w:sz w:val="20"/>
              </w:rPr>
            </w:pPr>
          </w:p>
          <w:p w:rsidR="00240E23" w:rsidRPr="00F768E4" w:rsidRDefault="00240E23" w:rsidP="00830E64">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Bude provedeno položení tepelné izolace na stávající střešní plášť a následné položení nové hydroizolační vrstvy. Součástí stavby budou také klempířské práce a obnova uzemnění objektu.</w:t>
            </w:r>
          </w:p>
          <w:p w:rsidR="00240E23" w:rsidRPr="00F768E4" w:rsidRDefault="00240E23" w:rsidP="00830E64">
            <w:pPr>
              <w:spacing w:line="241" w:lineRule="exact"/>
              <w:ind w:left="40" w:right="40"/>
              <w:jc w:val="both"/>
              <w:rPr>
                <w:rFonts w:ascii="Tahoma" w:eastAsia="Tahoma" w:hAnsi="Tahoma" w:cs="Tahoma"/>
                <w:color w:val="000000"/>
                <w:sz w:val="20"/>
              </w:rPr>
            </w:pPr>
          </w:p>
        </w:tc>
      </w:tr>
      <w:tr w:rsidR="00240E23" w:rsidRPr="00F768E4" w:rsidTr="00240E23">
        <w:trPr>
          <w:trHeight w:val="562"/>
        </w:trPr>
        <w:tc>
          <w:tcPr>
            <w:tcW w:w="341" w:type="dxa"/>
          </w:tcPr>
          <w:p w:rsidR="00240E23" w:rsidRPr="00F768E4" w:rsidRDefault="00240E23"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3.</w:t>
            </w:r>
          </w:p>
        </w:tc>
        <w:tc>
          <w:tcPr>
            <w:tcW w:w="2677" w:type="dxa"/>
            <w:gridSpan w:val="5"/>
          </w:tcPr>
          <w:p w:rsidR="00240E23" w:rsidRPr="00F768E4" w:rsidRDefault="00240E23"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Forma použití:</w:t>
            </w:r>
          </w:p>
        </w:tc>
        <w:tc>
          <w:tcPr>
            <w:tcW w:w="46" w:type="dxa"/>
          </w:tcPr>
          <w:p w:rsidR="00240E23" w:rsidRPr="00F768E4" w:rsidRDefault="00240E23" w:rsidP="00830E64">
            <w:pPr>
              <w:spacing w:line="229" w:lineRule="exact"/>
              <w:rPr>
                <w:rFonts w:ascii="Tahoma" w:eastAsia="Arial" w:hAnsi="Tahoma" w:cs="Tahoma"/>
                <w:color w:val="000000"/>
              </w:rPr>
            </w:pPr>
          </w:p>
        </w:tc>
        <w:tc>
          <w:tcPr>
            <w:tcW w:w="6119" w:type="dxa"/>
            <w:gridSpan w:val="5"/>
          </w:tcPr>
          <w:p w:rsidR="00240E23" w:rsidRPr="00F768E4" w:rsidRDefault="00240E23" w:rsidP="00830E64">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Účelový investiční příspěvek do fondu investic příspěvkové organizaci kraje</w:t>
            </w:r>
          </w:p>
          <w:p w:rsidR="00830E64" w:rsidRPr="00F768E4" w:rsidRDefault="00830E64" w:rsidP="00830E64">
            <w:pPr>
              <w:spacing w:line="241" w:lineRule="exact"/>
              <w:ind w:left="40" w:right="40"/>
              <w:jc w:val="both"/>
              <w:rPr>
                <w:rFonts w:ascii="Tahoma" w:eastAsia="Tahoma" w:hAnsi="Tahoma" w:cs="Tahoma"/>
                <w:color w:val="000000"/>
                <w:sz w:val="20"/>
              </w:rPr>
            </w:pPr>
          </w:p>
        </w:tc>
      </w:tr>
      <w:tr w:rsidR="00240E23" w:rsidRPr="00F768E4" w:rsidTr="00240E23">
        <w:trPr>
          <w:trHeight w:val="562"/>
        </w:trPr>
        <w:tc>
          <w:tcPr>
            <w:tcW w:w="341" w:type="dxa"/>
          </w:tcPr>
          <w:p w:rsidR="00240E23" w:rsidRPr="00F768E4" w:rsidRDefault="00240E23"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4.</w:t>
            </w:r>
          </w:p>
        </w:tc>
        <w:tc>
          <w:tcPr>
            <w:tcW w:w="2677" w:type="dxa"/>
            <w:gridSpan w:val="5"/>
          </w:tcPr>
          <w:p w:rsidR="00240E23" w:rsidRPr="00F768E4" w:rsidRDefault="00240E23"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Možnost spolufinancování:</w:t>
            </w:r>
          </w:p>
          <w:p w:rsidR="00830E64" w:rsidRPr="00F768E4" w:rsidRDefault="00830E64" w:rsidP="00830E64">
            <w:pPr>
              <w:spacing w:line="241" w:lineRule="exact"/>
              <w:ind w:left="40" w:right="40"/>
              <w:rPr>
                <w:rFonts w:ascii="Tahoma" w:eastAsia="Tahoma" w:hAnsi="Tahoma" w:cs="Tahoma"/>
                <w:b/>
                <w:color w:val="000000"/>
                <w:sz w:val="20"/>
              </w:rPr>
            </w:pPr>
          </w:p>
        </w:tc>
        <w:tc>
          <w:tcPr>
            <w:tcW w:w="46" w:type="dxa"/>
          </w:tcPr>
          <w:p w:rsidR="00240E23" w:rsidRPr="00F768E4" w:rsidRDefault="00240E23" w:rsidP="00830E64">
            <w:pPr>
              <w:spacing w:line="229" w:lineRule="exact"/>
              <w:rPr>
                <w:rFonts w:ascii="Tahoma" w:eastAsia="Arial" w:hAnsi="Tahoma" w:cs="Tahoma"/>
                <w:color w:val="000000"/>
              </w:rPr>
            </w:pPr>
          </w:p>
        </w:tc>
        <w:tc>
          <w:tcPr>
            <w:tcW w:w="6119" w:type="dxa"/>
            <w:gridSpan w:val="5"/>
          </w:tcPr>
          <w:p w:rsidR="00240E23" w:rsidRPr="00F768E4" w:rsidRDefault="00240E23" w:rsidP="00830E64">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Vlastní zdroje příspěvkové organizace 50 tis. Kč</w:t>
            </w:r>
          </w:p>
        </w:tc>
      </w:tr>
      <w:tr w:rsidR="00240E23" w:rsidRPr="00F768E4" w:rsidTr="00240E23">
        <w:trPr>
          <w:trHeight w:val="321"/>
        </w:trPr>
        <w:tc>
          <w:tcPr>
            <w:tcW w:w="341" w:type="dxa"/>
          </w:tcPr>
          <w:p w:rsidR="00240E23" w:rsidRPr="00F768E4" w:rsidRDefault="00240E23"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5.</w:t>
            </w:r>
          </w:p>
        </w:tc>
        <w:tc>
          <w:tcPr>
            <w:tcW w:w="2677" w:type="dxa"/>
            <w:gridSpan w:val="5"/>
          </w:tcPr>
          <w:p w:rsidR="00240E23" w:rsidRPr="00F768E4" w:rsidRDefault="00240E23"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Období realizace akce:</w:t>
            </w:r>
          </w:p>
          <w:p w:rsidR="00830E64" w:rsidRPr="00F768E4" w:rsidRDefault="00830E64" w:rsidP="00830E64">
            <w:pPr>
              <w:spacing w:line="241" w:lineRule="exact"/>
              <w:ind w:left="40" w:right="40"/>
              <w:rPr>
                <w:rFonts w:ascii="Tahoma" w:eastAsia="Tahoma" w:hAnsi="Tahoma" w:cs="Tahoma"/>
                <w:b/>
                <w:color w:val="000000"/>
                <w:sz w:val="20"/>
              </w:rPr>
            </w:pPr>
          </w:p>
        </w:tc>
        <w:tc>
          <w:tcPr>
            <w:tcW w:w="46" w:type="dxa"/>
          </w:tcPr>
          <w:p w:rsidR="00240E23" w:rsidRPr="00F768E4" w:rsidRDefault="00240E23" w:rsidP="00830E64">
            <w:pPr>
              <w:spacing w:line="229" w:lineRule="exact"/>
              <w:rPr>
                <w:rFonts w:ascii="Tahoma" w:eastAsia="Arial" w:hAnsi="Tahoma" w:cs="Tahoma"/>
                <w:color w:val="000000"/>
              </w:rPr>
            </w:pPr>
          </w:p>
        </w:tc>
        <w:tc>
          <w:tcPr>
            <w:tcW w:w="6119" w:type="dxa"/>
            <w:gridSpan w:val="5"/>
          </w:tcPr>
          <w:p w:rsidR="00240E23" w:rsidRPr="00F768E4" w:rsidRDefault="00830E64" w:rsidP="00830E64">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2016</w:t>
            </w:r>
          </w:p>
        </w:tc>
      </w:tr>
      <w:tr w:rsidR="0097371A" w:rsidRPr="00F768E4" w:rsidTr="00240E23">
        <w:trPr>
          <w:trHeight w:val="804"/>
        </w:trPr>
        <w:tc>
          <w:tcPr>
            <w:tcW w:w="341" w:type="dxa"/>
          </w:tcPr>
          <w:p w:rsidR="0097371A" w:rsidRPr="00F768E4" w:rsidRDefault="0097371A"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6.</w:t>
            </w:r>
          </w:p>
        </w:tc>
        <w:tc>
          <w:tcPr>
            <w:tcW w:w="2677" w:type="dxa"/>
            <w:gridSpan w:val="5"/>
          </w:tcPr>
          <w:p w:rsidR="0097371A" w:rsidRPr="00F768E4" w:rsidRDefault="0097371A" w:rsidP="00830E64">
            <w:pPr>
              <w:rPr>
                <w:rFonts w:ascii="Tahoma" w:hAnsi="Tahoma" w:cs="Tahoma"/>
                <w:b/>
                <w:bCs/>
                <w:sz w:val="20"/>
              </w:rPr>
            </w:pPr>
            <w:r w:rsidRPr="00F768E4">
              <w:rPr>
                <w:rFonts w:ascii="Tahoma" w:hAnsi="Tahoma" w:cs="Tahoma"/>
                <w:b/>
                <w:bCs/>
                <w:sz w:val="20"/>
              </w:rPr>
              <w:t>Vyvolaná potřeba zdrojů v dalších letech:</w:t>
            </w:r>
          </w:p>
          <w:p w:rsidR="0097371A" w:rsidRPr="00F768E4" w:rsidRDefault="0097371A" w:rsidP="00830E64">
            <w:pPr>
              <w:rPr>
                <w:rFonts w:ascii="Tahoma" w:hAnsi="Tahoma" w:cs="Tahoma"/>
                <w:bCs/>
                <w:i/>
                <w:sz w:val="18"/>
                <w:szCs w:val="18"/>
              </w:rPr>
            </w:pPr>
            <w:r w:rsidRPr="00F768E4">
              <w:rPr>
                <w:rFonts w:ascii="Tahoma" w:hAnsi="Tahoma" w:cs="Tahoma"/>
                <w:bCs/>
                <w:i/>
                <w:sz w:val="18"/>
                <w:szCs w:val="18"/>
              </w:rPr>
              <w:t>pozn.: u víceletých akcí</w:t>
            </w:r>
          </w:p>
          <w:p w:rsidR="0097371A" w:rsidRPr="00F768E4" w:rsidRDefault="0097371A" w:rsidP="00830E64">
            <w:pPr>
              <w:rPr>
                <w:rFonts w:ascii="Tahoma" w:hAnsi="Tahoma" w:cs="Tahoma"/>
                <w:bCs/>
                <w:i/>
                <w:sz w:val="18"/>
                <w:szCs w:val="18"/>
              </w:rPr>
            </w:pPr>
          </w:p>
        </w:tc>
        <w:tc>
          <w:tcPr>
            <w:tcW w:w="46" w:type="dxa"/>
          </w:tcPr>
          <w:p w:rsidR="0097371A" w:rsidRPr="00F768E4" w:rsidRDefault="0097371A" w:rsidP="00830E64">
            <w:pPr>
              <w:spacing w:line="229" w:lineRule="exact"/>
              <w:rPr>
                <w:rFonts w:ascii="Tahoma" w:eastAsia="Arial" w:hAnsi="Tahoma" w:cs="Tahoma"/>
                <w:color w:val="000000"/>
              </w:rPr>
            </w:pPr>
          </w:p>
        </w:tc>
        <w:tc>
          <w:tcPr>
            <w:tcW w:w="6119" w:type="dxa"/>
            <w:gridSpan w:val="5"/>
          </w:tcPr>
          <w:p w:rsidR="0097371A" w:rsidRPr="00F768E4" w:rsidRDefault="00830E64" w:rsidP="00830E64">
            <w:pPr>
              <w:spacing w:line="241" w:lineRule="exact"/>
              <w:rPr>
                <w:rFonts w:ascii="Tahoma" w:eastAsia="Tahoma" w:hAnsi="Tahoma" w:cs="Tahoma"/>
                <w:color w:val="000000"/>
              </w:rPr>
            </w:pPr>
            <w:r w:rsidRPr="00F768E4">
              <w:rPr>
                <w:rFonts w:ascii="Tahoma" w:eastAsia="Tahoma" w:hAnsi="Tahoma" w:cs="Tahoma"/>
                <w:color w:val="000000"/>
                <w:sz w:val="20"/>
              </w:rPr>
              <w:t>-</w:t>
            </w:r>
          </w:p>
        </w:tc>
      </w:tr>
      <w:tr w:rsidR="0097371A" w:rsidRPr="00F768E4" w:rsidTr="00240E23">
        <w:trPr>
          <w:trHeight w:val="1528"/>
        </w:trPr>
        <w:tc>
          <w:tcPr>
            <w:tcW w:w="341" w:type="dxa"/>
          </w:tcPr>
          <w:p w:rsidR="0097371A" w:rsidRPr="00F768E4" w:rsidRDefault="0097371A" w:rsidP="00830E6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7.</w:t>
            </w:r>
          </w:p>
        </w:tc>
        <w:tc>
          <w:tcPr>
            <w:tcW w:w="2677" w:type="dxa"/>
            <w:gridSpan w:val="5"/>
          </w:tcPr>
          <w:p w:rsidR="0097371A" w:rsidRPr="00F768E4" w:rsidRDefault="0097371A" w:rsidP="00830E64">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97371A" w:rsidRPr="00F768E4" w:rsidRDefault="0097371A" w:rsidP="00830E64">
            <w:pPr>
              <w:rPr>
                <w:rFonts w:ascii="Tahoma" w:hAnsi="Tahoma" w:cs="Tahoma"/>
                <w:bCs/>
                <w:i/>
                <w:sz w:val="18"/>
                <w:szCs w:val="18"/>
              </w:rPr>
            </w:pPr>
            <w:r w:rsidRPr="00F768E4">
              <w:rPr>
                <w:rFonts w:ascii="Tahoma" w:hAnsi="Tahoma" w:cs="Tahoma"/>
                <w:bCs/>
                <w:i/>
                <w:sz w:val="18"/>
                <w:szCs w:val="18"/>
              </w:rPr>
              <w:t>pozn.: např. výdaje na udržitelnost projektu</w:t>
            </w:r>
          </w:p>
          <w:p w:rsidR="0097371A" w:rsidRPr="00F768E4" w:rsidRDefault="0097371A" w:rsidP="00830E64">
            <w:pPr>
              <w:rPr>
                <w:rFonts w:ascii="Tahoma" w:hAnsi="Tahoma" w:cs="Tahoma"/>
                <w:b/>
                <w:bCs/>
                <w:sz w:val="20"/>
              </w:rPr>
            </w:pPr>
          </w:p>
        </w:tc>
        <w:tc>
          <w:tcPr>
            <w:tcW w:w="46" w:type="dxa"/>
          </w:tcPr>
          <w:p w:rsidR="0097371A" w:rsidRPr="00F768E4" w:rsidRDefault="0097371A" w:rsidP="00830E64">
            <w:pPr>
              <w:spacing w:line="229" w:lineRule="exact"/>
              <w:rPr>
                <w:rFonts w:ascii="Tahoma" w:eastAsia="Arial" w:hAnsi="Tahoma" w:cs="Tahoma"/>
                <w:color w:val="000000"/>
              </w:rPr>
            </w:pPr>
          </w:p>
        </w:tc>
        <w:tc>
          <w:tcPr>
            <w:tcW w:w="6119" w:type="dxa"/>
            <w:gridSpan w:val="5"/>
          </w:tcPr>
          <w:p w:rsidR="0097371A" w:rsidRPr="00F768E4" w:rsidRDefault="0097371A" w:rsidP="00830E64">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r>
    </w:tbl>
    <w:p w:rsidR="00240E23" w:rsidRPr="00F768E4" w:rsidRDefault="00240E23">
      <w:pPr>
        <w:rPr>
          <w:rFonts w:ascii="Tahoma" w:hAnsi="Tahoma" w:cs="Tahoma"/>
        </w:rPr>
      </w:pPr>
      <w:r w:rsidRPr="00F768E4">
        <w:rPr>
          <w:rFonts w:ascii="Tahoma" w:hAnsi="Tahoma" w:cs="Tahoma"/>
        </w:rPr>
        <w:br w:type="page"/>
      </w:r>
    </w:p>
    <w:p w:rsidR="00240E23" w:rsidRPr="00F768E4" w:rsidRDefault="00240E23"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240E23" w:rsidRPr="00F768E4" w:rsidTr="00A41945">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240E23" w:rsidRPr="00F768E4" w:rsidRDefault="00240E23" w:rsidP="00A41945">
            <w:pPr>
              <w:spacing w:before="35" w:after="35" w:line="289" w:lineRule="exact"/>
              <w:ind w:left="30" w:right="30"/>
              <w:jc w:val="center"/>
              <w:rPr>
                <w:rFonts w:ascii="Tahoma" w:eastAsia="Tahoma" w:hAnsi="Tahoma" w:cs="Tahoma"/>
                <w:color w:val="000000"/>
              </w:rPr>
            </w:pPr>
            <w:r w:rsidRPr="00F768E4">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Odbor investiční a majetkový</w:t>
            </w:r>
          </w:p>
        </w:tc>
      </w:tr>
      <w:tr w:rsidR="002D04F8" w:rsidRPr="00F768E4" w:rsidTr="00DE5FC3">
        <w:trPr>
          <w:trHeight w:val="263"/>
        </w:trPr>
        <w:tc>
          <w:tcPr>
            <w:tcW w:w="9183" w:type="dxa"/>
            <w:gridSpan w:val="13"/>
            <w:tcBorders>
              <w:bottom w:val="single" w:sz="8" w:space="0" w:color="000000"/>
            </w:tcBorders>
          </w:tcPr>
          <w:p w:rsidR="002D04F8" w:rsidRPr="00F768E4" w:rsidRDefault="002D04F8" w:rsidP="00240E23">
            <w:pPr>
              <w:spacing w:line="203" w:lineRule="exact"/>
              <w:rPr>
                <w:rFonts w:ascii="Tahoma" w:eastAsia="Tahoma" w:hAnsi="Tahoma" w:cs="Tahoma"/>
                <w:color w:val="000000"/>
              </w:rPr>
            </w:pPr>
          </w:p>
        </w:tc>
      </w:tr>
      <w:tr w:rsidR="00240E23" w:rsidRPr="00F768E4" w:rsidTr="00A41945">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Výměna rozvodů zdravotechniky v křídle A Karviná</w:t>
            </w:r>
          </w:p>
        </w:tc>
        <w:tc>
          <w:tcPr>
            <w:tcW w:w="1538" w:type="dxa"/>
            <w:gridSpan w:val="2"/>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240E23" w:rsidRPr="00F768E4" w:rsidRDefault="00216BA8" w:rsidP="00240E23">
            <w:pPr>
              <w:spacing w:line="229" w:lineRule="exact"/>
              <w:ind w:left="-10" w:right="-10"/>
              <w:jc w:val="center"/>
              <w:rPr>
                <w:rFonts w:ascii="Tahoma" w:eastAsia="Arial" w:hAnsi="Tahoma" w:cs="Tahoma"/>
                <w:color w:val="000000"/>
              </w:rPr>
            </w:pPr>
            <w:r>
              <w:rPr>
                <w:rFonts w:ascii="Tahoma" w:eastAsia="Arial" w:hAnsi="Tahoma" w:cs="Tahoma"/>
                <w:color w:val="000000"/>
                <w:sz w:val="20"/>
                <w:szCs w:val="20"/>
              </w:rPr>
              <w:t>5479</w:t>
            </w:r>
          </w:p>
        </w:tc>
      </w:tr>
      <w:tr w:rsidR="00240E23" w:rsidRPr="00F768E4" w:rsidTr="00A41945">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Nemocnice s poliklinikou Karviná-Ráj, příspěvková organizace</w:t>
            </w:r>
          </w:p>
        </w:tc>
      </w:tr>
      <w:tr w:rsidR="002D04F8" w:rsidRPr="00F768E4" w:rsidTr="00DE5FC3">
        <w:trPr>
          <w:trHeight w:val="263"/>
        </w:trPr>
        <w:tc>
          <w:tcPr>
            <w:tcW w:w="9183" w:type="dxa"/>
            <w:gridSpan w:val="13"/>
          </w:tcPr>
          <w:p w:rsidR="002D04F8" w:rsidRPr="00F768E4" w:rsidRDefault="002D04F8" w:rsidP="00240E23">
            <w:pPr>
              <w:spacing w:line="203" w:lineRule="exact"/>
              <w:rPr>
                <w:rFonts w:ascii="Tahoma" w:eastAsia="Tahoma" w:hAnsi="Tahoma" w:cs="Tahoma"/>
                <w:color w:val="000000"/>
              </w:rPr>
            </w:pPr>
          </w:p>
        </w:tc>
      </w:tr>
      <w:tr w:rsidR="00240E23" w:rsidRPr="00F768E4" w:rsidTr="00A41945">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Paragraf</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3522</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Ostatní nemocnice</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40E23" w:rsidRPr="00F768E4" w:rsidTr="00A41945">
        <w:trPr>
          <w:trHeight w:val="878"/>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Položka</w:t>
                  </w:r>
                </w:p>
              </w:tc>
              <w:tc>
                <w:tcPr>
                  <w:tcW w:w="1020" w:type="dxa"/>
                  <w:tcBorders>
                    <w:right w:val="single" w:sz="8" w:space="0" w:color="000000"/>
                  </w:tcBorders>
                </w:tcPr>
                <w:p w:rsidR="00240E23" w:rsidRPr="00F768E4" w:rsidRDefault="00A41945"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5331</w:t>
                  </w:r>
                </w:p>
              </w:tc>
              <w:tc>
                <w:tcPr>
                  <w:tcW w:w="5102" w:type="dxa"/>
                </w:tcPr>
                <w:p w:rsidR="00240E23" w:rsidRPr="00F768E4" w:rsidRDefault="00A41945"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Neinvestiční příspěvky zřízeným příspěvkovým organizacím</w:t>
                  </w:r>
                </w:p>
              </w:tc>
              <w:tc>
                <w:tcPr>
                  <w:tcW w:w="1700" w:type="dxa"/>
                </w:tcPr>
                <w:p w:rsidR="00893292" w:rsidRDefault="00893292" w:rsidP="00240E23">
                  <w:pPr>
                    <w:spacing w:before="40" w:after="40" w:line="241" w:lineRule="exact"/>
                    <w:ind w:left="40" w:right="40"/>
                    <w:jc w:val="right"/>
                    <w:rPr>
                      <w:rFonts w:ascii="Tahoma" w:eastAsia="Tahoma" w:hAnsi="Tahoma" w:cs="Tahoma"/>
                      <w:color w:val="000000"/>
                      <w:sz w:val="20"/>
                    </w:rPr>
                  </w:pPr>
                </w:p>
                <w:p w:rsidR="00240E23" w:rsidRPr="00F768E4" w:rsidRDefault="00A41945" w:rsidP="00240E23">
                  <w:pPr>
                    <w:spacing w:before="40" w:after="40" w:line="241" w:lineRule="exact"/>
                    <w:ind w:left="40" w:right="40"/>
                    <w:jc w:val="right"/>
                    <w:rPr>
                      <w:rFonts w:ascii="Tahoma" w:eastAsia="Tahoma" w:hAnsi="Tahoma" w:cs="Tahoma"/>
                      <w:color w:val="000000"/>
                      <w:sz w:val="20"/>
                    </w:rPr>
                  </w:pPr>
                  <w:r w:rsidRPr="00F768E4">
                    <w:rPr>
                      <w:rFonts w:ascii="Tahoma" w:eastAsia="Tahoma" w:hAnsi="Tahoma" w:cs="Tahoma"/>
                      <w:color w:val="000000"/>
                      <w:sz w:val="20"/>
                    </w:rPr>
                    <w:t>7</w:t>
                  </w:r>
                  <w:r w:rsidR="00240E23" w:rsidRPr="00F768E4">
                    <w:rPr>
                      <w:rFonts w:ascii="Tahoma" w:eastAsia="Tahoma" w:hAnsi="Tahoma" w:cs="Tahoma"/>
                      <w:color w:val="000000"/>
                      <w:sz w:val="20"/>
                    </w:rPr>
                    <w:t>00</w:t>
                  </w:r>
                </w:p>
              </w:tc>
            </w:tr>
            <w:tr w:rsidR="00240E23" w:rsidRPr="00F768E4" w:rsidTr="00A41945">
              <w:trPr>
                <w:trHeight w:val="339"/>
              </w:trPr>
              <w:tc>
                <w:tcPr>
                  <w:tcW w:w="1360" w:type="dxa"/>
                  <w:tcBorders>
                    <w:right w:val="single" w:sz="8" w:space="0" w:color="000000"/>
                  </w:tcBorders>
                </w:tcPr>
                <w:p w:rsidR="00240E23" w:rsidRPr="00F768E4" w:rsidRDefault="00240E23" w:rsidP="00240E23">
                  <w:pPr>
                    <w:spacing w:line="241" w:lineRule="exact"/>
                    <w:ind w:left="-5" w:right="-5"/>
                    <w:rPr>
                      <w:rFonts w:ascii="Tahoma" w:eastAsia="Tahoma" w:hAnsi="Tahoma" w:cs="Tahoma"/>
                      <w:b/>
                      <w:color w:val="000000"/>
                    </w:rPr>
                  </w:pPr>
                </w:p>
              </w:tc>
              <w:tc>
                <w:tcPr>
                  <w:tcW w:w="1020" w:type="dxa"/>
                  <w:tcBorders>
                    <w:right w:val="single" w:sz="8" w:space="0" w:color="000000"/>
                  </w:tcBorders>
                </w:tcPr>
                <w:p w:rsidR="00240E23" w:rsidRPr="00F768E4" w:rsidRDefault="00A41945"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6351</w:t>
                  </w:r>
                </w:p>
              </w:tc>
              <w:tc>
                <w:tcPr>
                  <w:tcW w:w="5102" w:type="dxa"/>
                </w:tcPr>
                <w:p w:rsidR="00240E23" w:rsidRPr="00F768E4" w:rsidRDefault="00A41945" w:rsidP="00A41945">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I</w:t>
                  </w:r>
                  <w:r w:rsidR="00240E23" w:rsidRPr="00F768E4">
                    <w:rPr>
                      <w:rFonts w:ascii="Tahoma" w:eastAsia="Tahoma" w:hAnsi="Tahoma" w:cs="Tahoma"/>
                      <w:color w:val="000000"/>
                      <w:sz w:val="20"/>
                    </w:rPr>
                    <w:t xml:space="preserve">nvestiční </w:t>
                  </w:r>
                  <w:r w:rsidRPr="00F768E4">
                    <w:rPr>
                      <w:rFonts w:ascii="Tahoma" w:eastAsia="Tahoma" w:hAnsi="Tahoma" w:cs="Tahoma"/>
                      <w:color w:val="000000"/>
                      <w:sz w:val="20"/>
                    </w:rPr>
                    <w:t>transfery</w:t>
                  </w:r>
                  <w:r w:rsidR="00240E23" w:rsidRPr="00F768E4">
                    <w:rPr>
                      <w:rFonts w:ascii="Tahoma" w:eastAsia="Tahoma" w:hAnsi="Tahoma" w:cs="Tahoma"/>
                      <w:color w:val="000000"/>
                      <w:sz w:val="20"/>
                    </w:rPr>
                    <w:t xml:space="preserve"> zřízeným příspěvkovým organizacím</w:t>
                  </w:r>
                </w:p>
              </w:tc>
              <w:tc>
                <w:tcPr>
                  <w:tcW w:w="1700" w:type="dxa"/>
                </w:tcPr>
                <w:p w:rsidR="00240E23" w:rsidRPr="00F768E4" w:rsidRDefault="00A41945" w:rsidP="00240E23">
                  <w:pPr>
                    <w:spacing w:before="40" w:after="40" w:line="241" w:lineRule="exact"/>
                    <w:ind w:left="40" w:right="40"/>
                    <w:jc w:val="right"/>
                    <w:rPr>
                      <w:rFonts w:ascii="Tahoma" w:eastAsia="Tahoma" w:hAnsi="Tahoma" w:cs="Tahoma"/>
                      <w:color w:val="000000"/>
                      <w:sz w:val="20"/>
                    </w:rPr>
                  </w:pPr>
                  <w:r w:rsidRPr="00F768E4">
                    <w:rPr>
                      <w:rFonts w:ascii="Tahoma" w:eastAsia="Tahoma" w:hAnsi="Tahoma" w:cs="Tahoma"/>
                      <w:color w:val="000000"/>
                      <w:sz w:val="20"/>
                    </w:rPr>
                    <w:t>5 0</w:t>
                  </w:r>
                  <w:r w:rsidR="00240E23" w:rsidRPr="00F768E4">
                    <w:rPr>
                      <w:rFonts w:ascii="Tahoma" w:eastAsia="Tahoma" w:hAnsi="Tahoma" w:cs="Tahoma"/>
                      <w:color w:val="000000"/>
                      <w:sz w:val="20"/>
                    </w:rPr>
                    <w:t>00</w:t>
                  </w:r>
                </w:p>
              </w:tc>
            </w:tr>
          </w:tbl>
          <w:p w:rsidR="00240E23" w:rsidRPr="00F768E4" w:rsidRDefault="00240E23" w:rsidP="00240E23">
            <w:pPr>
              <w:rPr>
                <w:rFonts w:ascii="Tahoma" w:hAnsi="Tahoma" w:cs="Tahoma"/>
              </w:rPr>
            </w:pPr>
          </w:p>
        </w:tc>
      </w:tr>
      <w:tr w:rsidR="002D04F8" w:rsidRPr="00F768E4" w:rsidTr="00DE5FC3">
        <w:trPr>
          <w:trHeight w:val="263"/>
        </w:trPr>
        <w:tc>
          <w:tcPr>
            <w:tcW w:w="9183" w:type="dxa"/>
            <w:gridSpan w:val="13"/>
            <w:tcBorders>
              <w:bottom w:val="single" w:sz="8" w:space="0" w:color="000000"/>
            </w:tcBorders>
          </w:tcPr>
          <w:p w:rsidR="002D04F8" w:rsidRPr="00F768E4" w:rsidRDefault="002D04F8" w:rsidP="00240E23">
            <w:pPr>
              <w:spacing w:line="203" w:lineRule="exact"/>
              <w:rPr>
                <w:rFonts w:ascii="Tahoma" w:eastAsia="Tahoma" w:hAnsi="Tahoma" w:cs="Tahoma"/>
                <w:color w:val="000000"/>
              </w:rPr>
            </w:pPr>
          </w:p>
        </w:tc>
      </w:tr>
      <w:tr w:rsidR="00240E23" w:rsidRPr="00F768E4" w:rsidTr="00A41945">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A41945">
        <w:trPr>
          <w:trHeight w:val="546"/>
        </w:trPr>
        <w:tc>
          <w:tcPr>
            <w:tcW w:w="2410" w:type="dxa"/>
            <w:gridSpan w:val="5"/>
            <w:tcBorders>
              <w:top w:val="single" w:sz="8" w:space="0" w:color="000000"/>
              <w:left w:val="single" w:sz="8" w:space="0" w:color="000000"/>
              <w:bottom w:val="single" w:sz="8" w:space="0" w:color="000000"/>
            </w:tcBorders>
            <w:vAlign w:val="bottom"/>
          </w:tcPr>
          <w:p w:rsidR="00240E23" w:rsidRPr="00F768E4" w:rsidRDefault="00240E23" w:rsidP="00F83E84">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240E23" w:rsidRPr="00F768E4" w:rsidRDefault="00240E23" w:rsidP="00240E23">
            <w:pPr>
              <w:spacing w:before="30" w:after="30" w:line="241" w:lineRule="exact"/>
              <w:ind w:left="40" w:right="40"/>
              <w:rPr>
                <w:rFonts w:ascii="Tahoma" w:eastAsia="Tahoma" w:hAnsi="Tahoma" w:cs="Tahoma"/>
                <w:color w:val="000000"/>
                <w:sz w:val="20"/>
              </w:rPr>
            </w:pPr>
            <w:r w:rsidRPr="00F768E4">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A41945">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b/>
                <w:color w:val="000000"/>
                <w:sz w:val="20"/>
              </w:rPr>
            </w:pPr>
            <w:r w:rsidRPr="00F768E4">
              <w:rPr>
                <w:rFonts w:ascii="Tahoma" w:eastAsia="Tahoma" w:hAnsi="Tahoma" w:cs="Tahoma"/>
                <w:b/>
                <w:color w:val="000000"/>
                <w:sz w:val="20"/>
              </w:rPr>
              <w:t>5 700</w:t>
            </w:r>
          </w:p>
        </w:tc>
      </w:tr>
      <w:tr w:rsidR="00240E23" w:rsidRPr="00F768E4" w:rsidTr="00A41945">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5 700</w:t>
            </w:r>
          </w:p>
        </w:tc>
      </w:tr>
      <w:tr w:rsidR="002D04F8" w:rsidRPr="00F768E4" w:rsidTr="00DE5FC3">
        <w:trPr>
          <w:trHeight w:val="263"/>
        </w:trPr>
        <w:tc>
          <w:tcPr>
            <w:tcW w:w="9183" w:type="dxa"/>
            <w:gridSpan w:val="13"/>
          </w:tcPr>
          <w:p w:rsidR="002D04F8" w:rsidRPr="00F768E4" w:rsidRDefault="002D04F8" w:rsidP="00240E23">
            <w:pPr>
              <w:spacing w:line="203" w:lineRule="exact"/>
              <w:rPr>
                <w:rFonts w:ascii="Tahoma" w:eastAsia="Tahoma" w:hAnsi="Tahoma" w:cs="Tahoma"/>
                <w:color w:val="000000"/>
              </w:rPr>
            </w:pPr>
          </w:p>
        </w:tc>
      </w:tr>
      <w:tr w:rsidR="00240E23" w:rsidRPr="00F768E4" w:rsidTr="00A41945">
        <w:trPr>
          <w:trHeight w:val="321"/>
        </w:trPr>
        <w:tc>
          <w:tcPr>
            <w:tcW w:w="341" w:type="dxa"/>
          </w:tcPr>
          <w:p w:rsidR="00240E23" w:rsidRPr="00F768E4" w:rsidRDefault="00240E23" w:rsidP="00F83E8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1.</w:t>
            </w:r>
          </w:p>
        </w:tc>
        <w:tc>
          <w:tcPr>
            <w:tcW w:w="2677" w:type="dxa"/>
            <w:gridSpan w:val="5"/>
          </w:tcPr>
          <w:p w:rsidR="00240E23" w:rsidRPr="00F768E4" w:rsidRDefault="00240E23" w:rsidP="00F83E8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Zákonná úprava:</w:t>
            </w:r>
          </w:p>
        </w:tc>
        <w:tc>
          <w:tcPr>
            <w:tcW w:w="46" w:type="dxa"/>
          </w:tcPr>
          <w:p w:rsidR="00240E23" w:rsidRPr="00F768E4" w:rsidRDefault="00240E23" w:rsidP="00240E23">
            <w:pPr>
              <w:spacing w:line="229" w:lineRule="exact"/>
              <w:rPr>
                <w:rFonts w:ascii="Tahoma" w:eastAsia="Arial" w:hAnsi="Tahoma" w:cs="Tahoma"/>
                <w:color w:val="000000"/>
              </w:rPr>
            </w:pPr>
          </w:p>
        </w:tc>
        <w:tc>
          <w:tcPr>
            <w:tcW w:w="6119" w:type="dxa"/>
            <w:gridSpan w:val="6"/>
          </w:tcPr>
          <w:p w:rsidR="00F83E84" w:rsidRPr="00F768E4" w:rsidRDefault="00240E23" w:rsidP="00E646C3">
            <w:pPr>
              <w:spacing w:before="40" w:after="40"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Zákon č. 258/2000 Sb., o ochraně veřejného zdraví a o změně některých souvisejících zákonů, ve znění pozdějších předpisů</w:t>
            </w:r>
          </w:p>
        </w:tc>
      </w:tr>
      <w:tr w:rsidR="00240E23" w:rsidRPr="00F768E4" w:rsidTr="00A41945">
        <w:trPr>
          <w:trHeight w:val="2252"/>
        </w:trPr>
        <w:tc>
          <w:tcPr>
            <w:tcW w:w="341" w:type="dxa"/>
          </w:tcPr>
          <w:p w:rsidR="00240E23" w:rsidRPr="00F768E4" w:rsidRDefault="00240E23" w:rsidP="00F83E8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2.</w:t>
            </w:r>
          </w:p>
        </w:tc>
        <w:tc>
          <w:tcPr>
            <w:tcW w:w="2677" w:type="dxa"/>
            <w:gridSpan w:val="5"/>
          </w:tcPr>
          <w:p w:rsidR="00240E23" w:rsidRPr="00F768E4" w:rsidRDefault="00240E23" w:rsidP="00F83E8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Zdůvodnění akce - cíle akce:</w:t>
            </w:r>
          </w:p>
        </w:tc>
        <w:tc>
          <w:tcPr>
            <w:tcW w:w="46" w:type="dxa"/>
          </w:tcPr>
          <w:p w:rsidR="00240E23" w:rsidRPr="00F768E4" w:rsidRDefault="00240E23" w:rsidP="00240E23">
            <w:pPr>
              <w:spacing w:line="229" w:lineRule="exact"/>
              <w:rPr>
                <w:rFonts w:ascii="Tahoma" w:eastAsia="Arial" w:hAnsi="Tahoma" w:cs="Tahoma"/>
                <w:color w:val="000000"/>
              </w:rPr>
            </w:pPr>
          </w:p>
        </w:tc>
        <w:tc>
          <w:tcPr>
            <w:tcW w:w="6119" w:type="dxa"/>
            <w:gridSpan w:val="6"/>
          </w:tcPr>
          <w:p w:rsidR="00240E23" w:rsidRPr="00F768E4" w:rsidRDefault="00240E23" w:rsidP="00240E23">
            <w:pPr>
              <w:spacing w:before="40"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Stávající rozvody vody jsou v havarijním stavu a vzhledem k častým poruchám není zajištěno plynulé zásobování.</w:t>
            </w:r>
          </w:p>
          <w:p w:rsidR="00240E23" w:rsidRPr="00F768E4" w:rsidRDefault="00240E23" w:rsidP="00240E23">
            <w:pPr>
              <w:spacing w:line="241" w:lineRule="exact"/>
              <w:ind w:left="40" w:right="40"/>
              <w:jc w:val="both"/>
              <w:rPr>
                <w:rFonts w:ascii="Tahoma" w:eastAsia="Tahoma" w:hAnsi="Tahoma" w:cs="Tahoma"/>
                <w:color w:val="000000"/>
                <w:sz w:val="20"/>
              </w:rPr>
            </w:pPr>
          </w:p>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Kanalizační svody jsou v některých částech v nevyhovující dimenzi, což způsobuje komplikace při napojení sociálních zařízení. Výměnou potrubí za větší dimenzi dojde k odstranění častých poruch, a tím ke snížení ztrát při únicích. Součástí stavebních prací je výměna zařizovacích předmětů a výtokových armatur včetně souvisejících stavebních prací.</w:t>
            </w:r>
          </w:p>
        </w:tc>
      </w:tr>
      <w:tr w:rsidR="00240E23" w:rsidRPr="00F768E4" w:rsidTr="00A41945">
        <w:trPr>
          <w:trHeight w:val="562"/>
        </w:trPr>
        <w:tc>
          <w:tcPr>
            <w:tcW w:w="341" w:type="dxa"/>
          </w:tcPr>
          <w:p w:rsidR="00240E23" w:rsidRPr="00F768E4" w:rsidRDefault="00240E23" w:rsidP="00F83E8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3.</w:t>
            </w:r>
          </w:p>
        </w:tc>
        <w:tc>
          <w:tcPr>
            <w:tcW w:w="2677" w:type="dxa"/>
            <w:gridSpan w:val="5"/>
          </w:tcPr>
          <w:p w:rsidR="00240E23" w:rsidRPr="00F768E4" w:rsidRDefault="00240E23" w:rsidP="00F83E8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Forma použití:</w:t>
            </w:r>
          </w:p>
        </w:tc>
        <w:tc>
          <w:tcPr>
            <w:tcW w:w="46" w:type="dxa"/>
          </w:tcPr>
          <w:p w:rsidR="00240E23" w:rsidRPr="00F768E4" w:rsidRDefault="00240E23" w:rsidP="00240E23">
            <w:pPr>
              <w:spacing w:line="229" w:lineRule="exact"/>
              <w:rPr>
                <w:rFonts w:ascii="Tahoma" w:eastAsia="Arial" w:hAnsi="Tahoma" w:cs="Tahoma"/>
                <w:color w:val="000000"/>
              </w:rPr>
            </w:pPr>
          </w:p>
        </w:tc>
        <w:tc>
          <w:tcPr>
            <w:tcW w:w="6119" w:type="dxa"/>
            <w:gridSpan w:val="6"/>
          </w:tcPr>
          <w:tbl>
            <w:tblPr>
              <w:tblW w:w="6132" w:type="dxa"/>
              <w:tblLayout w:type="fixed"/>
              <w:tblCellMar>
                <w:left w:w="0" w:type="dxa"/>
                <w:right w:w="0" w:type="dxa"/>
              </w:tblCellMar>
              <w:tblLook w:val="04A0" w:firstRow="1" w:lastRow="0" w:firstColumn="1" w:lastColumn="0" w:noHBand="0" w:noVBand="1"/>
            </w:tblPr>
            <w:tblGrid>
              <w:gridCol w:w="6132"/>
            </w:tblGrid>
            <w:tr w:rsidR="00240E23" w:rsidRPr="00F768E4" w:rsidTr="00240E23">
              <w:trPr>
                <w:trHeight w:val="321"/>
              </w:trPr>
              <w:tc>
                <w:tcPr>
                  <w:tcW w:w="6132" w:type="dxa"/>
                </w:tcPr>
                <w:p w:rsidR="00240E23" w:rsidRPr="00F768E4" w:rsidRDefault="008B7F55" w:rsidP="008B7F55">
                  <w:pPr>
                    <w:spacing w:before="40" w:after="40"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Účelově určený příspěvek na provoz příspěvkové organizaci kraje</w:t>
                  </w:r>
                  <w:r>
                    <w:rPr>
                      <w:rFonts w:ascii="Tahoma" w:eastAsia="Tahoma" w:hAnsi="Tahoma" w:cs="Tahoma"/>
                      <w:color w:val="000000"/>
                      <w:sz w:val="20"/>
                    </w:rPr>
                    <w:t>/</w:t>
                  </w:r>
                  <w:r w:rsidRPr="00F768E4">
                    <w:rPr>
                      <w:rFonts w:ascii="Tahoma" w:eastAsia="Tahoma" w:hAnsi="Tahoma" w:cs="Tahoma"/>
                      <w:color w:val="000000"/>
                      <w:sz w:val="20"/>
                    </w:rPr>
                    <w:t xml:space="preserve"> </w:t>
                  </w:r>
                  <w:r w:rsidR="00240E23" w:rsidRPr="00F768E4">
                    <w:rPr>
                      <w:rFonts w:ascii="Tahoma" w:eastAsia="Tahoma" w:hAnsi="Tahoma" w:cs="Tahoma"/>
                      <w:color w:val="000000"/>
                      <w:sz w:val="20"/>
                    </w:rPr>
                    <w:t>Účelový investiční příspěvek do fondu investic příspěvkové organizaci kraje</w:t>
                  </w:r>
                </w:p>
              </w:tc>
            </w:tr>
          </w:tbl>
          <w:p w:rsidR="00240E23" w:rsidRPr="00F768E4" w:rsidRDefault="00240E23" w:rsidP="00240E23">
            <w:pPr>
              <w:spacing w:before="40" w:after="40" w:line="241" w:lineRule="exact"/>
              <w:ind w:left="40" w:right="40"/>
              <w:rPr>
                <w:rFonts w:ascii="Tahoma" w:eastAsia="Tahoma" w:hAnsi="Tahoma" w:cs="Tahoma"/>
                <w:color w:val="000000"/>
                <w:sz w:val="20"/>
              </w:rPr>
            </w:pPr>
          </w:p>
        </w:tc>
      </w:tr>
      <w:tr w:rsidR="00240E23" w:rsidRPr="00F768E4" w:rsidTr="008B7F55">
        <w:trPr>
          <w:trHeight w:val="562"/>
        </w:trPr>
        <w:tc>
          <w:tcPr>
            <w:tcW w:w="341" w:type="dxa"/>
          </w:tcPr>
          <w:p w:rsidR="00240E23" w:rsidRPr="00F768E4" w:rsidRDefault="00240E23" w:rsidP="00F83E8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4.</w:t>
            </w:r>
          </w:p>
        </w:tc>
        <w:tc>
          <w:tcPr>
            <w:tcW w:w="2677" w:type="dxa"/>
            <w:gridSpan w:val="5"/>
          </w:tcPr>
          <w:p w:rsidR="00F83E84"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Možnost spolufinancování:</w:t>
            </w:r>
          </w:p>
        </w:tc>
        <w:tc>
          <w:tcPr>
            <w:tcW w:w="46" w:type="dxa"/>
          </w:tcPr>
          <w:p w:rsidR="00240E23" w:rsidRPr="00F768E4" w:rsidRDefault="00240E23" w:rsidP="00240E23">
            <w:pPr>
              <w:spacing w:line="229" w:lineRule="exact"/>
              <w:rPr>
                <w:rFonts w:ascii="Tahoma" w:eastAsia="Arial" w:hAnsi="Tahoma" w:cs="Tahoma"/>
                <w:color w:val="000000"/>
              </w:rPr>
            </w:pPr>
          </w:p>
        </w:tc>
        <w:tc>
          <w:tcPr>
            <w:tcW w:w="6099" w:type="dxa"/>
            <w:gridSpan w:val="5"/>
          </w:tcPr>
          <w:p w:rsidR="00240E23" w:rsidRPr="00F768E4" w:rsidRDefault="00240E23" w:rsidP="00240E23">
            <w:pPr>
              <w:spacing w:line="241" w:lineRule="exact"/>
              <w:rPr>
                <w:rFonts w:ascii="Tahoma" w:eastAsia="Tahoma" w:hAnsi="Tahoma" w:cs="Tahoma"/>
                <w:color w:val="000000"/>
              </w:rPr>
            </w:pPr>
            <w:r w:rsidRPr="00F768E4">
              <w:rPr>
                <w:rFonts w:ascii="Tahoma" w:eastAsia="Tahoma" w:hAnsi="Tahoma" w:cs="Tahoma"/>
                <w:color w:val="000000"/>
              </w:rPr>
              <w:t>-</w:t>
            </w:r>
          </w:p>
        </w:tc>
        <w:tc>
          <w:tcPr>
            <w:tcW w:w="20" w:type="dxa"/>
          </w:tcPr>
          <w:p w:rsidR="00240E23" w:rsidRPr="00F768E4" w:rsidRDefault="00240E23" w:rsidP="00240E23">
            <w:pPr>
              <w:spacing w:line="241" w:lineRule="exact"/>
              <w:jc w:val="right"/>
              <w:rPr>
                <w:rFonts w:ascii="Tahoma" w:eastAsia="Tahoma" w:hAnsi="Tahoma" w:cs="Tahoma"/>
                <w:color w:val="000000"/>
              </w:rPr>
            </w:pPr>
          </w:p>
        </w:tc>
      </w:tr>
      <w:tr w:rsidR="00240E23" w:rsidRPr="00F768E4" w:rsidTr="00A41945">
        <w:trPr>
          <w:trHeight w:val="321"/>
        </w:trPr>
        <w:tc>
          <w:tcPr>
            <w:tcW w:w="341" w:type="dxa"/>
          </w:tcPr>
          <w:p w:rsidR="00240E23" w:rsidRPr="00F768E4" w:rsidRDefault="00240E23" w:rsidP="00F83E8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5.</w:t>
            </w:r>
          </w:p>
        </w:tc>
        <w:tc>
          <w:tcPr>
            <w:tcW w:w="2677" w:type="dxa"/>
            <w:gridSpan w:val="5"/>
          </w:tcPr>
          <w:p w:rsidR="00F83E84"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Období realizace akce:</w:t>
            </w:r>
          </w:p>
        </w:tc>
        <w:tc>
          <w:tcPr>
            <w:tcW w:w="46" w:type="dxa"/>
          </w:tcPr>
          <w:p w:rsidR="00240E23" w:rsidRPr="00F768E4" w:rsidRDefault="00240E23" w:rsidP="00240E23">
            <w:pPr>
              <w:spacing w:line="229" w:lineRule="exact"/>
              <w:rPr>
                <w:rFonts w:ascii="Tahoma" w:eastAsia="Arial" w:hAnsi="Tahoma" w:cs="Tahoma"/>
                <w:color w:val="000000"/>
              </w:rPr>
            </w:pPr>
          </w:p>
        </w:tc>
        <w:tc>
          <w:tcPr>
            <w:tcW w:w="6119" w:type="dxa"/>
            <w:gridSpan w:val="6"/>
          </w:tcPr>
          <w:p w:rsidR="00240E23" w:rsidRPr="00F768E4" w:rsidRDefault="00240E23" w:rsidP="00240E23">
            <w:pPr>
              <w:spacing w:before="40" w:after="40" w:line="241" w:lineRule="exact"/>
              <w:ind w:left="40" w:right="40"/>
              <w:rPr>
                <w:rFonts w:ascii="Tahoma" w:eastAsia="Tahoma" w:hAnsi="Tahoma" w:cs="Tahoma"/>
                <w:color w:val="000000"/>
                <w:sz w:val="20"/>
              </w:rPr>
            </w:pPr>
            <w:r w:rsidRPr="00F768E4">
              <w:rPr>
                <w:rFonts w:ascii="Tahoma" w:eastAsia="Tahoma" w:hAnsi="Tahoma" w:cs="Tahoma"/>
                <w:color w:val="000000"/>
                <w:sz w:val="20"/>
              </w:rPr>
              <w:t xml:space="preserve">2016 </w:t>
            </w:r>
          </w:p>
        </w:tc>
      </w:tr>
      <w:tr w:rsidR="0097371A" w:rsidRPr="00F768E4" w:rsidTr="00A41945">
        <w:trPr>
          <w:trHeight w:val="804"/>
        </w:trPr>
        <w:tc>
          <w:tcPr>
            <w:tcW w:w="341" w:type="dxa"/>
          </w:tcPr>
          <w:p w:rsidR="0097371A" w:rsidRPr="00F768E4" w:rsidRDefault="0097371A" w:rsidP="00F83E8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6.</w:t>
            </w:r>
          </w:p>
        </w:tc>
        <w:tc>
          <w:tcPr>
            <w:tcW w:w="2677" w:type="dxa"/>
            <w:gridSpan w:val="5"/>
          </w:tcPr>
          <w:p w:rsidR="0097371A" w:rsidRPr="00F768E4" w:rsidRDefault="0097371A" w:rsidP="00F83E84">
            <w:pPr>
              <w:rPr>
                <w:rFonts w:ascii="Tahoma" w:hAnsi="Tahoma" w:cs="Tahoma"/>
                <w:b/>
                <w:bCs/>
                <w:sz w:val="20"/>
              </w:rPr>
            </w:pPr>
            <w:r w:rsidRPr="00F768E4">
              <w:rPr>
                <w:rFonts w:ascii="Tahoma" w:hAnsi="Tahoma" w:cs="Tahoma"/>
                <w:b/>
                <w:bCs/>
                <w:sz w:val="20"/>
              </w:rPr>
              <w:t>Vyvolaná potřeba zdrojů v dalších letech:</w:t>
            </w:r>
          </w:p>
          <w:p w:rsidR="00F83E84" w:rsidRPr="00F768E4" w:rsidRDefault="0097371A" w:rsidP="00E646C3">
            <w:pPr>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97371A" w:rsidRPr="00F768E4" w:rsidRDefault="0097371A" w:rsidP="00240E23">
            <w:pPr>
              <w:spacing w:line="229" w:lineRule="exact"/>
              <w:rPr>
                <w:rFonts w:ascii="Tahoma" w:eastAsia="Arial" w:hAnsi="Tahoma" w:cs="Tahoma"/>
                <w:color w:val="000000"/>
              </w:rPr>
            </w:pPr>
          </w:p>
        </w:tc>
        <w:tc>
          <w:tcPr>
            <w:tcW w:w="6119" w:type="dxa"/>
            <w:gridSpan w:val="6"/>
          </w:tcPr>
          <w:p w:rsidR="0097371A" w:rsidRPr="00F768E4" w:rsidRDefault="0097371A" w:rsidP="00240E23">
            <w:pPr>
              <w:spacing w:line="241" w:lineRule="exact"/>
              <w:rPr>
                <w:rFonts w:ascii="Tahoma" w:eastAsia="Tahoma" w:hAnsi="Tahoma" w:cs="Tahoma"/>
                <w:color w:val="000000"/>
              </w:rPr>
            </w:pPr>
            <w:r w:rsidRPr="00F768E4">
              <w:rPr>
                <w:rFonts w:ascii="Tahoma" w:eastAsia="Tahoma" w:hAnsi="Tahoma" w:cs="Tahoma"/>
                <w:color w:val="000000"/>
              </w:rPr>
              <w:t>-</w:t>
            </w:r>
          </w:p>
        </w:tc>
      </w:tr>
      <w:tr w:rsidR="0097371A" w:rsidRPr="00F768E4" w:rsidTr="00A41945">
        <w:trPr>
          <w:trHeight w:val="1528"/>
        </w:trPr>
        <w:tc>
          <w:tcPr>
            <w:tcW w:w="341" w:type="dxa"/>
          </w:tcPr>
          <w:p w:rsidR="0097371A" w:rsidRPr="00F768E4" w:rsidRDefault="0097371A" w:rsidP="00F83E84">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7.</w:t>
            </w:r>
          </w:p>
        </w:tc>
        <w:tc>
          <w:tcPr>
            <w:tcW w:w="2677" w:type="dxa"/>
            <w:gridSpan w:val="5"/>
          </w:tcPr>
          <w:p w:rsidR="0097371A" w:rsidRPr="00F768E4" w:rsidRDefault="0097371A" w:rsidP="00F83E84">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97371A" w:rsidRPr="00F768E4" w:rsidRDefault="0097371A" w:rsidP="00E646C3">
            <w:pPr>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97371A" w:rsidRPr="00F768E4" w:rsidRDefault="0097371A" w:rsidP="00240E23">
            <w:pPr>
              <w:spacing w:line="229" w:lineRule="exact"/>
              <w:rPr>
                <w:rFonts w:ascii="Tahoma" w:eastAsia="Arial" w:hAnsi="Tahoma" w:cs="Tahoma"/>
                <w:color w:val="000000"/>
              </w:rPr>
            </w:pPr>
          </w:p>
        </w:tc>
        <w:tc>
          <w:tcPr>
            <w:tcW w:w="6119" w:type="dxa"/>
            <w:gridSpan w:val="6"/>
          </w:tcPr>
          <w:p w:rsidR="0097371A" w:rsidRPr="00F768E4" w:rsidRDefault="0097371A" w:rsidP="00240E23">
            <w:pPr>
              <w:spacing w:before="40" w:after="40"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r>
    </w:tbl>
    <w:p w:rsidR="00240E23" w:rsidRPr="00F768E4" w:rsidRDefault="00240E23">
      <w:pPr>
        <w:rPr>
          <w:rFonts w:ascii="Tahoma" w:hAnsi="Tahoma" w:cs="Tahoma"/>
        </w:rPr>
      </w:pPr>
      <w:r w:rsidRPr="00F768E4">
        <w:rPr>
          <w:rFonts w:ascii="Tahoma" w:hAnsi="Tahoma" w:cs="Tahoma"/>
        </w:rPr>
        <w:br w:type="page"/>
      </w:r>
    </w:p>
    <w:p w:rsidR="00240E23" w:rsidRPr="00F768E4" w:rsidRDefault="00240E23"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240E23" w:rsidRPr="00F768E4" w:rsidTr="00240E2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240E23" w:rsidRPr="00F768E4" w:rsidRDefault="00240E23" w:rsidP="00A41945">
            <w:pPr>
              <w:spacing w:before="35" w:after="35" w:line="289" w:lineRule="exact"/>
              <w:ind w:left="30" w:right="30"/>
              <w:jc w:val="center"/>
              <w:rPr>
                <w:rFonts w:ascii="Tahoma" w:eastAsia="Tahoma" w:hAnsi="Tahoma" w:cs="Tahoma"/>
                <w:color w:val="000000"/>
              </w:rPr>
            </w:pPr>
            <w:r w:rsidRPr="00F768E4">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Odbor investiční a majetkový</w:t>
            </w:r>
          </w:p>
        </w:tc>
      </w:tr>
      <w:tr w:rsidR="002D04F8" w:rsidRPr="00F768E4" w:rsidTr="00DE5FC3">
        <w:trPr>
          <w:trHeight w:val="263"/>
        </w:trPr>
        <w:tc>
          <w:tcPr>
            <w:tcW w:w="9183" w:type="dxa"/>
            <w:gridSpan w:val="13"/>
            <w:tcBorders>
              <w:bottom w:val="single" w:sz="8" w:space="0" w:color="000000"/>
            </w:tcBorders>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 xml:space="preserve">Jednotka </w:t>
            </w:r>
            <w:proofErr w:type="spellStart"/>
            <w:r w:rsidRPr="00F768E4">
              <w:rPr>
                <w:rFonts w:ascii="Tahoma" w:eastAsia="Tahoma" w:hAnsi="Tahoma" w:cs="Tahoma"/>
                <w:color w:val="000000"/>
              </w:rPr>
              <w:t>poanesteziologické</w:t>
            </w:r>
            <w:proofErr w:type="spellEnd"/>
            <w:r w:rsidRPr="00F768E4">
              <w:rPr>
                <w:rFonts w:ascii="Tahoma" w:eastAsia="Tahoma" w:hAnsi="Tahoma" w:cs="Tahoma"/>
                <w:color w:val="000000"/>
              </w:rPr>
              <w:t xml:space="preserve"> péče</w:t>
            </w:r>
          </w:p>
        </w:tc>
        <w:tc>
          <w:tcPr>
            <w:tcW w:w="1538" w:type="dxa"/>
            <w:gridSpan w:val="2"/>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240E23" w:rsidRPr="00F768E4" w:rsidRDefault="00216BA8" w:rsidP="00240E23">
            <w:pPr>
              <w:spacing w:line="229" w:lineRule="exact"/>
              <w:ind w:left="-10" w:right="-10"/>
              <w:jc w:val="center"/>
              <w:rPr>
                <w:rFonts w:ascii="Tahoma" w:eastAsia="Arial" w:hAnsi="Tahoma" w:cs="Tahoma"/>
                <w:color w:val="000000"/>
              </w:rPr>
            </w:pPr>
            <w:r>
              <w:rPr>
                <w:rFonts w:ascii="Tahoma" w:eastAsia="Arial" w:hAnsi="Tahoma" w:cs="Tahoma"/>
                <w:color w:val="000000"/>
                <w:sz w:val="20"/>
                <w:szCs w:val="20"/>
              </w:rPr>
              <w:t>5480</w:t>
            </w:r>
          </w:p>
        </w:tc>
      </w:tr>
      <w:tr w:rsidR="00240E23" w:rsidRPr="00F768E4" w:rsidTr="00240E2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Nemocnice s poliklinikou Havířov, příspěvková organizace</w:t>
            </w:r>
          </w:p>
        </w:tc>
      </w:tr>
      <w:tr w:rsidR="002D04F8" w:rsidRPr="00F768E4" w:rsidTr="00DE5FC3">
        <w:trPr>
          <w:trHeight w:val="263"/>
        </w:trPr>
        <w:tc>
          <w:tcPr>
            <w:tcW w:w="9183" w:type="dxa"/>
            <w:gridSpan w:val="13"/>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Paragraf</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3522</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Ostatní nemocnice</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40E23" w:rsidRPr="00F768E4" w:rsidTr="00240E23">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Položka</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6351</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Investiční transfery zřízeným příspěvkovým organizacím</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D04F8" w:rsidRPr="00F768E4" w:rsidTr="00DE5FC3">
        <w:trPr>
          <w:trHeight w:val="263"/>
        </w:trPr>
        <w:tc>
          <w:tcPr>
            <w:tcW w:w="9183" w:type="dxa"/>
            <w:gridSpan w:val="13"/>
            <w:tcBorders>
              <w:bottom w:val="single" w:sz="8" w:space="0" w:color="000000"/>
            </w:tcBorders>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E646C3">
        <w:trPr>
          <w:trHeight w:val="546"/>
        </w:trPr>
        <w:tc>
          <w:tcPr>
            <w:tcW w:w="2410" w:type="dxa"/>
            <w:gridSpan w:val="5"/>
            <w:tcBorders>
              <w:top w:val="single" w:sz="8" w:space="0" w:color="000000"/>
              <w:left w:val="single" w:sz="8" w:space="0" w:color="000000"/>
              <w:bottom w:val="single" w:sz="8" w:space="0" w:color="000000"/>
            </w:tcBorders>
            <w:vAlign w:val="bottom"/>
          </w:tcPr>
          <w:p w:rsidR="00240E23" w:rsidRPr="00F768E4" w:rsidRDefault="00240E23" w:rsidP="00E646C3">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240E23" w:rsidRPr="00F768E4" w:rsidRDefault="00240E23" w:rsidP="00240E23">
            <w:pPr>
              <w:spacing w:before="30" w:after="30" w:line="241" w:lineRule="exact"/>
              <w:ind w:left="40" w:right="40"/>
              <w:rPr>
                <w:rFonts w:ascii="Tahoma" w:eastAsia="Tahoma" w:hAnsi="Tahoma" w:cs="Tahoma"/>
                <w:color w:val="000000"/>
                <w:sz w:val="20"/>
              </w:rPr>
            </w:pPr>
            <w:r w:rsidRPr="00F768E4">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b/>
                <w:color w:val="000000"/>
                <w:sz w:val="20"/>
              </w:rPr>
            </w:pPr>
            <w:r w:rsidRPr="00F768E4">
              <w:rPr>
                <w:rFonts w:ascii="Tahoma" w:eastAsia="Tahoma" w:hAnsi="Tahoma" w:cs="Tahoma"/>
                <w:b/>
                <w:color w:val="000000"/>
                <w:sz w:val="20"/>
              </w:rPr>
              <w:t>25 000</w:t>
            </w: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25 000</w:t>
            </w:r>
          </w:p>
        </w:tc>
      </w:tr>
      <w:tr w:rsidR="002D04F8" w:rsidRPr="00F768E4" w:rsidTr="00DE5FC3">
        <w:trPr>
          <w:trHeight w:val="263"/>
        </w:trPr>
        <w:tc>
          <w:tcPr>
            <w:tcW w:w="9183" w:type="dxa"/>
            <w:gridSpan w:val="13"/>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321"/>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1.</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Zákonná úprava:</w:t>
            </w: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Zákon č. 258/2000 Sb., o ochraně veřejného zdraví a o změně některých souvisejících zákonů, ve znění pozdějších předpisů</w:t>
            </w:r>
          </w:p>
          <w:p w:rsidR="00E646C3" w:rsidRPr="00F768E4" w:rsidRDefault="00E646C3" w:rsidP="00E646C3">
            <w:pPr>
              <w:spacing w:line="241" w:lineRule="exact"/>
              <w:ind w:left="40" w:right="40"/>
              <w:jc w:val="both"/>
              <w:rPr>
                <w:rFonts w:ascii="Tahoma" w:eastAsia="Tahoma" w:hAnsi="Tahoma" w:cs="Tahoma"/>
                <w:color w:val="000000"/>
                <w:sz w:val="20"/>
              </w:rPr>
            </w:pPr>
          </w:p>
        </w:tc>
      </w:tr>
      <w:tr w:rsidR="00240E23" w:rsidRPr="00F768E4" w:rsidTr="00240E23">
        <w:trPr>
          <w:trHeight w:val="3942"/>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2.</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Zdůvodnění akce - cíle akce:</w:t>
            </w: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 xml:space="preserve">V současnosti má nemocnice k dispozici 5 </w:t>
            </w:r>
            <w:proofErr w:type="spellStart"/>
            <w:r w:rsidRPr="00F768E4">
              <w:rPr>
                <w:rFonts w:ascii="Tahoma" w:eastAsia="Tahoma" w:hAnsi="Tahoma" w:cs="Tahoma"/>
                <w:color w:val="000000"/>
                <w:sz w:val="20"/>
              </w:rPr>
              <w:t>dospávacích</w:t>
            </w:r>
            <w:proofErr w:type="spellEnd"/>
            <w:r w:rsidRPr="00F768E4">
              <w:rPr>
                <w:rFonts w:ascii="Tahoma" w:eastAsia="Tahoma" w:hAnsi="Tahoma" w:cs="Tahoma"/>
                <w:color w:val="000000"/>
                <w:sz w:val="20"/>
              </w:rPr>
              <w:t xml:space="preserve"> lůžek na 8</w:t>
            </w:r>
            <w:r w:rsidR="00893292">
              <w:rPr>
                <w:rFonts w:ascii="Tahoma" w:eastAsia="Tahoma" w:hAnsi="Tahoma" w:cs="Tahoma"/>
                <w:color w:val="000000"/>
                <w:sz w:val="20"/>
              </w:rPr>
              <w:t> </w:t>
            </w:r>
            <w:r w:rsidRPr="00F768E4">
              <w:rPr>
                <w:rFonts w:ascii="Tahoma" w:eastAsia="Tahoma" w:hAnsi="Tahoma" w:cs="Tahoma"/>
                <w:color w:val="000000"/>
                <w:sz w:val="20"/>
              </w:rPr>
              <w:t xml:space="preserve">operačních sálů. Tento stav je nedostačující jak z kapacitních důvodů, tak z pohledu současných požadavků na stavební řešení. Jednotka </w:t>
            </w:r>
            <w:proofErr w:type="spellStart"/>
            <w:r w:rsidRPr="00F768E4">
              <w:rPr>
                <w:rFonts w:ascii="Tahoma" w:eastAsia="Tahoma" w:hAnsi="Tahoma" w:cs="Tahoma"/>
                <w:color w:val="000000"/>
                <w:sz w:val="20"/>
              </w:rPr>
              <w:t>poanesteziologické</w:t>
            </w:r>
            <w:proofErr w:type="spellEnd"/>
            <w:r w:rsidRPr="00F768E4">
              <w:rPr>
                <w:rFonts w:ascii="Tahoma" w:eastAsia="Tahoma" w:hAnsi="Tahoma" w:cs="Tahoma"/>
                <w:color w:val="000000"/>
                <w:sz w:val="20"/>
              </w:rPr>
              <w:t xml:space="preserve"> péče by měla být zřízena v těsné blízkosti operačních sálů s okamžitou dostupností aneste</w:t>
            </w:r>
            <w:r w:rsidR="006A4E00">
              <w:rPr>
                <w:rFonts w:ascii="Tahoma" w:eastAsia="Tahoma" w:hAnsi="Tahoma" w:cs="Tahoma"/>
                <w:color w:val="000000"/>
                <w:sz w:val="20"/>
              </w:rPr>
              <w:t>z</w:t>
            </w:r>
            <w:r w:rsidRPr="00F768E4">
              <w:rPr>
                <w:rFonts w:ascii="Tahoma" w:eastAsia="Tahoma" w:hAnsi="Tahoma" w:cs="Tahoma"/>
                <w:color w:val="000000"/>
                <w:sz w:val="20"/>
              </w:rPr>
              <w:t>iologa a chirurga.</w:t>
            </w:r>
          </w:p>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 xml:space="preserve">V současné době jsou </w:t>
            </w:r>
            <w:proofErr w:type="spellStart"/>
            <w:r w:rsidRPr="00F768E4">
              <w:rPr>
                <w:rFonts w:ascii="Tahoma" w:eastAsia="Tahoma" w:hAnsi="Tahoma" w:cs="Tahoma"/>
                <w:color w:val="000000"/>
                <w:sz w:val="20"/>
              </w:rPr>
              <w:t>dospávací</w:t>
            </w:r>
            <w:proofErr w:type="spellEnd"/>
            <w:r w:rsidRPr="00F768E4">
              <w:rPr>
                <w:rFonts w:ascii="Tahoma" w:eastAsia="Tahoma" w:hAnsi="Tahoma" w:cs="Tahoma"/>
                <w:color w:val="000000"/>
                <w:sz w:val="20"/>
              </w:rPr>
              <w:t xml:space="preserve"> lůžka umístěna poblíž operačních sálů, ale vně vstupních filtrů, což znesnadňuje požadovanou dostupnost anesteziologa a jeho působení na </w:t>
            </w:r>
            <w:proofErr w:type="spellStart"/>
            <w:r w:rsidRPr="00F768E4">
              <w:rPr>
                <w:rFonts w:ascii="Tahoma" w:eastAsia="Tahoma" w:hAnsi="Tahoma" w:cs="Tahoma"/>
                <w:color w:val="000000"/>
                <w:sz w:val="20"/>
              </w:rPr>
              <w:t>poanesteziologické</w:t>
            </w:r>
            <w:proofErr w:type="spellEnd"/>
            <w:r w:rsidRPr="00F768E4">
              <w:rPr>
                <w:rFonts w:ascii="Tahoma" w:eastAsia="Tahoma" w:hAnsi="Tahoma" w:cs="Tahoma"/>
                <w:color w:val="000000"/>
                <w:sz w:val="20"/>
              </w:rPr>
              <w:t xml:space="preserve"> péči.</w:t>
            </w:r>
          </w:p>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 xml:space="preserve">V rámci akce bude řešeno nové dispoziční uspořádání jednotky. Dojde k vybudování jednotky </w:t>
            </w:r>
            <w:proofErr w:type="spellStart"/>
            <w:r w:rsidRPr="00F768E4">
              <w:rPr>
                <w:rFonts w:ascii="Tahoma" w:eastAsia="Tahoma" w:hAnsi="Tahoma" w:cs="Tahoma"/>
                <w:color w:val="000000"/>
                <w:sz w:val="20"/>
              </w:rPr>
              <w:t>poanesteziologické</w:t>
            </w:r>
            <w:proofErr w:type="spellEnd"/>
            <w:r w:rsidRPr="00F768E4">
              <w:rPr>
                <w:rFonts w:ascii="Tahoma" w:eastAsia="Tahoma" w:hAnsi="Tahoma" w:cs="Tahoma"/>
                <w:color w:val="000000"/>
                <w:sz w:val="20"/>
              </w:rPr>
              <w:t xml:space="preserve"> péče s 12 lůžky, přičemž součástí stavebních úprav bude i dodávka technologie a zdravotní přístrojová technika.</w:t>
            </w:r>
          </w:p>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Cílem akce je zvýšení standardu péče o pacienta a zvětšení lůžkové kapacity s dopadem na možné zvýšení výnosů nemocnice.</w:t>
            </w:r>
          </w:p>
          <w:p w:rsidR="00E646C3" w:rsidRPr="00F768E4" w:rsidRDefault="00E646C3" w:rsidP="00E646C3">
            <w:pPr>
              <w:spacing w:line="241" w:lineRule="exact"/>
              <w:ind w:left="40" w:right="40"/>
              <w:jc w:val="both"/>
              <w:rPr>
                <w:rFonts w:ascii="Tahoma" w:eastAsia="Tahoma" w:hAnsi="Tahoma" w:cs="Tahoma"/>
                <w:color w:val="000000"/>
                <w:sz w:val="20"/>
              </w:rPr>
            </w:pPr>
          </w:p>
        </w:tc>
      </w:tr>
      <w:tr w:rsidR="00240E23" w:rsidRPr="00F768E4" w:rsidTr="00240E23">
        <w:trPr>
          <w:trHeight w:val="562"/>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3.</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Forma použití:</w:t>
            </w: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Účelový investiční příspěvek do fondu investic příspěvkové organizaci kraje</w:t>
            </w:r>
          </w:p>
          <w:p w:rsidR="00E646C3" w:rsidRPr="00F768E4" w:rsidRDefault="00E646C3" w:rsidP="00E646C3">
            <w:pPr>
              <w:spacing w:line="241" w:lineRule="exact"/>
              <w:ind w:left="40" w:right="40"/>
              <w:jc w:val="both"/>
              <w:rPr>
                <w:rFonts w:ascii="Tahoma" w:eastAsia="Tahoma" w:hAnsi="Tahoma" w:cs="Tahoma"/>
                <w:color w:val="000000"/>
                <w:sz w:val="20"/>
              </w:rPr>
            </w:pPr>
          </w:p>
        </w:tc>
      </w:tr>
      <w:tr w:rsidR="00240E23" w:rsidRPr="00F768E4" w:rsidTr="008B7F55">
        <w:trPr>
          <w:trHeight w:val="562"/>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4.</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Možnost spolufinancování:</w:t>
            </w:r>
          </w:p>
          <w:p w:rsidR="00E646C3" w:rsidRPr="00F768E4" w:rsidRDefault="00E646C3" w:rsidP="00E646C3">
            <w:pPr>
              <w:spacing w:line="241" w:lineRule="exact"/>
              <w:ind w:left="40" w:right="40"/>
              <w:rPr>
                <w:rFonts w:ascii="Tahoma" w:eastAsia="Tahoma" w:hAnsi="Tahoma" w:cs="Tahoma"/>
                <w:b/>
                <w:color w:val="000000"/>
                <w:sz w:val="20"/>
              </w:rPr>
            </w:pPr>
          </w:p>
        </w:tc>
        <w:tc>
          <w:tcPr>
            <w:tcW w:w="46" w:type="dxa"/>
          </w:tcPr>
          <w:p w:rsidR="00240E23" w:rsidRPr="00F768E4" w:rsidRDefault="00240E23" w:rsidP="00E646C3">
            <w:pPr>
              <w:spacing w:line="229" w:lineRule="exact"/>
              <w:rPr>
                <w:rFonts w:ascii="Tahoma" w:eastAsia="Arial" w:hAnsi="Tahoma" w:cs="Tahoma"/>
                <w:color w:val="000000"/>
              </w:rPr>
            </w:pPr>
          </w:p>
        </w:tc>
        <w:tc>
          <w:tcPr>
            <w:tcW w:w="6099" w:type="dxa"/>
            <w:gridSpan w:val="5"/>
          </w:tcPr>
          <w:p w:rsidR="00240E23" w:rsidRPr="00F768E4" w:rsidRDefault="00240E23" w:rsidP="00E646C3">
            <w:pPr>
              <w:spacing w:line="241" w:lineRule="exact"/>
              <w:rPr>
                <w:rFonts w:ascii="Tahoma" w:eastAsia="Tahoma" w:hAnsi="Tahoma" w:cs="Tahoma"/>
                <w:color w:val="000000"/>
              </w:rPr>
            </w:pPr>
            <w:r w:rsidRPr="00F768E4">
              <w:rPr>
                <w:rFonts w:ascii="Tahoma" w:eastAsia="Tahoma" w:hAnsi="Tahoma" w:cs="Tahoma"/>
                <w:color w:val="000000"/>
              </w:rPr>
              <w:t>-</w:t>
            </w:r>
          </w:p>
        </w:tc>
        <w:tc>
          <w:tcPr>
            <w:tcW w:w="20" w:type="dxa"/>
          </w:tcPr>
          <w:p w:rsidR="00240E23" w:rsidRPr="00F768E4" w:rsidRDefault="00240E23" w:rsidP="00E646C3">
            <w:pPr>
              <w:spacing w:line="241" w:lineRule="exact"/>
              <w:jc w:val="right"/>
              <w:rPr>
                <w:rFonts w:ascii="Tahoma" w:eastAsia="Tahoma" w:hAnsi="Tahoma" w:cs="Tahoma"/>
                <w:color w:val="000000"/>
              </w:rPr>
            </w:pPr>
          </w:p>
        </w:tc>
      </w:tr>
      <w:tr w:rsidR="00240E23" w:rsidRPr="00F768E4" w:rsidTr="00240E23">
        <w:trPr>
          <w:trHeight w:val="321"/>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5.</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Období realizace akce:</w:t>
            </w:r>
          </w:p>
          <w:p w:rsidR="00E646C3" w:rsidRPr="00F768E4" w:rsidRDefault="00E646C3" w:rsidP="00E646C3">
            <w:pPr>
              <w:spacing w:line="241" w:lineRule="exact"/>
              <w:ind w:left="40" w:right="40"/>
              <w:rPr>
                <w:rFonts w:ascii="Tahoma" w:eastAsia="Tahoma" w:hAnsi="Tahoma" w:cs="Tahoma"/>
                <w:b/>
                <w:color w:val="000000"/>
                <w:sz w:val="20"/>
              </w:rPr>
            </w:pP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240E23" w:rsidRPr="00F768E4" w:rsidRDefault="00240E23" w:rsidP="00E646C3">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 xml:space="preserve">2016 </w:t>
            </w:r>
          </w:p>
        </w:tc>
      </w:tr>
      <w:tr w:rsidR="0097371A" w:rsidRPr="00F768E4" w:rsidTr="00240E23">
        <w:trPr>
          <w:trHeight w:val="804"/>
        </w:trPr>
        <w:tc>
          <w:tcPr>
            <w:tcW w:w="341" w:type="dxa"/>
          </w:tcPr>
          <w:p w:rsidR="0097371A" w:rsidRPr="00F768E4" w:rsidRDefault="0097371A"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6.</w:t>
            </w:r>
          </w:p>
        </w:tc>
        <w:tc>
          <w:tcPr>
            <w:tcW w:w="2677" w:type="dxa"/>
            <w:gridSpan w:val="5"/>
          </w:tcPr>
          <w:p w:rsidR="0097371A" w:rsidRPr="00F768E4" w:rsidRDefault="0097371A" w:rsidP="00E646C3">
            <w:pPr>
              <w:rPr>
                <w:rFonts w:ascii="Tahoma" w:hAnsi="Tahoma" w:cs="Tahoma"/>
                <w:b/>
                <w:bCs/>
                <w:sz w:val="20"/>
              </w:rPr>
            </w:pPr>
            <w:r w:rsidRPr="00F768E4">
              <w:rPr>
                <w:rFonts w:ascii="Tahoma" w:hAnsi="Tahoma" w:cs="Tahoma"/>
                <w:b/>
                <w:bCs/>
                <w:sz w:val="20"/>
              </w:rPr>
              <w:t>Vyvolaná potřeba zdrojů v dalších letech:</w:t>
            </w:r>
          </w:p>
          <w:p w:rsidR="0097371A" w:rsidRPr="00F768E4" w:rsidRDefault="0097371A" w:rsidP="00E646C3">
            <w:pPr>
              <w:rPr>
                <w:rFonts w:ascii="Tahoma" w:hAnsi="Tahoma" w:cs="Tahoma"/>
                <w:bCs/>
                <w:i/>
                <w:sz w:val="18"/>
                <w:szCs w:val="18"/>
              </w:rPr>
            </w:pPr>
            <w:r w:rsidRPr="00F768E4">
              <w:rPr>
                <w:rFonts w:ascii="Tahoma" w:hAnsi="Tahoma" w:cs="Tahoma"/>
                <w:bCs/>
                <w:i/>
                <w:sz w:val="18"/>
                <w:szCs w:val="18"/>
              </w:rPr>
              <w:t>pozn.: u víceletých akcí</w:t>
            </w:r>
          </w:p>
          <w:p w:rsidR="00E646C3" w:rsidRPr="00F768E4" w:rsidRDefault="00E646C3" w:rsidP="00E646C3">
            <w:pPr>
              <w:rPr>
                <w:rFonts w:ascii="Tahoma" w:hAnsi="Tahoma" w:cs="Tahoma"/>
                <w:bCs/>
                <w:i/>
                <w:sz w:val="18"/>
                <w:szCs w:val="18"/>
              </w:rPr>
            </w:pPr>
          </w:p>
        </w:tc>
        <w:tc>
          <w:tcPr>
            <w:tcW w:w="46" w:type="dxa"/>
          </w:tcPr>
          <w:p w:rsidR="0097371A" w:rsidRPr="00F768E4" w:rsidRDefault="0097371A" w:rsidP="00E646C3">
            <w:pPr>
              <w:spacing w:line="229" w:lineRule="exact"/>
              <w:rPr>
                <w:rFonts w:ascii="Tahoma" w:eastAsia="Arial" w:hAnsi="Tahoma" w:cs="Tahoma"/>
                <w:color w:val="000000"/>
              </w:rPr>
            </w:pPr>
          </w:p>
        </w:tc>
        <w:tc>
          <w:tcPr>
            <w:tcW w:w="6119" w:type="dxa"/>
            <w:gridSpan w:val="6"/>
          </w:tcPr>
          <w:p w:rsidR="0097371A" w:rsidRPr="00F768E4" w:rsidRDefault="0097371A" w:rsidP="00E646C3">
            <w:pPr>
              <w:spacing w:line="241" w:lineRule="exact"/>
              <w:rPr>
                <w:rFonts w:ascii="Tahoma" w:eastAsia="Tahoma" w:hAnsi="Tahoma" w:cs="Tahoma"/>
                <w:color w:val="000000"/>
              </w:rPr>
            </w:pPr>
            <w:r w:rsidRPr="00F768E4">
              <w:rPr>
                <w:rFonts w:ascii="Tahoma" w:eastAsia="Tahoma" w:hAnsi="Tahoma" w:cs="Tahoma"/>
                <w:color w:val="000000"/>
              </w:rPr>
              <w:t>-</w:t>
            </w:r>
          </w:p>
        </w:tc>
      </w:tr>
      <w:tr w:rsidR="0097371A" w:rsidRPr="00F768E4" w:rsidTr="00240E23">
        <w:trPr>
          <w:trHeight w:val="1528"/>
        </w:trPr>
        <w:tc>
          <w:tcPr>
            <w:tcW w:w="341" w:type="dxa"/>
          </w:tcPr>
          <w:p w:rsidR="0097371A" w:rsidRPr="00F768E4" w:rsidRDefault="0097371A"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lastRenderedPageBreak/>
              <w:t>7.</w:t>
            </w:r>
          </w:p>
        </w:tc>
        <w:tc>
          <w:tcPr>
            <w:tcW w:w="2677" w:type="dxa"/>
            <w:gridSpan w:val="5"/>
          </w:tcPr>
          <w:p w:rsidR="0097371A" w:rsidRPr="00F768E4" w:rsidRDefault="0097371A" w:rsidP="00E646C3">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97371A" w:rsidRPr="00F768E4" w:rsidRDefault="0097371A" w:rsidP="00E646C3">
            <w:pPr>
              <w:rPr>
                <w:rFonts w:ascii="Tahoma" w:hAnsi="Tahoma" w:cs="Tahoma"/>
                <w:bCs/>
                <w:i/>
                <w:sz w:val="18"/>
                <w:szCs w:val="18"/>
              </w:rPr>
            </w:pPr>
            <w:r w:rsidRPr="00F768E4">
              <w:rPr>
                <w:rFonts w:ascii="Tahoma" w:hAnsi="Tahoma" w:cs="Tahoma"/>
                <w:bCs/>
                <w:i/>
                <w:sz w:val="18"/>
                <w:szCs w:val="18"/>
              </w:rPr>
              <w:t>pozn.: např. výdaje na udržitelnost projektu</w:t>
            </w:r>
          </w:p>
          <w:p w:rsidR="0097371A" w:rsidRPr="00F768E4" w:rsidRDefault="0097371A" w:rsidP="00E646C3">
            <w:pPr>
              <w:rPr>
                <w:rFonts w:ascii="Tahoma" w:hAnsi="Tahoma" w:cs="Tahoma"/>
                <w:b/>
                <w:bCs/>
                <w:sz w:val="20"/>
              </w:rPr>
            </w:pPr>
          </w:p>
        </w:tc>
        <w:tc>
          <w:tcPr>
            <w:tcW w:w="46" w:type="dxa"/>
          </w:tcPr>
          <w:p w:rsidR="0097371A" w:rsidRPr="00F768E4" w:rsidRDefault="0097371A" w:rsidP="00E646C3">
            <w:pPr>
              <w:spacing w:line="229" w:lineRule="exact"/>
              <w:rPr>
                <w:rFonts w:ascii="Tahoma" w:eastAsia="Arial" w:hAnsi="Tahoma" w:cs="Tahoma"/>
                <w:color w:val="000000"/>
              </w:rPr>
            </w:pPr>
          </w:p>
        </w:tc>
        <w:tc>
          <w:tcPr>
            <w:tcW w:w="6119" w:type="dxa"/>
            <w:gridSpan w:val="6"/>
          </w:tcPr>
          <w:p w:rsidR="0097371A" w:rsidRPr="00F768E4" w:rsidRDefault="0097371A" w:rsidP="00E646C3">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r>
    </w:tbl>
    <w:p w:rsidR="00240E23" w:rsidRPr="00F768E4" w:rsidRDefault="002160F2">
      <w:pPr>
        <w:rPr>
          <w:rFonts w:ascii="Tahoma" w:hAnsi="Tahoma" w:cs="Tahoma"/>
        </w:rPr>
      </w:pPr>
      <w:r>
        <w:rPr>
          <w:rFonts w:ascii="Tahoma" w:hAnsi="Tahoma" w:cs="Tahoma"/>
        </w:rPr>
        <w:t xml:space="preserve"> </w:t>
      </w:r>
      <w:r w:rsidR="00240E23" w:rsidRPr="00F768E4">
        <w:rPr>
          <w:rFonts w:ascii="Tahoma" w:hAnsi="Tahoma" w:cs="Tahoma"/>
        </w:rPr>
        <w:br w:type="page"/>
      </w:r>
    </w:p>
    <w:p w:rsidR="00240E23" w:rsidRPr="00F768E4" w:rsidRDefault="00240E23"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480"/>
        <w:gridCol w:w="3507"/>
        <w:gridCol w:w="855"/>
        <w:gridCol w:w="683"/>
        <w:gridCol w:w="574"/>
        <w:gridCol w:w="20"/>
      </w:tblGrid>
      <w:tr w:rsidR="00240E23" w:rsidRPr="00F768E4" w:rsidTr="00240E2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240E23" w:rsidRPr="00F768E4" w:rsidRDefault="00240E23" w:rsidP="00A41945">
            <w:pPr>
              <w:spacing w:before="35" w:after="35" w:line="289" w:lineRule="exact"/>
              <w:ind w:left="30" w:right="30"/>
              <w:jc w:val="center"/>
              <w:rPr>
                <w:rFonts w:ascii="Tahoma" w:eastAsia="Tahoma" w:hAnsi="Tahoma" w:cs="Tahoma"/>
                <w:color w:val="000000"/>
              </w:rPr>
            </w:pPr>
            <w:r w:rsidRPr="00F768E4">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Odbor investiční a majetkový</w:t>
            </w:r>
          </w:p>
        </w:tc>
      </w:tr>
      <w:tr w:rsidR="002D04F8" w:rsidRPr="00F768E4" w:rsidTr="00DE5FC3">
        <w:trPr>
          <w:trHeight w:val="263"/>
        </w:trPr>
        <w:tc>
          <w:tcPr>
            <w:tcW w:w="9183" w:type="dxa"/>
            <w:gridSpan w:val="13"/>
            <w:tcBorders>
              <w:bottom w:val="single" w:sz="8" w:space="0" w:color="000000"/>
            </w:tcBorders>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Rekonstrukce šaten sester</w:t>
            </w:r>
          </w:p>
        </w:tc>
        <w:tc>
          <w:tcPr>
            <w:tcW w:w="1538" w:type="dxa"/>
            <w:gridSpan w:val="2"/>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240E23" w:rsidRPr="00F768E4" w:rsidRDefault="00216BA8" w:rsidP="00240E23">
            <w:pPr>
              <w:spacing w:line="229" w:lineRule="exact"/>
              <w:ind w:left="-10" w:right="-10"/>
              <w:jc w:val="center"/>
              <w:rPr>
                <w:rFonts w:ascii="Tahoma" w:eastAsia="Arial" w:hAnsi="Tahoma" w:cs="Tahoma"/>
                <w:color w:val="000000"/>
              </w:rPr>
            </w:pPr>
            <w:r>
              <w:rPr>
                <w:rFonts w:ascii="Tahoma" w:eastAsia="Arial" w:hAnsi="Tahoma" w:cs="Tahoma"/>
                <w:color w:val="000000"/>
                <w:sz w:val="20"/>
                <w:szCs w:val="20"/>
              </w:rPr>
              <w:t>5481</w:t>
            </w:r>
          </w:p>
        </w:tc>
      </w:tr>
      <w:tr w:rsidR="00240E23" w:rsidRPr="00F768E4" w:rsidTr="00240E2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Nemocnice s poliklinikou Havířov, příspěvková organizace</w:t>
            </w:r>
          </w:p>
        </w:tc>
      </w:tr>
      <w:tr w:rsidR="002D04F8" w:rsidRPr="00F768E4" w:rsidTr="00DE5FC3">
        <w:trPr>
          <w:trHeight w:val="263"/>
        </w:trPr>
        <w:tc>
          <w:tcPr>
            <w:tcW w:w="9183" w:type="dxa"/>
            <w:gridSpan w:val="13"/>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Paragraf</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3522</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Ostatní nemocnice</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40E23" w:rsidRPr="00F768E4" w:rsidTr="00240E23">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Položka</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6351</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Investiční transfery zřízeným příspěvkovým organizacím</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D04F8" w:rsidRPr="00F768E4" w:rsidTr="00DE5FC3">
        <w:trPr>
          <w:trHeight w:val="263"/>
        </w:trPr>
        <w:tc>
          <w:tcPr>
            <w:tcW w:w="9183" w:type="dxa"/>
            <w:gridSpan w:val="13"/>
            <w:tcBorders>
              <w:bottom w:val="single" w:sz="8" w:space="0" w:color="000000"/>
            </w:tcBorders>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E646C3">
        <w:trPr>
          <w:trHeight w:val="546"/>
        </w:trPr>
        <w:tc>
          <w:tcPr>
            <w:tcW w:w="2410" w:type="dxa"/>
            <w:gridSpan w:val="5"/>
            <w:tcBorders>
              <w:top w:val="single" w:sz="8" w:space="0" w:color="000000"/>
              <w:left w:val="single" w:sz="8" w:space="0" w:color="000000"/>
              <w:bottom w:val="single" w:sz="8" w:space="0" w:color="000000"/>
            </w:tcBorders>
            <w:vAlign w:val="bottom"/>
          </w:tcPr>
          <w:p w:rsidR="00240E23" w:rsidRPr="00F768E4" w:rsidRDefault="00240E23" w:rsidP="00E646C3">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Upravený rozpočet 2015 k</w:t>
            </w:r>
          </w:p>
        </w:tc>
        <w:tc>
          <w:tcPr>
            <w:tcW w:w="1134" w:type="dxa"/>
            <w:gridSpan w:val="3"/>
            <w:tcBorders>
              <w:top w:val="single" w:sz="8" w:space="0" w:color="000000"/>
              <w:bottom w:val="single" w:sz="8" w:space="0" w:color="000000"/>
            </w:tcBorders>
            <w:vAlign w:val="bottom"/>
          </w:tcPr>
          <w:p w:rsidR="00240E23" w:rsidRPr="00F768E4" w:rsidRDefault="00240E23" w:rsidP="00240E23">
            <w:pPr>
              <w:spacing w:before="30" w:after="30" w:line="241" w:lineRule="exact"/>
              <w:ind w:left="40" w:right="40"/>
              <w:rPr>
                <w:rFonts w:ascii="Tahoma" w:eastAsia="Tahoma" w:hAnsi="Tahoma" w:cs="Tahoma"/>
                <w:color w:val="000000"/>
                <w:sz w:val="20"/>
              </w:rPr>
            </w:pPr>
            <w:r w:rsidRPr="00F768E4">
              <w:rPr>
                <w:rFonts w:ascii="Tahoma" w:eastAsia="Tahoma" w:hAnsi="Tahoma" w:cs="Tahoma"/>
                <w:color w:val="000000"/>
                <w:sz w:val="20"/>
              </w:rPr>
              <w:t>30. 9. 2015</w:t>
            </w:r>
          </w:p>
        </w:tc>
        <w:tc>
          <w:tcPr>
            <w:tcW w:w="4362" w:type="dxa"/>
            <w:gridSpan w:val="2"/>
            <w:tcBorders>
              <w:top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line="241" w:lineRule="exact"/>
              <w:ind w:left="-10" w:right="-1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b/>
                <w:color w:val="000000"/>
                <w:sz w:val="20"/>
              </w:rPr>
            </w:pPr>
            <w:r w:rsidRPr="00F768E4">
              <w:rPr>
                <w:rFonts w:ascii="Tahoma" w:eastAsia="Tahoma" w:hAnsi="Tahoma" w:cs="Tahoma"/>
                <w:b/>
                <w:color w:val="000000"/>
                <w:sz w:val="20"/>
              </w:rPr>
              <w:t>3 500</w:t>
            </w: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3 500</w:t>
            </w:r>
          </w:p>
        </w:tc>
      </w:tr>
      <w:tr w:rsidR="002D04F8" w:rsidRPr="00F768E4" w:rsidTr="00DE5FC3">
        <w:trPr>
          <w:trHeight w:val="263"/>
        </w:trPr>
        <w:tc>
          <w:tcPr>
            <w:tcW w:w="9183" w:type="dxa"/>
            <w:gridSpan w:val="13"/>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321"/>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1.</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Zákonná úprava:</w:t>
            </w: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E646C3" w:rsidRPr="00F768E4" w:rsidRDefault="00240E23" w:rsidP="00E646C3">
            <w:pPr>
              <w:spacing w:after="120"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Zákon č. 258/2000 Sb., o ochraně veřejného zdraví a o změně některých souvisejících zákonů, ve znění pozdějších předpisů</w:t>
            </w:r>
          </w:p>
        </w:tc>
      </w:tr>
      <w:tr w:rsidR="00240E23" w:rsidRPr="00F768E4" w:rsidTr="00240E23">
        <w:trPr>
          <w:trHeight w:val="3218"/>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2.</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Zdůvodnění akce - cíle akce:</w:t>
            </w: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Základním důvodem rekonstrukce šaten sester je potřeba jejich modernizace včetně vybavení, a to v souladu se současnými normami a provozními požadavky.</w:t>
            </w:r>
          </w:p>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 xml:space="preserve">Stávající stav je z období výstavby nemocnice (šedesátá léta). Prostory šaten se nachází v podzemním podlaží monobloku, bez denního světla a možnosti dostatečného větrání. Zařízení je značně opotřebované a neodpovídá potřebám dnešní doby z hlediska hygienických a bezpečnostních požadavků. </w:t>
            </w:r>
          </w:p>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Součástí rekonstrukce bude obnova povrchových úprav podlah a stěn, elektroinstalací, větrání, vybudování zcela nového vybavení hygienického zázemí umyvárny, sprch a WC, včetně vodovodní a kanalizační instalace. Šatny budou vybaveny novými uzamykatelnými skříňkami, sedacím nábytkem a stoly.</w:t>
            </w:r>
          </w:p>
          <w:p w:rsidR="00E646C3" w:rsidRPr="00F768E4" w:rsidRDefault="00E646C3" w:rsidP="00E646C3">
            <w:pPr>
              <w:spacing w:line="241" w:lineRule="exact"/>
              <w:ind w:left="40" w:right="40"/>
              <w:jc w:val="both"/>
              <w:rPr>
                <w:rFonts w:ascii="Tahoma" w:eastAsia="Tahoma" w:hAnsi="Tahoma" w:cs="Tahoma"/>
                <w:color w:val="000000"/>
                <w:sz w:val="20"/>
              </w:rPr>
            </w:pPr>
          </w:p>
        </w:tc>
      </w:tr>
      <w:tr w:rsidR="00240E23" w:rsidRPr="00F768E4" w:rsidTr="00240E23">
        <w:trPr>
          <w:trHeight w:val="562"/>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3.</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Forma použití:</w:t>
            </w: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E646C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Účelový investiční příspěvek do fondu investic příspěvkové organizaci kraje</w:t>
            </w:r>
          </w:p>
        </w:tc>
      </w:tr>
      <w:tr w:rsidR="00240E23" w:rsidRPr="00F768E4" w:rsidTr="008B7F55">
        <w:trPr>
          <w:trHeight w:val="562"/>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4.</w:t>
            </w:r>
          </w:p>
        </w:tc>
        <w:tc>
          <w:tcPr>
            <w:tcW w:w="2677" w:type="dxa"/>
            <w:gridSpan w:val="5"/>
          </w:tcPr>
          <w:p w:rsidR="00E646C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Možnost spolufinancování:</w:t>
            </w:r>
          </w:p>
        </w:tc>
        <w:tc>
          <w:tcPr>
            <w:tcW w:w="46" w:type="dxa"/>
          </w:tcPr>
          <w:p w:rsidR="00240E23" w:rsidRPr="00F768E4" w:rsidRDefault="00240E23" w:rsidP="00E646C3">
            <w:pPr>
              <w:spacing w:line="229" w:lineRule="exact"/>
              <w:rPr>
                <w:rFonts w:ascii="Tahoma" w:eastAsia="Arial" w:hAnsi="Tahoma" w:cs="Tahoma"/>
                <w:color w:val="000000"/>
              </w:rPr>
            </w:pPr>
            <w:r w:rsidRPr="00F768E4">
              <w:rPr>
                <w:rFonts w:ascii="Tahoma" w:eastAsia="Arial" w:hAnsi="Tahoma" w:cs="Tahoma"/>
                <w:color w:val="000000"/>
              </w:rPr>
              <w:t>-</w:t>
            </w:r>
          </w:p>
        </w:tc>
        <w:tc>
          <w:tcPr>
            <w:tcW w:w="6099" w:type="dxa"/>
            <w:gridSpan w:val="5"/>
          </w:tcPr>
          <w:p w:rsidR="00240E23" w:rsidRPr="00F768E4" w:rsidRDefault="00240E23" w:rsidP="00E646C3">
            <w:pPr>
              <w:spacing w:line="241" w:lineRule="exact"/>
              <w:rPr>
                <w:rFonts w:ascii="Tahoma" w:eastAsia="Tahoma" w:hAnsi="Tahoma" w:cs="Tahoma"/>
                <w:color w:val="000000"/>
              </w:rPr>
            </w:pPr>
            <w:r w:rsidRPr="00F768E4">
              <w:rPr>
                <w:rFonts w:ascii="Tahoma" w:eastAsia="Tahoma" w:hAnsi="Tahoma" w:cs="Tahoma"/>
                <w:color w:val="000000"/>
              </w:rPr>
              <w:t>-</w:t>
            </w:r>
          </w:p>
        </w:tc>
        <w:tc>
          <w:tcPr>
            <w:tcW w:w="20" w:type="dxa"/>
          </w:tcPr>
          <w:p w:rsidR="00240E23" w:rsidRPr="00F768E4" w:rsidRDefault="00240E23" w:rsidP="00E646C3">
            <w:pPr>
              <w:spacing w:line="241" w:lineRule="exact"/>
              <w:jc w:val="right"/>
              <w:rPr>
                <w:rFonts w:ascii="Tahoma" w:eastAsia="Tahoma" w:hAnsi="Tahoma" w:cs="Tahoma"/>
                <w:color w:val="000000"/>
              </w:rPr>
            </w:pPr>
          </w:p>
        </w:tc>
      </w:tr>
      <w:tr w:rsidR="00240E23" w:rsidRPr="00F768E4" w:rsidTr="00240E23">
        <w:trPr>
          <w:trHeight w:val="321"/>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5.</w:t>
            </w:r>
          </w:p>
        </w:tc>
        <w:tc>
          <w:tcPr>
            <w:tcW w:w="2677" w:type="dxa"/>
            <w:gridSpan w:val="5"/>
          </w:tcPr>
          <w:p w:rsidR="00E646C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Období realizace akce:</w:t>
            </w:r>
          </w:p>
          <w:p w:rsidR="00E646C3" w:rsidRPr="00F768E4" w:rsidRDefault="00E646C3" w:rsidP="00E646C3">
            <w:pPr>
              <w:spacing w:line="241" w:lineRule="exact"/>
              <w:ind w:left="40" w:right="40"/>
              <w:rPr>
                <w:rFonts w:ascii="Tahoma" w:eastAsia="Tahoma" w:hAnsi="Tahoma" w:cs="Tahoma"/>
                <w:b/>
                <w:color w:val="000000"/>
                <w:sz w:val="20"/>
              </w:rPr>
            </w:pP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240E23" w:rsidRPr="00F768E4" w:rsidRDefault="00240E23" w:rsidP="00E646C3">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 xml:space="preserve">2016 </w:t>
            </w:r>
          </w:p>
        </w:tc>
      </w:tr>
      <w:tr w:rsidR="0097371A" w:rsidRPr="00F768E4" w:rsidTr="00240E23">
        <w:trPr>
          <w:trHeight w:val="804"/>
        </w:trPr>
        <w:tc>
          <w:tcPr>
            <w:tcW w:w="341" w:type="dxa"/>
          </w:tcPr>
          <w:p w:rsidR="0097371A" w:rsidRPr="00F768E4" w:rsidRDefault="0097371A"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6.</w:t>
            </w:r>
          </w:p>
        </w:tc>
        <w:tc>
          <w:tcPr>
            <w:tcW w:w="2677" w:type="dxa"/>
            <w:gridSpan w:val="5"/>
          </w:tcPr>
          <w:p w:rsidR="0097371A" w:rsidRPr="00F768E4" w:rsidRDefault="0097371A" w:rsidP="00E646C3">
            <w:pPr>
              <w:rPr>
                <w:rFonts w:ascii="Tahoma" w:hAnsi="Tahoma" w:cs="Tahoma"/>
                <w:b/>
                <w:bCs/>
                <w:sz w:val="20"/>
              </w:rPr>
            </w:pPr>
            <w:r w:rsidRPr="00F768E4">
              <w:rPr>
                <w:rFonts w:ascii="Tahoma" w:hAnsi="Tahoma" w:cs="Tahoma"/>
                <w:b/>
                <w:bCs/>
                <w:sz w:val="20"/>
              </w:rPr>
              <w:t>Vyvolaná potřeba zdrojů v dalších letech:</w:t>
            </w:r>
          </w:p>
          <w:p w:rsidR="0097371A" w:rsidRPr="00F768E4" w:rsidRDefault="0097371A" w:rsidP="00E646C3">
            <w:pPr>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97371A" w:rsidRPr="00F768E4" w:rsidRDefault="0097371A" w:rsidP="00E646C3">
            <w:pPr>
              <w:spacing w:line="229" w:lineRule="exact"/>
              <w:rPr>
                <w:rFonts w:ascii="Tahoma" w:eastAsia="Arial" w:hAnsi="Tahoma" w:cs="Tahoma"/>
                <w:color w:val="000000"/>
              </w:rPr>
            </w:pPr>
          </w:p>
        </w:tc>
        <w:tc>
          <w:tcPr>
            <w:tcW w:w="6119" w:type="dxa"/>
            <w:gridSpan w:val="6"/>
          </w:tcPr>
          <w:p w:rsidR="0097371A" w:rsidRPr="00F768E4" w:rsidRDefault="0097371A" w:rsidP="00E646C3">
            <w:pPr>
              <w:spacing w:line="241" w:lineRule="exact"/>
              <w:rPr>
                <w:rFonts w:ascii="Tahoma" w:eastAsia="Tahoma" w:hAnsi="Tahoma" w:cs="Tahoma"/>
                <w:color w:val="000000"/>
              </w:rPr>
            </w:pPr>
            <w:r w:rsidRPr="00F768E4">
              <w:rPr>
                <w:rFonts w:ascii="Tahoma" w:eastAsia="Tahoma" w:hAnsi="Tahoma" w:cs="Tahoma"/>
                <w:color w:val="000000"/>
              </w:rPr>
              <w:t>-</w:t>
            </w:r>
          </w:p>
        </w:tc>
      </w:tr>
      <w:tr w:rsidR="0097371A" w:rsidRPr="00F768E4" w:rsidTr="00240E23">
        <w:trPr>
          <w:trHeight w:val="1528"/>
        </w:trPr>
        <w:tc>
          <w:tcPr>
            <w:tcW w:w="341" w:type="dxa"/>
          </w:tcPr>
          <w:p w:rsidR="0097371A" w:rsidRPr="00F768E4" w:rsidRDefault="0097371A"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7.</w:t>
            </w:r>
          </w:p>
        </w:tc>
        <w:tc>
          <w:tcPr>
            <w:tcW w:w="2677" w:type="dxa"/>
            <w:gridSpan w:val="5"/>
          </w:tcPr>
          <w:p w:rsidR="0097371A" w:rsidRPr="00F768E4" w:rsidRDefault="0097371A" w:rsidP="00E646C3">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97371A" w:rsidRPr="00F768E4" w:rsidRDefault="0097371A" w:rsidP="00E646C3">
            <w:pPr>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97371A" w:rsidRPr="00F768E4" w:rsidRDefault="0097371A" w:rsidP="00E646C3">
            <w:pPr>
              <w:spacing w:line="229" w:lineRule="exact"/>
              <w:rPr>
                <w:rFonts w:ascii="Tahoma" w:eastAsia="Arial" w:hAnsi="Tahoma" w:cs="Tahoma"/>
                <w:color w:val="000000"/>
              </w:rPr>
            </w:pPr>
          </w:p>
        </w:tc>
        <w:tc>
          <w:tcPr>
            <w:tcW w:w="6119" w:type="dxa"/>
            <w:gridSpan w:val="6"/>
          </w:tcPr>
          <w:p w:rsidR="0097371A" w:rsidRPr="00F768E4" w:rsidRDefault="0097371A" w:rsidP="00E646C3">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r>
    </w:tbl>
    <w:p w:rsidR="00240E23" w:rsidRPr="00F768E4" w:rsidRDefault="00240E23">
      <w:pPr>
        <w:rPr>
          <w:rFonts w:ascii="Tahoma" w:hAnsi="Tahoma" w:cs="Tahoma"/>
        </w:rPr>
      </w:pPr>
      <w:r w:rsidRPr="00F768E4">
        <w:rPr>
          <w:rFonts w:ascii="Tahoma" w:hAnsi="Tahoma" w:cs="Tahoma"/>
        </w:rPr>
        <w:br w:type="page"/>
      </w:r>
    </w:p>
    <w:p w:rsidR="00240E23" w:rsidRPr="00F768E4" w:rsidRDefault="00240E23" w:rsidP="000D6997">
      <w:pPr>
        <w:rPr>
          <w:rFonts w:ascii="Tahoma" w:hAnsi="Tahoma" w:cs="Tahoma"/>
        </w:rPr>
      </w:pPr>
    </w:p>
    <w:tbl>
      <w:tblPr>
        <w:tblW w:w="9183" w:type="dxa"/>
        <w:tblInd w:w="10" w:type="dxa"/>
        <w:tblLayout w:type="fixed"/>
        <w:tblCellMar>
          <w:left w:w="0" w:type="dxa"/>
          <w:right w:w="0" w:type="dxa"/>
        </w:tblCellMar>
        <w:tblLook w:val="04A0" w:firstRow="1" w:lastRow="0" w:firstColumn="1" w:lastColumn="0" w:noHBand="0" w:noVBand="1"/>
      </w:tblPr>
      <w:tblGrid>
        <w:gridCol w:w="341"/>
        <w:gridCol w:w="399"/>
        <w:gridCol w:w="854"/>
        <w:gridCol w:w="456"/>
        <w:gridCol w:w="360"/>
        <w:gridCol w:w="608"/>
        <w:gridCol w:w="46"/>
        <w:gridCol w:w="338"/>
        <w:gridCol w:w="3649"/>
        <w:gridCol w:w="855"/>
        <w:gridCol w:w="683"/>
        <w:gridCol w:w="574"/>
        <w:gridCol w:w="20"/>
      </w:tblGrid>
      <w:tr w:rsidR="00240E23" w:rsidRPr="00F768E4" w:rsidTr="00240E23">
        <w:trPr>
          <w:trHeight w:val="359"/>
        </w:trPr>
        <w:tc>
          <w:tcPr>
            <w:tcW w:w="740" w:type="dxa"/>
            <w:gridSpan w:val="2"/>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ORJ</w:t>
            </w:r>
          </w:p>
        </w:tc>
        <w:tc>
          <w:tcPr>
            <w:tcW w:w="854" w:type="dxa"/>
            <w:tcBorders>
              <w:top w:val="single" w:sz="4" w:space="0" w:color="000000"/>
              <w:left w:val="single" w:sz="8" w:space="0" w:color="000000"/>
              <w:bottom w:val="single" w:sz="8" w:space="0" w:color="000000"/>
              <w:right w:val="single" w:sz="8" w:space="0" w:color="000000"/>
            </w:tcBorders>
          </w:tcPr>
          <w:p w:rsidR="00240E23" w:rsidRPr="00F768E4" w:rsidRDefault="00240E23" w:rsidP="00A41945">
            <w:pPr>
              <w:spacing w:before="35" w:after="35" w:line="289" w:lineRule="exact"/>
              <w:ind w:left="30" w:right="30"/>
              <w:jc w:val="center"/>
              <w:rPr>
                <w:rFonts w:ascii="Tahoma" w:eastAsia="Tahoma" w:hAnsi="Tahoma" w:cs="Tahoma"/>
                <w:color w:val="000000"/>
              </w:rPr>
            </w:pPr>
            <w:r w:rsidRPr="00F768E4">
              <w:rPr>
                <w:rFonts w:ascii="Tahoma" w:eastAsia="Tahoma" w:hAnsi="Tahoma" w:cs="Tahoma"/>
                <w:color w:val="000000"/>
              </w:rPr>
              <w:t>7</w:t>
            </w:r>
          </w:p>
        </w:tc>
        <w:tc>
          <w:tcPr>
            <w:tcW w:w="7589" w:type="dxa"/>
            <w:gridSpan w:val="10"/>
            <w:tcBorders>
              <w:top w:val="single" w:sz="4" w:space="0" w:color="000000"/>
              <w:left w:val="single" w:sz="8" w:space="0" w:color="000000"/>
              <w:bottom w:val="single" w:sz="8" w:space="0" w:color="000000"/>
              <w:right w:val="single" w:sz="8" w:space="0" w:color="000000"/>
            </w:tcBorders>
          </w:tcPr>
          <w:p w:rsidR="00240E23" w:rsidRPr="00F768E4" w:rsidRDefault="00240E23" w:rsidP="00240E23">
            <w:pPr>
              <w:spacing w:before="35" w:after="35" w:line="289" w:lineRule="exact"/>
              <w:ind w:left="30" w:right="30"/>
              <w:rPr>
                <w:rFonts w:ascii="Tahoma" w:eastAsia="Tahoma" w:hAnsi="Tahoma" w:cs="Tahoma"/>
                <w:color w:val="000000"/>
              </w:rPr>
            </w:pPr>
            <w:r w:rsidRPr="00F768E4">
              <w:rPr>
                <w:rFonts w:ascii="Tahoma" w:eastAsia="Tahoma" w:hAnsi="Tahoma" w:cs="Tahoma"/>
                <w:color w:val="000000"/>
              </w:rPr>
              <w:t>Odbor investiční a majetkový</w:t>
            </w:r>
          </w:p>
        </w:tc>
      </w:tr>
      <w:tr w:rsidR="002D04F8" w:rsidRPr="00F768E4" w:rsidTr="00DE5FC3">
        <w:trPr>
          <w:trHeight w:val="263"/>
        </w:trPr>
        <w:tc>
          <w:tcPr>
            <w:tcW w:w="9183" w:type="dxa"/>
            <w:gridSpan w:val="13"/>
            <w:tcBorders>
              <w:bottom w:val="single" w:sz="8" w:space="0" w:color="000000"/>
            </w:tcBorders>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349"/>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akce</w:t>
            </w:r>
          </w:p>
        </w:tc>
        <w:tc>
          <w:tcPr>
            <w:tcW w:w="5001" w:type="dxa"/>
            <w:gridSpan w:val="5"/>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Výstavba nadzemních koridorů</w:t>
            </w:r>
          </w:p>
        </w:tc>
        <w:tc>
          <w:tcPr>
            <w:tcW w:w="1538" w:type="dxa"/>
            <w:gridSpan w:val="2"/>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Číslo akce</w:t>
            </w:r>
          </w:p>
        </w:tc>
        <w:tc>
          <w:tcPr>
            <w:tcW w:w="594" w:type="dxa"/>
            <w:gridSpan w:val="2"/>
            <w:tcBorders>
              <w:top w:val="single" w:sz="8" w:space="0" w:color="000000"/>
              <w:left w:val="single" w:sz="8" w:space="0" w:color="000000"/>
              <w:bottom w:val="single" w:sz="8" w:space="0" w:color="000000"/>
              <w:right w:val="single" w:sz="8" w:space="0" w:color="000000"/>
            </w:tcBorders>
          </w:tcPr>
          <w:p w:rsidR="00240E23" w:rsidRPr="00F768E4" w:rsidRDefault="00216BA8" w:rsidP="00240E23">
            <w:pPr>
              <w:spacing w:line="229" w:lineRule="exact"/>
              <w:ind w:left="-10" w:right="-10"/>
              <w:jc w:val="center"/>
              <w:rPr>
                <w:rFonts w:ascii="Tahoma" w:eastAsia="Arial" w:hAnsi="Tahoma" w:cs="Tahoma"/>
                <w:color w:val="000000"/>
              </w:rPr>
            </w:pPr>
            <w:r>
              <w:rPr>
                <w:rFonts w:ascii="Tahoma" w:eastAsia="Arial" w:hAnsi="Tahoma" w:cs="Tahoma"/>
                <w:color w:val="000000"/>
                <w:sz w:val="20"/>
                <w:szCs w:val="20"/>
              </w:rPr>
              <w:t>5482</w:t>
            </w:r>
          </w:p>
        </w:tc>
      </w:tr>
      <w:tr w:rsidR="00240E23" w:rsidRPr="00F768E4" w:rsidTr="00240E23">
        <w:trPr>
          <w:trHeight w:val="542"/>
        </w:trPr>
        <w:tc>
          <w:tcPr>
            <w:tcW w:w="2050" w:type="dxa"/>
            <w:gridSpan w:val="4"/>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Název příspěvkové organizace</w:t>
            </w:r>
          </w:p>
        </w:tc>
        <w:tc>
          <w:tcPr>
            <w:tcW w:w="7133" w:type="dxa"/>
            <w:gridSpan w:val="9"/>
            <w:tcBorders>
              <w:top w:val="single" w:sz="8" w:space="0" w:color="000000"/>
              <w:left w:val="single" w:sz="8" w:space="0" w:color="000000"/>
              <w:bottom w:val="single" w:sz="8" w:space="0" w:color="000000"/>
              <w:right w:val="single" w:sz="8" w:space="0" w:color="000000"/>
            </w:tcBorders>
          </w:tcPr>
          <w:p w:rsidR="00240E23" w:rsidRPr="00F768E4" w:rsidRDefault="00240E23" w:rsidP="00240E23">
            <w:pPr>
              <w:spacing w:before="30" w:after="30" w:line="289" w:lineRule="exact"/>
              <w:ind w:left="30" w:right="30"/>
              <w:rPr>
                <w:rFonts w:ascii="Tahoma" w:eastAsia="Tahoma" w:hAnsi="Tahoma" w:cs="Tahoma"/>
                <w:color w:val="000000"/>
              </w:rPr>
            </w:pPr>
            <w:r w:rsidRPr="00F768E4">
              <w:rPr>
                <w:rFonts w:ascii="Tahoma" w:eastAsia="Tahoma" w:hAnsi="Tahoma" w:cs="Tahoma"/>
                <w:color w:val="000000"/>
              </w:rPr>
              <w:t>Slezská nemocnice v Opavě, příspěvková organizace</w:t>
            </w:r>
          </w:p>
        </w:tc>
      </w:tr>
      <w:tr w:rsidR="002D04F8" w:rsidRPr="00F768E4" w:rsidTr="00DE5FC3">
        <w:trPr>
          <w:trHeight w:val="263"/>
        </w:trPr>
        <w:tc>
          <w:tcPr>
            <w:tcW w:w="9183" w:type="dxa"/>
            <w:gridSpan w:val="13"/>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Paragraf</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3522</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Ostatní nemocnice</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40E23" w:rsidRPr="00F768E4" w:rsidTr="00240E23">
        <w:trPr>
          <w:trHeight w:val="301"/>
        </w:trPr>
        <w:tc>
          <w:tcPr>
            <w:tcW w:w="9183" w:type="dxa"/>
            <w:gridSpan w:val="13"/>
            <w:tcBorders>
              <w:top w:val="single" w:sz="8" w:space="0" w:color="000000"/>
              <w:left w:val="single" w:sz="8" w:space="0" w:color="000000"/>
              <w:bottom w:val="single" w:sz="8" w:space="0" w:color="000000"/>
              <w:right w:val="single" w:sz="8" w:space="0" w:color="000000"/>
            </w:tcBorders>
          </w:tcPr>
          <w:tbl>
            <w:tblPr>
              <w:tblW w:w="0" w:type="auto"/>
              <w:tblLayout w:type="fixed"/>
              <w:tblCellMar>
                <w:left w:w="0" w:type="dxa"/>
                <w:right w:w="0" w:type="dxa"/>
              </w:tblCellMar>
              <w:tblLook w:val="04A0" w:firstRow="1" w:lastRow="0" w:firstColumn="1" w:lastColumn="0" w:noHBand="0" w:noVBand="1"/>
            </w:tblPr>
            <w:tblGrid>
              <w:gridCol w:w="1360"/>
              <w:gridCol w:w="1020"/>
              <w:gridCol w:w="5102"/>
              <w:gridCol w:w="1700"/>
            </w:tblGrid>
            <w:tr w:rsidR="00240E23" w:rsidRPr="00F768E4" w:rsidTr="00240E23">
              <w:trPr>
                <w:trHeight w:val="321"/>
              </w:trPr>
              <w:tc>
                <w:tcPr>
                  <w:tcW w:w="1360" w:type="dxa"/>
                  <w:tcBorders>
                    <w:right w:val="single" w:sz="8" w:space="0" w:color="000000"/>
                  </w:tcBorders>
                </w:tcPr>
                <w:p w:rsidR="00240E23" w:rsidRPr="00F768E4" w:rsidRDefault="00240E23" w:rsidP="00240E23">
                  <w:pPr>
                    <w:spacing w:before="40" w:after="40" w:line="241" w:lineRule="exact"/>
                    <w:ind w:left="35" w:right="35"/>
                    <w:rPr>
                      <w:rFonts w:ascii="Tahoma" w:eastAsia="Tahoma" w:hAnsi="Tahoma" w:cs="Tahoma"/>
                      <w:b/>
                      <w:color w:val="000000"/>
                      <w:sz w:val="20"/>
                    </w:rPr>
                  </w:pPr>
                  <w:r w:rsidRPr="00F768E4">
                    <w:rPr>
                      <w:rFonts w:ascii="Tahoma" w:eastAsia="Tahoma" w:hAnsi="Tahoma" w:cs="Tahoma"/>
                      <w:b/>
                      <w:color w:val="000000"/>
                      <w:sz w:val="20"/>
                    </w:rPr>
                    <w:t>Položka</w:t>
                  </w:r>
                </w:p>
              </w:tc>
              <w:tc>
                <w:tcPr>
                  <w:tcW w:w="1020" w:type="dxa"/>
                  <w:tcBorders>
                    <w:right w:val="single" w:sz="8" w:space="0" w:color="000000"/>
                  </w:tcBorders>
                </w:tcPr>
                <w:p w:rsidR="00240E23" w:rsidRPr="00F768E4" w:rsidRDefault="00240E23" w:rsidP="00240E23">
                  <w:pPr>
                    <w:spacing w:before="40" w:after="40" w:line="241" w:lineRule="exact"/>
                    <w:ind w:left="30" w:right="30"/>
                    <w:jc w:val="center"/>
                    <w:rPr>
                      <w:rFonts w:ascii="Tahoma" w:eastAsia="Tahoma" w:hAnsi="Tahoma" w:cs="Tahoma"/>
                      <w:color w:val="000000"/>
                      <w:sz w:val="20"/>
                    </w:rPr>
                  </w:pPr>
                  <w:r w:rsidRPr="00F768E4">
                    <w:rPr>
                      <w:rFonts w:ascii="Tahoma" w:eastAsia="Tahoma" w:hAnsi="Tahoma" w:cs="Tahoma"/>
                      <w:color w:val="000000"/>
                      <w:sz w:val="20"/>
                    </w:rPr>
                    <w:t>6121</w:t>
                  </w:r>
                </w:p>
              </w:tc>
              <w:tc>
                <w:tcPr>
                  <w:tcW w:w="5102" w:type="dxa"/>
                </w:tcPr>
                <w:p w:rsidR="00240E23" w:rsidRPr="00F768E4" w:rsidRDefault="00240E23" w:rsidP="00240E23">
                  <w:pPr>
                    <w:spacing w:before="40" w:after="40" w:line="241" w:lineRule="exact"/>
                    <w:ind w:left="35" w:right="35"/>
                    <w:rPr>
                      <w:rFonts w:ascii="Tahoma" w:eastAsia="Tahoma" w:hAnsi="Tahoma" w:cs="Tahoma"/>
                      <w:color w:val="000000"/>
                      <w:sz w:val="20"/>
                    </w:rPr>
                  </w:pPr>
                  <w:r w:rsidRPr="00F768E4">
                    <w:rPr>
                      <w:rFonts w:ascii="Tahoma" w:eastAsia="Tahoma" w:hAnsi="Tahoma" w:cs="Tahoma"/>
                      <w:color w:val="000000"/>
                      <w:sz w:val="20"/>
                    </w:rPr>
                    <w:t>Budovy, haly a stavby</w:t>
                  </w:r>
                </w:p>
              </w:tc>
              <w:tc>
                <w:tcPr>
                  <w:tcW w:w="1700" w:type="dxa"/>
                </w:tcPr>
                <w:p w:rsidR="00240E23" w:rsidRPr="00F768E4" w:rsidRDefault="00240E23" w:rsidP="00240E23">
                  <w:pPr>
                    <w:spacing w:before="40" w:after="40" w:line="241" w:lineRule="exact"/>
                    <w:ind w:left="40" w:right="40"/>
                    <w:jc w:val="right"/>
                    <w:rPr>
                      <w:rFonts w:ascii="Tahoma" w:eastAsia="Tahoma" w:hAnsi="Tahoma" w:cs="Tahoma"/>
                      <w:color w:val="000000"/>
                      <w:sz w:val="20"/>
                    </w:rPr>
                  </w:pPr>
                </w:p>
              </w:tc>
            </w:tr>
          </w:tbl>
          <w:p w:rsidR="00240E23" w:rsidRPr="00F768E4" w:rsidRDefault="00240E23" w:rsidP="00240E23">
            <w:pPr>
              <w:rPr>
                <w:rFonts w:ascii="Tahoma" w:hAnsi="Tahoma" w:cs="Tahoma"/>
              </w:rPr>
            </w:pPr>
          </w:p>
        </w:tc>
      </w:tr>
      <w:tr w:rsidR="002D04F8" w:rsidRPr="00F768E4" w:rsidTr="00DE5FC3">
        <w:trPr>
          <w:trHeight w:val="263"/>
        </w:trPr>
        <w:tc>
          <w:tcPr>
            <w:tcW w:w="9183" w:type="dxa"/>
            <w:gridSpan w:val="13"/>
            <w:tcBorders>
              <w:bottom w:val="single" w:sz="8" w:space="0" w:color="000000"/>
            </w:tcBorders>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Schválený rozpočet 2015 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5E0E12">
        <w:trPr>
          <w:trHeight w:val="546"/>
        </w:trPr>
        <w:tc>
          <w:tcPr>
            <w:tcW w:w="2410" w:type="dxa"/>
            <w:gridSpan w:val="5"/>
            <w:tcBorders>
              <w:top w:val="single" w:sz="8" w:space="0" w:color="000000"/>
              <w:left w:val="single" w:sz="8" w:space="0" w:color="000000"/>
              <w:bottom w:val="single" w:sz="8" w:space="0" w:color="000000"/>
            </w:tcBorders>
            <w:vAlign w:val="bottom"/>
          </w:tcPr>
          <w:p w:rsidR="00240E23" w:rsidRPr="00F768E4" w:rsidRDefault="00240E23" w:rsidP="005E0E12">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Upravený rozpočet 2015 k</w:t>
            </w:r>
          </w:p>
        </w:tc>
        <w:tc>
          <w:tcPr>
            <w:tcW w:w="992" w:type="dxa"/>
            <w:gridSpan w:val="3"/>
            <w:tcBorders>
              <w:top w:val="single" w:sz="8" w:space="0" w:color="000000"/>
              <w:bottom w:val="single" w:sz="8" w:space="0" w:color="000000"/>
            </w:tcBorders>
            <w:vAlign w:val="bottom"/>
          </w:tcPr>
          <w:p w:rsidR="00240E23" w:rsidRPr="00F768E4" w:rsidRDefault="00240E23" w:rsidP="00240E23">
            <w:pPr>
              <w:spacing w:before="30" w:after="30" w:line="241" w:lineRule="exact"/>
              <w:ind w:left="40" w:right="40"/>
              <w:rPr>
                <w:rFonts w:ascii="Tahoma" w:eastAsia="Tahoma" w:hAnsi="Tahoma" w:cs="Tahoma"/>
                <w:color w:val="000000"/>
                <w:sz w:val="20"/>
              </w:rPr>
            </w:pPr>
            <w:proofErr w:type="gramStart"/>
            <w:r w:rsidRPr="00F768E4">
              <w:rPr>
                <w:rFonts w:ascii="Tahoma" w:eastAsia="Tahoma" w:hAnsi="Tahoma" w:cs="Tahoma"/>
                <w:color w:val="000000"/>
                <w:sz w:val="20"/>
              </w:rPr>
              <w:t>30.9.2015</w:t>
            </w:r>
            <w:proofErr w:type="gramEnd"/>
          </w:p>
        </w:tc>
        <w:tc>
          <w:tcPr>
            <w:tcW w:w="4504" w:type="dxa"/>
            <w:gridSpan w:val="2"/>
            <w:tcBorders>
              <w:top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5" w:right="35"/>
              <w:rPr>
                <w:rFonts w:ascii="Tahoma" w:eastAsia="Tahoma" w:hAnsi="Tahoma" w:cs="Tahoma"/>
                <w:color w:val="000000"/>
                <w:sz w:val="20"/>
              </w:rPr>
            </w:pPr>
            <w:r w:rsidRPr="00F768E4">
              <w:rPr>
                <w:rFonts w:ascii="Tahoma" w:eastAsia="Tahoma" w:hAnsi="Tahoma" w:cs="Tahoma"/>
                <w:color w:val="000000"/>
                <w:sz w:val="20"/>
              </w:rPr>
              <w:t>na stejnou (obdobnou)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0</w:t>
            </w: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b/>
                <w:color w:val="000000"/>
                <w:sz w:val="20"/>
              </w:rPr>
            </w:pPr>
            <w:r w:rsidRPr="00F768E4">
              <w:rPr>
                <w:rFonts w:ascii="Tahoma" w:eastAsia="Tahoma" w:hAnsi="Tahoma" w:cs="Tahoma"/>
                <w:b/>
                <w:color w:val="000000"/>
                <w:sz w:val="20"/>
              </w:rPr>
              <w:t>Návrh rozpočtu 2016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b/>
                <w:color w:val="000000"/>
                <w:sz w:val="20"/>
              </w:rPr>
            </w:pPr>
            <w:r w:rsidRPr="00F768E4">
              <w:rPr>
                <w:rFonts w:ascii="Tahoma" w:eastAsia="Tahoma" w:hAnsi="Tahoma" w:cs="Tahoma"/>
                <w:b/>
                <w:color w:val="000000"/>
                <w:sz w:val="20"/>
              </w:rPr>
              <w:t>1 500</w:t>
            </w:r>
          </w:p>
        </w:tc>
      </w:tr>
      <w:tr w:rsidR="00240E23" w:rsidRPr="00F768E4" w:rsidTr="00240E23">
        <w:trPr>
          <w:trHeight w:val="546"/>
        </w:trPr>
        <w:tc>
          <w:tcPr>
            <w:tcW w:w="7906" w:type="dxa"/>
            <w:gridSpan w:val="10"/>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rPr>
                <w:rFonts w:ascii="Tahoma" w:eastAsia="Tahoma" w:hAnsi="Tahoma" w:cs="Tahoma"/>
                <w:color w:val="000000"/>
                <w:sz w:val="20"/>
              </w:rPr>
            </w:pPr>
            <w:r w:rsidRPr="00F768E4">
              <w:rPr>
                <w:rFonts w:ascii="Tahoma" w:eastAsia="Tahoma" w:hAnsi="Tahoma" w:cs="Tahoma"/>
                <w:color w:val="000000"/>
                <w:sz w:val="20"/>
              </w:rPr>
              <w:t>Celkové výdaje na akci (v tis. Kč)</w:t>
            </w:r>
          </w:p>
        </w:tc>
        <w:tc>
          <w:tcPr>
            <w:tcW w:w="1277" w:type="dxa"/>
            <w:gridSpan w:val="3"/>
            <w:tcBorders>
              <w:top w:val="single" w:sz="8" w:space="0" w:color="000000"/>
              <w:left w:val="single" w:sz="8" w:space="0" w:color="000000"/>
              <w:bottom w:val="single" w:sz="8" w:space="0" w:color="000000"/>
              <w:right w:val="single" w:sz="8" w:space="0" w:color="000000"/>
            </w:tcBorders>
            <w:vAlign w:val="bottom"/>
          </w:tcPr>
          <w:p w:rsidR="00240E23" w:rsidRPr="00F768E4" w:rsidRDefault="00240E23" w:rsidP="00240E23">
            <w:pPr>
              <w:spacing w:before="30" w:after="30" w:line="241" w:lineRule="exact"/>
              <w:ind w:left="30" w:right="30"/>
              <w:jc w:val="right"/>
              <w:rPr>
                <w:rFonts w:ascii="Tahoma" w:eastAsia="Tahoma" w:hAnsi="Tahoma" w:cs="Tahoma"/>
                <w:color w:val="000000"/>
                <w:sz w:val="20"/>
              </w:rPr>
            </w:pPr>
            <w:r w:rsidRPr="00F768E4">
              <w:rPr>
                <w:rFonts w:ascii="Tahoma" w:eastAsia="Tahoma" w:hAnsi="Tahoma" w:cs="Tahoma"/>
                <w:color w:val="000000"/>
                <w:sz w:val="20"/>
              </w:rPr>
              <w:t>41 500</w:t>
            </w:r>
          </w:p>
        </w:tc>
      </w:tr>
      <w:tr w:rsidR="002D04F8" w:rsidRPr="00F768E4" w:rsidTr="00DE5FC3">
        <w:trPr>
          <w:trHeight w:val="263"/>
        </w:trPr>
        <w:tc>
          <w:tcPr>
            <w:tcW w:w="9183" w:type="dxa"/>
            <w:gridSpan w:val="13"/>
          </w:tcPr>
          <w:p w:rsidR="002D04F8" w:rsidRPr="00F768E4" w:rsidRDefault="002D04F8" w:rsidP="00240E23">
            <w:pPr>
              <w:spacing w:line="203" w:lineRule="exact"/>
              <w:rPr>
                <w:rFonts w:ascii="Tahoma" w:eastAsia="Tahoma" w:hAnsi="Tahoma" w:cs="Tahoma"/>
                <w:color w:val="000000"/>
              </w:rPr>
            </w:pPr>
          </w:p>
        </w:tc>
      </w:tr>
      <w:tr w:rsidR="00240E23" w:rsidRPr="00F768E4" w:rsidTr="00240E23">
        <w:trPr>
          <w:trHeight w:val="562"/>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1.</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Zákonná úprava:</w:t>
            </w: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Vyhláška č. 398/2009 Sb., o obecných technických požadavcích zabezpečujících bezbariérové užívání staveb</w:t>
            </w:r>
            <w:r w:rsidRPr="00F768E4">
              <w:rPr>
                <w:rFonts w:ascii="Tahoma" w:hAnsi="Tahoma" w:cs="Tahoma"/>
              </w:rPr>
              <w:t xml:space="preserve"> </w:t>
            </w:r>
          </w:p>
        </w:tc>
      </w:tr>
      <w:tr w:rsidR="00240E23" w:rsidRPr="00F768E4" w:rsidTr="00240E23">
        <w:trPr>
          <w:trHeight w:val="2484"/>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2.</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Zdůvodnění akce - cíle akce:</w:t>
            </w: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Stávající stav neumožňuje bezbariérový přístup pacientů a návštěvníků mezi stávajícím pavilonem V (chirurgie) s pavilonem N (interní obory) a s napojením na pavilony K, G, H.</w:t>
            </w:r>
          </w:p>
          <w:p w:rsidR="00240E23" w:rsidRPr="00F768E4" w:rsidRDefault="00240E23" w:rsidP="00E646C3">
            <w:pPr>
              <w:spacing w:line="241" w:lineRule="exact"/>
              <w:ind w:left="40" w:right="40"/>
              <w:jc w:val="both"/>
              <w:rPr>
                <w:rFonts w:ascii="Tahoma" w:eastAsia="Tahoma" w:hAnsi="Tahoma" w:cs="Tahoma"/>
                <w:color w:val="000000"/>
                <w:sz w:val="20"/>
              </w:rPr>
            </w:pPr>
          </w:p>
          <w:p w:rsidR="00240E23" w:rsidRPr="00F768E4" w:rsidRDefault="00240E23" w:rsidP="00E646C3">
            <w:pPr>
              <w:spacing w:line="241" w:lineRule="exact"/>
              <w:ind w:left="40" w:right="40"/>
              <w:jc w:val="both"/>
              <w:rPr>
                <w:rFonts w:ascii="Tahoma" w:eastAsia="Tahoma" w:hAnsi="Tahoma" w:cs="Tahoma"/>
                <w:color w:val="000000"/>
                <w:sz w:val="20"/>
              </w:rPr>
            </w:pPr>
            <w:r w:rsidRPr="00F768E4">
              <w:rPr>
                <w:rFonts w:ascii="Tahoma" w:eastAsia="Tahoma" w:hAnsi="Tahoma" w:cs="Tahoma"/>
                <w:color w:val="000000"/>
                <w:sz w:val="20"/>
              </w:rPr>
              <w:t>V rámci akce dojde k výstavbě nadzemních koridorů mezi pavilony V, N, K, G a H za účelem zajištění funkčního propojení pavilonů pro přepravu a transport pacientů z jednotlivých lůžkových částí pavilonů do pavilonů, v kterých je soustředěna vyšetřovací zdravotnická technika. Další funkční prvek koridorů zajistí přepravu stravy ze stávajícího stravovacího provozu pavilonu V na jednotlivé pavilony.</w:t>
            </w:r>
          </w:p>
          <w:p w:rsidR="00240E23" w:rsidRPr="00F768E4" w:rsidRDefault="00240E23" w:rsidP="00E646C3">
            <w:pPr>
              <w:spacing w:line="241" w:lineRule="exact"/>
              <w:ind w:left="40" w:right="40"/>
              <w:jc w:val="both"/>
              <w:rPr>
                <w:rFonts w:ascii="Tahoma" w:eastAsia="Tahoma" w:hAnsi="Tahoma" w:cs="Tahoma"/>
                <w:color w:val="000000"/>
                <w:sz w:val="20"/>
              </w:rPr>
            </w:pPr>
          </w:p>
          <w:p w:rsidR="00240E23" w:rsidRPr="00F768E4" w:rsidRDefault="00240E23" w:rsidP="00E646C3">
            <w:pPr>
              <w:spacing w:line="241" w:lineRule="exact"/>
              <w:ind w:right="40"/>
              <w:jc w:val="both"/>
              <w:rPr>
                <w:rFonts w:ascii="Tahoma" w:eastAsia="Tahoma" w:hAnsi="Tahoma" w:cs="Tahoma"/>
                <w:color w:val="000000"/>
                <w:sz w:val="20"/>
              </w:rPr>
            </w:pPr>
            <w:r w:rsidRPr="00F768E4">
              <w:rPr>
                <w:rFonts w:ascii="Tahoma" w:eastAsia="Tahoma" w:hAnsi="Tahoma" w:cs="Tahoma"/>
                <w:color w:val="000000"/>
                <w:sz w:val="20"/>
              </w:rPr>
              <w:t>V roce 2016 bude zajištěna projektová dokumentace akce.</w:t>
            </w:r>
          </w:p>
          <w:p w:rsidR="00E646C3" w:rsidRPr="00F768E4" w:rsidRDefault="00E646C3" w:rsidP="00E646C3">
            <w:pPr>
              <w:spacing w:line="241" w:lineRule="exact"/>
              <w:ind w:right="40"/>
              <w:jc w:val="both"/>
              <w:rPr>
                <w:rFonts w:ascii="Tahoma" w:eastAsia="Tahoma" w:hAnsi="Tahoma" w:cs="Tahoma"/>
                <w:color w:val="000000"/>
                <w:sz w:val="20"/>
              </w:rPr>
            </w:pPr>
          </w:p>
        </w:tc>
      </w:tr>
      <w:tr w:rsidR="00240E23" w:rsidRPr="00F768E4" w:rsidTr="00240E23">
        <w:trPr>
          <w:trHeight w:val="321"/>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3.</w:t>
            </w:r>
          </w:p>
        </w:tc>
        <w:tc>
          <w:tcPr>
            <w:tcW w:w="2677" w:type="dxa"/>
            <w:gridSpan w:val="5"/>
          </w:tcPr>
          <w:p w:rsidR="00E646C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Forma použití:</w:t>
            </w: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240E23" w:rsidRPr="00F768E4" w:rsidRDefault="00240E23" w:rsidP="00E646C3">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Výdaj kraje</w:t>
            </w:r>
          </w:p>
        </w:tc>
      </w:tr>
      <w:tr w:rsidR="00240E23" w:rsidRPr="00F768E4" w:rsidTr="00E646C3">
        <w:trPr>
          <w:trHeight w:val="562"/>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4.</w:t>
            </w:r>
          </w:p>
        </w:tc>
        <w:tc>
          <w:tcPr>
            <w:tcW w:w="2677" w:type="dxa"/>
            <w:gridSpan w:val="5"/>
          </w:tcPr>
          <w:p w:rsidR="00E646C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Možnost spolufinancování:</w:t>
            </w:r>
          </w:p>
        </w:tc>
        <w:tc>
          <w:tcPr>
            <w:tcW w:w="46" w:type="dxa"/>
          </w:tcPr>
          <w:p w:rsidR="00240E23" w:rsidRPr="00F768E4" w:rsidRDefault="00240E23" w:rsidP="00E646C3">
            <w:pPr>
              <w:spacing w:line="229" w:lineRule="exact"/>
              <w:rPr>
                <w:rFonts w:ascii="Tahoma" w:eastAsia="Arial" w:hAnsi="Tahoma" w:cs="Tahoma"/>
                <w:color w:val="000000"/>
              </w:rPr>
            </w:pPr>
          </w:p>
        </w:tc>
        <w:tc>
          <w:tcPr>
            <w:tcW w:w="6099" w:type="dxa"/>
            <w:gridSpan w:val="5"/>
          </w:tcPr>
          <w:p w:rsidR="00240E23" w:rsidRPr="00F768E4" w:rsidRDefault="00240E23" w:rsidP="00E646C3">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w:t>
            </w:r>
          </w:p>
        </w:tc>
        <w:tc>
          <w:tcPr>
            <w:tcW w:w="20" w:type="dxa"/>
          </w:tcPr>
          <w:p w:rsidR="00240E23" w:rsidRPr="00F768E4" w:rsidRDefault="00240E23" w:rsidP="00E646C3">
            <w:pPr>
              <w:spacing w:line="241" w:lineRule="exact"/>
              <w:jc w:val="right"/>
              <w:rPr>
                <w:rFonts w:ascii="Tahoma" w:eastAsia="Tahoma" w:hAnsi="Tahoma" w:cs="Tahoma"/>
                <w:color w:val="000000"/>
              </w:rPr>
            </w:pPr>
          </w:p>
        </w:tc>
      </w:tr>
      <w:tr w:rsidR="00240E23" w:rsidRPr="00F768E4" w:rsidTr="00240E23">
        <w:trPr>
          <w:trHeight w:val="321"/>
        </w:trPr>
        <w:tc>
          <w:tcPr>
            <w:tcW w:w="341" w:type="dxa"/>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5.</w:t>
            </w:r>
          </w:p>
        </w:tc>
        <w:tc>
          <w:tcPr>
            <w:tcW w:w="2677" w:type="dxa"/>
            <w:gridSpan w:val="5"/>
          </w:tcPr>
          <w:p w:rsidR="00240E23" w:rsidRPr="00F768E4" w:rsidRDefault="00240E23"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Období realizace akce:</w:t>
            </w:r>
          </w:p>
          <w:p w:rsidR="00E646C3" w:rsidRPr="00F768E4" w:rsidRDefault="00E646C3" w:rsidP="00E646C3">
            <w:pPr>
              <w:spacing w:line="241" w:lineRule="exact"/>
              <w:ind w:left="40" w:right="40"/>
              <w:rPr>
                <w:rFonts w:ascii="Tahoma" w:eastAsia="Tahoma" w:hAnsi="Tahoma" w:cs="Tahoma"/>
                <w:b/>
                <w:color w:val="000000"/>
                <w:sz w:val="20"/>
              </w:rPr>
            </w:pPr>
          </w:p>
        </w:tc>
        <w:tc>
          <w:tcPr>
            <w:tcW w:w="46" w:type="dxa"/>
          </w:tcPr>
          <w:p w:rsidR="00240E23" w:rsidRPr="00F768E4" w:rsidRDefault="00240E23" w:rsidP="00E646C3">
            <w:pPr>
              <w:spacing w:line="229" w:lineRule="exact"/>
              <w:rPr>
                <w:rFonts w:ascii="Tahoma" w:eastAsia="Arial" w:hAnsi="Tahoma" w:cs="Tahoma"/>
                <w:color w:val="000000"/>
              </w:rPr>
            </w:pPr>
          </w:p>
        </w:tc>
        <w:tc>
          <w:tcPr>
            <w:tcW w:w="6119" w:type="dxa"/>
            <w:gridSpan w:val="6"/>
          </w:tcPr>
          <w:p w:rsidR="00240E23" w:rsidRPr="00F768E4" w:rsidRDefault="00240E23" w:rsidP="00CD5BDC">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2016 - 201</w:t>
            </w:r>
            <w:r w:rsidR="00CD5BDC">
              <w:rPr>
                <w:rFonts w:ascii="Tahoma" w:eastAsia="Tahoma" w:hAnsi="Tahoma" w:cs="Tahoma"/>
                <w:color w:val="000000"/>
                <w:sz w:val="20"/>
              </w:rPr>
              <w:t>8</w:t>
            </w:r>
            <w:r w:rsidRPr="00F768E4">
              <w:rPr>
                <w:rFonts w:ascii="Tahoma" w:eastAsia="Tahoma" w:hAnsi="Tahoma" w:cs="Tahoma"/>
                <w:color w:val="000000"/>
                <w:sz w:val="20"/>
              </w:rPr>
              <w:t xml:space="preserve"> </w:t>
            </w:r>
          </w:p>
        </w:tc>
      </w:tr>
      <w:tr w:rsidR="0097371A" w:rsidRPr="00F768E4" w:rsidTr="00240E23">
        <w:trPr>
          <w:trHeight w:val="804"/>
        </w:trPr>
        <w:tc>
          <w:tcPr>
            <w:tcW w:w="341" w:type="dxa"/>
          </w:tcPr>
          <w:p w:rsidR="0097371A" w:rsidRPr="00F768E4" w:rsidRDefault="0097371A"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6.</w:t>
            </w:r>
          </w:p>
        </w:tc>
        <w:tc>
          <w:tcPr>
            <w:tcW w:w="2677" w:type="dxa"/>
            <w:gridSpan w:val="5"/>
          </w:tcPr>
          <w:p w:rsidR="0097371A" w:rsidRPr="00F768E4" w:rsidRDefault="0097371A" w:rsidP="00E646C3">
            <w:pPr>
              <w:rPr>
                <w:rFonts w:ascii="Tahoma" w:hAnsi="Tahoma" w:cs="Tahoma"/>
                <w:b/>
                <w:bCs/>
                <w:sz w:val="20"/>
              </w:rPr>
            </w:pPr>
            <w:r w:rsidRPr="00F768E4">
              <w:rPr>
                <w:rFonts w:ascii="Tahoma" w:hAnsi="Tahoma" w:cs="Tahoma"/>
                <w:b/>
                <w:bCs/>
                <w:sz w:val="20"/>
              </w:rPr>
              <w:t>Vyvolaná potřeba zdrojů v dalších letech:</w:t>
            </w:r>
          </w:p>
          <w:p w:rsidR="0097371A" w:rsidRPr="00F768E4" w:rsidRDefault="0097371A" w:rsidP="00E646C3">
            <w:pPr>
              <w:rPr>
                <w:rFonts w:ascii="Tahoma" w:hAnsi="Tahoma" w:cs="Tahoma"/>
                <w:bCs/>
                <w:i/>
                <w:sz w:val="18"/>
                <w:szCs w:val="18"/>
              </w:rPr>
            </w:pPr>
            <w:r w:rsidRPr="00F768E4">
              <w:rPr>
                <w:rFonts w:ascii="Tahoma" w:hAnsi="Tahoma" w:cs="Tahoma"/>
                <w:bCs/>
                <w:i/>
                <w:sz w:val="18"/>
                <w:szCs w:val="18"/>
              </w:rPr>
              <w:t>pozn.: u víceletých akcí</w:t>
            </w:r>
          </w:p>
        </w:tc>
        <w:tc>
          <w:tcPr>
            <w:tcW w:w="46" w:type="dxa"/>
          </w:tcPr>
          <w:p w:rsidR="0097371A" w:rsidRPr="00F768E4" w:rsidRDefault="0097371A" w:rsidP="00E646C3">
            <w:pPr>
              <w:spacing w:line="229" w:lineRule="exact"/>
              <w:rPr>
                <w:rFonts w:ascii="Tahoma" w:eastAsia="Arial" w:hAnsi="Tahoma" w:cs="Tahoma"/>
                <w:color w:val="000000"/>
              </w:rPr>
            </w:pPr>
          </w:p>
        </w:tc>
        <w:tc>
          <w:tcPr>
            <w:tcW w:w="6119" w:type="dxa"/>
            <w:gridSpan w:val="6"/>
          </w:tcPr>
          <w:p w:rsidR="0097371A" w:rsidRDefault="00680A06" w:rsidP="00CD5BDC">
            <w:pPr>
              <w:spacing w:line="241" w:lineRule="exact"/>
              <w:ind w:left="40" w:right="40"/>
              <w:rPr>
                <w:rFonts w:ascii="Tahoma" w:eastAsia="Tahoma" w:hAnsi="Tahoma" w:cs="Tahoma"/>
                <w:color w:val="000000"/>
                <w:sz w:val="20"/>
              </w:rPr>
            </w:pPr>
            <w:r w:rsidRPr="00F768E4">
              <w:rPr>
                <w:rFonts w:ascii="Tahoma" w:eastAsia="Tahoma" w:hAnsi="Tahoma" w:cs="Tahoma"/>
                <w:color w:val="000000"/>
                <w:sz w:val="20"/>
              </w:rPr>
              <w:t>V r. </w:t>
            </w:r>
            <w:r w:rsidR="0097371A" w:rsidRPr="00F768E4">
              <w:rPr>
                <w:rFonts w:ascii="Tahoma" w:eastAsia="Tahoma" w:hAnsi="Tahoma" w:cs="Tahoma"/>
                <w:color w:val="000000"/>
                <w:sz w:val="20"/>
              </w:rPr>
              <w:t>2017</w:t>
            </w:r>
            <w:r w:rsidRPr="00F768E4">
              <w:rPr>
                <w:rFonts w:ascii="Tahoma" w:eastAsia="Tahoma" w:hAnsi="Tahoma" w:cs="Tahoma"/>
                <w:color w:val="000000"/>
                <w:sz w:val="20"/>
              </w:rPr>
              <w:t xml:space="preserve">: </w:t>
            </w:r>
            <w:r w:rsidR="00CD5BDC">
              <w:rPr>
                <w:rFonts w:ascii="Tahoma" w:eastAsia="Tahoma" w:hAnsi="Tahoma" w:cs="Tahoma"/>
                <w:color w:val="000000"/>
                <w:sz w:val="20"/>
              </w:rPr>
              <w:t>2</w:t>
            </w:r>
            <w:r w:rsidR="0097371A" w:rsidRPr="00F768E4">
              <w:rPr>
                <w:rFonts w:ascii="Tahoma" w:eastAsia="Tahoma" w:hAnsi="Tahoma" w:cs="Tahoma"/>
                <w:color w:val="000000"/>
                <w:sz w:val="20"/>
              </w:rPr>
              <w:t>0</w:t>
            </w:r>
            <w:r w:rsidRPr="00F768E4">
              <w:rPr>
                <w:rFonts w:ascii="Tahoma" w:eastAsia="Tahoma" w:hAnsi="Tahoma" w:cs="Tahoma"/>
                <w:color w:val="000000"/>
                <w:sz w:val="20"/>
              </w:rPr>
              <w:t> </w:t>
            </w:r>
            <w:r w:rsidR="0097371A" w:rsidRPr="00F768E4">
              <w:rPr>
                <w:rFonts w:ascii="Tahoma" w:eastAsia="Tahoma" w:hAnsi="Tahoma" w:cs="Tahoma"/>
                <w:color w:val="000000"/>
                <w:sz w:val="20"/>
              </w:rPr>
              <w:t>000</w:t>
            </w:r>
            <w:r w:rsidRPr="00F768E4">
              <w:rPr>
                <w:rFonts w:ascii="Tahoma" w:eastAsia="Tahoma" w:hAnsi="Tahoma" w:cs="Tahoma"/>
                <w:color w:val="000000"/>
                <w:sz w:val="20"/>
              </w:rPr>
              <w:t> </w:t>
            </w:r>
            <w:r w:rsidR="0097371A" w:rsidRPr="00F768E4">
              <w:rPr>
                <w:rFonts w:ascii="Tahoma" w:eastAsia="Tahoma" w:hAnsi="Tahoma" w:cs="Tahoma"/>
                <w:color w:val="000000"/>
                <w:sz w:val="20"/>
              </w:rPr>
              <w:t>tis.</w:t>
            </w:r>
            <w:r w:rsidRPr="00F768E4">
              <w:rPr>
                <w:rFonts w:ascii="Tahoma" w:eastAsia="Tahoma" w:hAnsi="Tahoma" w:cs="Tahoma"/>
                <w:color w:val="000000"/>
                <w:sz w:val="20"/>
              </w:rPr>
              <w:t> </w:t>
            </w:r>
            <w:r w:rsidR="0097371A" w:rsidRPr="00F768E4">
              <w:rPr>
                <w:rFonts w:ascii="Tahoma" w:eastAsia="Tahoma" w:hAnsi="Tahoma" w:cs="Tahoma"/>
                <w:color w:val="000000"/>
                <w:sz w:val="20"/>
              </w:rPr>
              <w:t>Kč</w:t>
            </w:r>
          </w:p>
          <w:p w:rsidR="00CD5BDC" w:rsidRPr="00F768E4" w:rsidRDefault="00CD5BDC" w:rsidP="00CD5BDC">
            <w:pPr>
              <w:spacing w:line="241" w:lineRule="exact"/>
              <w:ind w:left="40" w:right="40"/>
              <w:rPr>
                <w:rFonts w:ascii="Tahoma" w:eastAsia="Tahoma" w:hAnsi="Tahoma" w:cs="Tahoma"/>
                <w:color w:val="000000"/>
                <w:sz w:val="20"/>
              </w:rPr>
            </w:pPr>
            <w:r>
              <w:rPr>
                <w:rFonts w:ascii="Tahoma" w:eastAsia="Tahoma" w:hAnsi="Tahoma" w:cs="Tahoma"/>
                <w:color w:val="000000"/>
                <w:sz w:val="20"/>
              </w:rPr>
              <w:t>V r. 2018: 20 000 tis. Kč</w:t>
            </w:r>
          </w:p>
        </w:tc>
      </w:tr>
      <w:tr w:rsidR="0097371A" w:rsidRPr="00F768E4" w:rsidTr="00240E23">
        <w:trPr>
          <w:trHeight w:val="1528"/>
        </w:trPr>
        <w:tc>
          <w:tcPr>
            <w:tcW w:w="341" w:type="dxa"/>
          </w:tcPr>
          <w:p w:rsidR="0097371A" w:rsidRPr="00F768E4" w:rsidRDefault="0097371A" w:rsidP="00E646C3">
            <w:pPr>
              <w:spacing w:line="241" w:lineRule="exact"/>
              <w:ind w:left="40" w:right="40"/>
              <w:rPr>
                <w:rFonts w:ascii="Tahoma" w:eastAsia="Tahoma" w:hAnsi="Tahoma" w:cs="Tahoma"/>
                <w:b/>
                <w:color w:val="000000"/>
                <w:sz w:val="20"/>
              </w:rPr>
            </w:pPr>
            <w:r w:rsidRPr="00F768E4">
              <w:rPr>
                <w:rFonts w:ascii="Tahoma" w:eastAsia="Tahoma" w:hAnsi="Tahoma" w:cs="Tahoma"/>
                <w:b/>
                <w:color w:val="000000"/>
                <w:sz w:val="20"/>
              </w:rPr>
              <w:t>7.</w:t>
            </w:r>
          </w:p>
        </w:tc>
        <w:tc>
          <w:tcPr>
            <w:tcW w:w="2677" w:type="dxa"/>
            <w:gridSpan w:val="5"/>
          </w:tcPr>
          <w:p w:rsidR="0097371A" w:rsidRPr="00F768E4" w:rsidRDefault="0097371A" w:rsidP="00E646C3">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97371A" w:rsidRPr="00F768E4" w:rsidRDefault="0097371A" w:rsidP="00E646C3">
            <w:pPr>
              <w:rPr>
                <w:rFonts w:ascii="Tahoma" w:hAnsi="Tahoma" w:cs="Tahoma"/>
                <w:b/>
                <w:bCs/>
                <w:sz w:val="20"/>
              </w:rPr>
            </w:pPr>
            <w:r w:rsidRPr="00F768E4">
              <w:rPr>
                <w:rFonts w:ascii="Tahoma" w:hAnsi="Tahoma" w:cs="Tahoma"/>
                <w:bCs/>
                <w:i/>
                <w:sz w:val="18"/>
                <w:szCs w:val="18"/>
              </w:rPr>
              <w:t>pozn.: např. výdaje na udržitelnost projektu</w:t>
            </w:r>
          </w:p>
        </w:tc>
        <w:tc>
          <w:tcPr>
            <w:tcW w:w="46" w:type="dxa"/>
          </w:tcPr>
          <w:p w:rsidR="0097371A" w:rsidRPr="00F768E4" w:rsidRDefault="0097371A" w:rsidP="00E646C3">
            <w:pPr>
              <w:spacing w:line="229" w:lineRule="exact"/>
              <w:rPr>
                <w:rFonts w:ascii="Tahoma" w:eastAsia="Arial" w:hAnsi="Tahoma" w:cs="Tahoma"/>
                <w:color w:val="000000"/>
              </w:rPr>
            </w:pPr>
          </w:p>
        </w:tc>
        <w:tc>
          <w:tcPr>
            <w:tcW w:w="6119" w:type="dxa"/>
            <w:gridSpan w:val="6"/>
          </w:tcPr>
          <w:p w:rsidR="0097371A" w:rsidRPr="00F768E4" w:rsidRDefault="0097371A" w:rsidP="00E646C3">
            <w:pPr>
              <w:spacing w:line="241" w:lineRule="exact"/>
              <w:ind w:left="40" w:right="40"/>
              <w:rPr>
                <w:rFonts w:ascii="Tahoma" w:eastAsia="Tahoma" w:hAnsi="Tahoma" w:cs="Tahoma"/>
                <w:color w:val="000000"/>
                <w:sz w:val="20"/>
              </w:rPr>
            </w:pPr>
          </w:p>
        </w:tc>
      </w:tr>
    </w:tbl>
    <w:p w:rsidR="0096175F" w:rsidRDefault="0096175F">
      <w:pPr>
        <w:rPr>
          <w:rFonts w:ascii="Tahoma" w:hAnsi="Tahoma" w:cs="Tahoma"/>
        </w:rPr>
      </w:pPr>
      <w:r>
        <w:rPr>
          <w:rFonts w:ascii="Tahoma" w:hAnsi="Tahoma" w:cs="Tahoma"/>
        </w:rPr>
        <w:br w:type="page"/>
      </w:r>
    </w:p>
    <w:p w:rsidR="000D6997"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96175F" w:rsidRPr="00F74203" w:rsidTr="0096175F">
        <w:tc>
          <w:tcPr>
            <w:tcW w:w="748" w:type="dxa"/>
          </w:tcPr>
          <w:p w:rsidR="0096175F" w:rsidRPr="00F74203" w:rsidRDefault="0096175F" w:rsidP="0096175F">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96175F" w:rsidRPr="00F74203" w:rsidRDefault="0096175F" w:rsidP="0096175F">
            <w:pPr>
              <w:jc w:val="center"/>
              <w:rPr>
                <w:rFonts w:ascii="Tahoma" w:hAnsi="Tahoma" w:cs="Tahoma"/>
              </w:rPr>
            </w:pPr>
            <w:r>
              <w:rPr>
                <w:rFonts w:ascii="Tahoma" w:hAnsi="Tahoma" w:cs="Tahoma"/>
              </w:rPr>
              <w:t>9</w:t>
            </w:r>
          </w:p>
        </w:tc>
        <w:tc>
          <w:tcPr>
            <w:tcW w:w="7856" w:type="dxa"/>
          </w:tcPr>
          <w:p w:rsidR="0096175F" w:rsidRPr="00F74203" w:rsidRDefault="0096175F" w:rsidP="0096175F">
            <w:pPr>
              <w:pStyle w:val="Nadpis4"/>
              <w:rPr>
                <w:rFonts w:ascii="Tahoma" w:hAnsi="Tahoma" w:cs="Tahoma"/>
                <w:sz w:val="24"/>
              </w:rPr>
            </w:pPr>
            <w:r>
              <w:rPr>
                <w:rFonts w:ascii="Tahoma" w:hAnsi="Tahoma" w:cs="Tahoma"/>
                <w:sz w:val="24"/>
              </w:rPr>
              <w:t>Odbor zdravotnictví</w:t>
            </w:r>
          </w:p>
        </w:tc>
      </w:tr>
    </w:tbl>
    <w:p w:rsidR="0096175F" w:rsidRPr="00F74203" w:rsidRDefault="0096175F" w:rsidP="0096175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96175F" w:rsidRPr="00F74203" w:rsidTr="0096175F">
        <w:tc>
          <w:tcPr>
            <w:tcW w:w="1364" w:type="dxa"/>
          </w:tcPr>
          <w:p w:rsidR="0096175F" w:rsidRPr="00F74203" w:rsidRDefault="0096175F" w:rsidP="0096175F">
            <w:pPr>
              <w:rPr>
                <w:rFonts w:ascii="Tahoma" w:hAnsi="Tahoma" w:cs="Tahoma"/>
                <w:b/>
                <w:bCs/>
                <w:sz w:val="20"/>
              </w:rPr>
            </w:pPr>
            <w:r w:rsidRPr="00F74203">
              <w:rPr>
                <w:rFonts w:ascii="Tahoma" w:hAnsi="Tahoma" w:cs="Tahoma"/>
                <w:b/>
                <w:bCs/>
                <w:sz w:val="20"/>
              </w:rPr>
              <w:t>Název akce</w:t>
            </w:r>
          </w:p>
        </w:tc>
        <w:tc>
          <w:tcPr>
            <w:tcW w:w="5998" w:type="dxa"/>
          </w:tcPr>
          <w:p w:rsidR="0096175F" w:rsidRPr="00F74203" w:rsidRDefault="0096175F" w:rsidP="0096175F">
            <w:pPr>
              <w:pStyle w:val="Nadpis4"/>
              <w:rPr>
                <w:rFonts w:ascii="Tahoma" w:hAnsi="Tahoma" w:cs="Tahoma"/>
                <w:sz w:val="24"/>
              </w:rPr>
            </w:pPr>
            <w:r>
              <w:rPr>
                <w:rFonts w:ascii="Tahoma" w:hAnsi="Tahoma" w:cs="Tahoma"/>
                <w:sz w:val="24"/>
              </w:rPr>
              <w:t>Zdravotnické prostředky pro ošetřovatelskou a rehabilitační péči</w:t>
            </w:r>
          </w:p>
        </w:tc>
        <w:tc>
          <w:tcPr>
            <w:tcW w:w="1247" w:type="dxa"/>
          </w:tcPr>
          <w:p w:rsidR="0096175F" w:rsidRPr="00F74203" w:rsidRDefault="0096175F" w:rsidP="0096175F">
            <w:pPr>
              <w:pStyle w:val="Nadpis3"/>
              <w:rPr>
                <w:rFonts w:ascii="Tahoma" w:hAnsi="Tahoma" w:cs="Tahoma"/>
                <w:sz w:val="20"/>
              </w:rPr>
            </w:pPr>
            <w:r w:rsidRPr="00F74203">
              <w:rPr>
                <w:rFonts w:ascii="Tahoma" w:hAnsi="Tahoma" w:cs="Tahoma"/>
                <w:sz w:val="20"/>
                <w:szCs w:val="20"/>
              </w:rPr>
              <w:t>Číslo akce</w:t>
            </w:r>
          </w:p>
        </w:tc>
        <w:tc>
          <w:tcPr>
            <w:tcW w:w="624" w:type="dxa"/>
          </w:tcPr>
          <w:p w:rsidR="0096175F" w:rsidRPr="00216BA8" w:rsidRDefault="00216BA8" w:rsidP="0096175F">
            <w:pPr>
              <w:jc w:val="right"/>
              <w:rPr>
                <w:rFonts w:ascii="Tahoma" w:hAnsi="Tahoma" w:cs="Tahoma"/>
                <w:sz w:val="20"/>
              </w:rPr>
            </w:pPr>
            <w:r w:rsidRPr="00216BA8">
              <w:rPr>
                <w:rFonts w:ascii="Tahoma" w:hAnsi="Tahoma" w:cs="Tahoma"/>
                <w:sz w:val="20"/>
              </w:rPr>
              <w:t>5483</w:t>
            </w:r>
          </w:p>
        </w:tc>
      </w:tr>
    </w:tbl>
    <w:p w:rsidR="0096175F" w:rsidRPr="00F74203" w:rsidRDefault="0096175F" w:rsidP="0096175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96175F" w:rsidRPr="00F74203" w:rsidRDefault="0096175F" w:rsidP="0096175F">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96175F" w:rsidRPr="00F74203" w:rsidRDefault="0096175F" w:rsidP="0096175F">
            <w:pPr>
              <w:jc w:val="right"/>
              <w:rPr>
                <w:rFonts w:ascii="Tahoma" w:hAnsi="Tahoma" w:cs="Tahoma"/>
                <w:sz w:val="20"/>
              </w:rPr>
            </w:pPr>
          </w:p>
        </w:tc>
      </w:tr>
      <w:tr w:rsidR="0096175F" w:rsidRPr="00F74203" w:rsidTr="0096175F">
        <w:trPr>
          <w:trHeight w:val="454"/>
        </w:trPr>
        <w:tc>
          <w:tcPr>
            <w:tcW w:w="1378" w:type="dxa"/>
            <w:tcBorders>
              <w:top w:val="single" w:sz="4" w:space="0" w:color="auto"/>
              <w:left w:val="single" w:sz="4" w:space="0" w:color="auto"/>
              <w:bottom w:val="single" w:sz="4" w:space="0" w:color="auto"/>
              <w:right w:val="single" w:sz="4" w:space="0" w:color="auto"/>
            </w:tcBorders>
          </w:tcPr>
          <w:p w:rsidR="0096175F" w:rsidRPr="00F74203" w:rsidRDefault="0096175F" w:rsidP="0096175F">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96175F" w:rsidRDefault="0096175F" w:rsidP="0096175F">
            <w:pPr>
              <w:jc w:val="center"/>
              <w:rPr>
                <w:rFonts w:ascii="Tahoma" w:hAnsi="Tahoma" w:cs="Tahoma"/>
                <w:sz w:val="20"/>
              </w:rPr>
            </w:pPr>
            <w:r>
              <w:rPr>
                <w:rFonts w:ascii="Tahoma" w:hAnsi="Tahoma" w:cs="Tahoma"/>
                <w:sz w:val="20"/>
              </w:rPr>
              <w:t>5331</w:t>
            </w:r>
          </w:p>
          <w:p w:rsidR="0096175F" w:rsidRPr="00F74203" w:rsidRDefault="0096175F" w:rsidP="0096175F">
            <w:pPr>
              <w:jc w:val="center"/>
              <w:rPr>
                <w:rFonts w:ascii="Tahoma" w:hAnsi="Tahoma" w:cs="Tahoma"/>
                <w:sz w:val="20"/>
              </w:rPr>
            </w:pPr>
            <w:r>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96175F" w:rsidRDefault="0096175F" w:rsidP="0096175F">
            <w:pPr>
              <w:rPr>
                <w:rFonts w:ascii="Tahoma" w:hAnsi="Tahoma" w:cs="Tahoma"/>
                <w:sz w:val="20"/>
              </w:rPr>
            </w:pPr>
            <w:r>
              <w:rPr>
                <w:rFonts w:ascii="Tahoma" w:hAnsi="Tahoma" w:cs="Tahoma"/>
                <w:sz w:val="20"/>
              </w:rPr>
              <w:t>Neinvestiční příspěvky zřízeným příspěvkovým organizacím</w:t>
            </w:r>
          </w:p>
          <w:p w:rsidR="0096175F" w:rsidRPr="00F74203" w:rsidRDefault="0096175F" w:rsidP="0096175F">
            <w:pPr>
              <w:rPr>
                <w:rFonts w:ascii="Tahoma" w:hAnsi="Tahoma" w:cs="Tahoma"/>
                <w:sz w:val="20"/>
              </w:rPr>
            </w:pPr>
            <w:r>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96175F" w:rsidRDefault="0096175F" w:rsidP="0096175F">
            <w:pPr>
              <w:jc w:val="right"/>
              <w:rPr>
                <w:rFonts w:ascii="Tahoma" w:hAnsi="Tahoma" w:cs="Tahoma"/>
                <w:sz w:val="20"/>
              </w:rPr>
            </w:pPr>
            <w:r>
              <w:rPr>
                <w:rFonts w:ascii="Tahoma" w:hAnsi="Tahoma" w:cs="Tahoma"/>
                <w:sz w:val="20"/>
              </w:rPr>
              <w:t>9 300</w:t>
            </w:r>
          </w:p>
          <w:p w:rsidR="0096175F" w:rsidRPr="00F74203" w:rsidRDefault="0096175F" w:rsidP="0096175F">
            <w:pPr>
              <w:jc w:val="right"/>
              <w:rPr>
                <w:rFonts w:ascii="Tahoma" w:hAnsi="Tahoma" w:cs="Tahoma"/>
                <w:sz w:val="20"/>
              </w:rPr>
            </w:pPr>
            <w:r>
              <w:rPr>
                <w:rFonts w:ascii="Tahoma" w:hAnsi="Tahoma" w:cs="Tahoma"/>
                <w:sz w:val="20"/>
              </w:rPr>
              <w:t>2 700</w:t>
            </w:r>
          </w:p>
        </w:tc>
      </w:tr>
    </w:tbl>
    <w:p w:rsidR="0096175F" w:rsidRPr="00F74203" w:rsidRDefault="0096175F" w:rsidP="0096175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Cs/>
                <w:sz w:val="20"/>
              </w:rPr>
            </w:pPr>
            <w:r>
              <w:rPr>
                <w:rFonts w:ascii="Tahoma" w:hAnsi="Tahoma" w:cs="Tahoma"/>
                <w:bCs/>
                <w:sz w:val="20"/>
              </w:rPr>
              <w:t>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b/>
                <w:sz w:val="20"/>
              </w:rPr>
            </w:pPr>
            <w:r>
              <w:rPr>
                <w:rFonts w:ascii="Tahoma" w:hAnsi="Tahoma" w:cs="Tahoma"/>
                <w:b/>
                <w:sz w:val="20"/>
              </w:rPr>
              <w:t>12 000</w:t>
            </w:r>
          </w:p>
        </w:tc>
      </w:tr>
      <w:tr w:rsidR="0096175F" w:rsidRPr="00F74203" w:rsidTr="0096175F">
        <w:trPr>
          <w:trHeight w:val="454"/>
        </w:trPr>
        <w:tc>
          <w:tcPr>
            <w:tcW w:w="6733" w:type="dxa"/>
            <w:tcBorders>
              <w:top w:val="single" w:sz="4" w:space="0" w:color="auto"/>
              <w:left w:val="single" w:sz="4" w:space="0" w:color="auto"/>
              <w:bottom w:val="single" w:sz="4" w:space="0" w:color="auto"/>
              <w:right w:val="nil"/>
            </w:tcBorders>
            <w:vAlign w:val="bottom"/>
          </w:tcPr>
          <w:p w:rsidR="0096175F" w:rsidRPr="00F74203" w:rsidRDefault="0096175F" w:rsidP="0096175F">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96175F" w:rsidRPr="00F74203" w:rsidRDefault="0096175F" w:rsidP="0096175F">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96175F" w:rsidRPr="00F74203" w:rsidRDefault="0096175F" w:rsidP="0096175F">
            <w:pPr>
              <w:jc w:val="right"/>
              <w:rPr>
                <w:rFonts w:ascii="Tahoma" w:hAnsi="Tahoma" w:cs="Tahoma"/>
                <w:sz w:val="20"/>
              </w:rPr>
            </w:pPr>
            <w:r>
              <w:rPr>
                <w:rFonts w:ascii="Tahoma" w:hAnsi="Tahoma" w:cs="Tahoma"/>
                <w:sz w:val="20"/>
              </w:rPr>
              <w:t>12 000</w:t>
            </w:r>
          </w:p>
        </w:tc>
      </w:tr>
    </w:tbl>
    <w:p w:rsidR="0096175F" w:rsidRPr="00F74203" w:rsidRDefault="0096175F" w:rsidP="0096175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96175F" w:rsidRPr="00F74203" w:rsidTr="00A24431">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1.</w:t>
            </w:r>
          </w:p>
        </w:tc>
        <w:tc>
          <w:tcPr>
            <w:tcW w:w="2504" w:type="dxa"/>
          </w:tcPr>
          <w:p w:rsidR="0096175F" w:rsidRPr="00F74203" w:rsidRDefault="0096175F" w:rsidP="00A24431">
            <w:pPr>
              <w:rPr>
                <w:rFonts w:ascii="Tahoma" w:hAnsi="Tahoma" w:cs="Tahoma"/>
                <w:b/>
                <w:bCs/>
                <w:sz w:val="20"/>
              </w:rPr>
            </w:pPr>
            <w:r w:rsidRPr="00F74203">
              <w:rPr>
                <w:rFonts w:ascii="Tahoma" w:hAnsi="Tahoma" w:cs="Tahoma"/>
                <w:b/>
                <w:bCs/>
                <w:sz w:val="20"/>
              </w:rPr>
              <w:t>Zákonná úprava:</w:t>
            </w:r>
          </w:p>
        </w:tc>
        <w:tc>
          <w:tcPr>
            <w:tcW w:w="6376" w:type="dxa"/>
          </w:tcPr>
          <w:p w:rsidR="0096175F" w:rsidRPr="00F74203" w:rsidRDefault="0096175F" w:rsidP="0096175F">
            <w:pPr>
              <w:pStyle w:val="Zkladntext"/>
              <w:rPr>
                <w:rFonts w:ascii="Tahoma" w:hAnsi="Tahoma" w:cs="Tahoma"/>
                <w:sz w:val="20"/>
                <w:szCs w:val="20"/>
              </w:rPr>
            </w:pPr>
            <w:r>
              <w:rPr>
                <w:rFonts w:ascii="Tahoma" w:hAnsi="Tahoma" w:cs="Tahoma"/>
                <w:sz w:val="20"/>
                <w:szCs w:val="20"/>
              </w:rPr>
              <w:t>-</w:t>
            </w:r>
          </w:p>
        </w:tc>
      </w:tr>
      <w:tr w:rsidR="0096175F" w:rsidRPr="00F74203" w:rsidTr="00A24431">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2.</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Zdůvodnění akce</w:t>
            </w:r>
          </w:p>
          <w:p w:rsidR="0096175F" w:rsidRPr="00F74203" w:rsidRDefault="0096175F" w:rsidP="0096175F">
            <w:pPr>
              <w:rPr>
                <w:rFonts w:ascii="Tahoma" w:hAnsi="Tahoma" w:cs="Tahoma"/>
                <w:b/>
                <w:bCs/>
                <w:sz w:val="20"/>
              </w:rPr>
            </w:pPr>
            <w:r w:rsidRPr="00F74203">
              <w:rPr>
                <w:rFonts w:ascii="Tahoma" w:hAnsi="Tahoma" w:cs="Tahoma"/>
                <w:b/>
                <w:bCs/>
                <w:sz w:val="20"/>
              </w:rPr>
              <w:t>- cíle akce:</w:t>
            </w:r>
          </w:p>
          <w:p w:rsidR="0096175F" w:rsidRPr="00F74203" w:rsidRDefault="0096175F" w:rsidP="0096175F">
            <w:pPr>
              <w:rPr>
                <w:rFonts w:ascii="Tahoma" w:hAnsi="Tahoma" w:cs="Tahoma"/>
                <w:b/>
                <w:bCs/>
                <w:sz w:val="20"/>
              </w:rPr>
            </w:pPr>
          </w:p>
        </w:tc>
        <w:tc>
          <w:tcPr>
            <w:tcW w:w="6376" w:type="dxa"/>
          </w:tcPr>
          <w:p w:rsidR="00A24431" w:rsidRPr="00F74203" w:rsidRDefault="0096175F" w:rsidP="00893292">
            <w:pPr>
              <w:spacing w:after="120"/>
              <w:jc w:val="both"/>
              <w:rPr>
                <w:rFonts w:ascii="Tahoma" w:hAnsi="Tahoma" w:cs="Tahoma"/>
                <w:sz w:val="20"/>
              </w:rPr>
            </w:pPr>
            <w:r>
              <w:rPr>
                <w:rFonts w:ascii="Tahoma" w:hAnsi="Tahoma" w:cs="Tahoma"/>
                <w:sz w:val="20"/>
              </w:rPr>
              <w:t xml:space="preserve">Požadované finanční prostředky jsou určeny na pořízení pomůcek pro </w:t>
            </w:r>
            <w:r w:rsidRPr="008C70F4">
              <w:rPr>
                <w:rFonts w:ascii="Tahoma" w:hAnsi="Tahoma" w:cs="Tahoma"/>
                <w:sz w:val="20"/>
              </w:rPr>
              <w:t>ošetřovatelskou a rehabilitační péči zdravotnických zařízení. Jedná se o pomůcky k zajištění mobility, k polohování a prevenci dekubitů, ke sledování hmotnosti a výživy pacienta, k léčbě močové inkontinence, k zajištění hygieny pacienta, pomůcky k ergoterapii a rehabilitaci (např. chodítka, invalidní mechanické vozíky, polohovací křesla, koupací křesla, antidekubitní matrace, el</w:t>
            </w:r>
            <w:r>
              <w:rPr>
                <w:rFonts w:ascii="Tahoma" w:hAnsi="Tahoma" w:cs="Tahoma"/>
                <w:sz w:val="20"/>
              </w:rPr>
              <w:t>ektrické</w:t>
            </w:r>
            <w:r w:rsidRPr="008C70F4">
              <w:rPr>
                <w:rFonts w:ascii="Tahoma" w:hAnsi="Tahoma" w:cs="Tahoma"/>
                <w:sz w:val="20"/>
              </w:rPr>
              <w:t xml:space="preserve"> </w:t>
            </w:r>
            <w:proofErr w:type="spellStart"/>
            <w:r w:rsidRPr="008C70F4">
              <w:rPr>
                <w:rFonts w:ascii="Tahoma" w:hAnsi="Tahoma" w:cs="Tahoma"/>
                <w:sz w:val="20"/>
              </w:rPr>
              <w:t>motodl</w:t>
            </w:r>
            <w:r>
              <w:rPr>
                <w:rFonts w:ascii="Tahoma" w:hAnsi="Tahoma" w:cs="Tahoma"/>
                <w:sz w:val="20"/>
              </w:rPr>
              <w:t>a</w:t>
            </w:r>
            <w:r w:rsidRPr="008C70F4">
              <w:rPr>
                <w:rFonts w:ascii="Tahoma" w:hAnsi="Tahoma" w:cs="Tahoma"/>
                <w:sz w:val="20"/>
              </w:rPr>
              <w:t>hy</w:t>
            </w:r>
            <w:proofErr w:type="spellEnd"/>
            <w:r w:rsidRPr="008C70F4">
              <w:rPr>
                <w:rFonts w:ascii="Tahoma" w:hAnsi="Tahoma" w:cs="Tahoma"/>
                <w:sz w:val="20"/>
              </w:rPr>
              <w:t>). D</w:t>
            </w:r>
            <w:r w:rsidRPr="008C70F4">
              <w:rPr>
                <w:rFonts w:ascii="Tahoma" w:hAnsi="Tahoma" w:cs="Tahoma"/>
                <w:sz w:val="20"/>
                <w:szCs w:val="20"/>
              </w:rPr>
              <w:t xml:space="preserve">ůvodem pořízení je zlepšení dostupnosti a kvality poskytování rehabilitační a ošetřovatelské péče v Moravskoslezském </w:t>
            </w:r>
            <w:r w:rsidRPr="00CF7CD4">
              <w:rPr>
                <w:rFonts w:ascii="Tahoma" w:hAnsi="Tahoma" w:cs="Tahoma"/>
                <w:sz w:val="20"/>
                <w:szCs w:val="20"/>
              </w:rPr>
              <w:t>kraji, zvýšení bezpečnosti pacientů a zlepšení práce personálu nemocnic.</w:t>
            </w:r>
            <w:r>
              <w:rPr>
                <w:rFonts w:ascii="Tahoma" w:hAnsi="Tahoma" w:cs="Tahoma"/>
                <w:sz w:val="20"/>
                <w:szCs w:val="20"/>
              </w:rPr>
              <w:t xml:space="preserve"> </w:t>
            </w:r>
            <w:r w:rsidRPr="00CF7CD4">
              <w:rPr>
                <w:rFonts w:ascii="Tahoma" w:hAnsi="Tahoma" w:cs="Tahoma"/>
                <w:sz w:val="20"/>
                <w:szCs w:val="20"/>
              </w:rPr>
              <w:t>Žádoucím cílem je aplikace veškerých dostupných moderních rehabilitačních a</w:t>
            </w:r>
            <w:r>
              <w:rPr>
                <w:rFonts w:ascii="Tahoma" w:hAnsi="Tahoma" w:cs="Tahoma"/>
                <w:sz w:val="20"/>
                <w:szCs w:val="20"/>
              </w:rPr>
              <w:t> </w:t>
            </w:r>
            <w:r w:rsidRPr="00CF7CD4">
              <w:rPr>
                <w:rFonts w:ascii="Tahoma" w:hAnsi="Tahoma" w:cs="Tahoma"/>
                <w:sz w:val="20"/>
                <w:szCs w:val="20"/>
              </w:rPr>
              <w:t>ošetřovatelských postupů navazujících na řadu klinických oborů tak, aby došlo k posílení integrace pacienta do společenského prostředí, k urychlení rekonvalescence a následného návratu do pracovního procesu.</w:t>
            </w:r>
          </w:p>
        </w:tc>
      </w:tr>
      <w:tr w:rsidR="0096175F" w:rsidRPr="00F74203" w:rsidTr="00A24431">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3.</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Forma použití:</w:t>
            </w:r>
          </w:p>
          <w:p w:rsidR="0096175F" w:rsidRPr="00F74203" w:rsidRDefault="0096175F" w:rsidP="0096175F">
            <w:pPr>
              <w:rPr>
                <w:rFonts w:ascii="Tahoma" w:hAnsi="Tahoma" w:cs="Tahoma"/>
                <w:b/>
                <w:bCs/>
                <w:sz w:val="20"/>
              </w:rPr>
            </w:pPr>
          </w:p>
        </w:tc>
        <w:tc>
          <w:tcPr>
            <w:tcW w:w="6376" w:type="dxa"/>
          </w:tcPr>
          <w:p w:rsidR="00A24431" w:rsidRPr="00F74203" w:rsidRDefault="0096175F" w:rsidP="007B381F">
            <w:pPr>
              <w:jc w:val="both"/>
              <w:rPr>
                <w:rFonts w:ascii="Tahoma" w:hAnsi="Tahoma" w:cs="Tahoma"/>
                <w:sz w:val="20"/>
              </w:rPr>
            </w:pPr>
            <w:r>
              <w:rPr>
                <w:rFonts w:ascii="Tahoma" w:hAnsi="Tahoma" w:cs="Tahoma"/>
                <w:sz w:val="20"/>
              </w:rPr>
              <w:t>Účelově určený příspěvek na provoz příspěvkovým organizacím kraje/Účelový investiční příspěvek do fondu investic příspěvkov</w:t>
            </w:r>
            <w:r w:rsidR="007B381F">
              <w:rPr>
                <w:rFonts w:ascii="Tahoma" w:hAnsi="Tahoma" w:cs="Tahoma"/>
                <w:sz w:val="20"/>
              </w:rPr>
              <w:t>ým</w:t>
            </w:r>
            <w:r>
              <w:rPr>
                <w:rFonts w:ascii="Tahoma" w:hAnsi="Tahoma" w:cs="Tahoma"/>
                <w:sz w:val="20"/>
              </w:rPr>
              <w:t xml:space="preserve"> organizac</w:t>
            </w:r>
            <w:r w:rsidR="007B381F">
              <w:rPr>
                <w:rFonts w:ascii="Tahoma" w:hAnsi="Tahoma" w:cs="Tahoma"/>
                <w:sz w:val="20"/>
              </w:rPr>
              <w:t>ím</w:t>
            </w:r>
            <w:r>
              <w:rPr>
                <w:rFonts w:ascii="Tahoma" w:hAnsi="Tahoma" w:cs="Tahoma"/>
                <w:sz w:val="20"/>
              </w:rPr>
              <w:t xml:space="preserve"> kraje</w:t>
            </w:r>
            <w:r w:rsidR="00A24431">
              <w:rPr>
                <w:rFonts w:ascii="Tahoma" w:hAnsi="Tahoma" w:cs="Tahoma"/>
                <w:sz w:val="20"/>
              </w:rPr>
              <w:t xml:space="preserve">. </w:t>
            </w:r>
            <w:r w:rsidR="00A24431" w:rsidRPr="005E0E12">
              <w:rPr>
                <w:rFonts w:ascii="Tahoma" w:hAnsi="Tahoma" w:cs="Tahoma"/>
                <w:sz w:val="20"/>
              </w:rPr>
              <w:t>Finanční prostředky budou postupně uvolňovány v</w:t>
            </w:r>
            <w:r w:rsidR="00893292" w:rsidRPr="005E0E12">
              <w:rPr>
                <w:rFonts w:ascii="Tahoma" w:hAnsi="Tahoma" w:cs="Tahoma"/>
                <w:sz w:val="20"/>
              </w:rPr>
              <w:t> </w:t>
            </w:r>
            <w:r w:rsidR="00A24431" w:rsidRPr="005E0E12">
              <w:rPr>
                <w:rFonts w:ascii="Tahoma" w:hAnsi="Tahoma" w:cs="Tahoma"/>
                <w:sz w:val="20"/>
              </w:rPr>
              <w:t>průběhu roku na základě žádosti jednotlivých nemocnic Moravskoslezského kraje.</w:t>
            </w:r>
          </w:p>
        </w:tc>
      </w:tr>
      <w:tr w:rsidR="0096175F" w:rsidRPr="00F74203" w:rsidTr="00A24431">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4.</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 xml:space="preserve">Možnosti </w:t>
            </w:r>
          </w:p>
          <w:p w:rsidR="0096175F" w:rsidRPr="00F74203" w:rsidRDefault="0096175F" w:rsidP="00A24431">
            <w:pPr>
              <w:rPr>
                <w:rFonts w:ascii="Tahoma" w:hAnsi="Tahoma" w:cs="Tahoma"/>
                <w:sz w:val="20"/>
              </w:rPr>
            </w:pPr>
            <w:r w:rsidRPr="00F74203">
              <w:rPr>
                <w:rFonts w:ascii="Tahoma" w:hAnsi="Tahoma" w:cs="Tahoma"/>
                <w:b/>
                <w:bCs/>
                <w:sz w:val="20"/>
              </w:rPr>
              <w:t>spolufinancování:</w:t>
            </w:r>
          </w:p>
        </w:tc>
        <w:tc>
          <w:tcPr>
            <w:tcW w:w="6376"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F74203" w:rsidTr="00A24431">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5.</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Období realizace akce:</w:t>
            </w:r>
          </w:p>
          <w:p w:rsidR="0096175F" w:rsidRPr="00F74203" w:rsidRDefault="0096175F" w:rsidP="0096175F">
            <w:pPr>
              <w:rPr>
                <w:rFonts w:ascii="Tahoma" w:hAnsi="Tahoma" w:cs="Tahoma"/>
                <w:b/>
                <w:bCs/>
                <w:sz w:val="20"/>
              </w:rPr>
            </w:pPr>
          </w:p>
        </w:tc>
        <w:tc>
          <w:tcPr>
            <w:tcW w:w="6376" w:type="dxa"/>
          </w:tcPr>
          <w:p w:rsidR="0096175F" w:rsidRPr="00F74203" w:rsidRDefault="0096175F" w:rsidP="0096175F">
            <w:pPr>
              <w:jc w:val="both"/>
              <w:rPr>
                <w:rFonts w:ascii="Tahoma" w:hAnsi="Tahoma" w:cs="Tahoma"/>
                <w:sz w:val="20"/>
              </w:rPr>
            </w:pPr>
            <w:r>
              <w:rPr>
                <w:rFonts w:ascii="Tahoma" w:hAnsi="Tahoma" w:cs="Tahoma"/>
                <w:sz w:val="20"/>
              </w:rPr>
              <w:t>2016</w:t>
            </w:r>
          </w:p>
        </w:tc>
      </w:tr>
      <w:tr w:rsidR="0096175F" w:rsidRPr="00F74203" w:rsidTr="00A24431">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6.</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zdrojů v dalších letech:</w:t>
            </w:r>
          </w:p>
          <w:p w:rsidR="0096175F" w:rsidRPr="00F74203" w:rsidRDefault="0096175F" w:rsidP="00A24431">
            <w:pPr>
              <w:rPr>
                <w:rFonts w:ascii="Tahoma" w:hAnsi="Tahoma" w:cs="Tahoma"/>
                <w:bCs/>
                <w:i/>
                <w:sz w:val="18"/>
                <w:szCs w:val="18"/>
              </w:rPr>
            </w:pPr>
            <w:r w:rsidRPr="006B555D">
              <w:rPr>
                <w:rFonts w:ascii="Tahoma" w:hAnsi="Tahoma" w:cs="Tahoma"/>
                <w:bCs/>
                <w:i/>
                <w:sz w:val="18"/>
                <w:szCs w:val="18"/>
              </w:rPr>
              <w:t>pozn.: u víceletých akcí</w:t>
            </w:r>
          </w:p>
        </w:tc>
        <w:tc>
          <w:tcPr>
            <w:tcW w:w="6376" w:type="dxa"/>
          </w:tcPr>
          <w:p w:rsidR="0096175F" w:rsidRPr="00F74203" w:rsidRDefault="0096175F" w:rsidP="0096175F">
            <w:pPr>
              <w:pStyle w:val="Textkomente"/>
              <w:jc w:val="both"/>
              <w:rPr>
                <w:rFonts w:ascii="Tahoma" w:hAnsi="Tahoma" w:cs="Tahoma"/>
              </w:rPr>
            </w:pPr>
            <w:r>
              <w:rPr>
                <w:rFonts w:ascii="Tahoma" w:hAnsi="Tahoma" w:cs="Tahoma"/>
              </w:rPr>
              <w:t>-</w:t>
            </w:r>
          </w:p>
        </w:tc>
      </w:tr>
      <w:tr w:rsidR="0096175F" w:rsidRPr="006B555D" w:rsidTr="00A24431">
        <w:tc>
          <w:tcPr>
            <w:tcW w:w="330" w:type="dxa"/>
          </w:tcPr>
          <w:p w:rsidR="0096175F" w:rsidRPr="00F74203" w:rsidRDefault="0096175F" w:rsidP="0096175F">
            <w:pPr>
              <w:rPr>
                <w:rFonts w:ascii="Tahoma" w:hAnsi="Tahoma" w:cs="Tahoma"/>
                <w:b/>
                <w:bCs/>
                <w:sz w:val="20"/>
              </w:rPr>
            </w:pPr>
            <w:r w:rsidRPr="00F74203">
              <w:rPr>
                <w:rFonts w:ascii="Tahoma" w:hAnsi="Tahoma" w:cs="Tahoma"/>
                <w:b/>
                <w:bCs/>
                <w:sz w:val="20"/>
              </w:rPr>
              <w:t>7.</w:t>
            </w:r>
          </w:p>
        </w:tc>
        <w:tc>
          <w:tcPr>
            <w:tcW w:w="2504" w:type="dxa"/>
          </w:tcPr>
          <w:p w:rsidR="0096175F" w:rsidRPr="00F74203" w:rsidRDefault="0096175F" w:rsidP="0096175F">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96175F" w:rsidRPr="006B555D" w:rsidRDefault="0096175F" w:rsidP="00A24431">
            <w:pPr>
              <w:rPr>
                <w:rFonts w:ascii="Tahoma" w:hAnsi="Tahoma" w:cs="Tahoma"/>
                <w:b/>
                <w:bCs/>
                <w:sz w:val="20"/>
              </w:rPr>
            </w:pPr>
            <w:r w:rsidRPr="00F74203">
              <w:rPr>
                <w:rFonts w:ascii="Tahoma" w:hAnsi="Tahoma" w:cs="Tahoma"/>
                <w:bCs/>
                <w:i/>
                <w:sz w:val="18"/>
                <w:szCs w:val="18"/>
              </w:rPr>
              <w:t>pozn.: např. výdaje na udržitelnost projektu</w:t>
            </w:r>
          </w:p>
        </w:tc>
        <w:tc>
          <w:tcPr>
            <w:tcW w:w="6376" w:type="dxa"/>
          </w:tcPr>
          <w:p w:rsidR="0096175F" w:rsidRPr="006B555D" w:rsidRDefault="0096175F" w:rsidP="0096175F">
            <w:pPr>
              <w:pStyle w:val="Textkomente"/>
              <w:jc w:val="both"/>
              <w:rPr>
                <w:rFonts w:ascii="Tahoma" w:hAnsi="Tahoma" w:cs="Tahoma"/>
              </w:rPr>
            </w:pPr>
            <w:r>
              <w:rPr>
                <w:rFonts w:ascii="Tahoma" w:hAnsi="Tahoma" w:cs="Tahoma"/>
              </w:rPr>
              <w:t>-</w:t>
            </w:r>
          </w:p>
        </w:tc>
      </w:tr>
    </w:tbl>
    <w:p w:rsidR="0096175F" w:rsidRPr="00F768E4" w:rsidRDefault="0096175F" w:rsidP="000D6997">
      <w:pPr>
        <w:rPr>
          <w:rFonts w:ascii="Tahoma" w:hAnsi="Tahoma" w:cs="Tahoma"/>
        </w:rPr>
      </w:pPr>
    </w:p>
    <w:p w:rsidR="00024101" w:rsidRPr="00F768E4" w:rsidRDefault="00024101" w:rsidP="000D6997">
      <w:pPr>
        <w:rPr>
          <w:rFonts w:ascii="Tahoma" w:hAnsi="Tahoma" w:cs="Tahoma"/>
        </w:rPr>
        <w:sectPr w:rsidR="00024101" w:rsidRPr="00F768E4">
          <w:headerReference w:type="default" r:id="rId156"/>
          <w:pgSz w:w="11906" w:h="16838"/>
          <w:pgMar w:top="1418" w:right="1418" w:bottom="1418" w:left="1418" w:header="709" w:footer="709" w:gutter="0"/>
          <w:cols w:space="708"/>
          <w:docGrid w:linePitch="360"/>
        </w:sectPr>
      </w:pPr>
    </w:p>
    <w:p w:rsidR="00024101" w:rsidRPr="00F768E4" w:rsidRDefault="00024101"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F74203" w:rsidTr="00E35AC8">
        <w:tc>
          <w:tcPr>
            <w:tcW w:w="748" w:type="dxa"/>
          </w:tcPr>
          <w:p w:rsidR="00680AEE" w:rsidRPr="00F74203" w:rsidRDefault="00680AEE" w:rsidP="00E35AC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80AEE" w:rsidRPr="00F74203" w:rsidRDefault="00680AEE" w:rsidP="00E35AC8">
            <w:pPr>
              <w:jc w:val="center"/>
              <w:rPr>
                <w:rFonts w:ascii="Tahoma" w:hAnsi="Tahoma" w:cs="Tahoma"/>
              </w:rPr>
            </w:pPr>
            <w:r>
              <w:rPr>
                <w:rFonts w:ascii="Tahoma" w:hAnsi="Tahoma" w:cs="Tahoma"/>
              </w:rPr>
              <w:t>7</w:t>
            </w:r>
          </w:p>
        </w:tc>
        <w:tc>
          <w:tcPr>
            <w:tcW w:w="7856" w:type="dxa"/>
          </w:tcPr>
          <w:p w:rsidR="00680AEE" w:rsidRPr="00F74203" w:rsidRDefault="00680AEE" w:rsidP="00E35AC8">
            <w:pPr>
              <w:pStyle w:val="Nadpis4"/>
              <w:rPr>
                <w:rFonts w:ascii="Tahoma" w:hAnsi="Tahoma" w:cs="Tahoma"/>
                <w:sz w:val="24"/>
              </w:rPr>
            </w:pPr>
            <w:r>
              <w:rPr>
                <w:rFonts w:ascii="Tahoma" w:hAnsi="Tahoma" w:cs="Tahoma"/>
                <w:sz w:val="24"/>
              </w:rPr>
              <w:t>Odbor investiční a majetkový</w:t>
            </w:r>
          </w:p>
        </w:tc>
      </w:tr>
    </w:tbl>
    <w:p w:rsidR="00680AEE" w:rsidRPr="00F74203"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F74203" w:rsidTr="00E35AC8">
        <w:tc>
          <w:tcPr>
            <w:tcW w:w="1364" w:type="dxa"/>
          </w:tcPr>
          <w:p w:rsidR="00680AEE" w:rsidRPr="00F74203" w:rsidRDefault="00680AEE" w:rsidP="00E35AC8">
            <w:pPr>
              <w:rPr>
                <w:rFonts w:ascii="Tahoma" w:hAnsi="Tahoma" w:cs="Tahoma"/>
                <w:b/>
                <w:bCs/>
                <w:sz w:val="20"/>
              </w:rPr>
            </w:pPr>
            <w:r w:rsidRPr="00F74203">
              <w:rPr>
                <w:rFonts w:ascii="Tahoma" w:hAnsi="Tahoma" w:cs="Tahoma"/>
                <w:b/>
                <w:bCs/>
                <w:sz w:val="20"/>
              </w:rPr>
              <w:t>Název akce</w:t>
            </w:r>
          </w:p>
        </w:tc>
        <w:tc>
          <w:tcPr>
            <w:tcW w:w="5998" w:type="dxa"/>
          </w:tcPr>
          <w:p w:rsidR="00680AEE" w:rsidRPr="005C058B" w:rsidRDefault="00680AEE" w:rsidP="00E35AC8">
            <w:pPr>
              <w:pStyle w:val="Nadpis4"/>
              <w:rPr>
                <w:rFonts w:ascii="Tahoma" w:hAnsi="Tahoma" w:cs="Tahoma"/>
                <w:sz w:val="24"/>
              </w:rPr>
            </w:pPr>
            <w:r w:rsidRPr="005C058B">
              <w:rPr>
                <w:rFonts w:ascii="Tahoma" w:hAnsi="Tahoma" w:cs="Tahoma"/>
                <w:sz w:val="24"/>
              </w:rPr>
              <w:t>Energetické úspory ve vybraných objektech Zdravotnické záchranné služby Moravskoslezského kraje</w:t>
            </w:r>
          </w:p>
        </w:tc>
        <w:tc>
          <w:tcPr>
            <w:tcW w:w="1247" w:type="dxa"/>
          </w:tcPr>
          <w:p w:rsidR="00680AEE" w:rsidRPr="00F74203" w:rsidRDefault="00680AEE" w:rsidP="00E35AC8">
            <w:pPr>
              <w:pStyle w:val="Nadpis3"/>
              <w:rPr>
                <w:rFonts w:ascii="Tahoma" w:hAnsi="Tahoma" w:cs="Tahoma"/>
                <w:sz w:val="20"/>
              </w:rPr>
            </w:pPr>
            <w:r w:rsidRPr="00F74203">
              <w:rPr>
                <w:rFonts w:ascii="Tahoma" w:hAnsi="Tahoma" w:cs="Tahoma"/>
                <w:sz w:val="20"/>
                <w:szCs w:val="20"/>
              </w:rPr>
              <w:t>Číslo akce</w:t>
            </w:r>
          </w:p>
        </w:tc>
        <w:tc>
          <w:tcPr>
            <w:tcW w:w="624" w:type="dxa"/>
          </w:tcPr>
          <w:p w:rsidR="00680AEE" w:rsidRPr="00F74203" w:rsidRDefault="00680AEE" w:rsidP="00E35AC8">
            <w:pPr>
              <w:jc w:val="right"/>
              <w:rPr>
                <w:rFonts w:ascii="Tahoma" w:hAnsi="Tahoma" w:cs="Tahoma"/>
                <w:sz w:val="20"/>
              </w:rPr>
            </w:pPr>
            <w:r>
              <w:rPr>
                <w:rFonts w:ascii="Tahoma" w:hAnsi="Tahoma" w:cs="Tahoma"/>
                <w:sz w:val="20"/>
              </w:rPr>
              <w:t>3290</w:t>
            </w:r>
          </w:p>
        </w:tc>
      </w:tr>
    </w:tbl>
    <w:p w:rsidR="00680AEE" w:rsidRPr="00F74203"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jc w:val="center"/>
              <w:rPr>
                <w:rFonts w:ascii="Tahoma" w:hAnsi="Tahoma" w:cs="Tahoma"/>
                <w:sz w:val="20"/>
              </w:rPr>
            </w:pPr>
            <w:r>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680AEE" w:rsidRPr="00F74203" w:rsidRDefault="00680AEE" w:rsidP="00E35AC8">
            <w:pPr>
              <w:rPr>
                <w:rFonts w:ascii="Tahoma" w:hAnsi="Tahoma" w:cs="Tahoma"/>
                <w:sz w:val="20"/>
              </w:rPr>
            </w:pPr>
            <w:r>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680AEE" w:rsidRPr="00F74203" w:rsidRDefault="00680AEE" w:rsidP="00E35AC8">
            <w:pPr>
              <w:jc w:val="right"/>
              <w:rPr>
                <w:rFonts w:ascii="Tahoma" w:hAnsi="Tahoma" w:cs="Tahoma"/>
                <w:sz w:val="20"/>
              </w:rPr>
            </w:pPr>
          </w:p>
        </w:tc>
      </w:tr>
      <w:tr w:rsidR="00680AEE"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80AEE" w:rsidRPr="00F74203" w:rsidRDefault="00680AEE" w:rsidP="00E35AC8">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80AEE" w:rsidRPr="00F74203" w:rsidRDefault="00680AEE" w:rsidP="00E35AC8">
            <w:pPr>
              <w:jc w:val="right"/>
              <w:rPr>
                <w:rFonts w:ascii="Tahoma" w:hAnsi="Tahoma" w:cs="Tahoma"/>
                <w:sz w:val="20"/>
              </w:rPr>
            </w:pPr>
          </w:p>
        </w:tc>
      </w:tr>
    </w:tbl>
    <w:p w:rsidR="00680AEE" w:rsidRPr="00F74203"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Cs/>
                <w:sz w:val="20"/>
              </w:rPr>
            </w:pPr>
            <w:r>
              <w:rPr>
                <w:rFonts w:ascii="Tahoma" w:hAnsi="Tahoma" w:cs="Tahoma"/>
                <w:bCs/>
                <w:sz w:val="20"/>
              </w:rPr>
              <w:t>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Cs/>
                <w:sz w:val="20"/>
              </w:rPr>
            </w:pPr>
            <w:r>
              <w:rPr>
                <w:rFonts w:ascii="Tahoma" w:hAnsi="Tahoma" w:cs="Tahoma"/>
                <w:bCs/>
                <w:sz w:val="20"/>
              </w:rPr>
              <w:t>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
                <w:sz w:val="20"/>
              </w:rPr>
            </w:pPr>
            <w:r>
              <w:rPr>
                <w:rFonts w:ascii="Tahoma" w:hAnsi="Tahoma" w:cs="Tahoma"/>
                <w:b/>
                <w:sz w:val="20"/>
              </w:rPr>
              <w:t>3 500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sz w:val="20"/>
              </w:rPr>
            </w:pPr>
            <w:r>
              <w:rPr>
                <w:rFonts w:ascii="Tahoma" w:hAnsi="Tahoma" w:cs="Tahoma"/>
                <w:sz w:val="20"/>
              </w:rPr>
              <w:t>53 500</w:t>
            </w:r>
          </w:p>
        </w:tc>
      </w:tr>
    </w:tbl>
    <w:p w:rsidR="00680AEE" w:rsidRPr="00F74203" w:rsidRDefault="00680AEE" w:rsidP="00680AEE">
      <w:pPr>
        <w:rPr>
          <w:rFonts w:ascii="Tahoma" w:hAnsi="Tahoma" w:cs="Tahoma"/>
          <w:sz w:val="20"/>
        </w:rPr>
      </w:pPr>
    </w:p>
    <w:p w:rsidR="00680AEE" w:rsidRPr="00F74203"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1.</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Zákonná úprava:</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jc w:val="both"/>
              <w:rPr>
                <w:rFonts w:ascii="Tahoma" w:hAnsi="Tahoma" w:cs="Tahoma"/>
                <w:sz w:val="20"/>
                <w:szCs w:val="20"/>
              </w:rPr>
            </w:pPr>
            <w:r>
              <w:rPr>
                <w:rFonts w:ascii="Tahoma" w:hAnsi="Tahoma" w:cs="Tahoma"/>
                <w:sz w:val="20"/>
                <w:szCs w:val="20"/>
              </w:rPr>
              <w:t>-</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2.</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Zdůvodnění akce</w:t>
            </w:r>
          </w:p>
          <w:p w:rsidR="00680AEE" w:rsidRPr="00F74203" w:rsidRDefault="00680AEE" w:rsidP="00E35AC8">
            <w:pPr>
              <w:rPr>
                <w:rFonts w:ascii="Tahoma" w:hAnsi="Tahoma" w:cs="Tahoma"/>
                <w:b/>
                <w:bCs/>
                <w:sz w:val="20"/>
              </w:rPr>
            </w:pPr>
            <w:r w:rsidRPr="00F74203">
              <w:rPr>
                <w:rFonts w:ascii="Tahoma" w:hAnsi="Tahoma" w:cs="Tahoma"/>
                <w:b/>
                <w:bCs/>
                <w:sz w:val="20"/>
              </w:rPr>
              <w:t>- cíle akce:</w:t>
            </w:r>
          </w:p>
          <w:p w:rsidR="00680AEE" w:rsidRPr="00F74203" w:rsidRDefault="00680AEE" w:rsidP="00E35AC8">
            <w:pPr>
              <w:rPr>
                <w:rFonts w:ascii="Tahoma" w:hAnsi="Tahoma" w:cs="Tahoma"/>
                <w:b/>
                <w:bCs/>
                <w:sz w:val="20"/>
              </w:rPr>
            </w:pPr>
          </w:p>
        </w:tc>
        <w:tc>
          <w:tcPr>
            <w:tcW w:w="6378" w:type="dxa"/>
          </w:tcPr>
          <w:p w:rsidR="00680AEE" w:rsidRDefault="00680AEE" w:rsidP="00E35AC8">
            <w:pPr>
              <w:jc w:val="both"/>
              <w:rPr>
                <w:rFonts w:ascii="Tahoma" w:hAnsi="Tahoma" w:cs="Tahoma"/>
                <w:sz w:val="20"/>
                <w:szCs w:val="20"/>
              </w:rPr>
            </w:pPr>
            <w:r w:rsidRPr="00097FD5">
              <w:rPr>
                <w:rFonts w:ascii="Tahoma" w:hAnsi="Tahoma" w:cs="Tahoma"/>
                <w:sz w:val="20"/>
                <w:szCs w:val="20"/>
              </w:rPr>
              <w:t xml:space="preserve">V rámci tohoto projektu je navrhována realizace energeticky úsporných </w:t>
            </w:r>
            <w:proofErr w:type="gramStart"/>
            <w:r w:rsidRPr="00097FD5">
              <w:rPr>
                <w:rFonts w:ascii="Tahoma" w:hAnsi="Tahoma" w:cs="Tahoma"/>
                <w:sz w:val="20"/>
                <w:szCs w:val="20"/>
              </w:rPr>
              <w:t>opatření  na</w:t>
            </w:r>
            <w:proofErr w:type="gramEnd"/>
            <w:r w:rsidRPr="00097FD5">
              <w:rPr>
                <w:rFonts w:ascii="Tahoma" w:hAnsi="Tahoma" w:cs="Tahoma"/>
                <w:sz w:val="20"/>
                <w:szCs w:val="20"/>
              </w:rPr>
              <w:t xml:space="preserve"> šesti výjezdových stanovištích Zdravotnické záchranné služby Moravskoslezského kraje (Rýmařov, Havířov, Opava, Hlučín, Frenštát pod Radhoštěm a Třinec). Podíl spolufinancování z</w:t>
            </w:r>
            <w:r>
              <w:rPr>
                <w:rFonts w:ascii="Tahoma" w:hAnsi="Tahoma" w:cs="Tahoma"/>
                <w:sz w:val="20"/>
                <w:szCs w:val="20"/>
              </w:rPr>
              <w:t> </w:t>
            </w:r>
            <w:r w:rsidRPr="00097FD5">
              <w:rPr>
                <w:rFonts w:ascii="Tahoma" w:hAnsi="Tahoma" w:cs="Tahoma"/>
                <w:sz w:val="20"/>
                <w:szCs w:val="20"/>
              </w:rPr>
              <w:t>rozpočtu Moravskoslezského kraje je závislý na efektivnosti realizovaných opatření a bude stanoven až po provedení projektové přípravy na základě zpracovaných energetických posudků a</w:t>
            </w:r>
            <w:r>
              <w:rPr>
                <w:rFonts w:ascii="Tahoma" w:hAnsi="Tahoma" w:cs="Tahoma"/>
                <w:sz w:val="20"/>
                <w:szCs w:val="20"/>
              </w:rPr>
              <w:t> </w:t>
            </w:r>
            <w:r w:rsidRPr="00097FD5">
              <w:rPr>
                <w:rFonts w:ascii="Tahoma" w:hAnsi="Tahoma" w:cs="Tahoma"/>
                <w:sz w:val="20"/>
                <w:szCs w:val="20"/>
              </w:rPr>
              <w:t>projektových dokumentací jednotlivých budov. Bude se jednat především o zateplení obvodového pláště budov, výměna oken a</w:t>
            </w:r>
            <w:r>
              <w:rPr>
                <w:rFonts w:ascii="Tahoma" w:hAnsi="Tahoma" w:cs="Tahoma"/>
                <w:sz w:val="20"/>
                <w:szCs w:val="20"/>
              </w:rPr>
              <w:t> </w:t>
            </w:r>
            <w:r w:rsidRPr="00097FD5">
              <w:rPr>
                <w:rFonts w:ascii="Tahoma" w:hAnsi="Tahoma" w:cs="Tahoma"/>
                <w:sz w:val="20"/>
                <w:szCs w:val="20"/>
              </w:rPr>
              <w:t>dveří, zateplení střech a případně opatření na zdrojích tepla či systému vytápění objektů a o jejich regulace.</w:t>
            </w:r>
            <w:r w:rsidRPr="00097FD5">
              <w:rPr>
                <w:rFonts w:ascii="Tahoma" w:hAnsi="Tahoma" w:cs="Tahoma"/>
                <w:sz w:val="20"/>
                <w:szCs w:val="20"/>
              </w:rPr>
              <w:cr/>
            </w:r>
          </w:p>
          <w:p w:rsidR="00680AEE" w:rsidRDefault="00680AEE" w:rsidP="00E35AC8">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25. 9. 2015 usnesením č. 16/1622.</w:t>
            </w:r>
          </w:p>
          <w:p w:rsidR="00680AEE" w:rsidRPr="009A2936" w:rsidRDefault="00680AEE" w:rsidP="00E35AC8">
            <w:pPr>
              <w:jc w:val="both"/>
              <w:rPr>
                <w:rFonts w:ascii="Tahoma" w:hAnsi="Tahoma" w:cs="Tahoma"/>
                <w:sz w:val="20"/>
                <w:szCs w:val="20"/>
              </w:rPr>
            </w:pP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3.</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Forma použití:</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rPr>
                <w:rFonts w:ascii="Tahoma" w:hAnsi="Tahoma" w:cs="Tahoma"/>
                <w:sz w:val="20"/>
                <w:szCs w:val="20"/>
              </w:rPr>
            </w:pPr>
            <w:r w:rsidRPr="008B2FF2">
              <w:rPr>
                <w:rFonts w:ascii="Tahoma" w:hAnsi="Tahoma" w:cs="Tahoma"/>
                <w:sz w:val="20"/>
                <w:szCs w:val="20"/>
              </w:rPr>
              <w:t>Výdaj kraje</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4.</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 xml:space="preserve">Možnosti </w:t>
            </w:r>
          </w:p>
          <w:p w:rsidR="00680AEE" w:rsidRPr="00F74203" w:rsidRDefault="00680AEE" w:rsidP="00E35AC8">
            <w:pPr>
              <w:rPr>
                <w:rFonts w:ascii="Tahoma" w:hAnsi="Tahoma" w:cs="Tahoma"/>
                <w:sz w:val="20"/>
              </w:rPr>
            </w:pPr>
            <w:r w:rsidRPr="00F74203">
              <w:rPr>
                <w:rFonts w:ascii="Tahoma" w:hAnsi="Tahoma" w:cs="Tahoma"/>
                <w:b/>
                <w:bCs/>
                <w:sz w:val="20"/>
              </w:rPr>
              <w:t>spolufinancování:</w:t>
            </w:r>
          </w:p>
        </w:tc>
        <w:tc>
          <w:tcPr>
            <w:tcW w:w="6378" w:type="dxa"/>
          </w:tcPr>
          <w:p w:rsidR="00680AEE" w:rsidRPr="00AE5D6F" w:rsidRDefault="00680AEE" w:rsidP="00E35AC8">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- 85 % způsobilých výdajů</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5.</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Období realizace akce:</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rPr>
                <w:rFonts w:ascii="Tahoma" w:hAnsi="Tahoma" w:cs="Tahoma"/>
                <w:i/>
                <w:sz w:val="18"/>
                <w:szCs w:val="18"/>
              </w:rPr>
            </w:pPr>
            <w:r>
              <w:rPr>
                <w:rFonts w:ascii="Tahoma" w:hAnsi="Tahoma" w:cs="Tahoma"/>
                <w:sz w:val="20"/>
                <w:szCs w:val="20"/>
              </w:rPr>
              <w:t>2016 - 2018</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6.</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Vyvolaná potřeba zdrojů v dalších letech:</w:t>
            </w:r>
          </w:p>
          <w:p w:rsidR="00680AEE" w:rsidRPr="00F74203" w:rsidRDefault="00680AEE" w:rsidP="00E35AC8">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680AEE" w:rsidRDefault="00680AEE" w:rsidP="00E35AC8">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 xml:space="preserve">r. 2017: </w:t>
            </w:r>
            <w:r>
              <w:rPr>
                <w:rFonts w:ascii="Tahoma" w:hAnsi="Tahoma" w:cs="Tahoma"/>
              </w:rPr>
              <w:t>25</w:t>
            </w:r>
            <w:r w:rsidRPr="00A60A56">
              <w:rPr>
                <w:rFonts w:ascii="Tahoma" w:hAnsi="Tahoma" w:cs="Tahoma"/>
              </w:rPr>
              <w:t> </w:t>
            </w:r>
            <w:r>
              <w:rPr>
                <w:rFonts w:ascii="Tahoma" w:hAnsi="Tahoma" w:cs="Tahoma"/>
              </w:rPr>
              <w:t>000</w:t>
            </w:r>
            <w:r w:rsidRPr="00A60A56">
              <w:rPr>
                <w:rFonts w:ascii="Tahoma" w:hAnsi="Tahoma" w:cs="Tahoma"/>
              </w:rPr>
              <w:t> tis. Kč</w:t>
            </w:r>
          </w:p>
          <w:p w:rsidR="00680AEE" w:rsidRPr="00F74203" w:rsidRDefault="00680AEE" w:rsidP="00E35AC8">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25</w:t>
            </w:r>
            <w:r w:rsidRPr="00A60A56">
              <w:rPr>
                <w:rFonts w:ascii="Tahoma" w:hAnsi="Tahoma" w:cs="Tahoma"/>
              </w:rPr>
              <w:t> </w:t>
            </w:r>
            <w:r>
              <w:rPr>
                <w:rFonts w:ascii="Tahoma" w:hAnsi="Tahoma" w:cs="Tahoma"/>
              </w:rPr>
              <w:t>000</w:t>
            </w:r>
            <w:r w:rsidRPr="00A60A56">
              <w:rPr>
                <w:rFonts w:ascii="Tahoma" w:hAnsi="Tahoma" w:cs="Tahoma"/>
              </w:rPr>
              <w:t> tis. Kč</w:t>
            </w:r>
          </w:p>
        </w:tc>
      </w:tr>
      <w:tr w:rsidR="00680AEE" w:rsidRPr="006B555D"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7.</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80AEE" w:rsidRPr="006B555D" w:rsidRDefault="00680AEE" w:rsidP="00E35AC8">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680AEE" w:rsidRPr="006B555D" w:rsidRDefault="00680AEE" w:rsidP="00E35AC8">
            <w:pPr>
              <w:pStyle w:val="Textkomente"/>
              <w:jc w:val="both"/>
              <w:rPr>
                <w:rFonts w:ascii="Tahoma" w:hAnsi="Tahoma" w:cs="Tahoma"/>
              </w:rPr>
            </w:pPr>
            <w:r>
              <w:rPr>
                <w:rFonts w:ascii="Tahoma" w:hAnsi="Tahoma" w:cs="Tahoma"/>
              </w:rPr>
              <w:t>-</w:t>
            </w:r>
          </w:p>
        </w:tc>
      </w:tr>
    </w:tbl>
    <w:p w:rsidR="00680AEE" w:rsidRDefault="00680AEE" w:rsidP="00680AEE">
      <w:pPr>
        <w:rPr>
          <w:rFonts w:ascii="Tahoma" w:hAnsi="Tahoma" w:cs="Tahoma"/>
        </w:rPr>
      </w:pPr>
      <w:r>
        <w:rPr>
          <w:rFonts w:ascii="Tahoma" w:hAnsi="Tahoma" w:cs="Tahoma"/>
        </w:rPr>
        <w:br w:type="page"/>
      </w:r>
    </w:p>
    <w:p w:rsidR="00680AEE" w:rsidRPr="001B1334"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F74203" w:rsidTr="00E35AC8">
        <w:tc>
          <w:tcPr>
            <w:tcW w:w="748" w:type="dxa"/>
          </w:tcPr>
          <w:p w:rsidR="00680AEE" w:rsidRPr="00F74203" w:rsidRDefault="00680AEE" w:rsidP="00E35AC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80AEE" w:rsidRPr="00F74203" w:rsidRDefault="00680AEE" w:rsidP="00E35AC8">
            <w:pPr>
              <w:jc w:val="center"/>
              <w:rPr>
                <w:rFonts w:ascii="Tahoma" w:hAnsi="Tahoma" w:cs="Tahoma"/>
              </w:rPr>
            </w:pPr>
            <w:r>
              <w:rPr>
                <w:rFonts w:ascii="Tahoma" w:hAnsi="Tahoma" w:cs="Tahoma"/>
              </w:rPr>
              <w:t>7</w:t>
            </w:r>
          </w:p>
        </w:tc>
        <w:tc>
          <w:tcPr>
            <w:tcW w:w="7856" w:type="dxa"/>
          </w:tcPr>
          <w:p w:rsidR="00680AEE" w:rsidRPr="00F74203" w:rsidRDefault="00680AEE" w:rsidP="00E35AC8">
            <w:pPr>
              <w:pStyle w:val="Nadpis4"/>
              <w:rPr>
                <w:rFonts w:ascii="Tahoma" w:hAnsi="Tahoma" w:cs="Tahoma"/>
                <w:sz w:val="24"/>
              </w:rPr>
            </w:pPr>
            <w:r>
              <w:rPr>
                <w:rFonts w:ascii="Tahoma" w:hAnsi="Tahoma" w:cs="Tahoma"/>
                <w:sz w:val="24"/>
              </w:rPr>
              <w:t>Odbor investiční a majetkový</w:t>
            </w:r>
          </w:p>
        </w:tc>
      </w:tr>
    </w:tbl>
    <w:p w:rsidR="00680AEE" w:rsidRPr="00F74203"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F74203" w:rsidTr="00E35AC8">
        <w:tc>
          <w:tcPr>
            <w:tcW w:w="1364" w:type="dxa"/>
          </w:tcPr>
          <w:p w:rsidR="00680AEE" w:rsidRPr="00F74203" w:rsidRDefault="00680AEE" w:rsidP="00E35AC8">
            <w:pPr>
              <w:rPr>
                <w:rFonts w:ascii="Tahoma" w:hAnsi="Tahoma" w:cs="Tahoma"/>
                <w:b/>
                <w:bCs/>
                <w:sz w:val="20"/>
              </w:rPr>
            </w:pPr>
            <w:r w:rsidRPr="00F74203">
              <w:rPr>
                <w:rFonts w:ascii="Tahoma" w:hAnsi="Tahoma" w:cs="Tahoma"/>
                <w:b/>
                <w:bCs/>
                <w:sz w:val="20"/>
              </w:rPr>
              <w:t>Název akce</w:t>
            </w:r>
          </w:p>
        </w:tc>
        <w:tc>
          <w:tcPr>
            <w:tcW w:w="5998" w:type="dxa"/>
          </w:tcPr>
          <w:p w:rsidR="00680AEE" w:rsidRPr="00CF1E6C" w:rsidRDefault="00680AEE" w:rsidP="00E35AC8">
            <w:pPr>
              <w:pStyle w:val="Nadpis4"/>
              <w:rPr>
                <w:rFonts w:ascii="Tahoma" w:hAnsi="Tahoma" w:cs="Tahoma"/>
                <w:sz w:val="24"/>
              </w:rPr>
            </w:pPr>
            <w:r w:rsidRPr="00CF1E6C">
              <w:rPr>
                <w:rFonts w:ascii="Tahoma" w:hAnsi="Tahoma" w:cs="Tahoma"/>
                <w:sz w:val="24"/>
              </w:rPr>
              <w:t>Modernizace a rekonstrukce pavilonu (oddělení) psychiatrie Nemocnice s poliklinikou Havířov, p. o.</w:t>
            </w:r>
          </w:p>
        </w:tc>
        <w:tc>
          <w:tcPr>
            <w:tcW w:w="1247" w:type="dxa"/>
          </w:tcPr>
          <w:p w:rsidR="00680AEE" w:rsidRPr="00F74203" w:rsidRDefault="00680AEE" w:rsidP="00E35AC8">
            <w:pPr>
              <w:pStyle w:val="Nadpis3"/>
              <w:rPr>
                <w:rFonts w:ascii="Tahoma" w:hAnsi="Tahoma" w:cs="Tahoma"/>
                <w:sz w:val="20"/>
              </w:rPr>
            </w:pPr>
            <w:r w:rsidRPr="00F74203">
              <w:rPr>
                <w:rFonts w:ascii="Tahoma" w:hAnsi="Tahoma" w:cs="Tahoma"/>
                <w:sz w:val="20"/>
                <w:szCs w:val="20"/>
              </w:rPr>
              <w:t>Číslo akce</w:t>
            </w:r>
          </w:p>
        </w:tc>
        <w:tc>
          <w:tcPr>
            <w:tcW w:w="624" w:type="dxa"/>
          </w:tcPr>
          <w:p w:rsidR="00680AEE" w:rsidRPr="00F74203" w:rsidRDefault="00680AEE" w:rsidP="00E35AC8">
            <w:pPr>
              <w:jc w:val="right"/>
              <w:rPr>
                <w:rFonts w:ascii="Tahoma" w:hAnsi="Tahoma" w:cs="Tahoma"/>
                <w:sz w:val="20"/>
              </w:rPr>
            </w:pPr>
            <w:r>
              <w:rPr>
                <w:rFonts w:ascii="Tahoma" w:hAnsi="Tahoma" w:cs="Tahoma"/>
                <w:sz w:val="20"/>
              </w:rPr>
              <w:t>3234</w:t>
            </w:r>
          </w:p>
        </w:tc>
      </w:tr>
    </w:tbl>
    <w:p w:rsidR="00680AEE" w:rsidRPr="00F74203"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F74203" w:rsidRDefault="00680AEE" w:rsidP="00E35AC8">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F74203" w:rsidRDefault="00680AEE" w:rsidP="00E35AC8">
            <w:pPr>
              <w:jc w:val="right"/>
              <w:rPr>
                <w:rFonts w:ascii="Tahoma" w:hAnsi="Tahoma" w:cs="Tahoma"/>
                <w:sz w:val="20"/>
              </w:rPr>
            </w:pPr>
          </w:p>
        </w:tc>
      </w:tr>
      <w:tr w:rsidR="00680AEE"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80AEE" w:rsidRPr="00F74203" w:rsidRDefault="00680AEE" w:rsidP="00E35AC8">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80AEE" w:rsidRPr="00F74203" w:rsidRDefault="00680AEE" w:rsidP="00E35AC8">
            <w:pPr>
              <w:jc w:val="right"/>
              <w:rPr>
                <w:rFonts w:ascii="Tahoma" w:hAnsi="Tahoma" w:cs="Tahoma"/>
                <w:sz w:val="20"/>
              </w:rPr>
            </w:pPr>
          </w:p>
        </w:tc>
      </w:tr>
    </w:tbl>
    <w:p w:rsidR="00680AEE" w:rsidRPr="00F74203"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Cs/>
                <w:sz w:val="20"/>
              </w:rPr>
            </w:pPr>
            <w:r>
              <w:rPr>
                <w:rFonts w:ascii="Tahoma" w:hAnsi="Tahoma" w:cs="Tahoma"/>
                <w:bCs/>
                <w:sz w:val="20"/>
              </w:rPr>
              <w:t>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Cs/>
                <w:sz w:val="20"/>
              </w:rPr>
            </w:pPr>
            <w:r>
              <w:rPr>
                <w:rFonts w:ascii="Tahoma" w:hAnsi="Tahoma" w:cs="Tahoma"/>
                <w:bCs/>
                <w:sz w:val="20"/>
              </w:rPr>
              <w:t>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
                <w:sz w:val="20"/>
              </w:rPr>
            </w:pPr>
            <w:r>
              <w:rPr>
                <w:rFonts w:ascii="Tahoma" w:hAnsi="Tahoma" w:cs="Tahoma"/>
                <w:b/>
                <w:sz w:val="20"/>
              </w:rPr>
              <w:t>2 000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sz w:val="20"/>
              </w:rPr>
            </w:pPr>
            <w:r>
              <w:rPr>
                <w:rFonts w:ascii="Tahoma" w:hAnsi="Tahoma" w:cs="Tahoma"/>
                <w:sz w:val="20"/>
              </w:rPr>
              <w:t>80 000</w:t>
            </w:r>
          </w:p>
        </w:tc>
      </w:tr>
    </w:tbl>
    <w:p w:rsidR="00680AEE" w:rsidRPr="00F74203" w:rsidRDefault="00680AEE" w:rsidP="00680AEE">
      <w:pPr>
        <w:rPr>
          <w:rFonts w:ascii="Tahoma" w:hAnsi="Tahoma" w:cs="Tahoma"/>
          <w:sz w:val="20"/>
        </w:rPr>
      </w:pPr>
    </w:p>
    <w:p w:rsidR="00680AEE" w:rsidRPr="00F74203"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1.</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Zákonná úprava:</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jc w:val="both"/>
              <w:rPr>
                <w:rFonts w:ascii="Tahoma" w:hAnsi="Tahoma" w:cs="Tahoma"/>
                <w:sz w:val="20"/>
                <w:szCs w:val="20"/>
              </w:rPr>
            </w:pPr>
            <w:r>
              <w:rPr>
                <w:rFonts w:ascii="Tahoma" w:hAnsi="Tahoma" w:cs="Tahoma"/>
                <w:sz w:val="20"/>
                <w:szCs w:val="20"/>
              </w:rPr>
              <w:t>-</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2.</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Zdůvodnění akce</w:t>
            </w:r>
          </w:p>
          <w:p w:rsidR="00680AEE" w:rsidRPr="00F74203" w:rsidRDefault="00680AEE" w:rsidP="00E35AC8">
            <w:pPr>
              <w:rPr>
                <w:rFonts w:ascii="Tahoma" w:hAnsi="Tahoma" w:cs="Tahoma"/>
                <w:b/>
                <w:bCs/>
                <w:sz w:val="20"/>
              </w:rPr>
            </w:pPr>
            <w:r w:rsidRPr="00F74203">
              <w:rPr>
                <w:rFonts w:ascii="Tahoma" w:hAnsi="Tahoma" w:cs="Tahoma"/>
                <w:b/>
                <w:bCs/>
                <w:sz w:val="20"/>
              </w:rPr>
              <w:t>- cíle akce:</w:t>
            </w:r>
          </w:p>
          <w:p w:rsidR="00680AEE" w:rsidRPr="00F74203" w:rsidRDefault="00680AEE" w:rsidP="00E35AC8">
            <w:pPr>
              <w:rPr>
                <w:rFonts w:ascii="Tahoma" w:hAnsi="Tahoma" w:cs="Tahoma"/>
                <w:b/>
                <w:bCs/>
                <w:sz w:val="20"/>
              </w:rPr>
            </w:pPr>
          </w:p>
        </w:tc>
        <w:tc>
          <w:tcPr>
            <w:tcW w:w="6378" w:type="dxa"/>
          </w:tcPr>
          <w:p w:rsidR="00680AEE" w:rsidRDefault="00680AEE" w:rsidP="00E35AC8">
            <w:pPr>
              <w:jc w:val="both"/>
              <w:rPr>
                <w:rFonts w:ascii="Tahoma" w:hAnsi="Tahoma" w:cs="Tahoma"/>
                <w:sz w:val="20"/>
                <w:szCs w:val="20"/>
              </w:rPr>
            </w:pPr>
            <w:r w:rsidRPr="000B1073">
              <w:rPr>
                <w:rFonts w:ascii="Tahoma" w:hAnsi="Tahoma" w:cs="Tahoma"/>
                <w:sz w:val="20"/>
                <w:szCs w:val="20"/>
              </w:rPr>
              <w:t>Předmětem projektu je komplexní modernizace/rekonstrukce oddělení psychiatrie, dle aktuálních potřeb vyplývajících ze stále se zvyšující role primární péče. Stávající psychiatrická péče je nedostatečná, a to jak kvantitativně, tak i rozsahem poskytované péče.  Cílem projektu je rozvoj akutní a ambulantní péče, a to ve smyslu jejich humanizace, transformace a restrukturalizace.</w:t>
            </w:r>
            <w:r w:rsidRPr="000B1073">
              <w:rPr>
                <w:rFonts w:ascii="Tahoma" w:hAnsi="Tahoma" w:cs="Tahoma"/>
                <w:sz w:val="20"/>
                <w:szCs w:val="20"/>
              </w:rPr>
              <w:cr/>
            </w:r>
          </w:p>
          <w:p w:rsidR="00680AEE" w:rsidRDefault="00680AEE" w:rsidP="00E35AC8">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5. 3. 2015 usnesením č. 13/1166.</w:t>
            </w:r>
          </w:p>
          <w:p w:rsidR="00680AEE" w:rsidRPr="009A2936" w:rsidRDefault="00680AEE" w:rsidP="00E35AC8">
            <w:pPr>
              <w:jc w:val="both"/>
              <w:rPr>
                <w:rFonts w:ascii="Tahoma" w:hAnsi="Tahoma" w:cs="Tahoma"/>
                <w:sz w:val="20"/>
                <w:szCs w:val="20"/>
              </w:rPr>
            </w:pP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3.</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Forma použití:</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rPr>
                <w:rFonts w:ascii="Tahoma" w:hAnsi="Tahoma" w:cs="Tahoma"/>
                <w:sz w:val="20"/>
                <w:szCs w:val="20"/>
              </w:rPr>
            </w:pPr>
            <w:r w:rsidRPr="008B2FF2">
              <w:rPr>
                <w:rFonts w:ascii="Tahoma" w:hAnsi="Tahoma" w:cs="Tahoma"/>
                <w:sz w:val="20"/>
                <w:szCs w:val="20"/>
              </w:rPr>
              <w:t>Výdaj kraje</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4.</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 xml:space="preserve">Možnosti </w:t>
            </w:r>
          </w:p>
          <w:p w:rsidR="00680AEE" w:rsidRPr="00F74203" w:rsidRDefault="00680AEE" w:rsidP="00E35AC8">
            <w:pPr>
              <w:rPr>
                <w:rFonts w:ascii="Tahoma" w:hAnsi="Tahoma" w:cs="Tahoma"/>
                <w:b/>
                <w:bCs/>
                <w:sz w:val="20"/>
              </w:rPr>
            </w:pPr>
            <w:r w:rsidRPr="00F74203">
              <w:rPr>
                <w:rFonts w:ascii="Tahoma" w:hAnsi="Tahoma" w:cs="Tahoma"/>
                <w:b/>
                <w:bCs/>
                <w:sz w:val="20"/>
              </w:rPr>
              <w:t>spolufinancování:</w:t>
            </w:r>
          </w:p>
          <w:p w:rsidR="00680AEE" w:rsidRPr="00F74203" w:rsidRDefault="00680AEE" w:rsidP="00E35AC8">
            <w:pPr>
              <w:rPr>
                <w:rFonts w:ascii="Tahoma" w:hAnsi="Tahoma" w:cs="Tahoma"/>
                <w:sz w:val="20"/>
              </w:rPr>
            </w:pPr>
          </w:p>
        </w:tc>
        <w:tc>
          <w:tcPr>
            <w:tcW w:w="6378" w:type="dxa"/>
          </w:tcPr>
          <w:p w:rsidR="00680AEE" w:rsidRPr="00AE5D6F" w:rsidRDefault="00680AEE" w:rsidP="00E35AC8">
            <w:pPr>
              <w:rPr>
                <w:rFonts w:ascii="Tahoma" w:hAnsi="Tahoma" w:cs="Tahoma"/>
                <w:sz w:val="20"/>
                <w:szCs w:val="20"/>
              </w:rPr>
            </w:pPr>
            <w:r w:rsidRPr="00121818">
              <w:rPr>
                <w:rFonts w:ascii="Tahoma" w:hAnsi="Tahoma" w:cs="Tahoma"/>
                <w:sz w:val="20"/>
                <w:szCs w:val="20"/>
              </w:rPr>
              <w:t>Integrovaný regionální operační program</w:t>
            </w:r>
            <w:r>
              <w:rPr>
                <w:rFonts w:ascii="Tahoma" w:hAnsi="Tahoma" w:cs="Tahoma"/>
                <w:sz w:val="20"/>
                <w:szCs w:val="20"/>
              </w:rPr>
              <w:t xml:space="preserve"> - 90</w:t>
            </w:r>
            <w:r w:rsidRPr="009258A4">
              <w:rPr>
                <w:rFonts w:ascii="Tahoma" w:hAnsi="Tahoma" w:cs="Tahoma"/>
                <w:sz w:val="20"/>
                <w:szCs w:val="20"/>
              </w:rPr>
              <w:t xml:space="preserve"> % způsobilých výdajů</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5.</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Období realizace akce:</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rPr>
                <w:rFonts w:ascii="Tahoma" w:hAnsi="Tahoma" w:cs="Tahoma"/>
                <w:i/>
                <w:sz w:val="18"/>
                <w:szCs w:val="18"/>
              </w:rPr>
            </w:pPr>
            <w:r>
              <w:rPr>
                <w:rFonts w:ascii="Tahoma" w:hAnsi="Tahoma" w:cs="Tahoma"/>
                <w:sz w:val="20"/>
                <w:szCs w:val="20"/>
              </w:rPr>
              <w:t>2016 - 2018</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6.</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Vyvolaná potřeba zdrojů v dalších letech:</w:t>
            </w:r>
          </w:p>
          <w:p w:rsidR="00680AEE" w:rsidRPr="006B555D" w:rsidRDefault="00680AEE" w:rsidP="00E35AC8">
            <w:pPr>
              <w:rPr>
                <w:rFonts w:ascii="Tahoma" w:hAnsi="Tahoma" w:cs="Tahoma"/>
                <w:bCs/>
                <w:i/>
                <w:sz w:val="18"/>
                <w:szCs w:val="18"/>
              </w:rPr>
            </w:pPr>
            <w:r w:rsidRPr="006B555D">
              <w:rPr>
                <w:rFonts w:ascii="Tahoma" w:hAnsi="Tahoma" w:cs="Tahoma"/>
                <w:bCs/>
                <w:i/>
                <w:sz w:val="18"/>
                <w:szCs w:val="18"/>
              </w:rPr>
              <w:t>pozn.: u víceletých akcí</w:t>
            </w:r>
          </w:p>
          <w:p w:rsidR="00680AEE" w:rsidRPr="00F74203" w:rsidRDefault="00680AEE" w:rsidP="00E35AC8">
            <w:pPr>
              <w:rPr>
                <w:rFonts w:ascii="Tahoma" w:hAnsi="Tahoma" w:cs="Tahoma"/>
                <w:bCs/>
                <w:i/>
                <w:sz w:val="18"/>
                <w:szCs w:val="18"/>
              </w:rPr>
            </w:pPr>
          </w:p>
        </w:tc>
        <w:tc>
          <w:tcPr>
            <w:tcW w:w="6378" w:type="dxa"/>
          </w:tcPr>
          <w:p w:rsidR="00680AEE" w:rsidRPr="00A60A56" w:rsidRDefault="00680AEE" w:rsidP="00680AEE">
            <w:pPr>
              <w:jc w:val="both"/>
              <w:rPr>
                <w:rFonts w:ascii="Tahoma" w:hAnsi="Tahoma" w:cs="Tahoma"/>
                <w:sz w:val="20"/>
                <w:szCs w:val="20"/>
              </w:rPr>
            </w:pPr>
            <w:r w:rsidRPr="00A60A56">
              <w:rPr>
                <w:rFonts w:ascii="Tahoma" w:hAnsi="Tahoma" w:cs="Tahoma"/>
                <w:sz w:val="20"/>
                <w:szCs w:val="20"/>
              </w:rPr>
              <w:t>V</w:t>
            </w:r>
            <w:r>
              <w:rPr>
                <w:rFonts w:ascii="Tahoma" w:hAnsi="Tahoma" w:cs="Tahoma"/>
                <w:sz w:val="20"/>
                <w:szCs w:val="20"/>
              </w:rPr>
              <w:t> </w:t>
            </w:r>
            <w:r w:rsidRPr="00A60A56">
              <w:rPr>
                <w:rFonts w:ascii="Tahoma" w:hAnsi="Tahoma" w:cs="Tahoma"/>
                <w:sz w:val="20"/>
                <w:szCs w:val="20"/>
              </w:rPr>
              <w:t xml:space="preserve">r. 2017: </w:t>
            </w:r>
            <w:r>
              <w:rPr>
                <w:rFonts w:ascii="Tahoma" w:hAnsi="Tahoma" w:cs="Tahoma"/>
                <w:sz w:val="20"/>
                <w:szCs w:val="20"/>
              </w:rPr>
              <w:t>35</w:t>
            </w:r>
            <w:r w:rsidRPr="00A60A56">
              <w:rPr>
                <w:rFonts w:ascii="Tahoma" w:hAnsi="Tahoma" w:cs="Tahoma"/>
                <w:sz w:val="20"/>
                <w:szCs w:val="20"/>
              </w:rPr>
              <w:t> </w:t>
            </w:r>
            <w:r>
              <w:rPr>
                <w:rFonts w:ascii="Tahoma" w:hAnsi="Tahoma" w:cs="Tahoma"/>
                <w:sz w:val="20"/>
                <w:szCs w:val="20"/>
              </w:rPr>
              <w:t>000</w:t>
            </w:r>
            <w:r w:rsidRPr="00A60A56">
              <w:rPr>
                <w:rFonts w:ascii="Tahoma" w:hAnsi="Tahoma" w:cs="Tahoma"/>
                <w:sz w:val="20"/>
                <w:szCs w:val="20"/>
              </w:rPr>
              <w:t> tis. Kč</w:t>
            </w:r>
          </w:p>
          <w:p w:rsidR="00680AEE" w:rsidRPr="00F74203" w:rsidRDefault="00680AEE" w:rsidP="00680AEE">
            <w:pPr>
              <w:pStyle w:val="Textkomente"/>
              <w:jc w:val="both"/>
              <w:rPr>
                <w:rFonts w:ascii="Tahoma" w:hAnsi="Tahoma" w:cs="Tahoma"/>
              </w:rPr>
            </w:pPr>
            <w:r w:rsidRPr="00A60A56">
              <w:rPr>
                <w:rFonts w:ascii="Tahoma" w:hAnsi="Tahoma" w:cs="Tahoma"/>
              </w:rPr>
              <w:t xml:space="preserve">V r. 2018: </w:t>
            </w:r>
            <w:r>
              <w:rPr>
                <w:rFonts w:ascii="Tahoma" w:hAnsi="Tahoma" w:cs="Tahoma"/>
              </w:rPr>
              <w:t>43</w:t>
            </w:r>
            <w:r w:rsidRPr="00A60A56">
              <w:rPr>
                <w:rFonts w:ascii="Tahoma" w:hAnsi="Tahoma" w:cs="Tahoma"/>
              </w:rPr>
              <w:t> </w:t>
            </w:r>
            <w:r>
              <w:rPr>
                <w:rFonts w:ascii="Tahoma" w:hAnsi="Tahoma" w:cs="Tahoma"/>
              </w:rPr>
              <w:t>00</w:t>
            </w:r>
            <w:r w:rsidRPr="00A60A56">
              <w:rPr>
                <w:rFonts w:ascii="Tahoma" w:hAnsi="Tahoma" w:cs="Tahoma"/>
              </w:rPr>
              <w:t>0 tis. Kč</w:t>
            </w:r>
          </w:p>
        </w:tc>
      </w:tr>
      <w:tr w:rsidR="00680AEE" w:rsidRPr="006B555D"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7.</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80AEE" w:rsidRPr="006B555D" w:rsidRDefault="00680AEE" w:rsidP="00E35AC8">
            <w:pPr>
              <w:rPr>
                <w:rFonts w:ascii="Tahoma" w:hAnsi="Tahoma" w:cs="Tahoma"/>
                <w:bCs/>
                <w:i/>
                <w:sz w:val="18"/>
                <w:szCs w:val="18"/>
              </w:rPr>
            </w:pPr>
            <w:r w:rsidRPr="00F74203">
              <w:rPr>
                <w:rFonts w:ascii="Tahoma" w:hAnsi="Tahoma" w:cs="Tahoma"/>
                <w:bCs/>
                <w:i/>
                <w:sz w:val="18"/>
                <w:szCs w:val="18"/>
              </w:rPr>
              <w:t>pozn.: např. výdaje na udržitelnost projektu</w:t>
            </w:r>
          </w:p>
          <w:p w:rsidR="00680AEE" w:rsidRPr="006B555D" w:rsidRDefault="00680AEE" w:rsidP="00E35AC8">
            <w:pPr>
              <w:rPr>
                <w:rFonts w:ascii="Tahoma" w:hAnsi="Tahoma" w:cs="Tahoma"/>
                <w:b/>
                <w:bCs/>
                <w:sz w:val="20"/>
              </w:rPr>
            </w:pPr>
          </w:p>
        </w:tc>
        <w:tc>
          <w:tcPr>
            <w:tcW w:w="6378" w:type="dxa"/>
          </w:tcPr>
          <w:p w:rsidR="00680AEE" w:rsidRPr="006B555D" w:rsidRDefault="00680AEE" w:rsidP="00E35AC8">
            <w:pPr>
              <w:pStyle w:val="Textkomente"/>
              <w:jc w:val="both"/>
              <w:rPr>
                <w:rFonts w:ascii="Tahoma" w:hAnsi="Tahoma" w:cs="Tahoma"/>
              </w:rPr>
            </w:pPr>
            <w:r>
              <w:rPr>
                <w:rFonts w:ascii="Tahoma" w:hAnsi="Tahoma" w:cs="Tahoma"/>
              </w:rPr>
              <w:t>-</w:t>
            </w:r>
          </w:p>
        </w:tc>
      </w:tr>
    </w:tbl>
    <w:p w:rsidR="00680AEE" w:rsidRDefault="00680AEE" w:rsidP="00680AEE">
      <w:pPr>
        <w:spacing w:after="200" w:line="276" w:lineRule="auto"/>
        <w:rPr>
          <w:rFonts w:ascii="Tahoma" w:hAnsi="Tahoma" w:cs="Tahoma"/>
        </w:rPr>
      </w:pPr>
      <w:r>
        <w:rPr>
          <w:rFonts w:ascii="Tahoma" w:hAnsi="Tahoma" w:cs="Tahoma"/>
        </w:rPr>
        <w:br w:type="page"/>
      </w:r>
    </w:p>
    <w:p w:rsidR="00680AEE"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F74203" w:rsidTr="00E35AC8">
        <w:tc>
          <w:tcPr>
            <w:tcW w:w="748" w:type="dxa"/>
          </w:tcPr>
          <w:p w:rsidR="00680AEE" w:rsidRPr="00F74203" w:rsidRDefault="00680AEE" w:rsidP="00E35AC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80AEE" w:rsidRPr="00F74203" w:rsidRDefault="00680AEE" w:rsidP="00E35AC8">
            <w:pPr>
              <w:jc w:val="center"/>
              <w:rPr>
                <w:rFonts w:ascii="Tahoma" w:hAnsi="Tahoma" w:cs="Tahoma"/>
              </w:rPr>
            </w:pPr>
            <w:r>
              <w:rPr>
                <w:rFonts w:ascii="Tahoma" w:hAnsi="Tahoma" w:cs="Tahoma"/>
              </w:rPr>
              <w:t>7</w:t>
            </w:r>
          </w:p>
        </w:tc>
        <w:tc>
          <w:tcPr>
            <w:tcW w:w="7856" w:type="dxa"/>
          </w:tcPr>
          <w:p w:rsidR="00680AEE" w:rsidRPr="00F74203" w:rsidRDefault="00680AEE" w:rsidP="00E35AC8">
            <w:pPr>
              <w:pStyle w:val="Nadpis4"/>
              <w:rPr>
                <w:rFonts w:ascii="Tahoma" w:hAnsi="Tahoma" w:cs="Tahoma"/>
                <w:sz w:val="24"/>
              </w:rPr>
            </w:pPr>
            <w:r>
              <w:rPr>
                <w:rFonts w:ascii="Tahoma" w:hAnsi="Tahoma" w:cs="Tahoma"/>
                <w:sz w:val="24"/>
              </w:rPr>
              <w:t>Odbor investiční a majetkový</w:t>
            </w:r>
          </w:p>
        </w:tc>
      </w:tr>
    </w:tbl>
    <w:p w:rsidR="00680AEE" w:rsidRPr="00F74203"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F74203" w:rsidTr="00E35AC8">
        <w:tc>
          <w:tcPr>
            <w:tcW w:w="1364" w:type="dxa"/>
          </w:tcPr>
          <w:p w:rsidR="00680AEE" w:rsidRPr="00F74203" w:rsidRDefault="00680AEE" w:rsidP="00E35AC8">
            <w:pPr>
              <w:rPr>
                <w:rFonts w:ascii="Tahoma" w:hAnsi="Tahoma" w:cs="Tahoma"/>
                <w:b/>
                <w:bCs/>
                <w:sz w:val="20"/>
              </w:rPr>
            </w:pPr>
            <w:r w:rsidRPr="00F74203">
              <w:rPr>
                <w:rFonts w:ascii="Tahoma" w:hAnsi="Tahoma" w:cs="Tahoma"/>
                <w:b/>
                <w:bCs/>
                <w:sz w:val="20"/>
              </w:rPr>
              <w:t>Název akce</w:t>
            </w:r>
          </w:p>
        </w:tc>
        <w:tc>
          <w:tcPr>
            <w:tcW w:w="5998" w:type="dxa"/>
          </w:tcPr>
          <w:p w:rsidR="00680AEE" w:rsidRPr="008D5FC1" w:rsidRDefault="00680AEE" w:rsidP="00E35AC8">
            <w:pPr>
              <w:pStyle w:val="Nadpis4"/>
              <w:rPr>
                <w:rFonts w:ascii="Tahoma" w:hAnsi="Tahoma" w:cs="Tahoma"/>
                <w:sz w:val="24"/>
              </w:rPr>
            </w:pPr>
            <w:r w:rsidRPr="008D5FC1">
              <w:rPr>
                <w:rFonts w:ascii="Tahoma" w:hAnsi="Tahoma" w:cs="Tahoma"/>
                <w:sz w:val="24"/>
              </w:rPr>
              <w:t>Revitalizace vybraných objektů areálu Nemocnice s</w:t>
            </w:r>
            <w:r>
              <w:rPr>
                <w:rFonts w:ascii="Tahoma" w:hAnsi="Tahoma" w:cs="Tahoma"/>
                <w:sz w:val="24"/>
              </w:rPr>
              <w:t> </w:t>
            </w:r>
            <w:r w:rsidRPr="008D5FC1">
              <w:rPr>
                <w:rFonts w:ascii="Tahoma" w:hAnsi="Tahoma" w:cs="Tahoma"/>
                <w:sz w:val="24"/>
              </w:rPr>
              <w:t>poliklinikou Karviná-Ráj</w:t>
            </w:r>
          </w:p>
        </w:tc>
        <w:tc>
          <w:tcPr>
            <w:tcW w:w="1247" w:type="dxa"/>
          </w:tcPr>
          <w:p w:rsidR="00680AEE" w:rsidRPr="00F74203" w:rsidRDefault="00680AEE" w:rsidP="00E35AC8">
            <w:pPr>
              <w:pStyle w:val="Nadpis3"/>
              <w:rPr>
                <w:rFonts w:ascii="Tahoma" w:hAnsi="Tahoma" w:cs="Tahoma"/>
                <w:sz w:val="20"/>
              </w:rPr>
            </w:pPr>
            <w:r w:rsidRPr="00F74203">
              <w:rPr>
                <w:rFonts w:ascii="Tahoma" w:hAnsi="Tahoma" w:cs="Tahoma"/>
                <w:sz w:val="20"/>
                <w:szCs w:val="20"/>
              </w:rPr>
              <w:t>Číslo akce</w:t>
            </w:r>
          </w:p>
        </w:tc>
        <w:tc>
          <w:tcPr>
            <w:tcW w:w="624" w:type="dxa"/>
          </w:tcPr>
          <w:p w:rsidR="00680AEE" w:rsidRPr="00F74203" w:rsidRDefault="00680AEE" w:rsidP="00E35AC8">
            <w:pPr>
              <w:jc w:val="right"/>
              <w:rPr>
                <w:rFonts w:ascii="Tahoma" w:hAnsi="Tahoma" w:cs="Tahoma"/>
                <w:sz w:val="20"/>
              </w:rPr>
            </w:pPr>
            <w:r>
              <w:rPr>
                <w:rFonts w:ascii="Tahoma" w:hAnsi="Tahoma" w:cs="Tahoma"/>
                <w:sz w:val="20"/>
              </w:rPr>
              <w:t>3291</w:t>
            </w:r>
          </w:p>
        </w:tc>
      </w:tr>
    </w:tbl>
    <w:p w:rsidR="00680AEE" w:rsidRPr="00F74203"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F74203" w:rsidRDefault="00680AEE" w:rsidP="00E35AC8">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F74203" w:rsidRDefault="00680AEE" w:rsidP="00E35AC8">
            <w:pPr>
              <w:jc w:val="right"/>
              <w:rPr>
                <w:rFonts w:ascii="Tahoma" w:hAnsi="Tahoma" w:cs="Tahoma"/>
                <w:sz w:val="20"/>
              </w:rPr>
            </w:pPr>
          </w:p>
        </w:tc>
      </w:tr>
      <w:tr w:rsidR="00680AEE"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80AEE" w:rsidRPr="00F74203" w:rsidRDefault="00680AEE" w:rsidP="00E35AC8">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80AEE" w:rsidRPr="00F74203" w:rsidRDefault="00680AEE" w:rsidP="00E35AC8">
            <w:pPr>
              <w:jc w:val="right"/>
              <w:rPr>
                <w:rFonts w:ascii="Tahoma" w:hAnsi="Tahoma" w:cs="Tahoma"/>
                <w:sz w:val="20"/>
              </w:rPr>
            </w:pPr>
          </w:p>
        </w:tc>
      </w:tr>
    </w:tbl>
    <w:p w:rsidR="00680AEE" w:rsidRPr="00F74203"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Cs/>
                <w:sz w:val="20"/>
              </w:rPr>
            </w:pPr>
            <w:r>
              <w:rPr>
                <w:rFonts w:ascii="Tahoma" w:hAnsi="Tahoma" w:cs="Tahoma"/>
                <w:bCs/>
                <w:sz w:val="20"/>
              </w:rPr>
              <w:t>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Cs/>
                <w:sz w:val="20"/>
              </w:rPr>
            </w:pPr>
            <w:r>
              <w:rPr>
                <w:rFonts w:ascii="Tahoma" w:hAnsi="Tahoma" w:cs="Tahoma"/>
                <w:bCs/>
                <w:sz w:val="20"/>
              </w:rPr>
              <w:t>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
                <w:sz w:val="20"/>
              </w:rPr>
            </w:pPr>
            <w:r>
              <w:rPr>
                <w:rFonts w:ascii="Tahoma" w:hAnsi="Tahoma" w:cs="Tahoma"/>
                <w:b/>
                <w:sz w:val="20"/>
              </w:rPr>
              <w:t>6 000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sz w:val="20"/>
              </w:rPr>
            </w:pPr>
            <w:r>
              <w:rPr>
                <w:rFonts w:ascii="Tahoma" w:hAnsi="Tahoma" w:cs="Tahoma"/>
                <w:sz w:val="20"/>
              </w:rPr>
              <w:t>62 000</w:t>
            </w:r>
          </w:p>
        </w:tc>
      </w:tr>
    </w:tbl>
    <w:p w:rsidR="00680AEE" w:rsidRPr="00F74203" w:rsidRDefault="00680AEE" w:rsidP="00680AEE">
      <w:pPr>
        <w:rPr>
          <w:rFonts w:ascii="Tahoma" w:hAnsi="Tahoma" w:cs="Tahoma"/>
          <w:sz w:val="20"/>
        </w:rPr>
      </w:pPr>
    </w:p>
    <w:p w:rsidR="00680AEE" w:rsidRPr="00F74203"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1.</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Zákonná úprava:</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jc w:val="both"/>
              <w:rPr>
                <w:rFonts w:ascii="Tahoma" w:hAnsi="Tahoma" w:cs="Tahoma"/>
                <w:sz w:val="20"/>
                <w:szCs w:val="20"/>
              </w:rPr>
            </w:pPr>
            <w:r>
              <w:rPr>
                <w:rFonts w:ascii="Tahoma" w:hAnsi="Tahoma" w:cs="Tahoma"/>
                <w:sz w:val="20"/>
                <w:szCs w:val="20"/>
              </w:rPr>
              <w:t>-</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2.</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Zdůvodnění akce</w:t>
            </w:r>
          </w:p>
          <w:p w:rsidR="00680AEE" w:rsidRPr="00F74203" w:rsidRDefault="00680AEE" w:rsidP="00E35AC8">
            <w:pPr>
              <w:rPr>
                <w:rFonts w:ascii="Tahoma" w:hAnsi="Tahoma" w:cs="Tahoma"/>
                <w:b/>
                <w:bCs/>
                <w:sz w:val="20"/>
              </w:rPr>
            </w:pPr>
            <w:r w:rsidRPr="00F74203">
              <w:rPr>
                <w:rFonts w:ascii="Tahoma" w:hAnsi="Tahoma" w:cs="Tahoma"/>
                <w:b/>
                <w:bCs/>
                <w:sz w:val="20"/>
              </w:rPr>
              <w:t>- cíle akce:</w:t>
            </w:r>
          </w:p>
          <w:p w:rsidR="00680AEE" w:rsidRPr="00F74203" w:rsidRDefault="00680AEE" w:rsidP="00E35AC8">
            <w:pPr>
              <w:rPr>
                <w:rFonts w:ascii="Tahoma" w:hAnsi="Tahoma" w:cs="Tahoma"/>
                <w:b/>
                <w:bCs/>
                <w:sz w:val="20"/>
              </w:rPr>
            </w:pPr>
          </w:p>
        </w:tc>
        <w:tc>
          <w:tcPr>
            <w:tcW w:w="6378" w:type="dxa"/>
          </w:tcPr>
          <w:p w:rsidR="00680AEE" w:rsidRDefault="00680AEE" w:rsidP="00E35AC8">
            <w:pPr>
              <w:jc w:val="both"/>
              <w:rPr>
                <w:rFonts w:ascii="Tahoma" w:hAnsi="Tahoma" w:cs="Tahoma"/>
                <w:sz w:val="20"/>
                <w:szCs w:val="20"/>
              </w:rPr>
            </w:pPr>
            <w:r w:rsidRPr="00EF1328">
              <w:rPr>
                <w:rFonts w:ascii="Tahoma" w:hAnsi="Tahoma" w:cs="Tahoma"/>
                <w:sz w:val="20"/>
                <w:szCs w:val="20"/>
              </w:rPr>
              <w:t xml:space="preserve">V rámci tohoto projektu je navrhována realizace energeticky úsporných opatření vybraných objektů areálu Nemocnice s poliklinikou Karviná-Ráj, a to na pracovištích </w:t>
            </w:r>
            <w:proofErr w:type="spellStart"/>
            <w:r w:rsidRPr="00EF1328">
              <w:rPr>
                <w:rFonts w:ascii="Tahoma" w:hAnsi="Tahoma" w:cs="Tahoma"/>
                <w:sz w:val="20"/>
                <w:szCs w:val="20"/>
              </w:rPr>
              <w:t>Mizerov</w:t>
            </w:r>
            <w:proofErr w:type="spellEnd"/>
            <w:r w:rsidRPr="00EF1328">
              <w:rPr>
                <w:rFonts w:ascii="Tahoma" w:hAnsi="Tahoma" w:cs="Tahoma"/>
                <w:sz w:val="20"/>
                <w:szCs w:val="20"/>
              </w:rPr>
              <w:t xml:space="preserve"> a Orlová</w:t>
            </w:r>
            <w:r>
              <w:rPr>
                <w:rFonts w:ascii="Tahoma" w:hAnsi="Tahoma" w:cs="Tahoma"/>
                <w:sz w:val="20"/>
                <w:szCs w:val="20"/>
              </w:rPr>
              <w:t>. Podíl spolufinancování</w:t>
            </w:r>
            <w:r w:rsidRPr="00EF1328">
              <w:rPr>
                <w:rFonts w:ascii="Tahoma" w:hAnsi="Tahoma" w:cs="Tahoma"/>
                <w:sz w:val="20"/>
                <w:szCs w:val="20"/>
              </w:rPr>
              <w:t xml:space="preserve"> z rozpočtu Moravskoslezského kraje je závislý na efektivnosti realizovaných opatření a bude stanoven až po provedení projektové přípravy na základě zpracovaných energetických posudků a</w:t>
            </w:r>
            <w:r>
              <w:rPr>
                <w:rFonts w:ascii="Tahoma" w:hAnsi="Tahoma" w:cs="Tahoma"/>
                <w:sz w:val="20"/>
                <w:szCs w:val="20"/>
              </w:rPr>
              <w:t> </w:t>
            </w:r>
            <w:r w:rsidRPr="00EF1328">
              <w:rPr>
                <w:rFonts w:ascii="Tahoma" w:hAnsi="Tahoma" w:cs="Tahoma"/>
                <w:sz w:val="20"/>
                <w:szCs w:val="20"/>
              </w:rPr>
              <w:t>projektových dokumentací jednotlivých budov. Bude se jednat především o zateplení o</w:t>
            </w:r>
            <w:r>
              <w:rPr>
                <w:rFonts w:ascii="Tahoma" w:hAnsi="Tahoma" w:cs="Tahoma"/>
                <w:sz w:val="20"/>
                <w:szCs w:val="20"/>
              </w:rPr>
              <w:t>bvodového pláště budov, výměnu</w:t>
            </w:r>
            <w:r w:rsidRPr="00EF1328">
              <w:rPr>
                <w:rFonts w:ascii="Tahoma" w:hAnsi="Tahoma" w:cs="Tahoma"/>
                <w:sz w:val="20"/>
                <w:szCs w:val="20"/>
              </w:rPr>
              <w:t xml:space="preserve"> oken a</w:t>
            </w:r>
            <w:r>
              <w:rPr>
                <w:rFonts w:ascii="Tahoma" w:hAnsi="Tahoma" w:cs="Tahoma"/>
                <w:sz w:val="20"/>
                <w:szCs w:val="20"/>
              </w:rPr>
              <w:t> </w:t>
            </w:r>
            <w:r w:rsidRPr="00EF1328">
              <w:rPr>
                <w:rFonts w:ascii="Tahoma" w:hAnsi="Tahoma" w:cs="Tahoma"/>
                <w:sz w:val="20"/>
                <w:szCs w:val="20"/>
              </w:rPr>
              <w:t>dveří, zateplení střech a případně opatření na zdrojích tepla či systému vytápění objektů a o jejich regulace.</w:t>
            </w:r>
          </w:p>
          <w:p w:rsidR="00680AEE" w:rsidRDefault="00680AEE" w:rsidP="00E35AC8">
            <w:pPr>
              <w:jc w:val="both"/>
              <w:rPr>
                <w:rFonts w:ascii="Tahoma" w:hAnsi="Tahoma" w:cs="Tahoma"/>
                <w:sz w:val="20"/>
                <w:szCs w:val="20"/>
              </w:rPr>
            </w:pPr>
          </w:p>
          <w:p w:rsidR="00680AEE" w:rsidRDefault="00680AEE" w:rsidP="00E35AC8">
            <w:pPr>
              <w:jc w:val="both"/>
              <w:rPr>
                <w:rFonts w:ascii="Tahoma" w:eastAsia="Calibri" w:hAnsi="Tahoma" w:cs="Tahoma"/>
                <w:sz w:val="20"/>
                <w:szCs w:val="20"/>
              </w:rPr>
            </w:pPr>
            <w:r>
              <w:rPr>
                <w:rFonts w:ascii="Tahoma" w:eastAsia="Calibri" w:hAnsi="Tahoma" w:cs="Tahoma"/>
                <w:sz w:val="20"/>
                <w:szCs w:val="20"/>
              </w:rPr>
              <w:t>Zahájení přípravy projektu bylo schváleno zastupitelstvem kraje dne 25. 9. 2015 usnesením č. 16/1622.</w:t>
            </w:r>
          </w:p>
          <w:p w:rsidR="00680AEE" w:rsidRPr="009A2936" w:rsidRDefault="00680AEE" w:rsidP="00E35AC8">
            <w:pPr>
              <w:jc w:val="both"/>
              <w:rPr>
                <w:rFonts w:ascii="Tahoma" w:hAnsi="Tahoma" w:cs="Tahoma"/>
                <w:sz w:val="20"/>
                <w:szCs w:val="20"/>
              </w:rPr>
            </w:pP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3.</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Forma použití:</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rPr>
                <w:rFonts w:ascii="Tahoma" w:hAnsi="Tahoma" w:cs="Tahoma"/>
                <w:sz w:val="20"/>
                <w:szCs w:val="20"/>
              </w:rPr>
            </w:pPr>
            <w:r w:rsidRPr="008B2FF2">
              <w:rPr>
                <w:rFonts w:ascii="Tahoma" w:hAnsi="Tahoma" w:cs="Tahoma"/>
                <w:sz w:val="20"/>
                <w:szCs w:val="20"/>
              </w:rPr>
              <w:t>Výdaj kraje</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4.</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 xml:space="preserve">Možnosti </w:t>
            </w:r>
          </w:p>
          <w:p w:rsidR="00680AEE" w:rsidRPr="00F74203" w:rsidRDefault="00680AEE" w:rsidP="00E35AC8">
            <w:pPr>
              <w:rPr>
                <w:rFonts w:ascii="Tahoma" w:hAnsi="Tahoma" w:cs="Tahoma"/>
                <w:b/>
                <w:bCs/>
                <w:sz w:val="20"/>
              </w:rPr>
            </w:pPr>
            <w:r w:rsidRPr="00F74203">
              <w:rPr>
                <w:rFonts w:ascii="Tahoma" w:hAnsi="Tahoma" w:cs="Tahoma"/>
                <w:b/>
                <w:bCs/>
                <w:sz w:val="20"/>
              </w:rPr>
              <w:t>spolufinancování:</w:t>
            </w:r>
          </w:p>
          <w:p w:rsidR="00680AEE" w:rsidRPr="00F74203" w:rsidRDefault="00680AEE" w:rsidP="00E35AC8">
            <w:pPr>
              <w:rPr>
                <w:rFonts w:ascii="Tahoma" w:hAnsi="Tahoma" w:cs="Tahoma"/>
                <w:sz w:val="20"/>
              </w:rPr>
            </w:pPr>
          </w:p>
        </w:tc>
        <w:tc>
          <w:tcPr>
            <w:tcW w:w="6378" w:type="dxa"/>
          </w:tcPr>
          <w:p w:rsidR="00680AEE" w:rsidRPr="00AE5D6F" w:rsidRDefault="00680AEE" w:rsidP="00E35AC8">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- 85 % způsobilých výdajů</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5.</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Období realizace akce:</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rPr>
                <w:rFonts w:ascii="Tahoma" w:hAnsi="Tahoma" w:cs="Tahoma"/>
                <w:i/>
                <w:sz w:val="18"/>
                <w:szCs w:val="18"/>
              </w:rPr>
            </w:pPr>
            <w:r>
              <w:rPr>
                <w:rFonts w:ascii="Tahoma" w:hAnsi="Tahoma" w:cs="Tahoma"/>
                <w:sz w:val="20"/>
                <w:szCs w:val="20"/>
              </w:rPr>
              <w:t>2016 - 2018</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6.</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Vyvolaná potřeba zdrojů v dalších letech:</w:t>
            </w:r>
          </w:p>
          <w:p w:rsidR="00680AEE" w:rsidRPr="006B555D" w:rsidRDefault="00680AEE" w:rsidP="00E35AC8">
            <w:pPr>
              <w:rPr>
                <w:rFonts w:ascii="Tahoma" w:hAnsi="Tahoma" w:cs="Tahoma"/>
                <w:bCs/>
                <w:i/>
                <w:sz w:val="18"/>
                <w:szCs w:val="18"/>
              </w:rPr>
            </w:pPr>
            <w:r w:rsidRPr="006B555D">
              <w:rPr>
                <w:rFonts w:ascii="Tahoma" w:hAnsi="Tahoma" w:cs="Tahoma"/>
                <w:bCs/>
                <w:i/>
                <w:sz w:val="18"/>
                <w:szCs w:val="18"/>
              </w:rPr>
              <w:t>pozn.: u víceletých akcí</w:t>
            </w:r>
          </w:p>
          <w:p w:rsidR="00680AEE" w:rsidRPr="00F74203" w:rsidRDefault="00680AEE" w:rsidP="00E35AC8">
            <w:pPr>
              <w:rPr>
                <w:rFonts w:ascii="Tahoma" w:hAnsi="Tahoma" w:cs="Tahoma"/>
                <w:bCs/>
                <w:i/>
                <w:sz w:val="18"/>
                <w:szCs w:val="18"/>
              </w:rPr>
            </w:pPr>
          </w:p>
        </w:tc>
        <w:tc>
          <w:tcPr>
            <w:tcW w:w="6378" w:type="dxa"/>
          </w:tcPr>
          <w:p w:rsidR="00680AEE" w:rsidRDefault="00680AEE" w:rsidP="00E35AC8">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 xml:space="preserve">r. 2017: </w:t>
            </w:r>
            <w:r>
              <w:rPr>
                <w:rFonts w:ascii="Tahoma" w:hAnsi="Tahoma" w:cs="Tahoma"/>
              </w:rPr>
              <w:t>36</w:t>
            </w:r>
            <w:r w:rsidRPr="00A60A56">
              <w:rPr>
                <w:rFonts w:ascii="Tahoma" w:hAnsi="Tahoma" w:cs="Tahoma"/>
              </w:rPr>
              <w:t> </w:t>
            </w:r>
            <w:r>
              <w:rPr>
                <w:rFonts w:ascii="Tahoma" w:hAnsi="Tahoma" w:cs="Tahoma"/>
              </w:rPr>
              <w:t>000</w:t>
            </w:r>
            <w:r w:rsidRPr="00A60A56">
              <w:rPr>
                <w:rFonts w:ascii="Tahoma" w:hAnsi="Tahoma" w:cs="Tahoma"/>
              </w:rPr>
              <w:t> tis. Kč</w:t>
            </w:r>
          </w:p>
          <w:p w:rsidR="00680AEE" w:rsidRPr="00F74203" w:rsidRDefault="00680AEE" w:rsidP="00E35AC8">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20</w:t>
            </w:r>
            <w:r w:rsidRPr="00A60A56">
              <w:rPr>
                <w:rFonts w:ascii="Tahoma" w:hAnsi="Tahoma" w:cs="Tahoma"/>
              </w:rPr>
              <w:t> </w:t>
            </w:r>
            <w:r>
              <w:rPr>
                <w:rFonts w:ascii="Tahoma" w:hAnsi="Tahoma" w:cs="Tahoma"/>
              </w:rPr>
              <w:t>000</w:t>
            </w:r>
            <w:r w:rsidRPr="00A60A56">
              <w:rPr>
                <w:rFonts w:ascii="Tahoma" w:hAnsi="Tahoma" w:cs="Tahoma"/>
              </w:rPr>
              <w:t> tis. Kč</w:t>
            </w:r>
          </w:p>
        </w:tc>
      </w:tr>
      <w:tr w:rsidR="00680AEE" w:rsidRPr="006B555D"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7.</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80AEE" w:rsidRPr="006B555D" w:rsidRDefault="00680AEE" w:rsidP="00E35AC8">
            <w:pPr>
              <w:rPr>
                <w:rFonts w:ascii="Tahoma" w:hAnsi="Tahoma" w:cs="Tahoma"/>
                <w:bCs/>
                <w:i/>
                <w:sz w:val="18"/>
                <w:szCs w:val="18"/>
              </w:rPr>
            </w:pPr>
            <w:r w:rsidRPr="00F74203">
              <w:rPr>
                <w:rFonts w:ascii="Tahoma" w:hAnsi="Tahoma" w:cs="Tahoma"/>
                <w:bCs/>
                <w:i/>
                <w:sz w:val="18"/>
                <w:szCs w:val="18"/>
              </w:rPr>
              <w:t>pozn.: např. výdaje na udržitelnost projektu</w:t>
            </w:r>
          </w:p>
          <w:p w:rsidR="00680AEE" w:rsidRPr="006B555D" w:rsidRDefault="00680AEE" w:rsidP="00E35AC8">
            <w:pPr>
              <w:rPr>
                <w:rFonts w:ascii="Tahoma" w:hAnsi="Tahoma" w:cs="Tahoma"/>
                <w:b/>
                <w:bCs/>
                <w:sz w:val="20"/>
              </w:rPr>
            </w:pPr>
          </w:p>
        </w:tc>
        <w:tc>
          <w:tcPr>
            <w:tcW w:w="6378" w:type="dxa"/>
          </w:tcPr>
          <w:p w:rsidR="00680AEE" w:rsidRPr="006B555D" w:rsidRDefault="00680AEE" w:rsidP="00E35AC8">
            <w:pPr>
              <w:pStyle w:val="Textkomente"/>
              <w:jc w:val="both"/>
              <w:rPr>
                <w:rFonts w:ascii="Tahoma" w:hAnsi="Tahoma" w:cs="Tahoma"/>
              </w:rPr>
            </w:pPr>
            <w:r>
              <w:rPr>
                <w:rFonts w:ascii="Tahoma" w:hAnsi="Tahoma" w:cs="Tahoma"/>
              </w:rPr>
              <w:t>-</w:t>
            </w:r>
          </w:p>
        </w:tc>
      </w:tr>
    </w:tbl>
    <w:p w:rsidR="00680AEE" w:rsidRDefault="00680AEE" w:rsidP="00680AEE">
      <w:pPr>
        <w:rPr>
          <w:rFonts w:ascii="Tahoma" w:hAnsi="Tahoma" w:cs="Tahoma"/>
        </w:rPr>
      </w:pPr>
      <w:r>
        <w:rPr>
          <w:rFonts w:ascii="Tahoma" w:hAnsi="Tahoma" w:cs="Tahoma"/>
        </w:rPr>
        <w:br w:type="page"/>
      </w:r>
    </w:p>
    <w:p w:rsidR="00680AEE" w:rsidRPr="001B1334"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6839E4" w:rsidTr="00E35AC8">
        <w:tc>
          <w:tcPr>
            <w:tcW w:w="748" w:type="dxa"/>
          </w:tcPr>
          <w:p w:rsidR="00680AEE" w:rsidRPr="006839E4" w:rsidRDefault="00680AEE" w:rsidP="00E35AC8">
            <w:pPr>
              <w:rPr>
                <w:rFonts w:ascii="Tahoma" w:hAnsi="Tahoma" w:cs="Tahoma"/>
              </w:rPr>
            </w:pPr>
            <w:r w:rsidRPr="006839E4">
              <w:rPr>
                <w:rFonts w:ascii="Tahoma" w:hAnsi="Tahoma" w:cs="Tahoma"/>
              </w:rPr>
              <w:br w:type="page"/>
              <w:t>ORJ</w:t>
            </w:r>
          </w:p>
        </w:tc>
        <w:tc>
          <w:tcPr>
            <w:tcW w:w="629" w:type="dxa"/>
          </w:tcPr>
          <w:p w:rsidR="00680AEE" w:rsidRPr="006839E4" w:rsidRDefault="00680AEE" w:rsidP="00E35AC8">
            <w:pPr>
              <w:jc w:val="center"/>
              <w:rPr>
                <w:rFonts w:ascii="Tahoma" w:hAnsi="Tahoma" w:cs="Tahoma"/>
              </w:rPr>
            </w:pPr>
            <w:r w:rsidRPr="006839E4">
              <w:rPr>
                <w:rFonts w:ascii="Tahoma" w:hAnsi="Tahoma" w:cs="Tahoma"/>
              </w:rPr>
              <w:t>7</w:t>
            </w:r>
          </w:p>
        </w:tc>
        <w:tc>
          <w:tcPr>
            <w:tcW w:w="7856" w:type="dxa"/>
          </w:tcPr>
          <w:p w:rsidR="00680AEE" w:rsidRPr="006839E4" w:rsidRDefault="00680AEE" w:rsidP="00E35AC8">
            <w:pPr>
              <w:pStyle w:val="Nadpis4"/>
              <w:rPr>
                <w:rFonts w:ascii="Tahoma" w:hAnsi="Tahoma" w:cs="Tahoma"/>
                <w:sz w:val="24"/>
              </w:rPr>
            </w:pPr>
            <w:r w:rsidRPr="006839E4">
              <w:rPr>
                <w:rFonts w:ascii="Tahoma" w:hAnsi="Tahoma" w:cs="Tahoma"/>
                <w:sz w:val="24"/>
              </w:rPr>
              <w:t>Odbor investiční a majetkový</w:t>
            </w:r>
          </w:p>
        </w:tc>
      </w:tr>
    </w:tbl>
    <w:p w:rsidR="00680AEE" w:rsidRPr="006839E4"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6839E4" w:rsidTr="00E35AC8">
        <w:tc>
          <w:tcPr>
            <w:tcW w:w="1364" w:type="dxa"/>
          </w:tcPr>
          <w:p w:rsidR="00680AEE" w:rsidRPr="006839E4" w:rsidRDefault="00680AEE" w:rsidP="00E35AC8">
            <w:pPr>
              <w:rPr>
                <w:rFonts w:ascii="Tahoma" w:hAnsi="Tahoma" w:cs="Tahoma"/>
                <w:b/>
                <w:bCs/>
                <w:sz w:val="20"/>
              </w:rPr>
            </w:pPr>
            <w:r w:rsidRPr="006839E4">
              <w:rPr>
                <w:rFonts w:ascii="Tahoma" w:hAnsi="Tahoma" w:cs="Tahoma"/>
                <w:b/>
                <w:bCs/>
                <w:sz w:val="20"/>
              </w:rPr>
              <w:t>Název akce</w:t>
            </w:r>
          </w:p>
        </w:tc>
        <w:tc>
          <w:tcPr>
            <w:tcW w:w="5998" w:type="dxa"/>
          </w:tcPr>
          <w:p w:rsidR="00680AEE" w:rsidRPr="006839E4" w:rsidRDefault="00680AEE" w:rsidP="00E35AC8">
            <w:pPr>
              <w:pStyle w:val="Nadpis4"/>
              <w:rPr>
                <w:rFonts w:ascii="Tahoma" w:hAnsi="Tahoma" w:cs="Tahoma"/>
                <w:sz w:val="24"/>
              </w:rPr>
            </w:pPr>
            <w:r w:rsidRPr="006839E4">
              <w:rPr>
                <w:rFonts w:ascii="Tahoma" w:hAnsi="Tahoma" w:cs="Tahoma"/>
                <w:sz w:val="24"/>
              </w:rPr>
              <w:t>Výstavba výjezdového stanoviště Nový Jičín</w:t>
            </w:r>
          </w:p>
        </w:tc>
        <w:tc>
          <w:tcPr>
            <w:tcW w:w="1247" w:type="dxa"/>
          </w:tcPr>
          <w:p w:rsidR="00680AEE" w:rsidRPr="006839E4" w:rsidRDefault="00680AEE" w:rsidP="00E35AC8">
            <w:pPr>
              <w:pStyle w:val="Nadpis3"/>
              <w:rPr>
                <w:rFonts w:ascii="Tahoma" w:hAnsi="Tahoma" w:cs="Tahoma"/>
                <w:sz w:val="20"/>
              </w:rPr>
            </w:pPr>
            <w:r w:rsidRPr="006839E4">
              <w:rPr>
                <w:rFonts w:ascii="Tahoma" w:hAnsi="Tahoma" w:cs="Tahoma"/>
                <w:sz w:val="20"/>
                <w:szCs w:val="20"/>
              </w:rPr>
              <w:t>Číslo akce</w:t>
            </w:r>
          </w:p>
        </w:tc>
        <w:tc>
          <w:tcPr>
            <w:tcW w:w="624" w:type="dxa"/>
          </w:tcPr>
          <w:p w:rsidR="00680AEE" w:rsidRPr="006839E4" w:rsidRDefault="00680AEE" w:rsidP="00E35AC8">
            <w:pPr>
              <w:jc w:val="right"/>
              <w:rPr>
                <w:rFonts w:ascii="Tahoma" w:hAnsi="Tahoma" w:cs="Tahoma"/>
                <w:sz w:val="20"/>
              </w:rPr>
            </w:pPr>
            <w:r w:rsidRPr="006839E4">
              <w:rPr>
                <w:rFonts w:ascii="Tahoma" w:hAnsi="Tahoma" w:cs="Tahoma"/>
                <w:sz w:val="20"/>
              </w:rPr>
              <w:t>3292</w:t>
            </w:r>
          </w:p>
        </w:tc>
      </w:tr>
    </w:tbl>
    <w:p w:rsidR="00680AEE" w:rsidRPr="006839E4"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6839E4"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6839E4" w:rsidRDefault="00680AEE" w:rsidP="00E35AC8">
            <w:pPr>
              <w:rPr>
                <w:rFonts w:ascii="Tahoma" w:hAnsi="Tahoma" w:cs="Tahoma"/>
                <w:b/>
                <w:bCs/>
                <w:sz w:val="20"/>
              </w:rPr>
            </w:pPr>
            <w:r w:rsidRPr="006839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6839E4" w:rsidRDefault="00680AEE" w:rsidP="00E35AC8">
            <w:pPr>
              <w:jc w:val="center"/>
              <w:rPr>
                <w:rFonts w:ascii="Tahoma" w:hAnsi="Tahoma" w:cs="Tahoma"/>
                <w:sz w:val="20"/>
              </w:rPr>
            </w:pPr>
            <w:r w:rsidRPr="006839E4">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680AEE" w:rsidRPr="006839E4" w:rsidRDefault="00680AEE" w:rsidP="00E35AC8">
            <w:pPr>
              <w:rPr>
                <w:rFonts w:ascii="Tahoma" w:hAnsi="Tahoma" w:cs="Tahoma"/>
                <w:sz w:val="20"/>
              </w:rPr>
            </w:pPr>
            <w:r w:rsidRPr="006839E4">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680AEE" w:rsidRPr="006839E4" w:rsidRDefault="00680AEE" w:rsidP="00E35AC8">
            <w:pPr>
              <w:jc w:val="right"/>
              <w:rPr>
                <w:rFonts w:ascii="Tahoma" w:hAnsi="Tahoma" w:cs="Tahoma"/>
                <w:sz w:val="20"/>
              </w:rPr>
            </w:pPr>
          </w:p>
        </w:tc>
      </w:tr>
      <w:tr w:rsidR="00680AEE" w:rsidRPr="006839E4"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6839E4" w:rsidRDefault="00680AEE" w:rsidP="00E35AC8">
            <w:pPr>
              <w:rPr>
                <w:rFonts w:ascii="Tahoma" w:hAnsi="Tahoma" w:cs="Tahoma"/>
                <w:b/>
                <w:bCs/>
                <w:sz w:val="20"/>
              </w:rPr>
            </w:pPr>
            <w:r w:rsidRPr="006839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6839E4" w:rsidRDefault="00680AEE" w:rsidP="00E35AC8">
            <w:pPr>
              <w:jc w:val="center"/>
              <w:rPr>
                <w:rFonts w:ascii="Tahoma" w:hAnsi="Tahoma" w:cs="Tahoma"/>
                <w:sz w:val="20"/>
              </w:rPr>
            </w:pPr>
            <w:r w:rsidRPr="006839E4">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80AEE" w:rsidRPr="006839E4" w:rsidRDefault="00680AEE" w:rsidP="00E35AC8">
            <w:pPr>
              <w:rPr>
                <w:rFonts w:ascii="Tahoma" w:hAnsi="Tahoma" w:cs="Tahoma"/>
                <w:sz w:val="20"/>
              </w:rPr>
            </w:pPr>
            <w:r w:rsidRPr="006839E4">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80AEE" w:rsidRPr="006839E4" w:rsidRDefault="00680AEE" w:rsidP="00E35AC8">
            <w:pPr>
              <w:jc w:val="right"/>
              <w:rPr>
                <w:rFonts w:ascii="Tahoma" w:hAnsi="Tahoma" w:cs="Tahoma"/>
                <w:sz w:val="20"/>
              </w:rPr>
            </w:pPr>
          </w:p>
        </w:tc>
      </w:tr>
    </w:tbl>
    <w:p w:rsidR="00680AEE" w:rsidRPr="006839E4"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6839E4"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6839E4" w:rsidRDefault="00680AEE" w:rsidP="00E35AC8">
            <w:pPr>
              <w:rPr>
                <w:rFonts w:ascii="Tahoma" w:hAnsi="Tahoma" w:cs="Tahoma"/>
                <w:bCs/>
                <w:sz w:val="20"/>
                <w:szCs w:val="20"/>
              </w:rPr>
            </w:pPr>
            <w:r w:rsidRPr="006839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6839E4" w:rsidRDefault="00680AEE" w:rsidP="00E35AC8">
            <w:pPr>
              <w:jc w:val="center"/>
              <w:rPr>
                <w:rFonts w:ascii="Tahoma" w:hAnsi="Tahoma" w:cs="Tahoma"/>
                <w:b/>
                <w:bCs/>
                <w:sz w:val="20"/>
              </w:rPr>
            </w:pPr>
            <w:r w:rsidRPr="006839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6839E4" w:rsidRDefault="00680AEE" w:rsidP="00E35AC8">
            <w:pPr>
              <w:jc w:val="right"/>
              <w:rPr>
                <w:rFonts w:ascii="Tahoma" w:hAnsi="Tahoma" w:cs="Tahoma"/>
                <w:bCs/>
                <w:sz w:val="20"/>
              </w:rPr>
            </w:pPr>
            <w:r w:rsidRPr="006839E4">
              <w:rPr>
                <w:rFonts w:ascii="Tahoma" w:hAnsi="Tahoma" w:cs="Tahoma"/>
                <w:bCs/>
                <w:sz w:val="20"/>
              </w:rPr>
              <w:t>0</w:t>
            </w:r>
          </w:p>
        </w:tc>
      </w:tr>
      <w:tr w:rsidR="00680AEE" w:rsidRPr="006839E4"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6839E4" w:rsidRDefault="00680AEE" w:rsidP="00E35AC8">
            <w:pPr>
              <w:rPr>
                <w:rFonts w:ascii="Tahoma" w:hAnsi="Tahoma" w:cs="Tahoma"/>
                <w:b/>
                <w:bCs/>
                <w:sz w:val="20"/>
                <w:szCs w:val="20"/>
              </w:rPr>
            </w:pPr>
            <w:r w:rsidRPr="006839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6839E4" w:rsidRDefault="00680AEE" w:rsidP="00E35AC8">
            <w:pPr>
              <w:jc w:val="center"/>
              <w:rPr>
                <w:rFonts w:ascii="Tahoma" w:hAnsi="Tahoma" w:cs="Tahoma"/>
                <w:bCs/>
                <w:sz w:val="20"/>
                <w:szCs w:val="20"/>
              </w:rPr>
            </w:pPr>
            <w:r w:rsidRPr="006839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6839E4" w:rsidRDefault="00680AEE" w:rsidP="00E35AC8">
            <w:pPr>
              <w:jc w:val="right"/>
              <w:rPr>
                <w:rFonts w:ascii="Tahoma" w:hAnsi="Tahoma" w:cs="Tahoma"/>
                <w:bCs/>
                <w:sz w:val="20"/>
              </w:rPr>
            </w:pPr>
            <w:r w:rsidRPr="006839E4">
              <w:rPr>
                <w:rFonts w:ascii="Tahoma" w:hAnsi="Tahoma" w:cs="Tahoma"/>
                <w:bCs/>
                <w:sz w:val="20"/>
              </w:rPr>
              <w:t>1 500</w:t>
            </w:r>
          </w:p>
        </w:tc>
      </w:tr>
      <w:tr w:rsidR="00680AEE" w:rsidRPr="006839E4"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6839E4" w:rsidRDefault="00680AEE" w:rsidP="00E35AC8">
            <w:pPr>
              <w:rPr>
                <w:rFonts w:ascii="Tahoma" w:hAnsi="Tahoma" w:cs="Tahoma"/>
                <w:b/>
                <w:bCs/>
                <w:sz w:val="20"/>
                <w:szCs w:val="20"/>
              </w:rPr>
            </w:pPr>
            <w:r w:rsidRPr="006839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6839E4" w:rsidRDefault="00680AEE" w:rsidP="00E35AC8">
            <w:pPr>
              <w:jc w:val="center"/>
              <w:rPr>
                <w:rFonts w:ascii="Tahoma" w:hAnsi="Tahoma" w:cs="Tahoma"/>
                <w:sz w:val="20"/>
                <w:szCs w:val="20"/>
              </w:rPr>
            </w:pPr>
            <w:r w:rsidRPr="006839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6839E4" w:rsidRDefault="00680AEE" w:rsidP="00E35AC8">
            <w:pPr>
              <w:jc w:val="right"/>
              <w:rPr>
                <w:rFonts w:ascii="Tahoma" w:hAnsi="Tahoma" w:cs="Tahoma"/>
                <w:b/>
                <w:sz w:val="20"/>
              </w:rPr>
            </w:pPr>
            <w:r w:rsidRPr="006839E4">
              <w:rPr>
                <w:rFonts w:ascii="Tahoma" w:hAnsi="Tahoma" w:cs="Tahoma"/>
                <w:b/>
                <w:sz w:val="20"/>
              </w:rPr>
              <w:t>1 000</w:t>
            </w:r>
          </w:p>
        </w:tc>
      </w:tr>
      <w:tr w:rsidR="00680AEE" w:rsidRPr="006839E4"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6839E4" w:rsidRDefault="00680AEE" w:rsidP="00E35AC8">
            <w:pPr>
              <w:rPr>
                <w:rFonts w:ascii="Tahoma" w:hAnsi="Tahoma" w:cs="Tahoma"/>
                <w:sz w:val="20"/>
                <w:szCs w:val="20"/>
              </w:rPr>
            </w:pPr>
            <w:r w:rsidRPr="006839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6839E4" w:rsidRDefault="00680AEE" w:rsidP="00E35AC8">
            <w:pPr>
              <w:jc w:val="center"/>
              <w:rPr>
                <w:rFonts w:ascii="Tahoma" w:hAnsi="Tahoma" w:cs="Tahoma"/>
                <w:sz w:val="20"/>
                <w:szCs w:val="20"/>
              </w:rPr>
            </w:pPr>
            <w:r w:rsidRPr="006839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6839E4" w:rsidRDefault="00680AEE" w:rsidP="00E35AC8">
            <w:pPr>
              <w:jc w:val="right"/>
              <w:rPr>
                <w:rFonts w:ascii="Tahoma" w:hAnsi="Tahoma" w:cs="Tahoma"/>
                <w:sz w:val="20"/>
              </w:rPr>
            </w:pPr>
            <w:r w:rsidRPr="006839E4">
              <w:rPr>
                <w:rFonts w:ascii="Tahoma" w:hAnsi="Tahoma" w:cs="Tahoma"/>
                <w:sz w:val="20"/>
              </w:rPr>
              <w:t>30 000</w:t>
            </w:r>
          </w:p>
        </w:tc>
      </w:tr>
    </w:tbl>
    <w:p w:rsidR="00680AEE" w:rsidRPr="006839E4" w:rsidRDefault="00680AEE" w:rsidP="00680AEE">
      <w:pPr>
        <w:rPr>
          <w:rFonts w:ascii="Tahoma" w:hAnsi="Tahoma" w:cs="Tahoma"/>
          <w:sz w:val="20"/>
        </w:rPr>
      </w:pPr>
    </w:p>
    <w:p w:rsidR="00680AEE" w:rsidRPr="006839E4"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6839E4" w:rsidTr="00E35AC8">
        <w:tc>
          <w:tcPr>
            <w:tcW w:w="330" w:type="dxa"/>
          </w:tcPr>
          <w:p w:rsidR="00680AEE" w:rsidRPr="006839E4" w:rsidRDefault="00680AEE" w:rsidP="00E35AC8">
            <w:pPr>
              <w:rPr>
                <w:rFonts w:ascii="Tahoma" w:hAnsi="Tahoma" w:cs="Tahoma"/>
                <w:b/>
                <w:bCs/>
                <w:sz w:val="20"/>
              </w:rPr>
            </w:pPr>
            <w:r w:rsidRPr="006839E4">
              <w:rPr>
                <w:rFonts w:ascii="Tahoma" w:hAnsi="Tahoma" w:cs="Tahoma"/>
                <w:b/>
                <w:bCs/>
                <w:sz w:val="20"/>
              </w:rPr>
              <w:t>1.</w:t>
            </w:r>
          </w:p>
        </w:tc>
        <w:tc>
          <w:tcPr>
            <w:tcW w:w="2504" w:type="dxa"/>
          </w:tcPr>
          <w:p w:rsidR="00680AEE" w:rsidRPr="006839E4" w:rsidRDefault="00680AEE" w:rsidP="00E35AC8">
            <w:pPr>
              <w:rPr>
                <w:rFonts w:ascii="Tahoma" w:hAnsi="Tahoma" w:cs="Tahoma"/>
                <w:b/>
                <w:bCs/>
                <w:sz w:val="20"/>
              </w:rPr>
            </w:pPr>
            <w:r w:rsidRPr="006839E4">
              <w:rPr>
                <w:rFonts w:ascii="Tahoma" w:hAnsi="Tahoma" w:cs="Tahoma"/>
                <w:b/>
                <w:bCs/>
                <w:sz w:val="20"/>
              </w:rPr>
              <w:t>Zákonná úprava:</w:t>
            </w:r>
          </w:p>
          <w:p w:rsidR="00680AEE" w:rsidRPr="006839E4" w:rsidRDefault="00680AEE" w:rsidP="00E35AC8">
            <w:pPr>
              <w:rPr>
                <w:rFonts w:ascii="Tahoma" w:hAnsi="Tahoma" w:cs="Tahoma"/>
                <w:b/>
                <w:bCs/>
                <w:sz w:val="20"/>
              </w:rPr>
            </w:pPr>
          </w:p>
        </w:tc>
        <w:tc>
          <w:tcPr>
            <w:tcW w:w="6378" w:type="dxa"/>
          </w:tcPr>
          <w:p w:rsidR="00680AEE" w:rsidRPr="006839E4" w:rsidRDefault="00680AEE" w:rsidP="00E35AC8">
            <w:pPr>
              <w:jc w:val="both"/>
              <w:rPr>
                <w:rFonts w:ascii="Tahoma" w:hAnsi="Tahoma" w:cs="Tahoma"/>
                <w:sz w:val="20"/>
                <w:szCs w:val="20"/>
              </w:rPr>
            </w:pPr>
            <w:r w:rsidRPr="006839E4">
              <w:rPr>
                <w:rFonts w:ascii="Tahoma" w:hAnsi="Tahoma" w:cs="Tahoma"/>
                <w:sz w:val="20"/>
                <w:szCs w:val="20"/>
              </w:rPr>
              <w:t>-</w:t>
            </w:r>
          </w:p>
        </w:tc>
      </w:tr>
      <w:tr w:rsidR="00680AEE" w:rsidRPr="006839E4" w:rsidTr="00E35AC8">
        <w:tc>
          <w:tcPr>
            <w:tcW w:w="330" w:type="dxa"/>
          </w:tcPr>
          <w:p w:rsidR="00680AEE" w:rsidRPr="006839E4" w:rsidRDefault="00680AEE" w:rsidP="00E35AC8">
            <w:pPr>
              <w:rPr>
                <w:rFonts w:ascii="Tahoma" w:hAnsi="Tahoma" w:cs="Tahoma"/>
                <w:b/>
                <w:bCs/>
                <w:sz w:val="20"/>
              </w:rPr>
            </w:pPr>
            <w:r w:rsidRPr="006839E4">
              <w:rPr>
                <w:rFonts w:ascii="Tahoma" w:hAnsi="Tahoma" w:cs="Tahoma"/>
                <w:b/>
                <w:bCs/>
                <w:sz w:val="20"/>
              </w:rPr>
              <w:t>2.</w:t>
            </w:r>
          </w:p>
        </w:tc>
        <w:tc>
          <w:tcPr>
            <w:tcW w:w="2504" w:type="dxa"/>
          </w:tcPr>
          <w:p w:rsidR="00680AEE" w:rsidRPr="006839E4" w:rsidRDefault="00680AEE" w:rsidP="00E35AC8">
            <w:pPr>
              <w:rPr>
                <w:rFonts w:ascii="Tahoma" w:hAnsi="Tahoma" w:cs="Tahoma"/>
                <w:b/>
                <w:bCs/>
                <w:sz w:val="20"/>
              </w:rPr>
            </w:pPr>
            <w:r w:rsidRPr="006839E4">
              <w:rPr>
                <w:rFonts w:ascii="Tahoma" w:hAnsi="Tahoma" w:cs="Tahoma"/>
                <w:b/>
                <w:bCs/>
                <w:sz w:val="20"/>
              </w:rPr>
              <w:t>Zdůvodnění akce</w:t>
            </w:r>
          </w:p>
          <w:p w:rsidR="00680AEE" w:rsidRPr="006839E4" w:rsidRDefault="00680AEE" w:rsidP="00E35AC8">
            <w:pPr>
              <w:rPr>
                <w:rFonts w:ascii="Tahoma" w:hAnsi="Tahoma" w:cs="Tahoma"/>
                <w:b/>
                <w:bCs/>
                <w:sz w:val="20"/>
              </w:rPr>
            </w:pPr>
            <w:r w:rsidRPr="006839E4">
              <w:rPr>
                <w:rFonts w:ascii="Tahoma" w:hAnsi="Tahoma" w:cs="Tahoma"/>
                <w:b/>
                <w:bCs/>
                <w:sz w:val="20"/>
              </w:rPr>
              <w:t>- cíle akce:</w:t>
            </w:r>
          </w:p>
          <w:p w:rsidR="00680AEE" w:rsidRPr="006839E4" w:rsidRDefault="00680AEE" w:rsidP="00E35AC8">
            <w:pPr>
              <w:rPr>
                <w:rFonts w:ascii="Tahoma" w:hAnsi="Tahoma" w:cs="Tahoma"/>
                <w:b/>
                <w:bCs/>
                <w:sz w:val="20"/>
              </w:rPr>
            </w:pPr>
          </w:p>
        </w:tc>
        <w:tc>
          <w:tcPr>
            <w:tcW w:w="6378" w:type="dxa"/>
          </w:tcPr>
          <w:p w:rsidR="00680AEE" w:rsidRPr="006839E4" w:rsidRDefault="00680AEE" w:rsidP="00E35AC8">
            <w:pPr>
              <w:jc w:val="both"/>
              <w:rPr>
                <w:rFonts w:ascii="Tahoma" w:hAnsi="Tahoma" w:cs="Tahoma"/>
                <w:sz w:val="20"/>
                <w:szCs w:val="20"/>
              </w:rPr>
            </w:pPr>
            <w:r w:rsidRPr="006839E4">
              <w:rPr>
                <w:rFonts w:ascii="Tahoma" w:hAnsi="Tahoma" w:cs="Tahoma"/>
                <w:sz w:val="20"/>
                <w:szCs w:val="20"/>
              </w:rPr>
              <w:t>Jedná se o novou výstavbu objektu správy a výjezdového stanoviště pro dvě posádky rychlé zdravotnické pomoci a rychlé lékařské pomoci v městě Nový Jičín. Stávající budova se nachází v záplavové oblasti města, střecha je v havarijním stavu. Výstavba výjezdového stanoviště je v souladu s dokumentem „Zajištění odolnosti a vybavenosti základních složek integrovaného záchranného systému – Krajských zdravotnických záchranných služeb v území, s důrazem na přizpůsobení se změnám klimatu a novým rizikům v období 2014 </w:t>
            </w:r>
            <w:r w:rsidR="005E0E12">
              <w:rPr>
                <w:rFonts w:ascii="Tahoma" w:hAnsi="Tahoma" w:cs="Tahoma"/>
                <w:sz w:val="20"/>
                <w:szCs w:val="20"/>
              </w:rPr>
              <w:t>–</w:t>
            </w:r>
            <w:r w:rsidRPr="006839E4">
              <w:rPr>
                <w:rFonts w:ascii="Tahoma" w:hAnsi="Tahoma" w:cs="Tahoma"/>
                <w:sz w:val="20"/>
                <w:szCs w:val="20"/>
              </w:rPr>
              <w:t> 2020</w:t>
            </w:r>
            <w:r w:rsidR="005E0E12">
              <w:rPr>
                <w:rFonts w:ascii="Tahoma" w:hAnsi="Tahoma" w:cs="Tahoma"/>
                <w:sz w:val="20"/>
                <w:szCs w:val="20"/>
              </w:rPr>
              <w:t>“</w:t>
            </w:r>
            <w:r w:rsidRPr="006839E4">
              <w:rPr>
                <w:rFonts w:ascii="Tahoma" w:hAnsi="Tahoma" w:cs="Tahoma"/>
                <w:sz w:val="20"/>
                <w:szCs w:val="20"/>
              </w:rPr>
              <w:t>.</w:t>
            </w:r>
          </w:p>
          <w:p w:rsidR="00680AEE" w:rsidRPr="006839E4" w:rsidRDefault="00680AEE" w:rsidP="00E35AC8">
            <w:pPr>
              <w:jc w:val="both"/>
              <w:rPr>
                <w:rFonts w:ascii="Tahoma" w:hAnsi="Tahoma" w:cs="Tahoma"/>
                <w:sz w:val="20"/>
                <w:szCs w:val="20"/>
              </w:rPr>
            </w:pPr>
          </w:p>
          <w:p w:rsidR="00680AEE" w:rsidRPr="006839E4" w:rsidRDefault="00680AEE" w:rsidP="00E35AC8">
            <w:pPr>
              <w:jc w:val="both"/>
              <w:rPr>
                <w:rFonts w:ascii="Tahoma" w:eastAsia="Calibri" w:hAnsi="Tahoma" w:cs="Tahoma"/>
                <w:sz w:val="20"/>
                <w:szCs w:val="20"/>
              </w:rPr>
            </w:pPr>
            <w:r w:rsidRPr="006839E4">
              <w:rPr>
                <w:rFonts w:ascii="Tahoma" w:eastAsia="Calibri" w:hAnsi="Tahoma" w:cs="Tahoma"/>
                <w:sz w:val="20"/>
                <w:szCs w:val="20"/>
              </w:rPr>
              <w:t>Zahájení přípravy projektu bylo schváleno zastupitelstvem kraje dne 25. 9. 2015 usnesením č. 16/1623.</w:t>
            </w:r>
          </w:p>
          <w:p w:rsidR="00680AEE" w:rsidRPr="006839E4" w:rsidRDefault="00680AEE" w:rsidP="00E35AC8">
            <w:pPr>
              <w:jc w:val="both"/>
              <w:rPr>
                <w:rFonts w:ascii="Tahoma" w:hAnsi="Tahoma" w:cs="Tahoma"/>
                <w:sz w:val="20"/>
                <w:szCs w:val="20"/>
              </w:rPr>
            </w:pPr>
          </w:p>
        </w:tc>
      </w:tr>
      <w:tr w:rsidR="00680AEE" w:rsidRPr="006839E4" w:rsidTr="00E35AC8">
        <w:tc>
          <w:tcPr>
            <w:tcW w:w="330" w:type="dxa"/>
          </w:tcPr>
          <w:p w:rsidR="00680AEE" w:rsidRPr="006839E4" w:rsidRDefault="00680AEE" w:rsidP="00E35AC8">
            <w:pPr>
              <w:rPr>
                <w:rFonts w:ascii="Tahoma" w:hAnsi="Tahoma" w:cs="Tahoma"/>
                <w:b/>
                <w:bCs/>
                <w:sz w:val="20"/>
              </w:rPr>
            </w:pPr>
            <w:r w:rsidRPr="006839E4">
              <w:rPr>
                <w:rFonts w:ascii="Tahoma" w:hAnsi="Tahoma" w:cs="Tahoma"/>
                <w:b/>
                <w:bCs/>
                <w:sz w:val="20"/>
              </w:rPr>
              <w:t>3.</w:t>
            </w:r>
          </w:p>
        </w:tc>
        <w:tc>
          <w:tcPr>
            <w:tcW w:w="2504" w:type="dxa"/>
          </w:tcPr>
          <w:p w:rsidR="00680AEE" w:rsidRPr="006839E4" w:rsidRDefault="00680AEE" w:rsidP="00E35AC8">
            <w:pPr>
              <w:rPr>
                <w:rFonts w:ascii="Tahoma" w:hAnsi="Tahoma" w:cs="Tahoma"/>
                <w:b/>
                <w:bCs/>
                <w:sz w:val="20"/>
              </w:rPr>
            </w:pPr>
            <w:r w:rsidRPr="006839E4">
              <w:rPr>
                <w:rFonts w:ascii="Tahoma" w:hAnsi="Tahoma" w:cs="Tahoma"/>
                <w:b/>
                <w:bCs/>
                <w:sz w:val="20"/>
              </w:rPr>
              <w:t>Forma použití:</w:t>
            </w:r>
          </w:p>
          <w:p w:rsidR="00680AEE" w:rsidRPr="006839E4" w:rsidRDefault="00680AEE" w:rsidP="00E35AC8">
            <w:pPr>
              <w:rPr>
                <w:rFonts w:ascii="Tahoma" w:hAnsi="Tahoma" w:cs="Tahoma"/>
                <w:b/>
                <w:bCs/>
                <w:sz w:val="20"/>
              </w:rPr>
            </w:pPr>
          </w:p>
        </w:tc>
        <w:tc>
          <w:tcPr>
            <w:tcW w:w="6378" w:type="dxa"/>
          </w:tcPr>
          <w:p w:rsidR="00680AEE" w:rsidRPr="006839E4" w:rsidRDefault="00680AEE" w:rsidP="00E35AC8">
            <w:pPr>
              <w:rPr>
                <w:rFonts w:ascii="Tahoma" w:hAnsi="Tahoma" w:cs="Tahoma"/>
                <w:sz w:val="20"/>
                <w:szCs w:val="20"/>
              </w:rPr>
            </w:pPr>
            <w:r w:rsidRPr="006839E4">
              <w:rPr>
                <w:rFonts w:ascii="Tahoma" w:hAnsi="Tahoma" w:cs="Tahoma"/>
                <w:sz w:val="20"/>
                <w:szCs w:val="20"/>
              </w:rPr>
              <w:t>Výdaj kraje</w:t>
            </w:r>
          </w:p>
        </w:tc>
      </w:tr>
      <w:tr w:rsidR="00680AEE" w:rsidRPr="006839E4" w:rsidTr="00E35AC8">
        <w:tc>
          <w:tcPr>
            <w:tcW w:w="330" w:type="dxa"/>
          </w:tcPr>
          <w:p w:rsidR="00680AEE" w:rsidRPr="006839E4" w:rsidRDefault="00680AEE" w:rsidP="00E35AC8">
            <w:pPr>
              <w:rPr>
                <w:rFonts w:ascii="Tahoma" w:hAnsi="Tahoma" w:cs="Tahoma"/>
                <w:b/>
                <w:bCs/>
                <w:sz w:val="20"/>
              </w:rPr>
            </w:pPr>
            <w:r w:rsidRPr="006839E4">
              <w:rPr>
                <w:rFonts w:ascii="Tahoma" w:hAnsi="Tahoma" w:cs="Tahoma"/>
                <w:b/>
                <w:bCs/>
                <w:sz w:val="20"/>
              </w:rPr>
              <w:t>4.</w:t>
            </w:r>
          </w:p>
        </w:tc>
        <w:tc>
          <w:tcPr>
            <w:tcW w:w="2504" w:type="dxa"/>
          </w:tcPr>
          <w:p w:rsidR="00680AEE" w:rsidRPr="006839E4" w:rsidRDefault="00680AEE" w:rsidP="00E35AC8">
            <w:pPr>
              <w:rPr>
                <w:rFonts w:ascii="Tahoma" w:hAnsi="Tahoma" w:cs="Tahoma"/>
                <w:b/>
                <w:bCs/>
                <w:sz w:val="20"/>
              </w:rPr>
            </w:pPr>
            <w:r w:rsidRPr="006839E4">
              <w:rPr>
                <w:rFonts w:ascii="Tahoma" w:hAnsi="Tahoma" w:cs="Tahoma"/>
                <w:b/>
                <w:bCs/>
                <w:sz w:val="20"/>
              </w:rPr>
              <w:t xml:space="preserve">Možnosti </w:t>
            </w:r>
          </w:p>
          <w:p w:rsidR="00680AEE" w:rsidRPr="006839E4" w:rsidRDefault="00680AEE" w:rsidP="00E35AC8">
            <w:pPr>
              <w:rPr>
                <w:rFonts w:ascii="Tahoma" w:hAnsi="Tahoma" w:cs="Tahoma"/>
                <w:b/>
                <w:bCs/>
                <w:sz w:val="20"/>
              </w:rPr>
            </w:pPr>
            <w:r w:rsidRPr="006839E4">
              <w:rPr>
                <w:rFonts w:ascii="Tahoma" w:hAnsi="Tahoma" w:cs="Tahoma"/>
                <w:b/>
                <w:bCs/>
                <w:sz w:val="20"/>
              </w:rPr>
              <w:t>spolufinancování:</w:t>
            </w:r>
          </w:p>
          <w:p w:rsidR="00680AEE" w:rsidRPr="006839E4" w:rsidRDefault="00680AEE" w:rsidP="00E35AC8">
            <w:pPr>
              <w:rPr>
                <w:rFonts w:ascii="Tahoma" w:hAnsi="Tahoma" w:cs="Tahoma"/>
                <w:sz w:val="20"/>
              </w:rPr>
            </w:pPr>
          </w:p>
        </w:tc>
        <w:tc>
          <w:tcPr>
            <w:tcW w:w="6378" w:type="dxa"/>
          </w:tcPr>
          <w:p w:rsidR="00680AEE" w:rsidRPr="006839E4" w:rsidRDefault="00680AEE" w:rsidP="00E35AC8">
            <w:pPr>
              <w:rPr>
                <w:rFonts w:ascii="Tahoma" w:hAnsi="Tahoma" w:cs="Tahoma"/>
                <w:sz w:val="20"/>
                <w:szCs w:val="20"/>
              </w:rPr>
            </w:pPr>
            <w:r w:rsidRPr="006839E4">
              <w:rPr>
                <w:rFonts w:ascii="Tahoma" w:hAnsi="Tahoma" w:cs="Tahoma"/>
                <w:sz w:val="20"/>
                <w:szCs w:val="20"/>
              </w:rPr>
              <w:t>Integrovaný regionální operační program - 90 % způsobilých výdajů</w:t>
            </w:r>
          </w:p>
        </w:tc>
      </w:tr>
      <w:tr w:rsidR="00680AEE" w:rsidRPr="006839E4" w:rsidTr="00E35AC8">
        <w:tc>
          <w:tcPr>
            <w:tcW w:w="330" w:type="dxa"/>
          </w:tcPr>
          <w:p w:rsidR="00680AEE" w:rsidRPr="006839E4" w:rsidRDefault="00680AEE" w:rsidP="00E35AC8">
            <w:pPr>
              <w:rPr>
                <w:rFonts w:ascii="Tahoma" w:hAnsi="Tahoma" w:cs="Tahoma"/>
                <w:b/>
                <w:bCs/>
                <w:sz w:val="20"/>
              </w:rPr>
            </w:pPr>
            <w:r w:rsidRPr="006839E4">
              <w:rPr>
                <w:rFonts w:ascii="Tahoma" w:hAnsi="Tahoma" w:cs="Tahoma"/>
                <w:b/>
                <w:bCs/>
                <w:sz w:val="20"/>
              </w:rPr>
              <w:t>5.</w:t>
            </w:r>
          </w:p>
        </w:tc>
        <w:tc>
          <w:tcPr>
            <w:tcW w:w="2504" w:type="dxa"/>
          </w:tcPr>
          <w:p w:rsidR="00680AEE" w:rsidRPr="006839E4" w:rsidRDefault="00680AEE" w:rsidP="00E35AC8">
            <w:pPr>
              <w:rPr>
                <w:rFonts w:ascii="Tahoma" w:hAnsi="Tahoma" w:cs="Tahoma"/>
                <w:b/>
                <w:bCs/>
                <w:sz w:val="20"/>
              </w:rPr>
            </w:pPr>
            <w:r w:rsidRPr="006839E4">
              <w:rPr>
                <w:rFonts w:ascii="Tahoma" w:hAnsi="Tahoma" w:cs="Tahoma"/>
                <w:b/>
                <w:bCs/>
                <w:sz w:val="20"/>
              </w:rPr>
              <w:t>Období realizace akce:</w:t>
            </w:r>
          </w:p>
          <w:p w:rsidR="00680AEE" w:rsidRPr="006839E4" w:rsidRDefault="00680AEE" w:rsidP="00E35AC8">
            <w:pPr>
              <w:rPr>
                <w:rFonts w:ascii="Tahoma" w:hAnsi="Tahoma" w:cs="Tahoma"/>
                <w:b/>
                <w:bCs/>
                <w:sz w:val="20"/>
              </w:rPr>
            </w:pPr>
          </w:p>
        </w:tc>
        <w:tc>
          <w:tcPr>
            <w:tcW w:w="6378" w:type="dxa"/>
          </w:tcPr>
          <w:p w:rsidR="00680AEE" w:rsidRPr="006839E4" w:rsidRDefault="00680AEE" w:rsidP="00E35AC8">
            <w:pPr>
              <w:rPr>
                <w:rFonts w:ascii="Tahoma" w:hAnsi="Tahoma" w:cs="Tahoma"/>
                <w:i/>
                <w:sz w:val="18"/>
                <w:szCs w:val="18"/>
              </w:rPr>
            </w:pPr>
            <w:r w:rsidRPr="006839E4">
              <w:rPr>
                <w:rFonts w:ascii="Tahoma" w:hAnsi="Tahoma" w:cs="Tahoma"/>
                <w:sz w:val="20"/>
                <w:szCs w:val="20"/>
              </w:rPr>
              <w:t>2015 - 2018</w:t>
            </w:r>
          </w:p>
        </w:tc>
      </w:tr>
      <w:tr w:rsidR="00680AEE" w:rsidRPr="006839E4" w:rsidTr="00E35AC8">
        <w:tc>
          <w:tcPr>
            <w:tcW w:w="330" w:type="dxa"/>
          </w:tcPr>
          <w:p w:rsidR="00680AEE" w:rsidRPr="006839E4" w:rsidRDefault="00680AEE" w:rsidP="00E35AC8">
            <w:pPr>
              <w:rPr>
                <w:rFonts w:ascii="Tahoma" w:hAnsi="Tahoma" w:cs="Tahoma"/>
                <w:b/>
                <w:bCs/>
                <w:sz w:val="20"/>
              </w:rPr>
            </w:pPr>
            <w:r w:rsidRPr="006839E4">
              <w:rPr>
                <w:rFonts w:ascii="Tahoma" w:hAnsi="Tahoma" w:cs="Tahoma"/>
                <w:b/>
                <w:bCs/>
                <w:sz w:val="20"/>
              </w:rPr>
              <w:t>6.</w:t>
            </w:r>
          </w:p>
        </w:tc>
        <w:tc>
          <w:tcPr>
            <w:tcW w:w="2504" w:type="dxa"/>
          </w:tcPr>
          <w:p w:rsidR="00680AEE" w:rsidRPr="006839E4" w:rsidRDefault="00680AEE" w:rsidP="00E35AC8">
            <w:pPr>
              <w:rPr>
                <w:rFonts w:ascii="Tahoma" w:hAnsi="Tahoma" w:cs="Tahoma"/>
                <w:b/>
                <w:bCs/>
                <w:sz w:val="20"/>
              </w:rPr>
            </w:pPr>
            <w:r w:rsidRPr="006839E4">
              <w:rPr>
                <w:rFonts w:ascii="Tahoma" w:hAnsi="Tahoma" w:cs="Tahoma"/>
                <w:b/>
                <w:bCs/>
                <w:sz w:val="20"/>
              </w:rPr>
              <w:t>Vyvolaná potřeba zdrojů v dalších letech:</w:t>
            </w:r>
          </w:p>
          <w:p w:rsidR="00680AEE" w:rsidRPr="006839E4" w:rsidRDefault="00680AEE" w:rsidP="00E35AC8">
            <w:pPr>
              <w:rPr>
                <w:rFonts w:ascii="Tahoma" w:hAnsi="Tahoma" w:cs="Tahoma"/>
                <w:bCs/>
                <w:i/>
                <w:sz w:val="18"/>
                <w:szCs w:val="18"/>
              </w:rPr>
            </w:pPr>
            <w:r w:rsidRPr="006839E4">
              <w:rPr>
                <w:rFonts w:ascii="Tahoma" w:hAnsi="Tahoma" w:cs="Tahoma"/>
                <w:bCs/>
                <w:i/>
                <w:sz w:val="18"/>
                <w:szCs w:val="18"/>
              </w:rPr>
              <w:t>pozn.: u víceletých akcí</w:t>
            </w:r>
          </w:p>
          <w:p w:rsidR="00680AEE" w:rsidRPr="006839E4" w:rsidRDefault="00680AEE" w:rsidP="00E35AC8">
            <w:pPr>
              <w:rPr>
                <w:rFonts w:ascii="Tahoma" w:hAnsi="Tahoma" w:cs="Tahoma"/>
                <w:bCs/>
                <w:i/>
                <w:sz w:val="18"/>
                <w:szCs w:val="18"/>
              </w:rPr>
            </w:pPr>
          </w:p>
        </w:tc>
        <w:tc>
          <w:tcPr>
            <w:tcW w:w="6378" w:type="dxa"/>
          </w:tcPr>
          <w:p w:rsidR="00680AEE" w:rsidRPr="006839E4" w:rsidRDefault="00680AEE" w:rsidP="00E35AC8">
            <w:pPr>
              <w:pStyle w:val="Textkomente"/>
              <w:jc w:val="both"/>
              <w:rPr>
                <w:rFonts w:ascii="Tahoma" w:hAnsi="Tahoma" w:cs="Tahoma"/>
              </w:rPr>
            </w:pPr>
            <w:r w:rsidRPr="006839E4">
              <w:rPr>
                <w:rFonts w:ascii="Tahoma" w:hAnsi="Tahoma" w:cs="Tahoma"/>
              </w:rPr>
              <w:t>V r. 2017: 13 500 tis. Kč</w:t>
            </w:r>
          </w:p>
          <w:p w:rsidR="00680AEE" w:rsidRPr="006839E4" w:rsidRDefault="00680AEE" w:rsidP="00E35AC8">
            <w:pPr>
              <w:pStyle w:val="Textkomente"/>
              <w:jc w:val="both"/>
              <w:rPr>
                <w:rFonts w:ascii="Tahoma" w:hAnsi="Tahoma" w:cs="Tahoma"/>
              </w:rPr>
            </w:pPr>
            <w:r w:rsidRPr="006839E4">
              <w:rPr>
                <w:rFonts w:ascii="Tahoma" w:hAnsi="Tahoma" w:cs="Tahoma"/>
              </w:rPr>
              <w:t>V r. 2018: 14 000 tis. Kč</w:t>
            </w:r>
          </w:p>
        </w:tc>
      </w:tr>
      <w:tr w:rsidR="00680AEE" w:rsidRPr="006839E4" w:rsidTr="00E35AC8">
        <w:tc>
          <w:tcPr>
            <w:tcW w:w="330" w:type="dxa"/>
          </w:tcPr>
          <w:p w:rsidR="00680AEE" w:rsidRPr="006839E4" w:rsidRDefault="00680AEE" w:rsidP="00E35AC8">
            <w:pPr>
              <w:rPr>
                <w:rFonts w:ascii="Tahoma" w:hAnsi="Tahoma" w:cs="Tahoma"/>
                <w:b/>
                <w:bCs/>
                <w:sz w:val="20"/>
              </w:rPr>
            </w:pPr>
            <w:r w:rsidRPr="006839E4">
              <w:rPr>
                <w:rFonts w:ascii="Tahoma" w:hAnsi="Tahoma" w:cs="Tahoma"/>
                <w:b/>
                <w:bCs/>
                <w:sz w:val="20"/>
              </w:rPr>
              <w:t>7.</w:t>
            </w:r>
          </w:p>
        </w:tc>
        <w:tc>
          <w:tcPr>
            <w:tcW w:w="2504" w:type="dxa"/>
          </w:tcPr>
          <w:p w:rsidR="00680AEE" w:rsidRPr="006839E4" w:rsidRDefault="00680AEE" w:rsidP="00E35AC8">
            <w:pPr>
              <w:rPr>
                <w:rFonts w:ascii="Tahoma" w:hAnsi="Tahoma" w:cs="Tahoma"/>
                <w:b/>
                <w:bCs/>
                <w:sz w:val="20"/>
              </w:rPr>
            </w:pPr>
            <w:r w:rsidRPr="006839E4">
              <w:rPr>
                <w:rFonts w:ascii="Tahoma" w:hAnsi="Tahoma" w:cs="Tahoma"/>
                <w:b/>
                <w:bCs/>
                <w:sz w:val="20"/>
              </w:rPr>
              <w:t>Vyvolaná potřeba zvýšených provozních výdajů v souvislosti s realizací akce v dalších letech:</w:t>
            </w:r>
          </w:p>
          <w:p w:rsidR="00680AEE" w:rsidRPr="006839E4" w:rsidRDefault="00680AEE" w:rsidP="00E35AC8">
            <w:pPr>
              <w:rPr>
                <w:rFonts w:ascii="Tahoma" w:hAnsi="Tahoma" w:cs="Tahoma"/>
                <w:bCs/>
                <w:i/>
                <w:sz w:val="18"/>
                <w:szCs w:val="18"/>
              </w:rPr>
            </w:pPr>
            <w:r w:rsidRPr="006839E4">
              <w:rPr>
                <w:rFonts w:ascii="Tahoma" w:hAnsi="Tahoma" w:cs="Tahoma"/>
                <w:bCs/>
                <w:i/>
                <w:sz w:val="18"/>
                <w:szCs w:val="18"/>
              </w:rPr>
              <w:t>pozn.: např. výdaje na udržitelnost projektu</w:t>
            </w:r>
          </w:p>
          <w:p w:rsidR="00680AEE" w:rsidRPr="006839E4" w:rsidRDefault="00680AEE" w:rsidP="00E35AC8">
            <w:pPr>
              <w:rPr>
                <w:rFonts w:ascii="Tahoma" w:hAnsi="Tahoma" w:cs="Tahoma"/>
                <w:b/>
                <w:bCs/>
                <w:sz w:val="20"/>
              </w:rPr>
            </w:pPr>
          </w:p>
        </w:tc>
        <w:tc>
          <w:tcPr>
            <w:tcW w:w="6378" w:type="dxa"/>
          </w:tcPr>
          <w:p w:rsidR="00680AEE" w:rsidRPr="006839E4" w:rsidRDefault="00723F7F" w:rsidP="00E35AC8">
            <w:pPr>
              <w:pStyle w:val="Textkomente"/>
              <w:jc w:val="both"/>
              <w:rPr>
                <w:rFonts w:ascii="Tahoma" w:hAnsi="Tahoma" w:cs="Tahoma"/>
              </w:rPr>
            </w:pPr>
            <w:r w:rsidRPr="00723F7F">
              <w:rPr>
                <w:rFonts w:ascii="Tahoma" w:hAnsi="Tahoma" w:cs="Tahoma"/>
              </w:rPr>
              <w:t>Případná potřeba zvýšených provozních výdajů bude vyčíslena po zpracování žádosti o dotaci.</w:t>
            </w:r>
          </w:p>
        </w:tc>
      </w:tr>
    </w:tbl>
    <w:p w:rsidR="00680AEE" w:rsidRDefault="00680AEE">
      <w:pPr>
        <w:rPr>
          <w:rFonts w:ascii="Tahoma" w:hAnsi="Tahoma" w:cs="Tahoma"/>
        </w:rPr>
      </w:pPr>
      <w:r>
        <w:rPr>
          <w:rFonts w:ascii="Tahoma" w:hAnsi="Tahoma" w:cs="Tahoma"/>
        </w:rPr>
        <w:br w:type="page"/>
      </w:r>
    </w:p>
    <w:p w:rsidR="00680AEE" w:rsidRPr="001B1334"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F74203" w:rsidTr="00E35AC8">
        <w:tc>
          <w:tcPr>
            <w:tcW w:w="748" w:type="dxa"/>
          </w:tcPr>
          <w:p w:rsidR="00680AEE" w:rsidRPr="00F74203" w:rsidRDefault="00680AEE" w:rsidP="00E35AC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80AEE" w:rsidRPr="00F74203" w:rsidRDefault="00680AEE" w:rsidP="00E35AC8">
            <w:pPr>
              <w:jc w:val="center"/>
              <w:rPr>
                <w:rFonts w:ascii="Tahoma" w:hAnsi="Tahoma" w:cs="Tahoma"/>
              </w:rPr>
            </w:pPr>
            <w:r>
              <w:rPr>
                <w:rFonts w:ascii="Tahoma" w:hAnsi="Tahoma" w:cs="Tahoma"/>
              </w:rPr>
              <w:t>7</w:t>
            </w:r>
          </w:p>
        </w:tc>
        <w:tc>
          <w:tcPr>
            <w:tcW w:w="7856" w:type="dxa"/>
          </w:tcPr>
          <w:p w:rsidR="00680AEE" w:rsidRPr="00F74203" w:rsidRDefault="00680AEE" w:rsidP="00E35AC8">
            <w:pPr>
              <w:pStyle w:val="Nadpis4"/>
              <w:rPr>
                <w:rFonts w:ascii="Tahoma" w:hAnsi="Tahoma" w:cs="Tahoma"/>
                <w:sz w:val="24"/>
              </w:rPr>
            </w:pPr>
            <w:r>
              <w:rPr>
                <w:rFonts w:ascii="Tahoma" w:hAnsi="Tahoma" w:cs="Tahoma"/>
                <w:sz w:val="24"/>
              </w:rPr>
              <w:t>Odbor investiční a majetkový</w:t>
            </w:r>
          </w:p>
        </w:tc>
      </w:tr>
    </w:tbl>
    <w:p w:rsidR="00680AEE" w:rsidRPr="00F74203"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F74203" w:rsidTr="00E35AC8">
        <w:tc>
          <w:tcPr>
            <w:tcW w:w="1364" w:type="dxa"/>
          </w:tcPr>
          <w:p w:rsidR="00680AEE" w:rsidRPr="00F74203" w:rsidRDefault="00680AEE" w:rsidP="00E35AC8">
            <w:pPr>
              <w:rPr>
                <w:rFonts w:ascii="Tahoma" w:hAnsi="Tahoma" w:cs="Tahoma"/>
                <w:b/>
                <w:bCs/>
                <w:sz w:val="20"/>
              </w:rPr>
            </w:pPr>
            <w:r w:rsidRPr="00F74203">
              <w:rPr>
                <w:rFonts w:ascii="Tahoma" w:hAnsi="Tahoma" w:cs="Tahoma"/>
                <w:b/>
                <w:bCs/>
                <w:sz w:val="20"/>
              </w:rPr>
              <w:t>Název akce</w:t>
            </w:r>
          </w:p>
        </w:tc>
        <w:tc>
          <w:tcPr>
            <w:tcW w:w="5998" w:type="dxa"/>
          </w:tcPr>
          <w:p w:rsidR="00680AEE" w:rsidRPr="00CF1E6C" w:rsidRDefault="00680AEE" w:rsidP="00E35AC8">
            <w:pPr>
              <w:pStyle w:val="Nadpis4"/>
              <w:rPr>
                <w:rFonts w:ascii="Tahoma" w:hAnsi="Tahoma" w:cs="Tahoma"/>
                <w:sz w:val="24"/>
              </w:rPr>
            </w:pPr>
            <w:r w:rsidRPr="00CF1E6C">
              <w:rPr>
                <w:rFonts w:ascii="Tahoma" w:hAnsi="Tahoma" w:cs="Tahoma"/>
                <w:sz w:val="24"/>
              </w:rPr>
              <w:t>Zateplení vybraných objektů Nemocnice ve Frýdku-Místku – II. etapa</w:t>
            </w:r>
          </w:p>
        </w:tc>
        <w:tc>
          <w:tcPr>
            <w:tcW w:w="1247" w:type="dxa"/>
          </w:tcPr>
          <w:p w:rsidR="00680AEE" w:rsidRPr="00F74203" w:rsidRDefault="00680AEE" w:rsidP="00E35AC8">
            <w:pPr>
              <w:pStyle w:val="Nadpis3"/>
              <w:rPr>
                <w:rFonts w:ascii="Tahoma" w:hAnsi="Tahoma" w:cs="Tahoma"/>
                <w:sz w:val="20"/>
              </w:rPr>
            </w:pPr>
            <w:r w:rsidRPr="00F74203">
              <w:rPr>
                <w:rFonts w:ascii="Tahoma" w:hAnsi="Tahoma" w:cs="Tahoma"/>
                <w:sz w:val="20"/>
                <w:szCs w:val="20"/>
              </w:rPr>
              <w:t>Číslo akce</w:t>
            </w:r>
          </w:p>
        </w:tc>
        <w:tc>
          <w:tcPr>
            <w:tcW w:w="624" w:type="dxa"/>
          </w:tcPr>
          <w:p w:rsidR="00680AEE" w:rsidRPr="00F74203" w:rsidRDefault="00680AEE" w:rsidP="00E35AC8">
            <w:pPr>
              <w:jc w:val="right"/>
              <w:rPr>
                <w:rFonts w:ascii="Tahoma" w:hAnsi="Tahoma" w:cs="Tahoma"/>
                <w:sz w:val="20"/>
              </w:rPr>
            </w:pPr>
            <w:r>
              <w:rPr>
                <w:rFonts w:ascii="Tahoma" w:hAnsi="Tahoma" w:cs="Tahoma"/>
                <w:sz w:val="20"/>
              </w:rPr>
              <w:t>3248</w:t>
            </w:r>
          </w:p>
        </w:tc>
      </w:tr>
    </w:tbl>
    <w:p w:rsidR="00680AEE" w:rsidRPr="00F74203"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F74203" w:rsidRDefault="00680AEE" w:rsidP="00E35AC8">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F74203" w:rsidRDefault="00680AEE" w:rsidP="00E35AC8">
            <w:pPr>
              <w:jc w:val="right"/>
              <w:rPr>
                <w:rFonts w:ascii="Tahoma" w:hAnsi="Tahoma" w:cs="Tahoma"/>
                <w:sz w:val="20"/>
              </w:rPr>
            </w:pPr>
          </w:p>
        </w:tc>
      </w:tr>
      <w:tr w:rsidR="00680AEE"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80AEE" w:rsidRPr="00F74203" w:rsidRDefault="00680AEE" w:rsidP="00E35AC8">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80AEE" w:rsidRPr="00F74203" w:rsidRDefault="00680AEE" w:rsidP="00E35AC8">
            <w:pPr>
              <w:jc w:val="right"/>
              <w:rPr>
                <w:rFonts w:ascii="Tahoma" w:hAnsi="Tahoma" w:cs="Tahoma"/>
                <w:sz w:val="20"/>
              </w:rPr>
            </w:pPr>
          </w:p>
        </w:tc>
      </w:tr>
    </w:tbl>
    <w:p w:rsidR="00680AEE" w:rsidRPr="00F74203"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Cs/>
                <w:sz w:val="20"/>
              </w:rPr>
            </w:pPr>
            <w:r>
              <w:rPr>
                <w:rFonts w:ascii="Tahoma" w:hAnsi="Tahoma" w:cs="Tahoma"/>
                <w:bCs/>
                <w:sz w:val="20"/>
              </w:rPr>
              <w:t>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Cs/>
                <w:sz w:val="20"/>
              </w:rPr>
            </w:pPr>
            <w:r>
              <w:rPr>
                <w:rFonts w:ascii="Tahoma" w:hAnsi="Tahoma" w:cs="Tahoma"/>
                <w:bCs/>
                <w:sz w:val="20"/>
              </w:rPr>
              <w:t>1 931</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
                <w:sz w:val="20"/>
              </w:rPr>
            </w:pPr>
            <w:r>
              <w:rPr>
                <w:rFonts w:ascii="Tahoma" w:hAnsi="Tahoma" w:cs="Tahoma"/>
                <w:b/>
                <w:sz w:val="20"/>
              </w:rPr>
              <w:t>200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sz w:val="20"/>
              </w:rPr>
            </w:pPr>
            <w:r>
              <w:rPr>
                <w:rFonts w:ascii="Tahoma" w:hAnsi="Tahoma" w:cs="Tahoma"/>
                <w:sz w:val="20"/>
              </w:rPr>
              <w:t>30 000</w:t>
            </w:r>
          </w:p>
        </w:tc>
      </w:tr>
    </w:tbl>
    <w:p w:rsidR="00680AEE" w:rsidRPr="00F74203" w:rsidRDefault="00680AEE" w:rsidP="00680AEE">
      <w:pPr>
        <w:rPr>
          <w:rFonts w:ascii="Tahoma" w:hAnsi="Tahoma" w:cs="Tahoma"/>
          <w:sz w:val="20"/>
        </w:rPr>
      </w:pPr>
    </w:p>
    <w:p w:rsidR="00680AEE" w:rsidRPr="00F74203"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1.</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Zákonná úprava:</w:t>
            </w:r>
          </w:p>
          <w:p w:rsidR="00680AEE" w:rsidRPr="00F74203" w:rsidRDefault="00680AEE" w:rsidP="00E35AC8">
            <w:pPr>
              <w:rPr>
                <w:rFonts w:ascii="Tahoma" w:hAnsi="Tahoma" w:cs="Tahoma"/>
                <w:b/>
                <w:bCs/>
                <w:sz w:val="20"/>
              </w:rPr>
            </w:pPr>
          </w:p>
        </w:tc>
        <w:tc>
          <w:tcPr>
            <w:tcW w:w="6378" w:type="dxa"/>
          </w:tcPr>
          <w:p w:rsidR="00680AEE" w:rsidRPr="00F74203" w:rsidRDefault="00680AEE" w:rsidP="00E35AC8">
            <w:pPr>
              <w:pStyle w:val="Zkladntext"/>
              <w:rPr>
                <w:rFonts w:ascii="Tahoma" w:hAnsi="Tahoma" w:cs="Tahoma"/>
                <w:sz w:val="20"/>
                <w:szCs w:val="20"/>
              </w:rPr>
            </w:pPr>
            <w:r>
              <w:rPr>
                <w:rFonts w:ascii="Tahoma" w:hAnsi="Tahoma" w:cs="Tahoma"/>
                <w:sz w:val="20"/>
                <w:szCs w:val="20"/>
              </w:rPr>
              <w:t>-</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2.</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Zdůvodnění akce</w:t>
            </w:r>
          </w:p>
          <w:p w:rsidR="00680AEE" w:rsidRPr="00F74203" w:rsidRDefault="00680AEE" w:rsidP="00E35AC8">
            <w:pPr>
              <w:rPr>
                <w:rFonts w:ascii="Tahoma" w:hAnsi="Tahoma" w:cs="Tahoma"/>
                <w:b/>
                <w:bCs/>
                <w:sz w:val="20"/>
              </w:rPr>
            </w:pPr>
            <w:r w:rsidRPr="00F74203">
              <w:rPr>
                <w:rFonts w:ascii="Tahoma" w:hAnsi="Tahoma" w:cs="Tahoma"/>
                <w:b/>
                <w:bCs/>
                <w:sz w:val="20"/>
              </w:rPr>
              <w:t>- cíle akce:</w:t>
            </w:r>
          </w:p>
          <w:p w:rsidR="00680AEE" w:rsidRPr="00F74203" w:rsidRDefault="00680AEE" w:rsidP="00E35AC8">
            <w:pPr>
              <w:rPr>
                <w:rFonts w:ascii="Tahoma" w:hAnsi="Tahoma" w:cs="Tahoma"/>
                <w:b/>
                <w:bCs/>
                <w:sz w:val="20"/>
              </w:rPr>
            </w:pPr>
          </w:p>
        </w:tc>
        <w:tc>
          <w:tcPr>
            <w:tcW w:w="6378" w:type="dxa"/>
          </w:tcPr>
          <w:p w:rsidR="00680AEE" w:rsidRDefault="00680AEE" w:rsidP="00E35AC8">
            <w:pPr>
              <w:jc w:val="both"/>
              <w:rPr>
                <w:rFonts w:ascii="Tahoma" w:hAnsi="Tahoma" w:cs="Tahoma"/>
                <w:sz w:val="20"/>
                <w:szCs w:val="20"/>
              </w:rPr>
            </w:pPr>
            <w:r w:rsidRPr="005F7E02">
              <w:rPr>
                <w:rFonts w:ascii="Tahoma" w:hAnsi="Tahoma" w:cs="Tahoma"/>
                <w:sz w:val="20"/>
                <w:szCs w:val="20"/>
              </w:rPr>
              <w:t xml:space="preserve">V areálu Nemocnice ve Frýdku-Místku byl již v minulosti příspěvkovou organizací realizován projekt, jehož předmětem bylo zateplení celkem </w:t>
            </w:r>
            <w:proofErr w:type="gramStart"/>
            <w:r w:rsidRPr="005F7E02">
              <w:rPr>
                <w:rFonts w:ascii="Tahoma" w:hAnsi="Tahoma" w:cs="Tahoma"/>
                <w:sz w:val="20"/>
                <w:szCs w:val="20"/>
              </w:rPr>
              <w:t>10-ti</w:t>
            </w:r>
            <w:proofErr w:type="gramEnd"/>
            <w:r w:rsidRPr="005F7E02">
              <w:rPr>
                <w:rFonts w:ascii="Tahoma" w:hAnsi="Tahoma" w:cs="Tahoma"/>
                <w:sz w:val="20"/>
                <w:szCs w:val="20"/>
              </w:rPr>
              <w:t xml:space="preserve"> budov. Ve druhé etapě je navrhováno provést zateplení dalších čtyřech objektů – objekty I, S, X15 a X16 za předpokládaných celkových nákladů 25,1 mil. Kč. Podíl spolufinancování z rozpočtu Moravskoslezského kraje je závislý</w:t>
            </w:r>
            <w:r>
              <w:rPr>
                <w:rFonts w:ascii="Tahoma" w:hAnsi="Tahoma" w:cs="Tahoma"/>
                <w:sz w:val="20"/>
                <w:szCs w:val="20"/>
              </w:rPr>
              <w:t xml:space="preserve"> na efektivnosti realizovaných opatření a bude stanoven až po provedení projektové přípravy na základě zpracovaných energetických auditů a projektových dokumentací. Obecně je podíl dotace z OPŽP na celkových nákladech vždy snížen o úspory generované projektem za 5 let provozu zatepleného objektu.</w:t>
            </w:r>
          </w:p>
          <w:p w:rsidR="00680AEE" w:rsidRDefault="00680AEE" w:rsidP="00E35AC8">
            <w:pPr>
              <w:jc w:val="both"/>
              <w:rPr>
                <w:rFonts w:ascii="Tahoma" w:hAnsi="Tahoma" w:cs="Tahoma"/>
                <w:sz w:val="20"/>
                <w:szCs w:val="20"/>
              </w:rPr>
            </w:pPr>
          </w:p>
          <w:p w:rsidR="00680AEE" w:rsidRPr="00F74203" w:rsidRDefault="00680AEE" w:rsidP="00E35AC8">
            <w:pPr>
              <w:jc w:val="both"/>
              <w:rPr>
                <w:rFonts w:ascii="Tahoma" w:hAnsi="Tahoma" w:cs="Tahoma"/>
                <w:sz w:val="20"/>
              </w:rPr>
            </w:pPr>
            <w:r>
              <w:rPr>
                <w:rFonts w:ascii="Tahoma" w:eastAsia="Calibri" w:hAnsi="Tahoma" w:cs="Tahoma"/>
                <w:sz w:val="20"/>
                <w:szCs w:val="20"/>
              </w:rPr>
              <w:t>Zahájení přípravy projektu bylo schváleno zastupitelstvem kraje dne 5. 3. 2015 usnesením č. 13/1165.</w:t>
            </w:r>
          </w:p>
          <w:p w:rsidR="00680AEE" w:rsidRPr="00F74203" w:rsidRDefault="00680AEE" w:rsidP="00E35AC8">
            <w:pPr>
              <w:jc w:val="both"/>
              <w:rPr>
                <w:rFonts w:ascii="Tahoma" w:hAnsi="Tahoma" w:cs="Tahoma"/>
                <w:sz w:val="20"/>
              </w:rPr>
            </w:pP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3.</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Forma použití:</w:t>
            </w:r>
          </w:p>
          <w:p w:rsidR="00680AEE" w:rsidRPr="00F74203" w:rsidRDefault="00680AEE" w:rsidP="00E35AC8">
            <w:pPr>
              <w:rPr>
                <w:rFonts w:ascii="Tahoma" w:hAnsi="Tahoma" w:cs="Tahoma"/>
                <w:b/>
                <w:bCs/>
                <w:sz w:val="20"/>
              </w:rPr>
            </w:pPr>
          </w:p>
        </w:tc>
        <w:tc>
          <w:tcPr>
            <w:tcW w:w="6378" w:type="dxa"/>
          </w:tcPr>
          <w:p w:rsidR="00680AEE" w:rsidRPr="00F74203" w:rsidRDefault="00680AEE" w:rsidP="00E35AC8">
            <w:pPr>
              <w:jc w:val="both"/>
              <w:rPr>
                <w:rFonts w:ascii="Tahoma" w:hAnsi="Tahoma" w:cs="Tahoma"/>
                <w:sz w:val="20"/>
              </w:rPr>
            </w:pPr>
            <w:r>
              <w:rPr>
                <w:rFonts w:ascii="Tahoma" w:hAnsi="Tahoma" w:cs="Tahoma"/>
                <w:sz w:val="20"/>
              </w:rPr>
              <w:t>Výdaj kraje</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4.</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 xml:space="preserve">Možnosti </w:t>
            </w:r>
          </w:p>
          <w:p w:rsidR="00680AEE" w:rsidRPr="00F74203" w:rsidRDefault="00680AEE" w:rsidP="00E35AC8">
            <w:pPr>
              <w:rPr>
                <w:rFonts w:ascii="Tahoma" w:hAnsi="Tahoma" w:cs="Tahoma"/>
                <w:b/>
                <w:bCs/>
                <w:sz w:val="20"/>
              </w:rPr>
            </w:pPr>
            <w:r w:rsidRPr="00F74203">
              <w:rPr>
                <w:rFonts w:ascii="Tahoma" w:hAnsi="Tahoma" w:cs="Tahoma"/>
                <w:b/>
                <w:bCs/>
                <w:sz w:val="20"/>
              </w:rPr>
              <w:t>spolufinancování:</w:t>
            </w:r>
          </w:p>
          <w:p w:rsidR="00680AEE" w:rsidRPr="00F74203" w:rsidRDefault="00680AEE" w:rsidP="00E35AC8">
            <w:pPr>
              <w:rPr>
                <w:rFonts w:ascii="Tahoma" w:hAnsi="Tahoma" w:cs="Tahoma"/>
                <w:sz w:val="20"/>
              </w:rPr>
            </w:pPr>
          </w:p>
        </w:tc>
        <w:tc>
          <w:tcPr>
            <w:tcW w:w="6378" w:type="dxa"/>
          </w:tcPr>
          <w:p w:rsidR="00680AEE" w:rsidRPr="00AE5D6F" w:rsidRDefault="00680AEE" w:rsidP="00E35AC8">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- 85 % způsobilých výdajů</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5.</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Období realizace akce:</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rPr>
                <w:rFonts w:ascii="Tahoma" w:hAnsi="Tahoma" w:cs="Tahoma"/>
                <w:i/>
                <w:sz w:val="18"/>
                <w:szCs w:val="18"/>
              </w:rPr>
            </w:pPr>
            <w:r>
              <w:rPr>
                <w:rFonts w:ascii="Tahoma" w:hAnsi="Tahoma" w:cs="Tahoma"/>
                <w:sz w:val="20"/>
                <w:szCs w:val="20"/>
              </w:rPr>
              <w:t>2015 - 2017</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6.</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Vyvolaná potřeba zdrojů v dalších letech:</w:t>
            </w:r>
          </w:p>
          <w:p w:rsidR="00680AEE" w:rsidRPr="006B555D" w:rsidRDefault="00680AEE" w:rsidP="00E35AC8">
            <w:pPr>
              <w:rPr>
                <w:rFonts w:ascii="Tahoma" w:hAnsi="Tahoma" w:cs="Tahoma"/>
                <w:bCs/>
                <w:i/>
                <w:sz w:val="18"/>
                <w:szCs w:val="18"/>
              </w:rPr>
            </w:pPr>
            <w:r w:rsidRPr="006B555D">
              <w:rPr>
                <w:rFonts w:ascii="Tahoma" w:hAnsi="Tahoma" w:cs="Tahoma"/>
                <w:bCs/>
                <w:i/>
                <w:sz w:val="18"/>
                <w:szCs w:val="18"/>
              </w:rPr>
              <w:t>pozn.: u víceletých akcí</w:t>
            </w:r>
          </w:p>
          <w:p w:rsidR="00680AEE" w:rsidRPr="00F74203" w:rsidRDefault="00680AEE" w:rsidP="00E35AC8">
            <w:pPr>
              <w:rPr>
                <w:rFonts w:ascii="Tahoma" w:hAnsi="Tahoma" w:cs="Tahoma"/>
                <w:bCs/>
                <w:i/>
                <w:sz w:val="18"/>
                <w:szCs w:val="18"/>
              </w:rPr>
            </w:pPr>
          </w:p>
        </w:tc>
        <w:tc>
          <w:tcPr>
            <w:tcW w:w="6378" w:type="dxa"/>
          </w:tcPr>
          <w:p w:rsidR="00680AEE" w:rsidRPr="00F74203" w:rsidRDefault="00680AEE" w:rsidP="00E35AC8">
            <w:pPr>
              <w:rPr>
                <w:rFonts w:ascii="Tahoma" w:hAnsi="Tahoma" w:cs="Tahoma"/>
                <w:sz w:val="20"/>
                <w:szCs w:val="20"/>
              </w:rPr>
            </w:pPr>
            <w:r w:rsidRPr="00A60A56">
              <w:rPr>
                <w:rFonts w:ascii="Tahoma" w:hAnsi="Tahoma" w:cs="Tahoma"/>
                <w:sz w:val="20"/>
                <w:szCs w:val="20"/>
              </w:rPr>
              <w:t>V</w:t>
            </w:r>
            <w:r>
              <w:rPr>
                <w:rFonts w:ascii="Tahoma" w:hAnsi="Tahoma" w:cs="Tahoma"/>
                <w:sz w:val="20"/>
                <w:szCs w:val="20"/>
              </w:rPr>
              <w:t> </w:t>
            </w:r>
            <w:r w:rsidRPr="00A60A56">
              <w:rPr>
                <w:rFonts w:ascii="Tahoma" w:hAnsi="Tahoma" w:cs="Tahoma"/>
                <w:sz w:val="20"/>
                <w:szCs w:val="20"/>
              </w:rPr>
              <w:t xml:space="preserve">r. 2017: </w:t>
            </w:r>
            <w:r>
              <w:rPr>
                <w:rFonts w:ascii="Tahoma" w:hAnsi="Tahoma" w:cs="Tahoma"/>
                <w:sz w:val="20"/>
                <w:szCs w:val="20"/>
              </w:rPr>
              <w:t>27</w:t>
            </w:r>
            <w:r w:rsidRPr="00A60A56">
              <w:rPr>
                <w:rFonts w:ascii="Tahoma" w:hAnsi="Tahoma" w:cs="Tahoma"/>
                <w:sz w:val="20"/>
                <w:szCs w:val="20"/>
              </w:rPr>
              <w:t> </w:t>
            </w:r>
            <w:r>
              <w:rPr>
                <w:rFonts w:ascii="Tahoma" w:hAnsi="Tahoma" w:cs="Tahoma"/>
                <w:sz w:val="20"/>
                <w:szCs w:val="20"/>
              </w:rPr>
              <w:t>869</w:t>
            </w:r>
            <w:r w:rsidRPr="00A60A56">
              <w:rPr>
                <w:rFonts w:ascii="Tahoma" w:hAnsi="Tahoma" w:cs="Tahoma"/>
                <w:sz w:val="20"/>
                <w:szCs w:val="20"/>
              </w:rPr>
              <w:t> tis. Kč</w:t>
            </w:r>
          </w:p>
        </w:tc>
      </w:tr>
      <w:tr w:rsidR="00680AEE" w:rsidRPr="006B555D"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7.</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80AEE" w:rsidRPr="006B555D" w:rsidRDefault="00680AEE" w:rsidP="00E35AC8">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680AEE" w:rsidRPr="006B555D" w:rsidRDefault="00680AEE" w:rsidP="00E35AC8">
            <w:pPr>
              <w:pStyle w:val="Textkomente"/>
              <w:jc w:val="both"/>
              <w:rPr>
                <w:rFonts w:ascii="Tahoma" w:hAnsi="Tahoma" w:cs="Tahoma"/>
              </w:rPr>
            </w:pPr>
            <w:r>
              <w:rPr>
                <w:rFonts w:ascii="Tahoma" w:hAnsi="Tahoma" w:cs="Tahoma"/>
              </w:rPr>
              <w:t>-</w:t>
            </w:r>
          </w:p>
        </w:tc>
      </w:tr>
    </w:tbl>
    <w:p w:rsidR="00680AEE" w:rsidRDefault="00680AEE" w:rsidP="00680AEE">
      <w:pPr>
        <w:rPr>
          <w:rFonts w:ascii="Tahoma" w:hAnsi="Tahoma" w:cs="Tahoma"/>
        </w:rPr>
      </w:pPr>
      <w:r>
        <w:rPr>
          <w:rFonts w:ascii="Tahoma" w:hAnsi="Tahoma" w:cs="Tahoma"/>
        </w:rPr>
        <w:br w:type="page"/>
      </w:r>
    </w:p>
    <w:p w:rsidR="00680AEE" w:rsidRPr="001B1334"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F74203" w:rsidTr="00E35AC8">
        <w:tc>
          <w:tcPr>
            <w:tcW w:w="748" w:type="dxa"/>
          </w:tcPr>
          <w:p w:rsidR="00680AEE" w:rsidRPr="00F74203" w:rsidRDefault="00680AEE" w:rsidP="00E35AC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680AEE" w:rsidRPr="00F74203" w:rsidRDefault="00680AEE" w:rsidP="00E35AC8">
            <w:pPr>
              <w:jc w:val="center"/>
              <w:rPr>
                <w:rFonts w:ascii="Tahoma" w:hAnsi="Tahoma" w:cs="Tahoma"/>
              </w:rPr>
            </w:pPr>
            <w:r>
              <w:rPr>
                <w:rFonts w:ascii="Tahoma" w:hAnsi="Tahoma" w:cs="Tahoma"/>
              </w:rPr>
              <w:t>7</w:t>
            </w:r>
          </w:p>
        </w:tc>
        <w:tc>
          <w:tcPr>
            <w:tcW w:w="7856" w:type="dxa"/>
          </w:tcPr>
          <w:p w:rsidR="00680AEE" w:rsidRPr="00F74203" w:rsidRDefault="00680AEE" w:rsidP="00E35AC8">
            <w:pPr>
              <w:pStyle w:val="Nadpis4"/>
              <w:rPr>
                <w:rFonts w:ascii="Tahoma" w:hAnsi="Tahoma" w:cs="Tahoma"/>
                <w:sz w:val="24"/>
              </w:rPr>
            </w:pPr>
            <w:r>
              <w:rPr>
                <w:rFonts w:ascii="Tahoma" w:hAnsi="Tahoma" w:cs="Tahoma"/>
                <w:sz w:val="24"/>
              </w:rPr>
              <w:t>Odbor investiční a majetkový</w:t>
            </w:r>
          </w:p>
        </w:tc>
      </w:tr>
    </w:tbl>
    <w:p w:rsidR="00680AEE" w:rsidRPr="00F74203"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F74203" w:rsidTr="00E35AC8">
        <w:tc>
          <w:tcPr>
            <w:tcW w:w="1364" w:type="dxa"/>
          </w:tcPr>
          <w:p w:rsidR="00680AEE" w:rsidRPr="00F74203" w:rsidRDefault="00680AEE" w:rsidP="00E35AC8">
            <w:pPr>
              <w:rPr>
                <w:rFonts w:ascii="Tahoma" w:hAnsi="Tahoma" w:cs="Tahoma"/>
                <w:b/>
                <w:bCs/>
                <w:sz w:val="20"/>
              </w:rPr>
            </w:pPr>
            <w:r w:rsidRPr="00F74203">
              <w:rPr>
                <w:rFonts w:ascii="Tahoma" w:hAnsi="Tahoma" w:cs="Tahoma"/>
                <w:b/>
                <w:bCs/>
                <w:sz w:val="20"/>
              </w:rPr>
              <w:t>Název akce</w:t>
            </w:r>
          </w:p>
        </w:tc>
        <w:tc>
          <w:tcPr>
            <w:tcW w:w="5998" w:type="dxa"/>
          </w:tcPr>
          <w:p w:rsidR="00680AEE" w:rsidRPr="00CF1E6C" w:rsidRDefault="00680AEE" w:rsidP="00E35AC8">
            <w:pPr>
              <w:pStyle w:val="Nadpis4"/>
              <w:rPr>
                <w:rFonts w:ascii="Tahoma" w:hAnsi="Tahoma" w:cs="Tahoma"/>
                <w:sz w:val="24"/>
              </w:rPr>
            </w:pPr>
            <w:r w:rsidRPr="00CF1E6C">
              <w:rPr>
                <w:rFonts w:ascii="Tahoma" w:hAnsi="Tahoma" w:cs="Tahoma"/>
                <w:sz w:val="24"/>
              </w:rPr>
              <w:t>Zateplení vybraných objektů Slezské nemocnice v</w:t>
            </w:r>
            <w:r>
              <w:rPr>
                <w:rFonts w:ascii="Tahoma" w:hAnsi="Tahoma" w:cs="Tahoma"/>
                <w:sz w:val="24"/>
              </w:rPr>
              <w:t> </w:t>
            </w:r>
            <w:r w:rsidRPr="00CF1E6C">
              <w:rPr>
                <w:rFonts w:ascii="Tahoma" w:hAnsi="Tahoma" w:cs="Tahoma"/>
                <w:sz w:val="24"/>
              </w:rPr>
              <w:t xml:space="preserve">Opavě </w:t>
            </w:r>
            <w:r>
              <w:rPr>
                <w:rFonts w:ascii="Tahoma" w:hAnsi="Tahoma" w:cs="Tahoma"/>
                <w:sz w:val="24"/>
              </w:rPr>
              <w:t>–</w:t>
            </w:r>
            <w:r w:rsidRPr="00CF1E6C">
              <w:rPr>
                <w:rFonts w:ascii="Tahoma" w:hAnsi="Tahoma" w:cs="Tahoma"/>
                <w:sz w:val="24"/>
              </w:rPr>
              <w:t xml:space="preserve"> II</w:t>
            </w:r>
            <w:r>
              <w:rPr>
                <w:rFonts w:ascii="Tahoma" w:hAnsi="Tahoma" w:cs="Tahoma"/>
                <w:sz w:val="24"/>
              </w:rPr>
              <w:t>.</w:t>
            </w:r>
            <w:r w:rsidRPr="00CF1E6C">
              <w:rPr>
                <w:rFonts w:ascii="Tahoma" w:hAnsi="Tahoma" w:cs="Tahoma"/>
                <w:sz w:val="24"/>
              </w:rPr>
              <w:t xml:space="preserve"> etapa</w:t>
            </w:r>
          </w:p>
        </w:tc>
        <w:tc>
          <w:tcPr>
            <w:tcW w:w="1247" w:type="dxa"/>
          </w:tcPr>
          <w:p w:rsidR="00680AEE" w:rsidRPr="00F74203" w:rsidRDefault="00680AEE" w:rsidP="00E35AC8">
            <w:pPr>
              <w:pStyle w:val="Nadpis3"/>
              <w:rPr>
                <w:rFonts w:ascii="Tahoma" w:hAnsi="Tahoma" w:cs="Tahoma"/>
                <w:sz w:val="20"/>
              </w:rPr>
            </w:pPr>
            <w:r w:rsidRPr="00F74203">
              <w:rPr>
                <w:rFonts w:ascii="Tahoma" w:hAnsi="Tahoma" w:cs="Tahoma"/>
                <w:sz w:val="20"/>
                <w:szCs w:val="20"/>
              </w:rPr>
              <w:t>Číslo akce</w:t>
            </w:r>
          </w:p>
        </w:tc>
        <w:tc>
          <w:tcPr>
            <w:tcW w:w="624" w:type="dxa"/>
          </w:tcPr>
          <w:p w:rsidR="00680AEE" w:rsidRPr="00F74203" w:rsidRDefault="00680AEE" w:rsidP="00E35AC8">
            <w:pPr>
              <w:jc w:val="right"/>
              <w:rPr>
                <w:rFonts w:ascii="Tahoma" w:hAnsi="Tahoma" w:cs="Tahoma"/>
                <w:sz w:val="20"/>
              </w:rPr>
            </w:pPr>
            <w:r>
              <w:rPr>
                <w:rFonts w:ascii="Tahoma" w:hAnsi="Tahoma" w:cs="Tahoma"/>
                <w:sz w:val="20"/>
              </w:rPr>
              <w:t>3249</w:t>
            </w:r>
          </w:p>
        </w:tc>
      </w:tr>
    </w:tbl>
    <w:p w:rsidR="00680AEE" w:rsidRPr="00F74203"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F74203" w:rsidRDefault="00680AEE" w:rsidP="00E35AC8">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F74203" w:rsidRDefault="00680AEE" w:rsidP="00E35AC8">
            <w:pPr>
              <w:jc w:val="right"/>
              <w:rPr>
                <w:rFonts w:ascii="Tahoma" w:hAnsi="Tahoma" w:cs="Tahoma"/>
                <w:sz w:val="20"/>
              </w:rPr>
            </w:pPr>
          </w:p>
        </w:tc>
      </w:tr>
      <w:tr w:rsidR="00680AEE"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F74203" w:rsidRDefault="00680AEE" w:rsidP="00E35AC8">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680AEE" w:rsidRPr="00F74203" w:rsidRDefault="00680AEE" w:rsidP="00E35AC8">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680AEE" w:rsidRPr="00F74203" w:rsidRDefault="00680AEE" w:rsidP="00E35AC8">
            <w:pPr>
              <w:jc w:val="right"/>
              <w:rPr>
                <w:rFonts w:ascii="Tahoma" w:hAnsi="Tahoma" w:cs="Tahoma"/>
                <w:sz w:val="20"/>
              </w:rPr>
            </w:pPr>
          </w:p>
        </w:tc>
      </w:tr>
    </w:tbl>
    <w:p w:rsidR="00680AEE" w:rsidRPr="00F74203"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Cs/>
                <w:sz w:val="20"/>
              </w:rPr>
            </w:pPr>
            <w:r>
              <w:rPr>
                <w:rFonts w:ascii="Tahoma" w:hAnsi="Tahoma" w:cs="Tahoma"/>
                <w:bCs/>
                <w:sz w:val="20"/>
              </w:rPr>
              <w:t>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Cs/>
                <w:sz w:val="20"/>
              </w:rPr>
            </w:pPr>
            <w:r>
              <w:rPr>
                <w:rFonts w:ascii="Tahoma" w:hAnsi="Tahoma" w:cs="Tahoma"/>
                <w:bCs/>
                <w:sz w:val="20"/>
              </w:rPr>
              <w:t>5 600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b/>
                <w:sz w:val="20"/>
              </w:rPr>
            </w:pPr>
            <w:r>
              <w:rPr>
                <w:rFonts w:ascii="Tahoma" w:hAnsi="Tahoma" w:cs="Tahoma"/>
                <w:b/>
                <w:sz w:val="20"/>
              </w:rPr>
              <w:t>600</w:t>
            </w:r>
          </w:p>
        </w:tc>
      </w:tr>
      <w:tr w:rsidR="00680AEE"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F74203" w:rsidRDefault="00680AEE" w:rsidP="00E35AC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F74203" w:rsidRDefault="00680AEE" w:rsidP="00E35AC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F74203" w:rsidRDefault="00680AEE" w:rsidP="00E35AC8">
            <w:pPr>
              <w:jc w:val="right"/>
              <w:rPr>
                <w:rFonts w:ascii="Tahoma" w:hAnsi="Tahoma" w:cs="Tahoma"/>
                <w:sz w:val="20"/>
              </w:rPr>
            </w:pPr>
            <w:r>
              <w:rPr>
                <w:rFonts w:ascii="Tahoma" w:hAnsi="Tahoma" w:cs="Tahoma"/>
                <w:sz w:val="20"/>
              </w:rPr>
              <w:t>131 000</w:t>
            </w:r>
          </w:p>
        </w:tc>
      </w:tr>
    </w:tbl>
    <w:p w:rsidR="00680AEE" w:rsidRPr="00F74203" w:rsidRDefault="00680AEE" w:rsidP="00680AEE">
      <w:pPr>
        <w:rPr>
          <w:rFonts w:ascii="Tahoma" w:hAnsi="Tahoma" w:cs="Tahoma"/>
          <w:sz w:val="20"/>
        </w:rPr>
      </w:pPr>
    </w:p>
    <w:p w:rsidR="00680AEE" w:rsidRPr="00F74203"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1.</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Zákonná úprava:</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jc w:val="both"/>
              <w:rPr>
                <w:rFonts w:ascii="Tahoma" w:hAnsi="Tahoma" w:cs="Tahoma"/>
                <w:sz w:val="20"/>
                <w:szCs w:val="20"/>
              </w:rPr>
            </w:pPr>
            <w:r>
              <w:rPr>
                <w:rFonts w:ascii="Tahoma" w:hAnsi="Tahoma" w:cs="Tahoma"/>
                <w:sz w:val="20"/>
                <w:szCs w:val="20"/>
              </w:rPr>
              <w:t>-</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2.</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Zdůvodnění akce</w:t>
            </w:r>
          </w:p>
          <w:p w:rsidR="00680AEE" w:rsidRPr="00F74203" w:rsidRDefault="00680AEE" w:rsidP="00E35AC8">
            <w:pPr>
              <w:rPr>
                <w:rFonts w:ascii="Tahoma" w:hAnsi="Tahoma" w:cs="Tahoma"/>
                <w:b/>
                <w:bCs/>
                <w:sz w:val="20"/>
              </w:rPr>
            </w:pPr>
            <w:r w:rsidRPr="00F74203">
              <w:rPr>
                <w:rFonts w:ascii="Tahoma" w:hAnsi="Tahoma" w:cs="Tahoma"/>
                <w:b/>
                <w:bCs/>
                <w:sz w:val="20"/>
              </w:rPr>
              <w:t>- cíle akce:</w:t>
            </w:r>
          </w:p>
          <w:p w:rsidR="00680AEE" w:rsidRPr="00F74203" w:rsidRDefault="00680AEE" w:rsidP="00E35AC8">
            <w:pPr>
              <w:rPr>
                <w:rFonts w:ascii="Tahoma" w:hAnsi="Tahoma" w:cs="Tahoma"/>
                <w:b/>
                <w:bCs/>
                <w:sz w:val="20"/>
              </w:rPr>
            </w:pPr>
          </w:p>
        </w:tc>
        <w:tc>
          <w:tcPr>
            <w:tcW w:w="6378" w:type="dxa"/>
          </w:tcPr>
          <w:p w:rsidR="00680AEE" w:rsidRPr="005F7E02" w:rsidRDefault="00680AEE" w:rsidP="00E35AC8">
            <w:pPr>
              <w:jc w:val="both"/>
              <w:rPr>
                <w:rFonts w:ascii="Tahoma" w:hAnsi="Tahoma" w:cs="Tahoma"/>
                <w:sz w:val="20"/>
                <w:szCs w:val="20"/>
              </w:rPr>
            </w:pPr>
            <w:r w:rsidRPr="005F7E02">
              <w:rPr>
                <w:rFonts w:ascii="Tahoma" w:hAnsi="Tahoma" w:cs="Tahoma"/>
                <w:sz w:val="20"/>
                <w:szCs w:val="20"/>
              </w:rPr>
              <w:t xml:space="preserve">V areálu Slezské nemocnice v Opavě byl již v minulosti příspěvkovou organizací realizován projekt, jehož předmětem bylo zateplení </w:t>
            </w:r>
            <w:proofErr w:type="gramStart"/>
            <w:r w:rsidRPr="005F7E02">
              <w:rPr>
                <w:rFonts w:ascii="Tahoma" w:hAnsi="Tahoma" w:cs="Tahoma"/>
                <w:sz w:val="20"/>
                <w:szCs w:val="20"/>
              </w:rPr>
              <w:t>celkem</w:t>
            </w:r>
            <w:r>
              <w:rPr>
                <w:rFonts w:ascii="Tahoma" w:hAnsi="Tahoma" w:cs="Tahoma"/>
                <w:sz w:val="20"/>
                <w:szCs w:val="20"/>
              </w:rPr>
              <w:t xml:space="preserve"> </w:t>
            </w:r>
            <w:r w:rsidRPr="005F7E02">
              <w:rPr>
                <w:rFonts w:ascii="Tahoma" w:hAnsi="Tahoma" w:cs="Tahoma"/>
                <w:sz w:val="20"/>
                <w:szCs w:val="20"/>
              </w:rPr>
              <w:t>6-ti</w:t>
            </w:r>
            <w:proofErr w:type="gramEnd"/>
            <w:r w:rsidRPr="005F7E02">
              <w:rPr>
                <w:rFonts w:ascii="Tahoma" w:hAnsi="Tahoma" w:cs="Tahoma"/>
                <w:sz w:val="20"/>
                <w:szCs w:val="20"/>
              </w:rPr>
              <w:t xml:space="preserve"> objektů. Ve druhé etapě je navrhováno provést zateplení dalších deseti budov – objekty A, B, E, F, H, K, L, T, W a Y za předpokládaných celkových nákladů 119 mil. Kč. Podíl spolufinancování z rozpočtu Moravskoslezského kraje je závislý na efektivnosti realizovaných opatření a bude stanoven až po provedení projektové přípravy na základě zpracovaných energetických auditů a projektových dokumentací. Obecně je podíl dotace z</w:t>
            </w:r>
            <w:r>
              <w:rPr>
                <w:rFonts w:ascii="Tahoma" w:hAnsi="Tahoma" w:cs="Tahoma"/>
                <w:sz w:val="20"/>
                <w:szCs w:val="20"/>
              </w:rPr>
              <w:t> </w:t>
            </w:r>
            <w:r w:rsidRPr="005F7E02">
              <w:rPr>
                <w:rFonts w:ascii="Tahoma" w:hAnsi="Tahoma" w:cs="Tahoma"/>
                <w:sz w:val="20"/>
                <w:szCs w:val="20"/>
              </w:rPr>
              <w:t>O</w:t>
            </w:r>
            <w:r>
              <w:rPr>
                <w:rFonts w:ascii="Tahoma" w:hAnsi="Tahoma" w:cs="Tahoma"/>
                <w:sz w:val="20"/>
                <w:szCs w:val="20"/>
              </w:rPr>
              <w:t>peračního programu Životní prostředí</w:t>
            </w:r>
            <w:r w:rsidRPr="005F7E02">
              <w:rPr>
                <w:rFonts w:ascii="Tahoma" w:hAnsi="Tahoma" w:cs="Tahoma"/>
                <w:sz w:val="20"/>
                <w:szCs w:val="20"/>
              </w:rPr>
              <w:t xml:space="preserve"> na celkových nákladech vždy snížen o</w:t>
            </w:r>
            <w:r w:rsidR="005E0E12">
              <w:rPr>
                <w:rFonts w:ascii="Tahoma" w:hAnsi="Tahoma" w:cs="Tahoma"/>
                <w:sz w:val="20"/>
                <w:szCs w:val="20"/>
              </w:rPr>
              <w:t> </w:t>
            </w:r>
            <w:r w:rsidRPr="005F7E02">
              <w:rPr>
                <w:rFonts w:ascii="Tahoma" w:hAnsi="Tahoma" w:cs="Tahoma"/>
                <w:sz w:val="20"/>
                <w:szCs w:val="20"/>
              </w:rPr>
              <w:t>úspory generované projektem za 5 let provozu zatepleného objektu.</w:t>
            </w:r>
          </w:p>
          <w:p w:rsidR="00680AEE" w:rsidRPr="005F7E02" w:rsidRDefault="00680AEE" w:rsidP="00E35AC8">
            <w:pPr>
              <w:jc w:val="both"/>
              <w:rPr>
                <w:rFonts w:ascii="Tahoma" w:hAnsi="Tahoma" w:cs="Tahoma"/>
                <w:sz w:val="20"/>
                <w:szCs w:val="20"/>
              </w:rPr>
            </w:pPr>
          </w:p>
          <w:p w:rsidR="00680AEE" w:rsidRPr="005F7E02" w:rsidRDefault="00680AEE" w:rsidP="00E35AC8">
            <w:pPr>
              <w:jc w:val="both"/>
              <w:rPr>
                <w:rFonts w:ascii="Tahoma" w:eastAsia="Calibri" w:hAnsi="Tahoma" w:cs="Tahoma"/>
                <w:sz w:val="20"/>
                <w:szCs w:val="20"/>
              </w:rPr>
            </w:pPr>
            <w:r w:rsidRPr="005F7E02">
              <w:rPr>
                <w:rFonts w:ascii="Tahoma" w:eastAsia="Calibri" w:hAnsi="Tahoma" w:cs="Tahoma"/>
                <w:sz w:val="20"/>
                <w:szCs w:val="20"/>
              </w:rPr>
              <w:t>Zahájení přípravy projektu bylo schváleno zastupitelstvem kraje dne 5. 3. 2015 usnesením č. 13/1165.</w:t>
            </w:r>
          </w:p>
          <w:p w:rsidR="00680AEE" w:rsidRPr="005F7E02" w:rsidRDefault="00680AEE" w:rsidP="00E35AC8">
            <w:pPr>
              <w:jc w:val="both"/>
              <w:rPr>
                <w:rFonts w:ascii="Tahoma" w:hAnsi="Tahoma" w:cs="Tahoma"/>
                <w:sz w:val="20"/>
                <w:szCs w:val="20"/>
              </w:rPr>
            </w:pP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3.</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Forma použití:</w:t>
            </w:r>
          </w:p>
          <w:p w:rsidR="00680AEE" w:rsidRPr="00F74203" w:rsidRDefault="00680AEE" w:rsidP="00E35AC8">
            <w:pPr>
              <w:rPr>
                <w:rFonts w:ascii="Tahoma" w:hAnsi="Tahoma" w:cs="Tahoma"/>
                <w:b/>
                <w:bCs/>
                <w:sz w:val="20"/>
              </w:rPr>
            </w:pPr>
          </w:p>
        </w:tc>
        <w:tc>
          <w:tcPr>
            <w:tcW w:w="6378" w:type="dxa"/>
          </w:tcPr>
          <w:p w:rsidR="00680AEE" w:rsidRPr="00AE5D6F" w:rsidRDefault="00680AEE" w:rsidP="00E35AC8">
            <w:pPr>
              <w:rPr>
                <w:rFonts w:ascii="Tahoma" w:hAnsi="Tahoma" w:cs="Tahoma"/>
                <w:sz w:val="20"/>
                <w:szCs w:val="20"/>
              </w:rPr>
            </w:pPr>
            <w:r w:rsidRPr="008B2FF2">
              <w:rPr>
                <w:rFonts w:ascii="Tahoma" w:hAnsi="Tahoma" w:cs="Tahoma"/>
                <w:sz w:val="20"/>
                <w:szCs w:val="20"/>
              </w:rPr>
              <w:t>Výdaj kraje</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4.</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 xml:space="preserve">Možnosti </w:t>
            </w:r>
          </w:p>
          <w:p w:rsidR="00680AEE" w:rsidRPr="00F74203" w:rsidRDefault="00680AEE" w:rsidP="00E35AC8">
            <w:pPr>
              <w:rPr>
                <w:rFonts w:ascii="Tahoma" w:hAnsi="Tahoma" w:cs="Tahoma"/>
                <w:b/>
                <w:bCs/>
                <w:sz w:val="20"/>
              </w:rPr>
            </w:pPr>
            <w:r w:rsidRPr="00F74203">
              <w:rPr>
                <w:rFonts w:ascii="Tahoma" w:hAnsi="Tahoma" w:cs="Tahoma"/>
                <w:b/>
                <w:bCs/>
                <w:sz w:val="20"/>
              </w:rPr>
              <w:t>spolufinancování:</w:t>
            </w:r>
          </w:p>
          <w:p w:rsidR="00680AEE" w:rsidRPr="00F74203" w:rsidRDefault="00680AEE" w:rsidP="00E35AC8">
            <w:pPr>
              <w:rPr>
                <w:rFonts w:ascii="Tahoma" w:hAnsi="Tahoma" w:cs="Tahoma"/>
                <w:sz w:val="20"/>
              </w:rPr>
            </w:pPr>
          </w:p>
        </w:tc>
        <w:tc>
          <w:tcPr>
            <w:tcW w:w="6378" w:type="dxa"/>
          </w:tcPr>
          <w:p w:rsidR="00680AEE" w:rsidRPr="00AE5D6F" w:rsidRDefault="00680AEE" w:rsidP="00E35AC8">
            <w:pPr>
              <w:rPr>
                <w:rFonts w:ascii="Tahoma" w:hAnsi="Tahoma" w:cs="Tahoma"/>
                <w:sz w:val="20"/>
                <w:szCs w:val="20"/>
              </w:rPr>
            </w:pPr>
            <w:r>
              <w:rPr>
                <w:rFonts w:ascii="Tahoma" w:hAnsi="Tahoma" w:cs="Tahoma"/>
                <w:color w:val="000000"/>
                <w:sz w:val="20"/>
                <w:szCs w:val="20"/>
              </w:rPr>
              <w:t xml:space="preserve">Operační program Životní prostředí </w:t>
            </w:r>
            <w:r>
              <w:rPr>
                <w:rFonts w:ascii="Tahoma" w:hAnsi="Tahoma" w:cs="Tahoma"/>
                <w:sz w:val="20"/>
                <w:szCs w:val="20"/>
              </w:rPr>
              <w:t>- 85 % způsobilých výdajů</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5.</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Období realizace akce:</w:t>
            </w:r>
          </w:p>
          <w:p w:rsidR="00680AEE" w:rsidRPr="00F74203" w:rsidRDefault="00680AEE" w:rsidP="00E35AC8">
            <w:pPr>
              <w:rPr>
                <w:rFonts w:ascii="Tahoma" w:hAnsi="Tahoma" w:cs="Tahoma"/>
                <w:b/>
                <w:bCs/>
                <w:sz w:val="20"/>
              </w:rPr>
            </w:pPr>
          </w:p>
        </w:tc>
        <w:tc>
          <w:tcPr>
            <w:tcW w:w="6378" w:type="dxa"/>
          </w:tcPr>
          <w:p w:rsidR="00680AEE" w:rsidRPr="00AE5D6F" w:rsidRDefault="00680AEE" w:rsidP="00E916AC">
            <w:pPr>
              <w:rPr>
                <w:rFonts w:ascii="Tahoma" w:hAnsi="Tahoma" w:cs="Tahoma"/>
                <w:i/>
                <w:sz w:val="18"/>
                <w:szCs w:val="18"/>
              </w:rPr>
            </w:pPr>
            <w:r>
              <w:rPr>
                <w:rFonts w:ascii="Tahoma" w:hAnsi="Tahoma" w:cs="Tahoma"/>
                <w:sz w:val="20"/>
                <w:szCs w:val="20"/>
              </w:rPr>
              <w:t>2015 - 201</w:t>
            </w:r>
            <w:r w:rsidR="00E916AC">
              <w:rPr>
                <w:rFonts w:ascii="Tahoma" w:hAnsi="Tahoma" w:cs="Tahoma"/>
                <w:sz w:val="20"/>
                <w:szCs w:val="20"/>
              </w:rPr>
              <w:t>8</w:t>
            </w:r>
          </w:p>
        </w:tc>
      </w:tr>
      <w:tr w:rsidR="00680AEE" w:rsidRPr="00F74203"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6.</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Vyvolaná potřeba zdrojů v dalších letech:</w:t>
            </w:r>
          </w:p>
          <w:p w:rsidR="00680AEE" w:rsidRPr="006B555D" w:rsidRDefault="00680AEE" w:rsidP="00E35AC8">
            <w:pPr>
              <w:rPr>
                <w:rFonts w:ascii="Tahoma" w:hAnsi="Tahoma" w:cs="Tahoma"/>
                <w:bCs/>
                <w:i/>
                <w:sz w:val="18"/>
                <w:szCs w:val="18"/>
              </w:rPr>
            </w:pPr>
            <w:r w:rsidRPr="006B555D">
              <w:rPr>
                <w:rFonts w:ascii="Tahoma" w:hAnsi="Tahoma" w:cs="Tahoma"/>
                <w:bCs/>
                <w:i/>
                <w:sz w:val="18"/>
                <w:szCs w:val="18"/>
              </w:rPr>
              <w:t>pozn.: u víceletých akcí</w:t>
            </w:r>
          </w:p>
          <w:p w:rsidR="00680AEE" w:rsidRPr="00F74203" w:rsidRDefault="00680AEE" w:rsidP="00E35AC8">
            <w:pPr>
              <w:rPr>
                <w:rFonts w:ascii="Tahoma" w:hAnsi="Tahoma" w:cs="Tahoma"/>
                <w:bCs/>
                <w:i/>
                <w:sz w:val="18"/>
                <w:szCs w:val="18"/>
              </w:rPr>
            </w:pPr>
          </w:p>
        </w:tc>
        <w:tc>
          <w:tcPr>
            <w:tcW w:w="6378" w:type="dxa"/>
          </w:tcPr>
          <w:p w:rsidR="00680AEE" w:rsidRDefault="00680AEE" w:rsidP="00E35AC8">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 xml:space="preserve">r. 2017: </w:t>
            </w:r>
            <w:r w:rsidR="00E916AC">
              <w:rPr>
                <w:rFonts w:ascii="Tahoma" w:hAnsi="Tahoma" w:cs="Tahoma"/>
              </w:rPr>
              <w:t>8</w:t>
            </w:r>
            <w:r>
              <w:rPr>
                <w:rFonts w:ascii="Tahoma" w:hAnsi="Tahoma" w:cs="Tahoma"/>
              </w:rPr>
              <w:t>4</w:t>
            </w:r>
            <w:r w:rsidRPr="00A60A56">
              <w:rPr>
                <w:rFonts w:ascii="Tahoma" w:hAnsi="Tahoma" w:cs="Tahoma"/>
              </w:rPr>
              <w:t> </w:t>
            </w:r>
            <w:r>
              <w:rPr>
                <w:rFonts w:ascii="Tahoma" w:hAnsi="Tahoma" w:cs="Tahoma"/>
              </w:rPr>
              <w:t>800</w:t>
            </w:r>
            <w:r w:rsidRPr="00A60A56">
              <w:rPr>
                <w:rFonts w:ascii="Tahoma" w:hAnsi="Tahoma" w:cs="Tahoma"/>
              </w:rPr>
              <w:t> tis. Kč</w:t>
            </w:r>
          </w:p>
          <w:p w:rsidR="00E916AC" w:rsidRPr="00F74203" w:rsidRDefault="00E916AC" w:rsidP="00E916AC">
            <w:pPr>
              <w:pStyle w:val="Textkomente"/>
              <w:jc w:val="both"/>
              <w:rPr>
                <w:rFonts w:ascii="Tahoma" w:hAnsi="Tahoma" w:cs="Tahoma"/>
              </w:rPr>
            </w:pPr>
            <w:r w:rsidRPr="00A60A56">
              <w:rPr>
                <w:rFonts w:ascii="Tahoma" w:hAnsi="Tahoma" w:cs="Tahoma"/>
              </w:rPr>
              <w:t>V</w:t>
            </w:r>
            <w:r>
              <w:rPr>
                <w:rFonts w:ascii="Tahoma" w:hAnsi="Tahoma" w:cs="Tahoma"/>
              </w:rPr>
              <w:t> </w:t>
            </w:r>
            <w:r w:rsidRPr="00A60A56">
              <w:rPr>
                <w:rFonts w:ascii="Tahoma" w:hAnsi="Tahoma" w:cs="Tahoma"/>
              </w:rPr>
              <w:t>r. 201</w:t>
            </w:r>
            <w:r>
              <w:rPr>
                <w:rFonts w:ascii="Tahoma" w:hAnsi="Tahoma" w:cs="Tahoma"/>
              </w:rPr>
              <w:t>8</w:t>
            </w:r>
            <w:r w:rsidRPr="00A60A56">
              <w:rPr>
                <w:rFonts w:ascii="Tahoma" w:hAnsi="Tahoma" w:cs="Tahoma"/>
              </w:rPr>
              <w:t xml:space="preserve">: </w:t>
            </w:r>
            <w:r>
              <w:rPr>
                <w:rFonts w:ascii="Tahoma" w:hAnsi="Tahoma" w:cs="Tahoma"/>
              </w:rPr>
              <w:t>40</w:t>
            </w:r>
            <w:r w:rsidRPr="00A60A56">
              <w:rPr>
                <w:rFonts w:ascii="Tahoma" w:hAnsi="Tahoma" w:cs="Tahoma"/>
              </w:rPr>
              <w:t> </w:t>
            </w:r>
            <w:r>
              <w:rPr>
                <w:rFonts w:ascii="Tahoma" w:hAnsi="Tahoma" w:cs="Tahoma"/>
              </w:rPr>
              <w:t>000</w:t>
            </w:r>
            <w:r w:rsidRPr="00A60A56">
              <w:rPr>
                <w:rFonts w:ascii="Tahoma" w:hAnsi="Tahoma" w:cs="Tahoma"/>
              </w:rPr>
              <w:t> tis. Kč</w:t>
            </w:r>
          </w:p>
        </w:tc>
      </w:tr>
      <w:tr w:rsidR="00680AEE" w:rsidRPr="006B555D" w:rsidTr="00E35AC8">
        <w:tc>
          <w:tcPr>
            <w:tcW w:w="330" w:type="dxa"/>
          </w:tcPr>
          <w:p w:rsidR="00680AEE" w:rsidRPr="00F74203" w:rsidRDefault="00680AEE" w:rsidP="00E35AC8">
            <w:pPr>
              <w:rPr>
                <w:rFonts w:ascii="Tahoma" w:hAnsi="Tahoma" w:cs="Tahoma"/>
                <w:b/>
                <w:bCs/>
                <w:sz w:val="20"/>
              </w:rPr>
            </w:pPr>
            <w:r w:rsidRPr="00F74203">
              <w:rPr>
                <w:rFonts w:ascii="Tahoma" w:hAnsi="Tahoma" w:cs="Tahoma"/>
                <w:b/>
                <w:bCs/>
                <w:sz w:val="20"/>
              </w:rPr>
              <w:t>7.</w:t>
            </w:r>
          </w:p>
        </w:tc>
        <w:tc>
          <w:tcPr>
            <w:tcW w:w="2504" w:type="dxa"/>
          </w:tcPr>
          <w:p w:rsidR="00680AEE" w:rsidRPr="00F74203" w:rsidRDefault="00680AEE" w:rsidP="00E35AC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680AEE" w:rsidRPr="006B555D" w:rsidRDefault="00680AEE" w:rsidP="00E35AC8">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680AEE" w:rsidRPr="006B555D" w:rsidRDefault="00680AEE" w:rsidP="00E35AC8">
            <w:pPr>
              <w:pStyle w:val="Textkomente"/>
              <w:jc w:val="both"/>
              <w:rPr>
                <w:rFonts w:ascii="Tahoma" w:hAnsi="Tahoma" w:cs="Tahoma"/>
              </w:rPr>
            </w:pPr>
            <w:r>
              <w:rPr>
                <w:rFonts w:ascii="Tahoma" w:hAnsi="Tahoma" w:cs="Tahoma"/>
              </w:rPr>
              <w:t>-</w:t>
            </w:r>
          </w:p>
        </w:tc>
      </w:tr>
    </w:tbl>
    <w:p w:rsidR="00680AEE" w:rsidRDefault="00680AEE">
      <w:pPr>
        <w:rPr>
          <w:rFonts w:ascii="Tahoma" w:hAnsi="Tahoma" w:cs="Tahoma"/>
        </w:rPr>
      </w:pPr>
      <w:r>
        <w:rPr>
          <w:rFonts w:ascii="Tahoma" w:hAnsi="Tahoma" w:cs="Tahoma"/>
        </w:rPr>
        <w:br w:type="page"/>
      </w:r>
    </w:p>
    <w:p w:rsidR="00680AEE"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623FD1" w:rsidTr="00E35AC8">
        <w:tc>
          <w:tcPr>
            <w:tcW w:w="748" w:type="dxa"/>
          </w:tcPr>
          <w:p w:rsidR="00680AEE" w:rsidRPr="00623FD1" w:rsidRDefault="00680AEE" w:rsidP="00E35AC8">
            <w:pPr>
              <w:rPr>
                <w:rFonts w:ascii="Tahoma" w:hAnsi="Tahoma" w:cs="Tahoma"/>
              </w:rPr>
            </w:pPr>
            <w:r w:rsidRPr="00623FD1">
              <w:rPr>
                <w:rFonts w:ascii="Tahoma" w:hAnsi="Tahoma" w:cs="Tahoma"/>
              </w:rPr>
              <w:br w:type="page"/>
              <w:t>ORJ</w:t>
            </w:r>
          </w:p>
        </w:tc>
        <w:tc>
          <w:tcPr>
            <w:tcW w:w="629" w:type="dxa"/>
          </w:tcPr>
          <w:p w:rsidR="00680AEE" w:rsidRPr="00623FD1" w:rsidRDefault="00680AEE" w:rsidP="00E35AC8">
            <w:pPr>
              <w:jc w:val="center"/>
              <w:rPr>
                <w:rFonts w:ascii="Tahoma" w:hAnsi="Tahoma" w:cs="Tahoma"/>
              </w:rPr>
            </w:pPr>
            <w:r w:rsidRPr="00623FD1">
              <w:rPr>
                <w:rFonts w:ascii="Tahoma" w:hAnsi="Tahoma" w:cs="Tahoma"/>
              </w:rPr>
              <w:t>14</w:t>
            </w:r>
          </w:p>
        </w:tc>
        <w:tc>
          <w:tcPr>
            <w:tcW w:w="7856" w:type="dxa"/>
          </w:tcPr>
          <w:p w:rsidR="00680AEE" w:rsidRPr="00623FD1" w:rsidRDefault="00680AEE" w:rsidP="00E35AC8">
            <w:pPr>
              <w:pStyle w:val="Nadpis4"/>
              <w:rPr>
                <w:rFonts w:ascii="Tahoma" w:hAnsi="Tahoma" w:cs="Tahoma"/>
                <w:sz w:val="24"/>
              </w:rPr>
            </w:pPr>
            <w:r w:rsidRPr="00623FD1">
              <w:rPr>
                <w:rFonts w:ascii="Tahoma" w:eastAsia="Calibri" w:hAnsi="Tahoma" w:cs="Tahoma"/>
                <w:sz w:val="24"/>
              </w:rPr>
              <w:t>Odbor evropských projektů</w:t>
            </w:r>
          </w:p>
        </w:tc>
      </w:tr>
    </w:tbl>
    <w:p w:rsidR="00680AEE" w:rsidRPr="00623FD1"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623FD1" w:rsidTr="00E35AC8">
        <w:tc>
          <w:tcPr>
            <w:tcW w:w="1364" w:type="dxa"/>
          </w:tcPr>
          <w:p w:rsidR="00680AEE" w:rsidRPr="00623FD1" w:rsidRDefault="00680AEE" w:rsidP="00E35AC8">
            <w:pPr>
              <w:rPr>
                <w:rFonts w:ascii="Tahoma" w:hAnsi="Tahoma" w:cs="Tahoma"/>
                <w:b/>
                <w:bCs/>
                <w:sz w:val="20"/>
              </w:rPr>
            </w:pPr>
            <w:r w:rsidRPr="00623FD1">
              <w:rPr>
                <w:rFonts w:ascii="Tahoma" w:hAnsi="Tahoma" w:cs="Tahoma"/>
                <w:b/>
                <w:bCs/>
                <w:sz w:val="20"/>
              </w:rPr>
              <w:t>Název akce</w:t>
            </w:r>
          </w:p>
        </w:tc>
        <w:tc>
          <w:tcPr>
            <w:tcW w:w="5998" w:type="dxa"/>
          </w:tcPr>
          <w:p w:rsidR="00680AEE" w:rsidRPr="00623FD1" w:rsidRDefault="00680AEE" w:rsidP="00E35AC8">
            <w:pPr>
              <w:pStyle w:val="Nadpis4"/>
              <w:rPr>
                <w:rFonts w:ascii="Tahoma" w:hAnsi="Tahoma" w:cs="Tahoma"/>
                <w:sz w:val="24"/>
              </w:rPr>
            </w:pPr>
            <w:r w:rsidRPr="00623FD1">
              <w:rPr>
                <w:rFonts w:ascii="Tahoma" w:hAnsi="Tahoma" w:cs="Tahoma"/>
                <w:sz w:val="24"/>
              </w:rPr>
              <w:t xml:space="preserve">Digitalizace krajské </w:t>
            </w:r>
            <w:proofErr w:type="spellStart"/>
            <w:r w:rsidRPr="00623FD1">
              <w:rPr>
                <w:rFonts w:ascii="Tahoma" w:hAnsi="Tahoma" w:cs="Tahoma"/>
                <w:sz w:val="24"/>
              </w:rPr>
              <w:t>radiosítě</w:t>
            </w:r>
            <w:proofErr w:type="spellEnd"/>
          </w:p>
        </w:tc>
        <w:tc>
          <w:tcPr>
            <w:tcW w:w="1247" w:type="dxa"/>
          </w:tcPr>
          <w:p w:rsidR="00680AEE" w:rsidRPr="00623FD1" w:rsidRDefault="00680AEE" w:rsidP="00E35AC8">
            <w:pPr>
              <w:pStyle w:val="Nadpis3"/>
              <w:rPr>
                <w:rFonts w:ascii="Tahoma" w:hAnsi="Tahoma" w:cs="Tahoma"/>
                <w:sz w:val="20"/>
              </w:rPr>
            </w:pPr>
            <w:r w:rsidRPr="00623FD1">
              <w:rPr>
                <w:rFonts w:ascii="Tahoma" w:hAnsi="Tahoma" w:cs="Tahoma"/>
                <w:sz w:val="20"/>
                <w:szCs w:val="20"/>
              </w:rPr>
              <w:t>Číslo akce</w:t>
            </w:r>
          </w:p>
        </w:tc>
        <w:tc>
          <w:tcPr>
            <w:tcW w:w="624" w:type="dxa"/>
          </w:tcPr>
          <w:p w:rsidR="00680AEE" w:rsidRPr="00623FD1" w:rsidRDefault="00680AEE" w:rsidP="00E35AC8">
            <w:pPr>
              <w:jc w:val="right"/>
              <w:rPr>
                <w:rFonts w:ascii="Tahoma" w:hAnsi="Tahoma" w:cs="Tahoma"/>
                <w:sz w:val="20"/>
              </w:rPr>
            </w:pPr>
            <w:r w:rsidRPr="00623FD1">
              <w:rPr>
                <w:rFonts w:ascii="Tahoma" w:hAnsi="Tahoma" w:cs="Tahoma"/>
                <w:sz w:val="20"/>
              </w:rPr>
              <w:t>3237</w:t>
            </w:r>
          </w:p>
        </w:tc>
      </w:tr>
    </w:tbl>
    <w:p w:rsidR="00680AEE" w:rsidRPr="00623FD1"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623FD1"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623FD1" w:rsidRDefault="00680AEE" w:rsidP="00E35AC8">
            <w:pPr>
              <w:rPr>
                <w:rFonts w:ascii="Tahoma" w:hAnsi="Tahoma" w:cs="Tahoma"/>
                <w:b/>
                <w:bCs/>
                <w:sz w:val="20"/>
              </w:rPr>
            </w:pPr>
            <w:r w:rsidRPr="00623FD1">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173B97" w:rsidRDefault="00680AEE" w:rsidP="00E35AC8">
            <w:pPr>
              <w:jc w:val="center"/>
              <w:rPr>
                <w:rFonts w:ascii="Tahoma" w:hAnsi="Tahoma" w:cs="Tahoma"/>
                <w:sz w:val="20"/>
                <w:highlight w:val="yellow"/>
              </w:rPr>
            </w:pPr>
            <w:r w:rsidRPr="006839E4">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680AEE" w:rsidRPr="00173B97" w:rsidRDefault="00680AEE" w:rsidP="00E35AC8">
            <w:pPr>
              <w:rPr>
                <w:rFonts w:ascii="Tahoma" w:hAnsi="Tahoma" w:cs="Tahoma"/>
                <w:sz w:val="20"/>
                <w:highlight w:val="yellow"/>
              </w:rPr>
            </w:pPr>
            <w:r w:rsidRPr="006839E4">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680AEE" w:rsidRPr="00623FD1" w:rsidRDefault="00680AEE" w:rsidP="00E35AC8">
            <w:pPr>
              <w:jc w:val="right"/>
              <w:rPr>
                <w:rFonts w:ascii="Tahoma" w:hAnsi="Tahoma" w:cs="Tahoma"/>
                <w:sz w:val="20"/>
              </w:rPr>
            </w:pPr>
          </w:p>
        </w:tc>
      </w:tr>
      <w:tr w:rsidR="00680AEE" w:rsidRPr="00623FD1"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623FD1" w:rsidRDefault="00680AEE" w:rsidP="00E35AC8">
            <w:pPr>
              <w:rPr>
                <w:rFonts w:ascii="Tahoma" w:hAnsi="Tahoma" w:cs="Tahoma"/>
                <w:b/>
                <w:bCs/>
                <w:sz w:val="20"/>
              </w:rPr>
            </w:pPr>
            <w:r w:rsidRPr="00623FD1">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623FD1" w:rsidRDefault="00680AEE" w:rsidP="00E35AC8">
            <w:pPr>
              <w:jc w:val="center"/>
              <w:rPr>
                <w:rFonts w:ascii="Tahoma" w:hAnsi="Tahoma" w:cs="Tahoma"/>
                <w:sz w:val="20"/>
              </w:rPr>
            </w:pPr>
            <w:r w:rsidRPr="00623FD1">
              <w:rPr>
                <w:rFonts w:ascii="Tahoma" w:hAnsi="Tahoma" w:cs="Tahoma"/>
                <w:sz w:val="20"/>
              </w:rPr>
              <w:t>5169</w:t>
            </w:r>
          </w:p>
          <w:p w:rsidR="00680AEE" w:rsidRPr="00623FD1" w:rsidRDefault="00680AEE" w:rsidP="00E35AC8">
            <w:pPr>
              <w:jc w:val="center"/>
              <w:rPr>
                <w:rFonts w:ascii="Tahoma" w:hAnsi="Tahoma" w:cs="Tahoma"/>
                <w:sz w:val="20"/>
              </w:rPr>
            </w:pPr>
            <w:r w:rsidRPr="00623FD1">
              <w:rPr>
                <w:rFonts w:ascii="Tahoma" w:hAnsi="Tahoma" w:cs="Tahoma"/>
                <w:sz w:val="20"/>
              </w:rPr>
              <w:t>6111</w:t>
            </w:r>
          </w:p>
        </w:tc>
        <w:tc>
          <w:tcPr>
            <w:tcW w:w="5387" w:type="dxa"/>
            <w:tcBorders>
              <w:top w:val="single" w:sz="4" w:space="0" w:color="auto"/>
              <w:left w:val="single" w:sz="4" w:space="0" w:color="auto"/>
              <w:bottom w:val="single" w:sz="4" w:space="0" w:color="auto"/>
              <w:right w:val="nil"/>
            </w:tcBorders>
          </w:tcPr>
          <w:p w:rsidR="00680AEE" w:rsidRPr="00623FD1" w:rsidRDefault="00680AEE" w:rsidP="00E35AC8">
            <w:pPr>
              <w:rPr>
                <w:rFonts w:ascii="Tahoma" w:hAnsi="Tahoma" w:cs="Tahoma"/>
                <w:sz w:val="20"/>
              </w:rPr>
            </w:pPr>
            <w:r w:rsidRPr="00623FD1">
              <w:rPr>
                <w:rFonts w:ascii="Tahoma" w:hAnsi="Tahoma" w:cs="Tahoma"/>
                <w:sz w:val="20"/>
              </w:rPr>
              <w:t>Nákup ostatních služeb</w:t>
            </w:r>
          </w:p>
          <w:p w:rsidR="00680AEE" w:rsidRPr="00623FD1" w:rsidRDefault="00680AEE" w:rsidP="00E35AC8">
            <w:pPr>
              <w:rPr>
                <w:rFonts w:ascii="Tahoma" w:hAnsi="Tahoma" w:cs="Tahoma"/>
                <w:sz w:val="20"/>
              </w:rPr>
            </w:pPr>
            <w:r w:rsidRPr="00623FD1">
              <w:rPr>
                <w:rFonts w:ascii="Tahoma" w:hAnsi="Tahoma" w:cs="Tahoma"/>
                <w:sz w:val="20"/>
              </w:rPr>
              <w:t>Programové vybavení</w:t>
            </w:r>
          </w:p>
        </w:tc>
        <w:tc>
          <w:tcPr>
            <w:tcW w:w="1402" w:type="dxa"/>
            <w:tcBorders>
              <w:top w:val="single" w:sz="4" w:space="0" w:color="auto"/>
              <w:left w:val="nil"/>
              <w:bottom w:val="single" w:sz="4" w:space="0" w:color="auto"/>
              <w:right w:val="single" w:sz="4" w:space="0" w:color="auto"/>
            </w:tcBorders>
          </w:tcPr>
          <w:p w:rsidR="00680AEE" w:rsidRPr="00623FD1" w:rsidRDefault="00680AEE" w:rsidP="00E35AC8">
            <w:pPr>
              <w:jc w:val="right"/>
              <w:rPr>
                <w:rFonts w:ascii="Tahoma" w:hAnsi="Tahoma" w:cs="Tahoma"/>
                <w:sz w:val="20"/>
              </w:rPr>
            </w:pPr>
            <w:r w:rsidRPr="00623FD1">
              <w:rPr>
                <w:rFonts w:ascii="Tahoma" w:hAnsi="Tahoma" w:cs="Tahoma"/>
                <w:sz w:val="20"/>
              </w:rPr>
              <w:t>300</w:t>
            </w:r>
          </w:p>
          <w:p w:rsidR="00680AEE" w:rsidRPr="00623FD1" w:rsidRDefault="00680AEE" w:rsidP="00E35AC8">
            <w:pPr>
              <w:jc w:val="right"/>
              <w:rPr>
                <w:rFonts w:ascii="Tahoma" w:hAnsi="Tahoma" w:cs="Tahoma"/>
                <w:sz w:val="20"/>
              </w:rPr>
            </w:pPr>
            <w:r w:rsidRPr="00623FD1">
              <w:rPr>
                <w:rFonts w:ascii="Tahoma" w:hAnsi="Tahoma" w:cs="Tahoma"/>
                <w:sz w:val="20"/>
              </w:rPr>
              <w:t>700</w:t>
            </w:r>
          </w:p>
        </w:tc>
      </w:tr>
    </w:tbl>
    <w:p w:rsidR="00680AEE" w:rsidRPr="00623FD1"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623FD1"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623FD1" w:rsidRDefault="00680AEE" w:rsidP="00E35AC8">
            <w:pPr>
              <w:rPr>
                <w:rFonts w:ascii="Tahoma" w:hAnsi="Tahoma" w:cs="Tahoma"/>
                <w:bCs/>
                <w:sz w:val="20"/>
                <w:szCs w:val="20"/>
              </w:rPr>
            </w:pPr>
            <w:r w:rsidRPr="00623FD1">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623FD1" w:rsidRDefault="00680AEE" w:rsidP="00E35AC8">
            <w:pPr>
              <w:jc w:val="center"/>
              <w:rPr>
                <w:rFonts w:ascii="Tahoma" w:hAnsi="Tahoma" w:cs="Tahoma"/>
                <w:b/>
                <w:bCs/>
                <w:sz w:val="20"/>
              </w:rPr>
            </w:pPr>
            <w:r w:rsidRPr="00623FD1">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623FD1" w:rsidRDefault="00680AEE" w:rsidP="00E35AC8">
            <w:pPr>
              <w:jc w:val="right"/>
              <w:rPr>
                <w:rFonts w:ascii="Tahoma" w:hAnsi="Tahoma" w:cs="Tahoma"/>
                <w:bCs/>
                <w:sz w:val="20"/>
              </w:rPr>
            </w:pPr>
            <w:r w:rsidRPr="00623FD1">
              <w:rPr>
                <w:rFonts w:ascii="Tahoma" w:hAnsi="Tahoma" w:cs="Tahoma"/>
                <w:bCs/>
                <w:sz w:val="20"/>
              </w:rPr>
              <w:t>0</w:t>
            </w:r>
          </w:p>
        </w:tc>
      </w:tr>
      <w:tr w:rsidR="00680AEE" w:rsidRPr="00623FD1"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623FD1" w:rsidRDefault="00680AEE" w:rsidP="00E35AC8">
            <w:pPr>
              <w:rPr>
                <w:rFonts w:ascii="Tahoma" w:hAnsi="Tahoma" w:cs="Tahoma"/>
                <w:b/>
                <w:bCs/>
                <w:sz w:val="20"/>
                <w:szCs w:val="20"/>
              </w:rPr>
            </w:pPr>
            <w:r w:rsidRPr="00623FD1">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623FD1" w:rsidRDefault="00680AEE" w:rsidP="00E35AC8">
            <w:pPr>
              <w:jc w:val="center"/>
              <w:rPr>
                <w:rFonts w:ascii="Tahoma" w:hAnsi="Tahoma" w:cs="Tahoma"/>
                <w:bCs/>
                <w:sz w:val="20"/>
                <w:szCs w:val="20"/>
              </w:rPr>
            </w:pPr>
            <w:r w:rsidRPr="00623FD1">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623FD1" w:rsidRDefault="00680AEE" w:rsidP="00E35AC8">
            <w:pPr>
              <w:jc w:val="right"/>
              <w:rPr>
                <w:rFonts w:ascii="Tahoma" w:hAnsi="Tahoma" w:cs="Tahoma"/>
                <w:bCs/>
                <w:sz w:val="20"/>
              </w:rPr>
            </w:pPr>
            <w:r w:rsidRPr="00623FD1">
              <w:rPr>
                <w:rFonts w:ascii="Tahoma" w:hAnsi="Tahoma" w:cs="Tahoma"/>
                <w:bCs/>
                <w:sz w:val="20"/>
              </w:rPr>
              <w:t>0</w:t>
            </w:r>
          </w:p>
        </w:tc>
      </w:tr>
      <w:tr w:rsidR="00680AEE" w:rsidRPr="00623FD1"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623FD1" w:rsidRDefault="00680AEE" w:rsidP="00E35AC8">
            <w:pPr>
              <w:rPr>
                <w:rFonts w:ascii="Tahoma" w:hAnsi="Tahoma" w:cs="Tahoma"/>
                <w:b/>
                <w:bCs/>
                <w:sz w:val="20"/>
                <w:szCs w:val="20"/>
              </w:rPr>
            </w:pPr>
            <w:r w:rsidRPr="00623FD1">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623FD1" w:rsidRDefault="00680AEE" w:rsidP="00E35AC8">
            <w:pPr>
              <w:jc w:val="center"/>
              <w:rPr>
                <w:rFonts w:ascii="Tahoma" w:hAnsi="Tahoma" w:cs="Tahoma"/>
                <w:sz w:val="20"/>
                <w:szCs w:val="20"/>
              </w:rPr>
            </w:pPr>
            <w:r w:rsidRPr="00623FD1">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623FD1" w:rsidRDefault="00680AEE" w:rsidP="00E35AC8">
            <w:pPr>
              <w:jc w:val="right"/>
              <w:rPr>
                <w:rFonts w:ascii="Tahoma" w:hAnsi="Tahoma" w:cs="Tahoma"/>
                <w:b/>
                <w:sz w:val="20"/>
              </w:rPr>
            </w:pPr>
            <w:r w:rsidRPr="00623FD1">
              <w:rPr>
                <w:rFonts w:ascii="Tahoma" w:hAnsi="Tahoma" w:cs="Tahoma"/>
                <w:b/>
                <w:sz w:val="20"/>
              </w:rPr>
              <w:t>1 000</w:t>
            </w:r>
          </w:p>
        </w:tc>
      </w:tr>
      <w:tr w:rsidR="00680AEE" w:rsidRPr="00623FD1"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623FD1" w:rsidRDefault="00680AEE" w:rsidP="00E35AC8">
            <w:pPr>
              <w:rPr>
                <w:rFonts w:ascii="Tahoma" w:hAnsi="Tahoma" w:cs="Tahoma"/>
                <w:sz w:val="20"/>
                <w:szCs w:val="20"/>
              </w:rPr>
            </w:pPr>
            <w:r w:rsidRPr="00623FD1">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623FD1" w:rsidRDefault="00680AEE" w:rsidP="00E35AC8">
            <w:pPr>
              <w:jc w:val="center"/>
              <w:rPr>
                <w:rFonts w:ascii="Tahoma" w:hAnsi="Tahoma" w:cs="Tahoma"/>
                <w:sz w:val="20"/>
                <w:szCs w:val="20"/>
              </w:rPr>
            </w:pPr>
            <w:r w:rsidRPr="00623FD1">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623FD1" w:rsidRDefault="00680AEE" w:rsidP="00E35AC8">
            <w:pPr>
              <w:jc w:val="right"/>
              <w:rPr>
                <w:rFonts w:ascii="Tahoma" w:hAnsi="Tahoma" w:cs="Tahoma"/>
                <w:sz w:val="20"/>
              </w:rPr>
            </w:pPr>
            <w:r w:rsidRPr="00623FD1">
              <w:rPr>
                <w:rFonts w:ascii="Tahoma" w:hAnsi="Tahoma" w:cs="Tahoma"/>
                <w:sz w:val="20"/>
              </w:rPr>
              <w:t>6 000</w:t>
            </w:r>
          </w:p>
        </w:tc>
      </w:tr>
    </w:tbl>
    <w:p w:rsidR="00680AEE" w:rsidRPr="00623FD1" w:rsidRDefault="00680AEE" w:rsidP="00680AEE">
      <w:pPr>
        <w:rPr>
          <w:rFonts w:ascii="Tahoma" w:hAnsi="Tahoma" w:cs="Tahoma"/>
          <w:sz w:val="20"/>
        </w:rPr>
      </w:pPr>
    </w:p>
    <w:p w:rsidR="00680AEE" w:rsidRPr="00623FD1"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623FD1" w:rsidTr="00E35AC8">
        <w:tc>
          <w:tcPr>
            <w:tcW w:w="330" w:type="dxa"/>
          </w:tcPr>
          <w:p w:rsidR="00680AEE" w:rsidRPr="00623FD1" w:rsidRDefault="00680AEE" w:rsidP="00E35AC8">
            <w:pPr>
              <w:rPr>
                <w:rFonts w:ascii="Tahoma" w:hAnsi="Tahoma" w:cs="Tahoma"/>
                <w:b/>
                <w:bCs/>
                <w:sz w:val="20"/>
              </w:rPr>
            </w:pPr>
            <w:r w:rsidRPr="00623FD1">
              <w:rPr>
                <w:rFonts w:ascii="Tahoma" w:hAnsi="Tahoma" w:cs="Tahoma"/>
                <w:b/>
                <w:bCs/>
                <w:sz w:val="20"/>
              </w:rPr>
              <w:t>1.</w:t>
            </w:r>
          </w:p>
        </w:tc>
        <w:tc>
          <w:tcPr>
            <w:tcW w:w="2504" w:type="dxa"/>
          </w:tcPr>
          <w:p w:rsidR="00680AEE" w:rsidRPr="00623FD1" w:rsidRDefault="00680AEE" w:rsidP="00E35AC8">
            <w:pPr>
              <w:rPr>
                <w:rFonts w:ascii="Tahoma" w:hAnsi="Tahoma" w:cs="Tahoma"/>
                <w:b/>
                <w:bCs/>
                <w:sz w:val="20"/>
              </w:rPr>
            </w:pPr>
            <w:r w:rsidRPr="00623FD1">
              <w:rPr>
                <w:rFonts w:ascii="Tahoma" w:hAnsi="Tahoma" w:cs="Tahoma"/>
                <w:b/>
                <w:bCs/>
                <w:sz w:val="20"/>
              </w:rPr>
              <w:t>Zákonná úprava:</w:t>
            </w:r>
          </w:p>
          <w:p w:rsidR="00680AEE" w:rsidRPr="00623FD1" w:rsidRDefault="00680AEE" w:rsidP="00E35AC8">
            <w:pPr>
              <w:rPr>
                <w:rFonts w:ascii="Tahoma" w:hAnsi="Tahoma" w:cs="Tahoma"/>
                <w:b/>
                <w:bCs/>
                <w:sz w:val="20"/>
              </w:rPr>
            </w:pPr>
          </w:p>
        </w:tc>
        <w:tc>
          <w:tcPr>
            <w:tcW w:w="6378" w:type="dxa"/>
          </w:tcPr>
          <w:p w:rsidR="00680AEE" w:rsidRPr="00623FD1" w:rsidRDefault="00680AEE" w:rsidP="00E35AC8">
            <w:pPr>
              <w:pStyle w:val="Zkladntext"/>
              <w:rPr>
                <w:rFonts w:ascii="Tahoma" w:hAnsi="Tahoma" w:cs="Tahoma"/>
                <w:sz w:val="20"/>
                <w:szCs w:val="20"/>
              </w:rPr>
            </w:pPr>
            <w:r w:rsidRPr="00623FD1">
              <w:rPr>
                <w:rFonts w:ascii="Tahoma" w:hAnsi="Tahoma" w:cs="Tahoma"/>
                <w:sz w:val="20"/>
                <w:szCs w:val="20"/>
              </w:rPr>
              <w:t>-</w:t>
            </w:r>
          </w:p>
        </w:tc>
      </w:tr>
      <w:tr w:rsidR="00680AEE" w:rsidRPr="00623FD1" w:rsidTr="00E35AC8">
        <w:tc>
          <w:tcPr>
            <w:tcW w:w="330" w:type="dxa"/>
          </w:tcPr>
          <w:p w:rsidR="00680AEE" w:rsidRPr="00623FD1" w:rsidRDefault="00680AEE" w:rsidP="00E35AC8">
            <w:pPr>
              <w:rPr>
                <w:rFonts w:ascii="Tahoma" w:hAnsi="Tahoma" w:cs="Tahoma"/>
                <w:b/>
                <w:bCs/>
                <w:sz w:val="20"/>
              </w:rPr>
            </w:pPr>
            <w:r w:rsidRPr="00623FD1">
              <w:rPr>
                <w:rFonts w:ascii="Tahoma" w:hAnsi="Tahoma" w:cs="Tahoma"/>
                <w:b/>
                <w:bCs/>
                <w:sz w:val="20"/>
              </w:rPr>
              <w:t>2.</w:t>
            </w:r>
          </w:p>
        </w:tc>
        <w:tc>
          <w:tcPr>
            <w:tcW w:w="2504" w:type="dxa"/>
          </w:tcPr>
          <w:p w:rsidR="00680AEE" w:rsidRPr="00623FD1" w:rsidRDefault="00680AEE" w:rsidP="00E35AC8">
            <w:pPr>
              <w:rPr>
                <w:rFonts w:ascii="Tahoma" w:hAnsi="Tahoma" w:cs="Tahoma"/>
                <w:b/>
                <w:bCs/>
                <w:sz w:val="20"/>
              </w:rPr>
            </w:pPr>
            <w:r w:rsidRPr="00623FD1">
              <w:rPr>
                <w:rFonts w:ascii="Tahoma" w:hAnsi="Tahoma" w:cs="Tahoma"/>
                <w:b/>
                <w:bCs/>
                <w:sz w:val="20"/>
              </w:rPr>
              <w:t>Zdůvodnění akce</w:t>
            </w:r>
          </w:p>
          <w:p w:rsidR="00680AEE" w:rsidRPr="00623FD1" w:rsidRDefault="00680AEE" w:rsidP="00E35AC8">
            <w:pPr>
              <w:rPr>
                <w:rFonts w:ascii="Tahoma" w:hAnsi="Tahoma" w:cs="Tahoma"/>
                <w:b/>
                <w:bCs/>
                <w:sz w:val="20"/>
              </w:rPr>
            </w:pPr>
            <w:r w:rsidRPr="00623FD1">
              <w:rPr>
                <w:rFonts w:ascii="Tahoma" w:hAnsi="Tahoma" w:cs="Tahoma"/>
                <w:b/>
                <w:bCs/>
                <w:sz w:val="20"/>
              </w:rPr>
              <w:t>- cíle akce:</w:t>
            </w:r>
          </w:p>
          <w:p w:rsidR="00680AEE" w:rsidRPr="00623FD1" w:rsidRDefault="00680AEE" w:rsidP="00E35AC8">
            <w:pPr>
              <w:rPr>
                <w:rFonts w:ascii="Tahoma" w:hAnsi="Tahoma" w:cs="Tahoma"/>
                <w:b/>
                <w:bCs/>
                <w:sz w:val="20"/>
              </w:rPr>
            </w:pPr>
          </w:p>
        </w:tc>
        <w:tc>
          <w:tcPr>
            <w:tcW w:w="6378" w:type="dxa"/>
          </w:tcPr>
          <w:p w:rsidR="00680AEE" w:rsidRPr="00623FD1" w:rsidRDefault="00680AEE" w:rsidP="00E35AC8">
            <w:pPr>
              <w:jc w:val="both"/>
              <w:rPr>
                <w:rFonts w:ascii="Tahoma" w:hAnsi="Tahoma" w:cs="Tahoma"/>
                <w:sz w:val="20"/>
                <w:szCs w:val="20"/>
              </w:rPr>
            </w:pPr>
            <w:r w:rsidRPr="00623FD1">
              <w:rPr>
                <w:rFonts w:ascii="Tahoma" w:hAnsi="Tahoma" w:cs="Tahoma"/>
                <w:sz w:val="20"/>
                <w:szCs w:val="20"/>
              </w:rPr>
              <w:t xml:space="preserve">Cílem projektu „Digitalizace krajské </w:t>
            </w:r>
            <w:proofErr w:type="spellStart"/>
            <w:r w:rsidRPr="00623FD1">
              <w:rPr>
                <w:rFonts w:ascii="Tahoma" w:hAnsi="Tahoma" w:cs="Tahoma"/>
                <w:sz w:val="20"/>
                <w:szCs w:val="20"/>
              </w:rPr>
              <w:t>radiosítě</w:t>
            </w:r>
            <w:proofErr w:type="spellEnd"/>
            <w:r w:rsidRPr="00623FD1">
              <w:rPr>
                <w:rFonts w:ascii="Tahoma" w:hAnsi="Tahoma" w:cs="Tahoma"/>
                <w:sz w:val="20"/>
                <w:szCs w:val="20"/>
              </w:rPr>
              <w:t xml:space="preserve">“ je zabezpečení komunikace v rámci celokrajské </w:t>
            </w:r>
            <w:proofErr w:type="spellStart"/>
            <w:r w:rsidRPr="00623FD1">
              <w:rPr>
                <w:rFonts w:ascii="Tahoma" w:hAnsi="Tahoma" w:cs="Tahoma"/>
                <w:sz w:val="20"/>
                <w:szCs w:val="20"/>
              </w:rPr>
              <w:t>radiosítě</w:t>
            </w:r>
            <w:proofErr w:type="spellEnd"/>
            <w:r w:rsidRPr="00623FD1">
              <w:rPr>
                <w:rFonts w:ascii="Tahoma" w:hAnsi="Tahoma" w:cs="Tahoma"/>
                <w:sz w:val="20"/>
                <w:szCs w:val="20"/>
              </w:rPr>
              <w:t xml:space="preserve"> Z</w:t>
            </w:r>
            <w:r>
              <w:rPr>
                <w:rFonts w:ascii="Tahoma" w:hAnsi="Tahoma" w:cs="Tahoma"/>
                <w:sz w:val="20"/>
                <w:szCs w:val="20"/>
              </w:rPr>
              <w:t>dravotnické záchranné služby Moravskoslezského kraje</w:t>
            </w:r>
            <w:r w:rsidRPr="00623FD1">
              <w:rPr>
                <w:rFonts w:ascii="Tahoma" w:hAnsi="Tahoma" w:cs="Tahoma"/>
                <w:sz w:val="20"/>
                <w:szCs w:val="20"/>
              </w:rPr>
              <w:t xml:space="preserve">, prostřednictvím </w:t>
            </w:r>
            <w:proofErr w:type="spellStart"/>
            <w:r w:rsidRPr="00623FD1">
              <w:rPr>
                <w:rFonts w:ascii="Tahoma" w:hAnsi="Tahoma" w:cs="Tahoma"/>
                <w:sz w:val="20"/>
                <w:szCs w:val="20"/>
              </w:rPr>
              <w:t>kriptování</w:t>
            </w:r>
            <w:proofErr w:type="spellEnd"/>
            <w:r w:rsidRPr="00623FD1">
              <w:rPr>
                <w:rFonts w:ascii="Tahoma" w:hAnsi="Tahoma" w:cs="Tahoma"/>
                <w:sz w:val="20"/>
                <w:szCs w:val="20"/>
              </w:rPr>
              <w:t xml:space="preserve"> provozu používané celokrajské </w:t>
            </w:r>
            <w:proofErr w:type="spellStart"/>
            <w:r w:rsidRPr="00623FD1">
              <w:rPr>
                <w:rFonts w:ascii="Tahoma" w:hAnsi="Tahoma" w:cs="Tahoma"/>
                <w:sz w:val="20"/>
                <w:szCs w:val="20"/>
              </w:rPr>
              <w:t>radiosítě</w:t>
            </w:r>
            <w:proofErr w:type="spellEnd"/>
            <w:r w:rsidRPr="00623FD1">
              <w:rPr>
                <w:rFonts w:ascii="Tahoma" w:hAnsi="Tahoma" w:cs="Tahoma"/>
                <w:sz w:val="20"/>
                <w:szCs w:val="20"/>
              </w:rPr>
              <w:t xml:space="preserve"> Z</w:t>
            </w:r>
            <w:r>
              <w:rPr>
                <w:rFonts w:ascii="Tahoma" w:hAnsi="Tahoma" w:cs="Tahoma"/>
                <w:sz w:val="20"/>
                <w:szCs w:val="20"/>
              </w:rPr>
              <w:t>dravotnické záchranné služby Moravskoslezského kraje</w:t>
            </w:r>
            <w:r w:rsidRPr="00623FD1">
              <w:rPr>
                <w:rFonts w:ascii="Tahoma" w:hAnsi="Tahoma" w:cs="Tahoma"/>
                <w:sz w:val="20"/>
                <w:szCs w:val="20"/>
              </w:rPr>
              <w:t xml:space="preserve">. Realizování projektu je nezbytné z důvodu ochrany osobních údajů. Výstupem projektu budou speciální moduly – elektronické zařízení, které budou součástí stávající </w:t>
            </w:r>
            <w:proofErr w:type="spellStart"/>
            <w:r w:rsidRPr="00623FD1">
              <w:rPr>
                <w:rFonts w:ascii="Tahoma" w:hAnsi="Tahoma" w:cs="Tahoma"/>
                <w:sz w:val="20"/>
                <w:szCs w:val="20"/>
              </w:rPr>
              <w:t>radiosítě</w:t>
            </w:r>
            <w:proofErr w:type="spellEnd"/>
            <w:r w:rsidRPr="00623FD1">
              <w:rPr>
                <w:rFonts w:ascii="Tahoma" w:hAnsi="Tahoma" w:cs="Tahoma"/>
                <w:sz w:val="20"/>
                <w:szCs w:val="20"/>
              </w:rPr>
              <w:t xml:space="preserve"> (každého z komunikačních zařízení) a budou zajišťovat šifrovaný přenos osobních údajů o pacientech (místo zásahu, jméno a příjmení, druh události) předávaných radiovou cestou posádkám formou příkazu k výjezdu.</w:t>
            </w:r>
          </w:p>
          <w:p w:rsidR="00680AEE" w:rsidRPr="00623FD1" w:rsidRDefault="00680AEE" w:rsidP="00E35AC8">
            <w:pPr>
              <w:jc w:val="both"/>
              <w:rPr>
                <w:rFonts w:ascii="Tahoma" w:hAnsi="Tahoma" w:cs="Tahoma"/>
                <w:sz w:val="20"/>
                <w:szCs w:val="20"/>
              </w:rPr>
            </w:pPr>
          </w:p>
          <w:p w:rsidR="00680AEE" w:rsidRPr="00623FD1" w:rsidRDefault="00680AEE" w:rsidP="00E35AC8">
            <w:pPr>
              <w:rPr>
                <w:rFonts w:ascii="Tahoma" w:eastAsia="Calibri" w:hAnsi="Tahoma" w:cs="Tahoma"/>
                <w:sz w:val="20"/>
                <w:szCs w:val="20"/>
              </w:rPr>
            </w:pPr>
            <w:r w:rsidRPr="00623FD1">
              <w:rPr>
                <w:rFonts w:ascii="Tahoma" w:eastAsia="Calibri" w:hAnsi="Tahoma" w:cs="Tahoma"/>
                <w:sz w:val="20"/>
                <w:szCs w:val="20"/>
              </w:rPr>
              <w:t>Zahájení přípravy projektu bylo schváleno zastupitelstvem kraje dne 5. 3. 2015 usnesením č. 13/1166.</w:t>
            </w:r>
          </w:p>
          <w:p w:rsidR="00680AEE" w:rsidRPr="00623FD1" w:rsidRDefault="00680AEE" w:rsidP="00E35AC8">
            <w:pPr>
              <w:jc w:val="center"/>
              <w:rPr>
                <w:rFonts w:ascii="Tahoma" w:hAnsi="Tahoma" w:cs="Tahoma"/>
                <w:sz w:val="20"/>
                <w:szCs w:val="20"/>
              </w:rPr>
            </w:pPr>
          </w:p>
        </w:tc>
      </w:tr>
      <w:tr w:rsidR="00680AEE" w:rsidRPr="00623FD1" w:rsidTr="00E35AC8">
        <w:tc>
          <w:tcPr>
            <w:tcW w:w="330" w:type="dxa"/>
          </w:tcPr>
          <w:p w:rsidR="00680AEE" w:rsidRPr="00623FD1" w:rsidRDefault="00680AEE" w:rsidP="00E35AC8">
            <w:pPr>
              <w:rPr>
                <w:rFonts w:ascii="Tahoma" w:hAnsi="Tahoma" w:cs="Tahoma"/>
                <w:b/>
                <w:bCs/>
                <w:sz w:val="20"/>
              </w:rPr>
            </w:pPr>
            <w:r w:rsidRPr="00623FD1">
              <w:rPr>
                <w:rFonts w:ascii="Tahoma" w:hAnsi="Tahoma" w:cs="Tahoma"/>
                <w:b/>
                <w:bCs/>
                <w:sz w:val="20"/>
              </w:rPr>
              <w:t>3.</w:t>
            </w:r>
          </w:p>
        </w:tc>
        <w:tc>
          <w:tcPr>
            <w:tcW w:w="2504" w:type="dxa"/>
          </w:tcPr>
          <w:p w:rsidR="00680AEE" w:rsidRPr="00623FD1" w:rsidRDefault="00680AEE" w:rsidP="00E35AC8">
            <w:pPr>
              <w:rPr>
                <w:rFonts w:ascii="Tahoma" w:hAnsi="Tahoma" w:cs="Tahoma"/>
                <w:b/>
                <w:bCs/>
                <w:sz w:val="20"/>
              </w:rPr>
            </w:pPr>
            <w:r w:rsidRPr="00623FD1">
              <w:rPr>
                <w:rFonts w:ascii="Tahoma" w:hAnsi="Tahoma" w:cs="Tahoma"/>
                <w:b/>
                <w:bCs/>
                <w:sz w:val="20"/>
              </w:rPr>
              <w:t>Forma použití:</w:t>
            </w:r>
          </w:p>
          <w:p w:rsidR="00680AEE" w:rsidRPr="00623FD1" w:rsidRDefault="00680AEE" w:rsidP="00E35AC8">
            <w:pPr>
              <w:rPr>
                <w:rFonts w:ascii="Tahoma" w:hAnsi="Tahoma" w:cs="Tahoma"/>
                <w:b/>
                <w:bCs/>
                <w:sz w:val="20"/>
              </w:rPr>
            </w:pPr>
          </w:p>
        </w:tc>
        <w:tc>
          <w:tcPr>
            <w:tcW w:w="6378" w:type="dxa"/>
          </w:tcPr>
          <w:p w:rsidR="00680AEE" w:rsidRPr="00623FD1" w:rsidRDefault="00680AEE" w:rsidP="00E35AC8">
            <w:pPr>
              <w:rPr>
                <w:rFonts w:ascii="Tahoma" w:hAnsi="Tahoma" w:cs="Tahoma"/>
                <w:sz w:val="20"/>
                <w:szCs w:val="20"/>
              </w:rPr>
            </w:pPr>
            <w:r w:rsidRPr="00623FD1">
              <w:rPr>
                <w:rFonts w:ascii="Tahoma" w:hAnsi="Tahoma" w:cs="Tahoma"/>
                <w:sz w:val="20"/>
                <w:szCs w:val="20"/>
              </w:rPr>
              <w:t>Výdaj kraje</w:t>
            </w:r>
          </w:p>
          <w:p w:rsidR="00680AEE" w:rsidRPr="00623FD1" w:rsidRDefault="00680AEE" w:rsidP="00E35AC8">
            <w:pPr>
              <w:rPr>
                <w:rFonts w:ascii="Tahoma" w:hAnsi="Tahoma" w:cs="Tahoma"/>
                <w:sz w:val="20"/>
                <w:szCs w:val="20"/>
              </w:rPr>
            </w:pPr>
          </w:p>
        </w:tc>
      </w:tr>
      <w:tr w:rsidR="00680AEE" w:rsidRPr="00623FD1" w:rsidTr="00E35AC8">
        <w:tc>
          <w:tcPr>
            <w:tcW w:w="330" w:type="dxa"/>
          </w:tcPr>
          <w:p w:rsidR="00680AEE" w:rsidRPr="00623FD1" w:rsidRDefault="00680AEE" w:rsidP="00E35AC8">
            <w:pPr>
              <w:rPr>
                <w:rFonts w:ascii="Tahoma" w:hAnsi="Tahoma" w:cs="Tahoma"/>
                <w:b/>
                <w:bCs/>
                <w:sz w:val="20"/>
              </w:rPr>
            </w:pPr>
            <w:r w:rsidRPr="00623FD1">
              <w:rPr>
                <w:rFonts w:ascii="Tahoma" w:hAnsi="Tahoma" w:cs="Tahoma"/>
                <w:b/>
                <w:bCs/>
                <w:sz w:val="20"/>
              </w:rPr>
              <w:t>4.</w:t>
            </w:r>
          </w:p>
        </w:tc>
        <w:tc>
          <w:tcPr>
            <w:tcW w:w="2504" w:type="dxa"/>
          </w:tcPr>
          <w:p w:rsidR="00680AEE" w:rsidRPr="00623FD1" w:rsidRDefault="00680AEE" w:rsidP="00E35AC8">
            <w:pPr>
              <w:rPr>
                <w:rFonts w:ascii="Tahoma" w:hAnsi="Tahoma" w:cs="Tahoma"/>
                <w:b/>
                <w:bCs/>
                <w:sz w:val="20"/>
              </w:rPr>
            </w:pPr>
            <w:r w:rsidRPr="00623FD1">
              <w:rPr>
                <w:rFonts w:ascii="Tahoma" w:hAnsi="Tahoma" w:cs="Tahoma"/>
                <w:b/>
                <w:bCs/>
                <w:sz w:val="20"/>
              </w:rPr>
              <w:t xml:space="preserve">Možnosti </w:t>
            </w:r>
          </w:p>
          <w:p w:rsidR="00680AEE" w:rsidRPr="00623FD1" w:rsidRDefault="00680AEE" w:rsidP="00E35AC8">
            <w:pPr>
              <w:rPr>
                <w:rFonts w:ascii="Tahoma" w:hAnsi="Tahoma" w:cs="Tahoma"/>
                <w:b/>
                <w:bCs/>
                <w:sz w:val="20"/>
              </w:rPr>
            </w:pPr>
            <w:r w:rsidRPr="00623FD1">
              <w:rPr>
                <w:rFonts w:ascii="Tahoma" w:hAnsi="Tahoma" w:cs="Tahoma"/>
                <w:b/>
                <w:bCs/>
                <w:sz w:val="20"/>
              </w:rPr>
              <w:t>spolufinancování:</w:t>
            </w:r>
          </w:p>
          <w:p w:rsidR="00680AEE" w:rsidRPr="00623FD1" w:rsidRDefault="00680AEE" w:rsidP="00E35AC8">
            <w:pPr>
              <w:rPr>
                <w:rFonts w:ascii="Tahoma" w:hAnsi="Tahoma" w:cs="Tahoma"/>
                <w:sz w:val="20"/>
              </w:rPr>
            </w:pPr>
          </w:p>
        </w:tc>
        <w:tc>
          <w:tcPr>
            <w:tcW w:w="6378" w:type="dxa"/>
          </w:tcPr>
          <w:p w:rsidR="00680AEE" w:rsidRPr="00623FD1" w:rsidRDefault="00680AEE" w:rsidP="00E35AC8">
            <w:pPr>
              <w:rPr>
                <w:rFonts w:ascii="Tahoma" w:hAnsi="Tahoma" w:cs="Tahoma"/>
                <w:sz w:val="20"/>
                <w:szCs w:val="20"/>
              </w:rPr>
            </w:pPr>
            <w:r w:rsidRPr="00623FD1">
              <w:rPr>
                <w:rFonts w:ascii="Tahoma" w:hAnsi="Tahoma" w:cs="Tahoma"/>
                <w:sz w:val="20"/>
                <w:szCs w:val="20"/>
              </w:rPr>
              <w:t>Integrovaný regionální operační program - 90 % způsobilých výdajů</w:t>
            </w:r>
          </w:p>
          <w:p w:rsidR="00680AEE" w:rsidRPr="00623FD1" w:rsidRDefault="00680AEE" w:rsidP="00E35AC8">
            <w:pPr>
              <w:rPr>
                <w:rFonts w:ascii="Tahoma" w:hAnsi="Tahoma" w:cs="Tahoma"/>
                <w:sz w:val="20"/>
                <w:szCs w:val="20"/>
              </w:rPr>
            </w:pPr>
          </w:p>
        </w:tc>
      </w:tr>
      <w:tr w:rsidR="00680AEE" w:rsidRPr="00623FD1" w:rsidTr="00E35AC8">
        <w:tc>
          <w:tcPr>
            <w:tcW w:w="330" w:type="dxa"/>
          </w:tcPr>
          <w:p w:rsidR="00680AEE" w:rsidRPr="00623FD1" w:rsidRDefault="00680AEE" w:rsidP="00E35AC8">
            <w:pPr>
              <w:rPr>
                <w:rFonts w:ascii="Tahoma" w:hAnsi="Tahoma" w:cs="Tahoma"/>
                <w:b/>
                <w:bCs/>
                <w:sz w:val="20"/>
              </w:rPr>
            </w:pPr>
            <w:r w:rsidRPr="00623FD1">
              <w:rPr>
                <w:rFonts w:ascii="Tahoma" w:hAnsi="Tahoma" w:cs="Tahoma"/>
                <w:b/>
                <w:bCs/>
                <w:sz w:val="20"/>
              </w:rPr>
              <w:t>5.</w:t>
            </w:r>
          </w:p>
        </w:tc>
        <w:tc>
          <w:tcPr>
            <w:tcW w:w="2504" w:type="dxa"/>
          </w:tcPr>
          <w:p w:rsidR="00680AEE" w:rsidRPr="00623FD1" w:rsidRDefault="00680AEE" w:rsidP="00E35AC8">
            <w:pPr>
              <w:rPr>
                <w:rFonts w:ascii="Tahoma" w:hAnsi="Tahoma" w:cs="Tahoma"/>
                <w:b/>
                <w:bCs/>
                <w:sz w:val="20"/>
              </w:rPr>
            </w:pPr>
            <w:r w:rsidRPr="00623FD1">
              <w:rPr>
                <w:rFonts w:ascii="Tahoma" w:hAnsi="Tahoma" w:cs="Tahoma"/>
                <w:b/>
                <w:bCs/>
                <w:sz w:val="20"/>
              </w:rPr>
              <w:t>Období realizace akce:</w:t>
            </w:r>
          </w:p>
          <w:p w:rsidR="00680AEE" w:rsidRPr="00623FD1" w:rsidRDefault="00680AEE" w:rsidP="00E35AC8">
            <w:pPr>
              <w:rPr>
                <w:rFonts w:ascii="Tahoma" w:hAnsi="Tahoma" w:cs="Tahoma"/>
                <w:b/>
                <w:bCs/>
                <w:sz w:val="20"/>
              </w:rPr>
            </w:pPr>
          </w:p>
        </w:tc>
        <w:tc>
          <w:tcPr>
            <w:tcW w:w="6378" w:type="dxa"/>
          </w:tcPr>
          <w:p w:rsidR="00680AEE" w:rsidRPr="00623FD1" w:rsidRDefault="00680AEE" w:rsidP="00E35AC8">
            <w:pPr>
              <w:jc w:val="both"/>
              <w:rPr>
                <w:rFonts w:ascii="Tahoma" w:hAnsi="Tahoma" w:cs="Tahoma"/>
                <w:sz w:val="20"/>
              </w:rPr>
            </w:pPr>
            <w:r w:rsidRPr="00623FD1">
              <w:rPr>
                <w:rFonts w:ascii="Tahoma" w:hAnsi="Tahoma" w:cs="Tahoma"/>
                <w:sz w:val="20"/>
              </w:rPr>
              <w:t>2016 - 2017</w:t>
            </w:r>
          </w:p>
        </w:tc>
      </w:tr>
      <w:tr w:rsidR="00680AEE" w:rsidRPr="00623FD1" w:rsidTr="00E35AC8">
        <w:tc>
          <w:tcPr>
            <w:tcW w:w="330" w:type="dxa"/>
          </w:tcPr>
          <w:p w:rsidR="00680AEE" w:rsidRPr="00623FD1" w:rsidRDefault="00680AEE" w:rsidP="00E35AC8">
            <w:pPr>
              <w:rPr>
                <w:rFonts w:ascii="Tahoma" w:hAnsi="Tahoma" w:cs="Tahoma"/>
                <w:b/>
                <w:bCs/>
                <w:sz w:val="20"/>
              </w:rPr>
            </w:pPr>
            <w:r w:rsidRPr="00623FD1">
              <w:rPr>
                <w:rFonts w:ascii="Tahoma" w:hAnsi="Tahoma" w:cs="Tahoma"/>
                <w:b/>
                <w:bCs/>
                <w:sz w:val="20"/>
              </w:rPr>
              <w:t>6.</w:t>
            </w:r>
          </w:p>
        </w:tc>
        <w:tc>
          <w:tcPr>
            <w:tcW w:w="2504" w:type="dxa"/>
          </w:tcPr>
          <w:p w:rsidR="00680AEE" w:rsidRPr="00623FD1" w:rsidRDefault="00680AEE" w:rsidP="00E35AC8">
            <w:pPr>
              <w:rPr>
                <w:rFonts w:ascii="Tahoma" w:hAnsi="Tahoma" w:cs="Tahoma"/>
                <w:b/>
                <w:bCs/>
                <w:sz w:val="20"/>
              </w:rPr>
            </w:pPr>
            <w:r w:rsidRPr="00623FD1">
              <w:rPr>
                <w:rFonts w:ascii="Tahoma" w:hAnsi="Tahoma" w:cs="Tahoma"/>
                <w:b/>
                <w:bCs/>
                <w:sz w:val="20"/>
              </w:rPr>
              <w:t>Vyvolaná potřeba zdrojů v dalších letech:</w:t>
            </w:r>
          </w:p>
          <w:p w:rsidR="00680AEE" w:rsidRPr="00623FD1" w:rsidRDefault="00680AEE" w:rsidP="00E35AC8">
            <w:pPr>
              <w:rPr>
                <w:rFonts w:ascii="Tahoma" w:hAnsi="Tahoma" w:cs="Tahoma"/>
                <w:bCs/>
                <w:i/>
                <w:sz w:val="18"/>
                <w:szCs w:val="18"/>
              </w:rPr>
            </w:pPr>
            <w:r w:rsidRPr="00623FD1">
              <w:rPr>
                <w:rFonts w:ascii="Tahoma" w:hAnsi="Tahoma" w:cs="Tahoma"/>
                <w:bCs/>
                <w:i/>
                <w:sz w:val="18"/>
                <w:szCs w:val="18"/>
              </w:rPr>
              <w:t>pozn.: u víceletých akcí</w:t>
            </w:r>
          </w:p>
          <w:p w:rsidR="00680AEE" w:rsidRPr="00623FD1" w:rsidRDefault="00680AEE" w:rsidP="00E35AC8">
            <w:pPr>
              <w:rPr>
                <w:rFonts w:ascii="Tahoma" w:hAnsi="Tahoma" w:cs="Tahoma"/>
                <w:bCs/>
                <w:i/>
                <w:sz w:val="18"/>
                <w:szCs w:val="18"/>
              </w:rPr>
            </w:pPr>
          </w:p>
        </w:tc>
        <w:tc>
          <w:tcPr>
            <w:tcW w:w="6378" w:type="dxa"/>
          </w:tcPr>
          <w:p w:rsidR="00680AEE" w:rsidRPr="00623FD1" w:rsidRDefault="00680AEE" w:rsidP="00E35AC8">
            <w:pPr>
              <w:pStyle w:val="Textkomente"/>
              <w:jc w:val="both"/>
              <w:rPr>
                <w:rFonts w:ascii="Tahoma" w:hAnsi="Tahoma" w:cs="Tahoma"/>
              </w:rPr>
            </w:pPr>
            <w:r w:rsidRPr="00623FD1">
              <w:rPr>
                <w:rFonts w:ascii="Tahoma" w:hAnsi="Tahoma" w:cs="Tahoma"/>
              </w:rPr>
              <w:t>V r. 2017: 5 000 tis. Kč</w:t>
            </w:r>
          </w:p>
          <w:p w:rsidR="00680AEE" w:rsidRPr="00623FD1" w:rsidRDefault="00680AEE" w:rsidP="00E35AC8">
            <w:pPr>
              <w:pStyle w:val="Textkomente"/>
              <w:jc w:val="both"/>
              <w:rPr>
                <w:rFonts w:ascii="Tahoma" w:hAnsi="Tahoma" w:cs="Tahoma"/>
              </w:rPr>
            </w:pPr>
          </w:p>
        </w:tc>
      </w:tr>
      <w:tr w:rsidR="00680AEE" w:rsidRPr="00623FD1" w:rsidTr="00E35AC8">
        <w:tc>
          <w:tcPr>
            <w:tcW w:w="330" w:type="dxa"/>
          </w:tcPr>
          <w:p w:rsidR="00680AEE" w:rsidRPr="00623FD1" w:rsidRDefault="00680AEE" w:rsidP="00E35AC8">
            <w:pPr>
              <w:rPr>
                <w:rFonts w:ascii="Tahoma" w:hAnsi="Tahoma" w:cs="Tahoma"/>
                <w:b/>
                <w:bCs/>
                <w:sz w:val="20"/>
              </w:rPr>
            </w:pPr>
            <w:r w:rsidRPr="00623FD1">
              <w:rPr>
                <w:rFonts w:ascii="Tahoma" w:hAnsi="Tahoma" w:cs="Tahoma"/>
                <w:b/>
                <w:bCs/>
                <w:sz w:val="20"/>
              </w:rPr>
              <w:t>7.</w:t>
            </w:r>
          </w:p>
        </w:tc>
        <w:tc>
          <w:tcPr>
            <w:tcW w:w="2504" w:type="dxa"/>
          </w:tcPr>
          <w:p w:rsidR="00680AEE" w:rsidRPr="00623FD1" w:rsidRDefault="00680AEE" w:rsidP="00E35AC8">
            <w:pPr>
              <w:rPr>
                <w:rFonts w:ascii="Tahoma" w:hAnsi="Tahoma" w:cs="Tahoma"/>
                <w:b/>
                <w:bCs/>
                <w:sz w:val="20"/>
              </w:rPr>
            </w:pPr>
            <w:r w:rsidRPr="00623FD1">
              <w:rPr>
                <w:rFonts w:ascii="Tahoma" w:hAnsi="Tahoma" w:cs="Tahoma"/>
                <w:b/>
                <w:bCs/>
                <w:sz w:val="20"/>
              </w:rPr>
              <w:t>Vyvolaná potřeba zvýšených provozních výdajů v souvislosti s realizací akce v dalších letech:</w:t>
            </w:r>
          </w:p>
          <w:p w:rsidR="00680AEE" w:rsidRPr="00623FD1" w:rsidRDefault="00680AEE" w:rsidP="00E35AC8">
            <w:pPr>
              <w:rPr>
                <w:rFonts w:ascii="Tahoma" w:hAnsi="Tahoma" w:cs="Tahoma"/>
                <w:bCs/>
                <w:i/>
                <w:sz w:val="18"/>
                <w:szCs w:val="18"/>
              </w:rPr>
            </w:pPr>
            <w:r w:rsidRPr="00623FD1">
              <w:rPr>
                <w:rFonts w:ascii="Tahoma" w:hAnsi="Tahoma" w:cs="Tahoma"/>
                <w:bCs/>
                <w:i/>
                <w:sz w:val="18"/>
                <w:szCs w:val="18"/>
              </w:rPr>
              <w:t>pozn.: např. výdaje na udržitelnost projektu</w:t>
            </w:r>
          </w:p>
          <w:p w:rsidR="00680AEE" w:rsidRPr="00623FD1" w:rsidRDefault="00680AEE" w:rsidP="00E35AC8">
            <w:pPr>
              <w:rPr>
                <w:rFonts w:ascii="Tahoma" w:hAnsi="Tahoma" w:cs="Tahoma"/>
                <w:b/>
                <w:bCs/>
                <w:sz w:val="20"/>
              </w:rPr>
            </w:pPr>
          </w:p>
        </w:tc>
        <w:tc>
          <w:tcPr>
            <w:tcW w:w="6378" w:type="dxa"/>
          </w:tcPr>
          <w:p w:rsidR="00680AEE" w:rsidRPr="00623FD1" w:rsidRDefault="00723F7F" w:rsidP="00E35AC8">
            <w:pPr>
              <w:pStyle w:val="Textkomente"/>
              <w:jc w:val="both"/>
              <w:rPr>
                <w:rFonts w:ascii="Tahoma" w:hAnsi="Tahoma" w:cs="Tahoma"/>
              </w:rPr>
            </w:pPr>
            <w:r w:rsidRPr="00723F7F">
              <w:rPr>
                <w:rFonts w:ascii="Tahoma" w:hAnsi="Tahoma" w:cs="Tahoma"/>
              </w:rPr>
              <w:t>Je předpokládaná potřeba zvýšených provozních výdajů. Jejich výše bude upřesněna po zpracování žádosti o dotaci.</w:t>
            </w:r>
          </w:p>
        </w:tc>
      </w:tr>
    </w:tbl>
    <w:p w:rsidR="00680AEE" w:rsidRPr="00623FD1" w:rsidRDefault="00680AEE" w:rsidP="00680AEE">
      <w:pPr>
        <w:rPr>
          <w:rFonts w:ascii="Tahoma" w:hAnsi="Tahoma" w:cs="Tahoma"/>
        </w:rPr>
      </w:pPr>
      <w:r w:rsidRPr="00623FD1">
        <w:rPr>
          <w:rFonts w:ascii="Tahoma" w:hAnsi="Tahoma" w:cs="Tahoma"/>
        </w:rPr>
        <w:br w:type="page"/>
      </w:r>
    </w:p>
    <w:p w:rsidR="00680AEE" w:rsidRPr="00387C85"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387C85" w:rsidTr="00E35AC8">
        <w:tc>
          <w:tcPr>
            <w:tcW w:w="748" w:type="dxa"/>
          </w:tcPr>
          <w:p w:rsidR="00680AEE" w:rsidRPr="00387C85" w:rsidRDefault="00680AEE" w:rsidP="00E35AC8">
            <w:pPr>
              <w:rPr>
                <w:rFonts w:ascii="Tahoma" w:hAnsi="Tahoma" w:cs="Tahoma"/>
              </w:rPr>
            </w:pPr>
            <w:r w:rsidRPr="00387C85">
              <w:rPr>
                <w:rFonts w:ascii="Tahoma" w:hAnsi="Tahoma" w:cs="Tahoma"/>
              </w:rPr>
              <w:br w:type="page"/>
              <w:t>ORJ</w:t>
            </w:r>
          </w:p>
        </w:tc>
        <w:tc>
          <w:tcPr>
            <w:tcW w:w="629" w:type="dxa"/>
          </w:tcPr>
          <w:p w:rsidR="00680AEE" w:rsidRPr="00387C85" w:rsidRDefault="00680AEE" w:rsidP="00E35AC8">
            <w:pPr>
              <w:jc w:val="center"/>
              <w:rPr>
                <w:rFonts w:ascii="Tahoma" w:hAnsi="Tahoma" w:cs="Tahoma"/>
              </w:rPr>
            </w:pPr>
            <w:r w:rsidRPr="00387C85">
              <w:rPr>
                <w:rFonts w:ascii="Tahoma" w:hAnsi="Tahoma" w:cs="Tahoma"/>
              </w:rPr>
              <w:t>14</w:t>
            </w:r>
          </w:p>
        </w:tc>
        <w:tc>
          <w:tcPr>
            <w:tcW w:w="7856" w:type="dxa"/>
          </w:tcPr>
          <w:p w:rsidR="00680AEE" w:rsidRPr="00387C85" w:rsidRDefault="00680AEE" w:rsidP="00E35AC8">
            <w:pPr>
              <w:pStyle w:val="Nadpis4"/>
              <w:rPr>
                <w:rFonts w:ascii="Tahoma" w:hAnsi="Tahoma" w:cs="Tahoma"/>
                <w:sz w:val="24"/>
              </w:rPr>
            </w:pPr>
            <w:r w:rsidRPr="00387C85">
              <w:rPr>
                <w:rFonts w:ascii="Tahoma" w:eastAsia="Calibri" w:hAnsi="Tahoma" w:cs="Tahoma"/>
                <w:sz w:val="24"/>
              </w:rPr>
              <w:t>Odbor evropských projektů</w:t>
            </w:r>
          </w:p>
        </w:tc>
      </w:tr>
    </w:tbl>
    <w:p w:rsidR="00680AEE" w:rsidRPr="00387C85"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387C85" w:rsidTr="00E35AC8">
        <w:tc>
          <w:tcPr>
            <w:tcW w:w="1364" w:type="dxa"/>
          </w:tcPr>
          <w:p w:rsidR="00680AEE" w:rsidRPr="00387C85" w:rsidRDefault="00680AEE" w:rsidP="00E35AC8">
            <w:pPr>
              <w:rPr>
                <w:rFonts w:ascii="Tahoma" w:hAnsi="Tahoma" w:cs="Tahoma"/>
                <w:b/>
                <w:bCs/>
                <w:sz w:val="20"/>
              </w:rPr>
            </w:pPr>
            <w:r w:rsidRPr="00387C85">
              <w:rPr>
                <w:rFonts w:ascii="Tahoma" w:hAnsi="Tahoma" w:cs="Tahoma"/>
                <w:b/>
                <w:bCs/>
                <w:sz w:val="20"/>
              </w:rPr>
              <w:t>Název akce</w:t>
            </w:r>
          </w:p>
        </w:tc>
        <w:tc>
          <w:tcPr>
            <w:tcW w:w="5998" w:type="dxa"/>
          </w:tcPr>
          <w:p w:rsidR="00680AEE" w:rsidRPr="00387C85" w:rsidRDefault="00680AEE" w:rsidP="00E35AC8">
            <w:pPr>
              <w:pStyle w:val="Nadpis4"/>
              <w:rPr>
                <w:rFonts w:ascii="Tahoma" w:hAnsi="Tahoma" w:cs="Tahoma"/>
                <w:sz w:val="24"/>
              </w:rPr>
            </w:pPr>
            <w:r w:rsidRPr="00387C85">
              <w:rPr>
                <w:rFonts w:ascii="Tahoma" w:hAnsi="Tahoma" w:cs="Tahoma"/>
                <w:sz w:val="24"/>
              </w:rPr>
              <w:t>Modernizace a pořízení ITC systémů zajišťující ochranu a zabezpečení dat, síťového provozu pro nemocnice MSK</w:t>
            </w:r>
          </w:p>
        </w:tc>
        <w:tc>
          <w:tcPr>
            <w:tcW w:w="1247" w:type="dxa"/>
          </w:tcPr>
          <w:p w:rsidR="00680AEE" w:rsidRPr="00387C85" w:rsidRDefault="00680AEE" w:rsidP="00E35AC8">
            <w:pPr>
              <w:pStyle w:val="Nadpis3"/>
              <w:rPr>
                <w:rFonts w:ascii="Tahoma" w:hAnsi="Tahoma" w:cs="Tahoma"/>
                <w:sz w:val="20"/>
              </w:rPr>
            </w:pPr>
            <w:r w:rsidRPr="00387C85">
              <w:rPr>
                <w:rFonts w:ascii="Tahoma" w:hAnsi="Tahoma" w:cs="Tahoma"/>
                <w:sz w:val="20"/>
                <w:szCs w:val="20"/>
              </w:rPr>
              <w:t>Číslo akce</w:t>
            </w:r>
          </w:p>
        </w:tc>
        <w:tc>
          <w:tcPr>
            <w:tcW w:w="624" w:type="dxa"/>
          </w:tcPr>
          <w:p w:rsidR="00680AEE" w:rsidRPr="00387C85" w:rsidRDefault="00680AEE" w:rsidP="00E35AC8">
            <w:pPr>
              <w:jc w:val="right"/>
              <w:rPr>
                <w:rFonts w:ascii="Tahoma" w:hAnsi="Tahoma" w:cs="Tahoma"/>
                <w:sz w:val="20"/>
              </w:rPr>
            </w:pPr>
            <w:r w:rsidRPr="00387C85">
              <w:rPr>
                <w:rFonts w:ascii="Tahoma" w:hAnsi="Tahoma" w:cs="Tahoma"/>
                <w:sz w:val="20"/>
              </w:rPr>
              <w:t>3241</w:t>
            </w:r>
          </w:p>
        </w:tc>
      </w:tr>
    </w:tbl>
    <w:p w:rsidR="00680AEE" w:rsidRPr="00387C85"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p>
        </w:tc>
      </w:tr>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5169</w:t>
            </w:r>
          </w:p>
          <w:p w:rsidR="00680AEE" w:rsidRPr="00387C85" w:rsidRDefault="00680AEE" w:rsidP="00E35AC8">
            <w:pPr>
              <w:jc w:val="center"/>
              <w:rPr>
                <w:rFonts w:ascii="Tahoma" w:hAnsi="Tahoma" w:cs="Tahoma"/>
                <w:sz w:val="20"/>
              </w:rPr>
            </w:pPr>
            <w:r w:rsidRPr="00387C85">
              <w:rPr>
                <w:rFonts w:ascii="Tahoma" w:hAnsi="Tahoma" w:cs="Tahoma"/>
                <w:sz w:val="20"/>
              </w:rPr>
              <w:t>6111</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Nákup ostatních služeb</w:t>
            </w:r>
          </w:p>
          <w:p w:rsidR="00680AEE" w:rsidRPr="00387C85" w:rsidRDefault="00680AEE" w:rsidP="00E35AC8">
            <w:pPr>
              <w:rPr>
                <w:rFonts w:ascii="Tahoma" w:hAnsi="Tahoma" w:cs="Tahoma"/>
                <w:sz w:val="20"/>
              </w:rPr>
            </w:pPr>
            <w:r w:rsidRPr="00387C85">
              <w:rPr>
                <w:rFonts w:ascii="Tahoma" w:hAnsi="Tahoma" w:cs="Tahoma"/>
                <w:sz w:val="20"/>
              </w:rPr>
              <w:t>Programové vybavení</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r w:rsidRPr="00387C85">
              <w:rPr>
                <w:rFonts w:ascii="Tahoma" w:hAnsi="Tahoma" w:cs="Tahoma"/>
                <w:sz w:val="20"/>
              </w:rPr>
              <w:t>200</w:t>
            </w:r>
          </w:p>
          <w:p w:rsidR="00680AEE" w:rsidRPr="00387C85" w:rsidRDefault="00680AEE" w:rsidP="00E35AC8">
            <w:pPr>
              <w:jc w:val="right"/>
              <w:rPr>
                <w:rFonts w:ascii="Tahoma" w:hAnsi="Tahoma" w:cs="Tahoma"/>
                <w:sz w:val="20"/>
              </w:rPr>
            </w:pPr>
            <w:r w:rsidRPr="00387C85">
              <w:rPr>
                <w:rFonts w:ascii="Tahoma" w:hAnsi="Tahoma" w:cs="Tahoma"/>
                <w:sz w:val="20"/>
              </w:rPr>
              <w:t>300</w:t>
            </w:r>
          </w:p>
        </w:tc>
      </w:tr>
    </w:tbl>
    <w:p w:rsidR="00680AEE" w:rsidRPr="00387C85"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Cs/>
                <w:sz w:val="20"/>
                <w:szCs w:val="20"/>
              </w:rPr>
            </w:pPr>
            <w:r w:rsidRPr="00387C85">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
                <w:bCs/>
                <w:sz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Cs/>
                <w:sz w:val="20"/>
                <w:szCs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
                <w:sz w:val="20"/>
              </w:rPr>
            </w:pPr>
            <w:r w:rsidRPr="00387C85">
              <w:rPr>
                <w:rFonts w:ascii="Tahoma" w:hAnsi="Tahoma" w:cs="Tahoma"/>
                <w:b/>
                <w:sz w:val="20"/>
              </w:rPr>
              <w:t>500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sz w:val="20"/>
                <w:szCs w:val="20"/>
              </w:rPr>
            </w:pPr>
            <w:r w:rsidRPr="00387C85">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sz w:val="20"/>
              </w:rPr>
            </w:pPr>
            <w:r w:rsidRPr="00387C85">
              <w:rPr>
                <w:rFonts w:ascii="Tahoma" w:hAnsi="Tahoma" w:cs="Tahoma"/>
                <w:sz w:val="20"/>
              </w:rPr>
              <w:t>60 000</w:t>
            </w:r>
          </w:p>
        </w:tc>
      </w:tr>
    </w:tbl>
    <w:p w:rsidR="00680AEE" w:rsidRPr="00387C85" w:rsidRDefault="00680AEE" w:rsidP="00680AEE">
      <w:pPr>
        <w:rPr>
          <w:rFonts w:ascii="Tahoma" w:hAnsi="Tahoma" w:cs="Tahoma"/>
          <w:sz w:val="20"/>
        </w:rPr>
      </w:pPr>
    </w:p>
    <w:p w:rsidR="00680AEE" w:rsidRPr="00387C85"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1.</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Zákonná úprava:</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pStyle w:val="Zkladntext"/>
              <w:rPr>
                <w:rFonts w:ascii="Tahoma" w:hAnsi="Tahoma" w:cs="Tahoma"/>
                <w:sz w:val="20"/>
                <w:szCs w:val="20"/>
              </w:rPr>
            </w:pPr>
            <w:r w:rsidRPr="00387C85">
              <w:rPr>
                <w:rFonts w:ascii="Tahoma" w:hAnsi="Tahoma" w:cs="Tahoma"/>
                <w:sz w:val="20"/>
                <w:szCs w:val="20"/>
              </w:rPr>
              <w:t>-</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2.</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Zdůvodnění akce</w:t>
            </w:r>
          </w:p>
          <w:p w:rsidR="00680AEE" w:rsidRPr="00387C85" w:rsidRDefault="00680AEE" w:rsidP="00E35AC8">
            <w:pPr>
              <w:rPr>
                <w:rFonts w:ascii="Tahoma" w:hAnsi="Tahoma" w:cs="Tahoma"/>
                <w:b/>
                <w:bCs/>
                <w:sz w:val="20"/>
              </w:rPr>
            </w:pPr>
            <w:r w:rsidRPr="00387C85">
              <w:rPr>
                <w:rFonts w:ascii="Tahoma" w:hAnsi="Tahoma" w:cs="Tahoma"/>
                <w:b/>
                <w:bCs/>
                <w:sz w:val="20"/>
              </w:rPr>
              <w:t>- cíle akce:</w:t>
            </w:r>
          </w:p>
          <w:p w:rsidR="00680AEE" w:rsidRPr="00387C85" w:rsidRDefault="00680AEE" w:rsidP="00E35AC8">
            <w:pPr>
              <w:rPr>
                <w:rFonts w:ascii="Tahoma" w:hAnsi="Tahoma" w:cs="Tahoma"/>
                <w:b/>
                <w:bCs/>
                <w:sz w:val="20"/>
              </w:rPr>
            </w:pPr>
          </w:p>
        </w:tc>
        <w:tc>
          <w:tcPr>
            <w:tcW w:w="6378" w:type="dxa"/>
          </w:tcPr>
          <w:p w:rsidR="00680AEE" w:rsidRPr="00387C85" w:rsidRDefault="00680AEE" w:rsidP="005E0E12">
            <w:pPr>
              <w:spacing w:after="120"/>
              <w:jc w:val="both"/>
              <w:rPr>
                <w:rFonts w:ascii="Tahoma" w:hAnsi="Tahoma" w:cs="Tahoma"/>
                <w:sz w:val="20"/>
                <w:szCs w:val="20"/>
              </w:rPr>
            </w:pPr>
            <w:r w:rsidRPr="00387C85">
              <w:rPr>
                <w:rFonts w:ascii="Tahoma" w:hAnsi="Tahoma" w:cs="Tahoma"/>
                <w:sz w:val="20"/>
                <w:szCs w:val="20"/>
              </w:rPr>
              <w:t xml:space="preserve">Předmětem projektu je rozvoj ITC systémů zajišťující ochranu, zabezpečení dat a síťového provozu pro nemocnice zřizované MSK, prostřednictvím nákupu SW pro zvýšení bezpečnosti nemocnic před vnitřními a vnějšími útoky a bezpečnostními incidenty + monitoring síťového provozu.  Projekt řeší nákup hardwarové techniky a software nutného k provozu počítačových a datových sítí nemocnic zřízených MSK (např. vybudování záložních uložišť, archivace elektronické zdravotnické dokumentace (bezpečný důvěryhodný trvalý elektronický archiv), pořízení </w:t>
            </w:r>
            <w:proofErr w:type="spellStart"/>
            <w:r w:rsidRPr="00387C85">
              <w:rPr>
                <w:rFonts w:ascii="Tahoma" w:hAnsi="Tahoma" w:cs="Tahoma"/>
                <w:sz w:val="20"/>
                <w:szCs w:val="20"/>
              </w:rPr>
              <w:t>virtualizačních</w:t>
            </w:r>
            <w:proofErr w:type="spellEnd"/>
            <w:r w:rsidRPr="00387C85">
              <w:rPr>
                <w:rFonts w:ascii="Tahoma" w:hAnsi="Tahoma" w:cs="Tahoma"/>
                <w:sz w:val="20"/>
                <w:szCs w:val="20"/>
              </w:rPr>
              <w:t xml:space="preserve"> serverů a </w:t>
            </w:r>
            <w:proofErr w:type="spellStart"/>
            <w:r w:rsidRPr="00387C85">
              <w:rPr>
                <w:rFonts w:ascii="Tahoma" w:hAnsi="Tahoma" w:cs="Tahoma"/>
                <w:sz w:val="20"/>
                <w:szCs w:val="20"/>
              </w:rPr>
              <w:t>virtualizovaných</w:t>
            </w:r>
            <w:proofErr w:type="spellEnd"/>
            <w:r w:rsidRPr="00387C85">
              <w:rPr>
                <w:rFonts w:ascii="Tahoma" w:hAnsi="Tahoma" w:cs="Tahoma"/>
                <w:sz w:val="20"/>
                <w:szCs w:val="20"/>
              </w:rPr>
              <w:t xml:space="preserve"> datových úložišť, atd.). Partnery projektu jsou:</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 xml:space="preserve">•Sdružené zdravotnické zařízení Krnov, příspěvková </w:t>
            </w:r>
            <w:proofErr w:type="gramStart"/>
            <w:r w:rsidRPr="00387C85">
              <w:rPr>
                <w:rFonts w:ascii="Tahoma" w:hAnsi="Tahoma" w:cs="Tahoma"/>
                <w:sz w:val="20"/>
                <w:szCs w:val="20"/>
              </w:rPr>
              <w:t>organizace,  •Slezská</w:t>
            </w:r>
            <w:proofErr w:type="gramEnd"/>
            <w:r w:rsidRPr="00387C85">
              <w:rPr>
                <w:rFonts w:ascii="Tahoma" w:hAnsi="Tahoma" w:cs="Tahoma"/>
                <w:sz w:val="20"/>
                <w:szCs w:val="20"/>
              </w:rPr>
              <w:t xml:space="preserve"> nemocnice v Opavě,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 xml:space="preserve">•Nemocnice Třinec, příspěvková organizace,  </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ve Frýdku-Místku,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 xml:space="preserve">•Nemocnice s poliklinikou Havířov, příspěvková </w:t>
            </w:r>
            <w:proofErr w:type="gramStart"/>
            <w:r w:rsidRPr="00387C85">
              <w:rPr>
                <w:rFonts w:ascii="Tahoma" w:hAnsi="Tahoma" w:cs="Tahoma"/>
                <w:sz w:val="20"/>
                <w:szCs w:val="20"/>
              </w:rPr>
              <w:t>organizace,  •Nemocnice</w:t>
            </w:r>
            <w:proofErr w:type="gramEnd"/>
            <w:r w:rsidRPr="00387C85">
              <w:rPr>
                <w:rFonts w:ascii="Tahoma" w:hAnsi="Tahoma" w:cs="Tahoma"/>
                <w:sz w:val="20"/>
                <w:szCs w:val="20"/>
              </w:rPr>
              <w:t xml:space="preserve"> s poliklinikou Karviná-Ráj, příspěvková organizace.</w:t>
            </w:r>
          </w:p>
          <w:p w:rsidR="00680AEE" w:rsidRPr="00387C85" w:rsidRDefault="00680AEE" w:rsidP="00E35AC8">
            <w:pPr>
              <w:jc w:val="both"/>
              <w:rPr>
                <w:rFonts w:ascii="Tahoma" w:hAnsi="Tahoma" w:cs="Tahoma"/>
                <w:sz w:val="20"/>
                <w:szCs w:val="20"/>
              </w:rPr>
            </w:pPr>
          </w:p>
          <w:p w:rsidR="00680AEE" w:rsidRPr="00387C85" w:rsidRDefault="00680AEE" w:rsidP="00E35AC8">
            <w:pPr>
              <w:jc w:val="both"/>
              <w:rPr>
                <w:rFonts w:ascii="Tahoma" w:eastAsia="Calibri" w:hAnsi="Tahoma" w:cs="Tahoma"/>
                <w:sz w:val="20"/>
                <w:szCs w:val="20"/>
              </w:rPr>
            </w:pPr>
            <w:r w:rsidRPr="00387C85">
              <w:rPr>
                <w:rFonts w:ascii="Tahoma" w:eastAsia="Calibri" w:hAnsi="Tahoma" w:cs="Tahoma"/>
                <w:sz w:val="20"/>
                <w:szCs w:val="20"/>
              </w:rPr>
              <w:t>Zahájení přípravy projektu bylo schváleno zastupitelstvem kraje dne 5. 3. 2015 usnesením č. 13/1166.</w:t>
            </w:r>
          </w:p>
          <w:p w:rsidR="00680AEE" w:rsidRPr="00387C85" w:rsidRDefault="00680AEE" w:rsidP="00E35AC8">
            <w:pPr>
              <w:jc w:val="both"/>
              <w:rPr>
                <w:rFonts w:ascii="Tahoma" w:hAnsi="Tahoma" w:cs="Tahoma"/>
                <w:sz w:val="20"/>
                <w:szCs w:val="20"/>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3.</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Forma použití:</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rPr>
                <w:rFonts w:ascii="Tahoma" w:hAnsi="Tahoma" w:cs="Tahoma"/>
                <w:sz w:val="20"/>
                <w:szCs w:val="20"/>
              </w:rPr>
            </w:pPr>
            <w:r w:rsidRPr="00387C85">
              <w:rPr>
                <w:rFonts w:ascii="Tahoma" w:hAnsi="Tahoma" w:cs="Tahoma"/>
                <w:sz w:val="20"/>
                <w:szCs w:val="20"/>
              </w:rPr>
              <w:t>Výdaj kraje</w:t>
            </w:r>
          </w:p>
          <w:p w:rsidR="00680AEE" w:rsidRPr="00387C85" w:rsidRDefault="00680AEE" w:rsidP="00E35AC8">
            <w:pPr>
              <w:rPr>
                <w:rFonts w:ascii="Tahoma" w:hAnsi="Tahoma" w:cs="Tahoma"/>
                <w:sz w:val="20"/>
                <w:szCs w:val="20"/>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4.</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 xml:space="preserve">Možnosti </w:t>
            </w:r>
          </w:p>
          <w:p w:rsidR="00680AEE" w:rsidRPr="00387C85" w:rsidRDefault="00680AEE" w:rsidP="00E35AC8">
            <w:pPr>
              <w:rPr>
                <w:rFonts w:ascii="Tahoma" w:hAnsi="Tahoma" w:cs="Tahoma"/>
                <w:b/>
                <w:bCs/>
                <w:sz w:val="20"/>
              </w:rPr>
            </w:pPr>
            <w:r w:rsidRPr="00387C85">
              <w:rPr>
                <w:rFonts w:ascii="Tahoma" w:hAnsi="Tahoma" w:cs="Tahoma"/>
                <w:b/>
                <w:bCs/>
                <w:sz w:val="20"/>
              </w:rPr>
              <w:t>spolufinancování:</w:t>
            </w:r>
          </w:p>
          <w:p w:rsidR="00680AEE" w:rsidRPr="00387C85" w:rsidRDefault="00680AEE" w:rsidP="00E35AC8">
            <w:pPr>
              <w:rPr>
                <w:rFonts w:ascii="Tahoma" w:hAnsi="Tahoma" w:cs="Tahoma"/>
                <w:sz w:val="20"/>
              </w:rPr>
            </w:pPr>
          </w:p>
        </w:tc>
        <w:tc>
          <w:tcPr>
            <w:tcW w:w="6378" w:type="dxa"/>
          </w:tcPr>
          <w:p w:rsidR="00680AEE" w:rsidRPr="00387C85" w:rsidRDefault="00680AEE" w:rsidP="00E35AC8">
            <w:pPr>
              <w:rPr>
                <w:rFonts w:ascii="Tahoma" w:hAnsi="Tahoma" w:cs="Tahoma"/>
                <w:sz w:val="20"/>
                <w:szCs w:val="20"/>
              </w:rPr>
            </w:pPr>
            <w:r w:rsidRPr="00387C85">
              <w:rPr>
                <w:rFonts w:ascii="Tahoma" w:hAnsi="Tahoma" w:cs="Tahoma"/>
                <w:sz w:val="20"/>
                <w:szCs w:val="20"/>
              </w:rPr>
              <w:t>Integrovaný regionální operační program - 90 % způsobilých výdajů</w:t>
            </w:r>
          </w:p>
          <w:p w:rsidR="00680AEE" w:rsidRPr="00387C85" w:rsidRDefault="00680AEE" w:rsidP="00E35AC8">
            <w:pPr>
              <w:rPr>
                <w:rFonts w:ascii="Tahoma" w:hAnsi="Tahoma" w:cs="Tahoma"/>
                <w:sz w:val="20"/>
                <w:szCs w:val="20"/>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5.</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Období realizace akce:</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jc w:val="both"/>
              <w:rPr>
                <w:rFonts w:ascii="Tahoma" w:hAnsi="Tahoma" w:cs="Tahoma"/>
                <w:sz w:val="20"/>
              </w:rPr>
            </w:pPr>
            <w:r w:rsidRPr="00387C85">
              <w:rPr>
                <w:rFonts w:ascii="Tahoma" w:hAnsi="Tahoma" w:cs="Tahoma"/>
                <w:sz w:val="20"/>
              </w:rPr>
              <w:t>2016 - 2017</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6.</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zdrojů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u víceletých akcí</w:t>
            </w:r>
          </w:p>
          <w:p w:rsidR="00680AEE" w:rsidRPr="00387C85" w:rsidRDefault="00680AEE" w:rsidP="00E35AC8">
            <w:pPr>
              <w:rPr>
                <w:rFonts w:ascii="Tahoma" w:hAnsi="Tahoma" w:cs="Tahoma"/>
                <w:bCs/>
                <w:i/>
                <w:sz w:val="18"/>
                <w:szCs w:val="18"/>
              </w:rPr>
            </w:pPr>
          </w:p>
          <w:p w:rsidR="00680AEE" w:rsidRPr="00387C85" w:rsidRDefault="00680AEE" w:rsidP="00E35AC8">
            <w:pPr>
              <w:rPr>
                <w:rFonts w:ascii="Tahoma" w:hAnsi="Tahoma" w:cs="Tahoma"/>
                <w:bCs/>
                <w:i/>
                <w:sz w:val="18"/>
                <w:szCs w:val="18"/>
              </w:rPr>
            </w:pPr>
          </w:p>
        </w:tc>
        <w:tc>
          <w:tcPr>
            <w:tcW w:w="6378" w:type="dxa"/>
          </w:tcPr>
          <w:p w:rsidR="00680AEE" w:rsidRPr="00387C85" w:rsidRDefault="00680AEE" w:rsidP="00E35AC8">
            <w:pPr>
              <w:pStyle w:val="Textkomente"/>
              <w:jc w:val="both"/>
              <w:rPr>
                <w:rFonts w:ascii="Tahoma" w:hAnsi="Tahoma" w:cs="Tahoma"/>
              </w:rPr>
            </w:pPr>
            <w:r w:rsidRPr="00387C85">
              <w:rPr>
                <w:rFonts w:ascii="Tahoma" w:hAnsi="Tahoma" w:cs="Tahoma"/>
              </w:rPr>
              <w:t>V r. 2017: 59 500 tis. Kč</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lastRenderedPageBreak/>
              <w:t>7.</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zvýšených provozních výdajů v souvislosti s realizací akce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např. výdaje na udržitelnost projektu</w:t>
            </w:r>
          </w:p>
          <w:p w:rsidR="00680AEE" w:rsidRPr="00387C85" w:rsidRDefault="00680AEE" w:rsidP="00E35AC8">
            <w:pPr>
              <w:rPr>
                <w:rFonts w:ascii="Tahoma" w:hAnsi="Tahoma" w:cs="Tahoma"/>
                <w:b/>
                <w:bCs/>
                <w:sz w:val="20"/>
              </w:rPr>
            </w:pPr>
          </w:p>
        </w:tc>
        <w:tc>
          <w:tcPr>
            <w:tcW w:w="6378" w:type="dxa"/>
          </w:tcPr>
          <w:p w:rsidR="00680AEE" w:rsidRPr="00387C85" w:rsidRDefault="00723F7F" w:rsidP="00E35AC8">
            <w:pPr>
              <w:pStyle w:val="Textkomente"/>
              <w:jc w:val="both"/>
              <w:rPr>
                <w:rFonts w:ascii="Tahoma" w:hAnsi="Tahoma" w:cs="Tahoma"/>
              </w:rPr>
            </w:pPr>
            <w:r w:rsidRPr="00723F7F">
              <w:rPr>
                <w:rFonts w:ascii="Tahoma" w:hAnsi="Tahoma" w:cs="Tahoma"/>
              </w:rPr>
              <w:t>Je předpokládaná potřeba zvýšených provozních výdajů. Jejich výše bude upřesněna po zpracování žádosti o dotaci.</w:t>
            </w:r>
          </w:p>
        </w:tc>
      </w:tr>
    </w:tbl>
    <w:p w:rsidR="00680AEE" w:rsidRDefault="00680AEE" w:rsidP="00680AEE">
      <w:pPr>
        <w:spacing w:after="200" w:line="276" w:lineRule="auto"/>
        <w:rPr>
          <w:rFonts w:ascii="Tahoma" w:hAnsi="Tahoma" w:cs="Tahoma"/>
        </w:rPr>
      </w:pPr>
      <w:r>
        <w:rPr>
          <w:rFonts w:ascii="Tahoma" w:hAnsi="Tahoma" w:cs="Tahoma"/>
        </w:rPr>
        <w:br w:type="page"/>
      </w:r>
    </w:p>
    <w:p w:rsidR="00680AEE"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387C85" w:rsidTr="00E35AC8">
        <w:tc>
          <w:tcPr>
            <w:tcW w:w="748" w:type="dxa"/>
          </w:tcPr>
          <w:p w:rsidR="00680AEE" w:rsidRPr="00387C85" w:rsidRDefault="00680AEE" w:rsidP="00E35AC8">
            <w:pPr>
              <w:rPr>
                <w:rFonts w:ascii="Tahoma" w:hAnsi="Tahoma" w:cs="Tahoma"/>
              </w:rPr>
            </w:pPr>
            <w:r w:rsidRPr="00387C85">
              <w:rPr>
                <w:rFonts w:ascii="Tahoma" w:hAnsi="Tahoma" w:cs="Tahoma"/>
              </w:rPr>
              <w:br w:type="page"/>
              <w:t>ORJ</w:t>
            </w:r>
          </w:p>
        </w:tc>
        <w:tc>
          <w:tcPr>
            <w:tcW w:w="629" w:type="dxa"/>
          </w:tcPr>
          <w:p w:rsidR="00680AEE" w:rsidRPr="00387C85" w:rsidRDefault="00680AEE" w:rsidP="00E35AC8">
            <w:pPr>
              <w:jc w:val="center"/>
              <w:rPr>
                <w:rFonts w:ascii="Tahoma" w:hAnsi="Tahoma" w:cs="Tahoma"/>
              </w:rPr>
            </w:pPr>
            <w:r w:rsidRPr="00387C85">
              <w:rPr>
                <w:rFonts w:ascii="Tahoma" w:hAnsi="Tahoma" w:cs="Tahoma"/>
              </w:rPr>
              <w:t>14</w:t>
            </w:r>
          </w:p>
        </w:tc>
        <w:tc>
          <w:tcPr>
            <w:tcW w:w="7856" w:type="dxa"/>
          </w:tcPr>
          <w:p w:rsidR="00680AEE" w:rsidRPr="00387C85" w:rsidRDefault="00680AEE" w:rsidP="00E35AC8">
            <w:pPr>
              <w:pStyle w:val="Nadpis4"/>
              <w:rPr>
                <w:rFonts w:ascii="Tahoma" w:hAnsi="Tahoma" w:cs="Tahoma"/>
                <w:sz w:val="24"/>
              </w:rPr>
            </w:pPr>
            <w:r w:rsidRPr="00387C85">
              <w:rPr>
                <w:rFonts w:ascii="Tahoma" w:eastAsia="Calibri" w:hAnsi="Tahoma" w:cs="Tahoma"/>
                <w:sz w:val="24"/>
              </w:rPr>
              <w:t>Odbor evropských projektů</w:t>
            </w:r>
          </w:p>
        </w:tc>
      </w:tr>
    </w:tbl>
    <w:p w:rsidR="00680AEE" w:rsidRPr="00387C85"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387C85" w:rsidTr="00E35AC8">
        <w:tc>
          <w:tcPr>
            <w:tcW w:w="1364" w:type="dxa"/>
          </w:tcPr>
          <w:p w:rsidR="00680AEE" w:rsidRPr="00387C85" w:rsidRDefault="00680AEE" w:rsidP="00E35AC8">
            <w:pPr>
              <w:rPr>
                <w:rFonts w:ascii="Tahoma" w:hAnsi="Tahoma" w:cs="Tahoma"/>
                <w:b/>
                <w:bCs/>
                <w:sz w:val="20"/>
              </w:rPr>
            </w:pPr>
            <w:r w:rsidRPr="00387C85">
              <w:rPr>
                <w:rFonts w:ascii="Tahoma" w:hAnsi="Tahoma" w:cs="Tahoma"/>
                <w:b/>
                <w:bCs/>
                <w:sz w:val="20"/>
              </w:rPr>
              <w:t>Název akce</w:t>
            </w:r>
          </w:p>
        </w:tc>
        <w:tc>
          <w:tcPr>
            <w:tcW w:w="5998" w:type="dxa"/>
          </w:tcPr>
          <w:p w:rsidR="00680AEE" w:rsidRPr="00387C85" w:rsidRDefault="00680AEE" w:rsidP="00E35AC8">
            <w:pPr>
              <w:pStyle w:val="Nadpis4"/>
              <w:rPr>
                <w:rFonts w:ascii="Tahoma" w:hAnsi="Tahoma" w:cs="Tahoma"/>
                <w:sz w:val="24"/>
              </w:rPr>
            </w:pPr>
            <w:r w:rsidRPr="00387C85">
              <w:rPr>
                <w:rFonts w:ascii="Tahoma" w:hAnsi="Tahoma" w:cs="Tahoma"/>
                <w:sz w:val="24"/>
              </w:rPr>
              <w:t>Modernizace vybavení pro další obory návazné péče v nemocnicích zřízených MSK</w:t>
            </w:r>
          </w:p>
        </w:tc>
        <w:tc>
          <w:tcPr>
            <w:tcW w:w="1247" w:type="dxa"/>
          </w:tcPr>
          <w:p w:rsidR="00680AEE" w:rsidRPr="00387C85" w:rsidRDefault="00680AEE" w:rsidP="00E35AC8">
            <w:pPr>
              <w:pStyle w:val="Nadpis3"/>
              <w:rPr>
                <w:rFonts w:ascii="Tahoma" w:hAnsi="Tahoma" w:cs="Tahoma"/>
                <w:sz w:val="20"/>
              </w:rPr>
            </w:pPr>
            <w:r w:rsidRPr="00387C85">
              <w:rPr>
                <w:rFonts w:ascii="Tahoma" w:hAnsi="Tahoma" w:cs="Tahoma"/>
                <w:sz w:val="20"/>
                <w:szCs w:val="20"/>
              </w:rPr>
              <w:t>Číslo akce</w:t>
            </w:r>
          </w:p>
        </w:tc>
        <w:tc>
          <w:tcPr>
            <w:tcW w:w="624" w:type="dxa"/>
          </w:tcPr>
          <w:p w:rsidR="00680AEE" w:rsidRPr="00387C85" w:rsidRDefault="00680AEE" w:rsidP="00E35AC8">
            <w:pPr>
              <w:jc w:val="right"/>
              <w:rPr>
                <w:rFonts w:ascii="Tahoma" w:hAnsi="Tahoma" w:cs="Tahoma"/>
                <w:sz w:val="20"/>
              </w:rPr>
            </w:pPr>
            <w:r w:rsidRPr="00387C85">
              <w:rPr>
                <w:rFonts w:ascii="Tahoma" w:hAnsi="Tahoma" w:cs="Tahoma"/>
                <w:sz w:val="20"/>
              </w:rPr>
              <w:t>3246</w:t>
            </w:r>
          </w:p>
        </w:tc>
      </w:tr>
    </w:tbl>
    <w:p w:rsidR="00680AEE" w:rsidRPr="00387C85"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p>
        </w:tc>
      </w:tr>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5169</w:t>
            </w:r>
          </w:p>
          <w:p w:rsidR="00680AEE" w:rsidRPr="00387C85" w:rsidRDefault="00680AEE" w:rsidP="00E35AC8">
            <w:pPr>
              <w:jc w:val="center"/>
              <w:rPr>
                <w:rFonts w:ascii="Tahoma" w:hAnsi="Tahoma" w:cs="Tahoma"/>
                <w:sz w:val="20"/>
              </w:rPr>
            </w:pPr>
            <w:r w:rsidRPr="00387C85">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Nákup ostatních služeb</w:t>
            </w:r>
          </w:p>
          <w:p w:rsidR="00680AEE" w:rsidRPr="00387C85" w:rsidRDefault="00680AEE" w:rsidP="00E35AC8">
            <w:pPr>
              <w:rPr>
                <w:rFonts w:ascii="Tahoma" w:hAnsi="Tahoma" w:cs="Tahoma"/>
                <w:sz w:val="20"/>
              </w:rPr>
            </w:pPr>
            <w:r w:rsidRPr="00387C85">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r w:rsidRPr="00387C85">
              <w:rPr>
                <w:rFonts w:ascii="Tahoma" w:hAnsi="Tahoma" w:cs="Tahoma"/>
                <w:sz w:val="20"/>
              </w:rPr>
              <w:t>200</w:t>
            </w:r>
          </w:p>
          <w:p w:rsidR="00680AEE" w:rsidRPr="00387C85" w:rsidRDefault="00680AEE" w:rsidP="00E35AC8">
            <w:pPr>
              <w:jc w:val="right"/>
              <w:rPr>
                <w:rFonts w:ascii="Tahoma" w:hAnsi="Tahoma" w:cs="Tahoma"/>
                <w:sz w:val="20"/>
              </w:rPr>
            </w:pPr>
            <w:r w:rsidRPr="00387C85">
              <w:rPr>
                <w:rFonts w:ascii="Tahoma" w:hAnsi="Tahoma" w:cs="Tahoma"/>
                <w:sz w:val="20"/>
              </w:rPr>
              <w:t>2 800</w:t>
            </w:r>
          </w:p>
        </w:tc>
      </w:tr>
    </w:tbl>
    <w:p w:rsidR="00680AEE" w:rsidRPr="00387C85"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Cs/>
                <w:sz w:val="20"/>
                <w:szCs w:val="20"/>
              </w:rPr>
            </w:pPr>
            <w:r w:rsidRPr="00387C85">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
                <w:bCs/>
                <w:sz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Cs/>
                <w:sz w:val="20"/>
                <w:szCs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
                <w:sz w:val="20"/>
              </w:rPr>
            </w:pPr>
            <w:r w:rsidRPr="00387C85">
              <w:rPr>
                <w:rFonts w:ascii="Tahoma" w:hAnsi="Tahoma" w:cs="Tahoma"/>
                <w:b/>
                <w:sz w:val="20"/>
              </w:rPr>
              <w:t>3 000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sz w:val="20"/>
                <w:szCs w:val="20"/>
              </w:rPr>
            </w:pPr>
            <w:r w:rsidRPr="00387C85">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sz w:val="20"/>
              </w:rPr>
            </w:pPr>
            <w:r w:rsidRPr="00387C85">
              <w:rPr>
                <w:rFonts w:ascii="Tahoma" w:hAnsi="Tahoma" w:cs="Tahoma"/>
                <w:sz w:val="20"/>
              </w:rPr>
              <w:t>76 500</w:t>
            </w:r>
          </w:p>
        </w:tc>
      </w:tr>
    </w:tbl>
    <w:p w:rsidR="00680AEE" w:rsidRPr="00387C85" w:rsidRDefault="00680AEE" w:rsidP="00680AEE">
      <w:pPr>
        <w:rPr>
          <w:rFonts w:ascii="Tahoma" w:hAnsi="Tahoma" w:cs="Tahoma"/>
          <w:sz w:val="20"/>
        </w:rPr>
      </w:pPr>
    </w:p>
    <w:p w:rsidR="00680AEE" w:rsidRPr="00387C85"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1.</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Zákonná úprava:</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pStyle w:val="Zkladntext"/>
              <w:rPr>
                <w:rFonts w:ascii="Tahoma" w:hAnsi="Tahoma" w:cs="Tahoma"/>
                <w:sz w:val="20"/>
                <w:szCs w:val="20"/>
              </w:rPr>
            </w:pPr>
            <w:r w:rsidRPr="00387C85">
              <w:rPr>
                <w:rFonts w:ascii="Tahoma" w:hAnsi="Tahoma" w:cs="Tahoma"/>
                <w:sz w:val="20"/>
                <w:szCs w:val="20"/>
              </w:rPr>
              <w:t>-</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2.</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Zdůvodnění akce</w:t>
            </w:r>
          </w:p>
          <w:p w:rsidR="00680AEE" w:rsidRPr="00387C85" w:rsidRDefault="00680AEE" w:rsidP="00E35AC8">
            <w:pPr>
              <w:rPr>
                <w:rFonts w:ascii="Tahoma" w:hAnsi="Tahoma" w:cs="Tahoma"/>
                <w:b/>
                <w:bCs/>
                <w:sz w:val="20"/>
              </w:rPr>
            </w:pPr>
            <w:r w:rsidRPr="00387C85">
              <w:rPr>
                <w:rFonts w:ascii="Tahoma" w:hAnsi="Tahoma" w:cs="Tahoma"/>
                <w:b/>
                <w:bCs/>
                <w:sz w:val="20"/>
              </w:rPr>
              <w:t>- cíle akce:</w:t>
            </w:r>
          </w:p>
          <w:p w:rsidR="00680AEE" w:rsidRPr="00387C85" w:rsidRDefault="00680AEE" w:rsidP="00E35AC8">
            <w:pPr>
              <w:rPr>
                <w:rFonts w:ascii="Tahoma" w:hAnsi="Tahoma" w:cs="Tahoma"/>
                <w:b/>
                <w:bCs/>
                <w:sz w:val="20"/>
              </w:rPr>
            </w:pPr>
          </w:p>
        </w:tc>
        <w:tc>
          <w:tcPr>
            <w:tcW w:w="6378" w:type="dxa"/>
          </w:tcPr>
          <w:p w:rsidR="00680AEE" w:rsidRPr="00387C85" w:rsidRDefault="00680AEE" w:rsidP="005E0E12">
            <w:pPr>
              <w:spacing w:after="120"/>
              <w:jc w:val="both"/>
              <w:rPr>
                <w:rFonts w:ascii="Tahoma" w:hAnsi="Tahoma" w:cs="Tahoma"/>
                <w:sz w:val="20"/>
                <w:szCs w:val="20"/>
              </w:rPr>
            </w:pPr>
            <w:r w:rsidRPr="00387C85">
              <w:rPr>
                <w:rFonts w:ascii="Tahoma" w:hAnsi="Tahoma" w:cs="Tahoma"/>
                <w:sz w:val="20"/>
                <w:szCs w:val="20"/>
              </w:rPr>
              <w:t>Cílem projektu je zajištění poskytování vysokého standardu zdravotnické péče a zaručení kvality poskytovaných služeb. Jedná se o</w:t>
            </w:r>
            <w:r w:rsidR="005E0E12">
              <w:rPr>
                <w:rFonts w:ascii="Tahoma" w:hAnsi="Tahoma" w:cs="Tahoma"/>
                <w:sz w:val="20"/>
                <w:szCs w:val="20"/>
              </w:rPr>
              <w:t> </w:t>
            </w:r>
            <w:r w:rsidRPr="00387C85">
              <w:rPr>
                <w:rFonts w:ascii="Tahoma" w:hAnsi="Tahoma" w:cs="Tahoma"/>
                <w:sz w:val="20"/>
                <w:szCs w:val="20"/>
              </w:rPr>
              <w:t>další obory návazné péče, které jsou pro naše nemocnice důležité z</w:t>
            </w:r>
            <w:r w:rsidR="005E0E12">
              <w:rPr>
                <w:rFonts w:ascii="Tahoma" w:hAnsi="Tahoma" w:cs="Tahoma"/>
                <w:sz w:val="20"/>
                <w:szCs w:val="20"/>
              </w:rPr>
              <w:t> </w:t>
            </w:r>
            <w:r w:rsidRPr="00387C85">
              <w:rPr>
                <w:rFonts w:ascii="Tahoma" w:hAnsi="Tahoma" w:cs="Tahoma"/>
                <w:sz w:val="20"/>
                <w:szCs w:val="20"/>
              </w:rPr>
              <w:t>pohledů ukazatelů: obory s významným podílem pacientů, obory s</w:t>
            </w:r>
            <w:r w:rsidR="005E0E12">
              <w:rPr>
                <w:rFonts w:ascii="Tahoma" w:hAnsi="Tahoma" w:cs="Tahoma"/>
                <w:sz w:val="20"/>
                <w:szCs w:val="20"/>
              </w:rPr>
              <w:t> </w:t>
            </w:r>
            <w:r w:rsidRPr="00387C85">
              <w:rPr>
                <w:rFonts w:ascii="Tahoma" w:hAnsi="Tahoma" w:cs="Tahoma"/>
                <w:sz w:val="20"/>
                <w:szCs w:val="20"/>
              </w:rPr>
              <w:t>významným podílem pacientů referovaných z jiných zařízení, obory s</w:t>
            </w:r>
            <w:r w:rsidR="005E0E12">
              <w:rPr>
                <w:rFonts w:ascii="Tahoma" w:hAnsi="Tahoma" w:cs="Tahoma"/>
                <w:sz w:val="20"/>
                <w:szCs w:val="20"/>
              </w:rPr>
              <w:t> </w:t>
            </w:r>
            <w:r w:rsidRPr="00387C85">
              <w:rPr>
                <w:rFonts w:ascii="Tahoma" w:hAnsi="Tahoma" w:cs="Tahoma"/>
                <w:sz w:val="20"/>
                <w:szCs w:val="20"/>
              </w:rPr>
              <w:t>významným podílem pacientů referovaných do dalších zařízení, obory s největší spádovostí. Jsou to např. obory ortopedie, rehabilitace, neonatologie, urologie, geriatrie, hematologie. Pro obory návazné péče jsou využitelné a pro nemocnice potřebné např. tyto přístroje: anesteziologické přístroje, plicní ventilátory, vf generátory, CT, magnetická rezonance, oční laser, dialyzační monitory, dále jsou potřebná lůžka. Partnery projektu jsou:</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•Sdružené zdravotnické zařízení Krnov,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•Slezská nemocnice v Opavě,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Třinec,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ve Frýdku-Místku,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s poliklinikou Havířov,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s poliklinikou Karviná-Ráj, příspěvková organizace.</w:t>
            </w:r>
            <w:r w:rsidRPr="00387C85">
              <w:rPr>
                <w:rFonts w:ascii="Tahoma" w:hAnsi="Tahoma" w:cs="Tahoma"/>
                <w:sz w:val="20"/>
                <w:szCs w:val="20"/>
              </w:rPr>
              <w:cr/>
            </w:r>
          </w:p>
          <w:p w:rsidR="00680AEE" w:rsidRPr="00387C85" w:rsidRDefault="00680AEE" w:rsidP="00E35AC8">
            <w:pPr>
              <w:jc w:val="both"/>
              <w:rPr>
                <w:rFonts w:ascii="Tahoma" w:eastAsia="Calibri" w:hAnsi="Tahoma" w:cs="Tahoma"/>
                <w:sz w:val="20"/>
                <w:szCs w:val="20"/>
              </w:rPr>
            </w:pPr>
            <w:r w:rsidRPr="00387C85">
              <w:rPr>
                <w:rFonts w:ascii="Tahoma" w:eastAsia="Calibri" w:hAnsi="Tahoma" w:cs="Tahoma"/>
                <w:sz w:val="20"/>
                <w:szCs w:val="20"/>
              </w:rPr>
              <w:t>Zahájení přípravy projektu bylo schváleno zastupitelstvem kraje dne 5. 3. 2015 usnesením č. 13/1166.</w:t>
            </w:r>
          </w:p>
          <w:p w:rsidR="00680AEE" w:rsidRPr="00387C85" w:rsidRDefault="00680AEE" w:rsidP="00E35AC8">
            <w:pPr>
              <w:jc w:val="both"/>
              <w:rPr>
                <w:rFonts w:ascii="Tahoma" w:hAnsi="Tahoma" w:cs="Tahoma"/>
                <w:sz w:val="20"/>
                <w:szCs w:val="20"/>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3.</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Forma použití:</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rPr>
                <w:rFonts w:ascii="Tahoma" w:hAnsi="Tahoma" w:cs="Tahoma"/>
                <w:sz w:val="20"/>
                <w:szCs w:val="20"/>
              </w:rPr>
            </w:pPr>
            <w:r w:rsidRPr="00387C85">
              <w:rPr>
                <w:rFonts w:ascii="Tahoma" w:hAnsi="Tahoma" w:cs="Tahoma"/>
                <w:sz w:val="20"/>
                <w:szCs w:val="20"/>
              </w:rPr>
              <w:t>Výdaj kraje</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4.</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 xml:space="preserve">Možnosti </w:t>
            </w:r>
          </w:p>
          <w:p w:rsidR="00680AEE" w:rsidRPr="00387C85" w:rsidRDefault="00680AEE" w:rsidP="00E35AC8">
            <w:pPr>
              <w:rPr>
                <w:rFonts w:ascii="Tahoma" w:hAnsi="Tahoma" w:cs="Tahoma"/>
                <w:b/>
                <w:bCs/>
                <w:sz w:val="20"/>
              </w:rPr>
            </w:pPr>
            <w:r w:rsidRPr="00387C85">
              <w:rPr>
                <w:rFonts w:ascii="Tahoma" w:hAnsi="Tahoma" w:cs="Tahoma"/>
                <w:b/>
                <w:bCs/>
                <w:sz w:val="20"/>
              </w:rPr>
              <w:t>spolufinancování:</w:t>
            </w:r>
          </w:p>
          <w:p w:rsidR="00680AEE" w:rsidRPr="00387C85" w:rsidRDefault="00680AEE" w:rsidP="00E35AC8">
            <w:pPr>
              <w:rPr>
                <w:rFonts w:ascii="Tahoma" w:hAnsi="Tahoma" w:cs="Tahoma"/>
                <w:sz w:val="20"/>
              </w:rPr>
            </w:pPr>
          </w:p>
        </w:tc>
        <w:tc>
          <w:tcPr>
            <w:tcW w:w="6378" w:type="dxa"/>
          </w:tcPr>
          <w:p w:rsidR="00680AEE" w:rsidRPr="00387C85" w:rsidRDefault="00680AEE" w:rsidP="00E35AC8">
            <w:pPr>
              <w:rPr>
                <w:rFonts w:ascii="Tahoma" w:hAnsi="Tahoma" w:cs="Tahoma"/>
                <w:sz w:val="20"/>
                <w:szCs w:val="20"/>
              </w:rPr>
            </w:pPr>
            <w:r w:rsidRPr="00387C85">
              <w:rPr>
                <w:rFonts w:ascii="Tahoma" w:hAnsi="Tahoma" w:cs="Tahoma"/>
                <w:sz w:val="20"/>
                <w:szCs w:val="20"/>
              </w:rPr>
              <w:t>Integrovaný regionální operační program - 90 % způsobilých výdajů</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5.</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Období realizace akce:</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jc w:val="both"/>
              <w:rPr>
                <w:rFonts w:ascii="Tahoma" w:hAnsi="Tahoma" w:cs="Tahoma"/>
                <w:sz w:val="20"/>
              </w:rPr>
            </w:pPr>
            <w:r w:rsidRPr="00387C85">
              <w:rPr>
                <w:rFonts w:ascii="Tahoma" w:hAnsi="Tahoma" w:cs="Tahoma"/>
                <w:sz w:val="20"/>
              </w:rPr>
              <w:t>2016 - 2018</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6.</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zdrojů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u víceletých akcí</w:t>
            </w:r>
          </w:p>
          <w:p w:rsidR="00680AEE" w:rsidRPr="00387C85" w:rsidRDefault="00680AEE" w:rsidP="00E35AC8">
            <w:pPr>
              <w:rPr>
                <w:rFonts w:ascii="Tahoma" w:hAnsi="Tahoma" w:cs="Tahoma"/>
                <w:bCs/>
                <w:i/>
                <w:sz w:val="18"/>
                <w:szCs w:val="18"/>
              </w:rPr>
            </w:pPr>
          </w:p>
        </w:tc>
        <w:tc>
          <w:tcPr>
            <w:tcW w:w="6378" w:type="dxa"/>
          </w:tcPr>
          <w:p w:rsidR="00680AEE" w:rsidRPr="00387C85" w:rsidRDefault="00680AEE" w:rsidP="00E35AC8">
            <w:pPr>
              <w:pStyle w:val="Textkomente"/>
              <w:jc w:val="both"/>
              <w:rPr>
                <w:rFonts w:ascii="Tahoma" w:hAnsi="Tahoma" w:cs="Tahoma"/>
              </w:rPr>
            </w:pPr>
            <w:r w:rsidRPr="00387C85">
              <w:rPr>
                <w:rFonts w:ascii="Tahoma" w:hAnsi="Tahoma" w:cs="Tahoma"/>
              </w:rPr>
              <w:t>V r. 2017: 36 750 tis. Kč</w:t>
            </w:r>
          </w:p>
          <w:p w:rsidR="00680AEE" w:rsidRPr="00387C85" w:rsidRDefault="00680AEE" w:rsidP="00E35AC8">
            <w:pPr>
              <w:pStyle w:val="Textkomente"/>
              <w:jc w:val="both"/>
              <w:rPr>
                <w:rFonts w:ascii="Tahoma" w:hAnsi="Tahoma" w:cs="Tahoma"/>
              </w:rPr>
            </w:pPr>
            <w:r w:rsidRPr="00387C85">
              <w:rPr>
                <w:rFonts w:ascii="Tahoma" w:hAnsi="Tahoma" w:cs="Tahoma"/>
              </w:rPr>
              <w:t>V r. 2018: 36 750 tis. Kč</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lastRenderedPageBreak/>
              <w:t>7.</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zvýšených provozních výdajů v souvislosti s realizací akce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např. výdaje na udržitelnost projektu</w:t>
            </w:r>
          </w:p>
          <w:p w:rsidR="00680AEE" w:rsidRPr="00387C85" w:rsidRDefault="00680AEE" w:rsidP="00E35AC8">
            <w:pPr>
              <w:rPr>
                <w:rFonts w:ascii="Tahoma" w:hAnsi="Tahoma" w:cs="Tahoma"/>
                <w:b/>
                <w:bCs/>
                <w:sz w:val="20"/>
              </w:rPr>
            </w:pPr>
          </w:p>
        </w:tc>
        <w:tc>
          <w:tcPr>
            <w:tcW w:w="6378" w:type="dxa"/>
          </w:tcPr>
          <w:p w:rsidR="00680AEE" w:rsidRPr="00387C85" w:rsidRDefault="00723F7F" w:rsidP="00E35AC8">
            <w:pPr>
              <w:pStyle w:val="Textkomente"/>
              <w:jc w:val="both"/>
              <w:rPr>
                <w:rFonts w:ascii="Tahoma" w:hAnsi="Tahoma" w:cs="Tahoma"/>
              </w:rPr>
            </w:pPr>
            <w:r w:rsidRPr="00723F7F">
              <w:rPr>
                <w:rFonts w:ascii="Tahoma" w:hAnsi="Tahoma" w:cs="Tahoma"/>
              </w:rPr>
              <w:t>Případná potřeba zvýšených provozních výdajů bude vyčíslena po zpracování žádosti o dotaci.</w:t>
            </w:r>
          </w:p>
        </w:tc>
      </w:tr>
    </w:tbl>
    <w:p w:rsidR="00680AEE" w:rsidRDefault="00680AEE" w:rsidP="00680AEE">
      <w:pPr>
        <w:spacing w:after="200" w:line="276" w:lineRule="auto"/>
        <w:rPr>
          <w:rFonts w:ascii="Tahoma" w:hAnsi="Tahoma" w:cs="Tahoma"/>
        </w:rPr>
      </w:pPr>
      <w:r>
        <w:rPr>
          <w:rFonts w:ascii="Tahoma" w:hAnsi="Tahoma" w:cs="Tahoma"/>
        </w:rPr>
        <w:br w:type="page"/>
      </w:r>
    </w:p>
    <w:p w:rsidR="00680AEE"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387C85" w:rsidTr="00E35AC8">
        <w:tc>
          <w:tcPr>
            <w:tcW w:w="748" w:type="dxa"/>
          </w:tcPr>
          <w:p w:rsidR="00680AEE" w:rsidRPr="00387C85" w:rsidRDefault="00680AEE" w:rsidP="00E35AC8">
            <w:pPr>
              <w:rPr>
                <w:rFonts w:ascii="Tahoma" w:hAnsi="Tahoma" w:cs="Tahoma"/>
              </w:rPr>
            </w:pPr>
            <w:r w:rsidRPr="00387C85">
              <w:rPr>
                <w:rFonts w:ascii="Tahoma" w:hAnsi="Tahoma" w:cs="Tahoma"/>
              </w:rPr>
              <w:br w:type="page"/>
              <w:t>ORJ</w:t>
            </w:r>
          </w:p>
        </w:tc>
        <w:tc>
          <w:tcPr>
            <w:tcW w:w="629" w:type="dxa"/>
          </w:tcPr>
          <w:p w:rsidR="00680AEE" w:rsidRPr="00387C85" w:rsidRDefault="00680AEE" w:rsidP="00E35AC8">
            <w:pPr>
              <w:jc w:val="center"/>
              <w:rPr>
                <w:rFonts w:ascii="Tahoma" w:hAnsi="Tahoma" w:cs="Tahoma"/>
              </w:rPr>
            </w:pPr>
            <w:r w:rsidRPr="00387C85">
              <w:rPr>
                <w:rFonts w:ascii="Tahoma" w:hAnsi="Tahoma" w:cs="Tahoma"/>
              </w:rPr>
              <w:t>14</w:t>
            </w:r>
          </w:p>
        </w:tc>
        <w:tc>
          <w:tcPr>
            <w:tcW w:w="7856" w:type="dxa"/>
          </w:tcPr>
          <w:p w:rsidR="00680AEE" w:rsidRPr="00387C85" w:rsidRDefault="00680AEE" w:rsidP="00E35AC8">
            <w:pPr>
              <w:pStyle w:val="Nadpis4"/>
              <w:rPr>
                <w:rFonts w:ascii="Tahoma" w:hAnsi="Tahoma" w:cs="Tahoma"/>
                <w:sz w:val="24"/>
              </w:rPr>
            </w:pPr>
            <w:r w:rsidRPr="00387C85">
              <w:rPr>
                <w:rFonts w:ascii="Tahoma" w:eastAsia="Calibri" w:hAnsi="Tahoma" w:cs="Tahoma"/>
                <w:sz w:val="24"/>
              </w:rPr>
              <w:t>Odbor evropských projektů</w:t>
            </w:r>
          </w:p>
        </w:tc>
      </w:tr>
    </w:tbl>
    <w:p w:rsidR="00680AEE" w:rsidRPr="00387C85"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387C85" w:rsidTr="00E35AC8">
        <w:tc>
          <w:tcPr>
            <w:tcW w:w="1364" w:type="dxa"/>
          </w:tcPr>
          <w:p w:rsidR="00680AEE" w:rsidRPr="00387C85" w:rsidRDefault="00680AEE" w:rsidP="00E35AC8">
            <w:pPr>
              <w:rPr>
                <w:rFonts w:ascii="Tahoma" w:hAnsi="Tahoma" w:cs="Tahoma"/>
                <w:b/>
                <w:bCs/>
                <w:sz w:val="20"/>
              </w:rPr>
            </w:pPr>
            <w:r w:rsidRPr="00387C85">
              <w:rPr>
                <w:rFonts w:ascii="Tahoma" w:hAnsi="Tahoma" w:cs="Tahoma"/>
                <w:b/>
                <w:bCs/>
                <w:sz w:val="20"/>
              </w:rPr>
              <w:t>Název akce</w:t>
            </w:r>
          </w:p>
        </w:tc>
        <w:tc>
          <w:tcPr>
            <w:tcW w:w="5998" w:type="dxa"/>
          </w:tcPr>
          <w:p w:rsidR="00680AEE" w:rsidRPr="00387C85" w:rsidRDefault="00680AEE" w:rsidP="00E35AC8">
            <w:pPr>
              <w:pStyle w:val="Nadpis4"/>
              <w:rPr>
                <w:rFonts w:ascii="Tahoma" w:hAnsi="Tahoma" w:cs="Tahoma"/>
                <w:sz w:val="24"/>
              </w:rPr>
            </w:pPr>
            <w:r w:rsidRPr="00387C85">
              <w:rPr>
                <w:rFonts w:ascii="Tahoma" w:hAnsi="Tahoma" w:cs="Tahoma"/>
                <w:sz w:val="24"/>
              </w:rPr>
              <w:t>Modernizace vybavení pro základní obory návazné péče v nemocnicích zřízených MSK</w:t>
            </w:r>
          </w:p>
        </w:tc>
        <w:tc>
          <w:tcPr>
            <w:tcW w:w="1247" w:type="dxa"/>
          </w:tcPr>
          <w:p w:rsidR="00680AEE" w:rsidRPr="00387C85" w:rsidRDefault="00680AEE" w:rsidP="00E35AC8">
            <w:pPr>
              <w:pStyle w:val="Nadpis3"/>
              <w:rPr>
                <w:rFonts w:ascii="Tahoma" w:hAnsi="Tahoma" w:cs="Tahoma"/>
                <w:sz w:val="20"/>
              </w:rPr>
            </w:pPr>
            <w:r w:rsidRPr="00387C85">
              <w:rPr>
                <w:rFonts w:ascii="Tahoma" w:hAnsi="Tahoma" w:cs="Tahoma"/>
                <w:sz w:val="20"/>
                <w:szCs w:val="20"/>
              </w:rPr>
              <w:t>Číslo akce</w:t>
            </w:r>
          </w:p>
        </w:tc>
        <w:tc>
          <w:tcPr>
            <w:tcW w:w="624" w:type="dxa"/>
          </w:tcPr>
          <w:p w:rsidR="00680AEE" w:rsidRPr="00387C85" w:rsidRDefault="00680AEE" w:rsidP="00E35AC8">
            <w:pPr>
              <w:jc w:val="right"/>
              <w:rPr>
                <w:rFonts w:ascii="Tahoma" w:hAnsi="Tahoma" w:cs="Tahoma"/>
                <w:sz w:val="20"/>
              </w:rPr>
            </w:pPr>
            <w:r w:rsidRPr="00387C85">
              <w:rPr>
                <w:rFonts w:ascii="Tahoma" w:hAnsi="Tahoma" w:cs="Tahoma"/>
                <w:sz w:val="20"/>
              </w:rPr>
              <w:t>3245</w:t>
            </w:r>
          </w:p>
        </w:tc>
      </w:tr>
    </w:tbl>
    <w:p w:rsidR="00680AEE" w:rsidRPr="00387C85"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p>
        </w:tc>
      </w:tr>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5169</w:t>
            </w:r>
          </w:p>
          <w:p w:rsidR="00680AEE" w:rsidRPr="00387C85" w:rsidRDefault="00680AEE" w:rsidP="00E35AC8">
            <w:pPr>
              <w:jc w:val="center"/>
              <w:rPr>
                <w:rFonts w:ascii="Tahoma" w:hAnsi="Tahoma" w:cs="Tahoma"/>
                <w:sz w:val="20"/>
              </w:rPr>
            </w:pPr>
            <w:r w:rsidRPr="00387C85">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Nákup ostatních služeb</w:t>
            </w:r>
          </w:p>
          <w:p w:rsidR="00680AEE" w:rsidRPr="00387C85" w:rsidRDefault="00680AEE" w:rsidP="00E35AC8">
            <w:pPr>
              <w:rPr>
                <w:rFonts w:ascii="Tahoma" w:hAnsi="Tahoma" w:cs="Tahoma"/>
                <w:sz w:val="20"/>
              </w:rPr>
            </w:pPr>
            <w:r w:rsidRPr="00387C85">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r w:rsidRPr="00387C85">
              <w:rPr>
                <w:rFonts w:ascii="Tahoma" w:hAnsi="Tahoma" w:cs="Tahoma"/>
                <w:sz w:val="20"/>
              </w:rPr>
              <w:t>200</w:t>
            </w:r>
          </w:p>
          <w:p w:rsidR="00680AEE" w:rsidRPr="00387C85" w:rsidRDefault="00680AEE" w:rsidP="00E35AC8">
            <w:pPr>
              <w:jc w:val="right"/>
              <w:rPr>
                <w:rFonts w:ascii="Tahoma" w:hAnsi="Tahoma" w:cs="Tahoma"/>
                <w:sz w:val="20"/>
              </w:rPr>
            </w:pPr>
            <w:r w:rsidRPr="00387C85">
              <w:rPr>
                <w:rFonts w:ascii="Tahoma" w:hAnsi="Tahoma" w:cs="Tahoma"/>
                <w:sz w:val="20"/>
              </w:rPr>
              <w:t>4 800</w:t>
            </w:r>
          </w:p>
        </w:tc>
      </w:tr>
    </w:tbl>
    <w:p w:rsidR="00680AEE" w:rsidRPr="00387C85"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Cs/>
                <w:sz w:val="20"/>
                <w:szCs w:val="20"/>
              </w:rPr>
            </w:pPr>
            <w:r w:rsidRPr="00387C85">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
                <w:bCs/>
                <w:sz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Cs/>
                <w:sz w:val="20"/>
                <w:szCs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
                <w:sz w:val="20"/>
              </w:rPr>
            </w:pPr>
            <w:r w:rsidRPr="00387C85">
              <w:rPr>
                <w:rFonts w:ascii="Tahoma" w:hAnsi="Tahoma" w:cs="Tahoma"/>
                <w:b/>
                <w:sz w:val="20"/>
              </w:rPr>
              <w:t>5 000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sz w:val="20"/>
                <w:szCs w:val="20"/>
              </w:rPr>
            </w:pPr>
            <w:r w:rsidRPr="00387C85">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sz w:val="20"/>
              </w:rPr>
            </w:pPr>
            <w:r w:rsidRPr="00387C85">
              <w:rPr>
                <w:rFonts w:ascii="Tahoma" w:hAnsi="Tahoma" w:cs="Tahoma"/>
                <w:sz w:val="20"/>
              </w:rPr>
              <w:t>178 500</w:t>
            </w:r>
          </w:p>
        </w:tc>
      </w:tr>
    </w:tbl>
    <w:p w:rsidR="00680AEE" w:rsidRPr="00387C85" w:rsidRDefault="00680AEE" w:rsidP="00680AEE">
      <w:pPr>
        <w:rPr>
          <w:rFonts w:ascii="Tahoma" w:hAnsi="Tahoma" w:cs="Tahoma"/>
          <w:sz w:val="20"/>
        </w:rPr>
      </w:pPr>
    </w:p>
    <w:p w:rsidR="00680AEE" w:rsidRPr="00387C85"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1.</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Zákonná úprava:</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jc w:val="both"/>
              <w:rPr>
                <w:rFonts w:ascii="Tahoma" w:hAnsi="Tahoma" w:cs="Tahoma"/>
                <w:sz w:val="20"/>
                <w:szCs w:val="20"/>
              </w:rPr>
            </w:pPr>
            <w:r w:rsidRPr="00387C85">
              <w:rPr>
                <w:rFonts w:ascii="Tahoma" w:hAnsi="Tahoma" w:cs="Tahoma"/>
                <w:sz w:val="20"/>
                <w:szCs w:val="20"/>
              </w:rPr>
              <w:t>-</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2.</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Zdůvodnění akce</w:t>
            </w:r>
          </w:p>
          <w:p w:rsidR="00680AEE" w:rsidRPr="00387C85" w:rsidRDefault="00680AEE" w:rsidP="00E35AC8">
            <w:pPr>
              <w:rPr>
                <w:rFonts w:ascii="Tahoma" w:hAnsi="Tahoma" w:cs="Tahoma"/>
                <w:b/>
                <w:bCs/>
                <w:sz w:val="20"/>
              </w:rPr>
            </w:pPr>
            <w:r w:rsidRPr="00387C85">
              <w:rPr>
                <w:rFonts w:ascii="Tahoma" w:hAnsi="Tahoma" w:cs="Tahoma"/>
                <w:b/>
                <w:bCs/>
                <w:sz w:val="20"/>
              </w:rPr>
              <w:t>- cíle akce:</w:t>
            </w:r>
          </w:p>
          <w:p w:rsidR="00680AEE" w:rsidRPr="00387C85" w:rsidRDefault="00680AEE" w:rsidP="00E35AC8">
            <w:pPr>
              <w:rPr>
                <w:rFonts w:ascii="Tahoma" w:hAnsi="Tahoma" w:cs="Tahoma"/>
                <w:b/>
                <w:bCs/>
                <w:sz w:val="20"/>
              </w:rPr>
            </w:pPr>
          </w:p>
        </w:tc>
        <w:tc>
          <w:tcPr>
            <w:tcW w:w="6378" w:type="dxa"/>
          </w:tcPr>
          <w:p w:rsidR="00680AEE" w:rsidRDefault="00680AEE" w:rsidP="00680AEE">
            <w:pPr>
              <w:spacing w:after="120"/>
              <w:jc w:val="both"/>
              <w:rPr>
                <w:rFonts w:ascii="Tahoma" w:hAnsi="Tahoma" w:cs="Tahoma"/>
                <w:sz w:val="20"/>
                <w:szCs w:val="20"/>
              </w:rPr>
            </w:pPr>
            <w:r w:rsidRPr="00387C85">
              <w:rPr>
                <w:rFonts w:ascii="Tahoma" w:hAnsi="Tahoma" w:cs="Tahoma"/>
                <w:sz w:val="20"/>
                <w:szCs w:val="20"/>
              </w:rPr>
              <w:t>Projekt je zaměřen na pořízení přístrojové zdravotnické techniky. Dlouhodobou potřebou poskytovatele zdravotnické péče je disponovat moderními zdravotnickými přístroji, které splňují vysoké technické a kvalitativní požadavky. Nákupem zdravotnických vybavení (přístrojů) bude zajištěna a udržena vysoká kvalita poskytované zdravotní péče pro pacienty. Zajištění vysokého standardu kvality poskytované péče bude dosaženo modernizací stávající morálně zastaralých zdravotnických prostředků lépe vybavenými zdravotnickými přístroji.  Cílem projektu je zajištění poskytování vysokého standardu zdravotnické péče a zaručení kvality poskytovaných služeb. Jedná se o modernizaci přístrojů pro základní obory návazné péče (interní obory, chirurgie, pediatrie, porodnictví a gynekologie), které jsou pro naše nemocnice stěžejní.  Partnery projektu jsou:</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•Sdružené zdravotnické zařízení Krnov,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•Slezská nemocnice v Opavě,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Třinec,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ve Frýdku-Místku,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s poliklinikou Havířov,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s poliklinikou Karviná-Ráj, příspěvková organizace.</w:t>
            </w:r>
            <w:r w:rsidRPr="00387C85">
              <w:rPr>
                <w:rFonts w:ascii="Tahoma" w:hAnsi="Tahoma" w:cs="Tahoma"/>
                <w:sz w:val="20"/>
                <w:szCs w:val="20"/>
              </w:rPr>
              <w:cr/>
            </w:r>
          </w:p>
          <w:p w:rsidR="00680AEE" w:rsidRPr="00387C85" w:rsidRDefault="00680AEE" w:rsidP="00E35AC8">
            <w:pPr>
              <w:jc w:val="both"/>
              <w:rPr>
                <w:rFonts w:ascii="Tahoma" w:eastAsia="Calibri" w:hAnsi="Tahoma" w:cs="Tahoma"/>
                <w:sz w:val="20"/>
                <w:szCs w:val="20"/>
              </w:rPr>
            </w:pPr>
            <w:r w:rsidRPr="00387C85">
              <w:rPr>
                <w:rFonts w:ascii="Tahoma" w:eastAsia="Calibri" w:hAnsi="Tahoma" w:cs="Tahoma"/>
                <w:sz w:val="20"/>
                <w:szCs w:val="20"/>
              </w:rPr>
              <w:t>Zahájení přípravy projektu bylo schváleno zastupitelstvem kraje dne 5. 3. 2015 usnesením č. 13/1166.</w:t>
            </w:r>
          </w:p>
          <w:p w:rsidR="00680AEE" w:rsidRPr="00387C85" w:rsidRDefault="00680AEE" w:rsidP="00E35AC8">
            <w:pPr>
              <w:jc w:val="both"/>
              <w:rPr>
                <w:rFonts w:ascii="Tahoma" w:hAnsi="Tahoma" w:cs="Tahoma"/>
                <w:sz w:val="20"/>
                <w:szCs w:val="20"/>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3.</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Forma použití:</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rPr>
                <w:rFonts w:ascii="Tahoma" w:hAnsi="Tahoma" w:cs="Tahoma"/>
                <w:sz w:val="20"/>
                <w:szCs w:val="20"/>
              </w:rPr>
            </w:pPr>
            <w:r w:rsidRPr="00387C85">
              <w:rPr>
                <w:rFonts w:ascii="Tahoma" w:hAnsi="Tahoma" w:cs="Tahoma"/>
                <w:sz w:val="20"/>
                <w:szCs w:val="20"/>
              </w:rPr>
              <w:t>Výdaj kraje</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4.</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 xml:space="preserve">Možnosti </w:t>
            </w:r>
          </w:p>
          <w:p w:rsidR="00680AEE" w:rsidRPr="00387C85" w:rsidRDefault="00680AEE" w:rsidP="00E35AC8">
            <w:pPr>
              <w:rPr>
                <w:rFonts w:ascii="Tahoma" w:hAnsi="Tahoma" w:cs="Tahoma"/>
                <w:b/>
                <w:bCs/>
                <w:sz w:val="20"/>
              </w:rPr>
            </w:pPr>
            <w:r w:rsidRPr="00387C85">
              <w:rPr>
                <w:rFonts w:ascii="Tahoma" w:hAnsi="Tahoma" w:cs="Tahoma"/>
                <w:b/>
                <w:bCs/>
                <w:sz w:val="20"/>
              </w:rPr>
              <w:t>spolufinancování:</w:t>
            </w:r>
          </w:p>
          <w:p w:rsidR="00680AEE" w:rsidRPr="00387C85" w:rsidRDefault="00680AEE" w:rsidP="00E35AC8">
            <w:pPr>
              <w:rPr>
                <w:rFonts w:ascii="Tahoma" w:hAnsi="Tahoma" w:cs="Tahoma"/>
                <w:sz w:val="20"/>
              </w:rPr>
            </w:pPr>
          </w:p>
        </w:tc>
        <w:tc>
          <w:tcPr>
            <w:tcW w:w="6378" w:type="dxa"/>
          </w:tcPr>
          <w:p w:rsidR="00680AEE" w:rsidRPr="00387C85" w:rsidRDefault="00680AEE" w:rsidP="00560A37">
            <w:pPr>
              <w:rPr>
                <w:rFonts w:ascii="Tahoma" w:hAnsi="Tahoma" w:cs="Tahoma"/>
                <w:sz w:val="20"/>
                <w:szCs w:val="20"/>
              </w:rPr>
            </w:pPr>
            <w:r w:rsidRPr="00387C85">
              <w:rPr>
                <w:rFonts w:ascii="Tahoma" w:hAnsi="Tahoma" w:cs="Tahoma"/>
                <w:sz w:val="20"/>
                <w:szCs w:val="20"/>
              </w:rPr>
              <w:t>Integrovaný regionální operační program - 90 % způsobilých výdajů</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5.</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Období realizace akce:</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jc w:val="both"/>
              <w:rPr>
                <w:rFonts w:ascii="Tahoma" w:hAnsi="Tahoma" w:cs="Tahoma"/>
                <w:sz w:val="20"/>
              </w:rPr>
            </w:pPr>
            <w:r w:rsidRPr="00387C85">
              <w:rPr>
                <w:rFonts w:ascii="Tahoma" w:hAnsi="Tahoma" w:cs="Tahoma"/>
                <w:sz w:val="20"/>
              </w:rPr>
              <w:t>2016 - 2018</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6.</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zdrojů v dalších letech:</w:t>
            </w:r>
          </w:p>
          <w:p w:rsidR="00680AEE" w:rsidRPr="00387C85" w:rsidRDefault="00680AEE" w:rsidP="00680AEE">
            <w:pPr>
              <w:rPr>
                <w:rFonts w:ascii="Tahoma" w:hAnsi="Tahoma" w:cs="Tahoma"/>
                <w:bCs/>
                <w:i/>
                <w:sz w:val="18"/>
                <w:szCs w:val="18"/>
              </w:rPr>
            </w:pPr>
            <w:r w:rsidRPr="00387C85">
              <w:rPr>
                <w:rFonts w:ascii="Tahoma" w:hAnsi="Tahoma" w:cs="Tahoma"/>
                <w:bCs/>
                <w:i/>
                <w:sz w:val="18"/>
                <w:szCs w:val="18"/>
              </w:rPr>
              <w:t>pozn.: u víceletých akcí</w:t>
            </w:r>
          </w:p>
        </w:tc>
        <w:tc>
          <w:tcPr>
            <w:tcW w:w="6378" w:type="dxa"/>
          </w:tcPr>
          <w:p w:rsidR="00680AEE" w:rsidRPr="00387C85" w:rsidRDefault="00680AEE" w:rsidP="00E35AC8">
            <w:pPr>
              <w:pStyle w:val="Textkomente"/>
              <w:jc w:val="both"/>
              <w:rPr>
                <w:rFonts w:ascii="Tahoma" w:hAnsi="Tahoma" w:cs="Tahoma"/>
              </w:rPr>
            </w:pPr>
            <w:r w:rsidRPr="00387C85">
              <w:rPr>
                <w:rFonts w:ascii="Tahoma" w:hAnsi="Tahoma" w:cs="Tahoma"/>
              </w:rPr>
              <w:t>V r. 2017: 86 750 tis. Kč</w:t>
            </w:r>
          </w:p>
          <w:p w:rsidR="00680AEE" w:rsidRPr="00387C85" w:rsidRDefault="00680AEE" w:rsidP="00E35AC8">
            <w:pPr>
              <w:pStyle w:val="Textkomente"/>
              <w:jc w:val="both"/>
              <w:rPr>
                <w:rFonts w:ascii="Tahoma" w:hAnsi="Tahoma" w:cs="Tahoma"/>
              </w:rPr>
            </w:pPr>
            <w:r w:rsidRPr="00387C85">
              <w:rPr>
                <w:rFonts w:ascii="Tahoma" w:hAnsi="Tahoma" w:cs="Tahoma"/>
              </w:rPr>
              <w:t>V r. 2018: 86 750 tis. Kč</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lastRenderedPageBreak/>
              <w:t>7.</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zvýšených provozních výdajů v souvislosti s realizací akce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např. výdaje na udržitelnost projektu</w:t>
            </w:r>
          </w:p>
          <w:p w:rsidR="00680AEE" w:rsidRPr="00387C85" w:rsidRDefault="00680AEE" w:rsidP="00E35AC8">
            <w:pPr>
              <w:rPr>
                <w:rFonts w:ascii="Tahoma" w:hAnsi="Tahoma" w:cs="Tahoma"/>
                <w:b/>
                <w:bCs/>
                <w:sz w:val="20"/>
              </w:rPr>
            </w:pPr>
          </w:p>
        </w:tc>
        <w:tc>
          <w:tcPr>
            <w:tcW w:w="6378" w:type="dxa"/>
          </w:tcPr>
          <w:p w:rsidR="00680AEE" w:rsidRPr="00387C85" w:rsidRDefault="00DE2806" w:rsidP="00E35AC8">
            <w:pPr>
              <w:pStyle w:val="Textkomente"/>
              <w:jc w:val="both"/>
              <w:rPr>
                <w:rFonts w:ascii="Tahoma" w:hAnsi="Tahoma" w:cs="Tahoma"/>
              </w:rPr>
            </w:pPr>
            <w:r w:rsidRPr="00DE2806">
              <w:rPr>
                <w:rFonts w:ascii="Tahoma" w:hAnsi="Tahoma" w:cs="Tahoma"/>
              </w:rPr>
              <w:t>Případná potřeba zvýšených provozních výdajů bude vyčíslena po zpracování žádosti o dotaci.</w:t>
            </w:r>
          </w:p>
        </w:tc>
      </w:tr>
    </w:tbl>
    <w:p w:rsidR="00680AEE" w:rsidRDefault="00680AEE" w:rsidP="00680AEE">
      <w:pPr>
        <w:rPr>
          <w:rFonts w:ascii="Tahoma" w:hAnsi="Tahoma" w:cs="Tahoma"/>
        </w:rPr>
      </w:pPr>
      <w:r w:rsidRPr="00387C85">
        <w:rPr>
          <w:rFonts w:ascii="Tahoma" w:hAnsi="Tahoma" w:cs="Tahoma"/>
        </w:rPr>
        <w:br w:type="page"/>
      </w:r>
    </w:p>
    <w:p w:rsidR="00680AEE" w:rsidRPr="00387C85"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387C85" w:rsidTr="00E35AC8">
        <w:tc>
          <w:tcPr>
            <w:tcW w:w="748" w:type="dxa"/>
          </w:tcPr>
          <w:p w:rsidR="00680AEE" w:rsidRPr="00387C85" w:rsidRDefault="00680AEE" w:rsidP="00E35AC8">
            <w:pPr>
              <w:rPr>
                <w:rFonts w:ascii="Tahoma" w:hAnsi="Tahoma" w:cs="Tahoma"/>
              </w:rPr>
            </w:pPr>
            <w:r w:rsidRPr="00387C85">
              <w:rPr>
                <w:rFonts w:ascii="Tahoma" w:hAnsi="Tahoma" w:cs="Tahoma"/>
              </w:rPr>
              <w:br w:type="page"/>
              <w:t>ORJ</w:t>
            </w:r>
          </w:p>
        </w:tc>
        <w:tc>
          <w:tcPr>
            <w:tcW w:w="629" w:type="dxa"/>
          </w:tcPr>
          <w:p w:rsidR="00680AEE" w:rsidRPr="00387C85" w:rsidRDefault="00680AEE" w:rsidP="00E35AC8">
            <w:pPr>
              <w:jc w:val="center"/>
              <w:rPr>
                <w:rFonts w:ascii="Tahoma" w:hAnsi="Tahoma" w:cs="Tahoma"/>
              </w:rPr>
            </w:pPr>
            <w:r w:rsidRPr="00387C85">
              <w:rPr>
                <w:rFonts w:ascii="Tahoma" w:hAnsi="Tahoma" w:cs="Tahoma"/>
              </w:rPr>
              <w:t>14</w:t>
            </w:r>
          </w:p>
        </w:tc>
        <w:tc>
          <w:tcPr>
            <w:tcW w:w="7856" w:type="dxa"/>
          </w:tcPr>
          <w:p w:rsidR="00680AEE" w:rsidRPr="00387C85" w:rsidRDefault="00680AEE" w:rsidP="00E35AC8">
            <w:pPr>
              <w:pStyle w:val="Nadpis4"/>
              <w:rPr>
                <w:rFonts w:ascii="Tahoma" w:hAnsi="Tahoma" w:cs="Tahoma"/>
                <w:sz w:val="24"/>
              </w:rPr>
            </w:pPr>
            <w:r w:rsidRPr="00387C85">
              <w:rPr>
                <w:rFonts w:ascii="Tahoma" w:eastAsia="Calibri" w:hAnsi="Tahoma" w:cs="Tahoma"/>
                <w:sz w:val="24"/>
              </w:rPr>
              <w:t>Odbor evropských projektů</w:t>
            </w:r>
          </w:p>
        </w:tc>
      </w:tr>
    </w:tbl>
    <w:p w:rsidR="00680AEE" w:rsidRPr="00387C85"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387C85" w:rsidTr="00E35AC8">
        <w:tc>
          <w:tcPr>
            <w:tcW w:w="1364" w:type="dxa"/>
          </w:tcPr>
          <w:p w:rsidR="00680AEE" w:rsidRPr="00387C85" w:rsidRDefault="00680AEE" w:rsidP="00E35AC8">
            <w:pPr>
              <w:rPr>
                <w:rFonts w:ascii="Tahoma" w:hAnsi="Tahoma" w:cs="Tahoma"/>
                <w:b/>
                <w:bCs/>
                <w:sz w:val="20"/>
              </w:rPr>
            </w:pPr>
            <w:r w:rsidRPr="00387C85">
              <w:rPr>
                <w:rFonts w:ascii="Tahoma" w:hAnsi="Tahoma" w:cs="Tahoma"/>
                <w:b/>
                <w:bCs/>
                <w:sz w:val="20"/>
              </w:rPr>
              <w:t>Název akce</w:t>
            </w:r>
          </w:p>
        </w:tc>
        <w:tc>
          <w:tcPr>
            <w:tcW w:w="5998" w:type="dxa"/>
          </w:tcPr>
          <w:p w:rsidR="00680AEE" w:rsidRPr="00387C85" w:rsidRDefault="00680AEE" w:rsidP="00E35AC8">
            <w:pPr>
              <w:pStyle w:val="Nadpis4"/>
              <w:rPr>
                <w:rFonts w:ascii="Tahoma" w:hAnsi="Tahoma" w:cs="Tahoma"/>
                <w:sz w:val="24"/>
              </w:rPr>
            </w:pPr>
            <w:r w:rsidRPr="00387C85">
              <w:rPr>
                <w:rFonts w:ascii="Tahoma" w:hAnsi="Tahoma" w:cs="Tahoma"/>
                <w:sz w:val="24"/>
              </w:rPr>
              <w:t xml:space="preserve">Pořízení náhradních zdrojů na </w:t>
            </w:r>
            <w:r w:rsidR="00AD663A">
              <w:rPr>
                <w:rFonts w:ascii="Tahoma" w:hAnsi="Tahoma" w:cs="Tahoma"/>
                <w:sz w:val="24"/>
              </w:rPr>
              <w:t xml:space="preserve">všechna </w:t>
            </w:r>
            <w:r w:rsidRPr="00387C85">
              <w:rPr>
                <w:rFonts w:ascii="Tahoma" w:hAnsi="Tahoma" w:cs="Tahoma"/>
                <w:sz w:val="24"/>
              </w:rPr>
              <w:t>VS ZZS MSK</w:t>
            </w:r>
          </w:p>
        </w:tc>
        <w:tc>
          <w:tcPr>
            <w:tcW w:w="1247" w:type="dxa"/>
          </w:tcPr>
          <w:p w:rsidR="00680AEE" w:rsidRPr="00387C85" w:rsidRDefault="00680AEE" w:rsidP="00E35AC8">
            <w:pPr>
              <w:pStyle w:val="Nadpis3"/>
              <w:rPr>
                <w:rFonts w:ascii="Tahoma" w:hAnsi="Tahoma" w:cs="Tahoma"/>
                <w:sz w:val="20"/>
              </w:rPr>
            </w:pPr>
            <w:r w:rsidRPr="00387C85">
              <w:rPr>
                <w:rFonts w:ascii="Tahoma" w:hAnsi="Tahoma" w:cs="Tahoma"/>
                <w:sz w:val="20"/>
                <w:szCs w:val="20"/>
              </w:rPr>
              <w:t>Číslo akce</w:t>
            </w:r>
          </w:p>
        </w:tc>
        <w:tc>
          <w:tcPr>
            <w:tcW w:w="624" w:type="dxa"/>
          </w:tcPr>
          <w:p w:rsidR="00680AEE" w:rsidRPr="00387C85" w:rsidRDefault="00680AEE" w:rsidP="00E35AC8">
            <w:pPr>
              <w:jc w:val="right"/>
              <w:rPr>
                <w:rFonts w:ascii="Tahoma" w:hAnsi="Tahoma" w:cs="Tahoma"/>
                <w:sz w:val="20"/>
              </w:rPr>
            </w:pPr>
            <w:r w:rsidRPr="00387C85">
              <w:rPr>
                <w:rFonts w:ascii="Tahoma" w:hAnsi="Tahoma" w:cs="Tahoma"/>
                <w:sz w:val="20"/>
              </w:rPr>
              <w:t>3236</w:t>
            </w:r>
          </w:p>
        </w:tc>
      </w:tr>
    </w:tbl>
    <w:p w:rsidR="00680AEE" w:rsidRPr="00387C85"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3533</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Zdravotnická záchranná služba</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p>
        </w:tc>
      </w:tr>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5169</w:t>
            </w:r>
          </w:p>
          <w:p w:rsidR="00680AEE" w:rsidRPr="00387C85" w:rsidRDefault="00680AEE" w:rsidP="00E35AC8">
            <w:pPr>
              <w:jc w:val="center"/>
              <w:rPr>
                <w:rFonts w:ascii="Tahoma" w:hAnsi="Tahoma" w:cs="Tahoma"/>
                <w:sz w:val="20"/>
              </w:rPr>
            </w:pPr>
            <w:r w:rsidRPr="00387C85">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Nákup ostatních služeb</w:t>
            </w:r>
          </w:p>
          <w:p w:rsidR="00680AEE" w:rsidRPr="00387C85" w:rsidRDefault="00680AEE" w:rsidP="00E35AC8">
            <w:pPr>
              <w:rPr>
                <w:rFonts w:ascii="Tahoma" w:hAnsi="Tahoma" w:cs="Tahoma"/>
                <w:sz w:val="20"/>
              </w:rPr>
            </w:pPr>
            <w:r w:rsidRPr="00387C85">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r w:rsidRPr="00387C85">
              <w:rPr>
                <w:rFonts w:ascii="Tahoma" w:hAnsi="Tahoma" w:cs="Tahoma"/>
                <w:sz w:val="20"/>
              </w:rPr>
              <w:t>200</w:t>
            </w:r>
          </w:p>
          <w:p w:rsidR="00680AEE" w:rsidRPr="00387C85" w:rsidRDefault="00680AEE" w:rsidP="00E35AC8">
            <w:pPr>
              <w:jc w:val="right"/>
              <w:rPr>
                <w:rFonts w:ascii="Tahoma" w:hAnsi="Tahoma" w:cs="Tahoma"/>
                <w:sz w:val="20"/>
              </w:rPr>
            </w:pPr>
            <w:r w:rsidRPr="00387C85">
              <w:rPr>
                <w:rFonts w:ascii="Tahoma" w:hAnsi="Tahoma" w:cs="Tahoma"/>
                <w:sz w:val="20"/>
              </w:rPr>
              <w:t>800</w:t>
            </w:r>
          </w:p>
        </w:tc>
      </w:tr>
    </w:tbl>
    <w:p w:rsidR="00680AEE" w:rsidRPr="00387C85"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Cs/>
                <w:sz w:val="20"/>
                <w:szCs w:val="20"/>
              </w:rPr>
            </w:pPr>
            <w:r w:rsidRPr="00387C85">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
                <w:bCs/>
                <w:sz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Cs/>
                <w:sz w:val="20"/>
                <w:szCs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
                <w:sz w:val="20"/>
              </w:rPr>
            </w:pPr>
            <w:r w:rsidRPr="00387C85">
              <w:rPr>
                <w:rFonts w:ascii="Tahoma" w:hAnsi="Tahoma" w:cs="Tahoma"/>
                <w:b/>
                <w:sz w:val="20"/>
              </w:rPr>
              <w:t>1 000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sz w:val="20"/>
                <w:szCs w:val="20"/>
              </w:rPr>
            </w:pPr>
            <w:r w:rsidRPr="00387C85">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sz w:val="20"/>
              </w:rPr>
            </w:pPr>
            <w:r w:rsidRPr="00387C85">
              <w:rPr>
                <w:rFonts w:ascii="Tahoma" w:hAnsi="Tahoma" w:cs="Tahoma"/>
                <w:sz w:val="20"/>
              </w:rPr>
              <w:t>40 000</w:t>
            </w:r>
          </w:p>
        </w:tc>
      </w:tr>
    </w:tbl>
    <w:p w:rsidR="00680AEE" w:rsidRPr="00387C85" w:rsidRDefault="00680AEE" w:rsidP="00680AEE">
      <w:pPr>
        <w:rPr>
          <w:rFonts w:ascii="Tahoma" w:hAnsi="Tahoma" w:cs="Tahoma"/>
          <w:sz w:val="20"/>
        </w:rPr>
      </w:pPr>
    </w:p>
    <w:p w:rsidR="00680AEE" w:rsidRPr="00387C85"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1.</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Zákonná úprava:</w:t>
            </w:r>
          </w:p>
          <w:p w:rsidR="00680AEE" w:rsidRPr="00387C85" w:rsidRDefault="00680AEE" w:rsidP="00E35AC8">
            <w:pPr>
              <w:rPr>
                <w:rFonts w:ascii="Tahoma" w:hAnsi="Tahoma" w:cs="Tahoma"/>
                <w:b/>
                <w:bCs/>
                <w:sz w:val="20"/>
              </w:rPr>
            </w:pPr>
          </w:p>
        </w:tc>
        <w:tc>
          <w:tcPr>
            <w:tcW w:w="6378" w:type="dxa"/>
          </w:tcPr>
          <w:p w:rsidR="00680AEE" w:rsidRPr="00387C85" w:rsidRDefault="00680AEE" w:rsidP="00680AEE">
            <w:pPr>
              <w:pStyle w:val="Zkladntext"/>
              <w:jc w:val="both"/>
              <w:rPr>
                <w:rFonts w:ascii="Tahoma" w:hAnsi="Tahoma" w:cs="Tahoma"/>
                <w:sz w:val="20"/>
                <w:szCs w:val="20"/>
              </w:rPr>
            </w:pPr>
            <w:r w:rsidRPr="00387C85">
              <w:rPr>
                <w:rFonts w:ascii="Tahoma" w:hAnsi="Tahoma" w:cs="Tahoma"/>
                <w:sz w:val="20"/>
                <w:szCs w:val="20"/>
              </w:rPr>
              <w:t>-</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2.</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Zdůvodnění akce</w:t>
            </w:r>
          </w:p>
          <w:p w:rsidR="00680AEE" w:rsidRPr="00387C85" w:rsidRDefault="00680AEE" w:rsidP="00E35AC8">
            <w:pPr>
              <w:rPr>
                <w:rFonts w:ascii="Tahoma" w:hAnsi="Tahoma" w:cs="Tahoma"/>
                <w:b/>
                <w:bCs/>
                <w:sz w:val="20"/>
              </w:rPr>
            </w:pPr>
            <w:r w:rsidRPr="00387C85">
              <w:rPr>
                <w:rFonts w:ascii="Tahoma" w:hAnsi="Tahoma" w:cs="Tahoma"/>
                <w:b/>
                <w:bCs/>
                <w:sz w:val="20"/>
              </w:rPr>
              <w:t>- cíle akce:</w:t>
            </w:r>
          </w:p>
          <w:p w:rsidR="00680AEE" w:rsidRPr="00387C85" w:rsidRDefault="00680AEE" w:rsidP="00E35AC8">
            <w:pPr>
              <w:rPr>
                <w:rFonts w:ascii="Tahoma" w:hAnsi="Tahoma" w:cs="Tahoma"/>
                <w:b/>
                <w:bCs/>
                <w:sz w:val="20"/>
              </w:rPr>
            </w:pPr>
          </w:p>
        </w:tc>
        <w:tc>
          <w:tcPr>
            <w:tcW w:w="6378" w:type="dxa"/>
          </w:tcPr>
          <w:p w:rsidR="00680AEE" w:rsidRPr="00387C85" w:rsidRDefault="00680AEE" w:rsidP="00680AEE">
            <w:pPr>
              <w:jc w:val="both"/>
              <w:rPr>
                <w:rFonts w:ascii="Tahoma" w:hAnsi="Tahoma" w:cs="Tahoma"/>
                <w:sz w:val="20"/>
                <w:szCs w:val="20"/>
              </w:rPr>
            </w:pPr>
            <w:r w:rsidRPr="00387C85">
              <w:rPr>
                <w:rFonts w:ascii="Tahoma" w:hAnsi="Tahoma" w:cs="Tahoma"/>
                <w:sz w:val="20"/>
                <w:szCs w:val="20"/>
              </w:rPr>
              <w:t>Projektem je řešeno zabezpečení výjezdových stanovišť Zdravotnické záchranné služby Moravskoslezského kraje v celém Moravskoslezském kraji proti výpadku elektrického napájení stanovišť. V současnosti je absence tohoto zajištění pro nutnost spojení s posádkou, předání výzvy, zajištění výjezdu, v případě dlouhodobějšího výpadky pak zajištění chodu samotného stanoviště, včetně dobíjení přístrojů a</w:t>
            </w:r>
            <w:r>
              <w:rPr>
                <w:rFonts w:ascii="Tahoma" w:hAnsi="Tahoma" w:cs="Tahoma"/>
                <w:sz w:val="20"/>
                <w:szCs w:val="20"/>
              </w:rPr>
              <w:t> </w:t>
            </w:r>
            <w:r w:rsidRPr="00387C85">
              <w:rPr>
                <w:rFonts w:ascii="Tahoma" w:hAnsi="Tahoma" w:cs="Tahoma"/>
                <w:sz w:val="20"/>
                <w:szCs w:val="20"/>
              </w:rPr>
              <w:t>techniky.</w:t>
            </w:r>
          </w:p>
          <w:p w:rsidR="00680AEE" w:rsidRPr="00387C85" w:rsidRDefault="00680AEE" w:rsidP="00680AEE">
            <w:pPr>
              <w:jc w:val="both"/>
              <w:rPr>
                <w:rFonts w:ascii="Tahoma" w:hAnsi="Tahoma" w:cs="Tahoma"/>
                <w:sz w:val="20"/>
                <w:szCs w:val="20"/>
              </w:rPr>
            </w:pPr>
          </w:p>
          <w:p w:rsidR="00680AEE" w:rsidRPr="00387C85" w:rsidRDefault="00680AEE" w:rsidP="00680AEE">
            <w:pPr>
              <w:jc w:val="both"/>
              <w:rPr>
                <w:rFonts w:ascii="Tahoma" w:eastAsia="Calibri" w:hAnsi="Tahoma" w:cs="Tahoma"/>
                <w:sz w:val="20"/>
                <w:szCs w:val="20"/>
              </w:rPr>
            </w:pPr>
            <w:r w:rsidRPr="00387C85">
              <w:rPr>
                <w:rFonts w:ascii="Tahoma" w:eastAsia="Calibri" w:hAnsi="Tahoma" w:cs="Tahoma"/>
                <w:sz w:val="20"/>
                <w:szCs w:val="20"/>
              </w:rPr>
              <w:t>Zahájení přípravy projektu bylo schváleno zastupitelstvem kraje dne 5.</w:t>
            </w:r>
            <w:r>
              <w:rPr>
                <w:rFonts w:ascii="Tahoma" w:eastAsia="Calibri" w:hAnsi="Tahoma" w:cs="Tahoma"/>
                <w:sz w:val="20"/>
                <w:szCs w:val="20"/>
              </w:rPr>
              <w:t> </w:t>
            </w:r>
            <w:r w:rsidRPr="00387C85">
              <w:rPr>
                <w:rFonts w:ascii="Tahoma" w:eastAsia="Calibri" w:hAnsi="Tahoma" w:cs="Tahoma"/>
                <w:sz w:val="20"/>
                <w:szCs w:val="20"/>
              </w:rPr>
              <w:t>3.</w:t>
            </w:r>
            <w:r w:rsidR="00560A37">
              <w:rPr>
                <w:rFonts w:ascii="Tahoma" w:eastAsia="Calibri" w:hAnsi="Tahoma" w:cs="Tahoma"/>
                <w:sz w:val="20"/>
                <w:szCs w:val="20"/>
              </w:rPr>
              <w:t> </w:t>
            </w:r>
            <w:r w:rsidRPr="00387C85">
              <w:rPr>
                <w:rFonts w:ascii="Tahoma" w:eastAsia="Calibri" w:hAnsi="Tahoma" w:cs="Tahoma"/>
                <w:sz w:val="20"/>
                <w:szCs w:val="20"/>
              </w:rPr>
              <w:t>2015 usnesením č. 13/1166.</w:t>
            </w:r>
          </w:p>
          <w:p w:rsidR="00680AEE" w:rsidRPr="00387C85" w:rsidRDefault="00680AEE" w:rsidP="00680AEE">
            <w:pPr>
              <w:jc w:val="both"/>
              <w:rPr>
                <w:rFonts w:ascii="Tahoma" w:hAnsi="Tahoma" w:cs="Tahoma"/>
                <w:sz w:val="20"/>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3.</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Forma použití:</w:t>
            </w:r>
          </w:p>
          <w:p w:rsidR="00680AEE" w:rsidRPr="00387C85" w:rsidRDefault="00680AEE" w:rsidP="00E35AC8">
            <w:pPr>
              <w:rPr>
                <w:rFonts w:ascii="Tahoma" w:hAnsi="Tahoma" w:cs="Tahoma"/>
                <w:b/>
                <w:bCs/>
                <w:sz w:val="20"/>
              </w:rPr>
            </w:pPr>
          </w:p>
        </w:tc>
        <w:tc>
          <w:tcPr>
            <w:tcW w:w="6378" w:type="dxa"/>
          </w:tcPr>
          <w:p w:rsidR="00680AEE" w:rsidRPr="00387C85" w:rsidRDefault="00680AEE" w:rsidP="00560A37">
            <w:pPr>
              <w:jc w:val="both"/>
              <w:rPr>
                <w:rFonts w:ascii="Tahoma" w:hAnsi="Tahoma" w:cs="Tahoma"/>
                <w:sz w:val="20"/>
                <w:szCs w:val="20"/>
              </w:rPr>
            </w:pPr>
            <w:r w:rsidRPr="00387C85">
              <w:rPr>
                <w:rFonts w:ascii="Tahoma" w:hAnsi="Tahoma" w:cs="Tahoma"/>
                <w:sz w:val="20"/>
                <w:szCs w:val="20"/>
              </w:rPr>
              <w:t>Výdaj kraje</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4.</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 xml:space="preserve">Možnosti </w:t>
            </w:r>
          </w:p>
          <w:p w:rsidR="00680AEE" w:rsidRPr="00387C85" w:rsidRDefault="00680AEE" w:rsidP="00E35AC8">
            <w:pPr>
              <w:rPr>
                <w:rFonts w:ascii="Tahoma" w:hAnsi="Tahoma" w:cs="Tahoma"/>
                <w:b/>
                <w:bCs/>
                <w:sz w:val="20"/>
              </w:rPr>
            </w:pPr>
            <w:r w:rsidRPr="00387C85">
              <w:rPr>
                <w:rFonts w:ascii="Tahoma" w:hAnsi="Tahoma" w:cs="Tahoma"/>
                <w:b/>
                <w:bCs/>
                <w:sz w:val="20"/>
              </w:rPr>
              <w:t>spolufinancování:</w:t>
            </w:r>
          </w:p>
          <w:p w:rsidR="00680AEE" w:rsidRPr="00387C85" w:rsidRDefault="00680AEE" w:rsidP="00E35AC8">
            <w:pPr>
              <w:rPr>
                <w:rFonts w:ascii="Tahoma" w:hAnsi="Tahoma" w:cs="Tahoma"/>
                <w:sz w:val="20"/>
              </w:rPr>
            </w:pPr>
          </w:p>
        </w:tc>
        <w:tc>
          <w:tcPr>
            <w:tcW w:w="6378" w:type="dxa"/>
          </w:tcPr>
          <w:p w:rsidR="00680AEE" w:rsidRPr="00387C85" w:rsidRDefault="00680AEE" w:rsidP="00560A37">
            <w:pPr>
              <w:jc w:val="both"/>
              <w:rPr>
                <w:rFonts w:ascii="Tahoma" w:hAnsi="Tahoma" w:cs="Tahoma"/>
                <w:sz w:val="20"/>
                <w:szCs w:val="20"/>
              </w:rPr>
            </w:pPr>
            <w:r w:rsidRPr="00387C85">
              <w:rPr>
                <w:rFonts w:ascii="Tahoma" w:hAnsi="Tahoma" w:cs="Tahoma"/>
                <w:sz w:val="20"/>
                <w:szCs w:val="20"/>
              </w:rPr>
              <w:t>Integrovaný regionální operační program - 90 % způsobilých výdajů</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5.</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Období realizace akce:</w:t>
            </w:r>
          </w:p>
          <w:p w:rsidR="00680AEE" w:rsidRPr="00387C85" w:rsidRDefault="00680AEE" w:rsidP="00E35AC8">
            <w:pPr>
              <w:rPr>
                <w:rFonts w:ascii="Tahoma" w:hAnsi="Tahoma" w:cs="Tahoma"/>
                <w:b/>
                <w:bCs/>
                <w:sz w:val="20"/>
              </w:rPr>
            </w:pPr>
          </w:p>
        </w:tc>
        <w:tc>
          <w:tcPr>
            <w:tcW w:w="6378" w:type="dxa"/>
          </w:tcPr>
          <w:p w:rsidR="00680AEE" w:rsidRPr="00387C85" w:rsidRDefault="00680AEE" w:rsidP="00680AEE">
            <w:pPr>
              <w:jc w:val="both"/>
              <w:rPr>
                <w:rFonts w:ascii="Tahoma" w:hAnsi="Tahoma" w:cs="Tahoma"/>
                <w:sz w:val="20"/>
              </w:rPr>
            </w:pPr>
            <w:r w:rsidRPr="00387C85">
              <w:rPr>
                <w:rFonts w:ascii="Tahoma" w:hAnsi="Tahoma" w:cs="Tahoma"/>
                <w:sz w:val="20"/>
              </w:rPr>
              <w:t>2016 - 2017</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6.</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zdrojů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u víceletých akcí</w:t>
            </w:r>
          </w:p>
          <w:p w:rsidR="00680AEE" w:rsidRPr="00387C85" w:rsidRDefault="00680AEE" w:rsidP="00E35AC8">
            <w:pPr>
              <w:rPr>
                <w:rFonts w:ascii="Tahoma" w:hAnsi="Tahoma" w:cs="Tahoma"/>
                <w:bCs/>
                <w:i/>
                <w:sz w:val="18"/>
                <w:szCs w:val="18"/>
              </w:rPr>
            </w:pPr>
          </w:p>
        </w:tc>
        <w:tc>
          <w:tcPr>
            <w:tcW w:w="6378" w:type="dxa"/>
          </w:tcPr>
          <w:p w:rsidR="00680AEE" w:rsidRPr="00387C85" w:rsidRDefault="00680AEE" w:rsidP="00680AEE">
            <w:pPr>
              <w:pStyle w:val="Textkomente"/>
              <w:jc w:val="both"/>
              <w:rPr>
                <w:rFonts w:ascii="Tahoma" w:hAnsi="Tahoma" w:cs="Tahoma"/>
              </w:rPr>
            </w:pPr>
            <w:r w:rsidRPr="00387C85">
              <w:rPr>
                <w:rFonts w:ascii="Tahoma" w:hAnsi="Tahoma" w:cs="Tahoma"/>
              </w:rPr>
              <w:t>V r. 2017: 39 000 tis. Kč</w:t>
            </w:r>
          </w:p>
          <w:p w:rsidR="00680AEE" w:rsidRPr="00387C85" w:rsidRDefault="00680AEE" w:rsidP="00680AEE">
            <w:pPr>
              <w:pStyle w:val="Textkomente"/>
              <w:jc w:val="both"/>
              <w:rPr>
                <w:rFonts w:ascii="Tahoma" w:hAnsi="Tahoma" w:cs="Tahoma"/>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7.</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zvýšených provozních výdajů v souvislosti s realizací akce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např. výdaje na udržitelnost projektu</w:t>
            </w:r>
          </w:p>
          <w:p w:rsidR="00680AEE" w:rsidRPr="00387C85" w:rsidRDefault="00680AEE" w:rsidP="00E35AC8">
            <w:pPr>
              <w:rPr>
                <w:rFonts w:ascii="Tahoma" w:hAnsi="Tahoma" w:cs="Tahoma"/>
                <w:b/>
                <w:bCs/>
                <w:sz w:val="20"/>
              </w:rPr>
            </w:pPr>
          </w:p>
        </w:tc>
        <w:tc>
          <w:tcPr>
            <w:tcW w:w="6378" w:type="dxa"/>
          </w:tcPr>
          <w:p w:rsidR="00680AEE" w:rsidRPr="00387C85" w:rsidRDefault="00680AEE" w:rsidP="00680AEE">
            <w:pPr>
              <w:pStyle w:val="Textkomente"/>
              <w:jc w:val="both"/>
              <w:rPr>
                <w:rFonts w:ascii="Tahoma" w:hAnsi="Tahoma" w:cs="Tahoma"/>
              </w:rPr>
            </w:pPr>
            <w:r w:rsidRPr="00387C85">
              <w:rPr>
                <w:rFonts w:ascii="Tahoma" w:hAnsi="Tahoma" w:cs="Tahoma"/>
              </w:rPr>
              <w:t>-</w:t>
            </w:r>
          </w:p>
        </w:tc>
      </w:tr>
    </w:tbl>
    <w:p w:rsidR="00680AEE" w:rsidRPr="00680AEE" w:rsidRDefault="00680AEE" w:rsidP="00680AEE">
      <w:pPr>
        <w:rPr>
          <w:rFonts w:ascii="Tahoma" w:hAnsi="Tahoma" w:cs="Tahoma"/>
        </w:rPr>
      </w:pPr>
      <w:r w:rsidRPr="00387C85">
        <w:rPr>
          <w:rFonts w:ascii="Tahoma" w:hAnsi="Tahoma" w:cs="Tahoma"/>
        </w:rPr>
        <w:br w:type="page"/>
      </w:r>
    </w:p>
    <w:p w:rsidR="00680AEE" w:rsidRPr="00387C85"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387C85" w:rsidTr="00E35AC8">
        <w:tc>
          <w:tcPr>
            <w:tcW w:w="748" w:type="dxa"/>
          </w:tcPr>
          <w:p w:rsidR="00680AEE" w:rsidRPr="00387C85" w:rsidRDefault="00680AEE" w:rsidP="00E35AC8">
            <w:pPr>
              <w:rPr>
                <w:rFonts w:ascii="Tahoma" w:hAnsi="Tahoma" w:cs="Tahoma"/>
              </w:rPr>
            </w:pPr>
            <w:r w:rsidRPr="00387C85">
              <w:rPr>
                <w:rFonts w:ascii="Tahoma" w:hAnsi="Tahoma" w:cs="Tahoma"/>
              </w:rPr>
              <w:br w:type="page"/>
              <w:t>ORJ</w:t>
            </w:r>
          </w:p>
        </w:tc>
        <w:tc>
          <w:tcPr>
            <w:tcW w:w="629" w:type="dxa"/>
          </w:tcPr>
          <w:p w:rsidR="00680AEE" w:rsidRPr="00387C85" w:rsidRDefault="00680AEE" w:rsidP="00E35AC8">
            <w:pPr>
              <w:jc w:val="center"/>
              <w:rPr>
                <w:rFonts w:ascii="Tahoma" w:hAnsi="Tahoma" w:cs="Tahoma"/>
              </w:rPr>
            </w:pPr>
            <w:r w:rsidRPr="00387C85">
              <w:rPr>
                <w:rFonts w:ascii="Tahoma" w:hAnsi="Tahoma" w:cs="Tahoma"/>
              </w:rPr>
              <w:t>14</w:t>
            </w:r>
          </w:p>
        </w:tc>
        <w:tc>
          <w:tcPr>
            <w:tcW w:w="7856" w:type="dxa"/>
          </w:tcPr>
          <w:p w:rsidR="00680AEE" w:rsidRPr="00387C85" w:rsidRDefault="00680AEE" w:rsidP="00E35AC8">
            <w:pPr>
              <w:pStyle w:val="Nadpis4"/>
              <w:rPr>
                <w:rFonts w:ascii="Tahoma" w:hAnsi="Tahoma" w:cs="Tahoma"/>
                <w:sz w:val="24"/>
              </w:rPr>
            </w:pPr>
            <w:r w:rsidRPr="00387C85">
              <w:rPr>
                <w:rFonts w:ascii="Tahoma" w:eastAsia="Calibri" w:hAnsi="Tahoma" w:cs="Tahoma"/>
                <w:sz w:val="24"/>
              </w:rPr>
              <w:t>Odbor evropských projektů</w:t>
            </w:r>
          </w:p>
        </w:tc>
      </w:tr>
    </w:tbl>
    <w:p w:rsidR="00680AEE" w:rsidRPr="00387C85"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387C85" w:rsidTr="00E35AC8">
        <w:tc>
          <w:tcPr>
            <w:tcW w:w="1364" w:type="dxa"/>
          </w:tcPr>
          <w:p w:rsidR="00680AEE" w:rsidRPr="00387C85" w:rsidRDefault="00680AEE" w:rsidP="00E35AC8">
            <w:pPr>
              <w:rPr>
                <w:rFonts w:ascii="Tahoma" w:hAnsi="Tahoma" w:cs="Tahoma"/>
                <w:b/>
                <w:bCs/>
                <w:sz w:val="20"/>
              </w:rPr>
            </w:pPr>
            <w:r w:rsidRPr="00387C85">
              <w:rPr>
                <w:rFonts w:ascii="Tahoma" w:hAnsi="Tahoma" w:cs="Tahoma"/>
                <w:b/>
                <w:bCs/>
                <w:sz w:val="20"/>
              </w:rPr>
              <w:t>Název akce</w:t>
            </w:r>
          </w:p>
        </w:tc>
        <w:tc>
          <w:tcPr>
            <w:tcW w:w="5998" w:type="dxa"/>
          </w:tcPr>
          <w:p w:rsidR="00680AEE" w:rsidRPr="00387C85" w:rsidRDefault="00680AEE" w:rsidP="00E35AC8">
            <w:pPr>
              <w:pStyle w:val="Nadpis4"/>
              <w:rPr>
                <w:rFonts w:ascii="Tahoma" w:hAnsi="Tahoma" w:cs="Tahoma"/>
                <w:sz w:val="24"/>
              </w:rPr>
            </w:pPr>
            <w:r w:rsidRPr="00387C85">
              <w:rPr>
                <w:rFonts w:ascii="Tahoma" w:hAnsi="Tahoma" w:cs="Tahoma"/>
                <w:sz w:val="24"/>
              </w:rPr>
              <w:t>Pořízení přístrojové techniky a vybavení pro účely mikrobiologie</w:t>
            </w:r>
          </w:p>
        </w:tc>
        <w:tc>
          <w:tcPr>
            <w:tcW w:w="1247" w:type="dxa"/>
          </w:tcPr>
          <w:p w:rsidR="00680AEE" w:rsidRPr="00387C85" w:rsidRDefault="00680AEE" w:rsidP="00E35AC8">
            <w:pPr>
              <w:pStyle w:val="Nadpis3"/>
              <w:rPr>
                <w:rFonts w:ascii="Tahoma" w:hAnsi="Tahoma" w:cs="Tahoma"/>
                <w:sz w:val="20"/>
              </w:rPr>
            </w:pPr>
            <w:r w:rsidRPr="00387C85">
              <w:rPr>
                <w:rFonts w:ascii="Tahoma" w:hAnsi="Tahoma" w:cs="Tahoma"/>
                <w:sz w:val="20"/>
                <w:szCs w:val="20"/>
              </w:rPr>
              <w:t>Číslo akce</w:t>
            </w:r>
          </w:p>
        </w:tc>
        <w:tc>
          <w:tcPr>
            <w:tcW w:w="624" w:type="dxa"/>
          </w:tcPr>
          <w:p w:rsidR="00680AEE" w:rsidRPr="00387C85" w:rsidRDefault="00680AEE" w:rsidP="00E35AC8">
            <w:pPr>
              <w:jc w:val="right"/>
              <w:rPr>
                <w:rFonts w:ascii="Tahoma" w:hAnsi="Tahoma" w:cs="Tahoma"/>
                <w:sz w:val="20"/>
              </w:rPr>
            </w:pPr>
            <w:r w:rsidRPr="00387C85">
              <w:rPr>
                <w:rFonts w:ascii="Tahoma" w:hAnsi="Tahoma" w:cs="Tahoma"/>
                <w:sz w:val="20"/>
              </w:rPr>
              <w:t>3244</w:t>
            </w:r>
          </w:p>
        </w:tc>
      </w:tr>
    </w:tbl>
    <w:p w:rsidR="00680AEE" w:rsidRPr="00387C85"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p>
        </w:tc>
      </w:tr>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5169</w:t>
            </w:r>
          </w:p>
          <w:p w:rsidR="00680AEE" w:rsidRPr="00387C85" w:rsidRDefault="00680AEE" w:rsidP="00E35AC8">
            <w:pPr>
              <w:jc w:val="center"/>
              <w:rPr>
                <w:rFonts w:ascii="Tahoma" w:hAnsi="Tahoma" w:cs="Tahoma"/>
                <w:sz w:val="20"/>
              </w:rPr>
            </w:pPr>
            <w:r w:rsidRPr="00387C85">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Nákup ostatních služeb</w:t>
            </w:r>
          </w:p>
          <w:p w:rsidR="00680AEE" w:rsidRPr="00387C85" w:rsidRDefault="00680AEE" w:rsidP="00E35AC8">
            <w:pPr>
              <w:rPr>
                <w:rFonts w:ascii="Tahoma" w:hAnsi="Tahoma" w:cs="Tahoma"/>
                <w:sz w:val="20"/>
              </w:rPr>
            </w:pPr>
            <w:r w:rsidRPr="00387C85">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r w:rsidRPr="00387C85">
              <w:rPr>
                <w:rFonts w:ascii="Tahoma" w:hAnsi="Tahoma" w:cs="Tahoma"/>
                <w:sz w:val="20"/>
              </w:rPr>
              <w:t>200</w:t>
            </w:r>
          </w:p>
          <w:p w:rsidR="00680AEE" w:rsidRPr="00387C85" w:rsidRDefault="00680AEE" w:rsidP="00E35AC8">
            <w:pPr>
              <w:jc w:val="right"/>
              <w:rPr>
                <w:rFonts w:ascii="Tahoma" w:hAnsi="Tahoma" w:cs="Tahoma"/>
                <w:sz w:val="20"/>
              </w:rPr>
            </w:pPr>
            <w:r w:rsidRPr="00387C85">
              <w:rPr>
                <w:rFonts w:ascii="Tahoma" w:hAnsi="Tahoma" w:cs="Tahoma"/>
                <w:sz w:val="20"/>
              </w:rPr>
              <w:t>1 800</w:t>
            </w:r>
          </w:p>
        </w:tc>
      </w:tr>
    </w:tbl>
    <w:p w:rsidR="00680AEE" w:rsidRPr="00387C85"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Cs/>
                <w:sz w:val="20"/>
                <w:szCs w:val="20"/>
              </w:rPr>
            </w:pPr>
            <w:r w:rsidRPr="00387C85">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
                <w:bCs/>
                <w:sz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Cs/>
                <w:sz w:val="20"/>
                <w:szCs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
                <w:sz w:val="20"/>
              </w:rPr>
            </w:pPr>
            <w:r w:rsidRPr="00387C85">
              <w:rPr>
                <w:rFonts w:ascii="Tahoma" w:hAnsi="Tahoma" w:cs="Tahoma"/>
                <w:b/>
                <w:sz w:val="20"/>
              </w:rPr>
              <w:t>2 000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sz w:val="20"/>
                <w:szCs w:val="20"/>
              </w:rPr>
            </w:pPr>
            <w:r w:rsidRPr="00387C85">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sz w:val="20"/>
              </w:rPr>
            </w:pPr>
            <w:r w:rsidRPr="00387C85">
              <w:rPr>
                <w:rFonts w:ascii="Tahoma" w:hAnsi="Tahoma" w:cs="Tahoma"/>
                <w:sz w:val="20"/>
              </w:rPr>
              <w:t>12 000</w:t>
            </w:r>
          </w:p>
        </w:tc>
      </w:tr>
    </w:tbl>
    <w:p w:rsidR="00680AEE" w:rsidRPr="00387C85" w:rsidRDefault="00680AEE" w:rsidP="00680AEE">
      <w:pPr>
        <w:rPr>
          <w:rFonts w:ascii="Tahoma" w:hAnsi="Tahoma" w:cs="Tahoma"/>
          <w:sz w:val="20"/>
        </w:rPr>
      </w:pPr>
    </w:p>
    <w:p w:rsidR="00680AEE" w:rsidRPr="00387C85"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1.</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Zákonná úprava:</w:t>
            </w:r>
          </w:p>
        </w:tc>
        <w:tc>
          <w:tcPr>
            <w:tcW w:w="6378" w:type="dxa"/>
          </w:tcPr>
          <w:p w:rsidR="00680AEE" w:rsidRPr="00387C85" w:rsidRDefault="00680AEE" w:rsidP="00E35AC8">
            <w:pPr>
              <w:pStyle w:val="Zkladntext"/>
              <w:rPr>
                <w:rFonts w:ascii="Tahoma" w:hAnsi="Tahoma" w:cs="Tahoma"/>
                <w:sz w:val="20"/>
                <w:szCs w:val="20"/>
              </w:rPr>
            </w:pPr>
            <w:r w:rsidRPr="00387C85">
              <w:rPr>
                <w:rFonts w:ascii="Tahoma" w:hAnsi="Tahoma" w:cs="Tahoma"/>
                <w:sz w:val="20"/>
                <w:szCs w:val="20"/>
              </w:rPr>
              <w:t>-</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2.</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Zdůvodnění akce</w:t>
            </w:r>
          </w:p>
          <w:p w:rsidR="00680AEE" w:rsidRPr="00387C85" w:rsidRDefault="00680AEE" w:rsidP="00E35AC8">
            <w:pPr>
              <w:rPr>
                <w:rFonts w:ascii="Tahoma" w:hAnsi="Tahoma" w:cs="Tahoma"/>
                <w:b/>
                <w:bCs/>
                <w:sz w:val="20"/>
              </w:rPr>
            </w:pPr>
            <w:r w:rsidRPr="00387C85">
              <w:rPr>
                <w:rFonts w:ascii="Tahoma" w:hAnsi="Tahoma" w:cs="Tahoma"/>
                <w:b/>
                <w:bCs/>
                <w:sz w:val="20"/>
              </w:rPr>
              <w:t>- cíle akce:</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jc w:val="both"/>
              <w:rPr>
                <w:rFonts w:ascii="Tahoma" w:hAnsi="Tahoma" w:cs="Tahoma"/>
                <w:sz w:val="20"/>
                <w:szCs w:val="20"/>
              </w:rPr>
            </w:pPr>
            <w:r w:rsidRPr="00387C85">
              <w:rPr>
                <w:rFonts w:ascii="Tahoma" w:hAnsi="Tahoma" w:cs="Tahoma"/>
                <w:sz w:val="20"/>
                <w:szCs w:val="20"/>
              </w:rPr>
              <w:t>V současné době je mikrobiologie Slezské nemocnice v Opavě jediné pracoviště zajišťující mikrobiologická vyšetření i pro ostatní příspěvkové nemocnice MSK. Stávající technologické vybavení mikrobiologie je velmi zastaralé a nevyhovující. Z těchto důvodů není možno provést dostatečně kvantitativní a kvalitativní vyšetření vzorků i</w:t>
            </w:r>
            <w:r w:rsidR="005E0E12">
              <w:rPr>
                <w:rFonts w:ascii="Tahoma" w:hAnsi="Tahoma" w:cs="Tahoma"/>
                <w:sz w:val="20"/>
                <w:szCs w:val="20"/>
              </w:rPr>
              <w:t> </w:t>
            </w:r>
            <w:r w:rsidRPr="00387C85">
              <w:rPr>
                <w:rFonts w:ascii="Tahoma" w:hAnsi="Tahoma" w:cs="Tahoma"/>
                <w:sz w:val="20"/>
                <w:szCs w:val="20"/>
              </w:rPr>
              <w:t>z ostatních nemocnic MSK. Nákupem nového přístrojového a technického vybavení dojde k výraznému posunu v kvalitě práce, možnosti rozšíření činnosti pro ostatní žadatele vyšetření. Zároveň se zrychlí diagnostika závažných infekčních stavů, což napomůže k záchraně života ohroženého pacienta. Cílovou skupinou jsou všichni pacienti nemocnic, kde je zřizovatelem MSK. Jedná se o pacienty s infekčním onemocněním, kde je přímé ohrožení na životě. Jedná se o akutní specializovanou péči.</w:t>
            </w:r>
          </w:p>
          <w:p w:rsidR="00680AEE" w:rsidRPr="00387C85" w:rsidRDefault="00680AEE" w:rsidP="00E35AC8">
            <w:pPr>
              <w:jc w:val="both"/>
              <w:rPr>
                <w:rFonts w:ascii="Tahoma" w:hAnsi="Tahoma" w:cs="Tahoma"/>
                <w:sz w:val="20"/>
                <w:szCs w:val="20"/>
              </w:rPr>
            </w:pPr>
          </w:p>
          <w:p w:rsidR="00680AEE" w:rsidRPr="00387C85" w:rsidRDefault="00680AEE" w:rsidP="00E35AC8">
            <w:pPr>
              <w:jc w:val="both"/>
              <w:rPr>
                <w:rFonts w:ascii="Tahoma" w:eastAsia="Calibri" w:hAnsi="Tahoma" w:cs="Tahoma"/>
                <w:sz w:val="20"/>
                <w:szCs w:val="20"/>
              </w:rPr>
            </w:pPr>
            <w:r w:rsidRPr="00387C85">
              <w:rPr>
                <w:rFonts w:ascii="Tahoma" w:eastAsia="Calibri" w:hAnsi="Tahoma" w:cs="Tahoma"/>
                <w:sz w:val="20"/>
                <w:szCs w:val="20"/>
              </w:rPr>
              <w:t>Zahájení přípravy projektu bylo schváleno zastupitelstvem kraje dne 5.</w:t>
            </w:r>
            <w:r w:rsidR="00560A37">
              <w:rPr>
                <w:rFonts w:ascii="Tahoma" w:eastAsia="Calibri" w:hAnsi="Tahoma" w:cs="Tahoma"/>
                <w:sz w:val="20"/>
                <w:szCs w:val="20"/>
              </w:rPr>
              <w:t> </w:t>
            </w:r>
            <w:r w:rsidRPr="00387C85">
              <w:rPr>
                <w:rFonts w:ascii="Tahoma" w:eastAsia="Calibri" w:hAnsi="Tahoma" w:cs="Tahoma"/>
                <w:sz w:val="20"/>
                <w:szCs w:val="20"/>
              </w:rPr>
              <w:t>3.</w:t>
            </w:r>
            <w:r w:rsidR="00560A37">
              <w:rPr>
                <w:rFonts w:ascii="Tahoma" w:eastAsia="Calibri" w:hAnsi="Tahoma" w:cs="Tahoma"/>
                <w:sz w:val="20"/>
                <w:szCs w:val="20"/>
              </w:rPr>
              <w:t> </w:t>
            </w:r>
            <w:r w:rsidRPr="00387C85">
              <w:rPr>
                <w:rFonts w:ascii="Tahoma" w:eastAsia="Calibri" w:hAnsi="Tahoma" w:cs="Tahoma"/>
                <w:sz w:val="20"/>
                <w:szCs w:val="20"/>
              </w:rPr>
              <w:t>2015 usnesením č. 13/1166.</w:t>
            </w:r>
          </w:p>
          <w:p w:rsidR="00680AEE" w:rsidRPr="00387C85" w:rsidRDefault="00680AEE" w:rsidP="00E35AC8">
            <w:pPr>
              <w:jc w:val="both"/>
              <w:rPr>
                <w:rFonts w:ascii="Tahoma" w:hAnsi="Tahoma" w:cs="Tahoma"/>
                <w:sz w:val="20"/>
                <w:szCs w:val="20"/>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3.</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Forma použití:</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rPr>
                <w:rFonts w:ascii="Tahoma" w:hAnsi="Tahoma" w:cs="Tahoma"/>
                <w:sz w:val="20"/>
                <w:szCs w:val="20"/>
              </w:rPr>
            </w:pPr>
            <w:r w:rsidRPr="00387C85">
              <w:rPr>
                <w:rFonts w:ascii="Tahoma" w:hAnsi="Tahoma" w:cs="Tahoma"/>
                <w:sz w:val="20"/>
                <w:szCs w:val="20"/>
              </w:rPr>
              <w:t>Výdaj kraje</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4.</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 xml:space="preserve">Možnosti </w:t>
            </w:r>
          </w:p>
          <w:p w:rsidR="00680AEE" w:rsidRPr="00387C85" w:rsidRDefault="00680AEE" w:rsidP="00E35AC8">
            <w:pPr>
              <w:rPr>
                <w:rFonts w:ascii="Tahoma" w:hAnsi="Tahoma" w:cs="Tahoma"/>
                <w:sz w:val="20"/>
              </w:rPr>
            </w:pPr>
            <w:r w:rsidRPr="00387C85">
              <w:rPr>
                <w:rFonts w:ascii="Tahoma" w:hAnsi="Tahoma" w:cs="Tahoma"/>
                <w:b/>
                <w:bCs/>
                <w:sz w:val="20"/>
              </w:rPr>
              <w:t>spolufinancování:</w:t>
            </w:r>
          </w:p>
        </w:tc>
        <w:tc>
          <w:tcPr>
            <w:tcW w:w="6378" w:type="dxa"/>
          </w:tcPr>
          <w:p w:rsidR="00680AEE" w:rsidRPr="00387C85" w:rsidRDefault="00680AEE" w:rsidP="00E35AC8">
            <w:pPr>
              <w:rPr>
                <w:rFonts w:ascii="Tahoma" w:hAnsi="Tahoma" w:cs="Tahoma"/>
                <w:sz w:val="20"/>
                <w:szCs w:val="20"/>
              </w:rPr>
            </w:pPr>
            <w:r w:rsidRPr="00387C85">
              <w:rPr>
                <w:rFonts w:ascii="Tahoma" w:hAnsi="Tahoma" w:cs="Tahoma"/>
                <w:sz w:val="20"/>
                <w:szCs w:val="20"/>
              </w:rPr>
              <w:t>Integrovaný regionální operační program - 90 % způsobilých výdajů</w:t>
            </w:r>
          </w:p>
          <w:p w:rsidR="00680AEE" w:rsidRPr="00387C85" w:rsidRDefault="00680AEE" w:rsidP="00E35AC8">
            <w:pPr>
              <w:rPr>
                <w:rFonts w:ascii="Tahoma" w:hAnsi="Tahoma" w:cs="Tahoma"/>
                <w:sz w:val="20"/>
                <w:szCs w:val="20"/>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5.</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Období realizace akce:</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jc w:val="both"/>
              <w:rPr>
                <w:rFonts w:ascii="Tahoma" w:hAnsi="Tahoma" w:cs="Tahoma"/>
                <w:sz w:val="20"/>
              </w:rPr>
            </w:pPr>
            <w:r w:rsidRPr="00387C85">
              <w:rPr>
                <w:rFonts w:ascii="Tahoma" w:hAnsi="Tahoma" w:cs="Tahoma"/>
                <w:sz w:val="20"/>
              </w:rPr>
              <w:t>2016 - 2018</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6.</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zdrojů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u víceletých akcí</w:t>
            </w:r>
          </w:p>
        </w:tc>
        <w:tc>
          <w:tcPr>
            <w:tcW w:w="6378" w:type="dxa"/>
          </w:tcPr>
          <w:p w:rsidR="00680AEE" w:rsidRPr="00387C85" w:rsidRDefault="00680AEE" w:rsidP="00E35AC8">
            <w:pPr>
              <w:pStyle w:val="Textkomente"/>
              <w:jc w:val="both"/>
              <w:rPr>
                <w:rFonts w:ascii="Tahoma" w:hAnsi="Tahoma" w:cs="Tahoma"/>
              </w:rPr>
            </w:pPr>
            <w:r w:rsidRPr="00387C85">
              <w:rPr>
                <w:rFonts w:ascii="Tahoma" w:hAnsi="Tahoma" w:cs="Tahoma"/>
              </w:rPr>
              <w:t>V r. 2017: 5 000 tis. Kč</w:t>
            </w:r>
          </w:p>
          <w:p w:rsidR="00680AEE" w:rsidRPr="00387C85" w:rsidRDefault="00680AEE" w:rsidP="00E35AC8">
            <w:pPr>
              <w:pStyle w:val="Textkomente"/>
              <w:jc w:val="both"/>
              <w:rPr>
                <w:rFonts w:ascii="Tahoma" w:hAnsi="Tahoma" w:cs="Tahoma"/>
              </w:rPr>
            </w:pPr>
            <w:r w:rsidRPr="00387C85">
              <w:rPr>
                <w:rFonts w:ascii="Tahoma" w:hAnsi="Tahoma" w:cs="Tahoma"/>
              </w:rPr>
              <w:t>V r. 2018: 5 000 tis. Kč</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7.</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zvýšených provozních výdajů v souvislosti s realizací akce v dalších letech:</w:t>
            </w:r>
          </w:p>
          <w:p w:rsidR="00680AEE" w:rsidRPr="00387C85" w:rsidRDefault="00680AEE" w:rsidP="00E35AC8">
            <w:pPr>
              <w:rPr>
                <w:rFonts w:ascii="Tahoma" w:hAnsi="Tahoma" w:cs="Tahoma"/>
                <w:b/>
                <w:bCs/>
                <w:sz w:val="20"/>
              </w:rPr>
            </w:pPr>
            <w:r w:rsidRPr="00387C85">
              <w:rPr>
                <w:rFonts w:ascii="Tahoma" w:hAnsi="Tahoma" w:cs="Tahoma"/>
                <w:bCs/>
                <w:i/>
                <w:sz w:val="18"/>
                <w:szCs w:val="18"/>
              </w:rPr>
              <w:t>pozn.: např. výdaje na udržitelnost projektu</w:t>
            </w:r>
          </w:p>
        </w:tc>
        <w:tc>
          <w:tcPr>
            <w:tcW w:w="6378" w:type="dxa"/>
          </w:tcPr>
          <w:p w:rsidR="00680AEE" w:rsidRPr="00DE2806" w:rsidRDefault="00DE2806" w:rsidP="00E35AC8">
            <w:pPr>
              <w:pStyle w:val="Textkomente"/>
              <w:jc w:val="both"/>
              <w:rPr>
                <w:rFonts w:ascii="Tahoma" w:hAnsi="Tahoma" w:cs="Tahoma"/>
              </w:rPr>
            </w:pPr>
            <w:r w:rsidRPr="00DE2806">
              <w:rPr>
                <w:rFonts w:ascii="Tahoma" w:hAnsi="Tahoma" w:cs="Tahoma"/>
              </w:rPr>
              <w:t>Případná potřeba zvýšených provozních výdajů bude vyčíslena po zpracování žádosti o dotaci.</w:t>
            </w:r>
          </w:p>
        </w:tc>
      </w:tr>
    </w:tbl>
    <w:p w:rsidR="00680AEE" w:rsidRDefault="00680AEE" w:rsidP="00680AEE">
      <w:pPr>
        <w:rPr>
          <w:rFonts w:ascii="Tahoma" w:hAnsi="Tahoma" w:cs="Tahoma"/>
        </w:rPr>
      </w:pPr>
      <w:r w:rsidRPr="00387C85">
        <w:rPr>
          <w:rFonts w:ascii="Tahoma" w:hAnsi="Tahoma" w:cs="Tahoma"/>
        </w:rPr>
        <w:br w:type="page"/>
      </w:r>
    </w:p>
    <w:p w:rsidR="00560A37" w:rsidRPr="00387C85" w:rsidRDefault="00560A37"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387C85" w:rsidTr="00E35AC8">
        <w:tc>
          <w:tcPr>
            <w:tcW w:w="748" w:type="dxa"/>
          </w:tcPr>
          <w:p w:rsidR="00680AEE" w:rsidRPr="00387C85" w:rsidRDefault="00680AEE" w:rsidP="00E35AC8">
            <w:pPr>
              <w:rPr>
                <w:rFonts w:ascii="Tahoma" w:hAnsi="Tahoma" w:cs="Tahoma"/>
              </w:rPr>
            </w:pPr>
            <w:r w:rsidRPr="00387C85">
              <w:rPr>
                <w:rFonts w:ascii="Tahoma" w:hAnsi="Tahoma" w:cs="Tahoma"/>
              </w:rPr>
              <w:br w:type="page"/>
              <w:t>ORJ</w:t>
            </w:r>
          </w:p>
        </w:tc>
        <w:tc>
          <w:tcPr>
            <w:tcW w:w="629" w:type="dxa"/>
          </w:tcPr>
          <w:p w:rsidR="00680AEE" w:rsidRPr="00387C85" w:rsidRDefault="00680AEE" w:rsidP="00E35AC8">
            <w:pPr>
              <w:jc w:val="center"/>
              <w:rPr>
                <w:rFonts w:ascii="Tahoma" w:hAnsi="Tahoma" w:cs="Tahoma"/>
              </w:rPr>
            </w:pPr>
            <w:r w:rsidRPr="00387C85">
              <w:rPr>
                <w:rFonts w:ascii="Tahoma" w:hAnsi="Tahoma" w:cs="Tahoma"/>
              </w:rPr>
              <w:t>14</w:t>
            </w:r>
          </w:p>
        </w:tc>
        <w:tc>
          <w:tcPr>
            <w:tcW w:w="7856" w:type="dxa"/>
          </w:tcPr>
          <w:p w:rsidR="00680AEE" w:rsidRPr="00387C85" w:rsidRDefault="00680AEE" w:rsidP="00E35AC8">
            <w:pPr>
              <w:pStyle w:val="Nadpis4"/>
              <w:rPr>
                <w:rFonts w:ascii="Tahoma" w:hAnsi="Tahoma" w:cs="Tahoma"/>
                <w:sz w:val="24"/>
              </w:rPr>
            </w:pPr>
            <w:r w:rsidRPr="00387C85">
              <w:rPr>
                <w:rFonts w:ascii="Tahoma" w:eastAsia="Calibri" w:hAnsi="Tahoma" w:cs="Tahoma"/>
                <w:sz w:val="24"/>
              </w:rPr>
              <w:t>Odbor evropských projektů</w:t>
            </w:r>
          </w:p>
        </w:tc>
      </w:tr>
    </w:tbl>
    <w:p w:rsidR="00680AEE" w:rsidRPr="00387C85"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387C85" w:rsidTr="00E35AC8">
        <w:tc>
          <w:tcPr>
            <w:tcW w:w="1364" w:type="dxa"/>
          </w:tcPr>
          <w:p w:rsidR="00680AEE" w:rsidRPr="00387C85" w:rsidRDefault="00680AEE" w:rsidP="00E35AC8">
            <w:pPr>
              <w:rPr>
                <w:rFonts w:ascii="Tahoma" w:hAnsi="Tahoma" w:cs="Tahoma"/>
                <w:b/>
                <w:bCs/>
                <w:sz w:val="20"/>
              </w:rPr>
            </w:pPr>
            <w:r w:rsidRPr="00387C85">
              <w:rPr>
                <w:rFonts w:ascii="Tahoma" w:hAnsi="Tahoma" w:cs="Tahoma"/>
                <w:b/>
                <w:bCs/>
                <w:sz w:val="20"/>
              </w:rPr>
              <w:t>Název akce</w:t>
            </w:r>
          </w:p>
        </w:tc>
        <w:tc>
          <w:tcPr>
            <w:tcW w:w="5998" w:type="dxa"/>
          </w:tcPr>
          <w:p w:rsidR="00680AEE" w:rsidRPr="00387C85" w:rsidRDefault="00680AEE" w:rsidP="00E35AC8">
            <w:pPr>
              <w:pStyle w:val="Nadpis4"/>
              <w:rPr>
                <w:rFonts w:ascii="Tahoma" w:hAnsi="Tahoma" w:cs="Tahoma"/>
                <w:sz w:val="24"/>
              </w:rPr>
            </w:pPr>
            <w:r w:rsidRPr="00387C85">
              <w:rPr>
                <w:rFonts w:ascii="Tahoma" w:hAnsi="Tahoma" w:cs="Tahoma"/>
                <w:sz w:val="24"/>
              </w:rPr>
              <w:t>Vybavení psychiatrické ambulance Krnov</w:t>
            </w:r>
          </w:p>
        </w:tc>
        <w:tc>
          <w:tcPr>
            <w:tcW w:w="1247" w:type="dxa"/>
          </w:tcPr>
          <w:p w:rsidR="00680AEE" w:rsidRPr="00387C85" w:rsidRDefault="00680AEE" w:rsidP="00E35AC8">
            <w:pPr>
              <w:pStyle w:val="Nadpis3"/>
              <w:rPr>
                <w:rFonts w:ascii="Tahoma" w:hAnsi="Tahoma" w:cs="Tahoma"/>
                <w:sz w:val="20"/>
              </w:rPr>
            </w:pPr>
            <w:r w:rsidRPr="00387C85">
              <w:rPr>
                <w:rFonts w:ascii="Tahoma" w:hAnsi="Tahoma" w:cs="Tahoma"/>
                <w:sz w:val="20"/>
                <w:szCs w:val="20"/>
              </w:rPr>
              <w:t>Číslo akce</w:t>
            </w:r>
          </w:p>
        </w:tc>
        <w:tc>
          <w:tcPr>
            <w:tcW w:w="624" w:type="dxa"/>
          </w:tcPr>
          <w:p w:rsidR="00680AEE" w:rsidRPr="00387C85" w:rsidRDefault="00680AEE" w:rsidP="00E35AC8">
            <w:pPr>
              <w:jc w:val="right"/>
              <w:rPr>
                <w:rFonts w:ascii="Tahoma" w:hAnsi="Tahoma" w:cs="Tahoma"/>
                <w:sz w:val="20"/>
              </w:rPr>
            </w:pPr>
            <w:r w:rsidRPr="00387C85">
              <w:rPr>
                <w:rFonts w:ascii="Tahoma" w:hAnsi="Tahoma" w:cs="Tahoma"/>
                <w:sz w:val="20"/>
              </w:rPr>
              <w:t>3239</w:t>
            </w:r>
          </w:p>
        </w:tc>
      </w:tr>
    </w:tbl>
    <w:p w:rsidR="00680AEE" w:rsidRPr="00387C85"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p>
        </w:tc>
      </w:tr>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E73DA2" w:rsidRDefault="00680AEE" w:rsidP="00E35AC8">
            <w:pPr>
              <w:jc w:val="center"/>
              <w:rPr>
                <w:rFonts w:ascii="Tahoma" w:hAnsi="Tahoma" w:cs="Tahoma"/>
                <w:sz w:val="20"/>
              </w:rPr>
            </w:pPr>
            <w:r w:rsidRPr="00E73DA2">
              <w:rPr>
                <w:rFonts w:ascii="Tahoma" w:hAnsi="Tahoma" w:cs="Tahoma"/>
                <w:sz w:val="20"/>
              </w:rPr>
              <w:t>5169</w:t>
            </w:r>
          </w:p>
          <w:p w:rsidR="00680AEE" w:rsidRPr="00E73DA2" w:rsidRDefault="00680AEE" w:rsidP="00E35AC8">
            <w:pPr>
              <w:jc w:val="center"/>
              <w:rPr>
                <w:rFonts w:ascii="Tahoma" w:hAnsi="Tahoma" w:cs="Tahoma"/>
                <w:sz w:val="20"/>
              </w:rPr>
            </w:pPr>
            <w:r w:rsidRPr="00E73DA2">
              <w:rPr>
                <w:rFonts w:ascii="Tahoma" w:hAnsi="Tahoma" w:cs="Tahoma"/>
                <w:sz w:val="20"/>
              </w:rPr>
              <w:t>6122</w:t>
            </w:r>
          </w:p>
        </w:tc>
        <w:tc>
          <w:tcPr>
            <w:tcW w:w="5387" w:type="dxa"/>
            <w:tcBorders>
              <w:top w:val="single" w:sz="4" w:space="0" w:color="auto"/>
              <w:left w:val="single" w:sz="4" w:space="0" w:color="auto"/>
              <w:bottom w:val="single" w:sz="4" w:space="0" w:color="auto"/>
              <w:right w:val="nil"/>
            </w:tcBorders>
          </w:tcPr>
          <w:p w:rsidR="00680AEE" w:rsidRPr="00E73DA2" w:rsidRDefault="00680AEE" w:rsidP="00E35AC8">
            <w:pPr>
              <w:rPr>
                <w:rFonts w:ascii="Tahoma" w:hAnsi="Tahoma" w:cs="Tahoma"/>
                <w:sz w:val="20"/>
              </w:rPr>
            </w:pPr>
            <w:r w:rsidRPr="00E73DA2">
              <w:rPr>
                <w:rFonts w:ascii="Tahoma" w:hAnsi="Tahoma" w:cs="Tahoma"/>
                <w:sz w:val="20"/>
              </w:rPr>
              <w:t>Nákup ostatních služeb</w:t>
            </w:r>
          </w:p>
          <w:p w:rsidR="00680AEE" w:rsidRPr="00E73DA2" w:rsidRDefault="00680AEE" w:rsidP="00E35AC8">
            <w:pPr>
              <w:rPr>
                <w:rFonts w:ascii="Tahoma" w:hAnsi="Tahoma" w:cs="Tahoma"/>
                <w:sz w:val="20"/>
              </w:rPr>
            </w:pPr>
            <w:r w:rsidRPr="00E73DA2">
              <w:rPr>
                <w:rFonts w:ascii="Tahoma" w:hAnsi="Tahoma" w:cs="Tahoma"/>
                <w:sz w:val="20"/>
              </w:rPr>
              <w:t>Stroje, přístroje a zařízení</w:t>
            </w:r>
          </w:p>
        </w:tc>
        <w:tc>
          <w:tcPr>
            <w:tcW w:w="1402" w:type="dxa"/>
            <w:tcBorders>
              <w:top w:val="single" w:sz="4" w:space="0" w:color="auto"/>
              <w:left w:val="nil"/>
              <w:bottom w:val="single" w:sz="4" w:space="0" w:color="auto"/>
              <w:right w:val="single" w:sz="4" w:space="0" w:color="auto"/>
            </w:tcBorders>
          </w:tcPr>
          <w:p w:rsidR="00680AEE" w:rsidRPr="00E73DA2" w:rsidRDefault="00680AEE" w:rsidP="00E35AC8">
            <w:pPr>
              <w:jc w:val="right"/>
              <w:rPr>
                <w:rFonts w:ascii="Tahoma" w:hAnsi="Tahoma" w:cs="Tahoma"/>
                <w:sz w:val="20"/>
              </w:rPr>
            </w:pPr>
            <w:r w:rsidRPr="00E73DA2">
              <w:rPr>
                <w:rFonts w:ascii="Tahoma" w:hAnsi="Tahoma" w:cs="Tahoma"/>
                <w:sz w:val="20"/>
              </w:rPr>
              <w:t>100</w:t>
            </w:r>
          </w:p>
          <w:p w:rsidR="00680AEE" w:rsidRPr="00E73DA2" w:rsidRDefault="00680AEE" w:rsidP="00E35AC8">
            <w:pPr>
              <w:jc w:val="right"/>
              <w:rPr>
                <w:rFonts w:ascii="Tahoma" w:hAnsi="Tahoma" w:cs="Tahoma"/>
                <w:sz w:val="20"/>
              </w:rPr>
            </w:pPr>
            <w:r w:rsidRPr="00E73DA2">
              <w:rPr>
                <w:rFonts w:ascii="Tahoma" w:hAnsi="Tahoma" w:cs="Tahoma"/>
                <w:sz w:val="20"/>
              </w:rPr>
              <w:t>900</w:t>
            </w:r>
          </w:p>
        </w:tc>
      </w:tr>
    </w:tbl>
    <w:p w:rsidR="00680AEE" w:rsidRPr="00387C85"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Cs/>
                <w:sz w:val="20"/>
                <w:szCs w:val="20"/>
              </w:rPr>
            </w:pPr>
            <w:r w:rsidRPr="00387C85">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
                <w:bCs/>
                <w:sz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Cs/>
                <w:sz w:val="20"/>
                <w:szCs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
                <w:sz w:val="20"/>
              </w:rPr>
            </w:pPr>
            <w:r w:rsidRPr="00387C85">
              <w:rPr>
                <w:rFonts w:ascii="Tahoma" w:hAnsi="Tahoma" w:cs="Tahoma"/>
                <w:b/>
                <w:sz w:val="20"/>
              </w:rPr>
              <w:t>1 000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sz w:val="20"/>
                <w:szCs w:val="20"/>
              </w:rPr>
            </w:pPr>
            <w:r w:rsidRPr="00387C85">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sz w:val="20"/>
              </w:rPr>
            </w:pPr>
            <w:r w:rsidRPr="00387C85">
              <w:rPr>
                <w:rFonts w:ascii="Tahoma" w:hAnsi="Tahoma" w:cs="Tahoma"/>
                <w:sz w:val="20"/>
              </w:rPr>
              <w:t>1 900</w:t>
            </w:r>
          </w:p>
        </w:tc>
      </w:tr>
    </w:tbl>
    <w:p w:rsidR="00680AEE" w:rsidRPr="00387C85" w:rsidRDefault="00680AEE" w:rsidP="00680AEE">
      <w:pPr>
        <w:rPr>
          <w:rFonts w:ascii="Tahoma" w:hAnsi="Tahoma" w:cs="Tahoma"/>
          <w:sz w:val="20"/>
        </w:rPr>
      </w:pPr>
    </w:p>
    <w:p w:rsidR="00680AEE" w:rsidRPr="00387C85"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1.</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Zákonná úprava:</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pStyle w:val="Zkladntext"/>
              <w:rPr>
                <w:rFonts w:ascii="Tahoma" w:hAnsi="Tahoma" w:cs="Tahoma"/>
                <w:sz w:val="20"/>
                <w:szCs w:val="20"/>
              </w:rPr>
            </w:pPr>
            <w:r w:rsidRPr="00387C85">
              <w:rPr>
                <w:rFonts w:ascii="Tahoma" w:hAnsi="Tahoma" w:cs="Tahoma"/>
                <w:sz w:val="20"/>
                <w:szCs w:val="20"/>
              </w:rPr>
              <w:t>-</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2.</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Zdůvodnění akce</w:t>
            </w:r>
          </w:p>
          <w:p w:rsidR="00680AEE" w:rsidRPr="00387C85" w:rsidRDefault="00680AEE" w:rsidP="00E35AC8">
            <w:pPr>
              <w:rPr>
                <w:rFonts w:ascii="Tahoma" w:hAnsi="Tahoma" w:cs="Tahoma"/>
                <w:b/>
                <w:bCs/>
                <w:sz w:val="20"/>
              </w:rPr>
            </w:pPr>
            <w:r w:rsidRPr="00387C85">
              <w:rPr>
                <w:rFonts w:ascii="Tahoma" w:hAnsi="Tahoma" w:cs="Tahoma"/>
                <w:b/>
                <w:bCs/>
                <w:sz w:val="20"/>
              </w:rPr>
              <w:t>- cíle akce:</w:t>
            </w:r>
          </w:p>
          <w:p w:rsidR="00680AEE" w:rsidRPr="00387C85" w:rsidRDefault="00680AEE" w:rsidP="00E35AC8">
            <w:pPr>
              <w:rPr>
                <w:rFonts w:ascii="Tahoma" w:hAnsi="Tahoma" w:cs="Tahoma"/>
                <w:b/>
                <w:bCs/>
                <w:sz w:val="20"/>
              </w:rPr>
            </w:pPr>
          </w:p>
        </w:tc>
        <w:tc>
          <w:tcPr>
            <w:tcW w:w="6378" w:type="dxa"/>
          </w:tcPr>
          <w:p w:rsidR="00680AEE" w:rsidRPr="00387C85" w:rsidRDefault="00680AEE" w:rsidP="0015519D">
            <w:pPr>
              <w:jc w:val="both"/>
              <w:rPr>
                <w:rFonts w:ascii="Tahoma" w:hAnsi="Tahoma" w:cs="Tahoma"/>
                <w:sz w:val="20"/>
                <w:szCs w:val="20"/>
              </w:rPr>
            </w:pPr>
            <w:r w:rsidRPr="00387C85">
              <w:rPr>
                <w:rFonts w:ascii="Tahoma" w:hAnsi="Tahoma" w:cs="Tahoma"/>
                <w:sz w:val="20"/>
                <w:szCs w:val="20"/>
              </w:rPr>
              <w:t>Projekt navazuje na vznik psychiatrické ambulance v Sdruženém zdravotnickém zařízení Krnov. V rámci restrukturalizace psychiatrické péče se prostřednictvím projektu vytvoří klientsky příznivé prostředí odpovídající moderním trendům v psychiatrii. Výstupem projektu bude pořízení nábytku, nezbytných přístrojů a relaxačních pomůcek, včetně pořízení osobního automobilu k návštěvním službám lékaře.</w:t>
            </w:r>
          </w:p>
          <w:p w:rsidR="00680AEE" w:rsidRPr="00387C85" w:rsidRDefault="00680AEE" w:rsidP="0015519D">
            <w:pPr>
              <w:jc w:val="both"/>
              <w:rPr>
                <w:rFonts w:ascii="Tahoma" w:hAnsi="Tahoma" w:cs="Tahoma"/>
                <w:sz w:val="20"/>
                <w:szCs w:val="20"/>
              </w:rPr>
            </w:pPr>
          </w:p>
          <w:p w:rsidR="00680AEE" w:rsidRPr="00387C85" w:rsidRDefault="00680AEE" w:rsidP="0015519D">
            <w:pPr>
              <w:jc w:val="both"/>
              <w:rPr>
                <w:rFonts w:ascii="Tahoma" w:eastAsia="Calibri" w:hAnsi="Tahoma" w:cs="Tahoma"/>
                <w:sz w:val="20"/>
                <w:szCs w:val="20"/>
              </w:rPr>
            </w:pPr>
            <w:r w:rsidRPr="00387C85">
              <w:rPr>
                <w:rFonts w:ascii="Tahoma" w:eastAsia="Calibri" w:hAnsi="Tahoma" w:cs="Tahoma"/>
                <w:sz w:val="20"/>
                <w:szCs w:val="20"/>
              </w:rPr>
              <w:t>Zahájení přípravy projektu bylo schváleno zastupitelstvem kraje dne 5. 3. 2015 usnesením č. 13/1166.</w:t>
            </w:r>
          </w:p>
          <w:p w:rsidR="00680AEE" w:rsidRPr="00387C85" w:rsidRDefault="00680AEE" w:rsidP="0015519D">
            <w:pPr>
              <w:jc w:val="both"/>
              <w:rPr>
                <w:rFonts w:ascii="Tahoma" w:eastAsia="Calibri" w:hAnsi="Tahoma" w:cs="Tahoma"/>
                <w:sz w:val="20"/>
                <w:szCs w:val="20"/>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3.</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Forma použití:</w:t>
            </w:r>
          </w:p>
          <w:p w:rsidR="00680AEE" w:rsidRPr="00387C85" w:rsidRDefault="00680AEE" w:rsidP="00E35AC8">
            <w:pPr>
              <w:rPr>
                <w:rFonts w:ascii="Tahoma" w:hAnsi="Tahoma" w:cs="Tahoma"/>
                <w:b/>
                <w:bCs/>
                <w:sz w:val="20"/>
              </w:rPr>
            </w:pPr>
          </w:p>
        </w:tc>
        <w:tc>
          <w:tcPr>
            <w:tcW w:w="6378" w:type="dxa"/>
          </w:tcPr>
          <w:p w:rsidR="00680AEE" w:rsidRPr="00387C85" w:rsidRDefault="00680AEE" w:rsidP="0015519D">
            <w:pPr>
              <w:jc w:val="both"/>
              <w:rPr>
                <w:rFonts w:ascii="Tahoma" w:hAnsi="Tahoma" w:cs="Tahoma"/>
                <w:sz w:val="20"/>
                <w:szCs w:val="20"/>
              </w:rPr>
            </w:pPr>
            <w:r w:rsidRPr="00387C85">
              <w:rPr>
                <w:rFonts w:ascii="Tahoma" w:hAnsi="Tahoma" w:cs="Tahoma"/>
                <w:sz w:val="20"/>
                <w:szCs w:val="20"/>
              </w:rPr>
              <w:t>Výdaj kraje</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4.</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 xml:space="preserve">Možnosti </w:t>
            </w:r>
          </w:p>
          <w:p w:rsidR="00680AEE" w:rsidRPr="00387C85" w:rsidRDefault="00680AEE" w:rsidP="00E35AC8">
            <w:pPr>
              <w:rPr>
                <w:rFonts w:ascii="Tahoma" w:hAnsi="Tahoma" w:cs="Tahoma"/>
                <w:b/>
                <w:bCs/>
                <w:sz w:val="20"/>
              </w:rPr>
            </w:pPr>
            <w:r w:rsidRPr="00387C85">
              <w:rPr>
                <w:rFonts w:ascii="Tahoma" w:hAnsi="Tahoma" w:cs="Tahoma"/>
                <w:b/>
                <w:bCs/>
                <w:sz w:val="20"/>
              </w:rPr>
              <w:t>spolufinancování:</w:t>
            </w:r>
          </w:p>
          <w:p w:rsidR="00680AEE" w:rsidRPr="00387C85" w:rsidRDefault="00680AEE" w:rsidP="00E35AC8">
            <w:pPr>
              <w:rPr>
                <w:rFonts w:ascii="Tahoma" w:hAnsi="Tahoma" w:cs="Tahoma"/>
                <w:sz w:val="20"/>
              </w:rPr>
            </w:pPr>
          </w:p>
        </w:tc>
        <w:tc>
          <w:tcPr>
            <w:tcW w:w="6378" w:type="dxa"/>
          </w:tcPr>
          <w:p w:rsidR="00680AEE" w:rsidRPr="00387C85" w:rsidRDefault="00680AEE" w:rsidP="0015519D">
            <w:pPr>
              <w:jc w:val="both"/>
              <w:rPr>
                <w:rFonts w:ascii="Tahoma" w:hAnsi="Tahoma" w:cs="Tahoma"/>
                <w:sz w:val="20"/>
                <w:szCs w:val="20"/>
              </w:rPr>
            </w:pPr>
            <w:r w:rsidRPr="00387C85">
              <w:rPr>
                <w:rFonts w:ascii="Tahoma" w:hAnsi="Tahoma" w:cs="Tahoma"/>
                <w:sz w:val="20"/>
                <w:szCs w:val="20"/>
              </w:rPr>
              <w:t>Integrovaný regionální operační program - 90 % způsobilých výdajů</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5.</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Období realizace akce:</w:t>
            </w:r>
          </w:p>
          <w:p w:rsidR="00680AEE" w:rsidRPr="00387C85" w:rsidRDefault="00680AEE" w:rsidP="00E35AC8">
            <w:pPr>
              <w:rPr>
                <w:rFonts w:ascii="Tahoma" w:hAnsi="Tahoma" w:cs="Tahoma"/>
                <w:b/>
                <w:bCs/>
                <w:sz w:val="20"/>
              </w:rPr>
            </w:pPr>
          </w:p>
        </w:tc>
        <w:tc>
          <w:tcPr>
            <w:tcW w:w="6378" w:type="dxa"/>
          </w:tcPr>
          <w:p w:rsidR="00680AEE" w:rsidRPr="00387C85" w:rsidRDefault="00680AEE" w:rsidP="0015519D">
            <w:pPr>
              <w:jc w:val="both"/>
              <w:rPr>
                <w:rFonts w:ascii="Tahoma" w:hAnsi="Tahoma" w:cs="Tahoma"/>
                <w:sz w:val="20"/>
              </w:rPr>
            </w:pPr>
            <w:r w:rsidRPr="00387C85">
              <w:rPr>
                <w:rFonts w:ascii="Tahoma" w:hAnsi="Tahoma" w:cs="Tahoma"/>
                <w:sz w:val="20"/>
              </w:rPr>
              <w:t>2016 - 2017</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6.</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zdrojů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u víceletých akcí</w:t>
            </w:r>
          </w:p>
          <w:p w:rsidR="00680AEE" w:rsidRPr="00387C85" w:rsidRDefault="00680AEE" w:rsidP="00E35AC8">
            <w:pPr>
              <w:rPr>
                <w:rFonts w:ascii="Tahoma" w:hAnsi="Tahoma" w:cs="Tahoma"/>
                <w:bCs/>
                <w:i/>
                <w:sz w:val="18"/>
                <w:szCs w:val="18"/>
              </w:rPr>
            </w:pPr>
          </w:p>
        </w:tc>
        <w:tc>
          <w:tcPr>
            <w:tcW w:w="6378" w:type="dxa"/>
          </w:tcPr>
          <w:p w:rsidR="00680AEE" w:rsidRPr="00387C85" w:rsidRDefault="00680AEE" w:rsidP="0015519D">
            <w:pPr>
              <w:pStyle w:val="Textkomente"/>
              <w:jc w:val="both"/>
              <w:rPr>
                <w:rFonts w:ascii="Tahoma" w:hAnsi="Tahoma" w:cs="Tahoma"/>
              </w:rPr>
            </w:pPr>
            <w:r w:rsidRPr="00387C85">
              <w:rPr>
                <w:rFonts w:ascii="Tahoma" w:hAnsi="Tahoma" w:cs="Tahoma"/>
              </w:rPr>
              <w:t>V r. 2017: 900 tis. Kč</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7.</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zvýšených provozních výdajů v souvislosti s realizací akce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např. výdaje na udržitelnost projektu</w:t>
            </w:r>
          </w:p>
          <w:p w:rsidR="00680AEE" w:rsidRPr="00387C85" w:rsidRDefault="00680AEE" w:rsidP="00E35AC8">
            <w:pPr>
              <w:rPr>
                <w:rFonts w:ascii="Tahoma" w:hAnsi="Tahoma" w:cs="Tahoma"/>
                <w:b/>
                <w:bCs/>
                <w:sz w:val="20"/>
              </w:rPr>
            </w:pPr>
          </w:p>
        </w:tc>
        <w:tc>
          <w:tcPr>
            <w:tcW w:w="6378" w:type="dxa"/>
          </w:tcPr>
          <w:p w:rsidR="00680AEE" w:rsidRPr="00387C85" w:rsidRDefault="00DE2806" w:rsidP="0015519D">
            <w:pPr>
              <w:pStyle w:val="Textkomente"/>
              <w:jc w:val="both"/>
              <w:rPr>
                <w:rFonts w:ascii="Tahoma" w:hAnsi="Tahoma" w:cs="Tahoma"/>
              </w:rPr>
            </w:pPr>
            <w:r w:rsidRPr="00DE2806">
              <w:rPr>
                <w:rFonts w:ascii="Tahoma" w:hAnsi="Tahoma" w:cs="Tahoma"/>
              </w:rPr>
              <w:t>Případná potřeba zvýšených provozních výdajů bude vyčíslena po zpracování žádosti o dotaci.</w:t>
            </w:r>
          </w:p>
        </w:tc>
      </w:tr>
    </w:tbl>
    <w:p w:rsidR="00680AEE" w:rsidRPr="0015519D" w:rsidRDefault="00680AEE" w:rsidP="00680AEE">
      <w:pPr>
        <w:rPr>
          <w:rFonts w:ascii="Tahoma" w:hAnsi="Tahoma" w:cs="Tahoma"/>
        </w:rPr>
      </w:pPr>
      <w:r w:rsidRPr="00623FD1">
        <w:rPr>
          <w:rFonts w:ascii="Tahoma" w:hAnsi="Tahoma" w:cs="Tahoma"/>
          <w:color w:val="0070C0"/>
        </w:rPr>
        <w:br w:type="page"/>
      </w:r>
    </w:p>
    <w:p w:rsidR="00680AEE" w:rsidRPr="00387C85"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387C85" w:rsidTr="00E35AC8">
        <w:tc>
          <w:tcPr>
            <w:tcW w:w="748" w:type="dxa"/>
          </w:tcPr>
          <w:p w:rsidR="00680AEE" w:rsidRPr="00387C85" w:rsidRDefault="00680AEE" w:rsidP="00E35AC8">
            <w:pPr>
              <w:rPr>
                <w:rFonts w:ascii="Tahoma" w:hAnsi="Tahoma" w:cs="Tahoma"/>
              </w:rPr>
            </w:pPr>
            <w:r w:rsidRPr="00387C85">
              <w:rPr>
                <w:rFonts w:ascii="Tahoma" w:hAnsi="Tahoma" w:cs="Tahoma"/>
              </w:rPr>
              <w:br w:type="page"/>
              <w:t>ORJ</w:t>
            </w:r>
          </w:p>
        </w:tc>
        <w:tc>
          <w:tcPr>
            <w:tcW w:w="629" w:type="dxa"/>
          </w:tcPr>
          <w:p w:rsidR="00680AEE" w:rsidRPr="00387C85" w:rsidRDefault="00680AEE" w:rsidP="00E35AC8">
            <w:pPr>
              <w:jc w:val="center"/>
              <w:rPr>
                <w:rFonts w:ascii="Tahoma" w:hAnsi="Tahoma" w:cs="Tahoma"/>
              </w:rPr>
            </w:pPr>
            <w:r w:rsidRPr="00387C85">
              <w:rPr>
                <w:rFonts w:ascii="Tahoma" w:hAnsi="Tahoma" w:cs="Tahoma"/>
              </w:rPr>
              <w:t>14</w:t>
            </w:r>
          </w:p>
        </w:tc>
        <w:tc>
          <w:tcPr>
            <w:tcW w:w="7856" w:type="dxa"/>
          </w:tcPr>
          <w:p w:rsidR="00680AEE" w:rsidRPr="00387C85" w:rsidRDefault="00680AEE" w:rsidP="00E35AC8">
            <w:pPr>
              <w:pStyle w:val="Nadpis4"/>
              <w:rPr>
                <w:rFonts w:ascii="Tahoma" w:hAnsi="Tahoma" w:cs="Tahoma"/>
                <w:sz w:val="24"/>
              </w:rPr>
            </w:pPr>
            <w:r w:rsidRPr="00387C85">
              <w:rPr>
                <w:rFonts w:ascii="Tahoma" w:eastAsia="Calibri" w:hAnsi="Tahoma" w:cs="Tahoma"/>
                <w:sz w:val="24"/>
              </w:rPr>
              <w:t>Odbor evropských projektů</w:t>
            </w:r>
          </w:p>
        </w:tc>
      </w:tr>
    </w:tbl>
    <w:p w:rsidR="00680AEE" w:rsidRPr="00387C85"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387C85" w:rsidTr="00E35AC8">
        <w:tc>
          <w:tcPr>
            <w:tcW w:w="1364" w:type="dxa"/>
          </w:tcPr>
          <w:p w:rsidR="00680AEE" w:rsidRPr="00387C85" w:rsidRDefault="00680AEE" w:rsidP="00E35AC8">
            <w:pPr>
              <w:rPr>
                <w:rFonts w:ascii="Tahoma" w:hAnsi="Tahoma" w:cs="Tahoma"/>
                <w:b/>
                <w:bCs/>
                <w:sz w:val="20"/>
              </w:rPr>
            </w:pPr>
            <w:r w:rsidRPr="00387C85">
              <w:rPr>
                <w:rFonts w:ascii="Tahoma" w:hAnsi="Tahoma" w:cs="Tahoma"/>
                <w:b/>
                <w:bCs/>
                <w:sz w:val="20"/>
              </w:rPr>
              <w:t>Název akce</w:t>
            </w:r>
          </w:p>
        </w:tc>
        <w:tc>
          <w:tcPr>
            <w:tcW w:w="5998" w:type="dxa"/>
          </w:tcPr>
          <w:p w:rsidR="00680AEE" w:rsidRPr="00387C85" w:rsidRDefault="00680AEE" w:rsidP="00E35AC8">
            <w:pPr>
              <w:pStyle w:val="Nadpis4"/>
              <w:rPr>
                <w:rFonts w:ascii="Tahoma" w:hAnsi="Tahoma" w:cs="Tahoma"/>
                <w:sz w:val="24"/>
              </w:rPr>
            </w:pPr>
            <w:r w:rsidRPr="00387C85">
              <w:rPr>
                <w:rFonts w:ascii="Tahoma" w:hAnsi="Tahoma" w:cs="Tahoma"/>
                <w:sz w:val="24"/>
              </w:rPr>
              <w:t>Vyžádaná a koordinovaná péče mezi poskytovateli v MSK</w:t>
            </w:r>
          </w:p>
        </w:tc>
        <w:tc>
          <w:tcPr>
            <w:tcW w:w="1247" w:type="dxa"/>
          </w:tcPr>
          <w:p w:rsidR="00680AEE" w:rsidRPr="00387C85" w:rsidRDefault="00680AEE" w:rsidP="00E35AC8">
            <w:pPr>
              <w:pStyle w:val="Nadpis3"/>
              <w:rPr>
                <w:rFonts w:ascii="Tahoma" w:hAnsi="Tahoma" w:cs="Tahoma"/>
                <w:sz w:val="20"/>
              </w:rPr>
            </w:pPr>
            <w:r w:rsidRPr="00387C85">
              <w:rPr>
                <w:rFonts w:ascii="Tahoma" w:hAnsi="Tahoma" w:cs="Tahoma"/>
                <w:sz w:val="20"/>
                <w:szCs w:val="20"/>
              </w:rPr>
              <w:t>Číslo akce</w:t>
            </w:r>
          </w:p>
        </w:tc>
        <w:tc>
          <w:tcPr>
            <w:tcW w:w="624" w:type="dxa"/>
          </w:tcPr>
          <w:p w:rsidR="00680AEE" w:rsidRPr="00387C85" w:rsidRDefault="00680AEE" w:rsidP="00E35AC8">
            <w:pPr>
              <w:jc w:val="right"/>
              <w:rPr>
                <w:rFonts w:ascii="Tahoma" w:hAnsi="Tahoma" w:cs="Tahoma"/>
                <w:sz w:val="20"/>
              </w:rPr>
            </w:pPr>
            <w:r w:rsidRPr="00387C85">
              <w:rPr>
                <w:rFonts w:ascii="Tahoma" w:hAnsi="Tahoma" w:cs="Tahoma"/>
                <w:sz w:val="20"/>
              </w:rPr>
              <w:t>3243</w:t>
            </w:r>
          </w:p>
        </w:tc>
      </w:tr>
    </w:tbl>
    <w:p w:rsidR="00680AEE" w:rsidRPr="00387C85"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p>
        </w:tc>
      </w:tr>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5169</w:t>
            </w:r>
          </w:p>
          <w:p w:rsidR="00680AEE" w:rsidRPr="00387C85" w:rsidRDefault="00680AEE" w:rsidP="00E35AC8">
            <w:pPr>
              <w:jc w:val="center"/>
              <w:rPr>
                <w:rFonts w:ascii="Tahoma" w:hAnsi="Tahoma" w:cs="Tahoma"/>
                <w:sz w:val="20"/>
              </w:rPr>
            </w:pPr>
            <w:r w:rsidRPr="00387C85">
              <w:rPr>
                <w:rFonts w:ascii="Tahoma" w:hAnsi="Tahoma" w:cs="Tahoma"/>
                <w:sz w:val="20"/>
              </w:rPr>
              <w:t>6111</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Nákup ostatních služeb</w:t>
            </w:r>
          </w:p>
          <w:p w:rsidR="00680AEE" w:rsidRPr="00387C85" w:rsidRDefault="00680AEE" w:rsidP="00E35AC8">
            <w:pPr>
              <w:rPr>
                <w:rFonts w:ascii="Tahoma" w:hAnsi="Tahoma" w:cs="Tahoma"/>
                <w:sz w:val="20"/>
              </w:rPr>
            </w:pPr>
            <w:r w:rsidRPr="00387C85">
              <w:rPr>
                <w:rFonts w:ascii="Tahoma" w:hAnsi="Tahoma" w:cs="Tahoma"/>
                <w:sz w:val="20"/>
              </w:rPr>
              <w:t>Programové vybavení</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r w:rsidRPr="00387C85">
              <w:rPr>
                <w:rFonts w:ascii="Tahoma" w:hAnsi="Tahoma" w:cs="Tahoma"/>
                <w:sz w:val="20"/>
              </w:rPr>
              <w:t>200</w:t>
            </w:r>
          </w:p>
          <w:p w:rsidR="00680AEE" w:rsidRPr="00387C85" w:rsidRDefault="00680AEE" w:rsidP="00E35AC8">
            <w:pPr>
              <w:jc w:val="right"/>
              <w:rPr>
                <w:rFonts w:ascii="Tahoma" w:hAnsi="Tahoma" w:cs="Tahoma"/>
                <w:sz w:val="20"/>
              </w:rPr>
            </w:pPr>
            <w:r w:rsidRPr="00387C85">
              <w:rPr>
                <w:rFonts w:ascii="Tahoma" w:hAnsi="Tahoma" w:cs="Tahoma"/>
                <w:sz w:val="20"/>
              </w:rPr>
              <w:t>300</w:t>
            </w:r>
          </w:p>
        </w:tc>
      </w:tr>
    </w:tbl>
    <w:p w:rsidR="00680AEE" w:rsidRPr="00387C85"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Cs/>
                <w:sz w:val="20"/>
                <w:szCs w:val="20"/>
              </w:rPr>
            </w:pPr>
            <w:r w:rsidRPr="00387C85">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
                <w:bCs/>
                <w:sz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Cs/>
                <w:sz w:val="20"/>
                <w:szCs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
                <w:sz w:val="20"/>
              </w:rPr>
            </w:pPr>
            <w:r w:rsidRPr="00387C85">
              <w:rPr>
                <w:rFonts w:ascii="Tahoma" w:hAnsi="Tahoma" w:cs="Tahoma"/>
                <w:b/>
                <w:sz w:val="20"/>
              </w:rPr>
              <w:t>500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sz w:val="20"/>
                <w:szCs w:val="20"/>
              </w:rPr>
            </w:pPr>
            <w:r w:rsidRPr="00387C85">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sz w:val="20"/>
              </w:rPr>
            </w:pPr>
            <w:r w:rsidRPr="00387C85">
              <w:rPr>
                <w:rFonts w:ascii="Tahoma" w:hAnsi="Tahoma" w:cs="Tahoma"/>
                <w:sz w:val="20"/>
              </w:rPr>
              <w:t>40 000</w:t>
            </w:r>
          </w:p>
        </w:tc>
      </w:tr>
    </w:tbl>
    <w:p w:rsidR="00680AEE" w:rsidRPr="00387C85"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387C85" w:rsidTr="0015519D">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1.</w:t>
            </w:r>
          </w:p>
        </w:tc>
        <w:tc>
          <w:tcPr>
            <w:tcW w:w="2504" w:type="dxa"/>
          </w:tcPr>
          <w:p w:rsidR="00680AEE" w:rsidRPr="00387C85" w:rsidRDefault="00680AEE" w:rsidP="0015519D">
            <w:pPr>
              <w:rPr>
                <w:rFonts w:ascii="Tahoma" w:hAnsi="Tahoma" w:cs="Tahoma"/>
                <w:b/>
                <w:bCs/>
                <w:sz w:val="20"/>
              </w:rPr>
            </w:pPr>
            <w:r w:rsidRPr="00387C85">
              <w:rPr>
                <w:rFonts w:ascii="Tahoma" w:hAnsi="Tahoma" w:cs="Tahoma"/>
                <w:b/>
                <w:bCs/>
                <w:sz w:val="20"/>
              </w:rPr>
              <w:t>Zákonná úprava:</w:t>
            </w:r>
          </w:p>
        </w:tc>
        <w:tc>
          <w:tcPr>
            <w:tcW w:w="6376" w:type="dxa"/>
          </w:tcPr>
          <w:p w:rsidR="00680AEE" w:rsidRPr="00387C85" w:rsidRDefault="00680AEE" w:rsidP="0015519D">
            <w:pPr>
              <w:pStyle w:val="Zkladntext"/>
              <w:spacing w:after="0"/>
              <w:rPr>
                <w:rFonts w:ascii="Tahoma" w:hAnsi="Tahoma" w:cs="Tahoma"/>
                <w:sz w:val="20"/>
                <w:szCs w:val="20"/>
              </w:rPr>
            </w:pPr>
            <w:r w:rsidRPr="00387C85">
              <w:rPr>
                <w:rFonts w:ascii="Tahoma" w:hAnsi="Tahoma" w:cs="Tahoma"/>
                <w:sz w:val="20"/>
                <w:szCs w:val="20"/>
              </w:rPr>
              <w:t>-</w:t>
            </w:r>
          </w:p>
        </w:tc>
      </w:tr>
      <w:tr w:rsidR="00680AEE" w:rsidRPr="00387C85" w:rsidTr="0015519D">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2.</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Zdůvodnění akce</w:t>
            </w:r>
          </w:p>
          <w:p w:rsidR="00680AEE" w:rsidRPr="00387C85" w:rsidRDefault="00680AEE" w:rsidP="00E35AC8">
            <w:pPr>
              <w:rPr>
                <w:rFonts w:ascii="Tahoma" w:hAnsi="Tahoma" w:cs="Tahoma"/>
                <w:b/>
                <w:bCs/>
                <w:sz w:val="20"/>
              </w:rPr>
            </w:pPr>
            <w:r w:rsidRPr="00387C85">
              <w:rPr>
                <w:rFonts w:ascii="Tahoma" w:hAnsi="Tahoma" w:cs="Tahoma"/>
                <w:b/>
                <w:bCs/>
                <w:sz w:val="20"/>
              </w:rPr>
              <w:t>- cíle akce:</w:t>
            </w:r>
          </w:p>
          <w:p w:rsidR="00680AEE" w:rsidRPr="00387C85" w:rsidRDefault="00680AEE" w:rsidP="00E35AC8">
            <w:pPr>
              <w:rPr>
                <w:rFonts w:ascii="Tahoma" w:hAnsi="Tahoma" w:cs="Tahoma"/>
                <w:b/>
                <w:bCs/>
                <w:sz w:val="20"/>
              </w:rPr>
            </w:pPr>
          </w:p>
        </w:tc>
        <w:tc>
          <w:tcPr>
            <w:tcW w:w="6376" w:type="dxa"/>
          </w:tcPr>
          <w:p w:rsidR="00680AEE" w:rsidRPr="00387C85" w:rsidRDefault="00680AEE" w:rsidP="0015519D">
            <w:pPr>
              <w:spacing w:after="120"/>
              <w:jc w:val="both"/>
              <w:rPr>
                <w:rFonts w:ascii="Tahoma" w:hAnsi="Tahoma" w:cs="Tahoma"/>
                <w:sz w:val="20"/>
                <w:szCs w:val="20"/>
              </w:rPr>
            </w:pPr>
            <w:r w:rsidRPr="00387C85">
              <w:rPr>
                <w:rFonts w:ascii="Tahoma" w:hAnsi="Tahoma" w:cs="Tahoma"/>
                <w:sz w:val="20"/>
                <w:szCs w:val="20"/>
              </w:rPr>
              <w:t>Hlavním cílem projektu „Vyžádaná a koordinovaná péče mezi poskytovateli v MSK“ je dosažení lepší koordinace a kontinuity péče, stejně jako zlepšení měřitelných parametrů dostupnosti, bezpečnosti a</w:t>
            </w:r>
            <w:r w:rsidR="0015519D">
              <w:rPr>
                <w:rFonts w:ascii="Tahoma" w:hAnsi="Tahoma" w:cs="Tahoma"/>
                <w:sz w:val="20"/>
                <w:szCs w:val="20"/>
              </w:rPr>
              <w:t> </w:t>
            </w:r>
            <w:r w:rsidRPr="00387C85">
              <w:rPr>
                <w:rFonts w:ascii="Tahoma" w:hAnsi="Tahoma" w:cs="Tahoma"/>
                <w:sz w:val="20"/>
                <w:szCs w:val="20"/>
              </w:rPr>
              <w:t>kvality péče při současném snížení či udržitelnosti nákladů, prostřednictvím systému pro podporu a řízení vyžádané péče, vytvořením platformy v rámci krajských nemocnic pro zlepšení procesů v péči o chronicky nemocné, rozšířením e-žádanky (i pro externí žadatele), vybavením všech lékařů elektronickým podpisem – autorizace vyšetření, rozšířením výměny dat mezi zdravotnickými zařízeními a žadateli o vyšetření. Partnery projektu jsou:</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•Sdružené zdravotnické zařízení Krnov,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•Slezská nemocnice v Opavě,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Třinec,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•Nemocnice ve Frýdku-Místku, příspěvková organizace,</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 xml:space="preserve">•Nemocnice s poliklinikou Havířov, příspěvková </w:t>
            </w:r>
            <w:proofErr w:type="gramStart"/>
            <w:r w:rsidRPr="00387C85">
              <w:rPr>
                <w:rFonts w:ascii="Tahoma" w:hAnsi="Tahoma" w:cs="Tahoma"/>
                <w:sz w:val="20"/>
                <w:szCs w:val="20"/>
              </w:rPr>
              <w:t>organizace,  •Nemocnice</w:t>
            </w:r>
            <w:proofErr w:type="gramEnd"/>
            <w:r w:rsidRPr="00387C85">
              <w:rPr>
                <w:rFonts w:ascii="Tahoma" w:hAnsi="Tahoma" w:cs="Tahoma"/>
                <w:sz w:val="20"/>
                <w:szCs w:val="20"/>
              </w:rPr>
              <w:t xml:space="preserve"> s poliklinikou Karviná-Ráj, příspěvková organizace.</w:t>
            </w:r>
          </w:p>
          <w:p w:rsidR="00680AEE" w:rsidRPr="00387C85" w:rsidRDefault="00680AEE" w:rsidP="00E35AC8">
            <w:pPr>
              <w:jc w:val="both"/>
              <w:rPr>
                <w:rFonts w:ascii="Tahoma" w:hAnsi="Tahoma" w:cs="Tahoma"/>
                <w:sz w:val="20"/>
                <w:szCs w:val="20"/>
              </w:rPr>
            </w:pPr>
          </w:p>
          <w:p w:rsidR="00680AEE" w:rsidRPr="00387C85" w:rsidRDefault="00680AEE" w:rsidP="0015519D">
            <w:pPr>
              <w:spacing w:after="120"/>
              <w:jc w:val="both"/>
              <w:rPr>
                <w:rFonts w:ascii="Tahoma" w:hAnsi="Tahoma" w:cs="Tahoma"/>
                <w:sz w:val="20"/>
                <w:szCs w:val="20"/>
              </w:rPr>
            </w:pPr>
            <w:r w:rsidRPr="00387C85">
              <w:rPr>
                <w:rFonts w:ascii="Tahoma" w:eastAsia="Calibri" w:hAnsi="Tahoma" w:cs="Tahoma"/>
                <w:sz w:val="20"/>
                <w:szCs w:val="20"/>
              </w:rPr>
              <w:t>Zahájení přípravy projektu bylo schváleno zastupitelstvem kraje dne 5.</w:t>
            </w:r>
            <w:r w:rsidR="0015519D">
              <w:rPr>
                <w:rFonts w:ascii="Tahoma" w:eastAsia="Calibri" w:hAnsi="Tahoma" w:cs="Tahoma"/>
                <w:sz w:val="20"/>
                <w:szCs w:val="20"/>
              </w:rPr>
              <w:t> </w:t>
            </w:r>
            <w:r w:rsidRPr="00387C85">
              <w:rPr>
                <w:rFonts w:ascii="Tahoma" w:eastAsia="Calibri" w:hAnsi="Tahoma" w:cs="Tahoma"/>
                <w:sz w:val="20"/>
                <w:szCs w:val="20"/>
              </w:rPr>
              <w:t>3.</w:t>
            </w:r>
            <w:r w:rsidR="0015519D">
              <w:rPr>
                <w:rFonts w:ascii="Tahoma" w:eastAsia="Calibri" w:hAnsi="Tahoma" w:cs="Tahoma"/>
                <w:sz w:val="20"/>
                <w:szCs w:val="20"/>
              </w:rPr>
              <w:t> </w:t>
            </w:r>
            <w:r w:rsidRPr="00387C85">
              <w:rPr>
                <w:rFonts w:ascii="Tahoma" w:eastAsia="Calibri" w:hAnsi="Tahoma" w:cs="Tahoma"/>
                <w:sz w:val="20"/>
                <w:szCs w:val="20"/>
              </w:rPr>
              <w:t>2015 usnesením č. 13/1166.</w:t>
            </w:r>
          </w:p>
        </w:tc>
      </w:tr>
      <w:tr w:rsidR="00680AEE" w:rsidRPr="00387C85" w:rsidTr="0015519D">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3.</w:t>
            </w:r>
          </w:p>
        </w:tc>
        <w:tc>
          <w:tcPr>
            <w:tcW w:w="2504" w:type="dxa"/>
          </w:tcPr>
          <w:p w:rsidR="00680AEE" w:rsidRPr="00387C85" w:rsidRDefault="00680AEE" w:rsidP="0015519D">
            <w:pPr>
              <w:rPr>
                <w:rFonts w:ascii="Tahoma" w:hAnsi="Tahoma" w:cs="Tahoma"/>
                <w:b/>
                <w:bCs/>
                <w:sz w:val="20"/>
              </w:rPr>
            </w:pPr>
            <w:r w:rsidRPr="00387C85">
              <w:rPr>
                <w:rFonts w:ascii="Tahoma" w:hAnsi="Tahoma" w:cs="Tahoma"/>
                <w:b/>
                <w:bCs/>
                <w:sz w:val="20"/>
              </w:rPr>
              <w:t>Forma použití:</w:t>
            </w:r>
          </w:p>
        </w:tc>
        <w:tc>
          <w:tcPr>
            <w:tcW w:w="6376" w:type="dxa"/>
          </w:tcPr>
          <w:p w:rsidR="00680AEE" w:rsidRPr="00387C85" w:rsidRDefault="00680AEE" w:rsidP="0015519D">
            <w:pPr>
              <w:rPr>
                <w:rFonts w:ascii="Tahoma" w:hAnsi="Tahoma" w:cs="Tahoma"/>
                <w:sz w:val="20"/>
                <w:szCs w:val="20"/>
              </w:rPr>
            </w:pPr>
            <w:r w:rsidRPr="00387C85">
              <w:rPr>
                <w:rFonts w:ascii="Tahoma" w:hAnsi="Tahoma" w:cs="Tahoma"/>
                <w:sz w:val="20"/>
                <w:szCs w:val="20"/>
              </w:rPr>
              <w:t>Výdaj kraje</w:t>
            </w:r>
          </w:p>
        </w:tc>
      </w:tr>
      <w:tr w:rsidR="00680AEE" w:rsidRPr="00387C85" w:rsidTr="0015519D">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4.</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 xml:space="preserve">Možnosti </w:t>
            </w:r>
          </w:p>
          <w:p w:rsidR="00680AEE" w:rsidRPr="00387C85" w:rsidRDefault="00680AEE" w:rsidP="0015519D">
            <w:pPr>
              <w:rPr>
                <w:rFonts w:ascii="Tahoma" w:hAnsi="Tahoma" w:cs="Tahoma"/>
                <w:sz w:val="20"/>
              </w:rPr>
            </w:pPr>
            <w:r w:rsidRPr="00387C85">
              <w:rPr>
                <w:rFonts w:ascii="Tahoma" w:hAnsi="Tahoma" w:cs="Tahoma"/>
                <w:b/>
                <w:bCs/>
                <w:sz w:val="20"/>
              </w:rPr>
              <w:t>spolufinancování:</w:t>
            </w:r>
          </w:p>
        </w:tc>
        <w:tc>
          <w:tcPr>
            <w:tcW w:w="6376" w:type="dxa"/>
          </w:tcPr>
          <w:p w:rsidR="00680AEE" w:rsidRPr="00387C85" w:rsidRDefault="00680AEE" w:rsidP="0015519D">
            <w:pPr>
              <w:rPr>
                <w:rFonts w:ascii="Tahoma" w:hAnsi="Tahoma" w:cs="Tahoma"/>
                <w:sz w:val="20"/>
                <w:szCs w:val="20"/>
              </w:rPr>
            </w:pPr>
            <w:r w:rsidRPr="00387C85">
              <w:rPr>
                <w:rFonts w:ascii="Tahoma" w:hAnsi="Tahoma" w:cs="Tahoma"/>
                <w:sz w:val="20"/>
                <w:szCs w:val="20"/>
              </w:rPr>
              <w:t>Integrovaný regionální operační program - 90 % způsobilých výdajů</w:t>
            </w:r>
          </w:p>
        </w:tc>
      </w:tr>
      <w:tr w:rsidR="00680AEE" w:rsidRPr="00387C85" w:rsidTr="0015519D">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5.</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Období realizace akce:</w:t>
            </w:r>
          </w:p>
          <w:p w:rsidR="00680AEE" w:rsidRPr="00387C85" w:rsidRDefault="00680AEE" w:rsidP="00E35AC8">
            <w:pPr>
              <w:rPr>
                <w:rFonts w:ascii="Tahoma" w:hAnsi="Tahoma" w:cs="Tahoma"/>
                <w:b/>
                <w:bCs/>
                <w:sz w:val="20"/>
              </w:rPr>
            </w:pPr>
          </w:p>
        </w:tc>
        <w:tc>
          <w:tcPr>
            <w:tcW w:w="6376" w:type="dxa"/>
          </w:tcPr>
          <w:p w:rsidR="00680AEE" w:rsidRPr="00387C85" w:rsidRDefault="00680AEE" w:rsidP="00E35AC8">
            <w:pPr>
              <w:jc w:val="both"/>
              <w:rPr>
                <w:rFonts w:ascii="Tahoma" w:hAnsi="Tahoma" w:cs="Tahoma"/>
                <w:sz w:val="20"/>
              </w:rPr>
            </w:pPr>
            <w:r w:rsidRPr="00387C85">
              <w:rPr>
                <w:rFonts w:ascii="Tahoma" w:hAnsi="Tahoma" w:cs="Tahoma"/>
                <w:sz w:val="20"/>
              </w:rPr>
              <w:t>2016 - 2017</w:t>
            </w:r>
          </w:p>
        </w:tc>
      </w:tr>
      <w:tr w:rsidR="00680AEE" w:rsidRPr="00387C85" w:rsidTr="0015519D">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6.</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zdrojů v dalších letech:</w:t>
            </w:r>
          </w:p>
          <w:p w:rsidR="00680AEE" w:rsidRPr="00387C85" w:rsidRDefault="00680AEE" w:rsidP="0015519D">
            <w:pPr>
              <w:rPr>
                <w:rFonts w:ascii="Tahoma" w:hAnsi="Tahoma" w:cs="Tahoma"/>
                <w:bCs/>
                <w:i/>
                <w:sz w:val="18"/>
                <w:szCs w:val="18"/>
              </w:rPr>
            </w:pPr>
            <w:r w:rsidRPr="00387C85">
              <w:rPr>
                <w:rFonts w:ascii="Tahoma" w:hAnsi="Tahoma" w:cs="Tahoma"/>
                <w:bCs/>
                <w:i/>
                <w:sz w:val="18"/>
                <w:szCs w:val="18"/>
              </w:rPr>
              <w:t>pozn.: u víceletých akcí</w:t>
            </w:r>
          </w:p>
        </w:tc>
        <w:tc>
          <w:tcPr>
            <w:tcW w:w="6376" w:type="dxa"/>
          </w:tcPr>
          <w:p w:rsidR="00680AEE" w:rsidRDefault="00680AEE" w:rsidP="00E35AC8">
            <w:pPr>
              <w:pStyle w:val="Textkomente"/>
              <w:jc w:val="both"/>
              <w:rPr>
                <w:rFonts w:ascii="Tahoma" w:hAnsi="Tahoma" w:cs="Tahoma"/>
              </w:rPr>
            </w:pPr>
            <w:r w:rsidRPr="00387C85">
              <w:rPr>
                <w:rFonts w:ascii="Tahoma" w:hAnsi="Tahoma" w:cs="Tahoma"/>
              </w:rPr>
              <w:t xml:space="preserve">V r. 2017: </w:t>
            </w:r>
            <w:r>
              <w:rPr>
                <w:rFonts w:ascii="Tahoma" w:hAnsi="Tahoma" w:cs="Tahoma"/>
              </w:rPr>
              <w:t>18</w:t>
            </w:r>
            <w:r w:rsidRPr="00387C85">
              <w:rPr>
                <w:rFonts w:ascii="Tahoma" w:hAnsi="Tahoma" w:cs="Tahoma"/>
              </w:rPr>
              <w:t> </w:t>
            </w:r>
            <w:r>
              <w:rPr>
                <w:rFonts w:ascii="Tahoma" w:hAnsi="Tahoma" w:cs="Tahoma"/>
              </w:rPr>
              <w:t>0</w:t>
            </w:r>
            <w:r w:rsidRPr="00387C85">
              <w:rPr>
                <w:rFonts w:ascii="Tahoma" w:hAnsi="Tahoma" w:cs="Tahoma"/>
              </w:rPr>
              <w:t>00 tis. Kč</w:t>
            </w:r>
          </w:p>
          <w:p w:rsidR="00680AEE" w:rsidRDefault="00680AEE" w:rsidP="00E35AC8">
            <w:pPr>
              <w:pStyle w:val="Textkomente"/>
              <w:jc w:val="both"/>
              <w:rPr>
                <w:rFonts w:ascii="Tahoma" w:hAnsi="Tahoma" w:cs="Tahoma"/>
              </w:rPr>
            </w:pPr>
            <w:r w:rsidRPr="00387C85">
              <w:rPr>
                <w:rFonts w:ascii="Tahoma" w:hAnsi="Tahoma" w:cs="Tahoma"/>
              </w:rPr>
              <w:t>V r. 201</w:t>
            </w:r>
            <w:r>
              <w:rPr>
                <w:rFonts w:ascii="Tahoma" w:hAnsi="Tahoma" w:cs="Tahoma"/>
              </w:rPr>
              <w:t>8</w:t>
            </w:r>
            <w:r w:rsidRPr="00387C85">
              <w:rPr>
                <w:rFonts w:ascii="Tahoma" w:hAnsi="Tahoma" w:cs="Tahoma"/>
              </w:rPr>
              <w:t xml:space="preserve">: </w:t>
            </w:r>
            <w:r>
              <w:rPr>
                <w:rFonts w:ascii="Tahoma" w:hAnsi="Tahoma" w:cs="Tahoma"/>
              </w:rPr>
              <w:t>21</w:t>
            </w:r>
            <w:r w:rsidRPr="00387C85">
              <w:rPr>
                <w:rFonts w:ascii="Tahoma" w:hAnsi="Tahoma" w:cs="Tahoma"/>
              </w:rPr>
              <w:t> </w:t>
            </w:r>
            <w:r>
              <w:rPr>
                <w:rFonts w:ascii="Tahoma" w:hAnsi="Tahoma" w:cs="Tahoma"/>
              </w:rPr>
              <w:t>5</w:t>
            </w:r>
            <w:r w:rsidRPr="00387C85">
              <w:rPr>
                <w:rFonts w:ascii="Tahoma" w:hAnsi="Tahoma" w:cs="Tahoma"/>
              </w:rPr>
              <w:t>00 tis. Kč</w:t>
            </w:r>
          </w:p>
          <w:p w:rsidR="00680AEE" w:rsidRPr="00387C85" w:rsidRDefault="00680AEE" w:rsidP="00E35AC8">
            <w:pPr>
              <w:pStyle w:val="Textkomente"/>
              <w:jc w:val="both"/>
              <w:rPr>
                <w:rFonts w:ascii="Tahoma" w:hAnsi="Tahoma" w:cs="Tahoma"/>
              </w:rPr>
            </w:pPr>
          </w:p>
        </w:tc>
      </w:tr>
      <w:tr w:rsidR="00680AEE" w:rsidRPr="00387C85" w:rsidTr="0015519D">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7.</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zvýšených provozních výdajů v souvislosti s realizací akce v dalších letech:</w:t>
            </w:r>
          </w:p>
          <w:p w:rsidR="00680AEE" w:rsidRPr="00387C85" w:rsidRDefault="00680AEE" w:rsidP="0015519D">
            <w:pPr>
              <w:rPr>
                <w:rFonts w:ascii="Tahoma" w:hAnsi="Tahoma" w:cs="Tahoma"/>
                <w:b/>
                <w:bCs/>
                <w:sz w:val="20"/>
              </w:rPr>
            </w:pPr>
            <w:r w:rsidRPr="00387C85">
              <w:rPr>
                <w:rFonts w:ascii="Tahoma" w:hAnsi="Tahoma" w:cs="Tahoma"/>
                <w:bCs/>
                <w:i/>
                <w:sz w:val="18"/>
                <w:szCs w:val="18"/>
              </w:rPr>
              <w:t>pozn.: např. výdaje na udržitelnost projektu</w:t>
            </w:r>
          </w:p>
        </w:tc>
        <w:tc>
          <w:tcPr>
            <w:tcW w:w="6376" w:type="dxa"/>
          </w:tcPr>
          <w:p w:rsidR="00680AEE" w:rsidRPr="00387C85" w:rsidRDefault="00DE2806" w:rsidP="00E35AC8">
            <w:pPr>
              <w:pStyle w:val="Textkomente"/>
              <w:jc w:val="both"/>
              <w:rPr>
                <w:rFonts w:ascii="Tahoma" w:hAnsi="Tahoma" w:cs="Tahoma"/>
              </w:rPr>
            </w:pPr>
            <w:r w:rsidRPr="00DE2806">
              <w:rPr>
                <w:rFonts w:ascii="Tahoma" w:hAnsi="Tahoma" w:cs="Tahoma"/>
              </w:rPr>
              <w:t>Je předpokládaná potřeba zvýšených provozních výdajů. Jejich výše bude upřesněna po zpracování žádosti o dotaci.</w:t>
            </w:r>
          </w:p>
        </w:tc>
      </w:tr>
    </w:tbl>
    <w:p w:rsidR="00680AEE" w:rsidRPr="0015519D" w:rsidRDefault="00680AEE" w:rsidP="00680AEE">
      <w:pPr>
        <w:rPr>
          <w:rFonts w:ascii="Tahoma" w:hAnsi="Tahoma" w:cs="Tahoma"/>
          <w:sz w:val="16"/>
          <w:szCs w:val="16"/>
        </w:rPr>
      </w:pPr>
      <w:r w:rsidRPr="0015519D">
        <w:rPr>
          <w:rFonts w:ascii="Tahoma" w:hAnsi="Tahoma" w:cs="Tahoma"/>
          <w:sz w:val="16"/>
          <w:szCs w:val="16"/>
        </w:rPr>
        <w:br w:type="page"/>
      </w:r>
    </w:p>
    <w:p w:rsidR="00680AEE" w:rsidRPr="00387C85" w:rsidRDefault="00680AEE" w:rsidP="00680AEE">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680AEE" w:rsidRPr="00387C85" w:rsidTr="00E35AC8">
        <w:tc>
          <w:tcPr>
            <w:tcW w:w="748" w:type="dxa"/>
          </w:tcPr>
          <w:p w:rsidR="00680AEE" w:rsidRPr="00387C85" w:rsidRDefault="00680AEE" w:rsidP="00E35AC8">
            <w:pPr>
              <w:rPr>
                <w:rFonts w:ascii="Tahoma" w:hAnsi="Tahoma" w:cs="Tahoma"/>
              </w:rPr>
            </w:pPr>
            <w:r w:rsidRPr="00387C85">
              <w:rPr>
                <w:rFonts w:ascii="Tahoma" w:hAnsi="Tahoma" w:cs="Tahoma"/>
              </w:rPr>
              <w:br w:type="page"/>
              <w:t>ORJ</w:t>
            </w:r>
          </w:p>
        </w:tc>
        <w:tc>
          <w:tcPr>
            <w:tcW w:w="629" w:type="dxa"/>
          </w:tcPr>
          <w:p w:rsidR="00680AEE" w:rsidRPr="00387C85" w:rsidRDefault="00680AEE" w:rsidP="00E35AC8">
            <w:pPr>
              <w:jc w:val="center"/>
              <w:rPr>
                <w:rFonts w:ascii="Tahoma" w:hAnsi="Tahoma" w:cs="Tahoma"/>
              </w:rPr>
            </w:pPr>
            <w:r w:rsidRPr="00387C85">
              <w:rPr>
                <w:rFonts w:ascii="Tahoma" w:hAnsi="Tahoma" w:cs="Tahoma"/>
              </w:rPr>
              <w:t>14</w:t>
            </w:r>
          </w:p>
        </w:tc>
        <w:tc>
          <w:tcPr>
            <w:tcW w:w="7856" w:type="dxa"/>
          </w:tcPr>
          <w:p w:rsidR="00680AEE" w:rsidRPr="00387C85" w:rsidRDefault="00680AEE" w:rsidP="00E35AC8">
            <w:pPr>
              <w:pStyle w:val="Nadpis4"/>
              <w:rPr>
                <w:rFonts w:ascii="Tahoma" w:hAnsi="Tahoma" w:cs="Tahoma"/>
                <w:sz w:val="24"/>
              </w:rPr>
            </w:pPr>
            <w:r w:rsidRPr="00387C85">
              <w:rPr>
                <w:rFonts w:ascii="Tahoma" w:eastAsia="Calibri" w:hAnsi="Tahoma" w:cs="Tahoma"/>
                <w:sz w:val="24"/>
              </w:rPr>
              <w:t>Odbor evropských projektů</w:t>
            </w:r>
          </w:p>
        </w:tc>
      </w:tr>
    </w:tbl>
    <w:p w:rsidR="00680AEE" w:rsidRPr="00387C85" w:rsidRDefault="00680AEE" w:rsidP="00680AEE">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680AEE" w:rsidRPr="00387C85" w:rsidTr="00E35AC8">
        <w:tc>
          <w:tcPr>
            <w:tcW w:w="1364" w:type="dxa"/>
          </w:tcPr>
          <w:p w:rsidR="00680AEE" w:rsidRPr="00387C85" w:rsidRDefault="00680AEE" w:rsidP="00E35AC8">
            <w:pPr>
              <w:rPr>
                <w:rFonts w:ascii="Tahoma" w:hAnsi="Tahoma" w:cs="Tahoma"/>
                <w:b/>
                <w:bCs/>
                <w:sz w:val="20"/>
              </w:rPr>
            </w:pPr>
            <w:r w:rsidRPr="00387C85">
              <w:rPr>
                <w:rFonts w:ascii="Tahoma" w:hAnsi="Tahoma" w:cs="Tahoma"/>
                <w:b/>
                <w:bCs/>
                <w:sz w:val="20"/>
              </w:rPr>
              <w:t>Název akce</w:t>
            </w:r>
          </w:p>
        </w:tc>
        <w:tc>
          <w:tcPr>
            <w:tcW w:w="5998" w:type="dxa"/>
          </w:tcPr>
          <w:p w:rsidR="00680AEE" w:rsidRPr="00387C85" w:rsidRDefault="00680AEE" w:rsidP="0015519D">
            <w:pPr>
              <w:pStyle w:val="Nadpis4"/>
              <w:rPr>
                <w:rFonts w:ascii="Tahoma" w:hAnsi="Tahoma" w:cs="Tahoma"/>
                <w:sz w:val="24"/>
              </w:rPr>
            </w:pPr>
            <w:r w:rsidRPr="00387C85">
              <w:rPr>
                <w:rFonts w:ascii="Tahoma" w:hAnsi="Tahoma" w:cs="Tahoma"/>
                <w:sz w:val="24"/>
              </w:rPr>
              <w:t>Zvýšení bezpečí pacientů, ochrany osobních údajů i</w:t>
            </w:r>
            <w:r w:rsidR="0015519D">
              <w:rPr>
                <w:rFonts w:ascii="Tahoma" w:hAnsi="Tahoma" w:cs="Tahoma"/>
                <w:sz w:val="24"/>
              </w:rPr>
              <w:t> </w:t>
            </w:r>
            <w:r w:rsidRPr="00387C85">
              <w:rPr>
                <w:rFonts w:ascii="Tahoma" w:hAnsi="Tahoma" w:cs="Tahoma"/>
                <w:sz w:val="24"/>
              </w:rPr>
              <w:t>kvality péče v nemocnicích MSK</w:t>
            </w:r>
          </w:p>
        </w:tc>
        <w:tc>
          <w:tcPr>
            <w:tcW w:w="1247" w:type="dxa"/>
          </w:tcPr>
          <w:p w:rsidR="00680AEE" w:rsidRPr="00387C85" w:rsidRDefault="00680AEE" w:rsidP="00E35AC8">
            <w:pPr>
              <w:pStyle w:val="Nadpis3"/>
              <w:rPr>
                <w:rFonts w:ascii="Tahoma" w:hAnsi="Tahoma" w:cs="Tahoma"/>
                <w:sz w:val="20"/>
              </w:rPr>
            </w:pPr>
            <w:r w:rsidRPr="00387C85">
              <w:rPr>
                <w:rFonts w:ascii="Tahoma" w:hAnsi="Tahoma" w:cs="Tahoma"/>
                <w:sz w:val="20"/>
                <w:szCs w:val="20"/>
              </w:rPr>
              <w:t>Číslo akce</w:t>
            </w:r>
          </w:p>
        </w:tc>
        <w:tc>
          <w:tcPr>
            <w:tcW w:w="624" w:type="dxa"/>
          </w:tcPr>
          <w:p w:rsidR="00680AEE" w:rsidRPr="00387C85" w:rsidRDefault="00680AEE" w:rsidP="00E35AC8">
            <w:pPr>
              <w:jc w:val="right"/>
              <w:rPr>
                <w:rFonts w:ascii="Tahoma" w:hAnsi="Tahoma" w:cs="Tahoma"/>
                <w:sz w:val="20"/>
              </w:rPr>
            </w:pPr>
            <w:r w:rsidRPr="00387C85">
              <w:rPr>
                <w:rFonts w:ascii="Tahoma" w:hAnsi="Tahoma" w:cs="Tahoma"/>
                <w:sz w:val="20"/>
              </w:rPr>
              <w:t>3240</w:t>
            </w:r>
          </w:p>
        </w:tc>
      </w:tr>
    </w:tbl>
    <w:p w:rsidR="00680AEE" w:rsidRPr="00387C85" w:rsidRDefault="00680AEE" w:rsidP="00680AEE">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p>
        </w:tc>
      </w:tr>
      <w:tr w:rsidR="00680AEE" w:rsidRPr="00387C85"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rPr>
                <w:rFonts w:ascii="Tahoma" w:hAnsi="Tahoma" w:cs="Tahoma"/>
                <w:b/>
                <w:bCs/>
                <w:sz w:val="20"/>
              </w:rPr>
            </w:pPr>
            <w:r w:rsidRPr="00387C85">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680AEE" w:rsidRPr="00387C85" w:rsidRDefault="00680AEE" w:rsidP="00E35AC8">
            <w:pPr>
              <w:jc w:val="center"/>
              <w:rPr>
                <w:rFonts w:ascii="Tahoma" w:hAnsi="Tahoma" w:cs="Tahoma"/>
                <w:sz w:val="20"/>
              </w:rPr>
            </w:pPr>
            <w:r w:rsidRPr="00387C85">
              <w:rPr>
                <w:rFonts w:ascii="Tahoma" w:hAnsi="Tahoma" w:cs="Tahoma"/>
                <w:sz w:val="20"/>
              </w:rPr>
              <w:t>5169</w:t>
            </w:r>
          </w:p>
          <w:p w:rsidR="00680AEE" w:rsidRPr="00387C85" w:rsidRDefault="00680AEE" w:rsidP="00E35AC8">
            <w:pPr>
              <w:jc w:val="center"/>
              <w:rPr>
                <w:rFonts w:ascii="Tahoma" w:hAnsi="Tahoma" w:cs="Tahoma"/>
                <w:sz w:val="20"/>
              </w:rPr>
            </w:pPr>
            <w:r w:rsidRPr="00387C85">
              <w:rPr>
                <w:rFonts w:ascii="Tahoma" w:hAnsi="Tahoma" w:cs="Tahoma"/>
                <w:sz w:val="20"/>
              </w:rPr>
              <w:t>6111</w:t>
            </w:r>
          </w:p>
        </w:tc>
        <w:tc>
          <w:tcPr>
            <w:tcW w:w="5387" w:type="dxa"/>
            <w:tcBorders>
              <w:top w:val="single" w:sz="4" w:space="0" w:color="auto"/>
              <w:left w:val="single" w:sz="4" w:space="0" w:color="auto"/>
              <w:bottom w:val="single" w:sz="4" w:space="0" w:color="auto"/>
              <w:right w:val="nil"/>
            </w:tcBorders>
          </w:tcPr>
          <w:p w:rsidR="00680AEE" w:rsidRPr="00387C85" w:rsidRDefault="00680AEE" w:rsidP="00E35AC8">
            <w:pPr>
              <w:rPr>
                <w:rFonts w:ascii="Tahoma" w:hAnsi="Tahoma" w:cs="Tahoma"/>
                <w:sz w:val="20"/>
              </w:rPr>
            </w:pPr>
            <w:r w:rsidRPr="00387C85">
              <w:rPr>
                <w:rFonts w:ascii="Tahoma" w:hAnsi="Tahoma" w:cs="Tahoma"/>
                <w:sz w:val="20"/>
              </w:rPr>
              <w:t>Nákup ostatních služeb</w:t>
            </w:r>
          </w:p>
          <w:p w:rsidR="00680AEE" w:rsidRPr="00387C85" w:rsidRDefault="00680AEE" w:rsidP="00E35AC8">
            <w:pPr>
              <w:rPr>
                <w:rFonts w:ascii="Tahoma" w:hAnsi="Tahoma" w:cs="Tahoma"/>
                <w:sz w:val="20"/>
              </w:rPr>
            </w:pPr>
            <w:r w:rsidRPr="00387C85">
              <w:rPr>
                <w:rFonts w:ascii="Tahoma" w:hAnsi="Tahoma" w:cs="Tahoma"/>
                <w:sz w:val="20"/>
              </w:rPr>
              <w:t>Programové vybavení</w:t>
            </w:r>
          </w:p>
        </w:tc>
        <w:tc>
          <w:tcPr>
            <w:tcW w:w="1402" w:type="dxa"/>
            <w:tcBorders>
              <w:top w:val="single" w:sz="4" w:space="0" w:color="auto"/>
              <w:left w:val="nil"/>
              <w:bottom w:val="single" w:sz="4" w:space="0" w:color="auto"/>
              <w:right w:val="single" w:sz="4" w:space="0" w:color="auto"/>
            </w:tcBorders>
          </w:tcPr>
          <w:p w:rsidR="00680AEE" w:rsidRPr="00387C85" w:rsidRDefault="00680AEE" w:rsidP="00E35AC8">
            <w:pPr>
              <w:jc w:val="right"/>
              <w:rPr>
                <w:rFonts w:ascii="Tahoma" w:hAnsi="Tahoma" w:cs="Tahoma"/>
                <w:sz w:val="20"/>
              </w:rPr>
            </w:pPr>
            <w:r w:rsidRPr="00387C85">
              <w:rPr>
                <w:rFonts w:ascii="Tahoma" w:hAnsi="Tahoma" w:cs="Tahoma"/>
                <w:sz w:val="20"/>
              </w:rPr>
              <w:t>200</w:t>
            </w:r>
          </w:p>
          <w:p w:rsidR="00680AEE" w:rsidRPr="00387C85" w:rsidRDefault="00680AEE" w:rsidP="00E35AC8">
            <w:pPr>
              <w:jc w:val="right"/>
              <w:rPr>
                <w:rFonts w:ascii="Tahoma" w:hAnsi="Tahoma" w:cs="Tahoma"/>
                <w:sz w:val="20"/>
              </w:rPr>
            </w:pPr>
            <w:r w:rsidRPr="00387C85">
              <w:rPr>
                <w:rFonts w:ascii="Tahoma" w:hAnsi="Tahoma" w:cs="Tahoma"/>
                <w:sz w:val="20"/>
              </w:rPr>
              <w:t>300</w:t>
            </w:r>
          </w:p>
        </w:tc>
      </w:tr>
    </w:tbl>
    <w:p w:rsidR="00680AEE" w:rsidRPr="00387C85" w:rsidRDefault="00680AEE" w:rsidP="00680A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Cs/>
                <w:sz w:val="20"/>
                <w:szCs w:val="20"/>
              </w:rPr>
            </w:pPr>
            <w:r w:rsidRPr="00387C85">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
                <w:bCs/>
                <w:sz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bCs/>
                <w:sz w:val="20"/>
                <w:szCs w:val="20"/>
              </w:rPr>
            </w:pPr>
            <w:r w:rsidRPr="00387C85">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Cs/>
                <w:sz w:val="20"/>
              </w:rPr>
            </w:pPr>
            <w:r w:rsidRPr="00387C85">
              <w:rPr>
                <w:rFonts w:ascii="Tahoma" w:hAnsi="Tahoma" w:cs="Tahoma"/>
                <w:bCs/>
                <w:sz w:val="20"/>
              </w:rPr>
              <w:t>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b/>
                <w:bCs/>
                <w:sz w:val="20"/>
                <w:szCs w:val="20"/>
              </w:rPr>
            </w:pPr>
            <w:r w:rsidRPr="00387C85">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b/>
                <w:sz w:val="20"/>
              </w:rPr>
            </w:pPr>
            <w:r w:rsidRPr="00387C85">
              <w:rPr>
                <w:rFonts w:ascii="Tahoma" w:hAnsi="Tahoma" w:cs="Tahoma"/>
                <w:b/>
                <w:sz w:val="20"/>
              </w:rPr>
              <w:t>500</w:t>
            </w:r>
          </w:p>
        </w:tc>
      </w:tr>
      <w:tr w:rsidR="00680AEE" w:rsidRPr="00387C85" w:rsidTr="00E35AC8">
        <w:trPr>
          <w:trHeight w:val="454"/>
        </w:trPr>
        <w:tc>
          <w:tcPr>
            <w:tcW w:w="6733" w:type="dxa"/>
            <w:tcBorders>
              <w:top w:val="single" w:sz="4" w:space="0" w:color="auto"/>
              <w:left w:val="single" w:sz="4" w:space="0" w:color="auto"/>
              <w:bottom w:val="single" w:sz="4" w:space="0" w:color="auto"/>
              <w:right w:val="nil"/>
            </w:tcBorders>
            <w:vAlign w:val="bottom"/>
          </w:tcPr>
          <w:p w:rsidR="00680AEE" w:rsidRPr="00387C85" w:rsidRDefault="00680AEE" w:rsidP="00E35AC8">
            <w:pPr>
              <w:rPr>
                <w:rFonts w:ascii="Tahoma" w:hAnsi="Tahoma" w:cs="Tahoma"/>
                <w:sz w:val="20"/>
                <w:szCs w:val="20"/>
              </w:rPr>
            </w:pPr>
            <w:r w:rsidRPr="00387C85">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680AEE" w:rsidRPr="00387C85" w:rsidRDefault="00680AEE" w:rsidP="00E35AC8">
            <w:pPr>
              <w:jc w:val="center"/>
              <w:rPr>
                <w:rFonts w:ascii="Tahoma" w:hAnsi="Tahoma" w:cs="Tahoma"/>
                <w:sz w:val="20"/>
                <w:szCs w:val="20"/>
              </w:rPr>
            </w:pPr>
            <w:r w:rsidRPr="00387C85">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680AEE" w:rsidRPr="00387C85" w:rsidRDefault="00680AEE" w:rsidP="00E35AC8">
            <w:pPr>
              <w:jc w:val="right"/>
              <w:rPr>
                <w:rFonts w:ascii="Tahoma" w:hAnsi="Tahoma" w:cs="Tahoma"/>
                <w:sz w:val="20"/>
              </w:rPr>
            </w:pPr>
            <w:r w:rsidRPr="00387C85">
              <w:rPr>
                <w:rFonts w:ascii="Tahoma" w:hAnsi="Tahoma" w:cs="Tahoma"/>
                <w:sz w:val="20"/>
              </w:rPr>
              <w:t>60 000</w:t>
            </w:r>
          </w:p>
        </w:tc>
      </w:tr>
    </w:tbl>
    <w:p w:rsidR="00680AEE" w:rsidRPr="00387C85" w:rsidRDefault="00680AEE" w:rsidP="00680AEE">
      <w:pPr>
        <w:rPr>
          <w:rFonts w:ascii="Tahoma" w:hAnsi="Tahoma" w:cs="Tahoma"/>
          <w:sz w:val="20"/>
        </w:rPr>
      </w:pPr>
    </w:p>
    <w:p w:rsidR="00680AEE" w:rsidRPr="00387C85" w:rsidRDefault="00680AEE" w:rsidP="00680AEE">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1.</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Zákonná úprava:</w:t>
            </w:r>
          </w:p>
        </w:tc>
        <w:tc>
          <w:tcPr>
            <w:tcW w:w="6378" w:type="dxa"/>
          </w:tcPr>
          <w:p w:rsidR="00680AEE" w:rsidRPr="00387C85" w:rsidRDefault="00680AEE" w:rsidP="00E35AC8">
            <w:pPr>
              <w:pStyle w:val="Zkladntext"/>
              <w:rPr>
                <w:rFonts w:ascii="Tahoma" w:hAnsi="Tahoma" w:cs="Tahoma"/>
                <w:sz w:val="20"/>
                <w:szCs w:val="20"/>
              </w:rPr>
            </w:pPr>
            <w:r w:rsidRPr="00387C85">
              <w:rPr>
                <w:rFonts w:ascii="Tahoma" w:hAnsi="Tahoma" w:cs="Tahoma"/>
                <w:sz w:val="20"/>
                <w:szCs w:val="20"/>
              </w:rPr>
              <w:t>-</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2.</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Zdůvodnění akce</w:t>
            </w:r>
          </w:p>
          <w:p w:rsidR="00680AEE" w:rsidRPr="00387C85" w:rsidRDefault="00680AEE" w:rsidP="00E35AC8">
            <w:pPr>
              <w:rPr>
                <w:rFonts w:ascii="Tahoma" w:hAnsi="Tahoma" w:cs="Tahoma"/>
                <w:b/>
                <w:bCs/>
                <w:sz w:val="20"/>
              </w:rPr>
            </w:pPr>
            <w:r w:rsidRPr="00387C85">
              <w:rPr>
                <w:rFonts w:ascii="Tahoma" w:hAnsi="Tahoma" w:cs="Tahoma"/>
                <w:b/>
                <w:bCs/>
                <w:sz w:val="20"/>
              </w:rPr>
              <w:t>- cíle akce:</w:t>
            </w:r>
          </w:p>
          <w:p w:rsidR="00680AEE" w:rsidRPr="00387C85" w:rsidRDefault="00680AEE" w:rsidP="00E35AC8">
            <w:pPr>
              <w:rPr>
                <w:rFonts w:ascii="Tahoma" w:hAnsi="Tahoma" w:cs="Tahoma"/>
                <w:b/>
                <w:bCs/>
                <w:sz w:val="20"/>
              </w:rPr>
            </w:pPr>
          </w:p>
        </w:tc>
        <w:tc>
          <w:tcPr>
            <w:tcW w:w="6378" w:type="dxa"/>
          </w:tcPr>
          <w:p w:rsidR="00680AEE" w:rsidRPr="00387C85" w:rsidRDefault="00680AEE" w:rsidP="0015519D">
            <w:pPr>
              <w:spacing w:after="120"/>
              <w:jc w:val="both"/>
              <w:rPr>
                <w:rFonts w:ascii="Tahoma" w:hAnsi="Tahoma" w:cs="Tahoma"/>
                <w:sz w:val="20"/>
                <w:szCs w:val="20"/>
              </w:rPr>
            </w:pPr>
            <w:r w:rsidRPr="00387C85">
              <w:rPr>
                <w:rFonts w:ascii="Tahoma" w:hAnsi="Tahoma" w:cs="Tahoma"/>
                <w:sz w:val="20"/>
                <w:szCs w:val="20"/>
              </w:rPr>
              <w:t xml:space="preserve">Projekt řeší jednoznačnou identifikaci pacientů, tzv. úroveň aktivní – systémovou, kdy je pacient prostřednictvím unikátního identifikátoru (čárový kód, čip) verifikován přímo s nemocničním informačním systémem a lze tak snadno evidovat průběh léčby, verifikovat podání ordinované medikace, vystavovat jednotlivá vyšetření apod.  Partnery projektu jsou: </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 xml:space="preserve">•Sdružené zdravotnické zařízení Krnov, příspěvková </w:t>
            </w:r>
            <w:proofErr w:type="gramStart"/>
            <w:r w:rsidRPr="00387C85">
              <w:rPr>
                <w:rFonts w:ascii="Tahoma" w:hAnsi="Tahoma" w:cs="Tahoma"/>
                <w:sz w:val="20"/>
                <w:szCs w:val="20"/>
              </w:rPr>
              <w:t>organizace,  •Slezská</w:t>
            </w:r>
            <w:proofErr w:type="gramEnd"/>
            <w:r w:rsidRPr="00387C85">
              <w:rPr>
                <w:rFonts w:ascii="Tahoma" w:hAnsi="Tahoma" w:cs="Tahoma"/>
                <w:sz w:val="20"/>
                <w:szCs w:val="20"/>
              </w:rPr>
              <w:t xml:space="preserve"> nemocnice v Opavě, příspěvková organizace,  </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 xml:space="preserve">•Nemocnice Třinec, příspěvková organizace,  </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 xml:space="preserve">•Nemocnice ve Frýdku-Místku, příspěvková organizace,  </w:t>
            </w:r>
          </w:p>
          <w:p w:rsidR="00680AEE" w:rsidRPr="00387C85" w:rsidRDefault="00680AEE" w:rsidP="00E35AC8">
            <w:pPr>
              <w:jc w:val="both"/>
              <w:rPr>
                <w:rFonts w:ascii="Tahoma" w:hAnsi="Tahoma" w:cs="Tahoma"/>
                <w:sz w:val="20"/>
                <w:szCs w:val="20"/>
              </w:rPr>
            </w:pPr>
            <w:r w:rsidRPr="00387C85">
              <w:rPr>
                <w:rFonts w:ascii="Tahoma" w:hAnsi="Tahoma" w:cs="Tahoma"/>
                <w:sz w:val="20"/>
                <w:szCs w:val="20"/>
              </w:rPr>
              <w:t xml:space="preserve">•Nemocnice s poliklinikou Havířov, příspěvková </w:t>
            </w:r>
            <w:proofErr w:type="gramStart"/>
            <w:r w:rsidRPr="00387C85">
              <w:rPr>
                <w:rFonts w:ascii="Tahoma" w:hAnsi="Tahoma" w:cs="Tahoma"/>
                <w:sz w:val="20"/>
                <w:szCs w:val="20"/>
              </w:rPr>
              <w:t>organizace,  •Nemocnice</w:t>
            </w:r>
            <w:proofErr w:type="gramEnd"/>
            <w:r w:rsidRPr="00387C85">
              <w:rPr>
                <w:rFonts w:ascii="Tahoma" w:hAnsi="Tahoma" w:cs="Tahoma"/>
                <w:sz w:val="20"/>
                <w:szCs w:val="20"/>
              </w:rPr>
              <w:t xml:space="preserve"> s poliklinikou Karviná-Ráj, příspěvková organizace.</w:t>
            </w:r>
          </w:p>
          <w:p w:rsidR="00680AEE" w:rsidRPr="00387C85" w:rsidRDefault="00680AEE" w:rsidP="00E35AC8">
            <w:pPr>
              <w:jc w:val="both"/>
              <w:rPr>
                <w:rFonts w:ascii="Tahoma" w:hAnsi="Tahoma" w:cs="Tahoma"/>
                <w:sz w:val="20"/>
                <w:szCs w:val="20"/>
              </w:rPr>
            </w:pPr>
          </w:p>
          <w:p w:rsidR="00680AEE" w:rsidRPr="00387C85" w:rsidRDefault="00680AEE" w:rsidP="00E35AC8">
            <w:pPr>
              <w:jc w:val="both"/>
              <w:rPr>
                <w:rFonts w:ascii="Tahoma" w:eastAsia="Calibri" w:hAnsi="Tahoma" w:cs="Tahoma"/>
                <w:sz w:val="20"/>
                <w:szCs w:val="20"/>
              </w:rPr>
            </w:pPr>
            <w:r w:rsidRPr="00387C85">
              <w:rPr>
                <w:rFonts w:ascii="Tahoma" w:eastAsia="Calibri" w:hAnsi="Tahoma" w:cs="Tahoma"/>
                <w:sz w:val="20"/>
                <w:szCs w:val="20"/>
              </w:rPr>
              <w:t>Zahájení přípravy projektu bylo schváleno zastupitelstvem kraje dne 5.</w:t>
            </w:r>
            <w:r w:rsidR="0015519D">
              <w:rPr>
                <w:rFonts w:ascii="Tahoma" w:eastAsia="Calibri" w:hAnsi="Tahoma" w:cs="Tahoma"/>
                <w:sz w:val="20"/>
                <w:szCs w:val="20"/>
              </w:rPr>
              <w:t> </w:t>
            </w:r>
            <w:r w:rsidRPr="00387C85">
              <w:rPr>
                <w:rFonts w:ascii="Tahoma" w:eastAsia="Calibri" w:hAnsi="Tahoma" w:cs="Tahoma"/>
                <w:sz w:val="20"/>
                <w:szCs w:val="20"/>
              </w:rPr>
              <w:t>3.</w:t>
            </w:r>
            <w:r w:rsidR="0015519D">
              <w:rPr>
                <w:rFonts w:ascii="Tahoma" w:eastAsia="Calibri" w:hAnsi="Tahoma" w:cs="Tahoma"/>
                <w:sz w:val="20"/>
                <w:szCs w:val="20"/>
              </w:rPr>
              <w:t> </w:t>
            </w:r>
            <w:r w:rsidRPr="00387C85">
              <w:rPr>
                <w:rFonts w:ascii="Tahoma" w:eastAsia="Calibri" w:hAnsi="Tahoma" w:cs="Tahoma"/>
                <w:sz w:val="20"/>
                <w:szCs w:val="20"/>
              </w:rPr>
              <w:t>2015 usnesením č. 13/1166.</w:t>
            </w:r>
          </w:p>
          <w:p w:rsidR="00680AEE" w:rsidRPr="00387C85" w:rsidRDefault="00680AEE" w:rsidP="00E35AC8">
            <w:pPr>
              <w:jc w:val="both"/>
              <w:rPr>
                <w:rFonts w:ascii="Tahoma" w:hAnsi="Tahoma" w:cs="Tahoma"/>
                <w:sz w:val="20"/>
                <w:szCs w:val="20"/>
              </w:rPr>
            </w:pP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3.</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Forma použití:</w:t>
            </w:r>
          </w:p>
          <w:p w:rsidR="00680AEE" w:rsidRPr="00387C85" w:rsidRDefault="00680AEE" w:rsidP="00E35AC8">
            <w:pPr>
              <w:rPr>
                <w:rFonts w:ascii="Tahoma" w:hAnsi="Tahoma" w:cs="Tahoma"/>
                <w:b/>
                <w:bCs/>
                <w:sz w:val="20"/>
              </w:rPr>
            </w:pPr>
          </w:p>
        </w:tc>
        <w:tc>
          <w:tcPr>
            <w:tcW w:w="6378" w:type="dxa"/>
          </w:tcPr>
          <w:p w:rsidR="00680AEE" w:rsidRPr="00387C85" w:rsidRDefault="00680AEE" w:rsidP="0015519D">
            <w:pPr>
              <w:rPr>
                <w:rFonts w:ascii="Tahoma" w:hAnsi="Tahoma" w:cs="Tahoma"/>
                <w:sz w:val="20"/>
                <w:szCs w:val="20"/>
              </w:rPr>
            </w:pPr>
            <w:r w:rsidRPr="00387C85">
              <w:rPr>
                <w:rFonts w:ascii="Tahoma" w:hAnsi="Tahoma" w:cs="Tahoma"/>
                <w:sz w:val="20"/>
                <w:szCs w:val="20"/>
              </w:rPr>
              <w:t>Výdaj kraje</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4.</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 xml:space="preserve">Možnosti </w:t>
            </w:r>
          </w:p>
          <w:p w:rsidR="00680AEE" w:rsidRPr="00387C85" w:rsidRDefault="00680AEE" w:rsidP="0015519D">
            <w:pPr>
              <w:rPr>
                <w:rFonts w:ascii="Tahoma" w:hAnsi="Tahoma" w:cs="Tahoma"/>
                <w:sz w:val="20"/>
              </w:rPr>
            </w:pPr>
            <w:r w:rsidRPr="00387C85">
              <w:rPr>
                <w:rFonts w:ascii="Tahoma" w:hAnsi="Tahoma" w:cs="Tahoma"/>
                <w:b/>
                <w:bCs/>
                <w:sz w:val="20"/>
              </w:rPr>
              <w:t>spolufinancování:</w:t>
            </w:r>
          </w:p>
        </w:tc>
        <w:tc>
          <w:tcPr>
            <w:tcW w:w="6378" w:type="dxa"/>
          </w:tcPr>
          <w:p w:rsidR="00680AEE" w:rsidRPr="00387C85" w:rsidRDefault="00680AEE" w:rsidP="0015519D">
            <w:pPr>
              <w:rPr>
                <w:rFonts w:ascii="Tahoma" w:hAnsi="Tahoma" w:cs="Tahoma"/>
                <w:sz w:val="20"/>
                <w:szCs w:val="20"/>
              </w:rPr>
            </w:pPr>
            <w:r w:rsidRPr="00387C85">
              <w:rPr>
                <w:rFonts w:ascii="Tahoma" w:hAnsi="Tahoma" w:cs="Tahoma"/>
                <w:sz w:val="20"/>
                <w:szCs w:val="20"/>
              </w:rPr>
              <w:t>Integrovaný regionální operační program - 90 % způsobilých výdajů</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5.</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Období realizace akce:</w:t>
            </w:r>
          </w:p>
          <w:p w:rsidR="00680AEE" w:rsidRPr="00387C85" w:rsidRDefault="00680AEE" w:rsidP="00E35AC8">
            <w:pPr>
              <w:rPr>
                <w:rFonts w:ascii="Tahoma" w:hAnsi="Tahoma" w:cs="Tahoma"/>
                <w:b/>
                <w:bCs/>
                <w:sz w:val="20"/>
              </w:rPr>
            </w:pPr>
          </w:p>
        </w:tc>
        <w:tc>
          <w:tcPr>
            <w:tcW w:w="6378" w:type="dxa"/>
          </w:tcPr>
          <w:p w:rsidR="00680AEE" w:rsidRPr="00387C85" w:rsidRDefault="00680AEE" w:rsidP="00E35AC8">
            <w:pPr>
              <w:jc w:val="both"/>
              <w:rPr>
                <w:rFonts w:ascii="Tahoma" w:hAnsi="Tahoma" w:cs="Tahoma"/>
                <w:sz w:val="20"/>
              </w:rPr>
            </w:pPr>
            <w:r w:rsidRPr="00387C85">
              <w:rPr>
                <w:rFonts w:ascii="Tahoma" w:hAnsi="Tahoma" w:cs="Tahoma"/>
                <w:sz w:val="20"/>
              </w:rPr>
              <w:t>2016 - 2017</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6.</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zdrojů v dalších letech:</w:t>
            </w:r>
          </w:p>
          <w:p w:rsidR="00680AEE" w:rsidRPr="00387C85" w:rsidRDefault="00680AEE" w:rsidP="00E35AC8">
            <w:pPr>
              <w:rPr>
                <w:rFonts w:ascii="Tahoma" w:hAnsi="Tahoma" w:cs="Tahoma"/>
                <w:bCs/>
                <w:i/>
                <w:sz w:val="18"/>
                <w:szCs w:val="18"/>
              </w:rPr>
            </w:pPr>
            <w:r w:rsidRPr="00387C85">
              <w:rPr>
                <w:rFonts w:ascii="Tahoma" w:hAnsi="Tahoma" w:cs="Tahoma"/>
                <w:bCs/>
                <w:i/>
                <w:sz w:val="18"/>
                <w:szCs w:val="18"/>
              </w:rPr>
              <w:t>pozn.: u víceletých akcí</w:t>
            </w:r>
          </w:p>
        </w:tc>
        <w:tc>
          <w:tcPr>
            <w:tcW w:w="6378" w:type="dxa"/>
          </w:tcPr>
          <w:p w:rsidR="00680AEE" w:rsidRPr="00387C85" w:rsidRDefault="00680AEE" w:rsidP="00E35AC8">
            <w:pPr>
              <w:pStyle w:val="Textkomente"/>
              <w:jc w:val="both"/>
              <w:rPr>
                <w:rFonts w:ascii="Tahoma" w:hAnsi="Tahoma" w:cs="Tahoma"/>
              </w:rPr>
            </w:pPr>
            <w:r w:rsidRPr="00387C85">
              <w:rPr>
                <w:rFonts w:ascii="Tahoma" w:hAnsi="Tahoma" w:cs="Tahoma"/>
              </w:rPr>
              <w:t>V r. 2017: 59 500 tis. Kč</w:t>
            </w:r>
          </w:p>
        </w:tc>
      </w:tr>
      <w:tr w:rsidR="00680AEE" w:rsidRPr="00387C85" w:rsidTr="00E35AC8">
        <w:tc>
          <w:tcPr>
            <w:tcW w:w="330" w:type="dxa"/>
          </w:tcPr>
          <w:p w:rsidR="00680AEE" w:rsidRPr="00387C85" w:rsidRDefault="00680AEE" w:rsidP="00E35AC8">
            <w:pPr>
              <w:rPr>
                <w:rFonts w:ascii="Tahoma" w:hAnsi="Tahoma" w:cs="Tahoma"/>
                <w:b/>
                <w:bCs/>
                <w:sz w:val="20"/>
              </w:rPr>
            </w:pPr>
            <w:r w:rsidRPr="00387C85">
              <w:rPr>
                <w:rFonts w:ascii="Tahoma" w:hAnsi="Tahoma" w:cs="Tahoma"/>
                <w:b/>
                <w:bCs/>
                <w:sz w:val="20"/>
              </w:rPr>
              <w:t>7.</w:t>
            </w:r>
          </w:p>
        </w:tc>
        <w:tc>
          <w:tcPr>
            <w:tcW w:w="2504" w:type="dxa"/>
          </w:tcPr>
          <w:p w:rsidR="00680AEE" w:rsidRPr="00387C85" w:rsidRDefault="00680AEE" w:rsidP="00E35AC8">
            <w:pPr>
              <w:rPr>
                <w:rFonts w:ascii="Tahoma" w:hAnsi="Tahoma" w:cs="Tahoma"/>
                <w:b/>
                <w:bCs/>
                <w:sz w:val="20"/>
              </w:rPr>
            </w:pPr>
            <w:r w:rsidRPr="00387C85">
              <w:rPr>
                <w:rFonts w:ascii="Tahoma" w:hAnsi="Tahoma" w:cs="Tahoma"/>
                <w:b/>
                <w:bCs/>
                <w:sz w:val="20"/>
              </w:rPr>
              <w:t>Vyvolaná potřeba zvýšených provozních výdajů v souvislosti s realizací akce v dalších letech:</w:t>
            </w:r>
          </w:p>
          <w:p w:rsidR="00680AEE" w:rsidRPr="00387C85" w:rsidRDefault="00680AEE" w:rsidP="00E35AC8">
            <w:pPr>
              <w:rPr>
                <w:rFonts w:ascii="Tahoma" w:hAnsi="Tahoma" w:cs="Tahoma"/>
                <w:b/>
                <w:bCs/>
                <w:sz w:val="20"/>
              </w:rPr>
            </w:pPr>
            <w:r w:rsidRPr="00387C85">
              <w:rPr>
                <w:rFonts w:ascii="Tahoma" w:hAnsi="Tahoma" w:cs="Tahoma"/>
                <w:bCs/>
                <w:i/>
                <w:sz w:val="18"/>
                <w:szCs w:val="18"/>
              </w:rPr>
              <w:t>pozn.: např. výdaje na udržitelnost projektu</w:t>
            </w:r>
          </w:p>
        </w:tc>
        <w:tc>
          <w:tcPr>
            <w:tcW w:w="6378" w:type="dxa"/>
          </w:tcPr>
          <w:p w:rsidR="00680AEE" w:rsidRPr="00387C85" w:rsidRDefault="00DE2806" w:rsidP="0015519D">
            <w:pPr>
              <w:pStyle w:val="Textkomente"/>
              <w:jc w:val="both"/>
              <w:rPr>
                <w:rFonts w:ascii="Tahoma" w:hAnsi="Tahoma" w:cs="Tahoma"/>
              </w:rPr>
            </w:pPr>
            <w:r w:rsidRPr="00DE2806">
              <w:rPr>
                <w:rFonts w:ascii="Tahoma" w:hAnsi="Tahoma" w:cs="Tahoma"/>
              </w:rPr>
              <w:t>Je předpokládaná potřeba zvýšených provozních výdajů. Jejich výše bude upřesněna po zpracování žádosti o dotaci.</w:t>
            </w:r>
          </w:p>
        </w:tc>
      </w:tr>
    </w:tbl>
    <w:p w:rsidR="005441B4" w:rsidRDefault="005441B4">
      <w:pPr>
        <w:rPr>
          <w:rFonts w:ascii="Tahoma" w:hAnsi="Tahoma" w:cs="Tahoma"/>
        </w:rPr>
      </w:pPr>
      <w:r>
        <w:rPr>
          <w:rFonts w:ascii="Tahoma" w:hAnsi="Tahoma" w:cs="Tahoma"/>
        </w:rPr>
        <w:br w:type="page"/>
      </w:r>
    </w:p>
    <w:p w:rsidR="005441B4" w:rsidRPr="001B1334" w:rsidRDefault="005441B4" w:rsidP="005441B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5441B4" w:rsidRPr="00F74203" w:rsidTr="001C4515">
        <w:tc>
          <w:tcPr>
            <w:tcW w:w="748" w:type="dxa"/>
          </w:tcPr>
          <w:p w:rsidR="005441B4" w:rsidRPr="00F74203" w:rsidRDefault="005441B4" w:rsidP="001C4515">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5441B4" w:rsidRPr="00F74203" w:rsidRDefault="005441B4" w:rsidP="001C4515">
            <w:pPr>
              <w:jc w:val="center"/>
              <w:rPr>
                <w:rFonts w:ascii="Tahoma" w:hAnsi="Tahoma" w:cs="Tahoma"/>
              </w:rPr>
            </w:pPr>
            <w:r>
              <w:rPr>
                <w:rFonts w:ascii="Tahoma" w:hAnsi="Tahoma" w:cs="Tahoma"/>
              </w:rPr>
              <w:t>9</w:t>
            </w:r>
          </w:p>
        </w:tc>
        <w:tc>
          <w:tcPr>
            <w:tcW w:w="7856" w:type="dxa"/>
          </w:tcPr>
          <w:p w:rsidR="005441B4" w:rsidRPr="00F74203" w:rsidRDefault="005441B4" w:rsidP="001C4515">
            <w:pPr>
              <w:pStyle w:val="Nadpis4"/>
              <w:rPr>
                <w:rFonts w:ascii="Tahoma" w:hAnsi="Tahoma" w:cs="Tahoma"/>
                <w:sz w:val="24"/>
              </w:rPr>
            </w:pPr>
            <w:r>
              <w:rPr>
                <w:rFonts w:ascii="Tahoma" w:hAnsi="Tahoma" w:cs="Tahoma"/>
                <w:sz w:val="24"/>
              </w:rPr>
              <w:t>Odbor zdravotnictví</w:t>
            </w:r>
          </w:p>
        </w:tc>
      </w:tr>
    </w:tbl>
    <w:p w:rsidR="005441B4" w:rsidRPr="00F74203" w:rsidRDefault="005441B4" w:rsidP="005441B4">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291"/>
        <w:gridCol w:w="1245"/>
        <w:gridCol w:w="623"/>
      </w:tblGrid>
      <w:tr w:rsidR="005441B4" w:rsidRPr="00F74203" w:rsidTr="001C4515">
        <w:tc>
          <w:tcPr>
            <w:tcW w:w="2055" w:type="dxa"/>
          </w:tcPr>
          <w:p w:rsidR="005441B4" w:rsidRPr="00F74203" w:rsidRDefault="005441B4" w:rsidP="001C4515">
            <w:pPr>
              <w:rPr>
                <w:rFonts w:ascii="Tahoma" w:hAnsi="Tahoma" w:cs="Tahoma"/>
                <w:b/>
                <w:bCs/>
                <w:sz w:val="20"/>
              </w:rPr>
            </w:pPr>
            <w:r w:rsidRPr="00F74203">
              <w:rPr>
                <w:rFonts w:ascii="Tahoma" w:hAnsi="Tahoma" w:cs="Tahoma"/>
                <w:b/>
                <w:bCs/>
                <w:sz w:val="20"/>
              </w:rPr>
              <w:t>Název akce</w:t>
            </w:r>
          </w:p>
        </w:tc>
        <w:tc>
          <w:tcPr>
            <w:tcW w:w="5291" w:type="dxa"/>
          </w:tcPr>
          <w:p w:rsidR="005441B4" w:rsidRPr="00A7750A" w:rsidRDefault="005441B4" w:rsidP="001C4515">
            <w:pPr>
              <w:pStyle w:val="Nadpis4"/>
              <w:rPr>
                <w:rFonts w:ascii="Tahoma" w:hAnsi="Tahoma" w:cs="Tahoma"/>
                <w:sz w:val="24"/>
              </w:rPr>
            </w:pPr>
            <w:r w:rsidRPr="00A7750A">
              <w:rPr>
                <w:rFonts w:ascii="Tahoma" w:eastAsia="Tahoma" w:hAnsi="Tahoma" w:cs="Tahoma"/>
                <w:color w:val="000000"/>
                <w:sz w:val="24"/>
              </w:rPr>
              <w:t>Vybudování centra komplexní paliativní a</w:t>
            </w:r>
            <w:r>
              <w:rPr>
                <w:rFonts w:ascii="Tahoma" w:eastAsia="Tahoma" w:hAnsi="Tahoma" w:cs="Tahoma"/>
                <w:color w:val="000000"/>
                <w:sz w:val="24"/>
              </w:rPr>
              <w:t> </w:t>
            </w:r>
            <w:r w:rsidRPr="00A7750A">
              <w:rPr>
                <w:rFonts w:ascii="Tahoma" w:eastAsia="Tahoma" w:hAnsi="Tahoma" w:cs="Tahoma"/>
                <w:color w:val="000000"/>
                <w:sz w:val="24"/>
              </w:rPr>
              <w:t xml:space="preserve">geriatrické péče v </w:t>
            </w:r>
            <w:r w:rsidRPr="00C506E9">
              <w:rPr>
                <w:rFonts w:ascii="Tahoma" w:eastAsia="Tahoma" w:hAnsi="Tahoma" w:cs="Tahoma"/>
                <w:color w:val="000000"/>
                <w:sz w:val="24"/>
              </w:rPr>
              <w:t>LDN a OOP v Městě</w:t>
            </w:r>
            <w:r w:rsidRPr="00A7750A">
              <w:rPr>
                <w:rFonts w:ascii="Tahoma" w:eastAsia="Tahoma" w:hAnsi="Tahoma" w:cs="Tahoma"/>
                <w:color w:val="000000"/>
                <w:sz w:val="24"/>
              </w:rPr>
              <w:t xml:space="preserve"> Albrechtice</w:t>
            </w:r>
          </w:p>
        </w:tc>
        <w:tc>
          <w:tcPr>
            <w:tcW w:w="1245" w:type="dxa"/>
          </w:tcPr>
          <w:p w:rsidR="005441B4" w:rsidRPr="00F74203" w:rsidRDefault="005441B4" w:rsidP="001C4515">
            <w:pPr>
              <w:pStyle w:val="Nadpis3"/>
              <w:rPr>
                <w:rFonts w:ascii="Tahoma" w:hAnsi="Tahoma" w:cs="Tahoma"/>
                <w:sz w:val="20"/>
              </w:rPr>
            </w:pPr>
            <w:r w:rsidRPr="00F74203">
              <w:rPr>
                <w:rFonts w:ascii="Tahoma" w:hAnsi="Tahoma" w:cs="Tahoma"/>
                <w:sz w:val="20"/>
                <w:szCs w:val="20"/>
              </w:rPr>
              <w:t>Číslo akce</w:t>
            </w:r>
          </w:p>
        </w:tc>
        <w:tc>
          <w:tcPr>
            <w:tcW w:w="623" w:type="dxa"/>
          </w:tcPr>
          <w:p w:rsidR="005441B4" w:rsidRPr="00F74203" w:rsidRDefault="005441B4" w:rsidP="001C4515">
            <w:pPr>
              <w:jc w:val="right"/>
              <w:rPr>
                <w:rFonts w:ascii="Tahoma" w:hAnsi="Tahoma" w:cs="Tahoma"/>
                <w:sz w:val="20"/>
              </w:rPr>
            </w:pPr>
            <w:r>
              <w:rPr>
                <w:rFonts w:ascii="Tahoma" w:hAnsi="Tahoma" w:cs="Tahoma"/>
                <w:sz w:val="20"/>
              </w:rPr>
              <w:t>3260</w:t>
            </w:r>
          </w:p>
        </w:tc>
      </w:tr>
      <w:tr w:rsidR="005441B4" w:rsidRPr="00F74203" w:rsidTr="001C4515">
        <w:tc>
          <w:tcPr>
            <w:tcW w:w="2055" w:type="dxa"/>
            <w:tcBorders>
              <w:top w:val="single" w:sz="4" w:space="0" w:color="auto"/>
              <w:left w:val="single" w:sz="4" w:space="0" w:color="auto"/>
              <w:bottom w:val="single" w:sz="4" w:space="0" w:color="auto"/>
              <w:right w:val="single" w:sz="4" w:space="0" w:color="auto"/>
            </w:tcBorders>
          </w:tcPr>
          <w:p w:rsidR="005441B4" w:rsidRPr="00F74203" w:rsidRDefault="005441B4" w:rsidP="001C4515">
            <w:pPr>
              <w:rPr>
                <w:rFonts w:ascii="Tahoma" w:hAnsi="Tahoma" w:cs="Tahoma"/>
                <w:b/>
                <w:bCs/>
                <w:sz w:val="20"/>
              </w:rPr>
            </w:pPr>
            <w:r w:rsidRPr="00F74203">
              <w:rPr>
                <w:rFonts w:ascii="Tahoma" w:hAnsi="Tahoma" w:cs="Tahoma"/>
                <w:b/>
                <w:bCs/>
                <w:sz w:val="20"/>
              </w:rPr>
              <w:t xml:space="preserve">Název </w:t>
            </w:r>
            <w:r>
              <w:rPr>
                <w:rFonts w:ascii="Tahoma" w:hAnsi="Tahoma" w:cs="Tahoma"/>
                <w:b/>
                <w:bCs/>
                <w:sz w:val="20"/>
              </w:rPr>
              <w:t>příspěvkové organizace</w:t>
            </w:r>
          </w:p>
        </w:tc>
        <w:tc>
          <w:tcPr>
            <w:tcW w:w="7159" w:type="dxa"/>
            <w:gridSpan w:val="3"/>
            <w:tcBorders>
              <w:top w:val="single" w:sz="4" w:space="0" w:color="auto"/>
              <w:left w:val="single" w:sz="4" w:space="0" w:color="auto"/>
              <w:bottom w:val="single" w:sz="4" w:space="0" w:color="auto"/>
              <w:right w:val="single" w:sz="4" w:space="0" w:color="auto"/>
            </w:tcBorders>
          </w:tcPr>
          <w:p w:rsidR="005441B4" w:rsidRPr="00914ACC" w:rsidRDefault="005441B4" w:rsidP="001C4515">
            <w:pPr>
              <w:rPr>
                <w:rFonts w:ascii="Tahoma" w:hAnsi="Tahoma" w:cs="Tahoma"/>
              </w:rPr>
            </w:pPr>
            <w:r>
              <w:rPr>
                <w:rFonts w:ascii="Tahoma" w:eastAsia="Tahoma" w:hAnsi="Tahoma" w:cs="Tahoma"/>
                <w:color w:val="000000"/>
              </w:rPr>
              <w:t>Sdružené zdravotnické zařízení Krnov, příspěvková organizace</w:t>
            </w:r>
          </w:p>
        </w:tc>
      </w:tr>
    </w:tbl>
    <w:p w:rsidR="005441B4" w:rsidRPr="00F74203" w:rsidRDefault="005441B4" w:rsidP="005441B4">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5441B4" w:rsidRPr="00F74203" w:rsidTr="001C4515">
        <w:trPr>
          <w:trHeight w:val="454"/>
        </w:trPr>
        <w:tc>
          <w:tcPr>
            <w:tcW w:w="1378" w:type="dxa"/>
            <w:tcBorders>
              <w:top w:val="single" w:sz="4" w:space="0" w:color="auto"/>
              <w:left w:val="single" w:sz="4" w:space="0" w:color="auto"/>
              <w:bottom w:val="single" w:sz="4" w:space="0" w:color="auto"/>
              <w:right w:val="single" w:sz="4" w:space="0" w:color="auto"/>
            </w:tcBorders>
          </w:tcPr>
          <w:p w:rsidR="005441B4" w:rsidRPr="00F74203" w:rsidRDefault="005441B4" w:rsidP="001C4515">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5441B4" w:rsidRPr="00F74203" w:rsidRDefault="005441B4" w:rsidP="001C4515">
            <w:pPr>
              <w:jc w:val="center"/>
              <w:rPr>
                <w:rFonts w:ascii="Tahoma" w:hAnsi="Tahoma" w:cs="Tahoma"/>
                <w:sz w:val="20"/>
              </w:rPr>
            </w:pPr>
            <w:r>
              <w:rPr>
                <w:rFonts w:ascii="Tahoma" w:hAnsi="Tahoma" w:cs="Tahoma"/>
                <w:sz w:val="20"/>
              </w:rPr>
              <w:t>3522</w:t>
            </w:r>
          </w:p>
        </w:tc>
        <w:tc>
          <w:tcPr>
            <w:tcW w:w="5387" w:type="dxa"/>
            <w:tcBorders>
              <w:top w:val="single" w:sz="4" w:space="0" w:color="auto"/>
              <w:left w:val="single" w:sz="4" w:space="0" w:color="auto"/>
              <w:bottom w:val="single" w:sz="4" w:space="0" w:color="auto"/>
              <w:right w:val="nil"/>
            </w:tcBorders>
          </w:tcPr>
          <w:p w:rsidR="005441B4" w:rsidRPr="00F74203" w:rsidRDefault="005441B4" w:rsidP="001C4515">
            <w:pPr>
              <w:rPr>
                <w:rFonts w:ascii="Tahoma" w:hAnsi="Tahoma" w:cs="Tahoma"/>
                <w:sz w:val="20"/>
              </w:rPr>
            </w:pPr>
            <w:r>
              <w:rPr>
                <w:rFonts w:ascii="Tahoma" w:hAnsi="Tahoma" w:cs="Tahoma"/>
                <w:sz w:val="20"/>
              </w:rPr>
              <w:t>Ostatní nemocnice</w:t>
            </w:r>
          </w:p>
        </w:tc>
        <w:tc>
          <w:tcPr>
            <w:tcW w:w="1402" w:type="dxa"/>
            <w:tcBorders>
              <w:top w:val="single" w:sz="4" w:space="0" w:color="auto"/>
              <w:left w:val="nil"/>
              <w:bottom w:val="single" w:sz="4" w:space="0" w:color="auto"/>
              <w:right w:val="single" w:sz="4" w:space="0" w:color="auto"/>
            </w:tcBorders>
          </w:tcPr>
          <w:p w:rsidR="005441B4" w:rsidRPr="00F74203" w:rsidRDefault="005441B4" w:rsidP="001C4515">
            <w:pPr>
              <w:jc w:val="right"/>
              <w:rPr>
                <w:rFonts w:ascii="Tahoma" w:hAnsi="Tahoma" w:cs="Tahoma"/>
                <w:sz w:val="20"/>
              </w:rPr>
            </w:pPr>
          </w:p>
        </w:tc>
      </w:tr>
      <w:tr w:rsidR="005441B4" w:rsidRPr="00F74203" w:rsidTr="001C4515">
        <w:trPr>
          <w:trHeight w:val="454"/>
        </w:trPr>
        <w:tc>
          <w:tcPr>
            <w:tcW w:w="1378" w:type="dxa"/>
            <w:tcBorders>
              <w:top w:val="single" w:sz="4" w:space="0" w:color="auto"/>
              <w:left w:val="single" w:sz="4" w:space="0" w:color="auto"/>
              <w:bottom w:val="single" w:sz="4" w:space="0" w:color="auto"/>
              <w:right w:val="single" w:sz="4" w:space="0" w:color="auto"/>
            </w:tcBorders>
          </w:tcPr>
          <w:p w:rsidR="005441B4" w:rsidRPr="00F74203" w:rsidRDefault="005441B4" w:rsidP="001C4515">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5441B4" w:rsidRPr="00F74203" w:rsidRDefault="005441B4" w:rsidP="001C4515">
            <w:pPr>
              <w:jc w:val="center"/>
              <w:rPr>
                <w:rFonts w:ascii="Tahoma" w:hAnsi="Tahoma" w:cs="Tahoma"/>
                <w:sz w:val="20"/>
              </w:rPr>
            </w:pPr>
            <w:r>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5441B4" w:rsidRPr="00F74203" w:rsidRDefault="005441B4" w:rsidP="001C4515">
            <w:pPr>
              <w:rPr>
                <w:rFonts w:ascii="Tahoma" w:hAnsi="Tahoma" w:cs="Tahoma"/>
                <w:sz w:val="20"/>
              </w:rPr>
            </w:pPr>
            <w:r>
              <w:rPr>
                <w:rFonts w:ascii="Tahoma" w:hAnsi="Tahoma" w:cs="Tahoma"/>
                <w:sz w:val="20"/>
              </w:rPr>
              <w:t>Investiční transfery zřízeným příspěvkovým organizacím</w:t>
            </w:r>
          </w:p>
        </w:tc>
        <w:tc>
          <w:tcPr>
            <w:tcW w:w="1402" w:type="dxa"/>
            <w:tcBorders>
              <w:top w:val="single" w:sz="4" w:space="0" w:color="auto"/>
              <w:left w:val="nil"/>
              <w:bottom w:val="single" w:sz="4" w:space="0" w:color="auto"/>
              <w:right w:val="single" w:sz="4" w:space="0" w:color="auto"/>
            </w:tcBorders>
          </w:tcPr>
          <w:p w:rsidR="005441B4" w:rsidRPr="00F74203" w:rsidRDefault="005441B4" w:rsidP="001C4515">
            <w:pPr>
              <w:jc w:val="right"/>
              <w:rPr>
                <w:rFonts w:ascii="Tahoma" w:hAnsi="Tahoma" w:cs="Tahoma"/>
                <w:sz w:val="20"/>
              </w:rPr>
            </w:pPr>
          </w:p>
        </w:tc>
      </w:tr>
    </w:tbl>
    <w:p w:rsidR="005441B4" w:rsidRPr="00F74203" w:rsidRDefault="005441B4" w:rsidP="005441B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5441B4" w:rsidRPr="00F74203" w:rsidTr="001C4515">
        <w:trPr>
          <w:trHeight w:val="454"/>
        </w:trPr>
        <w:tc>
          <w:tcPr>
            <w:tcW w:w="6733" w:type="dxa"/>
            <w:tcBorders>
              <w:top w:val="single" w:sz="4" w:space="0" w:color="auto"/>
              <w:left w:val="single" w:sz="4" w:space="0" w:color="auto"/>
              <w:bottom w:val="single" w:sz="4" w:space="0" w:color="auto"/>
              <w:right w:val="nil"/>
            </w:tcBorders>
            <w:vAlign w:val="bottom"/>
          </w:tcPr>
          <w:p w:rsidR="005441B4" w:rsidRPr="00F74203" w:rsidRDefault="005441B4" w:rsidP="001C4515">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5441B4" w:rsidRPr="00F74203" w:rsidRDefault="005441B4" w:rsidP="001C4515">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441B4" w:rsidRPr="00F74203" w:rsidRDefault="005441B4" w:rsidP="001C4515">
            <w:pPr>
              <w:jc w:val="right"/>
              <w:rPr>
                <w:rFonts w:ascii="Tahoma" w:hAnsi="Tahoma" w:cs="Tahoma"/>
                <w:bCs/>
                <w:sz w:val="20"/>
              </w:rPr>
            </w:pPr>
            <w:r>
              <w:rPr>
                <w:rFonts w:ascii="Tahoma" w:hAnsi="Tahoma" w:cs="Tahoma"/>
                <w:bCs/>
                <w:sz w:val="20"/>
              </w:rPr>
              <w:t>0</w:t>
            </w:r>
          </w:p>
        </w:tc>
      </w:tr>
      <w:tr w:rsidR="005441B4" w:rsidRPr="00F74203" w:rsidTr="001C4515">
        <w:trPr>
          <w:trHeight w:val="454"/>
        </w:trPr>
        <w:tc>
          <w:tcPr>
            <w:tcW w:w="6733" w:type="dxa"/>
            <w:tcBorders>
              <w:top w:val="single" w:sz="4" w:space="0" w:color="auto"/>
              <w:left w:val="single" w:sz="4" w:space="0" w:color="auto"/>
              <w:bottom w:val="single" w:sz="4" w:space="0" w:color="auto"/>
              <w:right w:val="nil"/>
            </w:tcBorders>
            <w:vAlign w:val="bottom"/>
          </w:tcPr>
          <w:p w:rsidR="005441B4" w:rsidRPr="00F74203" w:rsidRDefault="005441B4" w:rsidP="001C4515">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5441B4" w:rsidRPr="00F74203" w:rsidRDefault="005441B4" w:rsidP="001C4515">
            <w:pPr>
              <w:jc w:val="center"/>
              <w:rPr>
                <w:rFonts w:ascii="Tahoma" w:hAnsi="Tahoma" w:cs="Tahoma"/>
                <w:bCs/>
                <w:sz w:val="20"/>
                <w:szCs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441B4" w:rsidRPr="00F74203" w:rsidRDefault="005441B4" w:rsidP="001C4515">
            <w:pPr>
              <w:jc w:val="right"/>
              <w:rPr>
                <w:rFonts w:ascii="Tahoma" w:hAnsi="Tahoma" w:cs="Tahoma"/>
                <w:bCs/>
                <w:sz w:val="20"/>
              </w:rPr>
            </w:pPr>
            <w:r>
              <w:rPr>
                <w:rFonts w:ascii="Tahoma" w:hAnsi="Tahoma" w:cs="Tahoma"/>
                <w:bCs/>
                <w:sz w:val="20"/>
              </w:rPr>
              <w:t>189</w:t>
            </w:r>
          </w:p>
        </w:tc>
      </w:tr>
      <w:tr w:rsidR="005441B4" w:rsidRPr="00F74203" w:rsidTr="001C4515">
        <w:trPr>
          <w:trHeight w:val="454"/>
        </w:trPr>
        <w:tc>
          <w:tcPr>
            <w:tcW w:w="6733" w:type="dxa"/>
            <w:tcBorders>
              <w:top w:val="single" w:sz="4" w:space="0" w:color="auto"/>
              <w:left w:val="single" w:sz="4" w:space="0" w:color="auto"/>
              <w:bottom w:val="single" w:sz="4" w:space="0" w:color="auto"/>
              <w:right w:val="nil"/>
            </w:tcBorders>
            <w:vAlign w:val="bottom"/>
          </w:tcPr>
          <w:p w:rsidR="005441B4" w:rsidRPr="00F74203" w:rsidRDefault="005441B4" w:rsidP="001C4515">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5441B4" w:rsidRPr="00F74203" w:rsidRDefault="005441B4" w:rsidP="001C4515">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441B4" w:rsidRPr="00F74203" w:rsidRDefault="005441B4" w:rsidP="001C4515">
            <w:pPr>
              <w:jc w:val="right"/>
              <w:rPr>
                <w:rFonts w:ascii="Tahoma" w:hAnsi="Tahoma" w:cs="Tahoma"/>
                <w:b/>
                <w:sz w:val="20"/>
              </w:rPr>
            </w:pPr>
            <w:r>
              <w:rPr>
                <w:rFonts w:ascii="Tahoma" w:hAnsi="Tahoma" w:cs="Tahoma"/>
                <w:b/>
                <w:sz w:val="20"/>
              </w:rPr>
              <w:t>9 000</w:t>
            </w:r>
          </w:p>
        </w:tc>
      </w:tr>
      <w:tr w:rsidR="005441B4" w:rsidRPr="00F74203" w:rsidTr="001C4515">
        <w:trPr>
          <w:trHeight w:val="454"/>
        </w:trPr>
        <w:tc>
          <w:tcPr>
            <w:tcW w:w="6733" w:type="dxa"/>
            <w:tcBorders>
              <w:top w:val="single" w:sz="4" w:space="0" w:color="auto"/>
              <w:left w:val="single" w:sz="4" w:space="0" w:color="auto"/>
              <w:bottom w:val="single" w:sz="4" w:space="0" w:color="auto"/>
              <w:right w:val="nil"/>
            </w:tcBorders>
            <w:vAlign w:val="bottom"/>
          </w:tcPr>
          <w:p w:rsidR="005441B4" w:rsidRPr="00F74203" w:rsidRDefault="005441B4" w:rsidP="001C4515">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5441B4" w:rsidRPr="00F74203" w:rsidRDefault="005441B4" w:rsidP="001C4515">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5441B4" w:rsidRPr="00F74203" w:rsidRDefault="005441B4" w:rsidP="001C4515">
            <w:pPr>
              <w:jc w:val="right"/>
              <w:rPr>
                <w:rFonts w:ascii="Tahoma" w:hAnsi="Tahoma" w:cs="Tahoma"/>
                <w:sz w:val="20"/>
              </w:rPr>
            </w:pPr>
            <w:r>
              <w:rPr>
                <w:rFonts w:ascii="Tahoma" w:hAnsi="Tahoma" w:cs="Tahoma"/>
                <w:sz w:val="20"/>
              </w:rPr>
              <w:t>36 511</w:t>
            </w:r>
          </w:p>
        </w:tc>
      </w:tr>
    </w:tbl>
    <w:p w:rsidR="005441B4" w:rsidRPr="00F74203" w:rsidRDefault="005441B4" w:rsidP="005441B4">
      <w:pPr>
        <w:rPr>
          <w:rFonts w:ascii="Tahoma" w:hAnsi="Tahoma" w:cs="Tahoma"/>
          <w:sz w:val="20"/>
        </w:rPr>
      </w:pPr>
    </w:p>
    <w:p w:rsidR="005441B4" w:rsidRPr="00F74203" w:rsidRDefault="005441B4" w:rsidP="005441B4">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5441B4" w:rsidRPr="00F74203" w:rsidTr="001C4515">
        <w:tc>
          <w:tcPr>
            <w:tcW w:w="330" w:type="dxa"/>
          </w:tcPr>
          <w:p w:rsidR="005441B4" w:rsidRPr="00F74203" w:rsidRDefault="005441B4" w:rsidP="001C4515">
            <w:pPr>
              <w:rPr>
                <w:rFonts w:ascii="Tahoma" w:hAnsi="Tahoma" w:cs="Tahoma"/>
                <w:b/>
                <w:bCs/>
                <w:sz w:val="20"/>
              </w:rPr>
            </w:pPr>
            <w:r w:rsidRPr="00F74203">
              <w:rPr>
                <w:rFonts w:ascii="Tahoma" w:hAnsi="Tahoma" w:cs="Tahoma"/>
                <w:b/>
                <w:bCs/>
                <w:sz w:val="20"/>
              </w:rPr>
              <w:t>1.</w:t>
            </w:r>
          </w:p>
        </w:tc>
        <w:tc>
          <w:tcPr>
            <w:tcW w:w="2504" w:type="dxa"/>
          </w:tcPr>
          <w:p w:rsidR="005441B4" w:rsidRPr="00F74203" w:rsidRDefault="005441B4" w:rsidP="001C4515">
            <w:pPr>
              <w:rPr>
                <w:rFonts w:ascii="Tahoma" w:hAnsi="Tahoma" w:cs="Tahoma"/>
                <w:b/>
                <w:bCs/>
                <w:sz w:val="20"/>
              </w:rPr>
            </w:pPr>
            <w:r w:rsidRPr="00F74203">
              <w:rPr>
                <w:rFonts w:ascii="Tahoma" w:hAnsi="Tahoma" w:cs="Tahoma"/>
                <w:b/>
                <w:bCs/>
                <w:sz w:val="20"/>
              </w:rPr>
              <w:t xml:space="preserve">Zákonná úprava: </w:t>
            </w:r>
          </w:p>
          <w:p w:rsidR="005441B4" w:rsidRPr="00F74203" w:rsidRDefault="005441B4" w:rsidP="001C4515">
            <w:pPr>
              <w:rPr>
                <w:rFonts w:ascii="Tahoma" w:hAnsi="Tahoma" w:cs="Tahoma"/>
                <w:b/>
                <w:bCs/>
                <w:sz w:val="20"/>
              </w:rPr>
            </w:pPr>
          </w:p>
        </w:tc>
        <w:tc>
          <w:tcPr>
            <w:tcW w:w="6378" w:type="dxa"/>
          </w:tcPr>
          <w:p w:rsidR="005441B4" w:rsidRDefault="005441B4" w:rsidP="001C4515">
            <w:pPr>
              <w:pStyle w:val="Zkladntext"/>
              <w:spacing w:after="0"/>
              <w:ind w:left="1"/>
              <w:jc w:val="both"/>
              <w:rPr>
                <w:rFonts w:ascii="Tahoma" w:eastAsia="Tahoma" w:hAnsi="Tahoma" w:cs="Tahoma"/>
                <w:color w:val="000000"/>
                <w:sz w:val="20"/>
              </w:rPr>
            </w:pPr>
            <w:r>
              <w:rPr>
                <w:rFonts w:ascii="Tahoma" w:eastAsia="Tahoma" w:hAnsi="Tahoma" w:cs="Tahoma"/>
                <w:color w:val="000000"/>
                <w:sz w:val="20"/>
              </w:rPr>
              <w:t>Zákon č. 183/2006 Sb., o územním plánování a stavebním řádu (stavební zákon), ve znění pozdějších předpisů</w:t>
            </w:r>
          </w:p>
          <w:p w:rsidR="005441B4" w:rsidRPr="00F74203" w:rsidRDefault="005441B4" w:rsidP="001C4515">
            <w:pPr>
              <w:pStyle w:val="Zkladntext"/>
              <w:spacing w:after="0"/>
              <w:ind w:left="1"/>
              <w:jc w:val="both"/>
              <w:rPr>
                <w:rFonts w:ascii="Tahoma" w:hAnsi="Tahoma" w:cs="Tahoma"/>
                <w:sz w:val="20"/>
                <w:szCs w:val="20"/>
              </w:rPr>
            </w:pPr>
          </w:p>
        </w:tc>
      </w:tr>
      <w:tr w:rsidR="005441B4" w:rsidRPr="00F74203" w:rsidTr="001C4515">
        <w:tc>
          <w:tcPr>
            <w:tcW w:w="330" w:type="dxa"/>
          </w:tcPr>
          <w:p w:rsidR="005441B4" w:rsidRPr="00F74203" w:rsidRDefault="005441B4" w:rsidP="001C4515">
            <w:pPr>
              <w:rPr>
                <w:rFonts w:ascii="Tahoma" w:hAnsi="Tahoma" w:cs="Tahoma"/>
                <w:b/>
                <w:bCs/>
                <w:sz w:val="20"/>
              </w:rPr>
            </w:pPr>
            <w:r w:rsidRPr="00F74203">
              <w:rPr>
                <w:rFonts w:ascii="Tahoma" w:hAnsi="Tahoma" w:cs="Tahoma"/>
                <w:b/>
                <w:bCs/>
                <w:sz w:val="20"/>
              </w:rPr>
              <w:t>2.</w:t>
            </w:r>
          </w:p>
        </w:tc>
        <w:tc>
          <w:tcPr>
            <w:tcW w:w="2504" w:type="dxa"/>
          </w:tcPr>
          <w:p w:rsidR="005441B4" w:rsidRPr="00F74203" w:rsidRDefault="005441B4" w:rsidP="001C4515">
            <w:pPr>
              <w:rPr>
                <w:rFonts w:ascii="Tahoma" w:hAnsi="Tahoma" w:cs="Tahoma"/>
                <w:b/>
                <w:bCs/>
                <w:sz w:val="20"/>
              </w:rPr>
            </w:pPr>
            <w:r w:rsidRPr="00F74203">
              <w:rPr>
                <w:rFonts w:ascii="Tahoma" w:hAnsi="Tahoma" w:cs="Tahoma"/>
                <w:b/>
                <w:bCs/>
                <w:sz w:val="20"/>
              </w:rPr>
              <w:t>Zdůvodnění akce</w:t>
            </w:r>
          </w:p>
          <w:p w:rsidR="005441B4" w:rsidRPr="00F74203" w:rsidRDefault="005441B4" w:rsidP="001C4515">
            <w:pPr>
              <w:rPr>
                <w:rFonts w:ascii="Tahoma" w:hAnsi="Tahoma" w:cs="Tahoma"/>
                <w:b/>
                <w:bCs/>
                <w:sz w:val="20"/>
              </w:rPr>
            </w:pPr>
            <w:r w:rsidRPr="00F74203">
              <w:rPr>
                <w:rFonts w:ascii="Tahoma" w:hAnsi="Tahoma" w:cs="Tahoma"/>
                <w:b/>
                <w:bCs/>
                <w:sz w:val="20"/>
              </w:rPr>
              <w:t>- cíle akce:</w:t>
            </w:r>
          </w:p>
          <w:p w:rsidR="005441B4" w:rsidRPr="00F74203" w:rsidRDefault="005441B4" w:rsidP="001C4515">
            <w:pPr>
              <w:rPr>
                <w:rFonts w:ascii="Tahoma" w:hAnsi="Tahoma" w:cs="Tahoma"/>
                <w:b/>
                <w:bCs/>
                <w:sz w:val="20"/>
              </w:rPr>
            </w:pPr>
          </w:p>
        </w:tc>
        <w:tc>
          <w:tcPr>
            <w:tcW w:w="6378" w:type="dxa"/>
          </w:tcPr>
          <w:p w:rsidR="005441B4" w:rsidRDefault="005441B4" w:rsidP="001C4515">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 xml:space="preserve">Sdružené zdravotnické zařízení Krnov provozuje v Městě Albrechticích oddělení ošetřovatelské a paliativní péče. Jedná se o budovu obdélníkového tvaru rozdělenou středovým hlavním schodištěm na 2 základní křídla. </w:t>
            </w:r>
            <w:proofErr w:type="spellStart"/>
            <w:r>
              <w:rPr>
                <w:rFonts w:ascii="Tahoma" w:eastAsia="Tahoma" w:hAnsi="Tahoma" w:cs="Tahoma"/>
                <w:color w:val="000000"/>
                <w:sz w:val="20"/>
              </w:rPr>
              <w:t>Celopodsklepený</w:t>
            </w:r>
            <w:proofErr w:type="spellEnd"/>
            <w:r>
              <w:rPr>
                <w:rFonts w:ascii="Tahoma" w:eastAsia="Tahoma" w:hAnsi="Tahoma" w:cs="Tahoma"/>
                <w:color w:val="000000"/>
                <w:sz w:val="20"/>
              </w:rPr>
              <w:t xml:space="preserve"> objekt má 4. NP.</w:t>
            </w:r>
          </w:p>
          <w:p w:rsidR="005441B4" w:rsidRDefault="005441B4" w:rsidP="001C4515">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Celková kapacita komplexu je cca 150 lůžek, z toho plánované úpravy se dotýkají kapacity cca 90 lůžek.</w:t>
            </w:r>
          </w:p>
          <w:p w:rsidR="005441B4" w:rsidRDefault="005441B4" w:rsidP="001C4515">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Záměrem je realizace stavebních úprav lůžkové části celého 2. NP a části 3. NP a 4. NP komplexu. Součástí stavebních prací je výměna vnitřního rozvodu vodoinstalace a kanalizace včetně zařizovacích prostředků celého objektu. Budou provedena protipožární opatření včetně zařízení elektronické požární signalizace pro celou budovu.</w:t>
            </w:r>
          </w:p>
          <w:p w:rsidR="005441B4" w:rsidRDefault="005441B4" w:rsidP="001C4515">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V dotčených částech bude provedena nová elektroinstalace, dorozumívací zařízení sestra - pacient a dílčí doplnění zařízení ústředního vytápění a vzduchotechniky.</w:t>
            </w:r>
          </w:p>
          <w:p w:rsidR="005441B4" w:rsidRDefault="005441B4" w:rsidP="001C4515">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Je vypracována projektová dokumentace a vyřízeno stavební povolení.</w:t>
            </w:r>
          </w:p>
          <w:p w:rsidR="005441B4" w:rsidRDefault="005441B4" w:rsidP="001C4515">
            <w:pPr>
              <w:spacing w:line="241" w:lineRule="exact"/>
              <w:ind w:left="1" w:right="40"/>
              <w:jc w:val="both"/>
              <w:rPr>
                <w:rFonts w:ascii="Tahoma" w:eastAsia="Tahoma" w:hAnsi="Tahoma" w:cs="Tahoma"/>
                <w:color w:val="000000"/>
                <w:sz w:val="20"/>
              </w:rPr>
            </w:pPr>
          </w:p>
        </w:tc>
      </w:tr>
      <w:tr w:rsidR="005441B4" w:rsidRPr="00F74203" w:rsidTr="001C4515">
        <w:tc>
          <w:tcPr>
            <w:tcW w:w="330" w:type="dxa"/>
          </w:tcPr>
          <w:p w:rsidR="005441B4" w:rsidRPr="00F74203" w:rsidRDefault="005441B4" w:rsidP="001C4515">
            <w:pPr>
              <w:rPr>
                <w:rFonts w:ascii="Tahoma" w:hAnsi="Tahoma" w:cs="Tahoma"/>
                <w:b/>
                <w:bCs/>
                <w:sz w:val="20"/>
              </w:rPr>
            </w:pPr>
            <w:r w:rsidRPr="00F74203">
              <w:rPr>
                <w:rFonts w:ascii="Tahoma" w:hAnsi="Tahoma" w:cs="Tahoma"/>
                <w:b/>
                <w:bCs/>
                <w:sz w:val="20"/>
              </w:rPr>
              <w:t>3.</w:t>
            </w:r>
          </w:p>
        </w:tc>
        <w:tc>
          <w:tcPr>
            <w:tcW w:w="2504" w:type="dxa"/>
          </w:tcPr>
          <w:p w:rsidR="005441B4" w:rsidRPr="00F74203" w:rsidRDefault="005441B4" w:rsidP="001C4515">
            <w:pPr>
              <w:rPr>
                <w:rFonts w:ascii="Tahoma" w:hAnsi="Tahoma" w:cs="Tahoma"/>
                <w:b/>
                <w:bCs/>
                <w:sz w:val="20"/>
              </w:rPr>
            </w:pPr>
            <w:r w:rsidRPr="00F74203">
              <w:rPr>
                <w:rFonts w:ascii="Tahoma" w:hAnsi="Tahoma" w:cs="Tahoma"/>
                <w:b/>
                <w:bCs/>
                <w:sz w:val="20"/>
              </w:rPr>
              <w:t>Forma použití:</w:t>
            </w:r>
          </w:p>
          <w:p w:rsidR="005441B4" w:rsidRPr="00F74203" w:rsidRDefault="005441B4" w:rsidP="001C4515">
            <w:pPr>
              <w:rPr>
                <w:rFonts w:ascii="Tahoma" w:hAnsi="Tahoma" w:cs="Tahoma"/>
                <w:b/>
                <w:bCs/>
                <w:sz w:val="20"/>
              </w:rPr>
            </w:pPr>
          </w:p>
        </w:tc>
        <w:tc>
          <w:tcPr>
            <w:tcW w:w="6378" w:type="dxa"/>
          </w:tcPr>
          <w:p w:rsidR="005441B4" w:rsidRDefault="005441B4" w:rsidP="001C4515">
            <w:pPr>
              <w:spacing w:line="241" w:lineRule="exact"/>
              <w:ind w:left="1" w:right="40"/>
              <w:jc w:val="both"/>
              <w:rPr>
                <w:rFonts w:ascii="Tahoma" w:eastAsia="Tahoma" w:hAnsi="Tahoma" w:cs="Tahoma"/>
                <w:color w:val="000000"/>
                <w:sz w:val="20"/>
              </w:rPr>
            </w:pPr>
            <w:r>
              <w:rPr>
                <w:rFonts w:ascii="Tahoma" w:eastAsia="Tahoma" w:hAnsi="Tahoma" w:cs="Tahoma"/>
                <w:color w:val="000000"/>
                <w:sz w:val="20"/>
              </w:rPr>
              <w:t>Účelový investiční příspěvek do fondu investic příspěvkové organizaci kraje</w:t>
            </w:r>
          </w:p>
          <w:p w:rsidR="005441B4" w:rsidRDefault="005441B4" w:rsidP="001C4515">
            <w:pPr>
              <w:spacing w:line="241" w:lineRule="exact"/>
              <w:ind w:left="1" w:right="40"/>
              <w:jc w:val="both"/>
              <w:rPr>
                <w:rFonts w:ascii="Tahoma" w:eastAsia="Tahoma" w:hAnsi="Tahoma" w:cs="Tahoma"/>
                <w:color w:val="000000"/>
                <w:sz w:val="20"/>
              </w:rPr>
            </w:pPr>
          </w:p>
        </w:tc>
      </w:tr>
      <w:tr w:rsidR="005441B4" w:rsidRPr="00F74203" w:rsidTr="001C4515">
        <w:tc>
          <w:tcPr>
            <w:tcW w:w="330" w:type="dxa"/>
          </w:tcPr>
          <w:p w:rsidR="005441B4" w:rsidRPr="00F74203" w:rsidRDefault="005441B4" w:rsidP="001C4515">
            <w:pPr>
              <w:rPr>
                <w:rFonts w:ascii="Tahoma" w:hAnsi="Tahoma" w:cs="Tahoma"/>
                <w:b/>
                <w:bCs/>
                <w:sz w:val="20"/>
              </w:rPr>
            </w:pPr>
            <w:r w:rsidRPr="00F74203">
              <w:rPr>
                <w:rFonts w:ascii="Tahoma" w:hAnsi="Tahoma" w:cs="Tahoma"/>
                <w:b/>
                <w:bCs/>
                <w:sz w:val="20"/>
              </w:rPr>
              <w:t>4.</w:t>
            </w:r>
          </w:p>
        </w:tc>
        <w:tc>
          <w:tcPr>
            <w:tcW w:w="2504" w:type="dxa"/>
          </w:tcPr>
          <w:p w:rsidR="005441B4" w:rsidRPr="00F74203" w:rsidRDefault="005441B4" w:rsidP="001C4515">
            <w:pPr>
              <w:rPr>
                <w:rFonts w:ascii="Tahoma" w:hAnsi="Tahoma" w:cs="Tahoma"/>
                <w:b/>
                <w:bCs/>
                <w:sz w:val="20"/>
              </w:rPr>
            </w:pPr>
            <w:r w:rsidRPr="00F74203">
              <w:rPr>
                <w:rFonts w:ascii="Tahoma" w:hAnsi="Tahoma" w:cs="Tahoma"/>
                <w:b/>
                <w:bCs/>
                <w:sz w:val="20"/>
              </w:rPr>
              <w:t xml:space="preserve">Možnosti </w:t>
            </w:r>
          </w:p>
          <w:p w:rsidR="005441B4" w:rsidRPr="00F74203" w:rsidRDefault="005441B4" w:rsidP="001C4515">
            <w:pPr>
              <w:rPr>
                <w:rFonts w:ascii="Tahoma" w:hAnsi="Tahoma" w:cs="Tahoma"/>
                <w:b/>
                <w:bCs/>
                <w:sz w:val="20"/>
              </w:rPr>
            </w:pPr>
            <w:r w:rsidRPr="00F74203">
              <w:rPr>
                <w:rFonts w:ascii="Tahoma" w:hAnsi="Tahoma" w:cs="Tahoma"/>
                <w:b/>
                <w:bCs/>
                <w:sz w:val="20"/>
              </w:rPr>
              <w:t>spolufinancování:</w:t>
            </w:r>
          </w:p>
          <w:p w:rsidR="005441B4" w:rsidRPr="00F74203" w:rsidRDefault="005441B4" w:rsidP="001C4515">
            <w:pPr>
              <w:rPr>
                <w:rFonts w:ascii="Tahoma" w:hAnsi="Tahoma" w:cs="Tahoma"/>
                <w:sz w:val="20"/>
              </w:rPr>
            </w:pPr>
          </w:p>
        </w:tc>
        <w:tc>
          <w:tcPr>
            <w:tcW w:w="6378" w:type="dxa"/>
          </w:tcPr>
          <w:p w:rsidR="005441B4" w:rsidRPr="00BC671E" w:rsidRDefault="005441B4" w:rsidP="001C4515">
            <w:pPr>
              <w:spacing w:line="241" w:lineRule="exact"/>
              <w:ind w:left="1" w:right="40"/>
              <w:jc w:val="both"/>
              <w:rPr>
                <w:rFonts w:ascii="Tahoma" w:eastAsia="Tahoma" w:hAnsi="Tahoma" w:cs="Tahoma"/>
                <w:color w:val="000000"/>
                <w:sz w:val="20"/>
              </w:rPr>
            </w:pPr>
            <w:r w:rsidRPr="00BC671E">
              <w:rPr>
                <w:rFonts w:ascii="Tahoma" w:eastAsia="Tahoma" w:hAnsi="Tahoma" w:cs="Tahoma"/>
                <w:color w:val="000000"/>
                <w:sz w:val="20"/>
              </w:rPr>
              <w:t>Celkové výdaje projektu: 36.51</w:t>
            </w:r>
            <w:r w:rsidR="001C4515">
              <w:rPr>
                <w:rFonts w:ascii="Tahoma" w:eastAsia="Tahoma" w:hAnsi="Tahoma" w:cs="Tahoma"/>
                <w:color w:val="000000"/>
                <w:sz w:val="20"/>
              </w:rPr>
              <w:t>1 tis </w:t>
            </w:r>
            <w:r w:rsidRPr="00BC671E">
              <w:rPr>
                <w:rFonts w:ascii="Tahoma" w:eastAsia="Tahoma" w:hAnsi="Tahoma" w:cs="Tahoma"/>
                <w:color w:val="000000"/>
                <w:sz w:val="20"/>
              </w:rPr>
              <w:t>Kč</w:t>
            </w:r>
            <w:r w:rsidR="001C4515">
              <w:rPr>
                <w:rFonts w:ascii="Tahoma" w:eastAsia="Tahoma" w:hAnsi="Tahoma" w:cs="Tahoma"/>
                <w:color w:val="000000"/>
                <w:sz w:val="20"/>
              </w:rPr>
              <w:t>:</w:t>
            </w:r>
          </w:p>
          <w:p w:rsidR="005441B4" w:rsidRPr="00BC671E" w:rsidRDefault="005441B4" w:rsidP="005441B4">
            <w:pPr>
              <w:pStyle w:val="Odstavecseseznamem"/>
              <w:numPr>
                <w:ilvl w:val="0"/>
                <w:numId w:val="47"/>
              </w:numPr>
              <w:spacing w:line="241" w:lineRule="exact"/>
              <w:ind w:right="40" w:hanging="399"/>
              <w:jc w:val="both"/>
              <w:rPr>
                <w:rFonts w:ascii="Tahoma" w:eastAsia="Tahoma" w:hAnsi="Tahoma" w:cs="Tahoma"/>
                <w:color w:val="000000"/>
                <w:sz w:val="20"/>
              </w:rPr>
            </w:pPr>
            <w:r w:rsidRPr="00BC671E">
              <w:rPr>
                <w:rFonts w:ascii="Tahoma" w:eastAsia="Tahoma" w:hAnsi="Tahoma" w:cs="Tahoma"/>
                <w:color w:val="000000"/>
                <w:sz w:val="20"/>
              </w:rPr>
              <w:t>Oprávněné výdaje projektu z pohledu financování z Programu Švýcarsko-české spolupráce celkem 26.822</w:t>
            </w:r>
            <w:r>
              <w:rPr>
                <w:rFonts w:ascii="Tahoma" w:eastAsia="Tahoma" w:hAnsi="Tahoma" w:cs="Tahoma"/>
                <w:color w:val="000000"/>
                <w:sz w:val="20"/>
              </w:rPr>
              <w:t> tis. </w:t>
            </w:r>
            <w:r w:rsidRPr="00BC671E">
              <w:rPr>
                <w:rFonts w:ascii="Tahoma" w:eastAsia="Tahoma" w:hAnsi="Tahoma" w:cs="Tahoma"/>
                <w:color w:val="000000"/>
                <w:sz w:val="20"/>
              </w:rPr>
              <w:t>Kč (72,25 % podíl z Programu švýcarsko-české spolupráce; 12,75 % podíl ze státního rozpočtu; 15 % z vlastních zdrojů nemocnice)</w:t>
            </w:r>
          </w:p>
          <w:p w:rsidR="005441B4" w:rsidRPr="00A7750A" w:rsidRDefault="005441B4" w:rsidP="005441B4">
            <w:pPr>
              <w:pStyle w:val="Odstavecseseznamem"/>
              <w:numPr>
                <w:ilvl w:val="0"/>
                <w:numId w:val="47"/>
              </w:numPr>
              <w:spacing w:line="241" w:lineRule="exact"/>
              <w:ind w:right="40" w:hanging="399"/>
              <w:jc w:val="both"/>
              <w:rPr>
                <w:rFonts w:ascii="Tahoma" w:hAnsi="Tahoma" w:cs="Tahoma"/>
                <w:sz w:val="20"/>
                <w:szCs w:val="20"/>
              </w:rPr>
            </w:pPr>
            <w:r w:rsidRPr="00BC671E">
              <w:rPr>
                <w:rFonts w:ascii="Tahoma" w:eastAsia="Tahoma" w:hAnsi="Tahoma" w:cs="Tahoma"/>
                <w:color w:val="000000"/>
                <w:sz w:val="20"/>
              </w:rPr>
              <w:t>Neoprávněné výdaje projektu z pohledu financování z Programu Švýcarsko-české spolupráce celkem 9.68</w:t>
            </w:r>
            <w:r>
              <w:rPr>
                <w:rFonts w:ascii="Tahoma" w:eastAsia="Tahoma" w:hAnsi="Tahoma" w:cs="Tahoma"/>
                <w:color w:val="000000"/>
                <w:sz w:val="20"/>
              </w:rPr>
              <w:t>9 tis. Kč</w:t>
            </w:r>
            <w:r w:rsidRPr="00BC671E">
              <w:rPr>
                <w:rFonts w:ascii="Tahoma" w:eastAsia="Tahoma" w:hAnsi="Tahoma" w:cs="Tahoma"/>
                <w:color w:val="000000"/>
                <w:sz w:val="20"/>
              </w:rPr>
              <w:t xml:space="preserve"> (částka 9.000</w:t>
            </w:r>
            <w:r>
              <w:rPr>
                <w:rFonts w:ascii="Tahoma" w:eastAsia="Tahoma" w:hAnsi="Tahoma" w:cs="Tahoma"/>
                <w:color w:val="000000"/>
                <w:sz w:val="20"/>
              </w:rPr>
              <w:t xml:space="preserve"> tis. Kč </w:t>
            </w:r>
            <w:r w:rsidRPr="00BC671E">
              <w:rPr>
                <w:rFonts w:ascii="Tahoma" w:eastAsia="Tahoma" w:hAnsi="Tahoma" w:cs="Tahoma"/>
                <w:color w:val="000000"/>
                <w:sz w:val="20"/>
              </w:rPr>
              <w:t>podíl z rozpočtu MSK, zbývající část z vlastních zdrojů nemocnice)</w:t>
            </w:r>
          </w:p>
          <w:p w:rsidR="005441B4" w:rsidRPr="00A7750A" w:rsidRDefault="005441B4" w:rsidP="001C4515">
            <w:pPr>
              <w:spacing w:line="241" w:lineRule="exact"/>
              <w:ind w:left="1" w:right="40"/>
              <w:jc w:val="both"/>
              <w:rPr>
                <w:rFonts w:ascii="Tahoma" w:hAnsi="Tahoma" w:cs="Tahoma"/>
                <w:sz w:val="20"/>
                <w:szCs w:val="20"/>
              </w:rPr>
            </w:pPr>
          </w:p>
        </w:tc>
      </w:tr>
      <w:tr w:rsidR="005441B4" w:rsidRPr="00F74203" w:rsidTr="001C4515">
        <w:tc>
          <w:tcPr>
            <w:tcW w:w="330" w:type="dxa"/>
          </w:tcPr>
          <w:p w:rsidR="005441B4" w:rsidRPr="00F74203" w:rsidRDefault="005441B4" w:rsidP="001C4515">
            <w:pPr>
              <w:rPr>
                <w:rFonts w:ascii="Tahoma" w:hAnsi="Tahoma" w:cs="Tahoma"/>
                <w:b/>
                <w:bCs/>
                <w:sz w:val="20"/>
              </w:rPr>
            </w:pPr>
            <w:r w:rsidRPr="00F74203">
              <w:rPr>
                <w:rFonts w:ascii="Tahoma" w:hAnsi="Tahoma" w:cs="Tahoma"/>
                <w:b/>
                <w:bCs/>
                <w:sz w:val="20"/>
              </w:rPr>
              <w:lastRenderedPageBreak/>
              <w:t>5.</w:t>
            </w:r>
          </w:p>
        </w:tc>
        <w:tc>
          <w:tcPr>
            <w:tcW w:w="2504" w:type="dxa"/>
          </w:tcPr>
          <w:p w:rsidR="005441B4" w:rsidRPr="00F74203" w:rsidRDefault="005441B4" w:rsidP="001C4515">
            <w:pPr>
              <w:rPr>
                <w:rFonts w:ascii="Tahoma" w:hAnsi="Tahoma" w:cs="Tahoma"/>
                <w:b/>
                <w:bCs/>
                <w:sz w:val="20"/>
              </w:rPr>
            </w:pPr>
            <w:r w:rsidRPr="00F74203">
              <w:rPr>
                <w:rFonts w:ascii="Tahoma" w:hAnsi="Tahoma" w:cs="Tahoma"/>
                <w:b/>
                <w:bCs/>
                <w:sz w:val="20"/>
              </w:rPr>
              <w:t>Období realizace akce:</w:t>
            </w:r>
          </w:p>
          <w:p w:rsidR="005441B4" w:rsidRPr="00F74203" w:rsidRDefault="005441B4" w:rsidP="001C4515">
            <w:pPr>
              <w:rPr>
                <w:rFonts w:ascii="Tahoma" w:hAnsi="Tahoma" w:cs="Tahoma"/>
                <w:b/>
                <w:bCs/>
                <w:sz w:val="20"/>
              </w:rPr>
            </w:pPr>
          </w:p>
        </w:tc>
        <w:tc>
          <w:tcPr>
            <w:tcW w:w="6378" w:type="dxa"/>
          </w:tcPr>
          <w:p w:rsidR="005441B4" w:rsidRPr="00F74203" w:rsidRDefault="005441B4" w:rsidP="001C4515">
            <w:pPr>
              <w:ind w:left="1" w:firstLine="1"/>
              <w:jc w:val="both"/>
              <w:rPr>
                <w:rFonts w:ascii="Tahoma" w:hAnsi="Tahoma" w:cs="Tahoma"/>
                <w:sz w:val="20"/>
              </w:rPr>
            </w:pPr>
            <w:r>
              <w:rPr>
                <w:rFonts w:ascii="Tahoma" w:hAnsi="Tahoma" w:cs="Tahoma"/>
                <w:sz w:val="20"/>
              </w:rPr>
              <w:t>2015 - 2016</w:t>
            </w:r>
          </w:p>
        </w:tc>
      </w:tr>
      <w:tr w:rsidR="005441B4" w:rsidRPr="00F74203" w:rsidTr="001C4515">
        <w:tc>
          <w:tcPr>
            <w:tcW w:w="330" w:type="dxa"/>
          </w:tcPr>
          <w:p w:rsidR="005441B4" w:rsidRPr="00F74203" w:rsidRDefault="005441B4" w:rsidP="001C4515">
            <w:pPr>
              <w:rPr>
                <w:rFonts w:ascii="Tahoma" w:hAnsi="Tahoma" w:cs="Tahoma"/>
                <w:b/>
                <w:bCs/>
                <w:sz w:val="20"/>
              </w:rPr>
            </w:pPr>
            <w:r w:rsidRPr="00F74203">
              <w:rPr>
                <w:rFonts w:ascii="Tahoma" w:hAnsi="Tahoma" w:cs="Tahoma"/>
                <w:b/>
                <w:bCs/>
                <w:sz w:val="20"/>
              </w:rPr>
              <w:t>6.</w:t>
            </w:r>
          </w:p>
        </w:tc>
        <w:tc>
          <w:tcPr>
            <w:tcW w:w="2504" w:type="dxa"/>
          </w:tcPr>
          <w:p w:rsidR="005441B4" w:rsidRPr="00F74203" w:rsidRDefault="005441B4" w:rsidP="001C4515">
            <w:pPr>
              <w:rPr>
                <w:rFonts w:ascii="Tahoma" w:hAnsi="Tahoma" w:cs="Tahoma"/>
                <w:b/>
                <w:bCs/>
                <w:sz w:val="20"/>
              </w:rPr>
            </w:pPr>
            <w:r w:rsidRPr="00F74203">
              <w:rPr>
                <w:rFonts w:ascii="Tahoma" w:hAnsi="Tahoma" w:cs="Tahoma"/>
                <w:b/>
                <w:bCs/>
                <w:sz w:val="20"/>
              </w:rPr>
              <w:t>Vyvolaná potřeba zdrojů v dalších letech:</w:t>
            </w:r>
          </w:p>
          <w:p w:rsidR="005441B4" w:rsidRPr="006B555D" w:rsidRDefault="005441B4" w:rsidP="001C4515">
            <w:pPr>
              <w:rPr>
                <w:rFonts w:ascii="Tahoma" w:hAnsi="Tahoma" w:cs="Tahoma"/>
                <w:bCs/>
                <w:i/>
                <w:sz w:val="18"/>
                <w:szCs w:val="18"/>
              </w:rPr>
            </w:pPr>
            <w:r w:rsidRPr="006B555D">
              <w:rPr>
                <w:rFonts w:ascii="Tahoma" w:hAnsi="Tahoma" w:cs="Tahoma"/>
                <w:bCs/>
                <w:i/>
                <w:sz w:val="18"/>
                <w:szCs w:val="18"/>
              </w:rPr>
              <w:t>pozn.: u víceletých akcí</w:t>
            </w:r>
          </w:p>
          <w:p w:rsidR="005441B4" w:rsidRPr="00F74203" w:rsidRDefault="005441B4" w:rsidP="001C4515">
            <w:pPr>
              <w:rPr>
                <w:rFonts w:ascii="Tahoma" w:hAnsi="Tahoma" w:cs="Tahoma"/>
                <w:bCs/>
                <w:i/>
                <w:sz w:val="18"/>
                <w:szCs w:val="18"/>
              </w:rPr>
            </w:pPr>
          </w:p>
        </w:tc>
        <w:tc>
          <w:tcPr>
            <w:tcW w:w="6378" w:type="dxa"/>
          </w:tcPr>
          <w:p w:rsidR="005441B4" w:rsidRPr="00F74203" w:rsidRDefault="005441B4" w:rsidP="001C4515">
            <w:pPr>
              <w:pStyle w:val="Textkomente"/>
              <w:jc w:val="both"/>
              <w:rPr>
                <w:rFonts w:ascii="Tahoma" w:hAnsi="Tahoma" w:cs="Tahoma"/>
              </w:rPr>
            </w:pPr>
            <w:r>
              <w:rPr>
                <w:rFonts w:ascii="Tahoma" w:hAnsi="Tahoma" w:cs="Tahoma"/>
              </w:rPr>
              <w:t>-</w:t>
            </w:r>
          </w:p>
        </w:tc>
      </w:tr>
      <w:tr w:rsidR="005441B4" w:rsidRPr="006B555D" w:rsidTr="001C4515">
        <w:tc>
          <w:tcPr>
            <w:tcW w:w="330" w:type="dxa"/>
          </w:tcPr>
          <w:p w:rsidR="005441B4" w:rsidRPr="00F74203" w:rsidRDefault="005441B4" w:rsidP="001C4515">
            <w:pPr>
              <w:rPr>
                <w:rFonts w:ascii="Tahoma" w:hAnsi="Tahoma" w:cs="Tahoma"/>
                <w:b/>
                <w:bCs/>
                <w:sz w:val="20"/>
              </w:rPr>
            </w:pPr>
            <w:r w:rsidRPr="00F74203">
              <w:rPr>
                <w:rFonts w:ascii="Tahoma" w:hAnsi="Tahoma" w:cs="Tahoma"/>
                <w:b/>
                <w:bCs/>
                <w:sz w:val="20"/>
              </w:rPr>
              <w:t>7.</w:t>
            </w:r>
          </w:p>
        </w:tc>
        <w:tc>
          <w:tcPr>
            <w:tcW w:w="2504" w:type="dxa"/>
          </w:tcPr>
          <w:p w:rsidR="005441B4" w:rsidRPr="00F74203" w:rsidRDefault="005441B4" w:rsidP="001C4515">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5441B4" w:rsidRPr="006B555D" w:rsidRDefault="005441B4" w:rsidP="001C4515">
            <w:pPr>
              <w:rPr>
                <w:rFonts w:ascii="Tahoma" w:hAnsi="Tahoma" w:cs="Tahoma"/>
                <w:bCs/>
                <w:i/>
                <w:sz w:val="18"/>
                <w:szCs w:val="18"/>
              </w:rPr>
            </w:pPr>
            <w:r w:rsidRPr="00F74203">
              <w:rPr>
                <w:rFonts w:ascii="Tahoma" w:hAnsi="Tahoma" w:cs="Tahoma"/>
                <w:bCs/>
                <w:i/>
                <w:sz w:val="18"/>
                <w:szCs w:val="18"/>
              </w:rPr>
              <w:t>pozn.: např. výdaje na udržitelnost projektu</w:t>
            </w:r>
          </w:p>
          <w:p w:rsidR="005441B4" w:rsidRPr="006B555D" w:rsidRDefault="005441B4" w:rsidP="001C4515">
            <w:pPr>
              <w:rPr>
                <w:rFonts w:ascii="Tahoma" w:hAnsi="Tahoma" w:cs="Tahoma"/>
                <w:b/>
                <w:bCs/>
                <w:sz w:val="20"/>
              </w:rPr>
            </w:pPr>
          </w:p>
        </w:tc>
        <w:tc>
          <w:tcPr>
            <w:tcW w:w="6378" w:type="dxa"/>
          </w:tcPr>
          <w:p w:rsidR="005441B4" w:rsidRPr="006B555D" w:rsidRDefault="005441B4" w:rsidP="001C4515">
            <w:pPr>
              <w:pStyle w:val="Textkomente"/>
              <w:jc w:val="both"/>
              <w:rPr>
                <w:rFonts w:ascii="Tahoma" w:hAnsi="Tahoma" w:cs="Tahoma"/>
              </w:rPr>
            </w:pPr>
            <w:r>
              <w:rPr>
                <w:rFonts w:ascii="Tahoma" w:hAnsi="Tahoma" w:cs="Tahoma"/>
              </w:rPr>
              <w:t>-</w:t>
            </w:r>
          </w:p>
        </w:tc>
      </w:tr>
    </w:tbl>
    <w:p w:rsidR="005441B4" w:rsidRDefault="005441B4" w:rsidP="000D6997">
      <w:pPr>
        <w:rPr>
          <w:rFonts w:ascii="Tahoma" w:hAnsi="Tahoma" w:cs="Tahoma"/>
        </w:rPr>
      </w:pPr>
    </w:p>
    <w:p w:rsidR="005441B4" w:rsidRPr="00F768E4" w:rsidRDefault="005441B4" w:rsidP="000D6997">
      <w:pPr>
        <w:rPr>
          <w:rFonts w:ascii="Tahoma" w:hAnsi="Tahoma" w:cs="Tahoma"/>
        </w:rPr>
      </w:pPr>
    </w:p>
    <w:p w:rsidR="000D6997" w:rsidRPr="00F768E4" w:rsidRDefault="000D6997" w:rsidP="00626002">
      <w:pPr>
        <w:pStyle w:val="Styl1"/>
        <w:sectPr w:rsidR="000D6997" w:rsidRPr="00F768E4">
          <w:headerReference w:type="default" r:id="rId157"/>
          <w:pgSz w:w="11906" w:h="16838"/>
          <w:pgMar w:top="1418" w:right="1418" w:bottom="1418" w:left="1418" w:header="709" w:footer="709" w:gutter="0"/>
          <w:cols w:space="708"/>
          <w:docGrid w:linePitch="360"/>
        </w:sectPr>
      </w:pPr>
    </w:p>
    <w:p w:rsidR="000D6997" w:rsidRPr="00F768E4" w:rsidRDefault="000D6997" w:rsidP="00626002">
      <w:pPr>
        <w:pStyle w:val="Nadpis1"/>
      </w:pPr>
      <w:bookmarkStart w:id="121" w:name="_Toc275608278"/>
      <w:bookmarkStart w:id="122" w:name="_Toc401649654"/>
      <w:bookmarkStart w:id="123" w:name="_Toc434324406"/>
      <w:r w:rsidRPr="00F768E4">
        <w:lastRenderedPageBreak/>
        <w:t>SEŠIT 13: ŽIVOTNÍ PROSTŘEDÍ</w:t>
      </w:r>
      <w:bookmarkEnd w:id="121"/>
      <w:bookmarkEnd w:id="122"/>
      <w:bookmarkEnd w:id="123"/>
    </w:p>
    <w:p w:rsidR="000D6997" w:rsidRPr="00F768E4" w:rsidRDefault="000D6997" w:rsidP="003B2C90">
      <w:pPr>
        <w:pStyle w:val="Nadpis2"/>
      </w:pPr>
      <w:bookmarkStart w:id="124" w:name="_Toc275608279"/>
      <w:bookmarkStart w:id="125" w:name="_Toc401649655"/>
      <w:bookmarkStart w:id="126" w:name="_Toc434324407"/>
      <w:r w:rsidRPr="00F768E4">
        <w:t>Samosprávné a jiné činnosti zajišťované prostřednictvím KÚ</w:t>
      </w:r>
      <w:bookmarkEnd w:id="124"/>
      <w:bookmarkEnd w:id="125"/>
      <w:bookmarkEnd w:id="126"/>
    </w:p>
    <w:bookmarkStart w:id="127" w:name="_MON_1505917225"/>
    <w:bookmarkEnd w:id="127"/>
    <w:p w:rsidR="00672E8D" w:rsidRPr="00F768E4" w:rsidRDefault="00184776">
      <w:pPr>
        <w:rPr>
          <w:rFonts w:ascii="Tahoma" w:hAnsi="Tahoma" w:cs="Tahoma"/>
        </w:rPr>
      </w:pPr>
      <w:r w:rsidRPr="00F768E4">
        <w:rPr>
          <w:rFonts w:ascii="Tahoma" w:hAnsi="Tahoma" w:cs="Tahoma"/>
        </w:rPr>
        <w:object w:dxaOrig="9237" w:dyaOrig="9844">
          <v:shape id="_x0000_i1072" type="#_x0000_t75" style="width:453pt;height:484.5pt" o:ole="">
            <v:imagedata r:id="rId158" o:title=""/>
            <o:lock v:ext="edit" aspectratio="f"/>
          </v:shape>
          <o:OLEObject Type="Embed" ProgID="Excel.Sheet.8" ShapeID="_x0000_i1072" DrawAspect="Content" ObjectID="_1510570841" r:id="rId159"/>
        </w:object>
      </w:r>
    </w:p>
    <w:p w:rsidR="000D6997" w:rsidRPr="00F768E4" w:rsidRDefault="000D6997" w:rsidP="003B2C90">
      <w:pPr>
        <w:pStyle w:val="Nadpis2"/>
      </w:pPr>
      <w:bookmarkStart w:id="128" w:name="_Toc401649656"/>
      <w:bookmarkStart w:id="129" w:name="_Toc434324408"/>
      <w:r w:rsidRPr="00F768E4">
        <w:lastRenderedPageBreak/>
        <w:t>Příspěvek na provoz příspěvkové organizaci</w:t>
      </w:r>
      <w:bookmarkEnd w:id="128"/>
      <w:bookmarkEnd w:id="129"/>
    </w:p>
    <w:bookmarkStart w:id="130" w:name="_MON_1505917261"/>
    <w:bookmarkEnd w:id="130"/>
    <w:p w:rsidR="0097000A" w:rsidRPr="00F768E4" w:rsidRDefault="00184776" w:rsidP="0097000A">
      <w:pPr>
        <w:rPr>
          <w:rFonts w:ascii="Tahoma" w:hAnsi="Tahoma" w:cs="Tahoma"/>
          <w:sz w:val="16"/>
          <w:szCs w:val="16"/>
        </w:rPr>
      </w:pPr>
      <w:r w:rsidRPr="00F768E4">
        <w:rPr>
          <w:rFonts w:ascii="Tahoma" w:hAnsi="Tahoma" w:cs="Tahoma"/>
        </w:rPr>
        <w:object w:dxaOrig="9253" w:dyaOrig="3080">
          <v:shape id="_x0000_i1073" type="#_x0000_t75" style="width:453.75pt;height:150.75pt" o:ole="">
            <v:imagedata r:id="rId160" o:title=""/>
            <o:lock v:ext="edit" aspectratio="f"/>
          </v:shape>
          <o:OLEObject Type="Embed" ProgID="Excel.Sheet.8" ShapeID="_x0000_i1073" DrawAspect="Content" ObjectID="_1510570842" r:id="rId161"/>
        </w:object>
      </w:r>
    </w:p>
    <w:p w:rsidR="0097000A" w:rsidRPr="00F768E4" w:rsidRDefault="0097000A" w:rsidP="003B2C90">
      <w:pPr>
        <w:pStyle w:val="Nadpis2"/>
      </w:pPr>
      <w:bookmarkStart w:id="131" w:name="_Toc434324409"/>
      <w:r w:rsidRPr="00F768E4">
        <w:t>Reprodukce majetku kraje vyjma akcí spolufinancovaných z evropských finančních zdrojů</w:t>
      </w:r>
      <w:bookmarkEnd w:id="131"/>
    </w:p>
    <w:bookmarkStart w:id="132" w:name="_MON_1505917756"/>
    <w:bookmarkEnd w:id="132"/>
    <w:p w:rsidR="000D6997" w:rsidRPr="00F768E4" w:rsidRDefault="00184776" w:rsidP="000D6997">
      <w:pPr>
        <w:rPr>
          <w:rFonts w:ascii="Tahoma" w:hAnsi="Tahoma" w:cs="Tahoma"/>
          <w:sz w:val="16"/>
          <w:szCs w:val="16"/>
        </w:rPr>
      </w:pPr>
      <w:r w:rsidRPr="00F768E4">
        <w:rPr>
          <w:rFonts w:ascii="Tahoma" w:hAnsi="Tahoma" w:cs="Tahoma"/>
        </w:rPr>
        <w:object w:dxaOrig="9253" w:dyaOrig="2035">
          <v:shape id="_x0000_i1074" type="#_x0000_t75" style="width:458.25pt;height:101.25pt" o:ole="">
            <v:imagedata r:id="rId162" o:title=""/>
          </v:shape>
          <o:OLEObject Type="Embed" ProgID="Excel.Sheet.8" ShapeID="_x0000_i1074" DrawAspect="Content" ObjectID="_1510570843" r:id="rId163"/>
        </w:object>
      </w:r>
    </w:p>
    <w:p w:rsidR="000D6997" w:rsidRPr="00F768E4" w:rsidRDefault="000D6997" w:rsidP="003B2C90">
      <w:pPr>
        <w:pStyle w:val="Nadpis2"/>
      </w:pPr>
      <w:bookmarkStart w:id="133" w:name="_Toc275608280"/>
      <w:bookmarkStart w:id="134" w:name="_Toc401649657"/>
      <w:bookmarkStart w:id="135" w:name="_Toc434324410"/>
      <w:r w:rsidRPr="00F768E4">
        <w:t>Akce spolufinancované z evropských finančních zdrojů</w:t>
      </w:r>
      <w:bookmarkEnd w:id="133"/>
      <w:bookmarkEnd w:id="134"/>
      <w:bookmarkEnd w:id="135"/>
    </w:p>
    <w:bookmarkStart w:id="136" w:name="_MON_1505917278"/>
    <w:bookmarkEnd w:id="136"/>
    <w:p w:rsidR="000D6997" w:rsidRPr="00F768E4" w:rsidRDefault="0024132A" w:rsidP="000D6997">
      <w:pPr>
        <w:rPr>
          <w:rFonts w:ascii="Tahoma" w:hAnsi="Tahoma" w:cs="Tahoma"/>
        </w:rPr>
      </w:pPr>
      <w:r w:rsidRPr="00F768E4">
        <w:rPr>
          <w:rFonts w:ascii="Tahoma" w:hAnsi="Tahoma" w:cs="Tahoma"/>
        </w:rPr>
        <w:object w:dxaOrig="9333" w:dyaOrig="4355">
          <v:shape id="_x0000_i1075" type="#_x0000_t75" style="width:457.5pt;height:214.5pt" o:ole="">
            <v:imagedata r:id="rId164" o:title=""/>
            <o:lock v:ext="edit" aspectratio="f"/>
          </v:shape>
          <o:OLEObject Type="Embed" ProgID="Excel.Sheet.8" ShapeID="_x0000_i1075" DrawAspect="Content" ObjectID="_1510570844" r:id="rId165"/>
        </w:object>
      </w:r>
    </w:p>
    <w:p w:rsidR="000D6997" w:rsidRPr="00F768E4" w:rsidRDefault="000D6997" w:rsidP="000D6997">
      <w:pPr>
        <w:rPr>
          <w:rFonts w:ascii="Tahoma" w:hAnsi="Tahoma" w:cs="Tahoma"/>
        </w:rPr>
      </w:pPr>
    </w:p>
    <w:p w:rsidR="000D6997" w:rsidRPr="00F768E4" w:rsidRDefault="000D6997" w:rsidP="000D6997">
      <w:pPr>
        <w:pStyle w:val="Obsah1"/>
        <w:rPr>
          <w:rFonts w:ascii="Tahoma" w:hAnsi="Tahoma" w:cs="Tahoma"/>
        </w:rPr>
        <w:sectPr w:rsidR="000D6997" w:rsidRPr="00F768E4">
          <w:headerReference w:type="default" r:id="rId166"/>
          <w:pgSz w:w="11906" w:h="16838"/>
          <w:pgMar w:top="1418" w:right="1418" w:bottom="1418" w:left="1418" w:header="709" w:footer="709" w:gutter="0"/>
          <w:cols w:space="708"/>
          <w:docGrid w:linePitch="360"/>
        </w:sectPr>
      </w:pPr>
    </w:p>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DP – Drobné vodohospodářské akce</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1750</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2399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Ostatní záležitosti vodního hospodářství</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6341</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szCs w:val="20"/>
              </w:rPr>
              <w:t>Investiční transfery obcím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15 000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 xml:space="preserve">akci          </w:t>
            </w:r>
            <w:r w:rsidR="00EC3236" w:rsidRPr="00F768E4">
              <w:rPr>
                <w:rFonts w:ascii="Tahoma" w:hAnsi="Tahoma" w:cs="Tahoma"/>
                <w:bCs/>
                <w:sz w:val="20"/>
                <w:szCs w:val="20"/>
              </w:rPr>
              <w:t xml:space="preserve">  </w:t>
            </w:r>
            <w:r w:rsidRPr="00F768E4">
              <w:rPr>
                <w:rFonts w:ascii="Tahoma" w:hAnsi="Tahoma" w:cs="Tahoma"/>
                <w:bCs/>
                <w:sz w:val="20"/>
                <w:szCs w:val="20"/>
              </w:rPr>
              <w:t xml:space="preserve">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30 992</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15 000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15 000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Zákon č. 254/2001 Sb., o vodách a o změně některých zákonů (vodní zákon), ve znění pozdějších předpisů.</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Podpora projektů zaměřených na řešení problémů s čištěním odpadních vod a s odkanalizováním a zásobování pitnou vodou v obcích s počtem obyvatel nižším než 2000 (5000) - každoročně vyhlašovaný dotační program Moravskoslezského kraje. Finanční prostředky ve výši 15.000 tis. Kč představují účelově určené prostředky pocházející z poplatků za odběr podzemní vody, jejichž výše je rovna očekávaným příjmům.</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Dotace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2016</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91321" w:rsidRPr="00F768E4" w:rsidRDefault="00291321" w:rsidP="00291321">
      <w:pPr>
        <w:rPr>
          <w:rFonts w:ascii="Tahoma" w:hAnsi="Tahoma" w:cs="Tahoma"/>
        </w:rPr>
      </w:pPr>
      <w:r w:rsidRPr="00F768E4">
        <w:rPr>
          <w:rFonts w:ascii="Tahoma" w:hAnsi="Tahoma" w:cs="Tahoma"/>
        </w:rPr>
        <w:br w:type="page"/>
      </w:r>
    </w:p>
    <w:p w:rsidR="004E0EA7" w:rsidRPr="00F768E4" w:rsidRDefault="004E0EA7"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DP – Podpora hospodaření v lesích v Moravskoslezském kraji</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1752</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1039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Ostatní záležitosti lesního hospodářství</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19 000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 xml:space="preserve">akci         </w:t>
            </w:r>
            <w:r w:rsidR="004E0EA7" w:rsidRPr="00F768E4">
              <w:rPr>
                <w:rFonts w:ascii="Tahoma" w:hAnsi="Tahoma" w:cs="Tahoma"/>
                <w:bCs/>
                <w:sz w:val="20"/>
                <w:szCs w:val="20"/>
              </w:rPr>
              <w:t xml:space="preserve">  </w:t>
            </w:r>
            <w:r w:rsidRPr="00F768E4">
              <w:rPr>
                <w:rFonts w:ascii="Tahoma" w:hAnsi="Tahoma" w:cs="Tahoma"/>
                <w:bCs/>
                <w:sz w:val="20"/>
                <w:szCs w:val="20"/>
              </w:rPr>
              <w:t xml:space="preserve">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19 503</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26 000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26 000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 xml:space="preserve">Zákon č. 243/2000 Sb., o rozpočtovém určení výnosů některých daní územním samosprávným celkům a některým státním fondům (zákon o rozpočtovém určení daní), ve znění pozdějších předpisů; zákon </w:t>
            </w:r>
            <w:r w:rsidRPr="00F768E4">
              <w:rPr>
                <w:rFonts w:ascii="Tahoma" w:hAnsi="Tahoma" w:cs="Tahoma"/>
                <w:sz w:val="20"/>
                <w:szCs w:val="20"/>
              </w:rPr>
              <w:br/>
              <w:t>č. 289/1995 Sb., o lesích a o změně a doplnění některých zákonů (lesní zákon), ve znění pozdějších předpisů.</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bCs/>
                <w:sz w:val="20"/>
                <w:szCs w:val="20"/>
              </w:rPr>
              <w:t>Podpora vlastníkům na činnosti zlepšující stav lesů v kraji (přirozená a</w:t>
            </w:r>
            <w:r w:rsidR="005E0E12">
              <w:rPr>
                <w:rFonts w:ascii="Tahoma" w:hAnsi="Tahoma" w:cs="Tahoma"/>
                <w:bCs/>
                <w:sz w:val="20"/>
                <w:szCs w:val="20"/>
              </w:rPr>
              <w:t> </w:t>
            </w:r>
            <w:r w:rsidRPr="00F768E4">
              <w:rPr>
                <w:rFonts w:ascii="Tahoma" w:hAnsi="Tahoma" w:cs="Tahoma"/>
                <w:bCs/>
                <w:sz w:val="20"/>
                <w:szCs w:val="20"/>
              </w:rPr>
              <w:t xml:space="preserve">umělá obnova lesů, zajištění a výchova lesních porostů, </w:t>
            </w:r>
            <w:proofErr w:type="spellStart"/>
            <w:r w:rsidRPr="00F768E4">
              <w:rPr>
                <w:rFonts w:ascii="Tahoma" w:hAnsi="Tahoma" w:cs="Tahoma"/>
                <w:bCs/>
                <w:sz w:val="20"/>
                <w:szCs w:val="20"/>
              </w:rPr>
              <w:t>biodiverzifikace</w:t>
            </w:r>
            <w:proofErr w:type="spellEnd"/>
            <w:r w:rsidRPr="00F768E4">
              <w:rPr>
                <w:rFonts w:ascii="Tahoma" w:hAnsi="Tahoma" w:cs="Tahoma"/>
                <w:bCs/>
                <w:sz w:val="20"/>
                <w:szCs w:val="20"/>
              </w:rPr>
              <w:t>);</w:t>
            </w:r>
            <w:r w:rsidRPr="00F768E4">
              <w:rPr>
                <w:rFonts w:ascii="Tahoma" w:hAnsi="Tahoma" w:cs="Tahoma"/>
                <w:sz w:val="20"/>
                <w:szCs w:val="20"/>
              </w:rPr>
              <w:t xml:space="preserve"> jedná se zejména o podporu hospodaření v nestátních lesích malých výměr, které jsou při realizaci uvedených prací ekonomicky nesoběstačné.</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Dotace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4E0EA7">
            <w:pPr>
              <w:rPr>
                <w:rFonts w:ascii="Tahoma" w:hAnsi="Tahoma" w:cs="Tahoma"/>
                <w:b/>
                <w:bCs/>
                <w:sz w:val="20"/>
              </w:rPr>
            </w:pPr>
            <w:r w:rsidRPr="00F768E4">
              <w:rPr>
                <w:rFonts w:ascii="Tahoma" w:hAnsi="Tahoma" w:cs="Tahoma"/>
                <w:b/>
                <w:bCs/>
                <w:sz w:val="20"/>
              </w:rPr>
              <w:t>Období realizace akce:</w:t>
            </w:r>
          </w:p>
          <w:p w:rsidR="004E0EA7" w:rsidRPr="00F768E4" w:rsidRDefault="004E0EA7" w:rsidP="004E0EA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4E0EA7" w:rsidRPr="00F768E4" w:rsidRDefault="004E0EA7">
      <w:pPr>
        <w:rPr>
          <w:rFonts w:ascii="Tahoma" w:hAnsi="Tahoma" w:cs="Tahoma"/>
        </w:rPr>
      </w:pPr>
      <w:r w:rsidRPr="00F768E4">
        <w:rPr>
          <w:rFonts w:ascii="Tahoma" w:hAnsi="Tahoma" w:cs="Tahoma"/>
        </w:rPr>
        <w:br w:type="page"/>
      </w:r>
    </w:p>
    <w:p w:rsidR="004E0EA7" w:rsidRPr="00F768E4" w:rsidRDefault="004E0EA7"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shd w:val="clear" w:color="auto" w:fill="auto"/>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shd w:val="clear" w:color="auto" w:fill="auto"/>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DP – Podpora dobrovolných aktivit v oblasti udržitelného rozvoje</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1758</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1 500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 xml:space="preserve">akci       </w:t>
            </w:r>
            <w:r w:rsidR="004E0EA7" w:rsidRPr="00F768E4">
              <w:rPr>
                <w:rFonts w:ascii="Tahoma" w:hAnsi="Tahoma" w:cs="Tahoma"/>
                <w:bCs/>
                <w:sz w:val="20"/>
                <w:szCs w:val="20"/>
              </w:rPr>
              <w:t xml:space="preserve">  </w:t>
            </w:r>
            <w:r w:rsidRPr="00F768E4">
              <w:rPr>
                <w:rFonts w:ascii="Tahoma" w:hAnsi="Tahoma" w:cs="Tahoma"/>
                <w:bCs/>
                <w:sz w:val="20"/>
                <w:szCs w:val="20"/>
              </w:rPr>
              <w:t xml:space="preserve">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1 500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2 000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2 000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pStyle w:val="Zkladntext"/>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Podpora projektů zaměřených na oblast environmentálního vzdělávání, výchovy a osvěty v Moravskoslezském kraji, environmentální poradenské činnosti pro veřejnost, veřejnou správu a podnikatelskou sféru, procesy místní Agendy 21, včetně dílčích aktivit v rámci osvětových kampaní podporujících udržitelný rozvoj a občanskou zodpovědnost, a zavádění systému environmentálního řízení a auditu EMAS.</w:t>
            </w:r>
          </w:p>
          <w:p w:rsidR="00291321" w:rsidRPr="00F768E4" w:rsidRDefault="00291321" w:rsidP="00641907">
            <w:pPr>
              <w:jc w:val="both"/>
              <w:rPr>
                <w:rFonts w:ascii="Tahoma" w:hAnsi="Tahoma" w:cs="Tahoma"/>
                <w:sz w:val="20"/>
                <w:highlight w:val="magenta"/>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Dotace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291321" w:rsidP="00641907">
            <w:pPr>
              <w:pStyle w:val="Textkomente"/>
              <w:jc w:val="both"/>
              <w:rPr>
                <w:rFonts w:ascii="Tahoma" w:hAnsi="Tahoma" w:cs="Tahoma"/>
              </w:rPr>
            </w:pPr>
            <w:r w:rsidRPr="00F768E4">
              <w:rPr>
                <w:rFonts w:ascii="Tahoma" w:hAnsi="Tahoma" w:cs="Tahoma"/>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4E0EA7">
            <w:pPr>
              <w:rPr>
                <w:rFonts w:ascii="Tahoma" w:hAnsi="Tahoma" w:cs="Tahoma"/>
                <w:b/>
                <w:bCs/>
                <w:sz w:val="20"/>
              </w:rPr>
            </w:pPr>
            <w:r w:rsidRPr="00F768E4">
              <w:rPr>
                <w:rFonts w:ascii="Tahoma" w:hAnsi="Tahoma" w:cs="Tahoma"/>
                <w:b/>
                <w:bCs/>
                <w:sz w:val="20"/>
              </w:rPr>
              <w:t>Období realizace akce:</w:t>
            </w:r>
          </w:p>
          <w:p w:rsidR="004E0EA7" w:rsidRPr="00F768E4" w:rsidRDefault="004E0EA7" w:rsidP="004E0EA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pStyle w:val="Textkomente"/>
              <w:jc w:val="both"/>
              <w:rPr>
                <w:rFonts w:ascii="Tahoma" w:hAnsi="Tahoma" w:cs="Tahoma"/>
              </w:rPr>
            </w:pPr>
            <w:r w:rsidRPr="00F768E4">
              <w:rPr>
                <w:rFonts w:ascii="Tahoma" w:hAnsi="Tahoma" w:cs="Tahoma"/>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pStyle w:val="Textkomente"/>
              <w:jc w:val="both"/>
              <w:rPr>
                <w:rFonts w:ascii="Tahoma" w:hAnsi="Tahoma" w:cs="Tahoma"/>
              </w:rPr>
            </w:pPr>
            <w:r w:rsidRPr="00F768E4">
              <w:rPr>
                <w:rFonts w:ascii="Tahoma" w:hAnsi="Tahoma" w:cs="Tahoma"/>
              </w:rPr>
              <w:t>-</w:t>
            </w:r>
          </w:p>
        </w:tc>
      </w:tr>
    </w:tbl>
    <w:p w:rsidR="00291321" w:rsidRPr="00F768E4" w:rsidRDefault="00291321" w:rsidP="00291321">
      <w:pPr>
        <w:rPr>
          <w:rFonts w:ascii="Tahoma" w:hAnsi="Tahoma" w:cs="Tahoma"/>
        </w:rPr>
      </w:pPr>
      <w:r w:rsidRPr="00F768E4">
        <w:rPr>
          <w:rFonts w:ascii="Tahoma" w:hAnsi="Tahoma" w:cs="Tahoma"/>
        </w:rPr>
        <w:br w:type="page"/>
      </w:r>
    </w:p>
    <w:p w:rsidR="00EC3236" w:rsidRPr="00F768E4" w:rsidRDefault="00EC3236"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Povodňový plán Moravskoslezského kraje</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1202</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3744</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 xml:space="preserve">Protierozní, </w:t>
            </w:r>
            <w:proofErr w:type="spellStart"/>
            <w:r w:rsidRPr="00F768E4">
              <w:rPr>
                <w:rFonts w:ascii="Tahoma" w:hAnsi="Tahoma" w:cs="Tahoma"/>
                <w:sz w:val="20"/>
              </w:rPr>
              <w:t>protilavinová</w:t>
            </w:r>
            <w:proofErr w:type="spellEnd"/>
            <w:r w:rsidRPr="00F768E4">
              <w:rPr>
                <w:rFonts w:ascii="Tahoma" w:hAnsi="Tahoma" w:cs="Tahoma"/>
                <w:sz w:val="20"/>
              </w:rPr>
              <w:t xml:space="preserve"> a protipožární ochrana</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 xml:space="preserve">akci    </w:t>
            </w:r>
            <w:r w:rsidR="004E0EA7" w:rsidRPr="00F768E4">
              <w:rPr>
                <w:rFonts w:ascii="Tahoma" w:hAnsi="Tahoma" w:cs="Tahoma"/>
                <w:bCs/>
                <w:sz w:val="20"/>
                <w:szCs w:val="20"/>
              </w:rPr>
              <w:t xml:space="preserve">  </w:t>
            </w:r>
            <w:r w:rsidRPr="00F768E4">
              <w:rPr>
                <w:rFonts w:ascii="Tahoma" w:hAnsi="Tahoma" w:cs="Tahoma"/>
                <w:bCs/>
                <w:sz w:val="20"/>
                <w:szCs w:val="20"/>
              </w:rPr>
              <w:t xml:space="preserve">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100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100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Zákon č. 254/2001 Sb., o vodách a o změně některých zákonů (vodní zákon), ve znění pozdějších předpisů [§ 71 odst. 3 písm. c), § 80 odst. 2 písm. b)].</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Povinnost každoroční aktualizace povodňového plánu vyplývá z ustanovení § 71 odst. 6 zákona č. 254/2001 Sb., o vodách a o změně některých zákonů (vodní zákon), ve znění pozdějších předpisů.</w:t>
            </w:r>
          </w:p>
          <w:p w:rsidR="00291321" w:rsidRPr="00F768E4" w:rsidRDefault="00291321" w:rsidP="00641907">
            <w:pPr>
              <w:jc w:val="both"/>
              <w:rPr>
                <w:rFonts w:ascii="Tahoma" w:hAnsi="Tahoma" w:cs="Tahoma"/>
                <w:sz w:val="20"/>
                <w:highlight w:val="magenta"/>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4E0EA7">
            <w:pPr>
              <w:rPr>
                <w:rFonts w:ascii="Tahoma" w:hAnsi="Tahoma" w:cs="Tahoma"/>
                <w:b/>
                <w:bCs/>
                <w:sz w:val="20"/>
              </w:rPr>
            </w:pPr>
            <w:r w:rsidRPr="00F768E4">
              <w:rPr>
                <w:rFonts w:ascii="Tahoma" w:hAnsi="Tahoma" w:cs="Tahoma"/>
                <w:b/>
                <w:bCs/>
                <w:sz w:val="20"/>
              </w:rPr>
              <w:t>Období realizace akce:</w:t>
            </w:r>
          </w:p>
          <w:p w:rsidR="004E0EA7" w:rsidRPr="00F768E4" w:rsidRDefault="004E0EA7" w:rsidP="004E0EA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91321" w:rsidRPr="00F768E4" w:rsidRDefault="00291321" w:rsidP="00291321">
      <w:pPr>
        <w:rPr>
          <w:rFonts w:ascii="Tahoma" w:hAnsi="Tahoma" w:cs="Tahoma"/>
        </w:rPr>
      </w:pPr>
      <w:r w:rsidRPr="00F768E4">
        <w:rPr>
          <w:rFonts w:ascii="Tahoma" w:hAnsi="Tahoma" w:cs="Tahoma"/>
        </w:rPr>
        <w:br w:type="page"/>
      </w:r>
    </w:p>
    <w:p w:rsidR="00EC3236" w:rsidRPr="00F768E4" w:rsidRDefault="00EC3236"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Zpracování posudků EIA</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1211</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szCs w:val="20"/>
              </w:rPr>
              <w:t>Ostatní správa v ochraně životního prostředí</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5164</w:t>
            </w:r>
          </w:p>
          <w:p w:rsidR="00291321" w:rsidRPr="00F768E4" w:rsidRDefault="00291321" w:rsidP="00641907">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szCs w:val="20"/>
              </w:rPr>
              <w:t>Nájemné</w:t>
            </w:r>
          </w:p>
          <w:p w:rsidR="00291321" w:rsidRPr="00F768E4" w:rsidRDefault="00291321" w:rsidP="00641907">
            <w:pPr>
              <w:rPr>
                <w:rFonts w:ascii="Tahoma" w:hAnsi="Tahoma" w:cs="Tahoma"/>
                <w:sz w:val="20"/>
              </w:rPr>
            </w:pPr>
            <w:r w:rsidRPr="00F768E4">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EC3236" w:rsidRPr="00F768E4" w:rsidRDefault="00291321" w:rsidP="00EC3236">
            <w:pPr>
              <w:jc w:val="right"/>
              <w:rPr>
                <w:rFonts w:ascii="Tahoma" w:hAnsi="Tahoma" w:cs="Tahoma"/>
                <w:sz w:val="20"/>
              </w:rPr>
            </w:pPr>
            <w:r w:rsidRPr="00F768E4">
              <w:rPr>
                <w:rFonts w:ascii="Tahoma" w:hAnsi="Tahoma" w:cs="Tahoma"/>
                <w:sz w:val="20"/>
              </w:rPr>
              <w:t>50</w:t>
            </w:r>
          </w:p>
          <w:p w:rsidR="00291321" w:rsidRPr="00F768E4" w:rsidRDefault="00291321" w:rsidP="00EC3236">
            <w:pPr>
              <w:jc w:val="right"/>
              <w:rPr>
                <w:rFonts w:ascii="Tahoma" w:hAnsi="Tahoma" w:cs="Tahoma"/>
                <w:sz w:val="20"/>
              </w:rPr>
            </w:pPr>
            <w:r w:rsidRPr="00F768E4">
              <w:rPr>
                <w:rFonts w:ascii="Tahoma" w:hAnsi="Tahoma" w:cs="Tahoma"/>
                <w:sz w:val="20"/>
              </w:rPr>
              <w:t>600</w:t>
            </w: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 xml:space="preserve">akci       </w:t>
            </w:r>
            <w:r w:rsidR="00EC3236" w:rsidRPr="00F768E4">
              <w:rPr>
                <w:rFonts w:ascii="Tahoma" w:hAnsi="Tahoma" w:cs="Tahoma"/>
                <w:bCs/>
                <w:sz w:val="20"/>
                <w:szCs w:val="20"/>
              </w:rPr>
              <w:t xml:space="preserve">  </w:t>
            </w:r>
            <w:r w:rsidRPr="00F768E4">
              <w:rPr>
                <w:rFonts w:ascii="Tahoma" w:hAnsi="Tahoma" w:cs="Tahoma"/>
                <w:bCs/>
                <w:sz w:val="20"/>
                <w:szCs w:val="20"/>
              </w:rPr>
              <w:t xml:space="preserve">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1 107</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 xml:space="preserve">650 </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650</w:t>
            </w:r>
          </w:p>
        </w:tc>
      </w:tr>
    </w:tbl>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Zákon č. 100/2001 Sb., o posuzování vlivů na životní prostředí a o změně některých souvisejících zákonů (zákon o posuzování vlivů na životní prostředí), ve znění pozdějších předpisů.</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szCs w:val="20"/>
              </w:rPr>
              <w:t xml:space="preserve">Žadatel, který hodlá  provést záměr, předloží Krajskému úřadu oznámení záměru a v další fázi posuzování pak dokumentaci o vlivech záměru na životní prostředí. Následně krajský úřad zajistí zpracování posudku o vlivech záměru na životní prostředí. Náklady spojené s posuzováním vlivů záměrů na životní prostředí, s výjimkou nákladů spojených s veřejným projednáním a zveřejňováním, hradí žadatel. </w:t>
            </w:r>
            <w:r w:rsidRPr="00F768E4">
              <w:rPr>
                <w:rFonts w:ascii="Tahoma" w:hAnsi="Tahoma" w:cs="Tahoma"/>
                <w:sz w:val="20"/>
              </w:rPr>
              <w:t>Krajský úřad je na základě § 18 odst. 3 zákona č. 100/2001 Sb., o posuzování vlivů na životní prostředí a o změně některých souvisejících zákonů (zákon o posuzování vlivů na životní prostředí), ve znění pozdějších předpisů, povinen uhradit zpracovateli posudku vlivů záměru na životní prostředí stanovenou odměnu. Částka, která se rovná výši odměny uhrazené zpracovateli posudku, je následně vyúčtována krajským úřadem oznamovateli záměru (žadateli). Ten je povinen vyúčtovanou částku uhradit, po úhradě částky vydá krajský úřad stanovisko v dané věci. V návrhu rozpočtu kraje na rok 2016 je navrhována částka příjmů na této akci ve stejné výši, tj. 650 tis. Kč.</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sz w:val="20"/>
              </w:rPr>
            </w:pPr>
            <w:r w:rsidRPr="00F768E4">
              <w:rPr>
                <w:rFonts w:ascii="Tahoma" w:hAnsi="Tahoma" w:cs="Tahoma"/>
                <w:b/>
                <w:bCs/>
                <w:sz w:val="20"/>
              </w:rPr>
              <w:t>spolufinancování:</w:t>
            </w: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r w:rsidRPr="00F768E4">
              <w:rPr>
                <w:rFonts w:ascii="Tahoma" w:hAnsi="Tahoma" w:cs="Tahoma"/>
                <w:i/>
                <w:iCs/>
                <w:sz w:val="18"/>
                <w:szCs w:val="18"/>
              </w:rPr>
              <w:t xml:space="preserve"> </w:t>
            </w: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
                <w:bCs/>
                <w:sz w:val="20"/>
              </w:rPr>
            </w:pPr>
            <w:r w:rsidRPr="00F768E4">
              <w:rPr>
                <w:rFonts w:ascii="Tahoma" w:hAnsi="Tahoma" w:cs="Tahoma"/>
                <w:bCs/>
                <w:i/>
                <w:sz w:val="18"/>
                <w:szCs w:val="18"/>
              </w:rPr>
              <w:t>pozn.: např. výdaje na udržitelnost projektu</w:t>
            </w: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EC3236" w:rsidRPr="005E0E12" w:rsidRDefault="00EC3236">
      <w:pPr>
        <w:rPr>
          <w:rFonts w:ascii="Tahoma" w:hAnsi="Tahoma" w:cs="Tahoma"/>
        </w:rPr>
      </w:pPr>
      <w:r w:rsidRPr="00F768E4">
        <w:rPr>
          <w:rFonts w:ascii="Tahoma" w:hAnsi="Tahoma" w:cs="Tahoma"/>
          <w:color w:val="FF0000"/>
        </w:rPr>
        <w:br w:type="page"/>
      </w:r>
    </w:p>
    <w:p w:rsidR="00291321" w:rsidRPr="00690876" w:rsidRDefault="00291321" w:rsidP="002913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690876" w:rsidTr="00641907">
        <w:tc>
          <w:tcPr>
            <w:tcW w:w="748" w:type="dxa"/>
          </w:tcPr>
          <w:p w:rsidR="00291321" w:rsidRPr="00690876" w:rsidRDefault="00291321" w:rsidP="00641907">
            <w:pPr>
              <w:rPr>
                <w:rFonts w:ascii="Tahoma" w:hAnsi="Tahoma" w:cs="Tahoma"/>
              </w:rPr>
            </w:pPr>
            <w:r w:rsidRPr="00690876">
              <w:rPr>
                <w:rFonts w:ascii="Tahoma" w:hAnsi="Tahoma" w:cs="Tahoma"/>
              </w:rPr>
              <w:br w:type="page"/>
              <w:t>ORJ</w:t>
            </w:r>
          </w:p>
        </w:tc>
        <w:tc>
          <w:tcPr>
            <w:tcW w:w="629" w:type="dxa"/>
            <w:shd w:val="clear" w:color="auto" w:fill="auto"/>
          </w:tcPr>
          <w:p w:rsidR="00291321" w:rsidRPr="00690876" w:rsidRDefault="00291321" w:rsidP="00641907">
            <w:pPr>
              <w:jc w:val="center"/>
              <w:rPr>
                <w:rFonts w:ascii="Tahoma" w:hAnsi="Tahoma" w:cs="Tahoma"/>
              </w:rPr>
            </w:pPr>
            <w:r w:rsidRPr="00690876">
              <w:rPr>
                <w:rFonts w:ascii="Tahoma" w:hAnsi="Tahoma" w:cs="Tahoma"/>
              </w:rPr>
              <w:t>12</w:t>
            </w:r>
          </w:p>
        </w:tc>
        <w:tc>
          <w:tcPr>
            <w:tcW w:w="7856" w:type="dxa"/>
            <w:shd w:val="clear" w:color="auto" w:fill="auto"/>
          </w:tcPr>
          <w:p w:rsidR="00291321" w:rsidRPr="00690876" w:rsidRDefault="00291321" w:rsidP="00641907">
            <w:pPr>
              <w:keepNext/>
              <w:outlineLvl w:val="3"/>
              <w:rPr>
                <w:rFonts w:ascii="Tahoma" w:hAnsi="Tahoma" w:cs="Tahoma"/>
              </w:rPr>
            </w:pPr>
            <w:r w:rsidRPr="00690876">
              <w:rPr>
                <w:rFonts w:ascii="Tahoma" w:hAnsi="Tahoma" w:cs="Tahoma"/>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keepNext/>
              <w:outlineLvl w:val="3"/>
              <w:rPr>
                <w:rFonts w:ascii="Tahoma" w:hAnsi="Tahoma" w:cs="Tahoma"/>
              </w:rPr>
            </w:pPr>
            <w:r w:rsidRPr="00F768E4">
              <w:rPr>
                <w:rFonts w:ascii="Tahoma" w:hAnsi="Tahoma" w:cs="Tahoma"/>
              </w:rPr>
              <w:t>Situační zpráva o kvalitě ovzduší</w:t>
            </w:r>
          </w:p>
        </w:tc>
        <w:tc>
          <w:tcPr>
            <w:tcW w:w="1247" w:type="dxa"/>
          </w:tcPr>
          <w:p w:rsidR="00291321" w:rsidRPr="00F768E4" w:rsidRDefault="00291321" w:rsidP="00641907">
            <w:pPr>
              <w:keepNext/>
              <w:outlineLvl w:val="2"/>
              <w:rPr>
                <w:rFonts w:ascii="Tahoma" w:hAnsi="Tahoma" w:cs="Tahoma"/>
                <w:b/>
                <w:bCs/>
                <w:sz w:val="20"/>
              </w:rPr>
            </w:pPr>
            <w:r w:rsidRPr="00F768E4">
              <w:rPr>
                <w:rFonts w:ascii="Tahoma" w:hAnsi="Tahoma" w:cs="Tahoma"/>
                <w:b/>
                <w:bCs/>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1213</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3719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Ostatní činnosti k ochraně ovzduší</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100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100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spacing w:after="120"/>
              <w:jc w:val="both"/>
              <w:rPr>
                <w:rFonts w:ascii="Tahoma" w:hAnsi="Tahoma" w:cs="Tahoma"/>
                <w:sz w:val="20"/>
                <w:szCs w:val="20"/>
              </w:rPr>
            </w:pPr>
            <w:r w:rsidRPr="00F768E4">
              <w:rPr>
                <w:rFonts w:ascii="Tahoma" w:hAnsi="Tahoma" w:cs="Tahoma"/>
                <w:sz w:val="20"/>
                <w:szCs w:val="20"/>
              </w:rPr>
              <w:t>Nařízení č. 1/2004 Rady Moravskoslezského kraje, kterým se vydává Krajský program snižování emisí Moravskoslezského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Finanční prostředky jsou určeny na aktualizaci emisních a imisních dat a vyhodnocení postupu realizace úkolů stanovených nařízením kraje č. 1/2004 za uplynulý kalendářní rok. Dle čl. 3 nařízení kraje předloží vždy do 31. prosince kalendářního roku krajský úřad radě kraje situační zprávu o kvalitě ovzduší na území kraje za předešlý kalendářní rok.</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B64685">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91321" w:rsidRPr="00F768E4" w:rsidRDefault="00291321" w:rsidP="00291321">
      <w:pPr>
        <w:rPr>
          <w:rFonts w:ascii="Tahoma" w:hAnsi="Tahoma" w:cs="Tahoma"/>
          <w:color w:val="548DD4"/>
        </w:rPr>
      </w:pPr>
      <w:r w:rsidRPr="00F768E4">
        <w:rPr>
          <w:rFonts w:ascii="Tahoma" w:hAnsi="Tahoma" w:cs="Tahoma"/>
          <w:color w:val="548DD4"/>
        </w:rPr>
        <w:br w:type="page"/>
      </w:r>
    </w:p>
    <w:p w:rsidR="00EC3236" w:rsidRPr="00F768E4" w:rsidRDefault="00EC3236" w:rsidP="002913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shd w:val="clear" w:color="auto" w:fill="auto"/>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shd w:val="clear" w:color="auto" w:fill="auto"/>
          </w:tcPr>
          <w:p w:rsidR="00291321" w:rsidRPr="00F768E4" w:rsidRDefault="00291321" w:rsidP="00641907">
            <w:pPr>
              <w:keepNext/>
              <w:outlineLvl w:val="3"/>
              <w:rPr>
                <w:rFonts w:ascii="Tahoma" w:hAnsi="Tahoma" w:cs="Tahoma"/>
              </w:rPr>
            </w:pPr>
            <w:r w:rsidRPr="00F768E4">
              <w:rPr>
                <w:rFonts w:ascii="Tahoma" w:hAnsi="Tahoma" w:cs="Tahoma"/>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keepNext/>
              <w:outlineLvl w:val="3"/>
              <w:rPr>
                <w:rFonts w:ascii="Tahoma" w:hAnsi="Tahoma" w:cs="Tahoma"/>
              </w:rPr>
            </w:pPr>
            <w:r w:rsidRPr="00F768E4">
              <w:rPr>
                <w:rFonts w:ascii="Tahoma" w:hAnsi="Tahoma" w:cs="Tahoma"/>
              </w:rPr>
              <w:t>Informační systém o znečištění ovzduší</w:t>
            </w:r>
          </w:p>
        </w:tc>
        <w:tc>
          <w:tcPr>
            <w:tcW w:w="1247" w:type="dxa"/>
          </w:tcPr>
          <w:p w:rsidR="00291321" w:rsidRPr="00F768E4" w:rsidRDefault="00291321" w:rsidP="00641907">
            <w:pPr>
              <w:keepNext/>
              <w:outlineLvl w:val="2"/>
              <w:rPr>
                <w:rFonts w:ascii="Tahoma" w:hAnsi="Tahoma" w:cs="Tahoma"/>
                <w:b/>
                <w:bCs/>
                <w:sz w:val="20"/>
              </w:rPr>
            </w:pPr>
            <w:r w:rsidRPr="00F768E4">
              <w:rPr>
                <w:rFonts w:ascii="Tahoma" w:hAnsi="Tahoma" w:cs="Tahoma"/>
                <w:b/>
                <w:bCs/>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1214</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3716</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Monitoring ochrany ovzduší</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5339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Neinvestiční transfery cizím příspěvkovým organizacím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2 500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 xml:space="preserve">akci      </w:t>
            </w:r>
            <w:r w:rsidR="00AE69F6" w:rsidRPr="00F768E4">
              <w:rPr>
                <w:rFonts w:ascii="Tahoma" w:hAnsi="Tahoma" w:cs="Tahoma"/>
                <w:bCs/>
                <w:sz w:val="20"/>
                <w:szCs w:val="20"/>
              </w:rPr>
              <w:t xml:space="preserve"> </w:t>
            </w:r>
            <w:r w:rsidRPr="00F768E4">
              <w:rPr>
                <w:rFonts w:ascii="Tahoma" w:hAnsi="Tahoma" w:cs="Tahoma"/>
                <w:bCs/>
                <w:sz w:val="20"/>
                <w:szCs w:val="20"/>
              </w:rPr>
              <w:t xml:space="preserve">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2 500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2 500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2 500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spacing w:after="120"/>
              <w:rPr>
                <w:rFonts w:ascii="Tahoma" w:hAnsi="Tahoma" w:cs="Tahoma"/>
                <w:sz w:val="20"/>
                <w:szCs w:val="20"/>
              </w:rPr>
            </w:pPr>
            <w:r w:rsidRPr="00F768E4">
              <w:rPr>
                <w:rFonts w:ascii="Tahoma" w:hAnsi="Tahoma" w:cs="Tahoma"/>
                <w:sz w:val="20"/>
                <w:szCs w:val="20"/>
              </w:rPr>
              <w:t>Zákon č. 201/2012 Sb., o ochraně ovzduší.</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Cílem je sledování kvality ovzduší v Moravskoslezském kraji (především oblast s jeho zhoršenou kvalitou) nad rámec státního monitoringu, a to poskytnutím dotací konkrétním subjektům na provoz vybraných monitorovacích stanic a vzorkovačů. Závazek kraje na základě podepsané deklarace „Společná deklarace k opatření pro zlepšování kvality ovzduší v Moravskoslezském kraji“ ministrem životního prostředí a hejtmanem kraje dne 3. 6. 2011.</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Dotace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B64685">
            <w:pPr>
              <w:rPr>
                <w:rFonts w:ascii="Tahoma" w:hAnsi="Tahoma" w:cs="Tahoma"/>
                <w:b/>
                <w:bCs/>
                <w:sz w:val="20"/>
              </w:rPr>
            </w:pPr>
            <w:r w:rsidRPr="00F768E4">
              <w:rPr>
                <w:rFonts w:ascii="Tahoma" w:hAnsi="Tahoma" w:cs="Tahoma"/>
                <w:b/>
                <w:bCs/>
                <w:sz w:val="20"/>
              </w:rPr>
              <w:t>Období realizace akce:</w:t>
            </w:r>
          </w:p>
          <w:p w:rsidR="00B64685" w:rsidRPr="00F768E4" w:rsidRDefault="00B64685" w:rsidP="00B64685">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EC3236" w:rsidRPr="00F768E4" w:rsidRDefault="00EC3236">
      <w:pPr>
        <w:rPr>
          <w:rFonts w:ascii="Tahoma" w:hAnsi="Tahoma" w:cs="Tahoma"/>
        </w:rPr>
      </w:pPr>
      <w:r w:rsidRPr="00F768E4">
        <w:rPr>
          <w:rFonts w:ascii="Tahoma" w:hAnsi="Tahoma" w:cs="Tahoma"/>
        </w:rPr>
        <w:br w:type="page"/>
      </w:r>
    </w:p>
    <w:p w:rsidR="00291321" w:rsidRPr="00F768E4" w:rsidRDefault="00291321" w:rsidP="002913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Prevence závažných havárií</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1215</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szCs w:val="20"/>
              </w:rPr>
              <w:t>Ostatní správa v ochraně životního prostředí</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5139</w:t>
            </w:r>
          </w:p>
          <w:p w:rsidR="00291321" w:rsidRPr="00F768E4" w:rsidRDefault="00291321" w:rsidP="00641907">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szCs w:val="20"/>
              </w:rPr>
              <w:t>Nákup materiálu jinde nezařazený</w:t>
            </w:r>
          </w:p>
          <w:p w:rsidR="00291321" w:rsidRPr="00F768E4" w:rsidRDefault="00291321" w:rsidP="00641907">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r w:rsidRPr="00F768E4">
              <w:rPr>
                <w:rFonts w:ascii="Tahoma" w:hAnsi="Tahoma" w:cs="Tahoma"/>
                <w:sz w:val="20"/>
              </w:rPr>
              <w:t>100</w:t>
            </w:r>
          </w:p>
          <w:p w:rsidR="00291321" w:rsidRPr="00F768E4" w:rsidRDefault="00291321" w:rsidP="00641907">
            <w:pPr>
              <w:jc w:val="right"/>
              <w:rPr>
                <w:rFonts w:ascii="Tahoma" w:hAnsi="Tahoma" w:cs="Tahoma"/>
                <w:sz w:val="20"/>
              </w:rPr>
            </w:pPr>
            <w:r w:rsidRPr="00F768E4">
              <w:rPr>
                <w:rFonts w:ascii="Tahoma" w:hAnsi="Tahoma" w:cs="Tahoma"/>
                <w:sz w:val="20"/>
              </w:rPr>
              <w:t>300</w:t>
            </w: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 xml:space="preserve">akci       </w:t>
            </w:r>
            <w:r w:rsidR="00AE69F6" w:rsidRPr="00F768E4">
              <w:rPr>
                <w:rFonts w:ascii="Tahoma" w:hAnsi="Tahoma" w:cs="Tahoma"/>
                <w:bCs/>
                <w:sz w:val="20"/>
                <w:szCs w:val="20"/>
              </w:rPr>
              <w:t xml:space="preserve">  </w:t>
            </w:r>
            <w:r w:rsidRPr="00F768E4">
              <w:rPr>
                <w:rFonts w:ascii="Tahoma" w:hAnsi="Tahoma" w:cs="Tahoma"/>
                <w:bCs/>
                <w:sz w:val="20"/>
                <w:szCs w:val="20"/>
              </w:rPr>
              <w:t xml:space="preserve">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400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400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Zákon č. 59/2006 Sb., o prevenci závažných havárií způsobených vybranými nebezpečnými látkami a chemickými přípravky a o změně zákona č. 258/2000 Sb., o ochraně veřejného zdraví a o změně některých souvisejících zákonů, ve znění pozdějších předpisů, a zákona č. 320/2002 Sb., o změně a zrušení některých zákonů v souvislosti s ukončením činnosti okresních úřadů, ve znění pozdějších předpisů, (zákon o prevenci závažných havárií), ve znění pozdějších předpisů.</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Je připravován návrh nového zákona o prevenci závažných havárií. Jeho účinnost má nastat v roce 2016. Podle něj bude kraj hradit výdaje spojené se zpracováním posudku, stanovením zóny havarijního plánování, zpracováním a poskytováním informací veřejnosti a s tím souvisejících činností. Náklady na posuzování budou kompenzovány novými správními poplatky.</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EC3236" w:rsidRPr="00F768E4" w:rsidRDefault="00EC3236"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EC3236" w:rsidRPr="00F768E4" w:rsidRDefault="00EC3236"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r w:rsidRPr="00F768E4">
              <w:rPr>
                <w:rFonts w:ascii="Tahoma" w:hAnsi="Tahoma" w:cs="Tahoma"/>
                <w:i/>
                <w:iCs/>
                <w:sz w:val="18"/>
                <w:szCs w:val="18"/>
              </w:rPr>
              <w:t xml:space="preserve"> </w:t>
            </w: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EC3236" w:rsidRPr="00F768E4" w:rsidRDefault="00EC3236"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EC3236" w:rsidRPr="00F768E4" w:rsidRDefault="00EC3236"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EC3236" w:rsidRPr="00F768E4" w:rsidRDefault="00EC3236">
      <w:pPr>
        <w:rPr>
          <w:rFonts w:ascii="Tahoma" w:hAnsi="Tahoma" w:cs="Tahoma"/>
        </w:rPr>
      </w:pPr>
      <w:r w:rsidRPr="00F768E4">
        <w:rPr>
          <w:rFonts w:ascii="Tahoma" w:hAnsi="Tahoma" w:cs="Tahoma"/>
        </w:rPr>
        <w:br w:type="page"/>
      </w:r>
    </w:p>
    <w:p w:rsidR="00291321" w:rsidRPr="00F768E4" w:rsidRDefault="00291321" w:rsidP="002913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shd w:val="clear" w:color="auto" w:fill="auto"/>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shd w:val="clear" w:color="auto" w:fill="auto"/>
          </w:tcPr>
          <w:p w:rsidR="00291321" w:rsidRPr="00F768E4" w:rsidRDefault="00291321" w:rsidP="00641907">
            <w:pPr>
              <w:keepNext/>
              <w:outlineLvl w:val="3"/>
              <w:rPr>
                <w:rFonts w:ascii="Tahoma" w:hAnsi="Tahoma" w:cs="Tahoma"/>
              </w:rPr>
            </w:pPr>
            <w:r w:rsidRPr="00F768E4">
              <w:rPr>
                <w:rFonts w:ascii="Tahoma" w:hAnsi="Tahoma" w:cs="Tahoma"/>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keepNext/>
              <w:outlineLvl w:val="3"/>
              <w:rPr>
                <w:rFonts w:ascii="Tahoma" w:hAnsi="Tahoma" w:cs="Tahoma"/>
              </w:rPr>
            </w:pPr>
            <w:r w:rsidRPr="00F768E4">
              <w:rPr>
                <w:rFonts w:ascii="Tahoma" w:hAnsi="Tahoma" w:cs="Tahoma"/>
              </w:rPr>
              <w:t>Ochrana druhů a stanovišť</w:t>
            </w:r>
          </w:p>
        </w:tc>
        <w:tc>
          <w:tcPr>
            <w:tcW w:w="1247" w:type="dxa"/>
          </w:tcPr>
          <w:p w:rsidR="00291321" w:rsidRPr="00F768E4" w:rsidRDefault="00291321" w:rsidP="00641907">
            <w:pPr>
              <w:keepNext/>
              <w:outlineLvl w:val="2"/>
              <w:rPr>
                <w:rFonts w:ascii="Tahoma" w:hAnsi="Tahoma" w:cs="Tahoma"/>
                <w:b/>
                <w:bCs/>
                <w:sz w:val="20"/>
              </w:rPr>
            </w:pPr>
            <w:r w:rsidRPr="00F768E4">
              <w:rPr>
                <w:rFonts w:ascii="Tahoma" w:hAnsi="Tahoma" w:cs="Tahoma"/>
                <w:b/>
                <w:bCs/>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1216</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 xml:space="preserve">akci        </w:t>
            </w:r>
            <w:r w:rsidR="00AE69F6" w:rsidRPr="00F768E4">
              <w:rPr>
                <w:rFonts w:ascii="Tahoma" w:hAnsi="Tahoma" w:cs="Tahoma"/>
                <w:bCs/>
                <w:sz w:val="20"/>
                <w:szCs w:val="20"/>
              </w:rPr>
              <w:t xml:space="preserve"> </w:t>
            </w:r>
            <w:r w:rsidRPr="00F768E4">
              <w:rPr>
                <w:rFonts w:ascii="Tahoma" w:hAnsi="Tahoma" w:cs="Tahoma"/>
                <w:bCs/>
                <w:sz w:val="20"/>
                <w:szCs w:val="20"/>
              </w:rPr>
              <w:t xml:space="preserve">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310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300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300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Zákon č. 114/1992 Sb., o ochraně přírody a krajiny, ve znění pozdějších předpisů.</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 xml:space="preserve">Výkon státní správy v přenesené působnosti [zejména § 77a odst. 2, 3 a 5 písm. e) a k)]: záchranné programy zvláště chráněných druhů živočichů, odebírání nedobrovolně držených jedinců, realizace </w:t>
            </w:r>
            <w:proofErr w:type="gramStart"/>
            <w:r w:rsidRPr="00F768E4">
              <w:rPr>
                <w:rFonts w:ascii="Tahoma" w:hAnsi="Tahoma" w:cs="Tahoma"/>
                <w:sz w:val="20"/>
                <w:szCs w:val="20"/>
              </w:rPr>
              <w:t>opatření  zaměřených</w:t>
            </w:r>
            <w:proofErr w:type="gramEnd"/>
            <w:r w:rsidRPr="00F768E4">
              <w:rPr>
                <w:rFonts w:ascii="Tahoma" w:hAnsi="Tahoma" w:cs="Tahoma"/>
                <w:sz w:val="20"/>
                <w:szCs w:val="20"/>
              </w:rPr>
              <w:t xml:space="preserve"> na ochranu zvláště chráněných druhů.</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B64685">
            <w:pPr>
              <w:rPr>
                <w:rFonts w:ascii="Tahoma" w:hAnsi="Tahoma" w:cs="Tahoma"/>
                <w:b/>
                <w:bCs/>
                <w:sz w:val="20"/>
              </w:rPr>
            </w:pPr>
            <w:r w:rsidRPr="00F768E4">
              <w:rPr>
                <w:rFonts w:ascii="Tahoma" w:hAnsi="Tahoma" w:cs="Tahoma"/>
                <w:b/>
                <w:bCs/>
                <w:sz w:val="20"/>
              </w:rPr>
              <w:t>Období realizace akce:</w:t>
            </w:r>
          </w:p>
          <w:p w:rsidR="00B64685" w:rsidRPr="00F768E4" w:rsidRDefault="00B64685" w:rsidP="00B64685">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91321" w:rsidRPr="00F768E4" w:rsidRDefault="00291321" w:rsidP="00291321">
      <w:pPr>
        <w:rPr>
          <w:rFonts w:ascii="Tahoma" w:hAnsi="Tahoma" w:cs="Tahoma"/>
        </w:rPr>
      </w:pPr>
      <w:r w:rsidRPr="00F768E4">
        <w:rPr>
          <w:rFonts w:ascii="Tahoma" w:hAnsi="Tahoma" w:cs="Tahoma"/>
        </w:rPr>
        <w:br w:type="page"/>
      </w:r>
    </w:p>
    <w:p w:rsidR="00B64685" w:rsidRPr="00F768E4" w:rsidRDefault="00B64685"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shd w:val="clear" w:color="auto" w:fill="auto"/>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shd w:val="clear" w:color="auto" w:fill="auto"/>
          </w:tcPr>
          <w:p w:rsidR="00291321" w:rsidRPr="00F768E4" w:rsidRDefault="00291321" w:rsidP="00641907">
            <w:pPr>
              <w:keepNext/>
              <w:outlineLvl w:val="3"/>
              <w:rPr>
                <w:rFonts w:ascii="Tahoma" w:hAnsi="Tahoma" w:cs="Tahoma"/>
              </w:rPr>
            </w:pPr>
            <w:r w:rsidRPr="00F768E4">
              <w:rPr>
                <w:rFonts w:ascii="Tahoma" w:hAnsi="Tahoma" w:cs="Tahoma"/>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keepNext/>
              <w:outlineLvl w:val="3"/>
              <w:rPr>
                <w:rFonts w:ascii="Tahoma" w:hAnsi="Tahoma" w:cs="Tahoma"/>
              </w:rPr>
            </w:pPr>
            <w:r w:rsidRPr="00F768E4">
              <w:rPr>
                <w:rFonts w:ascii="Tahoma" w:hAnsi="Tahoma" w:cs="Tahoma"/>
              </w:rPr>
              <w:t>Péče o chráněné druhy živočichů</w:t>
            </w:r>
          </w:p>
        </w:tc>
        <w:tc>
          <w:tcPr>
            <w:tcW w:w="1247" w:type="dxa"/>
          </w:tcPr>
          <w:p w:rsidR="00291321" w:rsidRPr="00F768E4" w:rsidRDefault="00291321" w:rsidP="00641907">
            <w:pPr>
              <w:keepNext/>
              <w:outlineLvl w:val="2"/>
              <w:rPr>
                <w:rFonts w:ascii="Tahoma" w:hAnsi="Tahoma" w:cs="Tahoma"/>
                <w:b/>
                <w:bCs/>
                <w:sz w:val="20"/>
              </w:rPr>
            </w:pPr>
            <w:r w:rsidRPr="00F768E4">
              <w:rPr>
                <w:rFonts w:ascii="Tahoma" w:hAnsi="Tahoma" w:cs="Tahoma"/>
                <w:b/>
                <w:bCs/>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1217</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Neinvestiční transfery spolkům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AE69F6">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900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1 000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1 000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Zákon č. 114/1992 Sb., o ochraně přírody a krajiny, ve znění pozdějších předpisů, vyhláška č. 395/1992 Sb., kterou se provádějí některá ustanovení zákona České národní rady č. 114/1992 Sb., o ochraně přírody a krajiny, ve znění pozdějších předpisů.</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Krajský úřad má dle zákona povinnost zabezpečit péči o chráněné živočichy v kategorii ohrožených živočichů. Vzhledem ke skutečnosti, že tuto péči v Moravskoslezském kraji zabezpečuje externí subjekt, bude povinnost krajského úřadu ošetřena poskytnutím účelové dotace na základě smlouvy s přesným vymezením podmínek a činností, na které lze dotaci použít.</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Dotace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91321" w:rsidRPr="00F768E4" w:rsidRDefault="00291321" w:rsidP="00291321">
      <w:pPr>
        <w:rPr>
          <w:rFonts w:ascii="Tahoma" w:hAnsi="Tahoma" w:cs="Tahoma"/>
          <w:color w:val="548DD4"/>
        </w:rPr>
      </w:pPr>
      <w:r w:rsidRPr="00F768E4">
        <w:rPr>
          <w:rFonts w:ascii="Tahoma" w:hAnsi="Tahoma" w:cs="Tahoma"/>
          <w:color w:val="548DD4"/>
        </w:rPr>
        <w:br w:type="page"/>
      </w:r>
    </w:p>
    <w:p w:rsidR="008E0DCB" w:rsidRPr="00F768E4" w:rsidRDefault="008E0DCB"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shd w:val="clear" w:color="auto" w:fill="auto"/>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shd w:val="clear" w:color="auto" w:fill="auto"/>
          </w:tcPr>
          <w:p w:rsidR="00291321" w:rsidRPr="00F768E4" w:rsidRDefault="00291321" w:rsidP="00641907">
            <w:pPr>
              <w:keepNext/>
              <w:outlineLvl w:val="3"/>
              <w:rPr>
                <w:rFonts w:ascii="Tahoma" w:hAnsi="Tahoma" w:cs="Tahoma"/>
              </w:rPr>
            </w:pPr>
            <w:r w:rsidRPr="00F768E4">
              <w:rPr>
                <w:rFonts w:ascii="Tahoma" w:hAnsi="Tahoma" w:cs="Tahoma"/>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keepNext/>
              <w:outlineLvl w:val="3"/>
              <w:rPr>
                <w:rFonts w:ascii="Tahoma" w:hAnsi="Tahoma" w:cs="Tahoma"/>
              </w:rPr>
            </w:pPr>
            <w:r w:rsidRPr="00F768E4">
              <w:rPr>
                <w:rFonts w:ascii="Tahoma" w:hAnsi="Tahoma" w:cs="Tahoma"/>
              </w:rPr>
              <w:t>Chráněné části přírody</w:t>
            </w:r>
          </w:p>
        </w:tc>
        <w:tc>
          <w:tcPr>
            <w:tcW w:w="1247" w:type="dxa"/>
          </w:tcPr>
          <w:p w:rsidR="00291321" w:rsidRPr="00F768E4" w:rsidRDefault="00291321" w:rsidP="00641907">
            <w:pPr>
              <w:keepNext/>
              <w:outlineLvl w:val="2"/>
              <w:rPr>
                <w:rFonts w:ascii="Tahoma" w:hAnsi="Tahoma" w:cs="Tahoma"/>
                <w:b/>
                <w:bCs/>
                <w:sz w:val="20"/>
              </w:rPr>
            </w:pPr>
            <w:r w:rsidRPr="00F768E4">
              <w:rPr>
                <w:rFonts w:ascii="Tahoma" w:hAnsi="Tahoma" w:cs="Tahoma"/>
                <w:b/>
                <w:bCs/>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1218</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3742</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Chráněné části přírody</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5169</w:t>
            </w:r>
          </w:p>
          <w:p w:rsidR="00291321" w:rsidRPr="00F768E4" w:rsidRDefault="00291321" w:rsidP="00641907">
            <w:pPr>
              <w:jc w:val="center"/>
              <w:rPr>
                <w:rFonts w:ascii="Tahoma" w:hAnsi="Tahoma" w:cs="Tahoma"/>
                <w:sz w:val="20"/>
              </w:rPr>
            </w:pPr>
            <w:r w:rsidRPr="00F768E4">
              <w:rPr>
                <w:rFonts w:ascii="Tahoma" w:hAnsi="Tahoma" w:cs="Tahoma"/>
                <w:sz w:val="20"/>
              </w:rPr>
              <w:t>5192</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Nákup ostatních služeb</w:t>
            </w:r>
          </w:p>
          <w:p w:rsidR="00291321" w:rsidRPr="00F768E4" w:rsidRDefault="00291321" w:rsidP="008E0DCB">
            <w:pPr>
              <w:rPr>
                <w:rFonts w:ascii="Tahoma" w:hAnsi="Tahoma" w:cs="Tahoma"/>
                <w:sz w:val="20"/>
              </w:rPr>
            </w:pPr>
            <w:r w:rsidRPr="00F768E4">
              <w:rPr>
                <w:rFonts w:ascii="Tahoma" w:hAnsi="Tahoma" w:cs="Tahoma"/>
                <w:sz w:val="20"/>
              </w:rPr>
              <w:t>Poskytnuté náhrady</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r w:rsidRPr="00F768E4">
              <w:rPr>
                <w:rFonts w:ascii="Tahoma" w:hAnsi="Tahoma" w:cs="Tahoma"/>
                <w:sz w:val="20"/>
              </w:rPr>
              <w:t>2 800</w:t>
            </w:r>
          </w:p>
          <w:p w:rsidR="00291321" w:rsidRPr="00F768E4" w:rsidRDefault="00291321" w:rsidP="00641907">
            <w:pPr>
              <w:jc w:val="right"/>
              <w:rPr>
                <w:rFonts w:ascii="Tahoma" w:hAnsi="Tahoma" w:cs="Tahoma"/>
                <w:sz w:val="20"/>
              </w:rPr>
            </w:pPr>
            <w:r w:rsidRPr="00F768E4">
              <w:rPr>
                <w:rFonts w:ascii="Tahoma" w:hAnsi="Tahoma" w:cs="Tahoma"/>
                <w:sz w:val="20"/>
              </w:rPr>
              <w:t>700</w:t>
            </w: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 xml:space="preserve">Schválený rozpočet 2015 na stejnou (obdobnou) </w:t>
            </w:r>
            <w:proofErr w:type="gramStart"/>
            <w:r w:rsidRPr="00F768E4">
              <w:rPr>
                <w:rFonts w:ascii="Tahoma" w:hAnsi="Tahoma" w:cs="Tahoma"/>
                <w:bCs/>
                <w:sz w:val="20"/>
                <w:szCs w:val="20"/>
              </w:rPr>
              <w:t>akci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3 500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AE69F6">
            <w:pPr>
              <w:rPr>
                <w:rFonts w:ascii="Tahoma" w:hAnsi="Tahoma" w:cs="Tahoma"/>
                <w:bCs/>
                <w:sz w:val="20"/>
                <w:szCs w:val="20"/>
              </w:rPr>
            </w:pPr>
            <w:r w:rsidRPr="00F768E4">
              <w:rPr>
                <w:rFonts w:ascii="Tahoma" w:hAnsi="Tahoma" w:cs="Tahoma"/>
                <w:bCs/>
                <w:sz w:val="20"/>
                <w:szCs w:val="20"/>
              </w:rPr>
              <w:t xml:space="preserve">Upravený rozpočet 2015 k 30. 9.  2015 na stejnou (obdobnou) </w:t>
            </w:r>
            <w:proofErr w:type="gramStart"/>
            <w:r w:rsidRPr="00F768E4">
              <w:rPr>
                <w:rFonts w:ascii="Tahoma" w:hAnsi="Tahoma" w:cs="Tahoma"/>
                <w:bCs/>
                <w:sz w:val="20"/>
                <w:szCs w:val="20"/>
              </w:rPr>
              <w:t xml:space="preserve">akci       </w:t>
            </w:r>
            <w:r w:rsidR="00AE69F6" w:rsidRPr="00F768E4">
              <w:rPr>
                <w:rFonts w:ascii="Tahoma" w:hAnsi="Tahoma" w:cs="Tahoma"/>
                <w:bCs/>
                <w:sz w:val="20"/>
                <w:szCs w:val="20"/>
              </w:rPr>
              <w:t xml:space="preserve">  </w:t>
            </w:r>
            <w:r w:rsidRPr="00F768E4">
              <w:rPr>
                <w:rFonts w:ascii="Tahoma" w:hAnsi="Tahoma" w:cs="Tahoma"/>
                <w:bCs/>
                <w:sz w:val="20"/>
                <w:szCs w:val="20"/>
              </w:rPr>
              <w:t xml:space="preserve">    v tis.</w:t>
            </w:r>
            <w:proofErr w:type="gramEnd"/>
            <w:r w:rsidRPr="00F768E4">
              <w:rPr>
                <w:rFonts w:ascii="Tahoma" w:hAnsi="Tahoma" w:cs="Tahoma"/>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3 624</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 xml:space="preserve">Návrh rozpočtu 2016 na </w:t>
            </w:r>
            <w:proofErr w:type="gramStart"/>
            <w:r w:rsidRPr="00F768E4">
              <w:rPr>
                <w:rFonts w:ascii="Tahoma" w:hAnsi="Tahoma" w:cs="Tahoma"/>
                <w:b/>
                <w:bCs/>
                <w:sz w:val="20"/>
                <w:szCs w:val="20"/>
              </w:rPr>
              <w:t>akci                                                                 v tis.</w:t>
            </w:r>
            <w:proofErr w:type="gramEnd"/>
            <w:r w:rsidRPr="00F768E4">
              <w:rPr>
                <w:rFonts w:ascii="Tahoma" w:hAnsi="Tahoma" w:cs="Tahoma"/>
                <w:b/>
                <w:bCs/>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3 500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 xml:space="preserve">Celkové výdaje na </w:t>
            </w:r>
            <w:proofErr w:type="gramStart"/>
            <w:r w:rsidRPr="00F768E4">
              <w:rPr>
                <w:rFonts w:ascii="Tahoma" w:hAnsi="Tahoma" w:cs="Tahoma"/>
                <w:sz w:val="20"/>
                <w:szCs w:val="20"/>
              </w:rPr>
              <w:t>akci                                                                            v tis.</w:t>
            </w:r>
            <w:proofErr w:type="gramEnd"/>
            <w:r w:rsidRPr="00F768E4">
              <w:rPr>
                <w:rFonts w:ascii="Tahoma" w:hAnsi="Tahoma" w:cs="Tahoma"/>
                <w:sz w:val="20"/>
                <w:szCs w:val="20"/>
              </w:rPr>
              <w:t xml:space="preserve">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3 500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Zákon č. 114/1992 Sb., o ochraně přírody a krajiny, ve znění pozdějších předpisů.</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 xml:space="preserve">Výkon státní správy v přenesené působnosti [§ 77a odst. </w:t>
            </w:r>
            <w:smartTag w:uri="urn:schemas-microsoft-com:office:smarttags" w:element="metricconverter">
              <w:smartTagPr>
                <w:attr w:name="ProductID" w:val="2 a"/>
              </w:smartTagPr>
              <w:r w:rsidRPr="00F768E4">
                <w:rPr>
                  <w:rFonts w:ascii="Tahoma" w:hAnsi="Tahoma" w:cs="Tahoma"/>
                  <w:sz w:val="20"/>
                  <w:szCs w:val="20"/>
                </w:rPr>
                <w:t>2 a</w:t>
              </w:r>
            </w:smartTag>
            <w:r w:rsidRPr="00F768E4">
              <w:rPr>
                <w:rFonts w:ascii="Tahoma" w:hAnsi="Tahoma" w:cs="Tahoma"/>
                <w:sz w:val="20"/>
                <w:szCs w:val="20"/>
              </w:rPr>
              <w:t xml:space="preserve"> odst. 4 písm. e) a g)]: péče o přírodní rezervace a přírodní památky (management), plány péče o přírodní rezervace a přírodní památky.</w:t>
            </w:r>
          </w:p>
          <w:p w:rsidR="00291321" w:rsidRPr="00F768E4" w:rsidRDefault="00291321" w:rsidP="00641907">
            <w:pPr>
              <w:jc w:val="both"/>
              <w:rPr>
                <w:rFonts w:ascii="Tahoma" w:hAnsi="Tahoma" w:cs="Tahoma"/>
                <w:sz w:val="20"/>
                <w:szCs w:val="20"/>
              </w:rPr>
            </w:pPr>
          </w:p>
          <w:p w:rsidR="00291321" w:rsidRPr="00F768E4" w:rsidRDefault="00291321" w:rsidP="00641907">
            <w:pPr>
              <w:jc w:val="both"/>
              <w:rPr>
                <w:rFonts w:ascii="Tahoma" w:hAnsi="Tahoma" w:cs="Tahoma"/>
                <w:sz w:val="20"/>
                <w:szCs w:val="20"/>
              </w:rPr>
            </w:pPr>
            <w:r w:rsidRPr="00F768E4">
              <w:rPr>
                <w:rFonts w:ascii="Tahoma" w:hAnsi="Tahoma" w:cs="Tahoma"/>
                <w:sz w:val="20"/>
                <w:szCs w:val="20"/>
              </w:rPr>
              <w:t xml:space="preserve"> </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8E0DCB">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91321" w:rsidRPr="00F768E4" w:rsidRDefault="00291321" w:rsidP="00291321">
      <w:pPr>
        <w:rPr>
          <w:rFonts w:ascii="Tahoma" w:hAnsi="Tahoma" w:cs="Tahoma"/>
        </w:rPr>
      </w:pPr>
      <w:r w:rsidRPr="00F768E4">
        <w:rPr>
          <w:rFonts w:ascii="Tahoma" w:hAnsi="Tahoma" w:cs="Tahoma"/>
        </w:rPr>
        <w:br w:type="page"/>
      </w:r>
    </w:p>
    <w:p w:rsidR="008E0DCB" w:rsidRPr="00F768E4" w:rsidRDefault="008E0DCB"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Smart region</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1225</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AE69F6" w:rsidRPr="00F768E4">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3 000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3 000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 xml:space="preserve">Cílem je vybudovat bezprecedentní model pilotního regionu v ČR za účelem zlepšení kvality života a životního prostředí Moravskoslezského kraje s pomocí principu Smart </w:t>
            </w:r>
            <w:proofErr w:type="spellStart"/>
            <w:r w:rsidRPr="00F768E4">
              <w:rPr>
                <w:rFonts w:ascii="Tahoma" w:hAnsi="Tahoma" w:cs="Tahoma"/>
                <w:sz w:val="20"/>
              </w:rPr>
              <w:t>Cities</w:t>
            </w:r>
            <w:proofErr w:type="spellEnd"/>
            <w:r w:rsidRPr="00F768E4">
              <w:rPr>
                <w:rFonts w:ascii="Tahoma" w:hAnsi="Tahoma" w:cs="Tahoma"/>
                <w:sz w:val="20"/>
              </w:rPr>
              <w:t xml:space="preserve">, kde kraj bude mít v celém systému edukativní, metodickou a integrační roli. Smart region společně se Smart </w:t>
            </w:r>
            <w:proofErr w:type="spellStart"/>
            <w:r w:rsidRPr="00F768E4">
              <w:rPr>
                <w:rFonts w:ascii="Tahoma" w:hAnsi="Tahoma" w:cs="Tahoma"/>
                <w:sz w:val="20"/>
              </w:rPr>
              <w:t>Cities</w:t>
            </w:r>
            <w:proofErr w:type="spellEnd"/>
            <w:r w:rsidRPr="00F768E4">
              <w:rPr>
                <w:rFonts w:ascii="Tahoma" w:hAnsi="Tahoma" w:cs="Tahoma"/>
                <w:sz w:val="20"/>
              </w:rPr>
              <w:t xml:space="preserve"> pak budou lokalitami pro možné budoucí sdružování evropských i národních finančních zdrojů s možnou bonifikací.</w:t>
            </w:r>
          </w:p>
          <w:p w:rsidR="00291321" w:rsidRPr="00F768E4" w:rsidRDefault="00291321" w:rsidP="00641907">
            <w:pPr>
              <w:jc w:val="both"/>
              <w:rPr>
                <w:rFonts w:ascii="Tahoma" w:hAnsi="Tahoma" w:cs="Tahoma"/>
                <w:sz w:val="20"/>
              </w:rPr>
            </w:pPr>
            <w:r w:rsidRPr="00F768E4">
              <w:rPr>
                <w:rFonts w:ascii="Tahoma" w:hAnsi="Tahoma" w:cs="Tahoma"/>
                <w:sz w:val="20"/>
              </w:rPr>
              <w:t xml:space="preserve">Společná deklarace ze dne 22. 7. 2015 o spolupráci na přípravě konceptu Smart regionu a Smart city s prioritou zlepšení celkové kvality života a životního prostředí v Moravskoslezském kraji mezi Ministerstvem životního prostředí, Ministerstvem průmyslu a obchodu, Moravskoslezským krajem a Statutárním městem Ostrava. </w:t>
            </w:r>
          </w:p>
          <w:p w:rsidR="00291321" w:rsidRPr="00F768E4" w:rsidRDefault="00291321" w:rsidP="00641907">
            <w:pPr>
              <w:tabs>
                <w:tab w:val="left" w:pos="1425"/>
              </w:tabs>
              <w:jc w:val="both"/>
              <w:rPr>
                <w:rFonts w:ascii="Tahoma" w:hAnsi="Tahoma" w:cs="Tahoma"/>
                <w:sz w:val="20"/>
              </w:rPr>
            </w:pPr>
            <w:r w:rsidRPr="00F768E4">
              <w:rPr>
                <w:rFonts w:ascii="Tahoma" w:hAnsi="Tahoma" w:cs="Tahoma"/>
                <w:sz w:val="20"/>
              </w:rPr>
              <w:t>Finanční prostředky budou vynaloženy zejména na navazující analytické podklady konceptu Smart regionu, PR podpory a činnost projektové kanceláře.</w:t>
            </w:r>
          </w:p>
          <w:p w:rsidR="00291321" w:rsidRPr="00F768E4" w:rsidRDefault="00291321" w:rsidP="00641907">
            <w:pPr>
              <w:tabs>
                <w:tab w:val="left" w:pos="1425"/>
              </w:tabs>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8E0DCB" w:rsidRPr="00F768E4" w:rsidRDefault="008E0DCB"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8E0DCB">
            <w:pPr>
              <w:rPr>
                <w:rFonts w:ascii="Tahoma" w:hAnsi="Tahoma" w:cs="Tahoma"/>
                <w:b/>
                <w:bCs/>
                <w:sz w:val="20"/>
              </w:rPr>
            </w:pPr>
            <w:r w:rsidRPr="00F768E4">
              <w:rPr>
                <w:rFonts w:ascii="Tahoma" w:hAnsi="Tahoma" w:cs="Tahoma"/>
                <w:i/>
                <w:iCs/>
                <w:sz w:val="18"/>
                <w:szCs w:val="18"/>
              </w:rPr>
              <w:t xml:space="preserve"> </w:t>
            </w: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8E0DCB" w:rsidRPr="00F768E4" w:rsidRDefault="008E0DCB">
      <w:pPr>
        <w:rPr>
          <w:rFonts w:ascii="Tahoma" w:hAnsi="Tahoma" w:cs="Tahoma"/>
          <w:sz w:val="16"/>
          <w:szCs w:val="16"/>
        </w:rPr>
      </w:pPr>
      <w:r w:rsidRPr="00F768E4">
        <w:rPr>
          <w:rFonts w:ascii="Tahoma" w:hAnsi="Tahoma" w:cs="Tahoma"/>
          <w:sz w:val="16"/>
          <w:szCs w:val="16"/>
        </w:rPr>
        <w:br w:type="page"/>
      </w:r>
    </w:p>
    <w:p w:rsidR="00291321" w:rsidRPr="00F768E4" w:rsidRDefault="00291321" w:rsidP="002913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Expertní studie, průzkumy</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1226</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szCs w:val="20"/>
              </w:rPr>
              <w:t>Ostatní správa v ochraně životního prostředí</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5166</w:t>
            </w:r>
          </w:p>
          <w:p w:rsidR="00291321" w:rsidRPr="00F768E4" w:rsidRDefault="00291321" w:rsidP="00641907">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szCs w:val="20"/>
              </w:rPr>
              <w:t>Konzultační, poradenské a právní služby</w:t>
            </w:r>
          </w:p>
          <w:p w:rsidR="00291321" w:rsidRPr="00F768E4" w:rsidRDefault="00291321" w:rsidP="00641907">
            <w:pPr>
              <w:rPr>
                <w:rFonts w:ascii="Tahoma" w:hAnsi="Tahoma" w:cs="Tahoma"/>
                <w:sz w:val="20"/>
              </w:rPr>
            </w:pPr>
            <w:r w:rsidRPr="00F768E4">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r w:rsidRPr="00F768E4">
              <w:rPr>
                <w:rFonts w:ascii="Tahoma" w:hAnsi="Tahoma" w:cs="Tahoma"/>
                <w:sz w:val="20"/>
              </w:rPr>
              <w:t>800</w:t>
            </w:r>
          </w:p>
          <w:p w:rsidR="00291321" w:rsidRPr="00F768E4" w:rsidRDefault="00291321" w:rsidP="00641907">
            <w:pPr>
              <w:jc w:val="right"/>
              <w:rPr>
                <w:rFonts w:ascii="Tahoma" w:hAnsi="Tahoma" w:cs="Tahoma"/>
                <w:sz w:val="20"/>
              </w:rPr>
            </w:pPr>
            <w:r w:rsidRPr="00F768E4">
              <w:rPr>
                <w:rFonts w:ascii="Tahoma" w:hAnsi="Tahoma" w:cs="Tahoma"/>
                <w:sz w:val="20"/>
              </w:rPr>
              <w:t>200</w:t>
            </w: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AE69F6" w:rsidRPr="00F768E4">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1 150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1 000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1 000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Požadované finanční prostředky budou využity k získání informací nezbytných pro přípravu podkladů pro rozhodování orgánů kraje a pro rozhodování odboru životního prostředí a zemědělství ve všech oblastech životního prostředí.</w:t>
            </w:r>
          </w:p>
          <w:p w:rsidR="00291321" w:rsidRPr="00F768E4" w:rsidRDefault="00291321" w:rsidP="00641907">
            <w:pPr>
              <w:jc w:val="both"/>
              <w:rPr>
                <w:rFonts w:ascii="Tahoma" w:hAnsi="Tahoma" w:cs="Tahoma"/>
                <w:sz w:val="20"/>
                <w:highlight w:val="magenta"/>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AE69F6">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91321" w:rsidRPr="00F768E4" w:rsidRDefault="00291321" w:rsidP="00291321">
      <w:pPr>
        <w:rPr>
          <w:rFonts w:ascii="Tahoma" w:hAnsi="Tahoma" w:cs="Tahoma"/>
        </w:rPr>
      </w:pPr>
      <w:r w:rsidRPr="00F768E4">
        <w:rPr>
          <w:rFonts w:ascii="Tahoma" w:hAnsi="Tahoma" w:cs="Tahoma"/>
        </w:rPr>
        <w:br w:type="page"/>
      </w:r>
    </w:p>
    <w:p w:rsidR="00AE69F6" w:rsidRPr="00F768E4" w:rsidRDefault="00AE69F6" w:rsidP="002913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Propagace v oblasti životního prostředí</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1230</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3799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Ostatní ekologické záležitosti</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950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AE69F6" w:rsidRPr="00F768E4">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1 380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950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950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AE69F6">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Finanční prostředky na této akci jsou určeny na poskytování individuálních dotací za účelem zajištění či spolufinancování činností vedoucích ke zlepšení image kraje. Jedná se například o konference, výstavy, chovatelské přehlídky pro oblasti chovu zvěře a jiné akce pořádané v oblasti životního prostředí.</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Dotace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AE69F6">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AE69F6" w:rsidRPr="00F768E4" w:rsidRDefault="00AE69F6">
      <w:pPr>
        <w:rPr>
          <w:rFonts w:ascii="Tahoma" w:hAnsi="Tahoma" w:cs="Tahoma"/>
        </w:rPr>
      </w:pPr>
      <w:r w:rsidRPr="00F768E4">
        <w:rPr>
          <w:rFonts w:ascii="Tahoma" w:hAnsi="Tahoma" w:cs="Tahoma"/>
        </w:rPr>
        <w:br w:type="page"/>
      </w:r>
    </w:p>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Osvětová činnost</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1231</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5139</w:t>
            </w:r>
          </w:p>
          <w:p w:rsidR="00291321" w:rsidRPr="00F768E4" w:rsidRDefault="00291321" w:rsidP="00641907">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Nákup materiálu jinde nezařazený</w:t>
            </w:r>
          </w:p>
          <w:p w:rsidR="00291321" w:rsidRPr="00F768E4" w:rsidRDefault="00291321" w:rsidP="00641907">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r w:rsidRPr="00F768E4">
              <w:rPr>
                <w:rFonts w:ascii="Tahoma" w:hAnsi="Tahoma" w:cs="Tahoma"/>
                <w:sz w:val="20"/>
              </w:rPr>
              <w:t>200</w:t>
            </w:r>
          </w:p>
          <w:p w:rsidR="00291321" w:rsidRPr="00F768E4" w:rsidRDefault="00291321" w:rsidP="00641907">
            <w:pPr>
              <w:jc w:val="right"/>
              <w:rPr>
                <w:rFonts w:ascii="Tahoma" w:hAnsi="Tahoma" w:cs="Tahoma"/>
                <w:sz w:val="20"/>
              </w:rPr>
            </w:pPr>
            <w:r w:rsidRPr="00F768E4">
              <w:rPr>
                <w:rFonts w:ascii="Tahoma" w:hAnsi="Tahoma" w:cs="Tahoma"/>
                <w:sz w:val="20"/>
              </w:rPr>
              <w:t>50</w:t>
            </w: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250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AE69F6" w:rsidRPr="00F768E4">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187</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250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250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pStyle w:val="Zkladntext"/>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Finanční prostředky jsou určeny na osvětu v oblastech životního prostředí a zemědělství v rámci naplňování Akčního plánu Koncepce EVVO, tisk a vydávání osvětových informačních materiálů, pořádání seminářů a konferencí v oblasti EVVO (například každoroční celokrajská konference EVVO).</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5E0E12" w:rsidP="00641907">
            <w:pPr>
              <w:pStyle w:val="Textkomente"/>
              <w:jc w:val="both"/>
              <w:rPr>
                <w:rFonts w:ascii="Tahoma" w:hAnsi="Tahoma" w:cs="Tahoma"/>
              </w:rPr>
            </w:pPr>
            <w:r>
              <w:rPr>
                <w:rFonts w:ascii="Tahoma" w:hAnsi="Tahoma" w:cs="Tahoma"/>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AE69F6">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pStyle w:val="Textkomente"/>
              <w:jc w:val="both"/>
              <w:rPr>
                <w:rFonts w:ascii="Tahoma" w:hAnsi="Tahoma" w:cs="Tahoma"/>
              </w:rPr>
            </w:pPr>
            <w:r w:rsidRPr="00F768E4">
              <w:rPr>
                <w:rFonts w:ascii="Tahoma" w:hAnsi="Tahoma" w:cs="Tahoma"/>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AE69F6" w:rsidRPr="00F768E4" w:rsidRDefault="00AE69F6" w:rsidP="00641907">
            <w:pPr>
              <w:rPr>
                <w:rFonts w:ascii="Tahoma" w:hAnsi="Tahoma" w:cs="Tahoma"/>
                <w:bCs/>
                <w:i/>
                <w:sz w:val="18"/>
                <w:szCs w:val="18"/>
              </w:rPr>
            </w:pPr>
          </w:p>
        </w:tc>
        <w:tc>
          <w:tcPr>
            <w:tcW w:w="6378" w:type="dxa"/>
          </w:tcPr>
          <w:p w:rsidR="00291321" w:rsidRPr="00F768E4" w:rsidRDefault="00291321" w:rsidP="00641907">
            <w:pPr>
              <w:pStyle w:val="Textkomente"/>
              <w:jc w:val="both"/>
              <w:rPr>
                <w:rFonts w:ascii="Tahoma" w:hAnsi="Tahoma" w:cs="Tahoma"/>
              </w:rPr>
            </w:pPr>
            <w:r w:rsidRPr="00F768E4">
              <w:rPr>
                <w:rFonts w:ascii="Tahoma" w:hAnsi="Tahoma" w:cs="Tahoma"/>
              </w:rPr>
              <w:t>-</w:t>
            </w:r>
          </w:p>
        </w:tc>
      </w:tr>
    </w:tbl>
    <w:p w:rsidR="00291321" w:rsidRPr="00F768E4" w:rsidRDefault="00291321" w:rsidP="00291321">
      <w:pPr>
        <w:rPr>
          <w:rFonts w:ascii="Tahoma" w:hAnsi="Tahoma" w:cs="Tahoma"/>
        </w:rPr>
      </w:pPr>
      <w:r w:rsidRPr="00F768E4">
        <w:rPr>
          <w:rFonts w:ascii="Tahoma" w:hAnsi="Tahoma" w:cs="Tahoma"/>
        </w:rPr>
        <w:br w:type="page"/>
      </w:r>
    </w:p>
    <w:p w:rsidR="00F654EC" w:rsidRPr="00F768E4" w:rsidRDefault="00F654EC"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Podpora tříděného sběru</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1241</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3729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szCs w:val="20"/>
              </w:rPr>
              <w:t>Ostatní nakládání s odpady</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5139</w:t>
            </w:r>
          </w:p>
          <w:p w:rsidR="00291321" w:rsidRPr="00F768E4" w:rsidRDefault="00291321" w:rsidP="00641907">
            <w:pPr>
              <w:jc w:val="center"/>
              <w:rPr>
                <w:rFonts w:ascii="Tahoma" w:hAnsi="Tahoma" w:cs="Tahoma"/>
                <w:sz w:val="20"/>
              </w:rPr>
            </w:pPr>
            <w:r w:rsidRPr="00F768E4">
              <w:rPr>
                <w:rFonts w:ascii="Tahoma" w:hAnsi="Tahoma" w:cs="Tahoma"/>
                <w:sz w:val="20"/>
              </w:rPr>
              <w:t>5213</w:t>
            </w:r>
          </w:p>
          <w:p w:rsidR="00291321" w:rsidRPr="00F768E4" w:rsidRDefault="00291321" w:rsidP="00641907">
            <w:pPr>
              <w:jc w:val="center"/>
              <w:rPr>
                <w:rFonts w:ascii="Tahoma" w:hAnsi="Tahoma" w:cs="Tahoma"/>
                <w:sz w:val="20"/>
              </w:rPr>
            </w:pPr>
          </w:p>
          <w:p w:rsidR="00291321" w:rsidRPr="00F768E4" w:rsidRDefault="00291321" w:rsidP="00641907">
            <w:pPr>
              <w:jc w:val="center"/>
              <w:rPr>
                <w:rFonts w:ascii="Tahoma" w:hAnsi="Tahoma" w:cs="Tahoma"/>
                <w:sz w:val="20"/>
              </w:rPr>
            </w:pPr>
            <w:r w:rsidRPr="00F768E4">
              <w:rPr>
                <w:rFonts w:ascii="Tahoma" w:hAnsi="Tahoma" w:cs="Tahoma"/>
                <w:sz w:val="20"/>
              </w:rPr>
              <w:t>5321</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szCs w:val="20"/>
              </w:rPr>
              <w:t>Nákup materiálu jinde nezařazený</w:t>
            </w:r>
          </w:p>
          <w:p w:rsidR="00291321" w:rsidRPr="00F768E4" w:rsidRDefault="00291321" w:rsidP="00641907">
            <w:pPr>
              <w:rPr>
                <w:rFonts w:ascii="Tahoma" w:hAnsi="Tahoma" w:cs="Tahoma"/>
                <w:sz w:val="20"/>
                <w:szCs w:val="20"/>
              </w:rPr>
            </w:pPr>
            <w:r w:rsidRPr="00F768E4">
              <w:rPr>
                <w:rFonts w:ascii="Tahoma" w:hAnsi="Tahoma" w:cs="Tahoma"/>
                <w:sz w:val="20"/>
                <w:szCs w:val="20"/>
              </w:rPr>
              <w:t>Neinvestiční transfery nefinančním podnikatelským subjektům – právnickým osobám</w:t>
            </w:r>
          </w:p>
          <w:p w:rsidR="00291321" w:rsidRPr="00F768E4" w:rsidRDefault="00291321" w:rsidP="00641907">
            <w:pPr>
              <w:rPr>
                <w:rFonts w:ascii="Tahoma" w:hAnsi="Tahoma" w:cs="Tahoma"/>
                <w:sz w:val="20"/>
              </w:rPr>
            </w:pPr>
            <w:r w:rsidRPr="00F768E4">
              <w:rPr>
                <w:rFonts w:ascii="Tahoma" w:hAnsi="Tahoma" w:cs="Tahoma"/>
                <w:sz w:val="20"/>
                <w:szCs w:val="20"/>
              </w:rPr>
              <w:t>Neinvestiční transfery obcím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r w:rsidRPr="00F768E4">
              <w:rPr>
                <w:rFonts w:ascii="Tahoma" w:hAnsi="Tahoma" w:cs="Tahoma"/>
                <w:sz w:val="20"/>
              </w:rPr>
              <w:t>200</w:t>
            </w:r>
          </w:p>
          <w:p w:rsidR="00F654EC" w:rsidRPr="00F768E4" w:rsidRDefault="00F654EC" w:rsidP="00641907">
            <w:pPr>
              <w:jc w:val="right"/>
              <w:rPr>
                <w:rFonts w:ascii="Tahoma" w:hAnsi="Tahoma" w:cs="Tahoma"/>
                <w:sz w:val="20"/>
              </w:rPr>
            </w:pPr>
          </w:p>
          <w:p w:rsidR="00291321" w:rsidRPr="00F768E4" w:rsidRDefault="00291321" w:rsidP="00641907">
            <w:pPr>
              <w:jc w:val="right"/>
              <w:rPr>
                <w:rFonts w:ascii="Tahoma" w:hAnsi="Tahoma" w:cs="Tahoma"/>
                <w:sz w:val="20"/>
              </w:rPr>
            </w:pPr>
            <w:r w:rsidRPr="00F768E4">
              <w:rPr>
                <w:rFonts w:ascii="Tahoma" w:hAnsi="Tahoma" w:cs="Tahoma"/>
                <w:sz w:val="20"/>
              </w:rPr>
              <w:t>800</w:t>
            </w:r>
          </w:p>
          <w:p w:rsidR="00291321" w:rsidRPr="00F768E4" w:rsidRDefault="00291321" w:rsidP="00641907">
            <w:pPr>
              <w:jc w:val="right"/>
              <w:rPr>
                <w:rFonts w:ascii="Tahoma" w:hAnsi="Tahoma" w:cs="Tahoma"/>
                <w:sz w:val="20"/>
              </w:rPr>
            </w:pPr>
            <w:r w:rsidRPr="00F768E4">
              <w:rPr>
                <w:rFonts w:ascii="Tahoma" w:hAnsi="Tahoma" w:cs="Tahoma"/>
                <w:sz w:val="20"/>
              </w:rPr>
              <w:t>300</w:t>
            </w: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1 100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AE69F6" w:rsidRPr="00F768E4">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1 100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1 300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 xml:space="preserve">1 300 </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Zákon č. 185/2001 Sb., o odpadech a o změně některých dalších zákonů, ve znění pozdějších předpisů, zákon č. 477/2001 Sb., o obalech a o změně některých zákonů (zákon o obalech), ve znění pozdějších předpisů.</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Požadovanými finančními prostředky se bude kraj podílet na víceletém projektu k vytvoření funkčního a efektivního systému odděleného sběru využitelných složek komunálních a obalových odpadů k naplnění cíle stanoveného obecně závaznou vyhláškou č. 2/2004, kterou se vyhlašuje závazná část Plánu odpadového hospodářství Moravskoslezského kraje. Předpokládá se, že finanční prostředky ve výši 800 tis. Kč budou formou účelově určené dotace poskytnuty Agentuře pro regionální rozvoj, a.s., a to na finanční zajištění akce s názvem "Intenzifikace odděleného sběru a využívání vytříděných složek komunálního odpadu včetně obalové složky v Moravskoslezském kraji" pro rok 2016. Na pořízení propagačních předmětů edukativního charakteru (např. třídících tašek) bude využito 200 tis. Kč. Zbývajících 300 tis. Kč bude v rámci uvedeného projektu poskytnuto formou peněžního daru vybraným obcím za účelem jeho využití při činnosti obdarovaného v oblasti ochrany životního prostředí, především s důrazem na rozvoj třídění sběru komunálního odpadu.</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F654EC" w:rsidRPr="00F768E4" w:rsidRDefault="00291321" w:rsidP="00F654EC">
            <w:pPr>
              <w:rPr>
                <w:rFonts w:ascii="Tahoma" w:hAnsi="Tahoma" w:cs="Tahoma"/>
                <w:b/>
                <w:bCs/>
                <w:sz w:val="20"/>
              </w:rPr>
            </w:pPr>
            <w:r w:rsidRPr="00F768E4">
              <w:rPr>
                <w:rFonts w:ascii="Tahoma" w:hAnsi="Tahoma" w:cs="Tahoma"/>
                <w:b/>
                <w:bCs/>
                <w:sz w:val="20"/>
              </w:rPr>
              <w:t>Forma použití:</w:t>
            </w:r>
          </w:p>
          <w:p w:rsidR="00F654EC" w:rsidRPr="00F768E4" w:rsidRDefault="00F654EC" w:rsidP="00F654EC">
            <w:pPr>
              <w:rPr>
                <w:rFonts w:ascii="Tahoma" w:hAnsi="Tahoma" w:cs="Tahoma"/>
                <w:b/>
                <w:bCs/>
                <w:sz w:val="20"/>
              </w:rPr>
            </w:pPr>
          </w:p>
        </w:tc>
        <w:tc>
          <w:tcPr>
            <w:tcW w:w="6376" w:type="dxa"/>
          </w:tcPr>
          <w:p w:rsidR="00291321" w:rsidRPr="00F768E4" w:rsidRDefault="00291321" w:rsidP="00F654EC">
            <w:pPr>
              <w:jc w:val="both"/>
              <w:rPr>
                <w:rFonts w:ascii="Tahoma" w:hAnsi="Tahoma" w:cs="Tahoma"/>
                <w:sz w:val="20"/>
              </w:rPr>
            </w:pPr>
            <w:r w:rsidRPr="00F768E4">
              <w:rPr>
                <w:rFonts w:ascii="Tahoma" w:hAnsi="Tahoma" w:cs="Tahoma"/>
                <w:sz w:val="20"/>
              </w:rPr>
              <w:t>Dotace/Výdaj kraje/Dar</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F654EC" w:rsidRPr="00F768E4" w:rsidRDefault="00291321" w:rsidP="00F654EC">
            <w:pPr>
              <w:rPr>
                <w:rFonts w:ascii="Tahoma" w:hAnsi="Tahoma" w:cs="Tahoma"/>
                <w:b/>
                <w:bCs/>
                <w:sz w:val="20"/>
              </w:rPr>
            </w:pPr>
            <w:r w:rsidRPr="00F768E4">
              <w:rPr>
                <w:rFonts w:ascii="Tahoma" w:hAnsi="Tahoma" w:cs="Tahoma"/>
                <w:b/>
                <w:bCs/>
                <w:sz w:val="20"/>
              </w:rPr>
              <w:t>spolufinancování:</w:t>
            </w:r>
          </w:p>
          <w:p w:rsidR="00F654EC" w:rsidRPr="00F768E4" w:rsidRDefault="00F654EC" w:rsidP="00F654EC">
            <w:pPr>
              <w:rPr>
                <w:rFonts w:ascii="Tahoma" w:hAnsi="Tahoma" w:cs="Tahoma"/>
                <w:b/>
                <w:bCs/>
                <w:sz w:val="20"/>
              </w:rPr>
            </w:pPr>
          </w:p>
        </w:tc>
        <w:tc>
          <w:tcPr>
            <w:tcW w:w="6376" w:type="dxa"/>
          </w:tcPr>
          <w:p w:rsidR="00291321" w:rsidRPr="00F768E4" w:rsidRDefault="00291321" w:rsidP="00F654EC">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szCs w:val="20"/>
              </w:rPr>
            </w:pPr>
            <w:r w:rsidRPr="00F768E4">
              <w:rPr>
                <w:rFonts w:ascii="Tahoma" w:hAnsi="Tahoma" w:cs="Tahoma"/>
                <w:b/>
                <w:bCs/>
                <w:sz w:val="20"/>
                <w:szCs w:val="20"/>
              </w:rPr>
              <w:t>Období realizace akce:</w:t>
            </w:r>
          </w:p>
          <w:p w:rsidR="00291321" w:rsidRPr="00F768E4" w:rsidRDefault="00291321" w:rsidP="00641907">
            <w:pPr>
              <w:rPr>
                <w:rFonts w:ascii="Tahoma" w:hAnsi="Tahoma" w:cs="Tahoma"/>
                <w:b/>
                <w:iCs/>
                <w:sz w:val="20"/>
                <w:szCs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2016</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F654EC" w:rsidRPr="00F768E4" w:rsidRDefault="00291321" w:rsidP="00F654EC">
            <w:pPr>
              <w:rPr>
                <w:rFonts w:ascii="Tahoma" w:hAnsi="Tahoma" w:cs="Tahoma"/>
                <w:bCs/>
                <w:i/>
                <w:sz w:val="18"/>
                <w:szCs w:val="18"/>
              </w:rPr>
            </w:pPr>
            <w:r w:rsidRPr="00F768E4">
              <w:rPr>
                <w:rFonts w:ascii="Tahoma" w:hAnsi="Tahoma" w:cs="Tahoma"/>
                <w:bCs/>
                <w:i/>
                <w:sz w:val="18"/>
                <w:szCs w:val="18"/>
              </w:rPr>
              <w:t>pozn.: u víceletých akcí</w:t>
            </w:r>
          </w:p>
          <w:p w:rsidR="00F654EC" w:rsidRPr="00F768E4" w:rsidRDefault="00F654EC" w:rsidP="00F654EC">
            <w:pPr>
              <w:rPr>
                <w:rFonts w:ascii="Tahoma" w:hAnsi="Tahoma" w:cs="Tahoma"/>
                <w:bCs/>
                <w:i/>
                <w:sz w:val="18"/>
                <w:szCs w:val="18"/>
              </w:rPr>
            </w:pPr>
          </w:p>
          <w:p w:rsidR="00F654EC" w:rsidRPr="00F768E4" w:rsidRDefault="00F654EC" w:rsidP="00F654EC">
            <w:pPr>
              <w:rPr>
                <w:rFonts w:ascii="Tahoma" w:hAnsi="Tahoma" w:cs="Tahoma"/>
                <w:bCs/>
                <w:i/>
                <w:sz w:val="18"/>
                <w:szCs w:val="18"/>
              </w:rPr>
            </w:pPr>
          </w:p>
          <w:p w:rsidR="00F654EC" w:rsidRPr="00F768E4" w:rsidRDefault="00F654EC" w:rsidP="00F654EC">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lastRenderedPageBreak/>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F654EC" w:rsidRPr="00F768E4" w:rsidRDefault="00F654EC"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F654EC" w:rsidRPr="00F768E4" w:rsidRDefault="00F654EC">
      <w:pPr>
        <w:rPr>
          <w:rFonts w:ascii="Tahoma" w:hAnsi="Tahoma" w:cs="Tahoma"/>
        </w:rPr>
      </w:pPr>
      <w:r w:rsidRPr="00F768E4">
        <w:rPr>
          <w:rFonts w:ascii="Tahoma" w:hAnsi="Tahoma" w:cs="Tahoma"/>
        </w:rPr>
        <w:br w:type="page"/>
      </w:r>
    </w:p>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 xml:space="preserve">Implementace MA </w:t>
            </w:r>
            <w:smartTag w:uri="urn:schemas-microsoft-com:office:smarttags" w:element="metricconverter">
              <w:smartTagPr>
                <w:attr w:name="ProductID" w:val="21 a"/>
              </w:smartTagPr>
              <w:r w:rsidRPr="00F768E4">
                <w:rPr>
                  <w:rFonts w:ascii="Tahoma" w:hAnsi="Tahoma" w:cs="Tahoma"/>
                  <w:sz w:val="24"/>
                </w:rPr>
                <w:t>21 a</w:t>
              </w:r>
            </w:smartTag>
            <w:r w:rsidRPr="00F768E4">
              <w:rPr>
                <w:rFonts w:ascii="Tahoma" w:hAnsi="Tahoma" w:cs="Tahoma"/>
                <w:sz w:val="24"/>
              </w:rPr>
              <w:t xml:space="preserve"> principů udržitelného rozvoje v Moravskoslezském kraji</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szCs w:val="20"/>
              </w:rPr>
            </w:pPr>
            <w:r w:rsidRPr="00F768E4">
              <w:rPr>
                <w:rFonts w:ascii="Tahoma" w:hAnsi="Tahoma" w:cs="Tahoma"/>
                <w:sz w:val="20"/>
                <w:szCs w:val="20"/>
              </w:rPr>
              <w:t>1252</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szCs w:val="20"/>
              </w:rPr>
              <w:t>Ekologická výchova a osvěta</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5139</w:t>
            </w:r>
          </w:p>
          <w:p w:rsidR="00291321" w:rsidRPr="00F768E4" w:rsidRDefault="00291321" w:rsidP="00641907">
            <w:pPr>
              <w:jc w:val="center"/>
              <w:rPr>
                <w:rFonts w:ascii="Tahoma" w:hAnsi="Tahoma" w:cs="Tahoma"/>
                <w:sz w:val="20"/>
              </w:rPr>
            </w:pPr>
            <w:r w:rsidRPr="00F768E4">
              <w:rPr>
                <w:rFonts w:ascii="Tahoma" w:hAnsi="Tahoma" w:cs="Tahoma"/>
                <w:sz w:val="20"/>
              </w:rPr>
              <w:t>5169</w:t>
            </w:r>
          </w:p>
          <w:p w:rsidR="00291321" w:rsidRPr="00F768E4" w:rsidRDefault="00291321" w:rsidP="00641907">
            <w:pPr>
              <w:jc w:val="center"/>
              <w:rPr>
                <w:rFonts w:ascii="Tahoma" w:hAnsi="Tahoma" w:cs="Tahoma"/>
                <w:sz w:val="20"/>
              </w:rPr>
            </w:pPr>
            <w:r w:rsidRPr="00F768E4">
              <w:rPr>
                <w:rFonts w:ascii="Tahoma" w:hAnsi="Tahoma" w:cs="Tahoma"/>
                <w:sz w:val="20"/>
              </w:rPr>
              <w:t>5229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szCs w:val="20"/>
              </w:rPr>
              <w:t>Nákup materiálu jinde nezařazený</w:t>
            </w:r>
          </w:p>
          <w:p w:rsidR="00291321" w:rsidRPr="00F768E4" w:rsidRDefault="00291321" w:rsidP="00641907">
            <w:pPr>
              <w:rPr>
                <w:rFonts w:ascii="Tahoma" w:hAnsi="Tahoma" w:cs="Tahoma"/>
                <w:sz w:val="20"/>
                <w:szCs w:val="20"/>
              </w:rPr>
            </w:pPr>
            <w:r w:rsidRPr="00F768E4">
              <w:rPr>
                <w:rFonts w:ascii="Tahoma" w:hAnsi="Tahoma" w:cs="Tahoma"/>
                <w:sz w:val="20"/>
                <w:szCs w:val="20"/>
              </w:rPr>
              <w:t>Nákup ostatních služeb</w:t>
            </w:r>
          </w:p>
          <w:p w:rsidR="00291321" w:rsidRPr="00F768E4" w:rsidRDefault="00291321" w:rsidP="00641907">
            <w:pPr>
              <w:rPr>
                <w:rFonts w:ascii="Tahoma" w:hAnsi="Tahoma" w:cs="Tahoma"/>
                <w:sz w:val="20"/>
              </w:rPr>
            </w:pPr>
            <w:r w:rsidRPr="00F768E4">
              <w:rPr>
                <w:rFonts w:ascii="Tahoma" w:hAnsi="Tahoma" w:cs="Tahoma"/>
                <w:sz w:val="20"/>
                <w:szCs w:val="20"/>
              </w:rPr>
              <w:t>Ostatní neinvestiční transfery neziskovým a podobným organizacím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r w:rsidRPr="00F768E4">
              <w:rPr>
                <w:rFonts w:ascii="Tahoma" w:hAnsi="Tahoma" w:cs="Tahoma"/>
                <w:sz w:val="20"/>
              </w:rPr>
              <w:t>100</w:t>
            </w:r>
          </w:p>
          <w:p w:rsidR="00291321" w:rsidRPr="00F768E4" w:rsidRDefault="00291321" w:rsidP="00641907">
            <w:pPr>
              <w:jc w:val="right"/>
              <w:rPr>
                <w:rFonts w:ascii="Tahoma" w:hAnsi="Tahoma" w:cs="Tahoma"/>
                <w:sz w:val="20"/>
              </w:rPr>
            </w:pPr>
            <w:r w:rsidRPr="00F768E4">
              <w:rPr>
                <w:rFonts w:ascii="Tahoma" w:hAnsi="Tahoma" w:cs="Tahoma"/>
                <w:sz w:val="20"/>
              </w:rPr>
              <w:t>101</w:t>
            </w:r>
          </w:p>
          <w:p w:rsidR="001615A1" w:rsidRPr="00F768E4" w:rsidRDefault="001615A1" w:rsidP="00641907">
            <w:pPr>
              <w:jc w:val="right"/>
              <w:rPr>
                <w:rFonts w:ascii="Tahoma" w:hAnsi="Tahoma" w:cs="Tahoma"/>
                <w:sz w:val="20"/>
              </w:rPr>
            </w:pPr>
          </w:p>
          <w:p w:rsidR="00291321" w:rsidRPr="00F768E4" w:rsidRDefault="00291321" w:rsidP="00641907">
            <w:pPr>
              <w:jc w:val="right"/>
              <w:rPr>
                <w:rFonts w:ascii="Tahoma" w:hAnsi="Tahoma" w:cs="Tahoma"/>
                <w:sz w:val="20"/>
              </w:rPr>
            </w:pPr>
            <w:r w:rsidRPr="00F768E4">
              <w:rPr>
                <w:rFonts w:ascii="Tahoma" w:hAnsi="Tahoma" w:cs="Tahoma"/>
                <w:sz w:val="20"/>
              </w:rPr>
              <w:t>99</w:t>
            </w: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1615A1" w:rsidRPr="00F768E4">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300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300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Předmětem této akce rozpočtu je zajištění aktivit v návaznosti na realizovaný projekt Implementace MA21 a principů udržitelného rozvoje v Moravskoslezském kraji v letech 2010 až 2011, kdy se kraj zavázal plnit kritéria místní Agendy 21. Požadované finanční prostředky budou využity na naplňování aktivit, a to zejména na zaplacení členského příspěvku zájmovému sdružení Národní síť zdravých měst, dále na přípravu kulatých stolů na téma obsahující principy místní Agendy 21 a udržitelného rozvoje, na pořádání Fóra udržitelného rozvoje, na sledování a vyhodnocování zastupitelstvem kraje schválených indikátorů udržitelného rozvoje a na kampaně k udržitelnému rozvoji například Den bez aut.</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
                <w:bCs/>
                <w:sz w:val="20"/>
              </w:rPr>
            </w:pPr>
            <w:r w:rsidRPr="00F768E4">
              <w:rPr>
                <w:rFonts w:ascii="Tahoma" w:hAnsi="Tahoma" w:cs="Tahoma"/>
                <w:bCs/>
                <w:i/>
                <w:sz w:val="18"/>
                <w:szCs w:val="18"/>
              </w:rPr>
              <w:t>pozn.: např. výdaje na udržitelnost projektu</w:t>
            </w: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91321" w:rsidRPr="00F768E4" w:rsidRDefault="00291321" w:rsidP="00291321">
      <w:pPr>
        <w:rPr>
          <w:rFonts w:ascii="Tahoma" w:hAnsi="Tahoma" w:cs="Tahoma"/>
        </w:rPr>
      </w:pPr>
      <w:r w:rsidRPr="00F768E4">
        <w:rPr>
          <w:rFonts w:ascii="Tahoma" w:hAnsi="Tahoma" w:cs="Tahoma"/>
        </w:rPr>
        <w:br w:type="page"/>
      </w:r>
    </w:p>
    <w:p w:rsidR="001615A1" w:rsidRPr="00F768E4" w:rsidRDefault="001615A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Podpora prevence před povodněmi</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1254</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3744</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szCs w:val="20"/>
              </w:rPr>
              <w:t xml:space="preserve">Protierozní, </w:t>
            </w:r>
            <w:proofErr w:type="spellStart"/>
            <w:r w:rsidRPr="00F768E4">
              <w:rPr>
                <w:rFonts w:ascii="Tahoma" w:hAnsi="Tahoma" w:cs="Tahoma"/>
                <w:sz w:val="20"/>
                <w:szCs w:val="20"/>
              </w:rPr>
              <w:t>protilavinová</w:t>
            </w:r>
            <w:proofErr w:type="spellEnd"/>
            <w:r w:rsidRPr="00F768E4">
              <w:rPr>
                <w:rFonts w:ascii="Tahoma" w:hAnsi="Tahoma" w:cs="Tahoma"/>
                <w:sz w:val="20"/>
                <w:szCs w:val="20"/>
              </w:rPr>
              <w:t xml:space="preserve"> a protipožární ochrana</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6319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szCs w:val="20"/>
              </w:rPr>
              <w:t>Ostatní investiční transfery podnikatelským subjektům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3 750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1615A1" w:rsidRPr="00F768E4">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3 750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4 000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4 000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Zákon č. 254/2001 Sb., o vodách a o změně některých zákonů (vodní zákon), ve znění pozdějších předpisů.</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Finanční prostředky představují individuální účelově určenou dotaci, která by měla být poskytnuta Povodí Odry, státnímu podniku, a to na spolufinancování realizace protipovodňových opatření, akcí financovaných ze státního rozpočtu v rámci dotačního programu Ministerstva zemědělství 129 260 „Podpora prevence před povodněmi III.“</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Dotace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1615A1" w:rsidRPr="00F768E4" w:rsidRDefault="001615A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91321" w:rsidRPr="00F768E4" w:rsidRDefault="00291321" w:rsidP="00291321">
      <w:pPr>
        <w:rPr>
          <w:rFonts w:ascii="Tahoma" w:hAnsi="Tahoma" w:cs="Tahoma"/>
        </w:rPr>
      </w:pPr>
      <w:r w:rsidRPr="00F768E4">
        <w:rPr>
          <w:rFonts w:ascii="Tahoma" w:hAnsi="Tahoma" w:cs="Tahoma"/>
        </w:rPr>
        <w:br w:type="page"/>
      </w:r>
    </w:p>
    <w:p w:rsidR="00906300" w:rsidRPr="00F768E4" w:rsidRDefault="00906300"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Kolektivní systémy zpětného odběru elektrozařízení</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1258</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3729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szCs w:val="20"/>
              </w:rPr>
              <w:t>Ostatní nakládání s odpady</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szCs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200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1615A1" w:rsidRPr="00F768E4">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200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300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300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Zákon č. 185/2001 Sb., o odpadech a o změně některých dalších zákonů, ve znění pozdějších předpisů.</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 xml:space="preserve">Požadovanými finančními prostředky se bude Moravskoslezský kraj podílet na víceletých projektech k vytvoření funkčního a efektivního systému odděleného sběru, zpětného odběru, zpracování, využití </w:t>
            </w:r>
            <w:r w:rsidRPr="00F768E4">
              <w:rPr>
                <w:rFonts w:ascii="Tahoma" w:hAnsi="Tahoma" w:cs="Tahoma"/>
                <w:sz w:val="20"/>
                <w:szCs w:val="20"/>
              </w:rPr>
              <w:br/>
              <w:t>a odstranění elektrozařízení a elektroodpadu, k plnění cíle stanoveného obecně závaznou vyhláškou č. 2/2004, kterou se vyhlašuje závazná část Plánu odpadového hospodářství Moravskoslezského kraje, a to formou poskytnutí dotací konkrétním subjektům na rozvoj kolektivních systémů zpětného odběru.</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Dotace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906300" w:rsidRPr="00F768E4" w:rsidRDefault="00906300">
      <w:pPr>
        <w:rPr>
          <w:rFonts w:ascii="Tahoma" w:hAnsi="Tahoma" w:cs="Tahoma"/>
        </w:rPr>
      </w:pPr>
      <w:r w:rsidRPr="00F768E4">
        <w:rPr>
          <w:rFonts w:ascii="Tahoma" w:hAnsi="Tahoma" w:cs="Tahoma"/>
        </w:rPr>
        <w:br w:type="page"/>
      </w:r>
    </w:p>
    <w:p w:rsidR="00291321" w:rsidRPr="00F768E4" w:rsidRDefault="00291321" w:rsidP="002913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Propagace v oblasti zemědělství</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1259</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1019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Ostatní zemědělská a potravinářská činnost a rozvoj</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5213</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Neinvestiční transfery nefinančním podnikatelským subjektům – právnickým osobám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906300" w:rsidRPr="00F768E4">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300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300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 xml:space="preserve">Finanční prostředky na této akci jsou určeny na poskytování individuálních dotací, a to za účelem podpory správné zemědělské praxe v Moravskoslezském kraji, propagace zemědělských produktů, ale také na podporu soutěže Regionální potravina Moravskoslezského kraje. </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Dotace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jc w:val="both"/>
              <w:rPr>
                <w:rFonts w:ascii="Tahoma" w:hAnsi="Tahoma" w:cs="Tahoma"/>
                <w:sz w:val="20"/>
                <w:szCs w:val="20"/>
                <w:highlight w:val="red"/>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03DD6" w:rsidRPr="00F768E4" w:rsidRDefault="00203DD6">
      <w:pPr>
        <w:rPr>
          <w:rFonts w:ascii="Tahoma" w:hAnsi="Tahoma" w:cs="Tahoma"/>
        </w:rPr>
      </w:pPr>
      <w:r w:rsidRPr="00F768E4">
        <w:rPr>
          <w:rFonts w:ascii="Tahoma" w:hAnsi="Tahoma" w:cs="Tahoma"/>
        </w:rPr>
        <w:br w:type="page"/>
      </w:r>
    </w:p>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tcPr>
          <w:p w:rsidR="00291321" w:rsidRPr="00F768E4" w:rsidRDefault="00291321" w:rsidP="00641907">
            <w:pPr>
              <w:pStyle w:val="Nadpis4"/>
              <w:rPr>
                <w:rFonts w:ascii="Tahoma" w:hAnsi="Tahoma" w:cs="Tahoma"/>
                <w:sz w:val="24"/>
              </w:rPr>
            </w:pPr>
            <w:r w:rsidRPr="00F768E4">
              <w:rPr>
                <w:rFonts w:ascii="Tahoma" w:hAnsi="Tahoma" w:cs="Tahoma"/>
                <w:sz w:val="24"/>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pStyle w:val="Nadpis4"/>
              <w:rPr>
                <w:rFonts w:ascii="Tahoma" w:hAnsi="Tahoma" w:cs="Tahoma"/>
                <w:sz w:val="24"/>
              </w:rPr>
            </w:pPr>
            <w:r w:rsidRPr="00F768E4">
              <w:rPr>
                <w:rFonts w:ascii="Tahoma" w:hAnsi="Tahoma" w:cs="Tahoma"/>
                <w:sz w:val="24"/>
              </w:rPr>
              <w:t>EMAS</w:t>
            </w:r>
          </w:p>
        </w:tc>
        <w:tc>
          <w:tcPr>
            <w:tcW w:w="1247" w:type="dxa"/>
          </w:tcPr>
          <w:p w:rsidR="00291321" w:rsidRPr="00F768E4" w:rsidRDefault="00291321" w:rsidP="00641907">
            <w:pPr>
              <w:pStyle w:val="Nadpis3"/>
              <w:rPr>
                <w:rFonts w:ascii="Tahoma" w:hAnsi="Tahoma" w:cs="Tahoma"/>
                <w:sz w:val="20"/>
              </w:rPr>
            </w:pPr>
            <w:r w:rsidRPr="00F768E4">
              <w:rPr>
                <w:rFonts w:ascii="Tahoma" w:hAnsi="Tahoma" w:cs="Tahoma"/>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1261</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3792</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rPr>
              <w:t>Ekologická výchova a osvěta</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5139</w:t>
            </w:r>
          </w:p>
          <w:p w:rsidR="00291321" w:rsidRPr="00F768E4" w:rsidRDefault="00291321" w:rsidP="00641907">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szCs w:val="20"/>
              </w:rPr>
            </w:pPr>
            <w:r w:rsidRPr="00F768E4">
              <w:rPr>
                <w:rFonts w:ascii="Tahoma" w:hAnsi="Tahoma" w:cs="Tahoma"/>
                <w:sz w:val="20"/>
                <w:szCs w:val="20"/>
              </w:rPr>
              <w:t>Nákup materiálu jinde nezařazený</w:t>
            </w:r>
          </w:p>
          <w:p w:rsidR="00291321" w:rsidRPr="00F768E4" w:rsidRDefault="00291321" w:rsidP="00641907">
            <w:pPr>
              <w:rPr>
                <w:rFonts w:ascii="Tahoma" w:hAnsi="Tahoma" w:cs="Tahoma"/>
                <w:sz w:val="20"/>
                <w:szCs w:val="20"/>
              </w:rPr>
            </w:pPr>
            <w:r w:rsidRPr="00F768E4">
              <w:rPr>
                <w:rFonts w:ascii="Tahoma" w:hAnsi="Tahoma" w:cs="Tahoma"/>
                <w:sz w:val="20"/>
                <w:szCs w:val="20"/>
              </w:rPr>
              <w:t>Nákup ostatních služeb</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r w:rsidRPr="00F768E4">
              <w:rPr>
                <w:rFonts w:ascii="Tahoma" w:hAnsi="Tahoma" w:cs="Tahoma"/>
                <w:sz w:val="20"/>
              </w:rPr>
              <w:t>50</w:t>
            </w:r>
          </w:p>
          <w:p w:rsidR="00291321" w:rsidRPr="00F768E4" w:rsidRDefault="00291321" w:rsidP="00641907">
            <w:pPr>
              <w:jc w:val="right"/>
              <w:rPr>
                <w:rFonts w:ascii="Tahoma" w:hAnsi="Tahoma" w:cs="Tahoma"/>
                <w:sz w:val="20"/>
              </w:rPr>
            </w:pPr>
            <w:r w:rsidRPr="00F768E4">
              <w:rPr>
                <w:rFonts w:ascii="Tahoma" w:hAnsi="Tahoma" w:cs="Tahoma"/>
                <w:sz w:val="20"/>
              </w:rPr>
              <w:t>150</w:t>
            </w: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200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906300" w:rsidRPr="00F768E4">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213</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200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200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 xml:space="preserve">Po ukončení projektu „Zavádění systému EMAS na Krajském úřadě Moravskoslezského kraje“ je nutné jeho pravidelné roční ověřování funkčnosti externím ověřovatelem, a to z důvodu udržení získaného certifikátu EMAS </w:t>
            </w:r>
            <w:r w:rsidRPr="00F768E4">
              <w:rPr>
                <w:rFonts w:ascii="Tahoma" w:hAnsi="Tahoma" w:cs="Tahoma"/>
                <w:sz w:val="20"/>
                <w:szCs w:val="20"/>
              </w:rPr>
              <w:t>(</w:t>
            </w:r>
            <w:proofErr w:type="spellStart"/>
            <w:r w:rsidRPr="00F768E4">
              <w:rPr>
                <w:rFonts w:ascii="Tahoma" w:hAnsi="Tahoma" w:cs="Tahoma"/>
                <w:sz w:val="20"/>
                <w:szCs w:val="20"/>
              </w:rPr>
              <w:t>Eco</w:t>
            </w:r>
            <w:proofErr w:type="spellEnd"/>
            <w:r w:rsidRPr="00F768E4">
              <w:rPr>
                <w:rFonts w:ascii="Tahoma" w:hAnsi="Tahoma" w:cs="Tahoma"/>
                <w:sz w:val="20"/>
                <w:szCs w:val="20"/>
              </w:rPr>
              <w:t xml:space="preserve"> Management and Audit </w:t>
            </w:r>
            <w:proofErr w:type="spellStart"/>
            <w:r w:rsidRPr="00F768E4">
              <w:rPr>
                <w:rFonts w:ascii="Tahoma" w:hAnsi="Tahoma" w:cs="Tahoma"/>
                <w:sz w:val="20"/>
                <w:szCs w:val="20"/>
              </w:rPr>
              <w:t>Scheme</w:t>
            </w:r>
            <w:proofErr w:type="spellEnd"/>
            <w:r w:rsidRPr="00F768E4">
              <w:rPr>
                <w:rFonts w:ascii="Tahoma" w:hAnsi="Tahoma" w:cs="Tahoma"/>
                <w:sz w:val="20"/>
                <w:szCs w:val="20"/>
              </w:rPr>
              <w:t>)</w:t>
            </w:r>
            <w:r w:rsidRPr="00F768E4">
              <w:rPr>
                <w:rFonts w:ascii="Tahoma" w:hAnsi="Tahoma" w:cs="Tahoma"/>
                <w:sz w:val="20"/>
              </w:rPr>
              <w:t>. Součástí je schválení environmentálního prohlášení za daný rok.</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906300" w:rsidRPr="00F768E4" w:rsidRDefault="00906300">
      <w:pPr>
        <w:rPr>
          <w:rFonts w:ascii="Tahoma" w:hAnsi="Tahoma" w:cs="Tahoma"/>
        </w:rPr>
      </w:pPr>
      <w:r w:rsidRPr="00F768E4">
        <w:rPr>
          <w:rFonts w:ascii="Tahoma" w:hAnsi="Tahoma" w:cs="Tahoma"/>
        </w:rPr>
        <w:br w:type="page"/>
      </w:r>
    </w:p>
    <w:p w:rsidR="00906300" w:rsidRPr="00F768E4" w:rsidRDefault="00906300" w:rsidP="00291321">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shd w:val="clear" w:color="auto" w:fill="auto"/>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shd w:val="clear" w:color="auto" w:fill="auto"/>
          </w:tcPr>
          <w:p w:rsidR="00291321" w:rsidRPr="00F768E4" w:rsidRDefault="00291321" w:rsidP="00641907">
            <w:pPr>
              <w:keepNext/>
              <w:outlineLvl w:val="3"/>
              <w:rPr>
                <w:rFonts w:ascii="Tahoma" w:hAnsi="Tahoma" w:cs="Tahoma"/>
              </w:rPr>
            </w:pPr>
            <w:r w:rsidRPr="00F768E4">
              <w:rPr>
                <w:rFonts w:ascii="Tahoma" w:hAnsi="Tahoma" w:cs="Tahoma"/>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291321" w:rsidRPr="00F768E4" w:rsidTr="00641907">
        <w:tc>
          <w:tcPr>
            <w:tcW w:w="1364"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98" w:type="dxa"/>
          </w:tcPr>
          <w:p w:rsidR="00291321" w:rsidRPr="00F768E4" w:rsidRDefault="00291321" w:rsidP="00641907">
            <w:pPr>
              <w:keepNext/>
              <w:outlineLvl w:val="3"/>
              <w:rPr>
                <w:rFonts w:ascii="Tahoma" w:hAnsi="Tahoma" w:cs="Tahoma"/>
              </w:rPr>
            </w:pPr>
            <w:r w:rsidRPr="00F768E4">
              <w:rPr>
                <w:rFonts w:ascii="Tahoma" w:hAnsi="Tahoma" w:cs="Tahoma"/>
              </w:rPr>
              <w:t>Rozptylová studie</w:t>
            </w:r>
          </w:p>
        </w:tc>
        <w:tc>
          <w:tcPr>
            <w:tcW w:w="1247" w:type="dxa"/>
          </w:tcPr>
          <w:p w:rsidR="00291321" w:rsidRPr="00F768E4" w:rsidRDefault="00291321" w:rsidP="00641907">
            <w:pPr>
              <w:keepNext/>
              <w:outlineLvl w:val="2"/>
              <w:rPr>
                <w:rFonts w:ascii="Tahoma" w:hAnsi="Tahoma" w:cs="Tahoma"/>
                <w:b/>
                <w:bCs/>
                <w:sz w:val="20"/>
              </w:rPr>
            </w:pPr>
            <w:r w:rsidRPr="00F768E4">
              <w:rPr>
                <w:rFonts w:ascii="Tahoma" w:hAnsi="Tahoma" w:cs="Tahoma"/>
                <w:b/>
                <w:bCs/>
                <w:sz w:val="20"/>
                <w:szCs w:val="20"/>
              </w:rPr>
              <w:t>Číslo akce</w:t>
            </w:r>
          </w:p>
        </w:tc>
        <w:tc>
          <w:tcPr>
            <w:tcW w:w="624" w:type="dxa"/>
          </w:tcPr>
          <w:p w:rsidR="00291321" w:rsidRPr="00F768E4" w:rsidRDefault="00291321" w:rsidP="00641907">
            <w:pPr>
              <w:jc w:val="right"/>
              <w:rPr>
                <w:rFonts w:ascii="Tahoma" w:hAnsi="Tahoma" w:cs="Tahoma"/>
                <w:sz w:val="20"/>
              </w:rPr>
            </w:pPr>
            <w:r w:rsidRPr="00F768E4">
              <w:rPr>
                <w:rFonts w:ascii="Tahoma" w:hAnsi="Tahoma" w:cs="Tahoma"/>
                <w:sz w:val="20"/>
              </w:rPr>
              <w:t>1262</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3719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Ostatní činnosti k ochraně ovzduší</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5E0E12">
            <w:pPr>
              <w:rPr>
                <w:rFonts w:ascii="Tahoma" w:hAnsi="Tahoma" w:cs="Tahoma"/>
                <w:bCs/>
                <w:sz w:val="20"/>
                <w:szCs w:val="20"/>
              </w:rPr>
            </w:pPr>
            <w:r w:rsidRPr="00F768E4">
              <w:rPr>
                <w:rFonts w:ascii="Tahoma" w:hAnsi="Tahoma" w:cs="Tahoma"/>
                <w:bCs/>
                <w:sz w:val="20"/>
                <w:szCs w:val="20"/>
              </w:rPr>
              <w:t>Upravený rozpočet 2015 k 30. 9.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500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500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8" w:type="dxa"/>
          </w:tcPr>
          <w:p w:rsidR="00291321" w:rsidRPr="00F768E4" w:rsidRDefault="00291321" w:rsidP="00906300">
            <w:pPr>
              <w:jc w:val="both"/>
              <w:rPr>
                <w:rFonts w:ascii="Tahoma" w:hAnsi="Tahoma" w:cs="Tahoma"/>
                <w:sz w:val="20"/>
                <w:szCs w:val="20"/>
              </w:rPr>
            </w:pPr>
            <w:r w:rsidRPr="00F768E4">
              <w:rPr>
                <w:rFonts w:ascii="Tahoma" w:hAnsi="Tahoma" w:cs="Tahoma"/>
                <w:sz w:val="20"/>
                <w:szCs w:val="20"/>
              </w:rPr>
              <w:t>Zákon č. 201/2012 Sb., o ochraně ovzduší, ve znění pozdějších předpisů.</w:t>
            </w:r>
          </w:p>
          <w:p w:rsidR="00291321" w:rsidRPr="00F768E4" w:rsidRDefault="00291321" w:rsidP="00906300">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V případě schválení Programu zlepšení kvality ovzduší bude mít podle § 13 odst. 1 zákona č. 201/2012 Sb., o ochraně ovzduší, krajský úřad povinnost prokázat snížení úrovně znečištění ovzduší rozptylovou studií u stacionárních zdrojů, u kterých byl programem zlepšení kvality ovzduší identifikován významný příspěvek k překročení imisního limitu.  Účinnost tohoto programu pro Moravskoslezský kraj se předpokládá v roce 2016.</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Výdaj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8"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AF530F" w:rsidRDefault="00AF530F">
      <w:pPr>
        <w:rPr>
          <w:rFonts w:ascii="Tahoma" w:hAnsi="Tahoma" w:cs="Tahoma"/>
        </w:rPr>
      </w:pPr>
      <w:r>
        <w:rPr>
          <w:rFonts w:ascii="Tahoma" w:hAnsi="Tahoma" w:cs="Tahoma"/>
        </w:rPr>
        <w:br w:type="page"/>
      </w:r>
    </w:p>
    <w:p w:rsidR="00AF530F" w:rsidRPr="00A678EA" w:rsidRDefault="00AF530F" w:rsidP="00AF53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AF530F" w:rsidRPr="00E73971" w:rsidTr="00936F1D">
        <w:tc>
          <w:tcPr>
            <w:tcW w:w="748" w:type="dxa"/>
          </w:tcPr>
          <w:p w:rsidR="00AF530F" w:rsidRPr="00E73971" w:rsidRDefault="00AF530F" w:rsidP="00936F1D">
            <w:pPr>
              <w:rPr>
                <w:rFonts w:ascii="Tahoma" w:hAnsi="Tahoma" w:cs="Tahoma"/>
              </w:rPr>
            </w:pPr>
            <w:r w:rsidRPr="00E73971">
              <w:rPr>
                <w:rFonts w:ascii="Tahoma" w:hAnsi="Tahoma" w:cs="Tahoma"/>
              </w:rPr>
              <w:br w:type="page"/>
              <w:t>ORJ</w:t>
            </w:r>
          </w:p>
        </w:tc>
        <w:tc>
          <w:tcPr>
            <w:tcW w:w="629" w:type="dxa"/>
            <w:shd w:val="clear" w:color="auto" w:fill="auto"/>
          </w:tcPr>
          <w:p w:rsidR="00AF530F" w:rsidRPr="00E73971" w:rsidRDefault="00AF530F" w:rsidP="00936F1D">
            <w:pPr>
              <w:jc w:val="center"/>
              <w:rPr>
                <w:rFonts w:ascii="Tahoma" w:hAnsi="Tahoma" w:cs="Tahoma"/>
              </w:rPr>
            </w:pPr>
            <w:r w:rsidRPr="00E73971">
              <w:rPr>
                <w:rFonts w:ascii="Tahoma" w:hAnsi="Tahoma" w:cs="Tahoma"/>
              </w:rPr>
              <w:t>12</w:t>
            </w:r>
          </w:p>
        </w:tc>
        <w:tc>
          <w:tcPr>
            <w:tcW w:w="7856" w:type="dxa"/>
            <w:shd w:val="clear" w:color="auto" w:fill="auto"/>
          </w:tcPr>
          <w:p w:rsidR="00AF530F" w:rsidRPr="00E73971" w:rsidRDefault="00AF530F" w:rsidP="00936F1D">
            <w:pPr>
              <w:keepNext/>
              <w:outlineLvl w:val="3"/>
              <w:rPr>
                <w:rFonts w:ascii="Tahoma" w:hAnsi="Tahoma" w:cs="Tahoma"/>
              </w:rPr>
            </w:pPr>
            <w:r w:rsidRPr="00E73971">
              <w:rPr>
                <w:rFonts w:ascii="Tahoma" w:hAnsi="Tahoma" w:cs="Tahoma"/>
              </w:rPr>
              <w:t>Odbor životního prostředí a zemědělství</w:t>
            </w:r>
          </w:p>
        </w:tc>
      </w:tr>
    </w:tbl>
    <w:p w:rsidR="00AF530F" w:rsidRPr="00E73971" w:rsidRDefault="00AF530F" w:rsidP="00AF530F">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AF530F" w:rsidRPr="00E73971" w:rsidTr="00936F1D">
        <w:tc>
          <w:tcPr>
            <w:tcW w:w="1364" w:type="dxa"/>
          </w:tcPr>
          <w:p w:rsidR="00AF530F" w:rsidRPr="00E73971" w:rsidRDefault="00AF530F" w:rsidP="00936F1D">
            <w:pPr>
              <w:rPr>
                <w:rFonts w:ascii="Tahoma" w:hAnsi="Tahoma" w:cs="Tahoma"/>
                <w:b/>
                <w:bCs/>
                <w:sz w:val="20"/>
              </w:rPr>
            </w:pPr>
            <w:r w:rsidRPr="00E73971">
              <w:rPr>
                <w:rFonts w:ascii="Tahoma" w:hAnsi="Tahoma" w:cs="Tahoma"/>
                <w:b/>
                <w:bCs/>
                <w:sz w:val="20"/>
              </w:rPr>
              <w:t>Název akce</w:t>
            </w:r>
          </w:p>
        </w:tc>
        <w:tc>
          <w:tcPr>
            <w:tcW w:w="5998" w:type="dxa"/>
          </w:tcPr>
          <w:p w:rsidR="00AF530F" w:rsidRPr="00E73971" w:rsidRDefault="00AF530F" w:rsidP="00936F1D">
            <w:pPr>
              <w:keepNext/>
              <w:outlineLvl w:val="3"/>
              <w:rPr>
                <w:rFonts w:ascii="Tahoma" w:hAnsi="Tahoma" w:cs="Tahoma"/>
              </w:rPr>
            </w:pPr>
            <w:r w:rsidRPr="00E73971">
              <w:rPr>
                <w:rFonts w:ascii="Tahoma" w:hAnsi="Tahoma" w:cs="Tahoma"/>
              </w:rPr>
              <w:t xml:space="preserve">Podpora včelařství v Moravskoslezském kraji </w:t>
            </w:r>
          </w:p>
        </w:tc>
        <w:tc>
          <w:tcPr>
            <w:tcW w:w="1247" w:type="dxa"/>
          </w:tcPr>
          <w:p w:rsidR="00AF530F" w:rsidRPr="00E73971" w:rsidRDefault="00AF530F" w:rsidP="00936F1D">
            <w:pPr>
              <w:keepNext/>
              <w:outlineLvl w:val="2"/>
              <w:rPr>
                <w:rFonts w:ascii="Tahoma" w:hAnsi="Tahoma" w:cs="Tahoma"/>
                <w:b/>
                <w:bCs/>
                <w:sz w:val="20"/>
              </w:rPr>
            </w:pPr>
            <w:r w:rsidRPr="00E73971">
              <w:rPr>
                <w:rFonts w:ascii="Tahoma" w:hAnsi="Tahoma" w:cs="Tahoma"/>
                <w:b/>
                <w:bCs/>
                <w:sz w:val="20"/>
                <w:szCs w:val="20"/>
              </w:rPr>
              <w:t>Číslo akce</w:t>
            </w:r>
          </w:p>
        </w:tc>
        <w:tc>
          <w:tcPr>
            <w:tcW w:w="624" w:type="dxa"/>
          </w:tcPr>
          <w:p w:rsidR="00AF530F" w:rsidRPr="00E73971" w:rsidRDefault="00AF530F" w:rsidP="00936F1D">
            <w:pPr>
              <w:jc w:val="right"/>
              <w:rPr>
                <w:rFonts w:ascii="Tahoma" w:hAnsi="Tahoma" w:cs="Tahoma"/>
                <w:sz w:val="20"/>
              </w:rPr>
            </w:pPr>
            <w:r>
              <w:rPr>
                <w:rFonts w:ascii="Tahoma" w:hAnsi="Tahoma" w:cs="Tahoma"/>
                <w:sz w:val="20"/>
              </w:rPr>
              <w:t>1242</w:t>
            </w:r>
          </w:p>
        </w:tc>
      </w:tr>
    </w:tbl>
    <w:p w:rsidR="00AF530F" w:rsidRPr="00E73971" w:rsidRDefault="00AF530F" w:rsidP="00AF530F">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AF530F" w:rsidRPr="00E73971" w:rsidTr="00936F1D">
        <w:trPr>
          <w:trHeight w:val="454"/>
        </w:trPr>
        <w:tc>
          <w:tcPr>
            <w:tcW w:w="1378" w:type="dxa"/>
            <w:tcBorders>
              <w:top w:val="single" w:sz="4" w:space="0" w:color="auto"/>
              <w:left w:val="single" w:sz="4" w:space="0" w:color="auto"/>
              <w:bottom w:val="single" w:sz="4" w:space="0" w:color="auto"/>
              <w:right w:val="single" w:sz="4" w:space="0" w:color="auto"/>
            </w:tcBorders>
          </w:tcPr>
          <w:p w:rsidR="00AF530F" w:rsidRPr="00E73971" w:rsidRDefault="00AF530F" w:rsidP="00936F1D">
            <w:pPr>
              <w:rPr>
                <w:rFonts w:ascii="Tahoma" w:hAnsi="Tahoma" w:cs="Tahoma"/>
                <w:b/>
                <w:bCs/>
                <w:sz w:val="20"/>
              </w:rPr>
            </w:pPr>
            <w:r w:rsidRPr="00E73971">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AF530F" w:rsidRPr="00E73971" w:rsidRDefault="00AF530F" w:rsidP="00936F1D">
            <w:pPr>
              <w:jc w:val="center"/>
              <w:rPr>
                <w:rFonts w:ascii="Tahoma" w:hAnsi="Tahoma" w:cs="Tahoma"/>
                <w:sz w:val="20"/>
              </w:rPr>
            </w:pPr>
            <w:r w:rsidRPr="00E73971">
              <w:rPr>
                <w:rFonts w:ascii="Tahoma" w:hAnsi="Tahoma" w:cs="Tahoma"/>
                <w:sz w:val="20"/>
              </w:rPr>
              <w:t>1019</w:t>
            </w:r>
          </w:p>
        </w:tc>
        <w:tc>
          <w:tcPr>
            <w:tcW w:w="5387" w:type="dxa"/>
            <w:tcBorders>
              <w:top w:val="single" w:sz="4" w:space="0" w:color="auto"/>
              <w:left w:val="single" w:sz="4" w:space="0" w:color="auto"/>
              <w:bottom w:val="single" w:sz="4" w:space="0" w:color="auto"/>
              <w:right w:val="nil"/>
            </w:tcBorders>
          </w:tcPr>
          <w:p w:rsidR="00AF530F" w:rsidRPr="00E73971" w:rsidRDefault="00AF530F" w:rsidP="00936F1D">
            <w:pPr>
              <w:rPr>
                <w:rFonts w:ascii="Tahoma" w:hAnsi="Tahoma" w:cs="Tahoma"/>
                <w:sz w:val="20"/>
              </w:rPr>
            </w:pPr>
            <w:r w:rsidRPr="00E73971">
              <w:rPr>
                <w:rFonts w:ascii="Tahoma" w:hAnsi="Tahoma" w:cs="Tahoma"/>
                <w:sz w:val="20"/>
              </w:rPr>
              <w:t>Ostatní zemědělská a potravinářská činnost a rozvoj</w:t>
            </w:r>
          </w:p>
        </w:tc>
        <w:tc>
          <w:tcPr>
            <w:tcW w:w="1402" w:type="dxa"/>
            <w:tcBorders>
              <w:top w:val="single" w:sz="4" w:space="0" w:color="auto"/>
              <w:left w:val="nil"/>
              <w:bottom w:val="single" w:sz="4" w:space="0" w:color="auto"/>
              <w:right w:val="single" w:sz="4" w:space="0" w:color="auto"/>
            </w:tcBorders>
          </w:tcPr>
          <w:p w:rsidR="00AF530F" w:rsidRPr="00E73971" w:rsidRDefault="00AF530F" w:rsidP="00936F1D">
            <w:pPr>
              <w:jc w:val="right"/>
              <w:rPr>
                <w:rFonts w:ascii="Tahoma" w:hAnsi="Tahoma" w:cs="Tahoma"/>
                <w:sz w:val="20"/>
              </w:rPr>
            </w:pPr>
          </w:p>
        </w:tc>
      </w:tr>
      <w:tr w:rsidR="00AF530F" w:rsidRPr="00E73971" w:rsidTr="00936F1D">
        <w:trPr>
          <w:trHeight w:val="454"/>
        </w:trPr>
        <w:tc>
          <w:tcPr>
            <w:tcW w:w="1378" w:type="dxa"/>
            <w:tcBorders>
              <w:top w:val="single" w:sz="4" w:space="0" w:color="auto"/>
              <w:left w:val="single" w:sz="4" w:space="0" w:color="auto"/>
              <w:bottom w:val="single" w:sz="4" w:space="0" w:color="auto"/>
              <w:right w:val="single" w:sz="4" w:space="0" w:color="auto"/>
            </w:tcBorders>
          </w:tcPr>
          <w:p w:rsidR="00AF530F" w:rsidRPr="00E73971" w:rsidRDefault="00AF530F" w:rsidP="00936F1D">
            <w:pPr>
              <w:rPr>
                <w:rFonts w:ascii="Tahoma" w:hAnsi="Tahoma" w:cs="Tahoma"/>
                <w:b/>
                <w:bCs/>
                <w:sz w:val="20"/>
              </w:rPr>
            </w:pPr>
            <w:r w:rsidRPr="00E73971">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AF530F" w:rsidRPr="00E73971" w:rsidRDefault="00AF530F" w:rsidP="00936F1D">
            <w:pPr>
              <w:jc w:val="center"/>
              <w:rPr>
                <w:rFonts w:ascii="Tahoma" w:hAnsi="Tahoma" w:cs="Tahoma"/>
                <w:sz w:val="20"/>
              </w:rPr>
            </w:pPr>
            <w:r>
              <w:rPr>
                <w:rFonts w:ascii="Tahoma" w:hAnsi="Tahoma" w:cs="Tahoma"/>
                <w:sz w:val="20"/>
              </w:rPr>
              <w:t>5222</w:t>
            </w:r>
          </w:p>
        </w:tc>
        <w:tc>
          <w:tcPr>
            <w:tcW w:w="5387" w:type="dxa"/>
            <w:tcBorders>
              <w:top w:val="single" w:sz="4" w:space="0" w:color="auto"/>
              <w:left w:val="single" w:sz="4" w:space="0" w:color="auto"/>
              <w:bottom w:val="single" w:sz="4" w:space="0" w:color="auto"/>
              <w:right w:val="nil"/>
            </w:tcBorders>
          </w:tcPr>
          <w:p w:rsidR="00AF530F" w:rsidRPr="00E73971" w:rsidRDefault="00AF530F" w:rsidP="00936F1D">
            <w:pPr>
              <w:rPr>
                <w:rFonts w:ascii="Tahoma" w:hAnsi="Tahoma" w:cs="Tahoma"/>
                <w:sz w:val="20"/>
              </w:rPr>
            </w:pPr>
            <w:r>
              <w:rPr>
                <w:rFonts w:ascii="Tahoma" w:hAnsi="Tahoma" w:cs="Tahoma"/>
                <w:sz w:val="20"/>
              </w:rPr>
              <w:t>N</w:t>
            </w:r>
            <w:r w:rsidRPr="00E73971">
              <w:rPr>
                <w:rFonts w:ascii="Tahoma" w:hAnsi="Tahoma" w:cs="Tahoma"/>
                <w:sz w:val="20"/>
              </w:rPr>
              <w:t>einvestiční transfery</w:t>
            </w:r>
            <w:r>
              <w:rPr>
                <w:rFonts w:ascii="Tahoma" w:hAnsi="Tahoma" w:cs="Tahoma"/>
                <w:sz w:val="20"/>
              </w:rPr>
              <w:t xml:space="preserve"> spolkům</w:t>
            </w:r>
          </w:p>
        </w:tc>
        <w:tc>
          <w:tcPr>
            <w:tcW w:w="1402" w:type="dxa"/>
            <w:tcBorders>
              <w:top w:val="single" w:sz="4" w:space="0" w:color="auto"/>
              <w:left w:val="nil"/>
              <w:bottom w:val="single" w:sz="4" w:space="0" w:color="auto"/>
              <w:right w:val="single" w:sz="4" w:space="0" w:color="auto"/>
            </w:tcBorders>
          </w:tcPr>
          <w:p w:rsidR="00AF530F" w:rsidRPr="00E73971" w:rsidRDefault="00AF530F" w:rsidP="00936F1D">
            <w:pPr>
              <w:jc w:val="right"/>
              <w:rPr>
                <w:rFonts w:ascii="Tahoma" w:hAnsi="Tahoma" w:cs="Tahoma"/>
                <w:sz w:val="20"/>
              </w:rPr>
            </w:pPr>
          </w:p>
          <w:p w:rsidR="00AF530F" w:rsidRPr="00E73971" w:rsidRDefault="00AF530F" w:rsidP="00936F1D">
            <w:pPr>
              <w:jc w:val="right"/>
              <w:rPr>
                <w:rFonts w:ascii="Tahoma" w:hAnsi="Tahoma" w:cs="Tahoma"/>
                <w:sz w:val="20"/>
              </w:rPr>
            </w:pPr>
          </w:p>
        </w:tc>
      </w:tr>
    </w:tbl>
    <w:p w:rsidR="00AF530F" w:rsidRPr="00E73971" w:rsidRDefault="00AF530F" w:rsidP="00AF530F">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AF530F" w:rsidRPr="00E73971" w:rsidTr="00936F1D">
        <w:trPr>
          <w:trHeight w:val="454"/>
        </w:trPr>
        <w:tc>
          <w:tcPr>
            <w:tcW w:w="7808" w:type="dxa"/>
            <w:tcBorders>
              <w:top w:val="single" w:sz="4" w:space="0" w:color="auto"/>
              <w:left w:val="single" w:sz="4" w:space="0" w:color="auto"/>
              <w:bottom w:val="single" w:sz="4" w:space="0" w:color="auto"/>
              <w:right w:val="single" w:sz="4" w:space="0" w:color="auto"/>
            </w:tcBorders>
          </w:tcPr>
          <w:p w:rsidR="00AF530F" w:rsidRPr="00E73971" w:rsidRDefault="00AF530F" w:rsidP="00936F1D">
            <w:pPr>
              <w:rPr>
                <w:rFonts w:ascii="Tahoma" w:hAnsi="Tahoma" w:cs="Tahoma"/>
                <w:bCs/>
                <w:sz w:val="20"/>
                <w:szCs w:val="20"/>
              </w:rPr>
            </w:pPr>
          </w:p>
          <w:p w:rsidR="00AF530F" w:rsidRPr="00E73971" w:rsidRDefault="00AF530F" w:rsidP="00936F1D">
            <w:pPr>
              <w:rPr>
                <w:rFonts w:ascii="Tahoma" w:hAnsi="Tahoma" w:cs="Tahoma"/>
                <w:b/>
                <w:bCs/>
                <w:sz w:val="20"/>
              </w:rPr>
            </w:pPr>
            <w:r w:rsidRPr="00E73971">
              <w:rPr>
                <w:rFonts w:ascii="Tahoma" w:hAnsi="Tahoma" w:cs="Tahoma"/>
                <w:bCs/>
                <w:sz w:val="20"/>
                <w:szCs w:val="20"/>
              </w:rPr>
              <w:t xml:space="preserve">Schválený rozpočet </w:t>
            </w:r>
            <w:r>
              <w:rPr>
                <w:rFonts w:ascii="Tahoma" w:hAnsi="Tahoma" w:cs="Tahoma"/>
                <w:bCs/>
                <w:sz w:val="20"/>
                <w:szCs w:val="20"/>
              </w:rPr>
              <w:t>2015</w:t>
            </w:r>
            <w:r w:rsidRPr="00E73971">
              <w:rPr>
                <w:rFonts w:ascii="Tahoma" w:hAnsi="Tahoma" w:cs="Tahoma"/>
                <w:bCs/>
                <w:sz w:val="20"/>
                <w:szCs w:val="20"/>
              </w:rPr>
              <w:t xml:space="preserve">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F530F" w:rsidRPr="00E73971" w:rsidRDefault="00AF530F" w:rsidP="00936F1D">
            <w:pPr>
              <w:jc w:val="right"/>
              <w:rPr>
                <w:rFonts w:ascii="Tahoma" w:hAnsi="Tahoma" w:cs="Tahoma"/>
                <w:bCs/>
                <w:sz w:val="20"/>
              </w:rPr>
            </w:pPr>
            <w:r>
              <w:rPr>
                <w:rFonts w:ascii="Tahoma" w:hAnsi="Tahoma" w:cs="Tahoma"/>
                <w:bCs/>
                <w:sz w:val="20"/>
              </w:rPr>
              <w:t>2 000</w:t>
            </w:r>
          </w:p>
        </w:tc>
      </w:tr>
      <w:tr w:rsidR="00AF530F" w:rsidRPr="00E73971" w:rsidTr="00936F1D">
        <w:trPr>
          <w:trHeight w:val="454"/>
        </w:trPr>
        <w:tc>
          <w:tcPr>
            <w:tcW w:w="7808" w:type="dxa"/>
            <w:tcBorders>
              <w:top w:val="single" w:sz="4" w:space="0" w:color="auto"/>
              <w:left w:val="single" w:sz="4" w:space="0" w:color="auto"/>
              <w:bottom w:val="single" w:sz="4" w:space="0" w:color="auto"/>
              <w:right w:val="single" w:sz="4" w:space="0" w:color="auto"/>
            </w:tcBorders>
          </w:tcPr>
          <w:p w:rsidR="00AF530F" w:rsidRPr="00E73971" w:rsidRDefault="00AF530F" w:rsidP="00936F1D">
            <w:pPr>
              <w:rPr>
                <w:rFonts w:ascii="Tahoma" w:hAnsi="Tahoma" w:cs="Tahoma"/>
                <w:b/>
                <w:bCs/>
                <w:sz w:val="20"/>
                <w:szCs w:val="20"/>
              </w:rPr>
            </w:pPr>
          </w:p>
          <w:p w:rsidR="00AF530F" w:rsidRPr="00E73971" w:rsidRDefault="00AF530F" w:rsidP="005E0E12">
            <w:pPr>
              <w:rPr>
                <w:rFonts w:ascii="Tahoma" w:hAnsi="Tahoma" w:cs="Tahoma"/>
                <w:bCs/>
                <w:sz w:val="20"/>
                <w:szCs w:val="20"/>
              </w:rPr>
            </w:pPr>
            <w:r w:rsidRPr="00E73971">
              <w:rPr>
                <w:rFonts w:ascii="Tahoma" w:hAnsi="Tahoma" w:cs="Tahoma"/>
                <w:bCs/>
                <w:sz w:val="20"/>
                <w:szCs w:val="20"/>
              </w:rPr>
              <w:t xml:space="preserve">Upravený rozpočet </w:t>
            </w:r>
            <w:r>
              <w:rPr>
                <w:rFonts w:ascii="Tahoma" w:hAnsi="Tahoma" w:cs="Tahoma"/>
                <w:bCs/>
                <w:sz w:val="20"/>
                <w:szCs w:val="20"/>
              </w:rPr>
              <w:t>2015</w:t>
            </w:r>
            <w:r w:rsidRPr="00E73971">
              <w:rPr>
                <w:rFonts w:ascii="Tahoma" w:hAnsi="Tahoma" w:cs="Tahoma"/>
                <w:bCs/>
                <w:sz w:val="20"/>
                <w:szCs w:val="20"/>
              </w:rPr>
              <w:t xml:space="preserve"> k </w:t>
            </w:r>
            <w:r>
              <w:rPr>
                <w:rFonts w:ascii="Tahoma" w:hAnsi="Tahoma" w:cs="Tahoma"/>
                <w:bCs/>
                <w:sz w:val="20"/>
                <w:szCs w:val="20"/>
              </w:rPr>
              <w:t>30. 9.</w:t>
            </w:r>
            <w:r w:rsidRPr="00E73971">
              <w:rPr>
                <w:rFonts w:ascii="Tahoma" w:hAnsi="Tahoma" w:cs="Tahoma"/>
                <w:bCs/>
                <w:sz w:val="20"/>
                <w:szCs w:val="20"/>
              </w:rPr>
              <w:t> </w:t>
            </w:r>
            <w:r>
              <w:rPr>
                <w:rFonts w:ascii="Tahoma" w:hAnsi="Tahoma" w:cs="Tahoma"/>
                <w:bCs/>
                <w:sz w:val="20"/>
                <w:szCs w:val="20"/>
              </w:rPr>
              <w:t>2015</w:t>
            </w:r>
            <w:r w:rsidRPr="00E73971">
              <w:rPr>
                <w:rFonts w:ascii="Tahoma" w:hAnsi="Tahoma" w:cs="Tahoma"/>
                <w:bCs/>
                <w:sz w:val="20"/>
                <w:szCs w:val="20"/>
              </w:rPr>
              <w:t xml:space="preserve"> na stejnou (obdobnou) akci       </w:t>
            </w:r>
            <w:r w:rsidR="005E0E12">
              <w:rPr>
                <w:rFonts w:ascii="Tahoma" w:hAnsi="Tahoma" w:cs="Tahoma"/>
                <w:bCs/>
                <w:sz w:val="20"/>
                <w:szCs w:val="20"/>
              </w:rPr>
              <w:t xml:space="preserve"> </w:t>
            </w:r>
            <w:r w:rsidRPr="00E73971">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AF530F" w:rsidRPr="00E73971" w:rsidRDefault="00AF530F" w:rsidP="00936F1D">
            <w:pPr>
              <w:jc w:val="right"/>
              <w:rPr>
                <w:rFonts w:ascii="Tahoma" w:hAnsi="Tahoma" w:cs="Tahoma"/>
                <w:bCs/>
                <w:sz w:val="20"/>
              </w:rPr>
            </w:pPr>
            <w:r>
              <w:rPr>
                <w:rFonts w:ascii="Tahoma" w:hAnsi="Tahoma" w:cs="Tahoma"/>
                <w:bCs/>
                <w:sz w:val="20"/>
              </w:rPr>
              <w:t>1 700</w:t>
            </w:r>
          </w:p>
        </w:tc>
      </w:tr>
      <w:tr w:rsidR="00AF530F" w:rsidRPr="00E73971" w:rsidTr="00936F1D">
        <w:trPr>
          <w:trHeight w:val="454"/>
        </w:trPr>
        <w:tc>
          <w:tcPr>
            <w:tcW w:w="7808" w:type="dxa"/>
            <w:tcBorders>
              <w:top w:val="single" w:sz="4" w:space="0" w:color="auto"/>
              <w:left w:val="single" w:sz="4" w:space="0" w:color="auto"/>
              <w:bottom w:val="single" w:sz="4" w:space="0" w:color="auto"/>
              <w:right w:val="single" w:sz="4" w:space="0" w:color="auto"/>
            </w:tcBorders>
          </w:tcPr>
          <w:p w:rsidR="00AF530F" w:rsidRPr="00E73971" w:rsidRDefault="00AF530F" w:rsidP="00936F1D">
            <w:pPr>
              <w:rPr>
                <w:rFonts w:ascii="Tahoma" w:hAnsi="Tahoma" w:cs="Tahoma"/>
                <w:b/>
                <w:bCs/>
                <w:sz w:val="20"/>
                <w:szCs w:val="20"/>
              </w:rPr>
            </w:pPr>
          </w:p>
          <w:p w:rsidR="00AF530F" w:rsidRPr="00E73971" w:rsidRDefault="00AF530F" w:rsidP="00936F1D">
            <w:pPr>
              <w:rPr>
                <w:rFonts w:ascii="Tahoma" w:hAnsi="Tahoma" w:cs="Tahoma"/>
                <w:sz w:val="20"/>
                <w:szCs w:val="20"/>
              </w:rPr>
            </w:pPr>
            <w:r w:rsidRPr="00E73971">
              <w:rPr>
                <w:rFonts w:ascii="Tahoma" w:hAnsi="Tahoma" w:cs="Tahoma"/>
                <w:b/>
                <w:bCs/>
                <w:sz w:val="20"/>
                <w:szCs w:val="20"/>
              </w:rPr>
              <w:t xml:space="preserve">Návrh rozpočtu </w:t>
            </w:r>
            <w:r>
              <w:rPr>
                <w:rFonts w:ascii="Tahoma" w:hAnsi="Tahoma" w:cs="Tahoma"/>
                <w:b/>
                <w:bCs/>
                <w:sz w:val="20"/>
                <w:szCs w:val="20"/>
              </w:rPr>
              <w:t>2016</w:t>
            </w:r>
            <w:r w:rsidRPr="00E73971">
              <w:rPr>
                <w:rFonts w:ascii="Tahoma" w:hAnsi="Tahoma" w:cs="Tahoma"/>
                <w:b/>
                <w:bCs/>
                <w:sz w:val="20"/>
                <w:szCs w:val="20"/>
              </w:rPr>
              <w:t xml:space="preserv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F530F" w:rsidRPr="00E73971" w:rsidRDefault="00AF530F" w:rsidP="00936F1D">
            <w:pPr>
              <w:jc w:val="right"/>
              <w:rPr>
                <w:rFonts w:ascii="Tahoma" w:hAnsi="Tahoma" w:cs="Tahoma"/>
                <w:b/>
                <w:sz w:val="20"/>
              </w:rPr>
            </w:pPr>
            <w:r w:rsidRPr="00E73971">
              <w:rPr>
                <w:rFonts w:ascii="Tahoma" w:hAnsi="Tahoma" w:cs="Tahoma"/>
                <w:b/>
                <w:sz w:val="20"/>
              </w:rPr>
              <w:t>2 000</w:t>
            </w:r>
          </w:p>
        </w:tc>
      </w:tr>
      <w:tr w:rsidR="00AF530F" w:rsidRPr="00E73971" w:rsidTr="00936F1D">
        <w:trPr>
          <w:trHeight w:val="454"/>
        </w:trPr>
        <w:tc>
          <w:tcPr>
            <w:tcW w:w="7808" w:type="dxa"/>
            <w:tcBorders>
              <w:top w:val="single" w:sz="4" w:space="0" w:color="auto"/>
              <w:left w:val="single" w:sz="4" w:space="0" w:color="auto"/>
              <w:bottom w:val="single" w:sz="4" w:space="0" w:color="auto"/>
              <w:right w:val="single" w:sz="4" w:space="0" w:color="auto"/>
            </w:tcBorders>
          </w:tcPr>
          <w:p w:rsidR="00AF530F" w:rsidRPr="00E73971" w:rsidRDefault="00AF530F" w:rsidP="00936F1D">
            <w:pPr>
              <w:rPr>
                <w:rFonts w:ascii="Tahoma" w:hAnsi="Tahoma" w:cs="Tahoma"/>
                <w:sz w:val="20"/>
                <w:szCs w:val="20"/>
              </w:rPr>
            </w:pPr>
          </w:p>
          <w:p w:rsidR="00AF530F" w:rsidRPr="00E73971" w:rsidRDefault="00AF530F" w:rsidP="00936F1D">
            <w:pPr>
              <w:rPr>
                <w:rFonts w:ascii="Tahoma" w:hAnsi="Tahoma" w:cs="Tahoma"/>
                <w:sz w:val="20"/>
                <w:szCs w:val="20"/>
              </w:rPr>
            </w:pPr>
            <w:r w:rsidRPr="00E73971">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AF530F" w:rsidRPr="00E73971" w:rsidRDefault="00AF530F" w:rsidP="00936F1D">
            <w:pPr>
              <w:jc w:val="right"/>
              <w:rPr>
                <w:rFonts w:ascii="Tahoma" w:hAnsi="Tahoma" w:cs="Tahoma"/>
                <w:sz w:val="20"/>
              </w:rPr>
            </w:pPr>
            <w:r w:rsidRPr="00E73971">
              <w:rPr>
                <w:rFonts w:ascii="Tahoma" w:hAnsi="Tahoma" w:cs="Tahoma"/>
                <w:sz w:val="20"/>
              </w:rPr>
              <w:t>2 000</w:t>
            </w:r>
          </w:p>
        </w:tc>
      </w:tr>
    </w:tbl>
    <w:p w:rsidR="00AF530F" w:rsidRPr="00E73971" w:rsidRDefault="00AF530F" w:rsidP="00AF530F">
      <w:pPr>
        <w:rPr>
          <w:rFonts w:ascii="Tahoma" w:hAnsi="Tahoma" w:cs="Tahoma"/>
          <w:sz w:val="20"/>
        </w:rPr>
      </w:pPr>
    </w:p>
    <w:p w:rsidR="00AF530F" w:rsidRPr="00E73971" w:rsidRDefault="00AF530F" w:rsidP="00AF530F">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AF530F" w:rsidRPr="00E73971" w:rsidTr="00936F1D">
        <w:tc>
          <w:tcPr>
            <w:tcW w:w="330" w:type="dxa"/>
          </w:tcPr>
          <w:p w:rsidR="00AF530F" w:rsidRPr="00E73971" w:rsidRDefault="00AF530F" w:rsidP="00936F1D">
            <w:pPr>
              <w:rPr>
                <w:rFonts w:ascii="Tahoma" w:hAnsi="Tahoma" w:cs="Tahoma"/>
                <w:b/>
                <w:bCs/>
                <w:sz w:val="20"/>
              </w:rPr>
            </w:pPr>
            <w:r w:rsidRPr="00E73971">
              <w:rPr>
                <w:rFonts w:ascii="Tahoma" w:hAnsi="Tahoma" w:cs="Tahoma"/>
                <w:b/>
                <w:bCs/>
                <w:sz w:val="20"/>
              </w:rPr>
              <w:t>1.</w:t>
            </w:r>
          </w:p>
        </w:tc>
        <w:tc>
          <w:tcPr>
            <w:tcW w:w="2504" w:type="dxa"/>
          </w:tcPr>
          <w:p w:rsidR="00AF530F" w:rsidRPr="00E73971" w:rsidRDefault="00AF530F" w:rsidP="00936F1D">
            <w:pPr>
              <w:rPr>
                <w:rFonts w:ascii="Tahoma" w:hAnsi="Tahoma" w:cs="Tahoma"/>
                <w:b/>
                <w:bCs/>
                <w:sz w:val="20"/>
              </w:rPr>
            </w:pPr>
            <w:r w:rsidRPr="00E73971">
              <w:rPr>
                <w:rFonts w:ascii="Tahoma" w:hAnsi="Tahoma" w:cs="Tahoma"/>
                <w:b/>
                <w:bCs/>
                <w:sz w:val="20"/>
              </w:rPr>
              <w:t xml:space="preserve">Zákonná úprava: </w:t>
            </w:r>
          </w:p>
          <w:p w:rsidR="00AF530F" w:rsidRPr="00E73971" w:rsidRDefault="00AF530F" w:rsidP="00936F1D">
            <w:pPr>
              <w:rPr>
                <w:rFonts w:ascii="Tahoma" w:hAnsi="Tahoma" w:cs="Tahoma"/>
                <w:b/>
                <w:bCs/>
                <w:sz w:val="20"/>
              </w:rPr>
            </w:pPr>
          </w:p>
        </w:tc>
        <w:tc>
          <w:tcPr>
            <w:tcW w:w="6378" w:type="dxa"/>
          </w:tcPr>
          <w:p w:rsidR="00AF530F" w:rsidRPr="00E73971" w:rsidRDefault="00AF530F" w:rsidP="00936F1D">
            <w:pPr>
              <w:spacing w:after="120"/>
              <w:rPr>
                <w:rFonts w:ascii="Tahoma" w:hAnsi="Tahoma" w:cs="Tahoma"/>
                <w:sz w:val="20"/>
                <w:szCs w:val="20"/>
              </w:rPr>
            </w:pPr>
            <w:r w:rsidRPr="00E73971">
              <w:rPr>
                <w:rFonts w:ascii="Tahoma" w:hAnsi="Tahoma" w:cs="Tahoma"/>
                <w:sz w:val="20"/>
                <w:szCs w:val="20"/>
              </w:rPr>
              <w:t>-</w:t>
            </w:r>
          </w:p>
        </w:tc>
      </w:tr>
      <w:tr w:rsidR="00AF530F" w:rsidRPr="00E73971" w:rsidTr="00936F1D">
        <w:tc>
          <w:tcPr>
            <w:tcW w:w="330" w:type="dxa"/>
          </w:tcPr>
          <w:p w:rsidR="00AF530F" w:rsidRPr="00E73971" w:rsidRDefault="00AF530F" w:rsidP="00936F1D">
            <w:pPr>
              <w:rPr>
                <w:rFonts w:ascii="Tahoma" w:hAnsi="Tahoma" w:cs="Tahoma"/>
                <w:b/>
                <w:bCs/>
                <w:sz w:val="20"/>
              </w:rPr>
            </w:pPr>
            <w:r w:rsidRPr="00E73971">
              <w:rPr>
                <w:rFonts w:ascii="Tahoma" w:hAnsi="Tahoma" w:cs="Tahoma"/>
                <w:b/>
                <w:bCs/>
                <w:sz w:val="20"/>
              </w:rPr>
              <w:t>2.</w:t>
            </w:r>
          </w:p>
        </w:tc>
        <w:tc>
          <w:tcPr>
            <w:tcW w:w="2504" w:type="dxa"/>
          </w:tcPr>
          <w:p w:rsidR="00AF530F" w:rsidRPr="00E73971" w:rsidRDefault="00AF530F" w:rsidP="00936F1D">
            <w:pPr>
              <w:rPr>
                <w:rFonts w:ascii="Tahoma" w:hAnsi="Tahoma" w:cs="Tahoma"/>
                <w:b/>
                <w:bCs/>
                <w:sz w:val="20"/>
              </w:rPr>
            </w:pPr>
            <w:r w:rsidRPr="00E73971">
              <w:rPr>
                <w:rFonts w:ascii="Tahoma" w:hAnsi="Tahoma" w:cs="Tahoma"/>
                <w:b/>
                <w:bCs/>
                <w:sz w:val="20"/>
              </w:rPr>
              <w:t>Zdůvodnění akce</w:t>
            </w:r>
          </w:p>
          <w:p w:rsidR="00AF530F" w:rsidRPr="00E73971" w:rsidRDefault="00AF530F" w:rsidP="00936F1D">
            <w:pPr>
              <w:rPr>
                <w:rFonts w:ascii="Tahoma" w:hAnsi="Tahoma" w:cs="Tahoma"/>
                <w:b/>
                <w:bCs/>
                <w:sz w:val="20"/>
              </w:rPr>
            </w:pPr>
            <w:r w:rsidRPr="00E73971">
              <w:rPr>
                <w:rFonts w:ascii="Tahoma" w:hAnsi="Tahoma" w:cs="Tahoma"/>
                <w:b/>
                <w:bCs/>
                <w:sz w:val="20"/>
              </w:rPr>
              <w:t>- cíle akce:</w:t>
            </w:r>
          </w:p>
          <w:p w:rsidR="00AF530F" w:rsidRPr="00E73971" w:rsidRDefault="00AF530F" w:rsidP="00936F1D">
            <w:pPr>
              <w:rPr>
                <w:rFonts w:ascii="Tahoma" w:hAnsi="Tahoma" w:cs="Tahoma"/>
                <w:b/>
                <w:bCs/>
                <w:sz w:val="20"/>
              </w:rPr>
            </w:pPr>
          </w:p>
        </w:tc>
        <w:tc>
          <w:tcPr>
            <w:tcW w:w="6378" w:type="dxa"/>
          </w:tcPr>
          <w:p w:rsidR="00AF530F" w:rsidRDefault="00AF530F" w:rsidP="00936F1D">
            <w:pPr>
              <w:jc w:val="both"/>
              <w:rPr>
                <w:rFonts w:ascii="Tahoma" w:hAnsi="Tahoma" w:cs="Tahoma"/>
                <w:sz w:val="20"/>
              </w:rPr>
            </w:pPr>
            <w:r w:rsidRPr="004B6E7C">
              <w:rPr>
                <w:rFonts w:ascii="Tahoma" w:hAnsi="Tahoma" w:cs="Tahoma"/>
                <w:sz w:val="20"/>
              </w:rPr>
              <w:t xml:space="preserve">Cílem je podpora včelařství v kraji, a to formou poskytnutí neinvestičních dotací </w:t>
            </w:r>
            <w:r w:rsidR="00C807E8">
              <w:rPr>
                <w:rFonts w:ascii="Tahoma" w:hAnsi="Tahoma" w:cs="Tahoma"/>
                <w:sz w:val="20"/>
              </w:rPr>
              <w:t xml:space="preserve">zejména okresním organizacím Českého svazu včelařů, </w:t>
            </w:r>
            <w:proofErr w:type="spellStart"/>
            <w:r w:rsidR="00C807E8">
              <w:rPr>
                <w:rFonts w:ascii="Tahoma" w:hAnsi="Tahoma" w:cs="Tahoma"/>
                <w:sz w:val="20"/>
              </w:rPr>
              <w:t>o.s</w:t>
            </w:r>
            <w:proofErr w:type="spellEnd"/>
            <w:r w:rsidR="00C807E8">
              <w:rPr>
                <w:rFonts w:ascii="Tahoma" w:hAnsi="Tahoma" w:cs="Tahoma"/>
                <w:sz w:val="20"/>
              </w:rPr>
              <w:t>.,</w:t>
            </w:r>
            <w:r w:rsidRPr="004B6E7C">
              <w:rPr>
                <w:rFonts w:ascii="Tahoma" w:hAnsi="Tahoma" w:cs="Tahoma"/>
                <w:sz w:val="20"/>
              </w:rPr>
              <w:t xml:space="preserve"> na</w:t>
            </w:r>
            <w:r>
              <w:rPr>
                <w:rFonts w:ascii="Tahoma" w:hAnsi="Tahoma" w:cs="Tahoma"/>
                <w:sz w:val="20"/>
              </w:rPr>
              <w:t> </w:t>
            </w:r>
            <w:r w:rsidRPr="004B6E7C">
              <w:rPr>
                <w:rFonts w:ascii="Tahoma" w:hAnsi="Tahoma" w:cs="Tahoma"/>
                <w:sz w:val="20"/>
              </w:rPr>
              <w:t>pořízení nových moderních typů úlů</w:t>
            </w:r>
            <w:r>
              <w:rPr>
                <w:rFonts w:ascii="Tahoma" w:hAnsi="Tahoma" w:cs="Tahoma"/>
                <w:sz w:val="20"/>
              </w:rPr>
              <w:t xml:space="preserve"> pro své členy.</w:t>
            </w:r>
          </w:p>
          <w:p w:rsidR="00AF530F" w:rsidRPr="00E73971" w:rsidRDefault="00AF530F" w:rsidP="00936F1D">
            <w:pPr>
              <w:jc w:val="both"/>
              <w:rPr>
                <w:rFonts w:ascii="Tahoma" w:hAnsi="Tahoma" w:cs="Tahoma"/>
                <w:sz w:val="20"/>
                <w:highlight w:val="magenta"/>
              </w:rPr>
            </w:pPr>
          </w:p>
        </w:tc>
      </w:tr>
      <w:tr w:rsidR="00AF530F" w:rsidRPr="00E73971" w:rsidTr="00936F1D">
        <w:tc>
          <w:tcPr>
            <w:tcW w:w="330" w:type="dxa"/>
          </w:tcPr>
          <w:p w:rsidR="00AF530F" w:rsidRPr="00E73971" w:rsidRDefault="00AF530F" w:rsidP="00936F1D">
            <w:pPr>
              <w:rPr>
                <w:rFonts w:ascii="Tahoma" w:hAnsi="Tahoma" w:cs="Tahoma"/>
                <w:b/>
                <w:bCs/>
                <w:sz w:val="20"/>
              </w:rPr>
            </w:pPr>
            <w:r w:rsidRPr="00E73971">
              <w:rPr>
                <w:rFonts w:ascii="Tahoma" w:hAnsi="Tahoma" w:cs="Tahoma"/>
                <w:b/>
                <w:bCs/>
                <w:sz w:val="20"/>
              </w:rPr>
              <w:t>3.</w:t>
            </w:r>
          </w:p>
        </w:tc>
        <w:tc>
          <w:tcPr>
            <w:tcW w:w="2504" w:type="dxa"/>
          </w:tcPr>
          <w:p w:rsidR="00AF530F" w:rsidRPr="00E73971" w:rsidRDefault="00AF530F" w:rsidP="00936F1D">
            <w:pPr>
              <w:rPr>
                <w:rFonts w:ascii="Tahoma" w:hAnsi="Tahoma" w:cs="Tahoma"/>
                <w:b/>
                <w:bCs/>
                <w:sz w:val="20"/>
              </w:rPr>
            </w:pPr>
            <w:r w:rsidRPr="00E73971">
              <w:rPr>
                <w:rFonts w:ascii="Tahoma" w:hAnsi="Tahoma" w:cs="Tahoma"/>
                <w:b/>
                <w:bCs/>
                <w:sz w:val="20"/>
              </w:rPr>
              <w:t>Forma použití:</w:t>
            </w:r>
          </w:p>
          <w:p w:rsidR="00AF530F" w:rsidRPr="00E73971" w:rsidRDefault="00AF530F" w:rsidP="00936F1D">
            <w:pPr>
              <w:rPr>
                <w:rFonts w:ascii="Tahoma" w:hAnsi="Tahoma" w:cs="Tahoma"/>
                <w:b/>
                <w:bCs/>
                <w:sz w:val="20"/>
              </w:rPr>
            </w:pPr>
          </w:p>
        </w:tc>
        <w:tc>
          <w:tcPr>
            <w:tcW w:w="6378" w:type="dxa"/>
          </w:tcPr>
          <w:p w:rsidR="00AF530F" w:rsidRPr="00E73971" w:rsidRDefault="00AF530F" w:rsidP="00936F1D">
            <w:pPr>
              <w:jc w:val="both"/>
              <w:rPr>
                <w:rFonts w:ascii="Tahoma" w:hAnsi="Tahoma" w:cs="Tahoma"/>
                <w:sz w:val="20"/>
              </w:rPr>
            </w:pPr>
            <w:r w:rsidRPr="00E73971">
              <w:rPr>
                <w:rFonts w:ascii="Tahoma" w:hAnsi="Tahoma" w:cs="Tahoma"/>
                <w:sz w:val="20"/>
              </w:rPr>
              <w:t>Dotace</w:t>
            </w:r>
          </w:p>
        </w:tc>
      </w:tr>
      <w:tr w:rsidR="00AF530F" w:rsidRPr="00E73971" w:rsidTr="00936F1D">
        <w:tc>
          <w:tcPr>
            <w:tcW w:w="330" w:type="dxa"/>
          </w:tcPr>
          <w:p w:rsidR="00AF530F" w:rsidRPr="00E73971" w:rsidRDefault="00AF530F" w:rsidP="00936F1D">
            <w:pPr>
              <w:rPr>
                <w:rFonts w:ascii="Tahoma" w:hAnsi="Tahoma" w:cs="Tahoma"/>
                <w:b/>
                <w:bCs/>
                <w:sz w:val="20"/>
              </w:rPr>
            </w:pPr>
            <w:r w:rsidRPr="00E73971">
              <w:rPr>
                <w:rFonts w:ascii="Tahoma" w:hAnsi="Tahoma" w:cs="Tahoma"/>
                <w:b/>
                <w:bCs/>
                <w:sz w:val="20"/>
              </w:rPr>
              <w:t>4.</w:t>
            </w:r>
          </w:p>
        </w:tc>
        <w:tc>
          <w:tcPr>
            <w:tcW w:w="2504" w:type="dxa"/>
          </w:tcPr>
          <w:p w:rsidR="00AF530F" w:rsidRPr="00E73971" w:rsidRDefault="00AF530F" w:rsidP="00936F1D">
            <w:pPr>
              <w:rPr>
                <w:rFonts w:ascii="Tahoma" w:hAnsi="Tahoma" w:cs="Tahoma"/>
                <w:b/>
                <w:bCs/>
                <w:sz w:val="20"/>
              </w:rPr>
            </w:pPr>
            <w:r w:rsidRPr="00E73971">
              <w:rPr>
                <w:rFonts w:ascii="Tahoma" w:hAnsi="Tahoma" w:cs="Tahoma"/>
                <w:b/>
                <w:bCs/>
                <w:sz w:val="20"/>
              </w:rPr>
              <w:t xml:space="preserve">Možnosti </w:t>
            </w:r>
          </w:p>
          <w:p w:rsidR="00AF530F" w:rsidRPr="00E73971" w:rsidRDefault="00AF530F" w:rsidP="00936F1D">
            <w:pPr>
              <w:rPr>
                <w:rFonts w:ascii="Tahoma" w:hAnsi="Tahoma" w:cs="Tahoma"/>
                <w:b/>
                <w:bCs/>
                <w:sz w:val="20"/>
              </w:rPr>
            </w:pPr>
            <w:r w:rsidRPr="00E73971">
              <w:rPr>
                <w:rFonts w:ascii="Tahoma" w:hAnsi="Tahoma" w:cs="Tahoma"/>
                <w:b/>
                <w:bCs/>
                <w:sz w:val="20"/>
              </w:rPr>
              <w:t>spolufinancování:</w:t>
            </w:r>
          </w:p>
          <w:p w:rsidR="00AF530F" w:rsidRPr="00E73971" w:rsidRDefault="00AF530F" w:rsidP="00936F1D">
            <w:pPr>
              <w:rPr>
                <w:rFonts w:ascii="Tahoma" w:hAnsi="Tahoma" w:cs="Tahoma"/>
                <w:sz w:val="20"/>
              </w:rPr>
            </w:pPr>
          </w:p>
        </w:tc>
        <w:tc>
          <w:tcPr>
            <w:tcW w:w="6378" w:type="dxa"/>
          </w:tcPr>
          <w:p w:rsidR="00AF530F" w:rsidRPr="00E73971" w:rsidRDefault="00AF530F" w:rsidP="00936F1D">
            <w:pPr>
              <w:jc w:val="both"/>
              <w:rPr>
                <w:rFonts w:ascii="Tahoma" w:hAnsi="Tahoma" w:cs="Tahoma"/>
                <w:sz w:val="20"/>
                <w:szCs w:val="20"/>
              </w:rPr>
            </w:pPr>
            <w:r w:rsidRPr="00E73971">
              <w:rPr>
                <w:rFonts w:ascii="Tahoma" w:hAnsi="Tahoma" w:cs="Tahoma"/>
                <w:sz w:val="20"/>
                <w:szCs w:val="20"/>
              </w:rPr>
              <w:t>-</w:t>
            </w:r>
          </w:p>
        </w:tc>
      </w:tr>
      <w:tr w:rsidR="00AF530F" w:rsidRPr="00E73971" w:rsidTr="00936F1D">
        <w:tc>
          <w:tcPr>
            <w:tcW w:w="330" w:type="dxa"/>
          </w:tcPr>
          <w:p w:rsidR="00AF530F" w:rsidRPr="00E73971" w:rsidRDefault="00AF530F" w:rsidP="00936F1D">
            <w:pPr>
              <w:rPr>
                <w:rFonts w:ascii="Tahoma" w:hAnsi="Tahoma" w:cs="Tahoma"/>
                <w:b/>
                <w:bCs/>
                <w:sz w:val="20"/>
              </w:rPr>
            </w:pPr>
            <w:r w:rsidRPr="00E73971">
              <w:rPr>
                <w:rFonts w:ascii="Tahoma" w:hAnsi="Tahoma" w:cs="Tahoma"/>
                <w:b/>
                <w:bCs/>
                <w:sz w:val="20"/>
              </w:rPr>
              <w:t>5.</w:t>
            </w:r>
          </w:p>
        </w:tc>
        <w:tc>
          <w:tcPr>
            <w:tcW w:w="2504" w:type="dxa"/>
          </w:tcPr>
          <w:p w:rsidR="00AF530F" w:rsidRPr="00E73971" w:rsidRDefault="00AF530F" w:rsidP="00936F1D">
            <w:pPr>
              <w:rPr>
                <w:rFonts w:ascii="Tahoma" w:hAnsi="Tahoma" w:cs="Tahoma"/>
                <w:b/>
                <w:bCs/>
                <w:sz w:val="20"/>
              </w:rPr>
            </w:pPr>
            <w:r w:rsidRPr="00E73971">
              <w:rPr>
                <w:rFonts w:ascii="Tahoma" w:hAnsi="Tahoma" w:cs="Tahoma"/>
                <w:b/>
                <w:bCs/>
                <w:sz w:val="20"/>
              </w:rPr>
              <w:t>Období realizace akce:</w:t>
            </w:r>
          </w:p>
          <w:p w:rsidR="00AF530F" w:rsidRPr="00E73971" w:rsidRDefault="00AF530F" w:rsidP="00936F1D">
            <w:pPr>
              <w:rPr>
                <w:rFonts w:ascii="Tahoma" w:hAnsi="Tahoma" w:cs="Tahoma"/>
                <w:i/>
                <w:iCs/>
                <w:sz w:val="18"/>
                <w:szCs w:val="18"/>
              </w:rPr>
            </w:pPr>
            <w:r w:rsidRPr="00E73971">
              <w:rPr>
                <w:rFonts w:ascii="Tahoma" w:hAnsi="Tahoma" w:cs="Tahoma"/>
                <w:i/>
                <w:iCs/>
                <w:sz w:val="18"/>
                <w:szCs w:val="18"/>
              </w:rPr>
              <w:t xml:space="preserve">pozn.: uvede se rok, kterého se akce týká </w:t>
            </w:r>
            <w:r w:rsidRPr="00E73971">
              <w:rPr>
                <w:rFonts w:ascii="Tahoma" w:hAnsi="Tahoma" w:cs="Tahoma"/>
                <w:i/>
                <w:sz w:val="18"/>
                <w:szCs w:val="18"/>
              </w:rPr>
              <w:t>a příp</w:t>
            </w:r>
            <w:r w:rsidRPr="00E73971">
              <w:rPr>
                <w:rFonts w:ascii="Tahoma" w:hAnsi="Tahoma" w:cs="Tahoma"/>
                <w:i/>
                <w:iCs/>
                <w:sz w:val="18"/>
                <w:szCs w:val="18"/>
              </w:rPr>
              <w:t>. další léta</w:t>
            </w:r>
          </w:p>
          <w:p w:rsidR="00AF530F" w:rsidRPr="00E73971" w:rsidRDefault="00AF530F" w:rsidP="00936F1D">
            <w:pPr>
              <w:rPr>
                <w:rFonts w:ascii="Tahoma" w:hAnsi="Tahoma" w:cs="Tahoma"/>
                <w:b/>
                <w:bCs/>
                <w:sz w:val="20"/>
              </w:rPr>
            </w:pPr>
          </w:p>
        </w:tc>
        <w:tc>
          <w:tcPr>
            <w:tcW w:w="6378" w:type="dxa"/>
          </w:tcPr>
          <w:p w:rsidR="00AF530F" w:rsidRPr="00E73971" w:rsidRDefault="00AF530F" w:rsidP="00936F1D">
            <w:pPr>
              <w:jc w:val="both"/>
              <w:rPr>
                <w:rFonts w:ascii="Tahoma" w:hAnsi="Tahoma" w:cs="Tahoma"/>
                <w:sz w:val="20"/>
              </w:rPr>
            </w:pPr>
            <w:r>
              <w:rPr>
                <w:rFonts w:ascii="Tahoma" w:hAnsi="Tahoma" w:cs="Tahoma"/>
                <w:sz w:val="20"/>
              </w:rPr>
              <w:t>2016</w:t>
            </w:r>
          </w:p>
        </w:tc>
      </w:tr>
      <w:tr w:rsidR="00AF530F" w:rsidRPr="00E73971" w:rsidTr="00936F1D">
        <w:tc>
          <w:tcPr>
            <w:tcW w:w="330" w:type="dxa"/>
          </w:tcPr>
          <w:p w:rsidR="00AF530F" w:rsidRPr="00E73971" w:rsidRDefault="00AF530F" w:rsidP="00936F1D">
            <w:pPr>
              <w:rPr>
                <w:rFonts w:ascii="Tahoma" w:hAnsi="Tahoma" w:cs="Tahoma"/>
                <w:b/>
                <w:bCs/>
                <w:sz w:val="20"/>
              </w:rPr>
            </w:pPr>
            <w:r w:rsidRPr="00E73971">
              <w:rPr>
                <w:rFonts w:ascii="Tahoma" w:hAnsi="Tahoma" w:cs="Tahoma"/>
                <w:b/>
                <w:bCs/>
                <w:sz w:val="20"/>
              </w:rPr>
              <w:t>6.</w:t>
            </w:r>
          </w:p>
        </w:tc>
        <w:tc>
          <w:tcPr>
            <w:tcW w:w="2504" w:type="dxa"/>
          </w:tcPr>
          <w:p w:rsidR="00AF530F" w:rsidRPr="00E73971" w:rsidRDefault="00AF530F" w:rsidP="00936F1D">
            <w:pPr>
              <w:rPr>
                <w:rFonts w:ascii="Tahoma" w:hAnsi="Tahoma" w:cs="Tahoma"/>
                <w:b/>
                <w:bCs/>
                <w:sz w:val="20"/>
              </w:rPr>
            </w:pPr>
            <w:r w:rsidRPr="00E73971">
              <w:rPr>
                <w:rFonts w:ascii="Tahoma" w:hAnsi="Tahoma" w:cs="Tahoma"/>
                <w:b/>
                <w:bCs/>
                <w:sz w:val="20"/>
              </w:rPr>
              <w:t>Vyvolaná potřeba zdrojů v dalších letech:</w:t>
            </w:r>
          </w:p>
          <w:p w:rsidR="00AF530F" w:rsidRPr="00E73971" w:rsidRDefault="00AF530F" w:rsidP="00936F1D">
            <w:pPr>
              <w:rPr>
                <w:rFonts w:ascii="Tahoma" w:hAnsi="Tahoma" w:cs="Tahoma"/>
                <w:bCs/>
                <w:i/>
                <w:sz w:val="18"/>
                <w:szCs w:val="18"/>
              </w:rPr>
            </w:pPr>
            <w:r w:rsidRPr="00E73971">
              <w:rPr>
                <w:rFonts w:ascii="Tahoma" w:hAnsi="Tahoma" w:cs="Tahoma"/>
                <w:bCs/>
                <w:i/>
                <w:sz w:val="18"/>
                <w:szCs w:val="18"/>
              </w:rPr>
              <w:t>pozn.: u víceletých akcí</w:t>
            </w:r>
          </w:p>
          <w:p w:rsidR="00AF530F" w:rsidRPr="00E73971" w:rsidRDefault="00AF530F" w:rsidP="00936F1D">
            <w:pPr>
              <w:rPr>
                <w:rFonts w:ascii="Tahoma" w:hAnsi="Tahoma" w:cs="Tahoma"/>
                <w:bCs/>
                <w:i/>
                <w:sz w:val="18"/>
                <w:szCs w:val="18"/>
              </w:rPr>
            </w:pPr>
          </w:p>
        </w:tc>
        <w:tc>
          <w:tcPr>
            <w:tcW w:w="6378" w:type="dxa"/>
          </w:tcPr>
          <w:p w:rsidR="00AF530F" w:rsidRPr="00E73971" w:rsidRDefault="00AF530F" w:rsidP="00936F1D">
            <w:pPr>
              <w:jc w:val="both"/>
              <w:rPr>
                <w:rFonts w:ascii="Tahoma" w:hAnsi="Tahoma" w:cs="Tahoma"/>
                <w:sz w:val="20"/>
                <w:szCs w:val="20"/>
              </w:rPr>
            </w:pPr>
            <w:r w:rsidRPr="00E73971">
              <w:rPr>
                <w:rFonts w:ascii="Tahoma" w:hAnsi="Tahoma" w:cs="Tahoma"/>
                <w:sz w:val="20"/>
                <w:szCs w:val="20"/>
              </w:rPr>
              <w:t>-</w:t>
            </w:r>
          </w:p>
        </w:tc>
      </w:tr>
      <w:tr w:rsidR="00AF530F" w:rsidRPr="00E73971" w:rsidTr="00936F1D">
        <w:tc>
          <w:tcPr>
            <w:tcW w:w="330" w:type="dxa"/>
          </w:tcPr>
          <w:p w:rsidR="00AF530F" w:rsidRPr="00E73971" w:rsidRDefault="00AF530F" w:rsidP="00936F1D">
            <w:pPr>
              <w:rPr>
                <w:rFonts w:ascii="Tahoma" w:hAnsi="Tahoma" w:cs="Tahoma"/>
                <w:b/>
                <w:bCs/>
                <w:sz w:val="20"/>
              </w:rPr>
            </w:pPr>
            <w:r w:rsidRPr="00E73971">
              <w:rPr>
                <w:rFonts w:ascii="Tahoma" w:hAnsi="Tahoma" w:cs="Tahoma"/>
                <w:b/>
                <w:bCs/>
                <w:sz w:val="20"/>
              </w:rPr>
              <w:t>7.</w:t>
            </w:r>
          </w:p>
        </w:tc>
        <w:tc>
          <w:tcPr>
            <w:tcW w:w="2504" w:type="dxa"/>
          </w:tcPr>
          <w:p w:rsidR="00AF530F" w:rsidRPr="00E73971" w:rsidRDefault="00AF530F" w:rsidP="00936F1D">
            <w:pPr>
              <w:rPr>
                <w:rFonts w:ascii="Tahoma" w:hAnsi="Tahoma" w:cs="Tahoma"/>
                <w:b/>
                <w:bCs/>
                <w:sz w:val="20"/>
              </w:rPr>
            </w:pPr>
            <w:r w:rsidRPr="00E73971">
              <w:rPr>
                <w:rFonts w:ascii="Tahoma" w:hAnsi="Tahoma" w:cs="Tahoma"/>
                <w:b/>
                <w:bCs/>
                <w:sz w:val="20"/>
              </w:rPr>
              <w:t>Vyvolaná potřeba zvýšených provozních výdajů v souvislosti s realizací akce v dalších letech:</w:t>
            </w:r>
          </w:p>
          <w:p w:rsidR="00AF530F" w:rsidRPr="00E73971" w:rsidRDefault="00AF530F" w:rsidP="00936F1D">
            <w:pPr>
              <w:rPr>
                <w:rFonts w:ascii="Tahoma" w:hAnsi="Tahoma" w:cs="Tahoma"/>
                <w:bCs/>
                <w:i/>
                <w:sz w:val="18"/>
                <w:szCs w:val="18"/>
              </w:rPr>
            </w:pPr>
            <w:r w:rsidRPr="00E73971">
              <w:rPr>
                <w:rFonts w:ascii="Tahoma" w:hAnsi="Tahoma" w:cs="Tahoma"/>
                <w:bCs/>
                <w:i/>
                <w:sz w:val="18"/>
                <w:szCs w:val="18"/>
              </w:rPr>
              <w:t>pozn.: např. výdaje na udržitelnost projektu</w:t>
            </w:r>
          </w:p>
          <w:p w:rsidR="00AF530F" w:rsidRPr="00E73971" w:rsidRDefault="00AF530F" w:rsidP="00936F1D">
            <w:pPr>
              <w:rPr>
                <w:rFonts w:ascii="Tahoma" w:hAnsi="Tahoma" w:cs="Tahoma"/>
                <w:b/>
                <w:bCs/>
                <w:sz w:val="20"/>
              </w:rPr>
            </w:pPr>
          </w:p>
        </w:tc>
        <w:tc>
          <w:tcPr>
            <w:tcW w:w="6378" w:type="dxa"/>
          </w:tcPr>
          <w:p w:rsidR="00AF530F" w:rsidRPr="00E73971" w:rsidRDefault="00AF530F" w:rsidP="00936F1D">
            <w:pPr>
              <w:jc w:val="both"/>
              <w:rPr>
                <w:rFonts w:ascii="Tahoma" w:hAnsi="Tahoma" w:cs="Tahoma"/>
                <w:sz w:val="20"/>
                <w:szCs w:val="20"/>
              </w:rPr>
            </w:pPr>
            <w:r w:rsidRPr="00E73971">
              <w:rPr>
                <w:rFonts w:ascii="Tahoma" w:hAnsi="Tahoma" w:cs="Tahoma"/>
                <w:sz w:val="20"/>
                <w:szCs w:val="20"/>
              </w:rPr>
              <w:t>-</w:t>
            </w:r>
          </w:p>
        </w:tc>
      </w:tr>
    </w:tbl>
    <w:p w:rsidR="00AF530F" w:rsidRPr="00F768E4" w:rsidRDefault="00AF530F" w:rsidP="000D6997">
      <w:pPr>
        <w:rPr>
          <w:rFonts w:ascii="Tahoma" w:hAnsi="Tahoma" w:cs="Tahoma"/>
        </w:rPr>
      </w:pPr>
    </w:p>
    <w:p w:rsidR="00672E8D" w:rsidRPr="00F768E4" w:rsidRDefault="00672E8D" w:rsidP="000D6997">
      <w:pPr>
        <w:rPr>
          <w:rFonts w:ascii="Tahoma" w:hAnsi="Tahoma" w:cs="Tahoma"/>
        </w:rPr>
      </w:pPr>
    </w:p>
    <w:p w:rsidR="000D6997" w:rsidRPr="00F768E4" w:rsidRDefault="000D6997" w:rsidP="000D6997">
      <w:pPr>
        <w:rPr>
          <w:rFonts w:ascii="Tahoma" w:hAnsi="Tahoma" w:cs="Tahoma"/>
        </w:rPr>
        <w:sectPr w:rsidR="000D6997" w:rsidRPr="00F768E4">
          <w:headerReference w:type="default" r:id="rId167"/>
          <w:pgSz w:w="11906" w:h="16838"/>
          <w:pgMar w:top="1418" w:right="1418" w:bottom="1418" w:left="1418" w:header="709" w:footer="709" w:gutter="0"/>
          <w:cols w:space="708"/>
          <w:docGrid w:linePitch="360"/>
        </w:sectPr>
      </w:pPr>
    </w:p>
    <w:p w:rsidR="000D6997" w:rsidRPr="00F768E4"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4E0EA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shd w:val="clear" w:color="auto" w:fill="auto"/>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shd w:val="clear" w:color="auto" w:fill="auto"/>
          </w:tcPr>
          <w:p w:rsidR="00291321" w:rsidRPr="00F768E4" w:rsidRDefault="00291321" w:rsidP="00641907">
            <w:pPr>
              <w:keepNext/>
              <w:outlineLvl w:val="3"/>
              <w:rPr>
                <w:rFonts w:ascii="Tahoma" w:hAnsi="Tahoma" w:cs="Tahoma"/>
              </w:rPr>
            </w:pPr>
            <w:r w:rsidRPr="00F768E4">
              <w:rPr>
                <w:rFonts w:ascii="Tahoma" w:hAnsi="Tahoma" w:cs="Tahoma"/>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3"/>
        <w:gridCol w:w="5983"/>
        <w:gridCol w:w="1245"/>
        <w:gridCol w:w="623"/>
      </w:tblGrid>
      <w:tr w:rsidR="00291321" w:rsidRPr="00F768E4" w:rsidTr="004E0EA7">
        <w:tc>
          <w:tcPr>
            <w:tcW w:w="1361"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85" w:type="dxa"/>
            <w:tcBorders>
              <w:bottom w:val="single" w:sz="4" w:space="0" w:color="auto"/>
            </w:tcBorders>
          </w:tcPr>
          <w:p w:rsidR="00291321" w:rsidRPr="00F768E4" w:rsidRDefault="00291321" w:rsidP="00641907">
            <w:pPr>
              <w:keepNext/>
              <w:outlineLvl w:val="3"/>
              <w:rPr>
                <w:rFonts w:ascii="Tahoma" w:hAnsi="Tahoma" w:cs="Tahoma"/>
              </w:rPr>
            </w:pPr>
            <w:r w:rsidRPr="00F768E4">
              <w:rPr>
                <w:rFonts w:ascii="Tahoma" w:hAnsi="Tahoma" w:cs="Tahoma"/>
              </w:rPr>
              <w:t>Příspěvek na provoz v odvětví životního prostředí - příspěvkové organizace kraje</w:t>
            </w:r>
          </w:p>
        </w:tc>
        <w:tc>
          <w:tcPr>
            <w:tcW w:w="1245" w:type="dxa"/>
            <w:tcBorders>
              <w:bottom w:val="single" w:sz="4" w:space="0" w:color="auto"/>
            </w:tcBorders>
          </w:tcPr>
          <w:p w:rsidR="00291321" w:rsidRPr="00F768E4" w:rsidRDefault="00291321" w:rsidP="00641907">
            <w:pPr>
              <w:keepNext/>
              <w:outlineLvl w:val="2"/>
              <w:rPr>
                <w:rFonts w:ascii="Tahoma" w:hAnsi="Tahoma" w:cs="Tahoma"/>
                <w:b/>
                <w:bCs/>
                <w:sz w:val="20"/>
              </w:rPr>
            </w:pPr>
            <w:r w:rsidRPr="00F768E4">
              <w:rPr>
                <w:rFonts w:ascii="Tahoma" w:hAnsi="Tahoma" w:cs="Tahoma"/>
                <w:b/>
                <w:bCs/>
                <w:sz w:val="20"/>
                <w:szCs w:val="20"/>
              </w:rPr>
              <w:t>Číslo akce</w:t>
            </w:r>
          </w:p>
        </w:tc>
        <w:tc>
          <w:tcPr>
            <w:tcW w:w="623" w:type="dxa"/>
            <w:tcBorders>
              <w:bottom w:val="single" w:sz="4" w:space="0" w:color="auto"/>
            </w:tcBorders>
          </w:tcPr>
          <w:p w:rsidR="00291321" w:rsidRPr="00F768E4" w:rsidRDefault="00291321" w:rsidP="00641907">
            <w:pPr>
              <w:jc w:val="right"/>
              <w:rPr>
                <w:rFonts w:ascii="Tahoma" w:hAnsi="Tahoma" w:cs="Tahoma"/>
                <w:sz w:val="20"/>
              </w:rPr>
            </w:pPr>
            <w:r w:rsidRPr="00F768E4">
              <w:rPr>
                <w:rFonts w:ascii="Tahoma" w:hAnsi="Tahoma" w:cs="Tahoma"/>
                <w:sz w:val="20"/>
              </w:rPr>
              <w:t>8006</w:t>
            </w:r>
          </w:p>
        </w:tc>
      </w:tr>
      <w:tr w:rsidR="004E0EA7" w:rsidRPr="00F768E4" w:rsidTr="00815D16">
        <w:tc>
          <w:tcPr>
            <w:tcW w:w="1364" w:type="dxa"/>
            <w:tcBorders>
              <w:right w:val="single" w:sz="4" w:space="0" w:color="auto"/>
            </w:tcBorders>
          </w:tcPr>
          <w:p w:rsidR="004E0EA7" w:rsidRPr="00F768E4" w:rsidRDefault="004E0EA7" w:rsidP="00641907">
            <w:pPr>
              <w:rPr>
                <w:rFonts w:ascii="Tahoma" w:hAnsi="Tahoma" w:cs="Tahoma"/>
                <w:b/>
                <w:bCs/>
                <w:sz w:val="20"/>
              </w:rPr>
            </w:pPr>
            <w:r w:rsidRPr="00F768E4">
              <w:rPr>
                <w:rFonts w:ascii="Tahoma" w:hAnsi="Tahoma" w:cs="Tahoma"/>
                <w:b/>
                <w:bCs/>
                <w:sz w:val="20"/>
              </w:rPr>
              <w:t>Název organizace</w:t>
            </w:r>
          </w:p>
        </w:tc>
        <w:tc>
          <w:tcPr>
            <w:tcW w:w="7853" w:type="dxa"/>
            <w:gridSpan w:val="3"/>
            <w:tcBorders>
              <w:top w:val="single" w:sz="4" w:space="0" w:color="auto"/>
              <w:left w:val="single" w:sz="4" w:space="0" w:color="auto"/>
              <w:bottom w:val="single" w:sz="4" w:space="0" w:color="auto"/>
              <w:right w:val="single" w:sz="4" w:space="0" w:color="auto"/>
            </w:tcBorders>
          </w:tcPr>
          <w:p w:rsidR="004E0EA7" w:rsidRPr="00F768E4" w:rsidRDefault="004E0EA7" w:rsidP="004E0EA7">
            <w:pPr>
              <w:rPr>
                <w:rFonts w:ascii="Tahoma" w:hAnsi="Tahoma" w:cs="Tahoma"/>
                <w:sz w:val="20"/>
              </w:rPr>
            </w:pPr>
            <w:r w:rsidRPr="00F768E4">
              <w:rPr>
                <w:rFonts w:ascii="Tahoma" w:hAnsi="Tahoma" w:cs="Tahoma"/>
              </w:rPr>
              <w:t>Moravskoslezské energetické centrum, příspěvková organizace, Ostrava</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2115</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Úspora energie a obnovitelné zdroje</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4 500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5E0E12">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5E0E12">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3 750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4 500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4 500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Příspěvek na provoz příspěvkové organizaci Moravskoslezské energické centrum, příspěvková organizace, která byla zřízena zejména za účelem zajišťování odborného poradenství v oblasti energetických služeb, energetického managementu pro potřeby Moravskoslezského kraje, jeho příspěvkových organizací a</w:t>
            </w:r>
            <w:r w:rsidR="005E0E12">
              <w:rPr>
                <w:rFonts w:ascii="Tahoma" w:hAnsi="Tahoma" w:cs="Tahoma"/>
                <w:sz w:val="20"/>
              </w:rPr>
              <w:t> </w:t>
            </w:r>
            <w:r w:rsidRPr="00F768E4">
              <w:rPr>
                <w:rFonts w:ascii="Tahoma" w:hAnsi="Tahoma" w:cs="Tahoma"/>
                <w:sz w:val="20"/>
              </w:rPr>
              <w:t>vyhodnocování Územní energetické koncepce Moravskoslezského kraje.</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Příspěvek na provoz příspěvkové organizaci kraje</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i/>
                <w:iCs/>
                <w:sz w:val="18"/>
                <w:szCs w:val="18"/>
              </w:rPr>
            </w:pPr>
            <w:r w:rsidRPr="00F768E4">
              <w:rPr>
                <w:rFonts w:ascii="Tahoma" w:hAnsi="Tahoma" w:cs="Tahoma"/>
                <w:i/>
                <w:iCs/>
                <w:sz w:val="18"/>
                <w:szCs w:val="18"/>
              </w:rPr>
              <w:t xml:space="preserve"> </w:t>
            </w:r>
          </w:p>
          <w:p w:rsidR="00291321" w:rsidRPr="00F768E4" w:rsidRDefault="00291321" w:rsidP="00641907">
            <w:pPr>
              <w:rPr>
                <w:rFonts w:ascii="Tahoma" w:hAnsi="Tahoma" w:cs="Tahoma"/>
                <w:b/>
                <w:bCs/>
                <w:sz w:val="20"/>
              </w:rPr>
            </w:pPr>
          </w:p>
        </w:tc>
        <w:tc>
          <w:tcPr>
            <w:tcW w:w="6376" w:type="dxa"/>
          </w:tcPr>
          <w:p w:rsidR="00291321" w:rsidRPr="00F768E4" w:rsidRDefault="00291321" w:rsidP="005E0E12">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194C82" w:rsidRPr="00F768E4" w:rsidRDefault="00194C82">
      <w:pPr>
        <w:rPr>
          <w:rFonts w:ascii="Tahoma" w:hAnsi="Tahoma" w:cs="Tahoma"/>
        </w:rPr>
      </w:pPr>
      <w:r w:rsidRPr="00F768E4">
        <w:rPr>
          <w:rFonts w:ascii="Tahoma" w:hAnsi="Tahoma" w:cs="Tahoma"/>
        </w:rPr>
        <w:br w:type="page"/>
      </w:r>
    </w:p>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shd w:val="clear" w:color="auto" w:fill="auto"/>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shd w:val="clear" w:color="auto" w:fill="auto"/>
          </w:tcPr>
          <w:p w:rsidR="00291321" w:rsidRPr="00F768E4" w:rsidRDefault="00291321" w:rsidP="00641907">
            <w:pPr>
              <w:keepNext/>
              <w:outlineLvl w:val="3"/>
              <w:rPr>
                <w:rFonts w:ascii="Tahoma" w:hAnsi="Tahoma" w:cs="Tahoma"/>
              </w:rPr>
            </w:pPr>
            <w:r w:rsidRPr="00F768E4">
              <w:rPr>
                <w:rFonts w:ascii="Tahoma" w:hAnsi="Tahoma" w:cs="Tahoma"/>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3"/>
        <w:gridCol w:w="5983"/>
        <w:gridCol w:w="1245"/>
        <w:gridCol w:w="623"/>
      </w:tblGrid>
      <w:tr w:rsidR="00291321" w:rsidRPr="00F768E4" w:rsidTr="004E0EA7">
        <w:tc>
          <w:tcPr>
            <w:tcW w:w="1361"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85" w:type="dxa"/>
            <w:tcBorders>
              <w:bottom w:val="single" w:sz="4" w:space="0" w:color="auto"/>
            </w:tcBorders>
          </w:tcPr>
          <w:p w:rsidR="00291321" w:rsidRPr="00F768E4" w:rsidRDefault="00291321" w:rsidP="00641907">
            <w:pPr>
              <w:keepNext/>
              <w:outlineLvl w:val="3"/>
              <w:rPr>
                <w:rFonts w:ascii="Tahoma" w:hAnsi="Tahoma" w:cs="Tahoma"/>
              </w:rPr>
            </w:pPr>
            <w:r w:rsidRPr="00F768E4">
              <w:rPr>
                <w:rFonts w:ascii="Tahoma" w:hAnsi="Tahoma" w:cs="Tahoma"/>
              </w:rPr>
              <w:t>Územní energetické koncepce Moravskoslezského kraje</w:t>
            </w:r>
          </w:p>
        </w:tc>
        <w:tc>
          <w:tcPr>
            <w:tcW w:w="1245" w:type="dxa"/>
            <w:tcBorders>
              <w:bottom w:val="single" w:sz="4" w:space="0" w:color="auto"/>
            </w:tcBorders>
          </w:tcPr>
          <w:p w:rsidR="00291321" w:rsidRPr="00F768E4" w:rsidRDefault="00291321" w:rsidP="00641907">
            <w:pPr>
              <w:keepNext/>
              <w:outlineLvl w:val="2"/>
              <w:rPr>
                <w:rFonts w:ascii="Tahoma" w:hAnsi="Tahoma" w:cs="Tahoma"/>
                <w:b/>
                <w:bCs/>
                <w:sz w:val="20"/>
              </w:rPr>
            </w:pPr>
            <w:r w:rsidRPr="00F768E4">
              <w:rPr>
                <w:rFonts w:ascii="Tahoma" w:hAnsi="Tahoma" w:cs="Tahoma"/>
                <w:b/>
                <w:bCs/>
                <w:sz w:val="20"/>
                <w:szCs w:val="20"/>
              </w:rPr>
              <w:t>Číslo akce</w:t>
            </w:r>
          </w:p>
        </w:tc>
        <w:tc>
          <w:tcPr>
            <w:tcW w:w="623" w:type="dxa"/>
            <w:tcBorders>
              <w:bottom w:val="single" w:sz="4" w:space="0" w:color="auto"/>
            </w:tcBorders>
          </w:tcPr>
          <w:p w:rsidR="00291321" w:rsidRPr="00F768E4" w:rsidRDefault="00291321" w:rsidP="00641907">
            <w:pPr>
              <w:jc w:val="right"/>
              <w:rPr>
                <w:rFonts w:ascii="Tahoma" w:hAnsi="Tahoma" w:cs="Tahoma"/>
                <w:sz w:val="20"/>
              </w:rPr>
            </w:pPr>
            <w:r w:rsidRPr="00F768E4">
              <w:rPr>
                <w:rFonts w:ascii="Tahoma" w:hAnsi="Tahoma" w:cs="Tahoma"/>
                <w:sz w:val="20"/>
              </w:rPr>
              <w:t>8600</w:t>
            </w:r>
          </w:p>
        </w:tc>
      </w:tr>
      <w:tr w:rsidR="004E0EA7" w:rsidRPr="00F768E4" w:rsidTr="00815D16">
        <w:tc>
          <w:tcPr>
            <w:tcW w:w="1364" w:type="dxa"/>
            <w:tcBorders>
              <w:right w:val="single" w:sz="4" w:space="0" w:color="auto"/>
            </w:tcBorders>
          </w:tcPr>
          <w:p w:rsidR="004E0EA7" w:rsidRPr="00F768E4" w:rsidRDefault="004E0EA7" w:rsidP="00641907">
            <w:pPr>
              <w:rPr>
                <w:rFonts w:ascii="Tahoma" w:hAnsi="Tahoma" w:cs="Tahoma"/>
                <w:b/>
                <w:bCs/>
                <w:sz w:val="20"/>
              </w:rPr>
            </w:pPr>
            <w:r w:rsidRPr="00F768E4">
              <w:rPr>
                <w:rFonts w:ascii="Tahoma" w:hAnsi="Tahoma" w:cs="Tahoma"/>
                <w:b/>
                <w:bCs/>
                <w:sz w:val="20"/>
              </w:rPr>
              <w:t>Název organizace</w:t>
            </w:r>
          </w:p>
        </w:tc>
        <w:tc>
          <w:tcPr>
            <w:tcW w:w="7853" w:type="dxa"/>
            <w:gridSpan w:val="3"/>
            <w:tcBorders>
              <w:top w:val="single" w:sz="4" w:space="0" w:color="auto"/>
              <w:left w:val="single" w:sz="4" w:space="0" w:color="auto"/>
              <w:bottom w:val="single" w:sz="4" w:space="0" w:color="auto"/>
              <w:right w:val="single" w:sz="4" w:space="0" w:color="auto"/>
            </w:tcBorders>
          </w:tcPr>
          <w:p w:rsidR="004E0EA7" w:rsidRPr="00F768E4" w:rsidRDefault="004E0EA7" w:rsidP="004E0EA7">
            <w:pPr>
              <w:rPr>
                <w:rFonts w:ascii="Tahoma" w:hAnsi="Tahoma" w:cs="Tahoma"/>
                <w:sz w:val="20"/>
              </w:rPr>
            </w:pPr>
            <w:r w:rsidRPr="00F768E4">
              <w:rPr>
                <w:rFonts w:ascii="Tahoma" w:hAnsi="Tahoma" w:cs="Tahoma"/>
              </w:rPr>
              <w:t>Moravskoslezské energetické centrum, příspěvková organizace, Ostrava</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2115</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Úspora energie a obnovitelné zdroje</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5331</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Neinvestiční příspěvky zřízeným příspěvkovým organizacím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5E0E12">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5E0E12">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900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900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rPr>
              <w:t>Zákon č. 406/2000 Sb., o hospodaření energií, ve znění pozdějších předpisů.</w:t>
            </w:r>
          </w:p>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Účelový příspěvek na zpracování aktualizace, resp. nové Územní energetické koncepce Moravskoslezského kraje, jejichž povinnost vychází z nového zákona č. 103/2015 Sb., kterým se mění zákon č. 406/2000 Sb., o hospodaření energií, ve znění pozdějších předpisů. Rovněž byla dne 18. 5. 2015 schválena vládou ČR aktualizovaná Státní energetická koncepce na následujících 25 let a je nutné aktualizovat, resp. vypracovat novou Územní energetikou koncepci kraje. Zároveň novela zákona č. 103/2015 Sb. stanovila povinnost vypracovat Zprávu o uplatňování územní energetické koncepce.</w:t>
            </w:r>
          </w:p>
          <w:p w:rsidR="00291321" w:rsidRPr="00F768E4" w:rsidRDefault="00291321" w:rsidP="00641907">
            <w:pPr>
              <w:jc w:val="both"/>
              <w:rPr>
                <w:rFonts w:ascii="Tahoma" w:hAnsi="Tahoma" w:cs="Tahoma"/>
                <w:color w:val="FF0000"/>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szCs w:val="20"/>
              </w:rPr>
              <w:t>Účelově určený příspěvek na provoz příspěvkové organizaci kraje</w:t>
            </w:r>
          </w:p>
          <w:p w:rsidR="00291321" w:rsidRPr="00F768E4" w:rsidRDefault="00291321" w:rsidP="00641907">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rPr>
            </w:pPr>
            <w:r w:rsidRPr="00F768E4">
              <w:rPr>
                <w:rFonts w:ascii="Tahoma" w:hAnsi="Tahoma" w:cs="Tahoma"/>
                <w:sz w:val="20"/>
              </w:rPr>
              <w:t xml:space="preserve">2016 </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0D6997" w:rsidRPr="00F768E4" w:rsidRDefault="000D6997" w:rsidP="000D6997">
      <w:pPr>
        <w:rPr>
          <w:rFonts w:ascii="Tahoma" w:hAnsi="Tahoma" w:cs="Tahoma"/>
        </w:rPr>
      </w:pPr>
    </w:p>
    <w:p w:rsidR="000D6997" w:rsidRPr="00F768E4" w:rsidRDefault="000D6997" w:rsidP="000D6997">
      <w:pPr>
        <w:rPr>
          <w:rFonts w:ascii="Tahoma" w:hAnsi="Tahoma" w:cs="Tahoma"/>
        </w:rPr>
        <w:sectPr w:rsidR="000D6997" w:rsidRPr="00F768E4">
          <w:headerReference w:type="default" r:id="rId168"/>
          <w:pgSz w:w="11906" w:h="16838"/>
          <w:pgMar w:top="1418" w:right="1418" w:bottom="1418" w:left="1418" w:header="709" w:footer="709" w:gutter="0"/>
          <w:cols w:space="708"/>
          <w:docGrid w:linePitch="360"/>
        </w:sectPr>
      </w:pPr>
    </w:p>
    <w:p w:rsidR="000D6997" w:rsidRPr="00F768E4" w:rsidRDefault="000D6997"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291321" w:rsidRPr="00F768E4" w:rsidTr="00641907">
        <w:tc>
          <w:tcPr>
            <w:tcW w:w="748" w:type="dxa"/>
          </w:tcPr>
          <w:p w:rsidR="00291321" w:rsidRPr="00F768E4" w:rsidRDefault="00291321" w:rsidP="00641907">
            <w:pPr>
              <w:rPr>
                <w:rFonts w:ascii="Tahoma" w:hAnsi="Tahoma" w:cs="Tahoma"/>
              </w:rPr>
            </w:pPr>
            <w:r w:rsidRPr="00F768E4">
              <w:rPr>
                <w:rFonts w:ascii="Tahoma" w:hAnsi="Tahoma" w:cs="Tahoma"/>
              </w:rPr>
              <w:br w:type="page"/>
              <w:t>ORJ</w:t>
            </w:r>
          </w:p>
        </w:tc>
        <w:tc>
          <w:tcPr>
            <w:tcW w:w="629" w:type="dxa"/>
            <w:shd w:val="clear" w:color="auto" w:fill="auto"/>
          </w:tcPr>
          <w:p w:rsidR="00291321" w:rsidRPr="00F768E4" w:rsidRDefault="00291321" w:rsidP="00641907">
            <w:pPr>
              <w:jc w:val="center"/>
              <w:rPr>
                <w:rFonts w:ascii="Tahoma" w:hAnsi="Tahoma" w:cs="Tahoma"/>
              </w:rPr>
            </w:pPr>
            <w:r w:rsidRPr="00F768E4">
              <w:rPr>
                <w:rFonts w:ascii="Tahoma" w:hAnsi="Tahoma" w:cs="Tahoma"/>
              </w:rPr>
              <w:t>12</w:t>
            </w:r>
          </w:p>
        </w:tc>
        <w:tc>
          <w:tcPr>
            <w:tcW w:w="7856" w:type="dxa"/>
            <w:shd w:val="clear" w:color="auto" w:fill="auto"/>
          </w:tcPr>
          <w:p w:rsidR="00291321" w:rsidRPr="00F768E4" w:rsidRDefault="00291321" w:rsidP="00641907">
            <w:pPr>
              <w:keepNext/>
              <w:outlineLvl w:val="3"/>
              <w:rPr>
                <w:rFonts w:ascii="Tahoma" w:hAnsi="Tahoma" w:cs="Tahoma"/>
              </w:rPr>
            </w:pPr>
            <w:r w:rsidRPr="00F768E4">
              <w:rPr>
                <w:rFonts w:ascii="Tahoma" w:hAnsi="Tahoma" w:cs="Tahoma"/>
              </w:rPr>
              <w:t>Odbor životního prostředí a zemědělství</w:t>
            </w:r>
          </w:p>
        </w:tc>
      </w:tr>
    </w:tbl>
    <w:p w:rsidR="00291321" w:rsidRPr="00F768E4" w:rsidRDefault="00291321" w:rsidP="0029132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3"/>
        <w:gridCol w:w="5983"/>
        <w:gridCol w:w="1245"/>
        <w:gridCol w:w="623"/>
      </w:tblGrid>
      <w:tr w:rsidR="00291321" w:rsidRPr="00F768E4" w:rsidTr="004E0EA7">
        <w:tc>
          <w:tcPr>
            <w:tcW w:w="1361" w:type="dxa"/>
          </w:tcPr>
          <w:p w:rsidR="00291321" w:rsidRPr="00F768E4" w:rsidRDefault="00291321" w:rsidP="00641907">
            <w:pPr>
              <w:rPr>
                <w:rFonts w:ascii="Tahoma" w:hAnsi="Tahoma" w:cs="Tahoma"/>
                <w:b/>
                <w:bCs/>
                <w:sz w:val="20"/>
              </w:rPr>
            </w:pPr>
            <w:r w:rsidRPr="00F768E4">
              <w:rPr>
                <w:rFonts w:ascii="Tahoma" w:hAnsi="Tahoma" w:cs="Tahoma"/>
                <w:b/>
                <w:bCs/>
                <w:sz w:val="20"/>
              </w:rPr>
              <w:t>Název akce</w:t>
            </w:r>
          </w:p>
        </w:tc>
        <w:tc>
          <w:tcPr>
            <w:tcW w:w="5985" w:type="dxa"/>
            <w:tcBorders>
              <w:bottom w:val="single" w:sz="4" w:space="0" w:color="auto"/>
            </w:tcBorders>
          </w:tcPr>
          <w:p w:rsidR="00291321" w:rsidRPr="00F768E4" w:rsidRDefault="00291321" w:rsidP="00641907">
            <w:pPr>
              <w:keepNext/>
              <w:outlineLvl w:val="3"/>
              <w:rPr>
                <w:rFonts w:ascii="Tahoma" w:hAnsi="Tahoma" w:cs="Tahoma"/>
              </w:rPr>
            </w:pPr>
            <w:r w:rsidRPr="00F768E4">
              <w:rPr>
                <w:rFonts w:ascii="Tahoma" w:hAnsi="Tahoma" w:cs="Tahoma"/>
              </w:rPr>
              <w:t>Pořízení automobilu</w:t>
            </w:r>
          </w:p>
        </w:tc>
        <w:tc>
          <w:tcPr>
            <w:tcW w:w="1245" w:type="dxa"/>
            <w:tcBorders>
              <w:bottom w:val="single" w:sz="4" w:space="0" w:color="auto"/>
            </w:tcBorders>
          </w:tcPr>
          <w:p w:rsidR="00291321" w:rsidRPr="00F768E4" w:rsidRDefault="00291321" w:rsidP="00641907">
            <w:pPr>
              <w:keepNext/>
              <w:outlineLvl w:val="2"/>
              <w:rPr>
                <w:rFonts w:ascii="Tahoma" w:hAnsi="Tahoma" w:cs="Tahoma"/>
                <w:b/>
                <w:bCs/>
                <w:sz w:val="20"/>
              </w:rPr>
            </w:pPr>
            <w:r w:rsidRPr="00F768E4">
              <w:rPr>
                <w:rFonts w:ascii="Tahoma" w:hAnsi="Tahoma" w:cs="Tahoma"/>
                <w:b/>
                <w:bCs/>
                <w:sz w:val="20"/>
                <w:szCs w:val="20"/>
              </w:rPr>
              <w:t>Číslo akce</w:t>
            </w:r>
          </w:p>
        </w:tc>
        <w:tc>
          <w:tcPr>
            <w:tcW w:w="623" w:type="dxa"/>
            <w:tcBorders>
              <w:bottom w:val="single" w:sz="4" w:space="0" w:color="auto"/>
            </w:tcBorders>
          </w:tcPr>
          <w:p w:rsidR="00291321" w:rsidRPr="00F768E4" w:rsidRDefault="00291321" w:rsidP="00641907">
            <w:pPr>
              <w:jc w:val="right"/>
              <w:rPr>
                <w:rFonts w:ascii="Tahoma" w:hAnsi="Tahoma" w:cs="Tahoma"/>
                <w:sz w:val="20"/>
              </w:rPr>
            </w:pPr>
            <w:r w:rsidRPr="00F768E4">
              <w:rPr>
                <w:rFonts w:ascii="Tahoma" w:hAnsi="Tahoma" w:cs="Tahoma"/>
                <w:sz w:val="20"/>
              </w:rPr>
              <w:t>5394</w:t>
            </w:r>
          </w:p>
        </w:tc>
      </w:tr>
      <w:tr w:rsidR="004E0EA7" w:rsidRPr="00F768E4" w:rsidTr="00815D16">
        <w:tc>
          <w:tcPr>
            <w:tcW w:w="1364" w:type="dxa"/>
            <w:tcBorders>
              <w:right w:val="single" w:sz="4" w:space="0" w:color="auto"/>
            </w:tcBorders>
          </w:tcPr>
          <w:p w:rsidR="004E0EA7" w:rsidRPr="00F768E4" w:rsidRDefault="004E0EA7" w:rsidP="00641907">
            <w:pPr>
              <w:rPr>
                <w:rFonts w:ascii="Tahoma" w:hAnsi="Tahoma" w:cs="Tahoma"/>
                <w:b/>
                <w:bCs/>
                <w:sz w:val="20"/>
              </w:rPr>
            </w:pPr>
            <w:r w:rsidRPr="00F768E4">
              <w:rPr>
                <w:rFonts w:ascii="Tahoma" w:hAnsi="Tahoma" w:cs="Tahoma"/>
                <w:b/>
                <w:bCs/>
                <w:sz w:val="20"/>
              </w:rPr>
              <w:t>Název organizace</w:t>
            </w:r>
          </w:p>
        </w:tc>
        <w:tc>
          <w:tcPr>
            <w:tcW w:w="7853" w:type="dxa"/>
            <w:gridSpan w:val="3"/>
            <w:tcBorders>
              <w:top w:val="single" w:sz="4" w:space="0" w:color="auto"/>
              <w:left w:val="single" w:sz="4" w:space="0" w:color="auto"/>
              <w:bottom w:val="single" w:sz="4" w:space="0" w:color="auto"/>
              <w:right w:val="single" w:sz="4" w:space="0" w:color="auto"/>
            </w:tcBorders>
          </w:tcPr>
          <w:p w:rsidR="004E0EA7" w:rsidRPr="00F768E4" w:rsidRDefault="004E0EA7" w:rsidP="004E0EA7">
            <w:pPr>
              <w:rPr>
                <w:rFonts w:ascii="Tahoma" w:hAnsi="Tahoma" w:cs="Tahoma"/>
                <w:sz w:val="20"/>
                <w:highlight w:val="yellow"/>
              </w:rPr>
            </w:pPr>
            <w:r w:rsidRPr="00F768E4">
              <w:rPr>
                <w:rFonts w:ascii="Tahoma" w:hAnsi="Tahoma" w:cs="Tahoma"/>
              </w:rPr>
              <w:t>Moravskoslezské energetické centrum, příspěvková organizace, Ostrava</w:t>
            </w:r>
          </w:p>
        </w:tc>
      </w:tr>
    </w:tbl>
    <w:p w:rsidR="00291321" w:rsidRPr="00F768E4" w:rsidRDefault="00291321" w:rsidP="0029132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2115</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Úspora energie a obnovitelné zdroje</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r w:rsidR="00291321" w:rsidRPr="00F768E4" w:rsidTr="00641907">
        <w:trPr>
          <w:trHeight w:val="454"/>
        </w:trPr>
        <w:tc>
          <w:tcPr>
            <w:tcW w:w="137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jc w:val="center"/>
              <w:rPr>
                <w:rFonts w:ascii="Tahoma" w:hAnsi="Tahoma" w:cs="Tahoma"/>
                <w:sz w:val="20"/>
              </w:rPr>
            </w:pPr>
            <w:r w:rsidRPr="00F768E4">
              <w:rPr>
                <w:rFonts w:ascii="Tahoma" w:hAnsi="Tahoma" w:cs="Tahoma"/>
                <w:sz w:val="20"/>
              </w:rPr>
              <w:t>6351</w:t>
            </w:r>
          </w:p>
        </w:tc>
        <w:tc>
          <w:tcPr>
            <w:tcW w:w="5387" w:type="dxa"/>
            <w:tcBorders>
              <w:top w:val="single" w:sz="4" w:space="0" w:color="auto"/>
              <w:left w:val="single" w:sz="4" w:space="0" w:color="auto"/>
              <w:bottom w:val="single" w:sz="4" w:space="0" w:color="auto"/>
              <w:right w:val="nil"/>
            </w:tcBorders>
          </w:tcPr>
          <w:p w:rsidR="00291321" w:rsidRPr="00F768E4" w:rsidRDefault="00291321" w:rsidP="00641907">
            <w:pPr>
              <w:rPr>
                <w:rFonts w:ascii="Tahoma" w:hAnsi="Tahoma" w:cs="Tahoma"/>
                <w:sz w:val="20"/>
              </w:rPr>
            </w:pPr>
            <w:r w:rsidRPr="00F768E4">
              <w:rPr>
                <w:rFonts w:ascii="Tahoma" w:hAnsi="Tahoma" w:cs="Tahoma"/>
                <w:sz w:val="20"/>
              </w:rPr>
              <w:t>Investiční transfery příspěvkovým a podobným organizacím</w:t>
            </w:r>
          </w:p>
        </w:tc>
        <w:tc>
          <w:tcPr>
            <w:tcW w:w="1402" w:type="dxa"/>
            <w:tcBorders>
              <w:top w:val="single" w:sz="4" w:space="0" w:color="auto"/>
              <w:left w:val="nil"/>
              <w:bottom w:val="single" w:sz="4" w:space="0" w:color="auto"/>
              <w:right w:val="single" w:sz="4" w:space="0" w:color="auto"/>
            </w:tcBorders>
          </w:tcPr>
          <w:p w:rsidR="00291321" w:rsidRPr="00F768E4" w:rsidRDefault="00291321" w:rsidP="00641907">
            <w:pPr>
              <w:jc w:val="right"/>
              <w:rPr>
                <w:rFonts w:ascii="Tahoma" w:hAnsi="Tahoma" w:cs="Tahoma"/>
                <w:sz w:val="20"/>
              </w:rPr>
            </w:pPr>
          </w:p>
        </w:tc>
      </w:tr>
    </w:tbl>
    <w:p w:rsidR="00291321" w:rsidRPr="00F768E4" w:rsidRDefault="00291321" w:rsidP="0029132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8"/>
        <w:gridCol w:w="1402"/>
      </w:tblGrid>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Cs/>
                <w:sz w:val="20"/>
                <w:szCs w:val="20"/>
              </w:rPr>
            </w:pPr>
          </w:p>
          <w:p w:rsidR="00291321" w:rsidRPr="00F768E4" w:rsidRDefault="00291321" w:rsidP="00641907">
            <w:pPr>
              <w:rPr>
                <w:rFonts w:ascii="Tahoma" w:hAnsi="Tahoma" w:cs="Tahoma"/>
                <w:b/>
                <w:bCs/>
                <w:sz w:val="20"/>
              </w:rPr>
            </w:pPr>
            <w:r w:rsidRPr="00F768E4">
              <w:rPr>
                <w:rFonts w:ascii="Tahoma" w:hAnsi="Tahoma" w:cs="Tahoma"/>
                <w:bCs/>
                <w:sz w:val="20"/>
                <w:szCs w:val="20"/>
              </w:rPr>
              <w:t>Schválený rozpočet 2015 na stejnou (obdobnou)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4F6935">
            <w:pPr>
              <w:rPr>
                <w:rFonts w:ascii="Tahoma" w:hAnsi="Tahoma" w:cs="Tahoma"/>
                <w:bCs/>
                <w:sz w:val="20"/>
                <w:szCs w:val="20"/>
              </w:rPr>
            </w:pPr>
            <w:r w:rsidRPr="00F768E4">
              <w:rPr>
                <w:rFonts w:ascii="Tahoma" w:hAnsi="Tahoma" w:cs="Tahoma"/>
                <w:bCs/>
                <w:sz w:val="20"/>
                <w:szCs w:val="20"/>
              </w:rPr>
              <w:t xml:space="preserve">Upravený rozpočet 2015 k 30. 9. 2015 na stejnou (obdobnou) akci     </w:t>
            </w:r>
            <w:r w:rsidR="004F6935">
              <w:rPr>
                <w:rFonts w:ascii="Tahoma" w:hAnsi="Tahoma" w:cs="Tahoma"/>
                <w:bCs/>
                <w:sz w:val="20"/>
                <w:szCs w:val="20"/>
              </w:rPr>
              <w:t xml:space="preserve"> </w:t>
            </w:r>
            <w:r w:rsidRPr="00F768E4">
              <w:rPr>
                <w:rFonts w:ascii="Tahoma" w:hAnsi="Tahoma" w:cs="Tahoma"/>
                <w:bCs/>
                <w:sz w:val="20"/>
                <w:szCs w:val="20"/>
              </w:rPr>
              <w:t xml:space="preserve">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Cs/>
                <w:sz w:val="20"/>
              </w:rPr>
            </w:pPr>
            <w:r w:rsidRPr="00F768E4">
              <w:rPr>
                <w:rFonts w:ascii="Tahoma" w:hAnsi="Tahoma" w:cs="Tahoma"/>
                <w:bCs/>
                <w:sz w:val="20"/>
              </w:rPr>
              <w:t>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b/>
                <w:bCs/>
                <w:sz w:val="20"/>
                <w:szCs w:val="20"/>
              </w:rPr>
            </w:pPr>
          </w:p>
          <w:p w:rsidR="00291321" w:rsidRPr="00F768E4" w:rsidRDefault="00291321" w:rsidP="00641907">
            <w:pPr>
              <w:rPr>
                <w:rFonts w:ascii="Tahoma" w:hAnsi="Tahoma" w:cs="Tahoma"/>
                <w:sz w:val="20"/>
                <w:szCs w:val="20"/>
              </w:rPr>
            </w:pPr>
            <w:r w:rsidRPr="00F768E4">
              <w:rPr>
                <w:rFonts w:ascii="Tahoma" w:hAnsi="Tahoma" w:cs="Tahoma"/>
                <w:b/>
                <w:bCs/>
                <w:sz w:val="20"/>
                <w:szCs w:val="20"/>
              </w:rPr>
              <w:t>Návrh rozpočtu 2016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b/>
                <w:sz w:val="20"/>
              </w:rPr>
            </w:pPr>
            <w:r w:rsidRPr="00F768E4">
              <w:rPr>
                <w:rFonts w:ascii="Tahoma" w:hAnsi="Tahoma" w:cs="Tahoma"/>
                <w:b/>
                <w:sz w:val="20"/>
              </w:rPr>
              <w:t>450</w:t>
            </w:r>
          </w:p>
        </w:tc>
      </w:tr>
      <w:tr w:rsidR="00291321" w:rsidRPr="00F768E4" w:rsidTr="00641907">
        <w:trPr>
          <w:trHeight w:val="454"/>
        </w:trPr>
        <w:tc>
          <w:tcPr>
            <w:tcW w:w="7808" w:type="dxa"/>
            <w:tcBorders>
              <w:top w:val="single" w:sz="4" w:space="0" w:color="auto"/>
              <w:left w:val="single" w:sz="4" w:space="0" w:color="auto"/>
              <w:bottom w:val="single" w:sz="4" w:space="0" w:color="auto"/>
              <w:right w:val="single" w:sz="4" w:space="0" w:color="auto"/>
            </w:tcBorders>
          </w:tcPr>
          <w:p w:rsidR="00291321" w:rsidRPr="00F768E4" w:rsidRDefault="00291321" w:rsidP="00641907">
            <w:pPr>
              <w:rPr>
                <w:rFonts w:ascii="Tahoma" w:hAnsi="Tahoma" w:cs="Tahoma"/>
                <w:sz w:val="20"/>
                <w:szCs w:val="20"/>
              </w:rPr>
            </w:pPr>
          </w:p>
          <w:p w:rsidR="00291321" w:rsidRPr="00F768E4" w:rsidRDefault="00291321" w:rsidP="00641907">
            <w:pPr>
              <w:rPr>
                <w:rFonts w:ascii="Tahoma" w:hAnsi="Tahoma" w:cs="Tahoma"/>
                <w:sz w:val="20"/>
                <w:szCs w:val="20"/>
              </w:rPr>
            </w:pPr>
            <w:r w:rsidRPr="00F768E4">
              <w:rPr>
                <w:rFonts w:ascii="Tahoma" w:hAnsi="Tahoma" w:cs="Tahoma"/>
                <w:sz w:val="20"/>
                <w:szCs w:val="20"/>
              </w:rPr>
              <w:t>Celkové výdaje na akci                                                                            v tis. Kč</w:t>
            </w:r>
          </w:p>
        </w:tc>
        <w:tc>
          <w:tcPr>
            <w:tcW w:w="1402" w:type="dxa"/>
            <w:tcBorders>
              <w:top w:val="single" w:sz="4" w:space="0" w:color="auto"/>
              <w:left w:val="single" w:sz="4" w:space="0" w:color="auto"/>
              <w:bottom w:val="single" w:sz="4" w:space="0" w:color="auto"/>
              <w:right w:val="single" w:sz="4" w:space="0" w:color="auto"/>
            </w:tcBorders>
            <w:vAlign w:val="bottom"/>
          </w:tcPr>
          <w:p w:rsidR="00291321" w:rsidRPr="00F768E4" w:rsidRDefault="00291321" w:rsidP="00641907">
            <w:pPr>
              <w:jc w:val="right"/>
              <w:rPr>
                <w:rFonts w:ascii="Tahoma" w:hAnsi="Tahoma" w:cs="Tahoma"/>
                <w:sz w:val="20"/>
              </w:rPr>
            </w:pPr>
            <w:r w:rsidRPr="00F768E4">
              <w:rPr>
                <w:rFonts w:ascii="Tahoma" w:hAnsi="Tahoma" w:cs="Tahoma"/>
                <w:sz w:val="20"/>
              </w:rPr>
              <w:t>450</w:t>
            </w:r>
          </w:p>
        </w:tc>
      </w:tr>
    </w:tbl>
    <w:p w:rsidR="00291321" w:rsidRPr="00F768E4" w:rsidRDefault="00291321" w:rsidP="00291321">
      <w:pPr>
        <w:rPr>
          <w:rFonts w:ascii="Tahoma" w:hAnsi="Tahoma" w:cs="Tahoma"/>
          <w:sz w:val="20"/>
        </w:rPr>
      </w:pPr>
    </w:p>
    <w:p w:rsidR="00291321" w:rsidRPr="00F768E4" w:rsidRDefault="00291321" w:rsidP="0029132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291321" w:rsidRPr="00F768E4" w:rsidTr="00641907">
        <w:trPr>
          <w:trHeight w:val="540"/>
        </w:trPr>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1.</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Zákonná úprava: </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2.</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Zdůvodnění akce</w:t>
            </w:r>
          </w:p>
          <w:p w:rsidR="00291321" w:rsidRPr="00F768E4" w:rsidRDefault="00291321" w:rsidP="00641907">
            <w:pPr>
              <w:rPr>
                <w:rFonts w:ascii="Tahoma" w:hAnsi="Tahoma" w:cs="Tahoma"/>
                <w:b/>
                <w:bCs/>
                <w:sz w:val="20"/>
              </w:rPr>
            </w:pPr>
            <w:r w:rsidRPr="00F768E4">
              <w:rPr>
                <w:rFonts w:ascii="Tahoma" w:hAnsi="Tahoma" w:cs="Tahoma"/>
                <w:b/>
                <w:bCs/>
                <w:sz w:val="20"/>
              </w:rPr>
              <w:t>- cíle akce:</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rPr>
              <w:t>Investiční příspěvek na pořízení automobilu na CNG pro Moravskoslezské energické centrum, příspěvkovou organizaci.</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3.</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Forma použití:</w:t>
            </w:r>
          </w:p>
          <w:p w:rsidR="00291321" w:rsidRPr="00F768E4" w:rsidRDefault="00291321" w:rsidP="00641907">
            <w:pPr>
              <w:rPr>
                <w:rFonts w:ascii="Tahoma" w:hAnsi="Tahoma" w:cs="Tahoma"/>
                <w:b/>
                <w:bCs/>
                <w:sz w:val="20"/>
              </w:rPr>
            </w:pPr>
          </w:p>
        </w:tc>
        <w:tc>
          <w:tcPr>
            <w:tcW w:w="6376" w:type="dxa"/>
          </w:tcPr>
          <w:p w:rsidR="00291321" w:rsidRDefault="00291321" w:rsidP="004F6935">
            <w:pPr>
              <w:jc w:val="both"/>
              <w:rPr>
                <w:rFonts w:ascii="Tahoma" w:hAnsi="Tahoma" w:cs="Tahoma"/>
                <w:sz w:val="20"/>
                <w:szCs w:val="20"/>
              </w:rPr>
            </w:pPr>
            <w:r w:rsidRPr="00F768E4">
              <w:rPr>
                <w:rFonts w:ascii="Tahoma" w:hAnsi="Tahoma" w:cs="Tahoma"/>
                <w:sz w:val="20"/>
                <w:szCs w:val="20"/>
              </w:rPr>
              <w:t>Účelový investiční příspěvek do fondu investic příspěvkové organizaci kraje</w:t>
            </w:r>
          </w:p>
          <w:p w:rsidR="004F6935" w:rsidRPr="00F768E4" w:rsidRDefault="004F6935" w:rsidP="004F6935">
            <w:pPr>
              <w:jc w:val="both"/>
              <w:rPr>
                <w:rFonts w:ascii="Tahoma" w:hAnsi="Tahoma" w:cs="Tahoma"/>
                <w:sz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4.</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 xml:space="preserve">Možnosti </w:t>
            </w:r>
          </w:p>
          <w:p w:rsidR="00291321" w:rsidRPr="00F768E4" w:rsidRDefault="00291321" w:rsidP="00641907">
            <w:pPr>
              <w:rPr>
                <w:rFonts w:ascii="Tahoma" w:hAnsi="Tahoma" w:cs="Tahoma"/>
                <w:b/>
                <w:bCs/>
                <w:sz w:val="20"/>
              </w:rPr>
            </w:pPr>
            <w:r w:rsidRPr="00F768E4">
              <w:rPr>
                <w:rFonts w:ascii="Tahoma" w:hAnsi="Tahoma" w:cs="Tahoma"/>
                <w:b/>
                <w:bCs/>
                <w:sz w:val="20"/>
              </w:rPr>
              <w:t>spolufinancování:</w:t>
            </w:r>
          </w:p>
          <w:p w:rsidR="00291321" w:rsidRPr="00F768E4" w:rsidRDefault="00291321" w:rsidP="00641907">
            <w:pPr>
              <w:rPr>
                <w:rFonts w:ascii="Tahoma" w:hAnsi="Tahoma" w:cs="Tahoma"/>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5.</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Období realizace akce:</w:t>
            </w:r>
          </w:p>
          <w:p w:rsidR="00291321" w:rsidRPr="00F768E4" w:rsidRDefault="00291321" w:rsidP="00194C82">
            <w:pPr>
              <w:rPr>
                <w:rFonts w:ascii="Tahoma" w:hAnsi="Tahoma" w:cs="Tahoma"/>
                <w:b/>
                <w:bCs/>
                <w:sz w:val="20"/>
              </w:rPr>
            </w:pPr>
          </w:p>
        </w:tc>
        <w:tc>
          <w:tcPr>
            <w:tcW w:w="6376" w:type="dxa"/>
          </w:tcPr>
          <w:p w:rsidR="00291321" w:rsidRPr="00F768E4" w:rsidRDefault="00291321" w:rsidP="004E52C3">
            <w:pPr>
              <w:jc w:val="both"/>
              <w:rPr>
                <w:rFonts w:ascii="Tahoma" w:hAnsi="Tahoma" w:cs="Tahoma"/>
                <w:sz w:val="20"/>
              </w:rPr>
            </w:pPr>
            <w:r w:rsidRPr="00F768E4">
              <w:rPr>
                <w:rFonts w:ascii="Tahoma" w:hAnsi="Tahoma" w:cs="Tahoma"/>
                <w:sz w:val="20"/>
              </w:rPr>
              <w:t>2016</w:t>
            </w: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6.</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zdrojů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u víceletých akcí</w:t>
            </w:r>
          </w:p>
          <w:p w:rsidR="00291321" w:rsidRPr="00F768E4" w:rsidRDefault="00291321" w:rsidP="00641907">
            <w:pPr>
              <w:rPr>
                <w:rFonts w:ascii="Tahoma" w:hAnsi="Tahoma" w:cs="Tahoma"/>
                <w:bCs/>
                <w:i/>
                <w:sz w:val="18"/>
                <w:szCs w:val="18"/>
              </w:rPr>
            </w:pPr>
          </w:p>
        </w:tc>
        <w:tc>
          <w:tcPr>
            <w:tcW w:w="6376" w:type="dxa"/>
          </w:tcPr>
          <w:p w:rsidR="00291321" w:rsidRPr="00F768E4" w:rsidRDefault="00291321" w:rsidP="00641907">
            <w:pPr>
              <w:jc w:val="both"/>
              <w:rPr>
                <w:rFonts w:ascii="Tahoma" w:hAnsi="Tahoma" w:cs="Tahoma"/>
                <w:sz w:val="20"/>
                <w:szCs w:val="20"/>
              </w:rPr>
            </w:pPr>
          </w:p>
        </w:tc>
      </w:tr>
      <w:tr w:rsidR="00291321" w:rsidRPr="00F768E4" w:rsidTr="00641907">
        <w:tc>
          <w:tcPr>
            <w:tcW w:w="330" w:type="dxa"/>
          </w:tcPr>
          <w:p w:rsidR="00291321" w:rsidRPr="00F768E4" w:rsidRDefault="00291321" w:rsidP="00641907">
            <w:pPr>
              <w:rPr>
                <w:rFonts w:ascii="Tahoma" w:hAnsi="Tahoma" w:cs="Tahoma"/>
                <w:b/>
                <w:bCs/>
                <w:sz w:val="20"/>
              </w:rPr>
            </w:pPr>
            <w:r w:rsidRPr="00F768E4">
              <w:rPr>
                <w:rFonts w:ascii="Tahoma" w:hAnsi="Tahoma" w:cs="Tahoma"/>
                <w:b/>
                <w:bCs/>
                <w:sz w:val="20"/>
              </w:rPr>
              <w:t>7.</w:t>
            </w:r>
          </w:p>
        </w:tc>
        <w:tc>
          <w:tcPr>
            <w:tcW w:w="2504" w:type="dxa"/>
          </w:tcPr>
          <w:p w:rsidR="00291321" w:rsidRPr="00F768E4" w:rsidRDefault="00291321" w:rsidP="00641907">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291321" w:rsidRPr="00F768E4" w:rsidRDefault="00291321" w:rsidP="00641907">
            <w:pPr>
              <w:rPr>
                <w:rFonts w:ascii="Tahoma" w:hAnsi="Tahoma" w:cs="Tahoma"/>
                <w:bCs/>
                <w:i/>
                <w:sz w:val="18"/>
                <w:szCs w:val="18"/>
              </w:rPr>
            </w:pPr>
            <w:r w:rsidRPr="00F768E4">
              <w:rPr>
                <w:rFonts w:ascii="Tahoma" w:hAnsi="Tahoma" w:cs="Tahoma"/>
                <w:bCs/>
                <w:i/>
                <w:sz w:val="18"/>
                <w:szCs w:val="18"/>
              </w:rPr>
              <w:t>pozn.: např. výdaje na udržitelnost projektu</w:t>
            </w:r>
          </w:p>
          <w:p w:rsidR="00291321" w:rsidRPr="00F768E4" w:rsidRDefault="00291321" w:rsidP="00641907">
            <w:pPr>
              <w:rPr>
                <w:rFonts w:ascii="Tahoma" w:hAnsi="Tahoma" w:cs="Tahoma"/>
                <w:b/>
                <w:bCs/>
                <w:sz w:val="20"/>
              </w:rPr>
            </w:pPr>
          </w:p>
        </w:tc>
        <w:tc>
          <w:tcPr>
            <w:tcW w:w="6376" w:type="dxa"/>
          </w:tcPr>
          <w:p w:rsidR="00291321" w:rsidRPr="00F768E4" w:rsidRDefault="00291321" w:rsidP="00641907">
            <w:pPr>
              <w:jc w:val="both"/>
              <w:rPr>
                <w:rFonts w:ascii="Tahoma" w:hAnsi="Tahoma" w:cs="Tahoma"/>
                <w:sz w:val="20"/>
                <w:szCs w:val="20"/>
              </w:rPr>
            </w:pPr>
            <w:r w:rsidRPr="00F768E4">
              <w:rPr>
                <w:rFonts w:ascii="Tahoma" w:hAnsi="Tahoma" w:cs="Tahoma"/>
                <w:sz w:val="20"/>
                <w:szCs w:val="20"/>
              </w:rPr>
              <w:t>-</w:t>
            </w:r>
          </w:p>
        </w:tc>
      </w:tr>
    </w:tbl>
    <w:p w:rsidR="00291321" w:rsidRPr="00F768E4" w:rsidRDefault="00291321" w:rsidP="000D6997">
      <w:pPr>
        <w:rPr>
          <w:rFonts w:ascii="Tahoma" w:hAnsi="Tahoma" w:cs="Tahoma"/>
        </w:rPr>
      </w:pPr>
    </w:p>
    <w:p w:rsidR="0097000A" w:rsidRPr="00F768E4" w:rsidRDefault="0097000A" w:rsidP="000D6997">
      <w:pPr>
        <w:rPr>
          <w:rFonts w:ascii="Tahoma" w:hAnsi="Tahoma" w:cs="Tahoma"/>
        </w:rPr>
      </w:pPr>
    </w:p>
    <w:p w:rsidR="0097000A" w:rsidRPr="00F768E4" w:rsidRDefault="0097000A" w:rsidP="000D6997">
      <w:pPr>
        <w:rPr>
          <w:rFonts w:ascii="Tahoma" w:hAnsi="Tahoma" w:cs="Tahoma"/>
        </w:rPr>
        <w:sectPr w:rsidR="0097000A" w:rsidRPr="00F768E4">
          <w:headerReference w:type="default" r:id="rId169"/>
          <w:pgSz w:w="11906" w:h="16838"/>
          <w:pgMar w:top="1418" w:right="1418" w:bottom="1418" w:left="1418" w:header="709" w:footer="709" w:gutter="0"/>
          <w:cols w:space="708"/>
          <w:docGrid w:linePitch="360"/>
        </w:sectPr>
      </w:pPr>
    </w:p>
    <w:p w:rsidR="0097000A" w:rsidRPr="00F768E4" w:rsidRDefault="0097000A" w:rsidP="000D6997">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35AC8" w:rsidRPr="00F74203" w:rsidTr="00E35AC8">
        <w:tc>
          <w:tcPr>
            <w:tcW w:w="748" w:type="dxa"/>
          </w:tcPr>
          <w:p w:rsidR="00E35AC8" w:rsidRPr="00F74203" w:rsidRDefault="00E35AC8" w:rsidP="00E35AC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35AC8" w:rsidRPr="00F74203" w:rsidRDefault="00E35AC8" w:rsidP="00E35AC8">
            <w:pPr>
              <w:jc w:val="center"/>
              <w:rPr>
                <w:rFonts w:ascii="Tahoma" w:hAnsi="Tahoma" w:cs="Tahoma"/>
              </w:rPr>
            </w:pPr>
            <w:r>
              <w:rPr>
                <w:rFonts w:ascii="Tahoma" w:hAnsi="Tahoma" w:cs="Tahoma"/>
              </w:rPr>
              <w:t>14</w:t>
            </w:r>
          </w:p>
        </w:tc>
        <w:tc>
          <w:tcPr>
            <w:tcW w:w="7856" w:type="dxa"/>
          </w:tcPr>
          <w:p w:rsidR="00E35AC8" w:rsidRPr="00FF1593" w:rsidRDefault="00E35AC8" w:rsidP="00E35AC8">
            <w:pPr>
              <w:pStyle w:val="Nadpis4"/>
              <w:rPr>
                <w:rFonts w:ascii="Tahoma" w:hAnsi="Tahoma" w:cs="Tahoma"/>
                <w:sz w:val="24"/>
              </w:rPr>
            </w:pPr>
            <w:r w:rsidRPr="00FF1593">
              <w:rPr>
                <w:rFonts w:ascii="Tahoma" w:eastAsia="Calibri" w:hAnsi="Tahoma" w:cs="Tahoma"/>
                <w:sz w:val="24"/>
              </w:rPr>
              <w:t>Odbor evropských projektů</w:t>
            </w:r>
          </w:p>
        </w:tc>
      </w:tr>
    </w:tbl>
    <w:p w:rsidR="00E35AC8" w:rsidRPr="00F74203" w:rsidRDefault="00E35AC8" w:rsidP="00E35A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35AC8" w:rsidRPr="00F74203" w:rsidTr="00E35AC8">
        <w:tc>
          <w:tcPr>
            <w:tcW w:w="1364" w:type="dxa"/>
          </w:tcPr>
          <w:p w:rsidR="00E35AC8" w:rsidRPr="00F74203" w:rsidRDefault="00E35AC8" w:rsidP="00E35AC8">
            <w:pPr>
              <w:rPr>
                <w:rFonts w:ascii="Tahoma" w:hAnsi="Tahoma" w:cs="Tahoma"/>
                <w:b/>
                <w:bCs/>
                <w:sz w:val="20"/>
              </w:rPr>
            </w:pPr>
            <w:r w:rsidRPr="00F74203">
              <w:rPr>
                <w:rFonts w:ascii="Tahoma" w:hAnsi="Tahoma" w:cs="Tahoma"/>
                <w:b/>
                <w:bCs/>
                <w:sz w:val="20"/>
              </w:rPr>
              <w:t>Název akce</w:t>
            </w:r>
          </w:p>
        </w:tc>
        <w:tc>
          <w:tcPr>
            <w:tcW w:w="5998" w:type="dxa"/>
          </w:tcPr>
          <w:p w:rsidR="00E35AC8" w:rsidRPr="00737E0F" w:rsidRDefault="00E35AC8" w:rsidP="00E35AC8">
            <w:pPr>
              <w:pStyle w:val="Nadpis4"/>
              <w:rPr>
                <w:rFonts w:ascii="Tahoma" w:hAnsi="Tahoma" w:cs="Tahoma"/>
                <w:sz w:val="24"/>
              </w:rPr>
            </w:pPr>
            <w:r w:rsidRPr="00737E0F">
              <w:rPr>
                <w:rFonts w:ascii="Tahoma" w:hAnsi="Tahoma" w:cs="Tahoma"/>
                <w:sz w:val="24"/>
              </w:rPr>
              <w:t>Implementace soustavy Natura 2000 v</w:t>
            </w:r>
            <w:r>
              <w:rPr>
                <w:rFonts w:ascii="Tahoma" w:hAnsi="Tahoma" w:cs="Tahoma"/>
                <w:sz w:val="24"/>
              </w:rPr>
              <w:t> </w:t>
            </w:r>
            <w:r w:rsidRPr="00737E0F">
              <w:rPr>
                <w:rFonts w:ascii="Tahoma" w:hAnsi="Tahoma" w:cs="Tahoma"/>
                <w:sz w:val="24"/>
              </w:rPr>
              <w:t>Moravskoslezském kraji, 2. vlna</w:t>
            </w:r>
          </w:p>
        </w:tc>
        <w:tc>
          <w:tcPr>
            <w:tcW w:w="1247" w:type="dxa"/>
          </w:tcPr>
          <w:p w:rsidR="00E35AC8" w:rsidRPr="00F74203" w:rsidRDefault="00E35AC8" w:rsidP="00E35AC8">
            <w:pPr>
              <w:pStyle w:val="Nadpis3"/>
              <w:rPr>
                <w:rFonts w:ascii="Tahoma" w:hAnsi="Tahoma" w:cs="Tahoma"/>
                <w:sz w:val="20"/>
              </w:rPr>
            </w:pPr>
            <w:r w:rsidRPr="00F74203">
              <w:rPr>
                <w:rFonts w:ascii="Tahoma" w:hAnsi="Tahoma" w:cs="Tahoma"/>
                <w:sz w:val="20"/>
                <w:szCs w:val="20"/>
              </w:rPr>
              <w:t>Číslo akce</w:t>
            </w:r>
          </w:p>
        </w:tc>
        <w:tc>
          <w:tcPr>
            <w:tcW w:w="624" w:type="dxa"/>
          </w:tcPr>
          <w:p w:rsidR="00E35AC8" w:rsidRPr="00F74203" w:rsidRDefault="00E35AC8" w:rsidP="00E35AC8">
            <w:pPr>
              <w:jc w:val="right"/>
              <w:rPr>
                <w:rFonts w:ascii="Tahoma" w:hAnsi="Tahoma" w:cs="Tahoma"/>
                <w:sz w:val="20"/>
              </w:rPr>
            </w:pPr>
            <w:r>
              <w:rPr>
                <w:rFonts w:ascii="Tahoma" w:hAnsi="Tahoma" w:cs="Tahoma"/>
                <w:sz w:val="20"/>
              </w:rPr>
              <w:t>3293</w:t>
            </w:r>
          </w:p>
        </w:tc>
      </w:tr>
    </w:tbl>
    <w:p w:rsidR="00E35AC8" w:rsidRPr="00F74203" w:rsidRDefault="00E35AC8" w:rsidP="00E35A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35AC8"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jc w:val="center"/>
              <w:rPr>
                <w:rFonts w:ascii="Tahoma" w:hAnsi="Tahoma" w:cs="Tahoma"/>
                <w:sz w:val="20"/>
              </w:rPr>
            </w:pPr>
            <w:r>
              <w:rPr>
                <w:rFonts w:ascii="Tahoma" w:hAnsi="Tahoma" w:cs="Tahoma"/>
                <w:sz w:val="20"/>
              </w:rPr>
              <w:t>3749</w:t>
            </w:r>
          </w:p>
        </w:tc>
        <w:tc>
          <w:tcPr>
            <w:tcW w:w="5387" w:type="dxa"/>
            <w:tcBorders>
              <w:top w:val="single" w:sz="4" w:space="0" w:color="auto"/>
              <w:left w:val="single" w:sz="4" w:space="0" w:color="auto"/>
              <w:bottom w:val="single" w:sz="4" w:space="0" w:color="auto"/>
              <w:right w:val="nil"/>
            </w:tcBorders>
          </w:tcPr>
          <w:p w:rsidR="00E35AC8" w:rsidRPr="00F74203" w:rsidRDefault="00E35AC8" w:rsidP="00E35AC8">
            <w:pPr>
              <w:rPr>
                <w:rFonts w:ascii="Tahoma" w:hAnsi="Tahoma" w:cs="Tahoma"/>
                <w:sz w:val="20"/>
              </w:rPr>
            </w:pPr>
            <w:r>
              <w:rPr>
                <w:rFonts w:ascii="Tahoma" w:hAnsi="Tahoma" w:cs="Tahoma"/>
                <w:sz w:val="20"/>
              </w:rPr>
              <w:t>Ostatní činnosti k ochraně přírody a krajiny</w:t>
            </w:r>
          </w:p>
        </w:tc>
        <w:tc>
          <w:tcPr>
            <w:tcW w:w="1402" w:type="dxa"/>
            <w:tcBorders>
              <w:top w:val="single" w:sz="4" w:space="0" w:color="auto"/>
              <w:left w:val="nil"/>
              <w:bottom w:val="single" w:sz="4" w:space="0" w:color="auto"/>
              <w:right w:val="single" w:sz="4" w:space="0" w:color="auto"/>
            </w:tcBorders>
          </w:tcPr>
          <w:p w:rsidR="00E35AC8" w:rsidRPr="00F74203" w:rsidRDefault="00E35AC8" w:rsidP="00E35AC8">
            <w:pPr>
              <w:jc w:val="right"/>
              <w:rPr>
                <w:rFonts w:ascii="Tahoma" w:hAnsi="Tahoma" w:cs="Tahoma"/>
                <w:sz w:val="20"/>
              </w:rPr>
            </w:pPr>
          </w:p>
        </w:tc>
      </w:tr>
      <w:tr w:rsidR="00E35AC8"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35AC8" w:rsidRPr="00F74203" w:rsidRDefault="00E35AC8" w:rsidP="00E35AC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35AC8" w:rsidRPr="00F74203" w:rsidRDefault="00E35AC8" w:rsidP="00E35AC8">
            <w:pPr>
              <w:jc w:val="right"/>
              <w:rPr>
                <w:rFonts w:ascii="Tahoma" w:hAnsi="Tahoma" w:cs="Tahoma"/>
                <w:sz w:val="20"/>
              </w:rPr>
            </w:pPr>
          </w:p>
        </w:tc>
      </w:tr>
    </w:tbl>
    <w:p w:rsidR="00E35AC8" w:rsidRPr="00F74203" w:rsidRDefault="00E35AC8" w:rsidP="00E35A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Cs/>
                <w:sz w:val="20"/>
              </w:rPr>
            </w:pPr>
            <w:r>
              <w:rPr>
                <w:rFonts w:ascii="Tahoma" w:hAnsi="Tahoma" w:cs="Tahoma"/>
                <w:bCs/>
                <w:sz w:val="20"/>
              </w:rPr>
              <w:t>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Cs/>
                <w:sz w:val="20"/>
              </w:rPr>
            </w:pPr>
            <w:r>
              <w:rPr>
                <w:rFonts w:ascii="Tahoma" w:hAnsi="Tahoma" w:cs="Tahoma"/>
                <w:bCs/>
                <w:sz w:val="20"/>
              </w:rPr>
              <w:t>200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
                <w:sz w:val="20"/>
              </w:rPr>
            </w:pPr>
            <w:r>
              <w:rPr>
                <w:rFonts w:ascii="Tahoma" w:hAnsi="Tahoma" w:cs="Tahoma"/>
                <w:b/>
                <w:sz w:val="20"/>
              </w:rPr>
              <w:t>500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sz w:val="20"/>
              </w:rPr>
            </w:pPr>
            <w:r>
              <w:rPr>
                <w:rFonts w:ascii="Tahoma" w:hAnsi="Tahoma" w:cs="Tahoma"/>
                <w:sz w:val="20"/>
              </w:rPr>
              <w:t>2 000</w:t>
            </w:r>
          </w:p>
        </w:tc>
      </w:tr>
    </w:tbl>
    <w:p w:rsidR="00E35AC8" w:rsidRPr="00F74203" w:rsidRDefault="00E35AC8" w:rsidP="00E35AC8">
      <w:pPr>
        <w:rPr>
          <w:rFonts w:ascii="Tahoma" w:hAnsi="Tahoma" w:cs="Tahoma"/>
          <w:sz w:val="20"/>
        </w:rPr>
      </w:pPr>
    </w:p>
    <w:p w:rsidR="00E35AC8" w:rsidRPr="00F74203" w:rsidRDefault="00E35AC8" w:rsidP="00E35A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1.</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Zákonná úprava:</w:t>
            </w:r>
          </w:p>
        </w:tc>
        <w:tc>
          <w:tcPr>
            <w:tcW w:w="6378" w:type="dxa"/>
          </w:tcPr>
          <w:p w:rsidR="00E35AC8" w:rsidRPr="00AE5D6F" w:rsidRDefault="00E35AC8" w:rsidP="00E35AC8">
            <w:pPr>
              <w:jc w:val="both"/>
              <w:rPr>
                <w:rFonts w:ascii="Tahoma" w:hAnsi="Tahoma" w:cs="Tahoma"/>
                <w:sz w:val="20"/>
                <w:szCs w:val="20"/>
              </w:rPr>
            </w:pPr>
            <w:r>
              <w:rPr>
                <w:rFonts w:ascii="Tahoma" w:hAnsi="Tahoma" w:cs="Tahoma"/>
                <w:sz w:val="20"/>
                <w:szCs w:val="20"/>
              </w:rPr>
              <w:t>-</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2.</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Zdůvodnění akce</w:t>
            </w:r>
          </w:p>
          <w:p w:rsidR="00E35AC8" w:rsidRPr="00F74203" w:rsidRDefault="00E35AC8" w:rsidP="00E35AC8">
            <w:pPr>
              <w:rPr>
                <w:rFonts w:ascii="Tahoma" w:hAnsi="Tahoma" w:cs="Tahoma"/>
                <w:b/>
                <w:bCs/>
                <w:sz w:val="20"/>
              </w:rPr>
            </w:pPr>
            <w:r w:rsidRPr="00F74203">
              <w:rPr>
                <w:rFonts w:ascii="Tahoma" w:hAnsi="Tahoma" w:cs="Tahoma"/>
                <w:b/>
                <w:bCs/>
                <w:sz w:val="20"/>
              </w:rPr>
              <w:t>- cíle akce:</w:t>
            </w:r>
          </w:p>
          <w:p w:rsidR="00E35AC8" w:rsidRPr="00F74203" w:rsidRDefault="00E35AC8" w:rsidP="00E35AC8">
            <w:pPr>
              <w:rPr>
                <w:rFonts w:ascii="Tahoma" w:hAnsi="Tahoma" w:cs="Tahoma"/>
                <w:b/>
                <w:bCs/>
                <w:sz w:val="20"/>
              </w:rPr>
            </w:pPr>
          </w:p>
        </w:tc>
        <w:tc>
          <w:tcPr>
            <w:tcW w:w="6378" w:type="dxa"/>
          </w:tcPr>
          <w:p w:rsidR="00E35AC8" w:rsidRDefault="00E35AC8" w:rsidP="00A33045">
            <w:pPr>
              <w:jc w:val="both"/>
              <w:rPr>
                <w:rFonts w:ascii="Tahoma" w:hAnsi="Tahoma" w:cs="Tahoma"/>
                <w:sz w:val="20"/>
                <w:szCs w:val="20"/>
              </w:rPr>
            </w:pPr>
            <w:r w:rsidRPr="00946F45">
              <w:rPr>
                <w:rFonts w:ascii="Tahoma" w:hAnsi="Tahoma" w:cs="Tahoma"/>
                <w:sz w:val="20"/>
                <w:szCs w:val="20"/>
              </w:rPr>
              <w:t>Cílem projektu je implementace soustavy Natura 2000 v Moravskoslezském kraji. V minulosti již byly úspěšně zrealizovány obdobné projekty (Implementace soustavy Natura 2000, I. a II. etapa). Celková implementace v MSK bude dovršen</w:t>
            </w:r>
            <w:r>
              <w:rPr>
                <w:rFonts w:ascii="Tahoma" w:hAnsi="Tahoma" w:cs="Tahoma"/>
                <w:sz w:val="20"/>
                <w:szCs w:val="20"/>
              </w:rPr>
              <w:t>a</w:t>
            </w:r>
            <w:r w:rsidRPr="00946F45">
              <w:rPr>
                <w:rFonts w:ascii="Tahoma" w:hAnsi="Tahoma" w:cs="Tahoma"/>
                <w:sz w:val="20"/>
                <w:szCs w:val="20"/>
              </w:rPr>
              <w:t xml:space="preserve"> zajištěním zákonných podmínek podle § 77a odst. 2 a odst. 4 písm. </w:t>
            </w:r>
            <w:r>
              <w:rPr>
                <w:rFonts w:ascii="Tahoma" w:hAnsi="Tahoma" w:cs="Tahoma"/>
                <w:sz w:val="20"/>
                <w:szCs w:val="20"/>
              </w:rPr>
              <w:t>l</w:t>
            </w:r>
            <w:r w:rsidRPr="00946F45">
              <w:rPr>
                <w:rFonts w:ascii="Tahoma" w:hAnsi="Tahoma" w:cs="Tahoma"/>
                <w:sz w:val="20"/>
                <w:szCs w:val="20"/>
              </w:rPr>
              <w:t xml:space="preserve">) zákona č. 114/1992 Sb., v platném znění, u dalších evropsky významných lokalit: Červený kámen, </w:t>
            </w:r>
            <w:proofErr w:type="spellStart"/>
            <w:r w:rsidRPr="00946F45">
              <w:rPr>
                <w:rFonts w:ascii="Tahoma" w:hAnsi="Tahoma" w:cs="Tahoma"/>
                <w:sz w:val="20"/>
                <w:szCs w:val="20"/>
              </w:rPr>
              <w:t>Děhylovský</w:t>
            </w:r>
            <w:proofErr w:type="spellEnd"/>
            <w:r w:rsidRPr="00946F45">
              <w:rPr>
                <w:rFonts w:ascii="Tahoma" w:hAnsi="Tahoma" w:cs="Tahoma"/>
                <w:sz w:val="20"/>
                <w:szCs w:val="20"/>
              </w:rPr>
              <w:t xml:space="preserve"> potok – Štěpán, </w:t>
            </w:r>
            <w:proofErr w:type="spellStart"/>
            <w:r w:rsidRPr="00946F45">
              <w:rPr>
                <w:rFonts w:ascii="Tahoma" w:hAnsi="Tahoma" w:cs="Tahoma"/>
                <w:sz w:val="20"/>
                <w:szCs w:val="20"/>
              </w:rPr>
              <w:t>Hněvošický</w:t>
            </w:r>
            <w:proofErr w:type="spellEnd"/>
            <w:r w:rsidRPr="00946F45">
              <w:rPr>
                <w:rFonts w:ascii="Tahoma" w:hAnsi="Tahoma" w:cs="Tahoma"/>
                <w:sz w:val="20"/>
                <w:szCs w:val="20"/>
              </w:rPr>
              <w:t xml:space="preserve"> háj, </w:t>
            </w:r>
            <w:proofErr w:type="spellStart"/>
            <w:r w:rsidRPr="00946F45">
              <w:rPr>
                <w:rFonts w:ascii="Tahoma" w:hAnsi="Tahoma" w:cs="Tahoma"/>
                <w:sz w:val="20"/>
                <w:szCs w:val="20"/>
              </w:rPr>
              <w:t>Kojetinské</w:t>
            </w:r>
            <w:proofErr w:type="spellEnd"/>
            <w:r w:rsidRPr="00946F45">
              <w:rPr>
                <w:rFonts w:ascii="Tahoma" w:hAnsi="Tahoma" w:cs="Tahoma"/>
                <w:sz w:val="20"/>
                <w:szCs w:val="20"/>
              </w:rPr>
              <w:t xml:space="preserve"> vrchy, </w:t>
            </w:r>
            <w:proofErr w:type="spellStart"/>
            <w:r w:rsidRPr="00946F45">
              <w:rPr>
                <w:rFonts w:ascii="Tahoma" w:hAnsi="Tahoma" w:cs="Tahoma"/>
                <w:sz w:val="20"/>
                <w:szCs w:val="20"/>
              </w:rPr>
              <w:t>Libotín</w:t>
            </w:r>
            <w:proofErr w:type="spellEnd"/>
            <w:r w:rsidRPr="00946F45">
              <w:rPr>
                <w:rFonts w:ascii="Tahoma" w:hAnsi="Tahoma" w:cs="Tahoma"/>
                <w:sz w:val="20"/>
                <w:szCs w:val="20"/>
              </w:rPr>
              <w:t xml:space="preserve">, </w:t>
            </w:r>
            <w:proofErr w:type="spellStart"/>
            <w:r w:rsidRPr="00946F45">
              <w:rPr>
                <w:rFonts w:ascii="Tahoma" w:hAnsi="Tahoma" w:cs="Tahoma"/>
                <w:sz w:val="20"/>
                <w:szCs w:val="20"/>
              </w:rPr>
              <w:t>Palkovické</w:t>
            </w:r>
            <w:proofErr w:type="spellEnd"/>
            <w:r w:rsidRPr="00946F45">
              <w:rPr>
                <w:rFonts w:ascii="Tahoma" w:hAnsi="Tahoma" w:cs="Tahoma"/>
                <w:sz w:val="20"/>
                <w:szCs w:val="20"/>
              </w:rPr>
              <w:t xml:space="preserve"> hůrky, Poodří (část mimo CHKO), Ptačí hora a</w:t>
            </w:r>
            <w:r>
              <w:rPr>
                <w:rFonts w:ascii="Tahoma" w:hAnsi="Tahoma" w:cs="Tahoma"/>
                <w:sz w:val="20"/>
                <w:szCs w:val="20"/>
              </w:rPr>
              <w:t xml:space="preserve"> Štramberk. Pro tyto lokality budou zpracovány inventarizační průzkumy, plány péče a geodetické podklady. Lokality budou označeny v terénu v souladu s platnými předpisy na úseku ochrany přírody. Čtyři z uvedených lokalit budou vyhlášeny za zvláště chráněná území v kategorii přírodní památky.</w:t>
            </w:r>
          </w:p>
          <w:p w:rsidR="00E35AC8" w:rsidRDefault="00E35AC8" w:rsidP="00A33045">
            <w:pPr>
              <w:spacing w:before="120"/>
              <w:jc w:val="both"/>
              <w:rPr>
                <w:rFonts w:ascii="Tahoma" w:eastAsia="Calibri" w:hAnsi="Tahoma" w:cs="Tahoma"/>
                <w:sz w:val="20"/>
                <w:szCs w:val="20"/>
              </w:rPr>
            </w:pPr>
            <w:r w:rsidRPr="003D7BCF">
              <w:rPr>
                <w:rFonts w:ascii="Tahoma" w:eastAsia="Calibri" w:hAnsi="Tahoma" w:cs="Tahoma"/>
                <w:sz w:val="20"/>
                <w:szCs w:val="20"/>
              </w:rPr>
              <w:t xml:space="preserve">Zastupitelstvo kraje rozhodlo o profinancování a kofinancování projektu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16/1629.</w:t>
            </w:r>
          </w:p>
          <w:p w:rsidR="00E35AC8" w:rsidRPr="009A2936" w:rsidRDefault="00E35AC8" w:rsidP="00A33045">
            <w:pPr>
              <w:jc w:val="both"/>
              <w:rPr>
                <w:rFonts w:ascii="Tahoma" w:hAnsi="Tahoma" w:cs="Tahoma"/>
                <w:sz w:val="20"/>
                <w:szCs w:val="20"/>
              </w:rPr>
            </w:pP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3.</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Forma použití:</w:t>
            </w:r>
          </w:p>
          <w:p w:rsidR="00E35AC8" w:rsidRPr="00F74203" w:rsidRDefault="00E35AC8" w:rsidP="00E35AC8">
            <w:pPr>
              <w:rPr>
                <w:rFonts w:ascii="Tahoma" w:hAnsi="Tahoma" w:cs="Tahoma"/>
                <w:b/>
                <w:bCs/>
                <w:sz w:val="20"/>
              </w:rPr>
            </w:pPr>
          </w:p>
        </w:tc>
        <w:tc>
          <w:tcPr>
            <w:tcW w:w="6378" w:type="dxa"/>
          </w:tcPr>
          <w:p w:rsidR="00E35AC8" w:rsidRPr="00AE5D6F" w:rsidRDefault="00E35AC8" w:rsidP="00A33045">
            <w:pPr>
              <w:jc w:val="both"/>
              <w:rPr>
                <w:rFonts w:ascii="Tahoma" w:hAnsi="Tahoma" w:cs="Tahoma"/>
                <w:sz w:val="20"/>
                <w:szCs w:val="20"/>
              </w:rPr>
            </w:pPr>
            <w:r w:rsidRPr="008B2FF2">
              <w:rPr>
                <w:rFonts w:ascii="Tahoma" w:hAnsi="Tahoma" w:cs="Tahoma"/>
                <w:sz w:val="20"/>
                <w:szCs w:val="20"/>
              </w:rPr>
              <w:t>Výdaj kraje</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4.</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 xml:space="preserve">Možnosti </w:t>
            </w:r>
          </w:p>
          <w:p w:rsidR="00E35AC8" w:rsidRPr="00F74203" w:rsidRDefault="00E35AC8" w:rsidP="00E35AC8">
            <w:pPr>
              <w:rPr>
                <w:rFonts w:ascii="Tahoma" w:hAnsi="Tahoma" w:cs="Tahoma"/>
                <w:b/>
                <w:bCs/>
                <w:sz w:val="20"/>
              </w:rPr>
            </w:pPr>
            <w:r w:rsidRPr="00F74203">
              <w:rPr>
                <w:rFonts w:ascii="Tahoma" w:hAnsi="Tahoma" w:cs="Tahoma"/>
                <w:b/>
                <w:bCs/>
                <w:sz w:val="20"/>
              </w:rPr>
              <w:t>spolufinancování:</w:t>
            </w:r>
          </w:p>
          <w:p w:rsidR="00E35AC8" w:rsidRPr="00F74203" w:rsidRDefault="00E35AC8" w:rsidP="00E35AC8">
            <w:pPr>
              <w:rPr>
                <w:rFonts w:ascii="Tahoma" w:hAnsi="Tahoma" w:cs="Tahoma"/>
                <w:sz w:val="20"/>
              </w:rPr>
            </w:pPr>
          </w:p>
        </w:tc>
        <w:tc>
          <w:tcPr>
            <w:tcW w:w="6378" w:type="dxa"/>
          </w:tcPr>
          <w:p w:rsidR="00E35AC8" w:rsidRPr="00AE5D6F" w:rsidRDefault="00E35AC8" w:rsidP="00A33045">
            <w:pPr>
              <w:jc w:val="both"/>
              <w:rPr>
                <w:rFonts w:ascii="Tahoma" w:hAnsi="Tahoma" w:cs="Tahoma"/>
                <w:sz w:val="20"/>
                <w:szCs w:val="20"/>
              </w:rPr>
            </w:pPr>
            <w:r w:rsidRPr="00121818">
              <w:rPr>
                <w:rFonts w:ascii="Tahoma" w:hAnsi="Tahoma" w:cs="Tahoma"/>
                <w:color w:val="000000"/>
                <w:sz w:val="20"/>
                <w:szCs w:val="20"/>
              </w:rPr>
              <w:t>Operační program Životní prostředí</w:t>
            </w:r>
            <w:r>
              <w:rPr>
                <w:rFonts w:ascii="Tahoma" w:hAnsi="Tahoma" w:cs="Tahoma"/>
                <w:color w:val="000000"/>
                <w:sz w:val="20"/>
                <w:szCs w:val="20"/>
              </w:rPr>
              <w:t xml:space="preserve"> </w:t>
            </w:r>
            <w:r>
              <w:rPr>
                <w:rFonts w:ascii="Tahoma" w:hAnsi="Tahoma" w:cs="Tahoma"/>
                <w:sz w:val="20"/>
                <w:szCs w:val="20"/>
              </w:rPr>
              <w:t>- 8</w:t>
            </w:r>
            <w:r w:rsidRPr="009258A4">
              <w:rPr>
                <w:rFonts w:ascii="Tahoma" w:hAnsi="Tahoma" w:cs="Tahoma"/>
                <w:sz w:val="20"/>
                <w:szCs w:val="20"/>
              </w:rPr>
              <w:t>5 % způsobilých výdajů</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5.</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Období realizace akce:</w:t>
            </w:r>
          </w:p>
          <w:p w:rsidR="00E35AC8" w:rsidRPr="00F74203" w:rsidRDefault="00E35AC8" w:rsidP="00E35AC8">
            <w:pPr>
              <w:rPr>
                <w:rFonts w:ascii="Tahoma" w:hAnsi="Tahoma" w:cs="Tahoma"/>
                <w:b/>
                <w:bCs/>
                <w:sz w:val="20"/>
              </w:rPr>
            </w:pPr>
          </w:p>
        </w:tc>
        <w:tc>
          <w:tcPr>
            <w:tcW w:w="6378" w:type="dxa"/>
          </w:tcPr>
          <w:p w:rsidR="00E35AC8" w:rsidRPr="00F74203" w:rsidRDefault="00E35AC8" w:rsidP="00A33045">
            <w:pPr>
              <w:jc w:val="both"/>
              <w:rPr>
                <w:rFonts w:ascii="Tahoma" w:hAnsi="Tahoma" w:cs="Tahoma"/>
                <w:sz w:val="20"/>
              </w:rPr>
            </w:pPr>
            <w:r>
              <w:rPr>
                <w:rFonts w:ascii="Tahoma" w:hAnsi="Tahoma" w:cs="Tahoma"/>
                <w:sz w:val="20"/>
              </w:rPr>
              <w:t>2015 - 2018</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6.</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Vyvolaná potřeba zdrojů v dalších letech:</w:t>
            </w:r>
          </w:p>
          <w:p w:rsidR="00E35AC8" w:rsidRPr="00F74203" w:rsidRDefault="00E35AC8" w:rsidP="00E35AC8">
            <w:pPr>
              <w:rPr>
                <w:rFonts w:ascii="Tahoma" w:hAnsi="Tahoma" w:cs="Tahoma"/>
                <w:bCs/>
                <w:i/>
                <w:sz w:val="18"/>
                <w:szCs w:val="18"/>
              </w:rPr>
            </w:pPr>
            <w:r w:rsidRPr="006B555D">
              <w:rPr>
                <w:rFonts w:ascii="Tahoma" w:hAnsi="Tahoma" w:cs="Tahoma"/>
                <w:bCs/>
                <w:i/>
                <w:sz w:val="18"/>
                <w:szCs w:val="18"/>
              </w:rPr>
              <w:t>pozn.: u víceletých akcí</w:t>
            </w:r>
          </w:p>
        </w:tc>
        <w:tc>
          <w:tcPr>
            <w:tcW w:w="6378" w:type="dxa"/>
          </w:tcPr>
          <w:p w:rsidR="00E35AC8" w:rsidRPr="00D456DA" w:rsidRDefault="00E35AC8" w:rsidP="00A33045">
            <w:pPr>
              <w:pStyle w:val="Textkomente"/>
              <w:jc w:val="both"/>
              <w:rPr>
                <w:rFonts w:ascii="Tahoma" w:hAnsi="Tahoma" w:cs="Tahoma"/>
              </w:rPr>
            </w:pPr>
            <w:r w:rsidRPr="00D456DA">
              <w:rPr>
                <w:rFonts w:ascii="Tahoma" w:hAnsi="Tahoma" w:cs="Tahoma"/>
              </w:rPr>
              <w:t xml:space="preserve">V r. 2017: </w:t>
            </w:r>
            <w:r>
              <w:rPr>
                <w:rFonts w:ascii="Tahoma" w:hAnsi="Tahoma" w:cs="Tahoma"/>
              </w:rPr>
              <w:t>600</w:t>
            </w:r>
            <w:r w:rsidRPr="00D456DA">
              <w:rPr>
                <w:rFonts w:ascii="Tahoma" w:hAnsi="Tahoma" w:cs="Tahoma"/>
              </w:rPr>
              <w:t> tis. Kč</w:t>
            </w:r>
          </w:p>
          <w:p w:rsidR="00E35AC8" w:rsidRPr="00F74203" w:rsidRDefault="00E35AC8" w:rsidP="00A33045">
            <w:pPr>
              <w:pStyle w:val="Textkomente"/>
              <w:jc w:val="both"/>
              <w:rPr>
                <w:rFonts w:ascii="Tahoma" w:hAnsi="Tahoma" w:cs="Tahoma"/>
              </w:rPr>
            </w:pPr>
            <w:r w:rsidRPr="00D456DA">
              <w:rPr>
                <w:rFonts w:ascii="Tahoma" w:hAnsi="Tahoma" w:cs="Tahoma"/>
              </w:rPr>
              <w:t xml:space="preserve">V r. 2018: </w:t>
            </w:r>
            <w:r>
              <w:rPr>
                <w:rFonts w:ascii="Tahoma" w:hAnsi="Tahoma" w:cs="Tahoma"/>
              </w:rPr>
              <w:t>700</w:t>
            </w:r>
            <w:r w:rsidRPr="00D456DA">
              <w:rPr>
                <w:rFonts w:ascii="Tahoma" w:hAnsi="Tahoma" w:cs="Tahoma"/>
              </w:rPr>
              <w:t> tis. Kč</w:t>
            </w:r>
          </w:p>
        </w:tc>
      </w:tr>
      <w:tr w:rsidR="00E35AC8" w:rsidRPr="006B555D"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7.</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35AC8" w:rsidRPr="006B555D" w:rsidRDefault="00E35AC8" w:rsidP="00E35AC8">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E35AC8" w:rsidRPr="006B555D" w:rsidRDefault="00E35AC8" w:rsidP="00A33045">
            <w:pPr>
              <w:pStyle w:val="Textkomente"/>
              <w:jc w:val="both"/>
              <w:rPr>
                <w:rFonts w:ascii="Tahoma" w:hAnsi="Tahoma" w:cs="Tahoma"/>
              </w:rPr>
            </w:pPr>
            <w:r>
              <w:rPr>
                <w:rFonts w:ascii="Tahoma" w:hAnsi="Tahoma" w:cs="Tahoma"/>
              </w:rPr>
              <w:t>V r. 2019 – 2024: 50 tis. Kč/rok</w:t>
            </w:r>
          </w:p>
        </w:tc>
      </w:tr>
    </w:tbl>
    <w:p w:rsidR="00E35AC8" w:rsidRDefault="00E35AC8" w:rsidP="00E35AC8">
      <w:pPr>
        <w:rPr>
          <w:rFonts w:ascii="Tahoma" w:hAnsi="Tahoma" w:cs="Tahoma"/>
        </w:rPr>
      </w:pPr>
      <w:r>
        <w:rPr>
          <w:rFonts w:ascii="Tahoma" w:hAnsi="Tahoma" w:cs="Tahoma"/>
        </w:rPr>
        <w:br w:type="page"/>
      </w:r>
    </w:p>
    <w:p w:rsidR="00E35AC8" w:rsidRPr="001B1334" w:rsidRDefault="00E35AC8" w:rsidP="00E35AC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35AC8" w:rsidRPr="00F74203" w:rsidTr="00E35AC8">
        <w:tc>
          <w:tcPr>
            <w:tcW w:w="748" w:type="dxa"/>
          </w:tcPr>
          <w:p w:rsidR="00E35AC8" w:rsidRPr="00F74203" w:rsidRDefault="00E35AC8" w:rsidP="00E35AC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35AC8" w:rsidRPr="00F74203" w:rsidRDefault="00E35AC8" w:rsidP="00E35AC8">
            <w:pPr>
              <w:jc w:val="center"/>
              <w:rPr>
                <w:rFonts w:ascii="Tahoma" w:hAnsi="Tahoma" w:cs="Tahoma"/>
              </w:rPr>
            </w:pPr>
            <w:r>
              <w:rPr>
                <w:rFonts w:ascii="Tahoma" w:hAnsi="Tahoma" w:cs="Tahoma"/>
              </w:rPr>
              <w:t>14</w:t>
            </w:r>
          </w:p>
        </w:tc>
        <w:tc>
          <w:tcPr>
            <w:tcW w:w="7856" w:type="dxa"/>
          </w:tcPr>
          <w:p w:rsidR="00E35AC8" w:rsidRPr="00FF1593" w:rsidRDefault="00E35AC8" w:rsidP="00E35AC8">
            <w:pPr>
              <w:pStyle w:val="Nadpis4"/>
              <w:rPr>
                <w:rFonts w:ascii="Tahoma" w:hAnsi="Tahoma" w:cs="Tahoma"/>
                <w:sz w:val="24"/>
              </w:rPr>
            </w:pPr>
            <w:r w:rsidRPr="00FF1593">
              <w:rPr>
                <w:rFonts w:ascii="Tahoma" w:eastAsia="Calibri" w:hAnsi="Tahoma" w:cs="Tahoma"/>
                <w:sz w:val="24"/>
              </w:rPr>
              <w:t>Odbor evropských projektů</w:t>
            </w:r>
          </w:p>
        </w:tc>
      </w:tr>
    </w:tbl>
    <w:p w:rsidR="00E35AC8" w:rsidRPr="00F74203" w:rsidRDefault="00E35AC8" w:rsidP="00E35A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35AC8" w:rsidRPr="00F74203" w:rsidTr="00E35AC8">
        <w:tc>
          <w:tcPr>
            <w:tcW w:w="1364" w:type="dxa"/>
          </w:tcPr>
          <w:p w:rsidR="00E35AC8" w:rsidRPr="00F74203" w:rsidRDefault="00E35AC8" w:rsidP="00E35AC8">
            <w:pPr>
              <w:rPr>
                <w:rFonts w:ascii="Tahoma" w:hAnsi="Tahoma" w:cs="Tahoma"/>
                <w:b/>
                <w:bCs/>
                <w:sz w:val="20"/>
              </w:rPr>
            </w:pPr>
            <w:r w:rsidRPr="00F74203">
              <w:rPr>
                <w:rFonts w:ascii="Tahoma" w:hAnsi="Tahoma" w:cs="Tahoma"/>
                <w:b/>
                <w:bCs/>
                <w:sz w:val="20"/>
              </w:rPr>
              <w:t>Název akce</w:t>
            </w:r>
          </w:p>
        </w:tc>
        <w:tc>
          <w:tcPr>
            <w:tcW w:w="5998" w:type="dxa"/>
          </w:tcPr>
          <w:p w:rsidR="00E35AC8" w:rsidRPr="00DB6747" w:rsidRDefault="00E35AC8" w:rsidP="00E35AC8">
            <w:pPr>
              <w:pStyle w:val="Nadpis4"/>
              <w:rPr>
                <w:rFonts w:ascii="Tahoma" w:hAnsi="Tahoma" w:cs="Tahoma"/>
                <w:sz w:val="24"/>
              </w:rPr>
            </w:pPr>
            <w:r w:rsidRPr="00DB6747">
              <w:rPr>
                <w:rFonts w:ascii="Tahoma" w:hAnsi="Tahoma" w:cs="Tahoma"/>
                <w:sz w:val="24"/>
              </w:rPr>
              <w:t>Tvorba biotopu páchníka hnědého v evropsky významných lokalitách</w:t>
            </w:r>
          </w:p>
        </w:tc>
        <w:tc>
          <w:tcPr>
            <w:tcW w:w="1247" w:type="dxa"/>
          </w:tcPr>
          <w:p w:rsidR="00E35AC8" w:rsidRPr="00F74203" w:rsidRDefault="00E35AC8" w:rsidP="00E35AC8">
            <w:pPr>
              <w:pStyle w:val="Nadpis3"/>
              <w:rPr>
                <w:rFonts w:ascii="Tahoma" w:hAnsi="Tahoma" w:cs="Tahoma"/>
                <w:sz w:val="20"/>
              </w:rPr>
            </w:pPr>
            <w:r w:rsidRPr="00F74203">
              <w:rPr>
                <w:rFonts w:ascii="Tahoma" w:hAnsi="Tahoma" w:cs="Tahoma"/>
                <w:sz w:val="20"/>
                <w:szCs w:val="20"/>
              </w:rPr>
              <w:t>Číslo akce</w:t>
            </w:r>
          </w:p>
        </w:tc>
        <w:tc>
          <w:tcPr>
            <w:tcW w:w="624" w:type="dxa"/>
          </w:tcPr>
          <w:p w:rsidR="00E35AC8" w:rsidRPr="00F74203" w:rsidRDefault="00E35AC8" w:rsidP="00E35AC8">
            <w:pPr>
              <w:jc w:val="right"/>
              <w:rPr>
                <w:rFonts w:ascii="Tahoma" w:hAnsi="Tahoma" w:cs="Tahoma"/>
                <w:sz w:val="20"/>
              </w:rPr>
            </w:pPr>
            <w:r>
              <w:rPr>
                <w:rFonts w:ascii="Tahoma" w:hAnsi="Tahoma" w:cs="Tahoma"/>
                <w:sz w:val="20"/>
              </w:rPr>
              <w:t>3294</w:t>
            </w:r>
          </w:p>
        </w:tc>
      </w:tr>
    </w:tbl>
    <w:p w:rsidR="00E35AC8" w:rsidRPr="00F74203" w:rsidRDefault="00E35AC8" w:rsidP="00E35A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35AC8"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jc w:val="center"/>
              <w:rPr>
                <w:rFonts w:ascii="Tahoma" w:hAnsi="Tahoma" w:cs="Tahoma"/>
                <w:sz w:val="20"/>
              </w:rPr>
            </w:pPr>
            <w:r>
              <w:rPr>
                <w:rFonts w:ascii="Tahoma" w:hAnsi="Tahoma" w:cs="Tahoma"/>
                <w:sz w:val="20"/>
              </w:rPr>
              <w:t>3741</w:t>
            </w:r>
          </w:p>
        </w:tc>
        <w:tc>
          <w:tcPr>
            <w:tcW w:w="5387" w:type="dxa"/>
            <w:tcBorders>
              <w:top w:val="single" w:sz="4" w:space="0" w:color="auto"/>
              <w:left w:val="single" w:sz="4" w:space="0" w:color="auto"/>
              <w:bottom w:val="single" w:sz="4" w:space="0" w:color="auto"/>
              <w:right w:val="nil"/>
            </w:tcBorders>
          </w:tcPr>
          <w:p w:rsidR="00E35AC8" w:rsidRPr="00F74203" w:rsidRDefault="00E35AC8" w:rsidP="00E35AC8">
            <w:pPr>
              <w:rPr>
                <w:rFonts w:ascii="Tahoma" w:hAnsi="Tahoma" w:cs="Tahoma"/>
                <w:sz w:val="20"/>
              </w:rPr>
            </w:pPr>
            <w:r>
              <w:rPr>
                <w:rFonts w:ascii="Tahoma" w:hAnsi="Tahoma" w:cs="Tahoma"/>
                <w:sz w:val="20"/>
              </w:rPr>
              <w:t>Ochrana druhů a stanovišť</w:t>
            </w:r>
          </w:p>
        </w:tc>
        <w:tc>
          <w:tcPr>
            <w:tcW w:w="1402" w:type="dxa"/>
            <w:tcBorders>
              <w:top w:val="single" w:sz="4" w:space="0" w:color="auto"/>
              <w:left w:val="nil"/>
              <w:bottom w:val="single" w:sz="4" w:space="0" w:color="auto"/>
              <w:right w:val="single" w:sz="4" w:space="0" w:color="auto"/>
            </w:tcBorders>
          </w:tcPr>
          <w:p w:rsidR="00E35AC8" w:rsidRPr="00F74203" w:rsidRDefault="00E35AC8" w:rsidP="00E35AC8">
            <w:pPr>
              <w:jc w:val="right"/>
              <w:rPr>
                <w:rFonts w:ascii="Tahoma" w:hAnsi="Tahoma" w:cs="Tahoma"/>
                <w:sz w:val="20"/>
              </w:rPr>
            </w:pPr>
          </w:p>
        </w:tc>
      </w:tr>
      <w:tr w:rsidR="00E35AC8"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jc w:val="center"/>
              <w:rPr>
                <w:rFonts w:ascii="Tahoma" w:hAnsi="Tahoma" w:cs="Tahoma"/>
                <w:sz w:val="20"/>
              </w:rPr>
            </w:pPr>
            <w:r>
              <w:rPr>
                <w:rFonts w:ascii="Tahoma" w:hAnsi="Tahoma" w:cs="Tahoma"/>
                <w:sz w:val="20"/>
              </w:rPr>
              <w:t>5169</w:t>
            </w:r>
          </w:p>
        </w:tc>
        <w:tc>
          <w:tcPr>
            <w:tcW w:w="5387" w:type="dxa"/>
            <w:tcBorders>
              <w:top w:val="single" w:sz="4" w:space="0" w:color="auto"/>
              <w:left w:val="single" w:sz="4" w:space="0" w:color="auto"/>
              <w:bottom w:val="single" w:sz="4" w:space="0" w:color="auto"/>
              <w:right w:val="nil"/>
            </w:tcBorders>
          </w:tcPr>
          <w:p w:rsidR="00E35AC8" w:rsidRPr="00F74203" w:rsidRDefault="00E35AC8" w:rsidP="00E35AC8">
            <w:pPr>
              <w:rPr>
                <w:rFonts w:ascii="Tahoma" w:hAnsi="Tahoma" w:cs="Tahoma"/>
                <w:sz w:val="20"/>
              </w:rPr>
            </w:pPr>
            <w:r>
              <w:rPr>
                <w:rFonts w:ascii="Tahoma" w:hAnsi="Tahoma" w:cs="Tahoma"/>
                <w:sz w:val="20"/>
              </w:rPr>
              <w:t>Nákup ostatních služeb</w:t>
            </w:r>
          </w:p>
        </w:tc>
        <w:tc>
          <w:tcPr>
            <w:tcW w:w="1402" w:type="dxa"/>
            <w:tcBorders>
              <w:top w:val="single" w:sz="4" w:space="0" w:color="auto"/>
              <w:left w:val="nil"/>
              <w:bottom w:val="single" w:sz="4" w:space="0" w:color="auto"/>
              <w:right w:val="single" w:sz="4" w:space="0" w:color="auto"/>
            </w:tcBorders>
          </w:tcPr>
          <w:p w:rsidR="00E35AC8" w:rsidRPr="00F74203" w:rsidRDefault="00E35AC8" w:rsidP="00E35AC8">
            <w:pPr>
              <w:jc w:val="right"/>
              <w:rPr>
                <w:rFonts w:ascii="Tahoma" w:hAnsi="Tahoma" w:cs="Tahoma"/>
                <w:sz w:val="20"/>
              </w:rPr>
            </w:pPr>
          </w:p>
        </w:tc>
      </w:tr>
    </w:tbl>
    <w:p w:rsidR="00E35AC8" w:rsidRPr="00F74203" w:rsidRDefault="00E35AC8" w:rsidP="00E35A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Cs/>
                <w:sz w:val="20"/>
              </w:rPr>
            </w:pPr>
            <w:r>
              <w:rPr>
                <w:rFonts w:ascii="Tahoma" w:hAnsi="Tahoma" w:cs="Tahoma"/>
                <w:bCs/>
                <w:sz w:val="20"/>
              </w:rPr>
              <w:t>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Cs/>
                <w:sz w:val="20"/>
              </w:rPr>
            </w:pPr>
            <w:r>
              <w:rPr>
                <w:rFonts w:ascii="Tahoma" w:hAnsi="Tahoma" w:cs="Tahoma"/>
                <w:bCs/>
                <w:sz w:val="20"/>
              </w:rPr>
              <w:t>250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
                <w:sz w:val="20"/>
              </w:rPr>
            </w:pPr>
            <w:r>
              <w:rPr>
                <w:rFonts w:ascii="Tahoma" w:hAnsi="Tahoma" w:cs="Tahoma"/>
                <w:b/>
                <w:sz w:val="20"/>
              </w:rPr>
              <w:t>700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sz w:val="20"/>
              </w:rPr>
            </w:pPr>
            <w:r>
              <w:rPr>
                <w:rFonts w:ascii="Tahoma" w:hAnsi="Tahoma" w:cs="Tahoma"/>
                <w:sz w:val="20"/>
              </w:rPr>
              <w:t>8 400</w:t>
            </w:r>
          </w:p>
        </w:tc>
      </w:tr>
    </w:tbl>
    <w:p w:rsidR="00E35AC8" w:rsidRPr="00F74203" w:rsidRDefault="00E35AC8" w:rsidP="00E35AC8">
      <w:pPr>
        <w:rPr>
          <w:rFonts w:ascii="Tahoma" w:hAnsi="Tahoma" w:cs="Tahoma"/>
          <w:sz w:val="20"/>
        </w:rPr>
      </w:pPr>
    </w:p>
    <w:p w:rsidR="00E35AC8" w:rsidRPr="00F74203" w:rsidRDefault="00E35AC8" w:rsidP="00E35AC8">
      <w:pPr>
        <w:rPr>
          <w:rFonts w:ascii="Tahoma" w:hAnsi="Tahoma" w:cs="Tahoma"/>
          <w:sz w:val="20"/>
        </w:rPr>
      </w:pPr>
    </w:p>
    <w:tbl>
      <w:tblPr>
        <w:tblW w:w="9212" w:type="dxa"/>
        <w:tblCellMar>
          <w:left w:w="70" w:type="dxa"/>
          <w:right w:w="70" w:type="dxa"/>
        </w:tblCellMar>
        <w:tblLook w:val="0000" w:firstRow="0" w:lastRow="0" w:firstColumn="0" w:lastColumn="0" w:noHBand="0" w:noVBand="0"/>
      </w:tblPr>
      <w:tblGrid>
        <w:gridCol w:w="330"/>
        <w:gridCol w:w="2504"/>
        <w:gridCol w:w="6378"/>
      </w:tblGrid>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1.</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Zákonná úprava:</w:t>
            </w:r>
          </w:p>
          <w:p w:rsidR="00E35AC8" w:rsidRPr="00F74203" w:rsidRDefault="00E35AC8" w:rsidP="00E35AC8">
            <w:pPr>
              <w:rPr>
                <w:rFonts w:ascii="Tahoma" w:hAnsi="Tahoma" w:cs="Tahoma"/>
                <w:b/>
                <w:bCs/>
                <w:sz w:val="20"/>
              </w:rPr>
            </w:pPr>
          </w:p>
        </w:tc>
        <w:tc>
          <w:tcPr>
            <w:tcW w:w="6378" w:type="dxa"/>
          </w:tcPr>
          <w:p w:rsidR="00E35AC8" w:rsidRPr="00AE5D6F" w:rsidRDefault="00E35AC8" w:rsidP="00A33045">
            <w:pPr>
              <w:jc w:val="both"/>
              <w:rPr>
                <w:rFonts w:ascii="Tahoma" w:hAnsi="Tahoma" w:cs="Tahoma"/>
                <w:sz w:val="20"/>
                <w:szCs w:val="20"/>
              </w:rPr>
            </w:pPr>
            <w:r>
              <w:rPr>
                <w:rFonts w:ascii="Tahoma" w:hAnsi="Tahoma" w:cs="Tahoma"/>
                <w:sz w:val="20"/>
                <w:szCs w:val="20"/>
              </w:rPr>
              <w:t>-</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2.</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Zdůvodnění akce</w:t>
            </w:r>
          </w:p>
          <w:p w:rsidR="00E35AC8" w:rsidRPr="00F74203" w:rsidRDefault="00E35AC8" w:rsidP="00E35AC8">
            <w:pPr>
              <w:rPr>
                <w:rFonts w:ascii="Tahoma" w:hAnsi="Tahoma" w:cs="Tahoma"/>
                <w:b/>
                <w:bCs/>
                <w:sz w:val="20"/>
              </w:rPr>
            </w:pPr>
            <w:r w:rsidRPr="00F74203">
              <w:rPr>
                <w:rFonts w:ascii="Tahoma" w:hAnsi="Tahoma" w:cs="Tahoma"/>
                <w:b/>
                <w:bCs/>
                <w:sz w:val="20"/>
              </w:rPr>
              <w:t>- cíle akce:</w:t>
            </w:r>
          </w:p>
          <w:p w:rsidR="00E35AC8" w:rsidRPr="00F74203" w:rsidRDefault="00E35AC8" w:rsidP="00E35AC8">
            <w:pPr>
              <w:rPr>
                <w:rFonts w:ascii="Tahoma" w:hAnsi="Tahoma" w:cs="Tahoma"/>
                <w:b/>
                <w:bCs/>
                <w:sz w:val="20"/>
              </w:rPr>
            </w:pPr>
          </w:p>
        </w:tc>
        <w:tc>
          <w:tcPr>
            <w:tcW w:w="6378" w:type="dxa"/>
          </w:tcPr>
          <w:p w:rsidR="00E35AC8" w:rsidRDefault="00E35AC8" w:rsidP="00A33045">
            <w:pPr>
              <w:jc w:val="both"/>
              <w:rPr>
                <w:rFonts w:ascii="Tahoma" w:hAnsi="Tahoma" w:cs="Tahoma"/>
                <w:sz w:val="20"/>
                <w:szCs w:val="20"/>
              </w:rPr>
            </w:pPr>
            <w:r w:rsidRPr="00D91536">
              <w:rPr>
                <w:rFonts w:ascii="Tahoma" w:hAnsi="Tahoma" w:cs="Tahoma"/>
                <w:sz w:val="20"/>
                <w:szCs w:val="20"/>
              </w:rPr>
              <w:t xml:space="preserve">Cílem projektu je zajišťování péče o vzácné druhy živočichů a jejich biotopů. Tato aktivita je podporována z OPŽP, prioritní osy 4 Ochrana a péče o přírodu a krajinu, specifického cíle 4.2 Posílit biodiverzitu. Konkrétně bude zajištěn kontinuální výskyt páchníka hnědého </w:t>
            </w:r>
            <w:r>
              <w:rPr>
                <w:rFonts w:ascii="Tahoma" w:hAnsi="Tahoma" w:cs="Tahoma"/>
                <w:sz w:val="20"/>
                <w:szCs w:val="20"/>
              </w:rPr>
              <w:t xml:space="preserve">                     </w:t>
            </w:r>
            <w:r w:rsidRPr="00D91536">
              <w:rPr>
                <w:rFonts w:ascii="Tahoma" w:hAnsi="Tahoma" w:cs="Tahoma"/>
                <w:sz w:val="20"/>
                <w:szCs w:val="20"/>
              </w:rPr>
              <w:t>v</w:t>
            </w:r>
            <w:r>
              <w:rPr>
                <w:rFonts w:ascii="Tahoma" w:hAnsi="Tahoma" w:cs="Tahoma"/>
                <w:sz w:val="20"/>
                <w:szCs w:val="20"/>
              </w:rPr>
              <w:t xml:space="preserve"> </w:t>
            </w:r>
            <w:r w:rsidRPr="00E05595">
              <w:rPr>
                <w:rFonts w:ascii="Tahoma" w:hAnsi="Tahoma" w:cs="Tahoma"/>
                <w:color w:val="000000"/>
                <w:sz w:val="20"/>
                <w:szCs w:val="20"/>
              </w:rPr>
              <w:t>evropsky významn</w:t>
            </w:r>
            <w:r>
              <w:rPr>
                <w:rFonts w:ascii="Tahoma" w:hAnsi="Tahoma" w:cs="Tahoma"/>
                <w:color w:val="000000"/>
                <w:sz w:val="20"/>
                <w:szCs w:val="20"/>
              </w:rPr>
              <w:t>é</w:t>
            </w:r>
            <w:r w:rsidRPr="00E05595">
              <w:rPr>
                <w:rFonts w:ascii="Tahoma" w:hAnsi="Tahoma" w:cs="Tahoma"/>
                <w:color w:val="000000"/>
                <w:sz w:val="20"/>
                <w:szCs w:val="20"/>
              </w:rPr>
              <w:t xml:space="preserve"> lokalit</w:t>
            </w:r>
            <w:r>
              <w:rPr>
                <w:rFonts w:ascii="Tahoma" w:hAnsi="Tahoma" w:cs="Tahoma"/>
                <w:color w:val="000000"/>
                <w:sz w:val="20"/>
                <w:szCs w:val="20"/>
              </w:rPr>
              <w:t>ě (EVL)</w:t>
            </w:r>
            <w:r w:rsidRPr="00D91536">
              <w:rPr>
                <w:rFonts w:ascii="Tahoma" w:hAnsi="Tahoma" w:cs="Tahoma"/>
                <w:sz w:val="20"/>
                <w:szCs w:val="20"/>
              </w:rPr>
              <w:t xml:space="preserve"> Hraniční meandry Odry, EVL Hukvaldy, EVL Karviná-rybníky, EVL Niva Olše - </w:t>
            </w:r>
            <w:proofErr w:type="spellStart"/>
            <w:r w:rsidRPr="00D91536">
              <w:rPr>
                <w:rFonts w:ascii="Tahoma" w:hAnsi="Tahoma" w:cs="Tahoma"/>
                <w:sz w:val="20"/>
                <w:szCs w:val="20"/>
              </w:rPr>
              <w:t>Věřňovice</w:t>
            </w:r>
            <w:proofErr w:type="spellEnd"/>
            <w:r w:rsidRPr="00D91536">
              <w:rPr>
                <w:rFonts w:ascii="Tahoma" w:hAnsi="Tahoma" w:cs="Tahoma"/>
                <w:sz w:val="20"/>
                <w:szCs w:val="20"/>
              </w:rPr>
              <w:t>, EVL Ostrava-Šilheřovice a EVL Paskov. Na těchto lokalitách se předpokládá výsadba 436 ks stromů, ošetření cca 225 ks dřevin, likvidace vegeta</w:t>
            </w:r>
            <w:r>
              <w:rPr>
                <w:rFonts w:ascii="Tahoma" w:hAnsi="Tahoma" w:cs="Tahoma"/>
                <w:sz w:val="20"/>
                <w:szCs w:val="20"/>
              </w:rPr>
              <w:t>ce na ploše cca 30,6 ha</w:t>
            </w:r>
            <w:r w:rsidRPr="00D91536">
              <w:rPr>
                <w:rFonts w:ascii="Tahoma" w:hAnsi="Tahoma" w:cs="Tahoma"/>
                <w:sz w:val="20"/>
                <w:szCs w:val="20"/>
              </w:rPr>
              <w:t xml:space="preserve"> a vytvoření tzv. </w:t>
            </w:r>
            <w:proofErr w:type="spellStart"/>
            <w:r w:rsidRPr="00D91536">
              <w:rPr>
                <w:rFonts w:ascii="Tahoma" w:hAnsi="Tahoma" w:cs="Tahoma"/>
                <w:sz w:val="20"/>
                <w:szCs w:val="20"/>
              </w:rPr>
              <w:t>broukovišť</w:t>
            </w:r>
            <w:proofErr w:type="spellEnd"/>
            <w:r w:rsidRPr="00D91536">
              <w:rPr>
                <w:rFonts w:ascii="Tahoma" w:hAnsi="Tahoma" w:cs="Tahoma"/>
                <w:sz w:val="20"/>
                <w:szCs w:val="20"/>
              </w:rPr>
              <w:t>, a to dle platných plánů péče o tato území. Rozsah projektu bude upřesněn v projektové dokumentaci.</w:t>
            </w:r>
          </w:p>
          <w:p w:rsidR="00E35AC8" w:rsidRDefault="00E35AC8" w:rsidP="00A33045">
            <w:pPr>
              <w:jc w:val="both"/>
              <w:rPr>
                <w:rFonts w:ascii="Tahoma" w:hAnsi="Tahoma" w:cs="Tahoma"/>
                <w:sz w:val="20"/>
                <w:szCs w:val="20"/>
              </w:rPr>
            </w:pPr>
          </w:p>
          <w:p w:rsidR="00E35AC8" w:rsidRDefault="00E35AC8" w:rsidP="00A33045">
            <w:pPr>
              <w:jc w:val="both"/>
              <w:rPr>
                <w:rFonts w:ascii="Tahoma" w:eastAsia="Calibri" w:hAnsi="Tahoma" w:cs="Tahoma"/>
                <w:sz w:val="20"/>
                <w:szCs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16/1629</w:t>
            </w:r>
            <w:r w:rsidRPr="003D7BCF">
              <w:rPr>
                <w:rFonts w:ascii="Tahoma" w:eastAsia="Calibri" w:hAnsi="Tahoma" w:cs="Tahoma"/>
                <w:sz w:val="20"/>
                <w:szCs w:val="20"/>
              </w:rPr>
              <w:t>.</w:t>
            </w:r>
          </w:p>
          <w:p w:rsidR="00E35AC8" w:rsidRPr="009A2936" w:rsidRDefault="00E35AC8" w:rsidP="00A33045">
            <w:pPr>
              <w:jc w:val="both"/>
              <w:rPr>
                <w:rFonts w:ascii="Tahoma" w:hAnsi="Tahoma" w:cs="Tahoma"/>
                <w:sz w:val="20"/>
                <w:szCs w:val="20"/>
              </w:rPr>
            </w:pP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3.</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Forma použití:</w:t>
            </w:r>
          </w:p>
          <w:p w:rsidR="00E35AC8" w:rsidRPr="00F74203" w:rsidRDefault="00E35AC8" w:rsidP="00E35AC8">
            <w:pPr>
              <w:rPr>
                <w:rFonts w:ascii="Tahoma" w:hAnsi="Tahoma" w:cs="Tahoma"/>
                <w:b/>
                <w:bCs/>
                <w:sz w:val="20"/>
              </w:rPr>
            </w:pPr>
          </w:p>
        </w:tc>
        <w:tc>
          <w:tcPr>
            <w:tcW w:w="6378" w:type="dxa"/>
          </w:tcPr>
          <w:p w:rsidR="00E35AC8" w:rsidRPr="00AE5D6F" w:rsidRDefault="00E35AC8" w:rsidP="00A33045">
            <w:pPr>
              <w:jc w:val="both"/>
              <w:rPr>
                <w:rFonts w:ascii="Tahoma" w:hAnsi="Tahoma" w:cs="Tahoma"/>
                <w:sz w:val="20"/>
                <w:szCs w:val="20"/>
              </w:rPr>
            </w:pPr>
            <w:r w:rsidRPr="008B2FF2">
              <w:rPr>
                <w:rFonts w:ascii="Tahoma" w:hAnsi="Tahoma" w:cs="Tahoma"/>
                <w:sz w:val="20"/>
                <w:szCs w:val="20"/>
              </w:rPr>
              <w:t>Výdaj kraje</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4.</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 xml:space="preserve">Možnosti </w:t>
            </w:r>
          </w:p>
          <w:p w:rsidR="00E35AC8" w:rsidRPr="00F74203" w:rsidRDefault="00E35AC8" w:rsidP="00E35AC8">
            <w:pPr>
              <w:rPr>
                <w:rFonts w:ascii="Tahoma" w:hAnsi="Tahoma" w:cs="Tahoma"/>
                <w:b/>
                <w:bCs/>
                <w:sz w:val="20"/>
              </w:rPr>
            </w:pPr>
            <w:r w:rsidRPr="00F74203">
              <w:rPr>
                <w:rFonts w:ascii="Tahoma" w:hAnsi="Tahoma" w:cs="Tahoma"/>
                <w:b/>
                <w:bCs/>
                <w:sz w:val="20"/>
              </w:rPr>
              <w:t>spolufinancování:</w:t>
            </w:r>
          </w:p>
          <w:p w:rsidR="00E35AC8" w:rsidRPr="00F74203" w:rsidRDefault="00E35AC8" w:rsidP="00E35AC8">
            <w:pPr>
              <w:rPr>
                <w:rFonts w:ascii="Tahoma" w:hAnsi="Tahoma" w:cs="Tahoma"/>
                <w:sz w:val="20"/>
              </w:rPr>
            </w:pPr>
          </w:p>
        </w:tc>
        <w:tc>
          <w:tcPr>
            <w:tcW w:w="6378" w:type="dxa"/>
          </w:tcPr>
          <w:p w:rsidR="00E35AC8" w:rsidRPr="00AE5D6F" w:rsidRDefault="00E35AC8" w:rsidP="00A33045">
            <w:pPr>
              <w:jc w:val="both"/>
              <w:rPr>
                <w:rFonts w:ascii="Tahoma" w:hAnsi="Tahoma" w:cs="Tahoma"/>
                <w:sz w:val="20"/>
                <w:szCs w:val="20"/>
              </w:rPr>
            </w:pPr>
            <w:r w:rsidRPr="00121818">
              <w:rPr>
                <w:rFonts w:ascii="Tahoma" w:hAnsi="Tahoma" w:cs="Tahoma"/>
                <w:color w:val="000000"/>
                <w:sz w:val="20"/>
                <w:szCs w:val="20"/>
              </w:rPr>
              <w:t>Operační program Životní prostředí</w:t>
            </w:r>
            <w:r>
              <w:rPr>
                <w:rFonts w:ascii="Tahoma" w:hAnsi="Tahoma" w:cs="Tahoma"/>
                <w:color w:val="000000"/>
                <w:sz w:val="20"/>
                <w:szCs w:val="20"/>
              </w:rPr>
              <w:t xml:space="preserve"> </w:t>
            </w:r>
            <w:r>
              <w:rPr>
                <w:rFonts w:ascii="Tahoma" w:hAnsi="Tahoma" w:cs="Tahoma"/>
                <w:sz w:val="20"/>
                <w:szCs w:val="20"/>
              </w:rPr>
              <w:t>- 8</w:t>
            </w:r>
            <w:r w:rsidRPr="009258A4">
              <w:rPr>
                <w:rFonts w:ascii="Tahoma" w:hAnsi="Tahoma" w:cs="Tahoma"/>
                <w:sz w:val="20"/>
                <w:szCs w:val="20"/>
              </w:rPr>
              <w:t>5 % způsobilých výdajů</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5.</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Období realizace akce:</w:t>
            </w:r>
          </w:p>
          <w:p w:rsidR="00E35AC8" w:rsidRPr="00F74203" w:rsidRDefault="00E35AC8" w:rsidP="00E35AC8">
            <w:pPr>
              <w:rPr>
                <w:rFonts w:ascii="Tahoma" w:hAnsi="Tahoma" w:cs="Tahoma"/>
                <w:b/>
                <w:bCs/>
                <w:sz w:val="20"/>
              </w:rPr>
            </w:pPr>
          </w:p>
        </w:tc>
        <w:tc>
          <w:tcPr>
            <w:tcW w:w="6378" w:type="dxa"/>
          </w:tcPr>
          <w:p w:rsidR="00E35AC8" w:rsidRPr="00F74203" w:rsidRDefault="00E35AC8" w:rsidP="00A33045">
            <w:pPr>
              <w:jc w:val="both"/>
              <w:rPr>
                <w:rFonts w:ascii="Tahoma" w:hAnsi="Tahoma" w:cs="Tahoma"/>
                <w:sz w:val="20"/>
              </w:rPr>
            </w:pPr>
            <w:r>
              <w:rPr>
                <w:rFonts w:ascii="Tahoma" w:hAnsi="Tahoma" w:cs="Tahoma"/>
                <w:sz w:val="20"/>
              </w:rPr>
              <w:t>2015 - 2018</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6.</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Vyvolaná potřeba zdrojů v dalších letech:</w:t>
            </w:r>
          </w:p>
          <w:p w:rsidR="00E35AC8" w:rsidRPr="006B555D" w:rsidRDefault="00E35AC8" w:rsidP="00E35AC8">
            <w:pPr>
              <w:rPr>
                <w:rFonts w:ascii="Tahoma" w:hAnsi="Tahoma" w:cs="Tahoma"/>
                <w:bCs/>
                <w:i/>
                <w:sz w:val="18"/>
                <w:szCs w:val="18"/>
              </w:rPr>
            </w:pPr>
            <w:r w:rsidRPr="006B555D">
              <w:rPr>
                <w:rFonts w:ascii="Tahoma" w:hAnsi="Tahoma" w:cs="Tahoma"/>
                <w:bCs/>
                <w:i/>
                <w:sz w:val="18"/>
                <w:szCs w:val="18"/>
              </w:rPr>
              <w:t>pozn.: u víceletých akcí</w:t>
            </w:r>
          </w:p>
          <w:p w:rsidR="00E35AC8" w:rsidRPr="00F74203" w:rsidRDefault="00E35AC8" w:rsidP="00E35AC8">
            <w:pPr>
              <w:rPr>
                <w:rFonts w:ascii="Tahoma" w:hAnsi="Tahoma" w:cs="Tahoma"/>
                <w:bCs/>
                <w:i/>
                <w:sz w:val="18"/>
                <w:szCs w:val="18"/>
              </w:rPr>
            </w:pPr>
          </w:p>
        </w:tc>
        <w:tc>
          <w:tcPr>
            <w:tcW w:w="6378" w:type="dxa"/>
          </w:tcPr>
          <w:p w:rsidR="00E35AC8" w:rsidRPr="00D456DA" w:rsidRDefault="00E35AC8" w:rsidP="00A33045">
            <w:pPr>
              <w:pStyle w:val="Textkomente"/>
              <w:jc w:val="both"/>
              <w:rPr>
                <w:rFonts w:ascii="Tahoma" w:hAnsi="Tahoma" w:cs="Tahoma"/>
              </w:rPr>
            </w:pPr>
            <w:r w:rsidRPr="00D456DA">
              <w:rPr>
                <w:rFonts w:ascii="Tahoma" w:hAnsi="Tahoma" w:cs="Tahoma"/>
              </w:rPr>
              <w:t xml:space="preserve">V r. 2017: </w:t>
            </w:r>
            <w:r>
              <w:rPr>
                <w:rFonts w:ascii="Tahoma" w:hAnsi="Tahoma" w:cs="Tahoma"/>
              </w:rPr>
              <w:t>3 000</w:t>
            </w:r>
            <w:r w:rsidRPr="00D456DA">
              <w:rPr>
                <w:rFonts w:ascii="Tahoma" w:hAnsi="Tahoma" w:cs="Tahoma"/>
              </w:rPr>
              <w:t> tis. Kč</w:t>
            </w:r>
          </w:p>
          <w:p w:rsidR="00E35AC8" w:rsidRPr="00F74203" w:rsidRDefault="00E35AC8" w:rsidP="00A33045">
            <w:pPr>
              <w:pStyle w:val="Textkomente"/>
              <w:jc w:val="both"/>
              <w:rPr>
                <w:rFonts w:ascii="Tahoma" w:hAnsi="Tahoma" w:cs="Tahoma"/>
              </w:rPr>
            </w:pPr>
            <w:r w:rsidRPr="00D456DA">
              <w:rPr>
                <w:rFonts w:ascii="Tahoma" w:hAnsi="Tahoma" w:cs="Tahoma"/>
              </w:rPr>
              <w:t xml:space="preserve">V r. 2018: </w:t>
            </w:r>
            <w:r>
              <w:rPr>
                <w:rFonts w:ascii="Tahoma" w:hAnsi="Tahoma" w:cs="Tahoma"/>
              </w:rPr>
              <w:t>4 450</w:t>
            </w:r>
            <w:r w:rsidRPr="00D456DA">
              <w:rPr>
                <w:rFonts w:ascii="Tahoma" w:hAnsi="Tahoma" w:cs="Tahoma"/>
              </w:rPr>
              <w:t> tis. Kč</w:t>
            </w:r>
          </w:p>
        </w:tc>
      </w:tr>
      <w:tr w:rsidR="00E35AC8" w:rsidRPr="006B555D"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7.</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35AC8" w:rsidRPr="006B555D" w:rsidRDefault="00E35AC8" w:rsidP="00E35AC8">
            <w:pPr>
              <w:rPr>
                <w:rFonts w:ascii="Tahoma" w:hAnsi="Tahoma" w:cs="Tahoma"/>
                <w:b/>
                <w:bCs/>
                <w:sz w:val="20"/>
              </w:rPr>
            </w:pPr>
            <w:r w:rsidRPr="00F74203">
              <w:rPr>
                <w:rFonts w:ascii="Tahoma" w:hAnsi="Tahoma" w:cs="Tahoma"/>
                <w:bCs/>
                <w:i/>
                <w:sz w:val="18"/>
                <w:szCs w:val="18"/>
              </w:rPr>
              <w:t>pozn.: např. výdaje na udržitelnost projektu</w:t>
            </w:r>
          </w:p>
        </w:tc>
        <w:tc>
          <w:tcPr>
            <w:tcW w:w="6378" w:type="dxa"/>
          </w:tcPr>
          <w:p w:rsidR="00E35AC8" w:rsidRPr="006B555D" w:rsidRDefault="00DE2806" w:rsidP="00A33045">
            <w:pPr>
              <w:pStyle w:val="Textkomente"/>
              <w:jc w:val="both"/>
              <w:rPr>
                <w:rFonts w:ascii="Tahoma" w:hAnsi="Tahoma" w:cs="Tahoma"/>
              </w:rPr>
            </w:pPr>
            <w:r w:rsidRPr="00DE2806">
              <w:rPr>
                <w:rFonts w:ascii="Tahoma" w:hAnsi="Tahoma" w:cs="Tahoma"/>
              </w:rPr>
              <w:t>Případná potřeba zvýšených provozních výdajů bude vyčíslena po zpracování žádosti o dotaci.</w:t>
            </w:r>
          </w:p>
        </w:tc>
      </w:tr>
    </w:tbl>
    <w:p w:rsidR="00E35AC8" w:rsidRPr="00E35AC8" w:rsidRDefault="00E35AC8">
      <w:pPr>
        <w:rPr>
          <w:rFonts w:ascii="Tahoma" w:hAnsi="Tahoma" w:cs="Tahoma"/>
        </w:rPr>
      </w:pPr>
      <w:r w:rsidRPr="00E35AC8">
        <w:rPr>
          <w:rFonts w:ascii="Tahoma" w:hAnsi="Tahoma" w:cs="Tahoma"/>
        </w:rPr>
        <w:br w:type="page"/>
      </w:r>
    </w:p>
    <w:p w:rsidR="00E35AC8" w:rsidRPr="00E35AC8" w:rsidRDefault="00E35AC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
        <w:gridCol w:w="629"/>
        <w:gridCol w:w="7856"/>
      </w:tblGrid>
      <w:tr w:rsidR="00E35AC8" w:rsidRPr="00F74203" w:rsidTr="00E35AC8">
        <w:tc>
          <w:tcPr>
            <w:tcW w:w="748" w:type="dxa"/>
          </w:tcPr>
          <w:p w:rsidR="00E35AC8" w:rsidRPr="00F74203" w:rsidRDefault="00E35AC8" w:rsidP="00E35AC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35AC8" w:rsidRPr="00F74203" w:rsidRDefault="00E35AC8" w:rsidP="00E35AC8">
            <w:pPr>
              <w:jc w:val="center"/>
              <w:rPr>
                <w:rFonts w:ascii="Tahoma" w:hAnsi="Tahoma" w:cs="Tahoma"/>
              </w:rPr>
            </w:pPr>
            <w:r>
              <w:rPr>
                <w:rFonts w:ascii="Tahoma" w:hAnsi="Tahoma" w:cs="Tahoma"/>
              </w:rPr>
              <w:t>14</w:t>
            </w:r>
          </w:p>
        </w:tc>
        <w:tc>
          <w:tcPr>
            <w:tcW w:w="7856" w:type="dxa"/>
          </w:tcPr>
          <w:p w:rsidR="00E35AC8" w:rsidRPr="00FF1593" w:rsidRDefault="00E35AC8" w:rsidP="00E35AC8">
            <w:pPr>
              <w:pStyle w:val="Nadpis4"/>
              <w:rPr>
                <w:rFonts w:ascii="Tahoma" w:hAnsi="Tahoma" w:cs="Tahoma"/>
                <w:sz w:val="24"/>
              </w:rPr>
            </w:pPr>
            <w:r w:rsidRPr="00FF1593">
              <w:rPr>
                <w:rFonts w:ascii="Tahoma" w:eastAsia="Calibri" w:hAnsi="Tahoma" w:cs="Tahoma"/>
                <w:sz w:val="24"/>
              </w:rPr>
              <w:t>Odbor evropských projektů</w:t>
            </w:r>
          </w:p>
        </w:tc>
      </w:tr>
    </w:tbl>
    <w:p w:rsidR="00E35AC8" w:rsidRPr="00F74203" w:rsidRDefault="00E35AC8" w:rsidP="00E35A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35AC8" w:rsidRPr="00F74203" w:rsidTr="00E35AC8">
        <w:tc>
          <w:tcPr>
            <w:tcW w:w="1364" w:type="dxa"/>
          </w:tcPr>
          <w:p w:rsidR="00E35AC8" w:rsidRPr="00F74203" w:rsidRDefault="00E35AC8" w:rsidP="00E35AC8">
            <w:pPr>
              <w:rPr>
                <w:rFonts w:ascii="Tahoma" w:hAnsi="Tahoma" w:cs="Tahoma"/>
                <w:b/>
                <w:bCs/>
                <w:sz w:val="20"/>
              </w:rPr>
            </w:pPr>
            <w:r w:rsidRPr="00F74203">
              <w:rPr>
                <w:rFonts w:ascii="Tahoma" w:hAnsi="Tahoma" w:cs="Tahoma"/>
                <w:b/>
                <w:bCs/>
                <w:sz w:val="20"/>
              </w:rPr>
              <w:t>Název akce</w:t>
            </w:r>
          </w:p>
        </w:tc>
        <w:tc>
          <w:tcPr>
            <w:tcW w:w="5998" w:type="dxa"/>
          </w:tcPr>
          <w:p w:rsidR="00E35AC8" w:rsidRPr="00287A50" w:rsidRDefault="00E35AC8" w:rsidP="00E35AC8">
            <w:pPr>
              <w:pStyle w:val="Nadpis4"/>
              <w:rPr>
                <w:rFonts w:ascii="Tahoma" w:hAnsi="Tahoma" w:cs="Tahoma"/>
                <w:sz w:val="24"/>
              </w:rPr>
            </w:pPr>
            <w:r w:rsidRPr="00287A50">
              <w:rPr>
                <w:rFonts w:ascii="Tahoma" w:hAnsi="Tahoma" w:cs="Tahoma"/>
                <w:sz w:val="24"/>
              </w:rPr>
              <w:t>Tvorba tůní ve vybraných evropsky významných lokalitách</w:t>
            </w:r>
          </w:p>
        </w:tc>
        <w:tc>
          <w:tcPr>
            <w:tcW w:w="1247" w:type="dxa"/>
          </w:tcPr>
          <w:p w:rsidR="00E35AC8" w:rsidRPr="00F74203" w:rsidRDefault="00E35AC8" w:rsidP="00E35AC8">
            <w:pPr>
              <w:pStyle w:val="Nadpis3"/>
              <w:rPr>
                <w:rFonts w:ascii="Tahoma" w:hAnsi="Tahoma" w:cs="Tahoma"/>
                <w:sz w:val="20"/>
              </w:rPr>
            </w:pPr>
            <w:r w:rsidRPr="00F74203">
              <w:rPr>
                <w:rFonts w:ascii="Tahoma" w:hAnsi="Tahoma" w:cs="Tahoma"/>
                <w:sz w:val="20"/>
                <w:szCs w:val="20"/>
              </w:rPr>
              <w:t>Číslo akce</w:t>
            </w:r>
          </w:p>
        </w:tc>
        <w:tc>
          <w:tcPr>
            <w:tcW w:w="624" w:type="dxa"/>
          </w:tcPr>
          <w:p w:rsidR="00E35AC8" w:rsidRPr="00F74203" w:rsidRDefault="00E35AC8" w:rsidP="00E35AC8">
            <w:pPr>
              <w:jc w:val="right"/>
              <w:rPr>
                <w:rFonts w:ascii="Tahoma" w:hAnsi="Tahoma" w:cs="Tahoma"/>
                <w:sz w:val="20"/>
              </w:rPr>
            </w:pPr>
            <w:r>
              <w:rPr>
                <w:rFonts w:ascii="Tahoma" w:hAnsi="Tahoma" w:cs="Tahoma"/>
                <w:sz w:val="20"/>
              </w:rPr>
              <w:t>3295</w:t>
            </w:r>
          </w:p>
        </w:tc>
      </w:tr>
    </w:tbl>
    <w:p w:rsidR="00E35AC8" w:rsidRPr="00F74203" w:rsidRDefault="00E35AC8" w:rsidP="00E35A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35AC8"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jc w:val="center"/>
              <w:rPr>
                <w:rFonts w:ascii="Tahoma" w:hAnsi="Tahoma" w:cs="Tahoma"/>
                <w:sz w:val="20"/>
              </w:rPr>
            </w:pPr>
            <w:r>
              <w:rPr>
                <w:rFonts w:ascii="Tahoma" w:hAnsi="Tahoma" w:cs="Tahoma"/>
                <w:sz w:val="20"/>
              </w:rPr>
              <w:t>3749</w:t>
            </w:r>
          </w:p>
        </w:tc>
        <w:tc>
          <w:tcPr>
            <w:tcW w:w="5387" w:type="dxa"/>
            <w:tcBorders>
              <w:top w:val="single" w:sz="4" w:space="0" w:color="auto"/>
              <w:left w:val="single" w:sz="4" w:space="0" w:color="auto"/>
              <w:bottom w:val="single" w:sz="4" w:space="0" w:color="auto"/>
              <w:right w:val="nil"/>
            </w:tcBorders>
          </w:tcPr>
          <w:p w:rsidR="00E35AC8" w:rsidRPr="00F74203" w:rsidRDefault="00E35AC8" w:rsidP="00E35AC8">
            <w:pPr>
              <w:rPr>
                <w:rFonts w:ascii="Tahoma" w:hAnsi="Tahoma" w:cs="Tahoma"/>
                <w:sz w:val="20"/>
              </w:rPr>
            </w:pPr>
            <w:r>
              <w:rPr>
                <w:rFonts w:ascii="Tahoma" w:hAnsi="Tahoma" w:cs="Tahoma"/>
                <w:sz w:val="20"/>
              </w:rPr>
              <w:t>Ostatní činnosti k ochraně přírody a krajiny</w:t>
            </w:r>
          </w:p>
        </w:tc>
        <w:tc>
          <w:tcPr>
            <w:tcW w:w="1402" w:type="dxa"/>
            <w:tcBorders>
              <w:top w:val="single" w:sz="4" w:space="0" w:color="auto"/>
              <w:left w:val="nil"/>
              <w:bottom w:val="single" w:sz="4" w:space="0" w:color="auto"/>
              <w:right w:val="single" w:sz="4" w:space="0" w:color="auto"/>
            </w:tcBorders>
          </w:tcPr>
          <w:p w:rsidR="00E35AC8" w:rsidRPr="00F74203" w:rsidRDefault="00E35AC8" w:rsidP="00E35AC8">
            <w:pPr>
              <w:jc w:val="right"/>
              <w:rPr>
                <w:rFonts w:ascii="Tahoma" w:hAnsi="Tahoma" w:cs="Tahoma"/>
                <w:sz w:val="20"/>
              </w:rPr>
            </w:pPr>
          </w:p>
        </w:tc>
      </w:tr>
      <w:tr w:rsidR="00E35AC8"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E35AC8" w:rsidRPr="00F74203" w:rsidRDefault="00E35AC8" w:rsidP="00E35AC8">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E35AC8" w:rsidRPr="00F74203" w:rsidRDefault="00E35AC8" w:rsidP="00E35AC8">
            <w:pPr>
              <w:jc w:val="right"/>
              <w:rPr>
                <w:rFonts w:ascii="Tahoma" w:hAnsi="Tahoma" w:cs="Tahoma"/>
                <w:sz w:val="20"/>
              </w:rPr>
            </w:pPr>
          </w:p>
        </w:tc>
      </w:tr>
    </w:tbl>
    <w:p w:rsidR="00E35AC8" w:rsidRPr="00F74203" w:rsidRDefault="00E35AC8" w:rsidP="00E35A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Cs/>
                <w:sz w:val="20"/>
              </w:rPr>
            </w:pPr>
            <w:r>
              <w:rPr>
                <w:rFonts w:ascii="Tahoma" w:hAnsi="Tahoma" w:cs="Tahoma"/>
                <w:bCs/>
                <w:sz w:val="20"/>
              </w:rPr>
              <w:t>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Cs/>
                <w:sz w:val="20"/>
              </w:rPr>
            </w:pPr>
            <w:r>
              <w:rPr>
                <w:rFonts w:ascii="Tahoma" w:hAnsi="Tahoma" w:cs="Tahoma"/>
                <w:bCs/>
                <w:sz w:val="20"/>
              </w:rPr>
              <w:t>500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
                <w:sz w:val="20"/>
              </w:rPr>
            </w:pPr>
            <w:r>
              <w:rPr>
                <w:rFonts w:ascii="Tahoma" w:hAnsi="Tahoma" w:cs="Tahoma"/>
                <w:b/>
                <w:sz w:val="20"/>
              </w:rPr>
              <w:t>500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sz w:val="20"/>
              </w:rPr>
            </w:pPr>
            <w:r>
              <w:rPr>
                <w:rFonts w:ascii="Tahoma" w:hAnsi="Tahoma" w:cs="Tahoma"/>
                <w:sz w:val="20"/>
              </w:rPr>
              <w:t>12 400</w:t>
            </w:r>
          </w:p>
        </w:tc>
      </w:tr>
    </w:tbl>
    <w:p w:rsidR="00E35AC8" w:rsidRPr="00F74203" w:rsidRDefault="00E35AC8" w:rsidP="00E35AC8">
      <w:pPr>
        <w:rPr>
          <w:rFonts w:ascii="Tahoma" w:hAnsi="Tahoma" w:cs="Tahoma"/>
          <w:sz w:val="20"/>
        </w:rPr>
      </w:pPr>
    </w:p>
    <w:p w:rsidR="00E35AC8" w:rsidRPr="00F74203" w:rsidRDefault="00E35AC8" w:rsidP="00E35A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1.</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Zákonná úprava:</w:t>
            </w:r>
          </w:p>
          <w:p w:rsidR="00E35AC8" w:rsidRPr="00F74203" w:rsidRDefault="00E35AC8" w:rsidP="00E35AC8">
            <w:pPr>
              <w:rPr>
                <w:rFonts w:ascii="Tahoma" w:hAnsi="Tahoma" w:cs="Tahoma"/>
                <w:b/>
                <w:bCs/>
                <w:sz w:val="20"/>
              </w:rPr>
            </w:pPr>
          </w:p>
        </w:tc>
        <w:tc>
          <w:tcPr>
            <w:tcW w:w="6378" w:type="dxa"/>
          </w:tcPr>
          <w:p w:rsidR="00E35AC8" w:rsidRPr="00AE5D6F" w:rsidRDefault="00E35AC8" w:rsidP="00A33045">
            <w:pPr>
              <w:jc w:val="both"/>
              <w:rPr>
                <w:rFonts w:ascii="Tahoma" w:hAnsi="Tahoma" w:cs="Tahoma"/>
                <w:sz w:val="20"/>
                <w:szCs w:val="20"/>
              </w:rPr>
            </w:pPr>
            <w:r>
              <w:rPr>
                <w:rFonts w:ascii="Tahoma" w:hAnsi="Tahoma" w:cs="Tahoma"/>
                <w:sz w:val="20"/>
                <w:szCs w:val="20"/>
              </w:rPr>
              <w:t>-</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2.</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Zdůvodnění akce</w:t>
            </w:r>
          </w:p>
          <w:p w:rsidR="00E35AC8" w:rsidRPr="00F74203" w:rsidRDefault="00E35AC8" w:rsidP="00E35AC8">
            <w:pPr>
              <w:rPr>
                <w:rFonts w:ascii="Tahoma" w:hAnsi="Tahoma" w:cs="Tahoma"/>
                <w:b/>
                <w:bCs/>
                <w:sz w:val="20"/>
              </w:rPr>
            </w:pPr>
            <w:r w:rsidRPr="00F74203">
              <w:rPr>
                <w:rFonts w:ascii="Tahoma" w:hAnsi="Tahoma" w:cs="Tahoma"/>
                <w:b/>
                <w:bCs/>
                <w:sz w:val="20"/>
              </w:rPr>
              <w:t>- cíle akce:</w:t>
            </w:r>
          </w:p>
          <w:p w:rsidR="00E35AC8" w:rsidRPr="00F74203" w:rsidRDefault="00E35AC8" w:rsidP="00E35AC8">
            <w:pPr>
              <w:rPr>
                <w:rFonts w:ascii="Tahoma" w:hAnsi="Tahoma" w:cs="Tahoma"/>
                <w:b/>
                <w:bCs/>
                <w:sz w:val="20"/>
              </w:rPr>
            </w:pPr>
          </w:p>
        </w:tc>
        <w:tc>
          <w:tcPr>
            <w:tcW w:w="6378" w:type="dxa"/>
          </w:tcPr>
          <w:p w:rsidR="00E35AC8" w:rsidRDefault="00E35AC8" w:rsidP="00A33045">
            <w:pPr>
              <w:jc w:val="both"/>
              <w:rPr>
                <w:rFonts w:ascii="Tahoma" w:hAnsi="Tahoma" w:cs="Tahoma"/>
                <w:sz w:val="20"/>
                <w:szCs w:val="20"/>
              </w:rPr>
            </w:pPr>
            <w:r w:rsidRPr="00287A50">
              <w:rPr>
                <w:rFonts w:ascii="Tahoma" w:hAnsi="Tahoma" w:cs="Tahoma"/>
                <w:sz w:val="20"/>
                <w:szCs w:val="20"/>
              </w:rPr>
              <w:t xml:space="preserve">Cílem projektu je posílit biodiverzitu a přirozené funkce krajiny. Tyto aktivity jsou podporovány z OPŽP, prioritní osy 4 Ochrana a péče </w:t>
            </w:r>
            <w:r>
              <w:rPr>
                <w:rFonts w:ascii="Tahoma" w:hAnsi="Tahoma" w:cs="Tahoma"/>
                <w:sz w:val="20"/>
                <w:szCs w:val="20"/>
              </w:rPr>
              <w:t xml:space="preserve">           </w:t>
            </w:r>
            <w:r w:rsidRPr="00287A50">
              <w:rPr>
                <w:rFonts w:ascii="Tahoma" w:hAnsi="Tahoma" w:cs="Tahoma"/>
                <w:sz w:val="20"/>
                <w:szCs w:val="20"/>
              </w:rPr>
              <w:t>o přírodu a krajinu, specifických cílů 4.2 Posílit biodiverzitu a 4.3 Posílit přirozené funkce krajiny.  V rámci proje</w:t>
            </w:r>
            <w:r>
              <w:rPr>
                <w:rFonts w:ascii="Tahoma" w:hAnsi="Tahoma" w:cs="Tahoma"/>
                <w:sz w:val="20"/>
                <w:szCs w:val="20"/>
              </w:rPr>
              <w:t>ktu budou na ploše cca 0,3 ha obnoveny a na ploše cca 2,26 ha nově vybudovány tůně v </w:t>
            </w:r>
            <w:r w:rsidRPr="00E05595">
              <w:rPr>
                <w:rFonts w:ascii="Tahoma" w:hAnsi="Tahoma" w:cs="Tahoma"/>
                <w:color w:val="000000"/>
                <w:sz w:val="20"/>
                <w:szCs w:val="20"/>
              </w:rPr>
              <w:t>evropsky významn</w:t>
            </w:r>
            <w:r>
              <w:rPr>
                <w:rFonts w:ascii="Tahoma" w:hAnsi="Tahoma" w:cs="Tahoma"/>
                <w:color w:val="000000"/>
                <w:sz w:val="20"/>
                <w:szCs w:val="20"/>
              </w:rPr>
              <w:t>é</w:t>
            </w:r>
            <w:r w:rsidRPr="00E05595">
              <w:rPr>
                <w:rFonts w:ascii="Tahoma" w:hAnsi="Tahoma" w:cs="Tahoma"/>
                <w:color w:val="000000"/>
                <w:sz w:val="20"/>
                <w:szCs w:val="20"/>
              </w:rPr>
              <w:t xml:space="preserve"> lokalit</w:t>
            </w:r>
            <w:r>
              <w:rPr>
                <w:rFonts w:ascii="Tahoma" w:hAnsi="Tahoma" w:cs="Tahoma"/>
                <w:color w:val="000000"/>
                <w:sz w:val="20"/>
                <w:szCs w:val="20"/>
              </w:rPr>
              <w:t xml:space="preserve">ě </w:t>
            </w:r>
            <w:r>
              <w:rPr>
                <w:rFonts w:ascii="Tahoma" w:hAnsi="Tahoma" w:cs="Tahoma"/>
                <w:sz w:val="20"/>
                <w:szCs w:val="20"/>
              </w:rPr>
              <w:t>Václavovice pískovna a v </w:t>
            </w:r>
            <w:r w:rsidRPr="00E05595">
              <w:rPr>
                <w:rFonts w:ascii="Tahoma" w:hAnsi="Tahoma" w:cs="Tahoma"/>
                <w:color w:val="000000"/>
                <w:sz w:val="20"/>
                <w:szCs w:val="20"/>
              </w:rPr>
              <w:t>evropsky významn</w:t>
            </w:r>
            <w:r>
              <w:rPr>
                <w:rFonts w:ascii="Tahoma" w:hAnsi="Tahoma" w:cs="Tahoma"/>
                <w:color w:val="000000"/>
                <w:sz w:val="20"/>
                <w:szCs w:val="20"/>
              </w:rPr>
              <w:t>é</w:t>
            </w:r>
            <w:r w:rsidRPr="00E05595">
              <w:rPr>
                <w:rFonts w:ascii="Tahoma" w:hAnsi="Tahoma" w:cs="Tahoma"/>
                <w:color w:val="000000"/>
                <w:sz w:val="20"/>
                <w:szCs w:val="20"/>
              </w:rPr>
              <w:t xml:space="preserve"> lokalit</w:t>
            </w:r>
            <w:r>
              <w:rPr>
                <w:rFonts w:ascii="Tahoma" w:hAnsi="Tahoma" w:cs="Tahoma"/>
                <w:color w:val="000000"/>
                <w:sz w:val="20"/>
                <w:szCs w:val="20"/>
              </w:rPr>
              <w:t xml:space="preserve">ě </w:t>
            </w:r>
            <w:proofErr w:type="spellStart"/>
            <w:r>
              <w:rPr>
                <w:rFonts w:ascii="Tahoma" w:hAnsi="Tahoma" w:cs="Tahoma"/>
                <w:sz w:val="20"/>
                <w:szCs w:val="20"/>
              </w:rPr>
              <w:t>Děhylovský</w:t>
            </w:r>
            <w:proofErr w:type="spellEnd"/>
            <w:r>
              <w:rPr>
                <w:rFonts w:ascii="Tahoma" w:hAnsi="Tahoma" w:cs="Tahoma"/>
                <w:sz w:val="20"/>
                <w:szCs w:val="20"/>
              </w:rPr>
              <w:t xml:space="preserve"> potok – Štěpán. Zároveň budou odstraněny dřeviny, které by tůně zastínily. Záměr vychází z platných plánů péče o tyto lokality. Rozsah projektu bude upřesněn v projektové dokumentaci.</w:t>
            </w:r>
          </w:p>
          <w:p w:rsidR="00E35AC8" w:rsidRDefault="00E35AC8" w:rsidP="00A33045">
            <w:pPr>
              <w:jc w:val="both"/>
              <w:rPr>
                <w:rFonts w:ascii="Tahoma" w:hAnsi="Tahoma" w:cs="Tahoma"/>
                <w:sz w:val="20"/>
                <w:szCs w:val="20"/>
              </w:rPr>
            </w:pPr>
          </w:p>
          <w:p w:rsidR="00E35AC8" w:rsidRDefault="00E35AC8" w:rsidP="00A33045">
            <w:pPr>
              <w:jc w:val="both"/>
              <w:rPr>
                <w:rFonts w:ascii="Tahoma" w:eastAsia="Calibri" w:hAnsi="Tahoma" w:cs="Tahoma"/>
                <w:sz w:val="20"/>
                <w:szCs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16/1629</w:t>
            </w:r>
            <w:r w:rsidRPr="003D7BCF">
              <w:rPr>
                <w:rFonts w:ascii="Tahoma" w:eastAsia="Calibri" w:hAnsi="Tahoma" w:cs="Tahoma"/>
                <w:sz w:val="20"/>
                <w:szCs w:val="20"/>
              </w:rPr>
              <w:t>.</w:t>
            </w:r>
          </w:p>
          <w:p w:rsidR="00E35AC8" w:rsidRPr="009A2936" w:rsidRDefault="00E35AC8" w:rsidP="00A33045">
            <w:pPr>
              <w:jc w:val="both"/>
              <w:rPr>
                <w:rFonts w:ascii="Tahoma" w:hAnsi="Tahoma" w:cs="Tahoma"/>
                <w:sz w:val="20"/>
                <w:szCs w:val="20"/>
              </w:rPr>
            </w:pP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3.</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Forma použití:</w:t>
            </w:r>
          </w:p>
          <w:p w:rsidR="00E35AC8" w:rsidRPr="00F74203" w:rsidRDefault="00E35AC8" w:rsidP="00E35AC8">
            <w:pPr>
              <w:rPr>
                <w:rFonts w:ascii="Tahoma" w:hAnsi="Tahoma" w:cs="Tahoma"/>
                <w:b/>
                <w:bCs/>
                <w:sz w:val="20"/>
              </w:rPr>
            </w:pPr>
          </w:p>
        </w:tc>
        <w:tc>
          <w:tcPr>
            <w:tcW w:w="6378" w:type="dxa"/>
          </w:tcPr>
          <w:p w:rsidR="00E35AC8" w:rsidRPr="00AE5D6F" w:rsidRDefault="00E35AC8" w:rsidP="00A33045">
            <w:pPr>
              <w:jc w:val="both"/>
              <w:rPr>
                <w:rFonts w:ascii="Tahoma" w:hAnsi="Tahoma" w:cs="Tahoma"/>
                <w:sz w:val="20"/>
                <w:szCs w:val="20"/>
              </w:rPr>
            </w:pPr>
            <w:r w:rsidRPr="008B2FF2">
              <w:rPr>
                <w:rFonts w:ascii="Tahoma" w:hAnsi="Tahoma" w:cs="Tahoma"/>
                <w:sz w:val="20"/>
                <w:szCs w:val="20"/>
              </w:rPr>
              <w:t>Výdaj kraje</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4.</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 xml:space="preserve">Možnosti </w:t>
            </w:r>
          </w:p>
          <w:p w:rsidR="00E35AC8" w:rsidRPr="00F74203" w:rsidRDefault="00E35AC8" w:rsidP="00E35AC8">
            <w:pPr>
              <w:rPr>
                <w:rFonts w:ascii="Tahoma" w:hAnsi="Tahoma" w:cs="Tahoma"/>
                <w:b/>
                <w:bCs/>
                <w:sz w:val="20"/>
              </w:rPr>
            </w:pPr>
            <w:r w:rsidRPr="00F74203">
              <w:rPr>
                <w:rFonts w:ascii="Tahoma" w:hAnsi="Tahoma" w:cs="Tahoma"/>
                <w:b/>
                <w:bCs/>
                <w:sz w:val="20"/>
              </w:rPr>
              <w:t>spolufinancování:</w:t>
            </w:r>
          </w:p>
          <w:p w:rsidR="00E35AC8" w:rsidRPr="00F74203" w:rsidRDefault="00E35AC8" w:rsidP="00E35AC8">
            <w:pPr>
              <w:rPr>
                <w:rFonts w:ascii="Tahoma" w:hAnsi="Tahoma" w:cs="Tahoma"/>
                <w:sz w:val="20"/>
              </w:rPr>
            </w:pPr>
          </w:p>
        </w:tc>
        <w:tc>
          <w:tcPr>
            <w:tcW w:w="6378" w:type="dxa"/>
          </w:tcPr>
          <w:p w:rsidR="00E35AC8" w:rsidRPr="00AE5D6F" w:rsidRDefault="00E35AC8" w:rsidP="00A33045">
            <w:pPr>
              <w:jc w:val="both"/>
              <w:rPr>
                <w:rFonts w:ascii="Tahoma" w:hAnsi="Tahoma" w:cs="Tahoma"/>
                <w:sz w:val="20"/>
                <w:szCs w:val="20"/>
              </w:rPr>
            </w:pPr>
            <w:r w:rsidRPr="00121818">
              <w:rPr>
                <w:rFonts w:ascii="Tahoma" w:hAnsi="Tahoma" w:cs="Tahoma"/>
                <w:color w:val="000000"/>
                <w:sz w:val="20"/>
                <w:szCs w:val="20"/>
              </w:rPr>
              <w:t>Operační program Životní prostředí</w:t>
            </w:r>
            <w:r>
              <w:rPr>
                <w:rFonts w:ascii="Tahoma" w:hAnsi="Tahoma" w:cs="Tahoma"/>
                <w:color w:val="000000"/>
                <w:sz w:val="20"/>
                <w:szCs w:val="20"/>
              </w:rPr>
              <w:t xml:space="preserve"> </w:t>
            </w:r>
            <w:r>
              <w:rPr>
                <w:rFonts w:ascii="Tahoma" w:hAnsi="Tahoma" w:cs="Tahoma"/>
                <w:sz w:val="20"/>
                <w:szCs w:val="20"/>
              </w:rPr>
              <w:t>- 50</w:t>
            </w:r>
            <w:r w:rsidRPr="009258A4">
              <w:rPr>
                <w:rFonts w:ascii="Tahoma" w:hAnsi="Tahoma" w:cs="Tahoma"/>
                <w:sz w:val="20"/>
                <w:szCs w:val="20"/>
              </w:rPr>
              <w:t xml:space="preserve"> % způsobilých výdajů</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5.</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Období realizace akce:</w:t>
            </w:r>
          </w:p>
          <w:p w:rsidR="00E35AC8" w:rsidRPr="00F74203" w:rsidRDefault="00E35AC8" w:rsidP="00E35AC8">
            <w:pPr>
              <w:rPr>
                <w:rFonts w:ascii="Tahoma" w:hAnsi="Tahoma" w:cs="Tahoma"/>
                <w:b/>
                <w:bCs/>
                <w:sz w:val="20"/>
              </w:rPr>
            </w:pPr>
          </w:p>
        </w:tc>
        <w:tc>
          <w:tcPr>
            <w:tcW w:w="6378" w:type="dxa"/>
          </w:tcPr>
          <w:p w:rsidR="00E35AC8" w:rsidRPr="00F74203" w:rsidRDefault="00E35AC8" w:rsidP="00A33045">
            <w:pPr>
              <w:jc w:val="both"/>
              <w:rPr>
                <w:rFonts w:ascii="Tahoma" w:hAnsi="Tahoma" w:cs="Tahoma"/>
                <w:sz w:val="20"/>
              </w:rPr>
            </w:pPr>
            <w:r>
              <w:rPr>
                <w:rFonts w:ascii="Tahoma" w:hAnsi="Tahoma" w:cs="Tahoma"/>
                <w:sz w:val="20"/>
              </w:rPr>
              <w:t>2015 - 2018</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6.</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Vyvolaná potřeba zdrojů v dalších letech:</w:t>
            </w:r>
          </w:p>
          <w:p w:rsidR="00E35AC8" w:rsidRPr="006B555D" w:rsidRDefault="00E35AC8" w:rsidP="00E35AC8">
            <w:pPr>
              <w:rPr>
                <w:rFonts w:ascii="Tahoma" w:hAnsi="Tahoma" w:cs="Tahoma"/>
                <w:bCs/>
                <w:i/>
                <w:sz w:val="18"/>
                <w:szCs w:val="18"/>
              </w:rPr>
            </w:pPr>
            <w:r w:rsidRPr="006B555D">
              <w:rPr>
                <w:rFonts w:ascii="Tahoma" w:hAnsi="Tahoma" w:cs="Tahoma"/>
                <w:bCs/>
                <w:i/>
                <w:sz w:val="18"/>
                <w:szCs w:val="18"/>
              </w:rPr>
              <w:t>pozn.: u víceletých akcí</w:t>
            </w:r>
          </w:p>
          <w:p w:rsidR="00E35AC8" w:rsidRPr="00F74203" w:rsidRDefault="00E35AC8" w:rsidP="00E35AC8">
            <w:pPr>
              <w:rPr>
                <w:rFonts w:ascii="Tahoma" w:hAnsi="Tahoma" w:cs="Tahoma"/>
                <w:bCs/>
                <w:i/>
                <w:sz w:val="18"/>
                <w:szCs w:val="18"/>
              </w:rPr>
            </w:pPr>
          </w:p>
        </w:tc>
        <w:tc>
          <w:tcPr>
            <w:tcW w:w="6378" w:type="dxa"/>
          </w:tcPr>
          <w:p w:rsidR="00E35AC8" w:rsidRPr="00D456DA" w:rsidRDefault="00E35AC8" w:rsidP="00A33045">
            <w:pPr>
              <w:pStyle w:val="Textkomente"/>
              <w:jc w:val="both"/>
              <w:rPr>
                <w:rFonts w:ascii="Tahoma" w:hAnsi="Tahoma" w:cs="Tahoma"/>
              </w:rPr>
            </w:pPr>
            <w:r w:rsidRPr="00D456DA">
              <w:rPr>
                <w:rFonts w:ascii="Tahoma" w:hAnsi="Tahoma" w:cs="Tahoma"/>
              </w:rPr>
              <w:t xml:space="preserve">V r. 2017: </w:t>
            </w:r>
            <w:r>
              <w:rPr>
                <w:rFonts w:ascii="Tahoma" w:hAnsi="Tahoma" w:cs="Tahoma"/>
              </w:rPr>
              <w:t>5 600</w:t>
            </w:r>
            <w:r w:rsidRPr="00D456DA">
              <w:rPr>
                <w:rFonts w:ascii="Tahoma" w:hAnsi="Tahoma" w:cs="Tahoma"/>
              </w:rPr>
              <w:t> tis. Kč</w:t>
            </w:r>
          </w:p>
          <w:p w:rsidR="00E35AC8" w:rsidRPr="00F74203" w:rsidRDefault="00E35AC8" w:rsidP="00A33045">
            <w:pPr>
              <w:pStyle w:val="Textkomente"/>
              <w:jc w:val="both"/>
              <w:rPr>
                <w:rFonts w:ascii="Tahoma" w:hAnsi="Tahoma" w:cs="Tahoma"/>
              </w:rPr>
            </w:pPr>
            <w:r w:rsidRPr="00D456DA">
              <w:rPr>
                <w:rFonts w:ascii="Tahoma" w:hAnsi="Tahoma" w:cs="Tahoma"/>
              </w:rPr>
              <w:t xml:space="preserve">V r. 2018: </w:t>
            </w:r>
            <w:r>
              <w:rPr>
                <w:rFonts w:ascii="Tahoma" w:hAnsi="Tahoma" w:cs="Tahoma"/>
              </w:rPr>
              <w:t>5 800</w:t>
            </w:r>
            <w:r w:rsidRPr="00D456DA">
              <w:rPr>
                <w:rFonts w:ascii="Tahoma" w:hAnsi="Tahoma" w:cs="Tahoma"/>
              </w:rPr>
              <w:t> tis. Kč</w:t>
            </w:r>
          </w:p>
        </w:tc>
      </w:tr>
      <w:tr w:rsidR="00E35AC8" w:rsidRPr="006B555D"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7.</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35AC8" w:rsidRPr="006B555D" w:rsidRDefault="00E35AC8" w:rsidP="00E35AC8">
            <w:pPr>
              <w:rPr>
                <w:rFonts w:ascii="Tahoma" w:hAnsi="Tahoma" w:cs="Tahoma"/>
                <w:bCs/>
                <w:i/>
                <w:sz w:val="18"/>
                <w:szCs w:val="18"/>
              </w:rPr>
            </w:pPr>
            <w:r w:rsidRPr="00F74203">
              <w:rPr>
                <w:rFonts w:ascii="Tahoma" w:hAnsi="Tahoma" w:cs="Tahoma"/>
                <w:bCs/>
                <w:i/>
                <w:sz w:val="18"/>
                <w:szCs w:val="18"/>
              </w:rPr>
              <w:t>pozn.: např. výdaje na udržitelnost projektu</w:t>
            </w:r>
          </w:p>
          <w:p w:rsidR="00E35AC8" w:rsidRPr="006B555D" w:rsidRDefault="00E35AC8" w:rsidP="00E35AC8">
            <w:pPr>
              <w:rPr>
                <w:rFonts w:ascii="Tahoma" w:hAnsi="Tahoma" w:cs="Tahoma"/>
                <w:b/>
                <w:bCs/>
                <w:sz w:val="20"/>
              </w:rPr>
            </w:pPr>
          </w:p>
        </w:tc>
        <w:tc>
          <w:tcPr>
            <w:tcW w:w="6378" w:type="dxa"/>
          </w:tcPr>
          <w:p w:rsidR="00E35AC8" w:rsidRPr="006B555D" w:rsidRDefault="00DE2806" w:rsidP="00A33045">
            <w:pPr>
              <w:pStyle w:val="Textkomente"/>
              <w:jc w:val="both"/>
              <w:rPr>
                <w:rFonts w:ascii="Tahoma" w:hAnsi="Tahoma" w:cs="Tahoma"/>
              </w:rPr>
            </w:pPr>
            <w:r w:rsidRPr="00DE2806">
              <w:rPr>
                <w:rFonts w:ascii="Tahoma" w:hAnsi="Tahoma" w:cs="Tahoma"/>
              </w:rPr>
              <w:t>Je předpokládaná potřeba zvýšených provozních výdajů. Jejich výše bude upřesněna po zpracování žádosti o dotaci.</w:t>
            </w:r>
          </w:p>
        </w:tc>
      </w:tr>
    </w:tbl>
    <w:p w:rsidR="003D4C02" w:rsidRDefault="003D4C02">
      <w:pPr>
        <w:rPr>
          <w:rFonts w:ascii="Tahoma" w:hAnsi="Tahoma" w:cs="Tahoma"/>
        </w:rPr>
      </w:pPr>
      <w:r>
        <w:rPr>
          <w:rFonts w:ascii="Tahoma" w:hAnsi="Tahoma" w:cs="Tahoma"/>
        </w:rPr>
        <w:br w:type="page"/>
      </w:r>
    </w:p>
    <w:p w:rsidR="00E35AC8" w:rsidRDefault="00E35AC8" w:rsidP="00E35AC8">
      <w:pPr>
        <w:rPr>
          <w:rFonts w:ascii="Tahoma" w:hAnsi="Tahoma" w:cs="Tahoma"/>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E35AC8" w:rsidRPr="00F74203" w:rsidTr="00E35AC8">
        <w:tc>
          <w:tcPr>
            <w:tcW w:w="748" w:type="dxa"/>
          </w:tcPr>
          <w:p w:rsidR="00E35AC8" w:rsidRPr="00F74203" w:rsidRDefault="00E35AC8" w:rsidP="00E35AC8">
            <w:pPr>
              <w:rPr>
                <w:rFonts w:ascii="Tahoma" w:hAnsi="Tahoma" w:cs="Tahoma"/>
              </w:rPr>
            </w:pPr>
            <w:r w:rsidRPr="001B1334">
              <w:rPr>
                <w:rFonts w:ascii="Tahoma" w:hAnsi="Tahoma" w:cs="Tahoma"/>
              </w:rPr>
              <w:br w:type="page"/>
            </w:r>
            <w:r w:rsidRPr="00F74203">
              <w:rPr>
                <w:rFonts w:ascii="Tahoma" w:hAnsi="Tahoma" w:cs="Tahoma"/>
              </w:rPr>
              <w:t>ORJ</w:t>
            </w:r>
          </w:p>
        </w:tc>
        <w:tc>
          <w:tcPr>
            <w:tcW w:w="629" w:type="dxa"/>
          </w:tcPr>
          <w:p w:rsidR="00E35AC8" w:rsidRPr="00F74203" w:rsidRDefault="00E35AC8" w:rsidP="00E35AC8">
            <w:pPr>
              <w:jc w:val="center"/>
              <w:rPr>
                <w:rFonts w:ascii="Tahoma" w:hAnsi="Tahoma" w:cs="Tahoma"/>
              </w:rPr>
            </w:pPr>
            <w:r>
              <w:rPr>
                <w:rFonts w:ascii="Tahoma" w:hAnsi="Tahoma" w:cs="Tahoma"/>
              </w:rPr>
              <w:t>14</w:t>
            </w:r>
          </w:p>
        </w:tc>
        <w:tc>
          <w:tcPr>
            <w:tcW w:w="7856" w:type="dxa"/>
          </w:tcPr>
          <w:p w:rsidR="00E35AC8" w:rsidRPr="00FF1593" w:rsidRDefault="00E35AC8" w:rsidP="00E35AC8">
            <w:pPr>
              <w:pStyle w:val="Nadpis4"/>
              <w:rPr>
                <w:rFonts w:ascii="Tahoma" w:hAnsi="Tahoma" w:cs="Tahoma"/>
                <w:sz w:val="24"/>
              </w:rPr>
            </w:pPr>
            <w:r w:rsidRPr="00FF1593">
              <w:rPr>
                <w:rFonts w:ascii="Tahoma" w:eastAsia="Calibri" w:hAnsi="Tahoma" w:cs="Tahoma"/>
                <w:sz w:val="24"/>
              </w:rPr>
              <w:t>Odbor evropských projektů</w:t>
            </w:r>
          </w:p>
        </w:tc>
      </w:tr>
    </w:tbl>
    <w:p w:rsidR="00E35AC8" w:rsidRPr="00F74203" w:rsidRDefault="00E35AC8" w:rsidP="00E35AC8">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E35AC8" w:rsidRPr="00F74203" w:rsidTr="00E35AC8">
        <w:tc>
          <w:tcPr>
            <w:tcW w:w="1364" w:type="dxa"/>
          </w:tcPr>
          <w:p w:rsidR="00E35AC8" w:rsidRPr="00F74203" w:rsidRDefault="00E35AC8" w:rsidP="00E35AC8">
            <w:pPr>
              <w:rPr>
                <w:rFonts w:ascii="Tahoma" w:hAnsi="Tahoma" w:cs="Tahoma"/>
                <w:b/>
                <w:bCs/>
                <w:sz w:val="20"/>
              </w:rPr>
            </w:pPr>
            <w:r w:rsidRPr="00F74203">
              <w:rPr>
                <w:rFonts w:ascii="Tahoma" w:hAnsi="Tahoma" w:cs="Tahoma"/>
                <w:b/>
                <w:bCs/>
                <w:sz w:val="20"/>
              </w:rPr>
              <w:t>Název akce</w:t>
            </w:r>
          </w:p>
        </w:tc>
        <w:tc>
          <w:tcPr>
            <w:tcW w:w="5998" w:type="dxa"/>
          </w:tcPr>
          <w:p w:rsidR="00E35AC8" w:rsidRPr="004D23C6" w:rsidRDefault="00E35AC8" w:rsidP="00E35AC8">
            <w:pPr>
              <w:pStyle w:val="Nadpis4"/>
              <w:rPr>
                <w:rFonts w:ascii="Tahoma" w:hAnsi="Tahoma" w:cs="Tahoma"/>
                <w:sz w:val="24"/>
              </w:rPr>
            </w:pPr>
            <w:r w:rsidRPr="004D23C6">
              <w:rPr>
                <w:rFonts w:ascii="Tahoma" w:hAnsi="Tahoma" w:cs="Tahoma"/>
                <w:sz w:val="24"/>
              </w:rPr>
              <w:t>Vybudování tůní na Krnovsku</w:t>
            </w:r>
          </w:p>
        </w:tc>
        <w:tc>
          <w:tcPr>
            <w:tcW w:w="1247" w:type="dxa"/>
          </w:tcPr>
          <w:p w:rsidR="00E35AC8" w:rsidRPr="00F74203" w:rsidRDefault="00E35AC8" w:rsidP="00E35AC8">
            <w:pPr>
              <w:pStyle w:val="Nadpis3"/>
              <w:rPr>
                <w:rFonts w:ascii="Tahoma" w:hAnsi="Tahoma" w:cs="Tahoma"/>
                <w:sz w:val="20"/>
              </w:rPr>
            </w:pPr>
            <w:r w:rsidRPr="00F74203">
              <w:rPr>
                <w:rFonts w:ascii="Tahoma" w:hAnsi="Tahoma" w:cs="Tahoma"/>
                <w:sz w:val="20"/>
                <w:szCs w:val="20"/>
              </w:rPr>
              <w:t>Číslo akce</w:t>
            </w:r>
          </w:p>
        </w:tc>
        <w:tc>
          <w:tcPr>
            <w:tcW w:w="624" w:type="dxa"/>
          </w:tcPr>
          <w:p w:rsidR="00E35AC8" w:rsidRPr="00F74203" w:rsidRDefault="00E35AC8" w:rsidP="00E35AC8">
            <w:pPr>
              <w:jc w:val="right"/>
              <w:rPr>
                <w:rFonts w:ascii="Tahoma" w:hAnsi="Tahoma" w:cs="Tahoma"/>
                <w:sz w:val="20"/>
              </w:rPr>
            </w:pPr>
            <w:r>
              <w:rPr>
                <w:rFonts w:ascii="Tahoma" w:hAnsi="Tahoma" w:cs="Tahoma"/>
                <w:sz w:val="20"/>
              </w:rPr>
              <w:t>3296</w:t>
            </w:r>
          </w:p>
        </w:tc>
      </w:tr>
    </w:tbl>
    <w:p w:rsidR="00E35AC8" w:rsidRPr="00F74203" w:rsidRDefault="00E35AC8" w:rsidP="00E35AC8">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E35AC8"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rPr>
                <w:rFonts w:ascii="Tahoma" w:hAnsi="Tahoma" w:cs="Tahoma"/>
                <w:b/>
                <w:bCs/>
                <w:sz w:val="20"/>
              </w:rPr>
            </w:pPr>
            <w:r w:rsidRPr="00F74203">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jc w:val="center"/>
              <w:rPr>
                <w:rFonts w:ascii="Tahoma" w:hAnsi="Tahoma" w:cs="Tahoma"/>
                <w:sz w:val="20"/>
              </w:rPr>
            </w:pPr>
            <w:r>
              <w:rPr>
                <w:rFonts w:ascii="Tahoma" w:hAnsi="Tahoma" w:cs="Tahoma"/>
                <w:sz w:val="20"/>
              </w:rPr>
              <w:t>3749</w:t>
            </w:r>
          </w:p>
        </w:tc>
        <w:tc>
          <w:tcPr>
            <w:tcW w:w="5387" w:type="dxa"/>
            <w:tcBorders>
              <w:top w:val="single" w:sz="4" w:space="0" w:color="auto"/>
              <w:left w:val="single" w:sz="4" w:space="0" w:color="auto"/>
              <w:bottom w:val="single" w:sz="4" w:space="0" w:color="auto"/>
              <w:right w:val="nil"/>
            </w:tcBorders>
          </w:tcPr>
          <w:p w:rsidR="00E35AC8" w:rsidRPr="00F74203" w:rsidRDefault="00E35AC8" w:rsidP="00E35AC8">
            <w:pPr>
              <w:rPr>
                <w:rFonts w:ascii="Tahoma" w:hAnsi="Tahoma" w:cs="Tahoma"/>
                <w:sz w:val="20"/>
              </w:rPr>
            </w:pPr>
            <w:r>
              <w:rPr>
                <w:rFonts w:ascii="Tahoma" w:hAnsi="Tahoma" w:cs="Tahoma"/>
                <w:sz w:val="20"/>
              </w:rPr>
              <w:t>Ostatní činnosti k ochraně přírody a krajiny</w:t>
            </w:r>
          </w:p>
        </w:tc>
        <w:tc>
          <w:tcPr>
            <w:tcW w:w="1402" w:type="dxa"/>
            <w:tcBorders>
              <w:top w:val="single" w:sz="4" w:space="0" w:color="auto"/>
              <w:left w:val="nil"/>
              <w:bottom w:val="single" w:sz="4" w:space="0" w:color="auto"/>
              <w:right w:val="single" w:sz="4" w:space="0" w:color="auto"/>
            </w:tcBorders>
          </w:tcPr>
          <w:p w:rsidR="00E35AC8" w:rsidRPr="00F74203" w:rsidRDefault="00E35AC8" w:rsidP="00E35AC8">
            <w:pPr>
              <w:jc w:val="right"/>
              <w:rPr>
                <w:rFonts w:ascii="Tahoma" w:hAnsi="Tahoma" w:cs="Tahoma"/>
                <w:sz w:val="20"/>
              </w:rPr>
            </w:pPr>
          </w:p>
        </w:tc>
      </w:tr>
      <w:tr w:rsidR="00E35AC8" w:rsidRPr="00F74203" w:rsidTr="00E35AC8">
        <w:trPr>
          <w:trHeight w:val="454"/>
        </w:trPr>
        <w:tc>
          <w:tcPr>
            <w:tcW w:w="1378"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rPr>
                <w:rFonts w:ascii="Tahoma" w:hAnsi="Tahoma" w:cs="Tahoma"/>
                <w:b/>
                <w:bCs/>
                <w:sz w:val="20"/>
              </w:rPr>
            </w:pPr>
            <w:r w:rsidRPr="00F74203">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E35AC8" w:rsidRPr="00F74203" w:rsidRDefault="00E35AC8" w:rsidP="00E35AC8">
            <w:pPr>
              <w:jc w:val="center"/>
              <w:rPr>
                <w:rFonts w:ascii="Tahoma" w:hAnsi="Tahoma" w:cs="Tahoma"/>
                <w:sz w:val="20"/>
              </w:rPr>
            </w:pPr>
            <w:r>
              <w:rPr>
                <w:rFonts w:ascii="Tahoma" w:hAnsi="Tahoma" w:cs="Tahoma"/>
                <w:sz w:val="20"/>
              </w:rPr>
              <w:t>6121</w:t>
            </w:r>
          </w:p>
        </w:tc>
        <w:tc>
          <w:tcPr>
            <w:tcW w:w="5387" w:type="dxa"/>
            <w:tcBorders>
              <w:top w:val="single" w:sz="4" w:space="0" w:color="auto"/>
              <w:left w:val="single" w:sz="4" w:space="0" w:color="auto"/>
              <w:bottom w:val="single" w:sz="4" w:space="0" w:color="auto"/>
              <w:right w:val="nil"/>
            </w:tcBorders>
          </w:tcPr>
          <w:p w:rsidR="00E35AC8" w:rsidRPr="00F74203" w:rsidRDefault="00E35AC8" w:rsidP="00E35AC8">
            <w:pPr>
              <w:rPr>
                <w:rFonts w:ascii="Tahoma" w:hAnsi="Tahoma" w:cs="Tahoma"/>
                <w:sz w:val="20"/>
              </w:rPr>
            </w:pPr>
            <w:r>
              <w:rPr>
                <w:rFonts w:ascii="Tahoma" w:hAnsi="Tahoma" w:cs="Tahoma"/>
                <w:sz w:val="20"/>
              </w:rPr>
              <w:t>Budovy, haly a stavby</w:t>
            </w:r>
          </w:p>
        </w:tc>
        <w:tc>
          <w:tcPr>
            <w:tcW w:w="1402" w:type="dxa"/>
            <w:tcBorders>
              <w:top w:val="single" w:sz="4" w:space="0" w:color="auto"/>
              <w:left w:val="nil"/>
              <w:bottom w:val="single" w:sz="4" w:space="0" w:color="auto"/>
              <w:right w:val="single" w:sz="4" w:space="0" w:color="auto"/>
            </w:tcBorders>
          </w:tcPr>
          <w:p w:rsidR="00E35AC8" w:rsidRPr="00F74203" w:rsidRDefault="00E35AC8" w:rsidP="00E35AC8">
            <w:pPr>
              <w:jc w:val="right"/>
              <w:rPr>
                <w:rFonts w:ascii="Tahoma" w:hAnsi="Tahoma" w:cs="Tahoma"/>
                <w:sz w:val="20"/>
              </w:rPr>
            </w:pPr>
          </w:p>
        </w:tc>
      </w:tr>
    </w:tbl>
    <w:p w:rsidR="00E35AC8" w:rsidRPr="00F74203" w:rsidRDefault="00E35AC8" w:rsidP="00E35AC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Cs/>
                <w:sz w:val="20"/>
                <w:szCs w:val="20"/>
              </w:rPr>
            </w:pPr>
            <w:r w:rsidRPr="00F74203">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b/>
                <w:bCs/>
                <w:sz w:val="20"/>
              </w:rPr>
            </w:pPr>
            <w:r w:rsidRPr="00F74203">
              <w:rPr>
                <w:rFonts w:ascii="Tahoma" w:hAnsi="Tahoma" w:cs="Tahoma"/>
                <w:bCs/>
                <w:sz w:val="20"/>
                <w:szCs w:val="20"/>
              </w:rPr>
              <w:t>v tis.</w:t>
            </w:r>
            <w:r>
              <w:rPr>
                <w:rFonts w:ascii="Tahoma" w:hAnsi="Tahoma" w:cs="Tahoma"/>
                <w:bCs/>
                <w:sz w:val="20"/>
                <w:szCs w:val="20"/>
              </w:rPr>
              <w:t>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Cs/>
                <w:sz w:val="20"/>
              </w:rPr>
            </w:pPr>
            <w:r>
              <w:rPr>
                <w:rFonts w:ascii="Tahoma" w:hAnsi="Tahoma" w:cs="Tahoma"/>
                <w:bCs/>
                <w:sz w:val="20"/>
              </w:rPr>
              <w:t>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
                <w:bCs/>
                <w:sz w:val="20"/>
                <w:szCs w:val="20"/>
              </w:rPr>
            </w:pPr>
            <w:r w:rsidRPr="00F74203">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bCs/>
                <w:sz w:val="20"/>
                <w:szCs w:val="20"/>
              </w:rPr>
            </w:pPr>
            <w:r>
              <w:rPr>
                <w:rFonts w:ascii="Tahoma" w:hAnsi="Tahoma" w:cs="Tahoma"/>
                <w:bCs/>
                <w:sz w:val="20"/>
                <w:szCs w:val="20"/>
              </w:rPr>
              <w:t>v tis. </w:t>
            </w:r>
            <w:r w:rsidRPr="00F74203">
              <w:rPr>
                <w:rFonts w:ascii="Tahoma" w:hAnsi="Tahoma" w:cs="Tahoma"/>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Cs/>
                <w:sz w:val="20"/>
              </w:rPr>
            </w:pPr>
            <w:r>
              <w:rPr>
                <w:rFonts w:ascii="Tahoma" w:hAnsi="Tahoma" w:cs="Tahoma"/>
                <w:bCs/>
                <w:sz w:val="20"/>
              </w:rPr>
              <w:t>200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b/>
                <w:bCs/>
                <w:sz w:val="20"/>
                <w:szCs w:val="20"/>
              </w:rPr>
            </w:pPr>
            <w:r w:rsidRPr="00F74203">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sz w:val="20"/>
                <w:szCs w:val="20"/>
              </w:rPr>
            </w:pPr>
            <w:r w:rsidRPr="00F74203">
              <w:rPr>
                <w:rFonts w:ascii="Tahoma" w:hAnsi="Tahoma" w:cs="Tahoma"/>
                <w:b/>
                <w:bCs/>
                <w:sz w:val="20"/>
                <w:szCs w:val="20"/>
              </w:rPr>
              <w:t>v tis.</w:t>
            </w:r>
            <w:r>
              <w:rPr>
                <w:rFonts w:ascii="Tahoma" w:hAnsi="Tahoma" w:cs="Tahoma"/>
                <w:b/>
                <w:bCs/>
                <w:sz w:val="20"/>
                <w:szCs w:val="20"/>
              </w:rPr>
              <w:t> </w:t>
            </w:r>
            <w:r w:rsidRPr="00F74203">
              <w:rPr>
                <w:rFonts w:ascii="Tahoma" w:hAnsi="Tahoma" w:cs="Tahoma"/>
                <w:b/>
                <w:bCs/>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b/>
                <w:sz w:val="20"/>
              </w:rPr>
            </w:pPr>
            <w:r>
              <w:rPr>
                <w:rFonts w:ascii="Tahoma" w:hAnsi="Tahoma" w:cs="Tahoma"/>
                <w:b/>
                <w:sz w:val="20"/>
              </w:rPr>
              <w:t>300</w:t>
            </w:r>
          </w:p>
        </w:tc>
      </w:tr>
      <w:tr w:rsidR="00E35AC8" w:rsidRPr="00F74203" w:rsidTr="00E35AC8">
        <w:trPr>
          <w:trHeight w:val="454"/>
        </w:trPr>
        <w:tc>
          <w:tcPr>
            <w:tcW w:w="6733" w:type="dxa"/>
            <w:tcBorders>
              <w:top w:val="single" w:sz="4" w:space="0" w:color="auto"/>
              <w:left w:val="single" w:sz="4" w:space="0" w:color="auto"/>
              <w:bottom w:val="single" w:sz="4" w:space="0" w:color="auto"/>
              <w:right w:val="nil"/>
            </w:tcBorders>
            <w:vAlign w:val="bottom"/>
          </w:tcPr>
          <w:p w:rsidR="00E35AC8" w:rsidRPr="00F74203" w:rsidRDefault="00E35AC8" w:rsidP="00E35AC8">
            <w:pPr>
              <w:rPr>
                <w:rFonts w:ascii="Tahoma" w:hAnsi="Tahoma" w:cs="Tahoma"/>
                <w:sz w:val="20"/>
                <w:szCs w:val="20"/>
              </w:rPr>
            </w:pPr>
            <w:r w:rsidRPr="00F74203">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E35AC8" w:rsidRPr="00F74203" w:rsidRDefault="00E35AC8" w:rsidP="00E35AC8">
            <w:pPr>
              <w:jc w:val="center"/>
              <w:rPr>
                <w:rFonts w:ascii="Tahoma" w:hAnsi="Tahoma" w:cs="Tahoma"/>
                <w:sz w:val="20"/>
                <w:szCs w:val="20"/>
              </w:rPr>
            </w:pPr>
            <w:r w:rsidRPr="00F74203">
              <w:rPr>
                <w:rFonts w:ascii="Tahoma" w:hAnsi="Tahoma" w:cs="Tahoma"/>
                <w:sz w:val="20"/>
                <w:szCs w:val="20"/>
              </w:rPr>
              <w:t>v tis.</w:t>
            </w:r>
            <w:r>
              <w:rPr>
                <w:rFonts w:ascii="Tahoma" w:hAnsi="Tahoma" w:cs="Tahoma"/>
                <w:sz w:val="20"/>
                <w:szCs w:val="20"/>
              </w:rPr>
              <w:t> </w:t>
            </w:r>
            <w:r w:rsidRPr="00F74203">
              <w:rPr>
                <w:rFonts w:ascii="Tahoma" w:hAnsi="Tahoma" w:cs="Tahoma"/>
                <w:sz w:val="20"/>
                <w:szCs w:val="20"/>
              </w:rPr>
              <w:t>Kč</w:t>
            </w:r>
          </w:p>
        </w:tc>
        <w:tc>
          <w:tcPr>
            <w:tcW w:w="1402" w:type="dxa"/>
            <w:tcBorders>
              <w:top w:val="single" w:sz="4" w:space="0" w:color="auto"/>
              <w:left w:val="single" w:sz="4" w:space="0" w:color="auto"/>
              <w:bottom w:val="single" w:sz="4" w:space="0" w:color="auto"/>
              <w:right w:val="single" w:sz="4" w:space="0" w:color="auto"/>
            </w:tcBorders>
            <w:vAlign w:val="bottom"/>
          </w:tcPr>
          <w:p w:rsidR="00E35AC8" w:rsidRPr="00F74203" w:rsidRDefault="00E35AC8" w:rsidP="00E35AC8">
            <w:pPr>
              <w:jc w:val="right"/>
              <w:rPr>
                <w:rFonts w:ascii="Tahoma" w:hAnsi="Tahoma" w:cs="Tahoma"/>
                <w:sz w:val="20"/>
              </w:rPr>
            </w:pPr>
            <w:r>
              <w:rPr>
                <w:rFonts w:ascii="Tahoma" w:hAnsi="Tahoma" w:cs="Tahoma"/>
                <w:sz w:val="20"/>
              </w:rPr>
              <w:t>5 700</w:t>
            </w:r>
          </w:p>
        </w:tc>
      </w:tr>
    </w:tbl>
    <w:p w:rsidR="00E35AC8" w:rsidRPr="00F74203" w:rsidRDefault="00E35AC8" w:rsidP="00E35AC8">
      <w:pPr>
        <w:rPr>
          <w:rFonts w:ascii="Tahoma" w:hAnsi="Tahoma" w:cs="Tahoma"/>
          <w:sz w:val="20"/>
        </w:rPr>
      </w:pPr>
    </w:p>
    <w:p w:rsidR="00E35AC8" w:rsidRPr="00F74203" w:rsidRDefault="00E35AC8" w:rsidP="00E35AC8">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1.</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Zákonná úprava:</w:t>
            </w:r>
          </w:p>
          <w:p w:rsidR="00E35AC8" w:rsidRPr="00F74203" w:rsidRDefault="00E35AC8" w:rsidP="00E35AC8">
            <w:pPr>
              <w:rPr>
                <w:rFonts w:ascii="Tahoma" w:hAnsi="Tahoma" w:cs="Tahoma"/>
                <w:b/>
                <w:bCs/>
                <w:sz w:val="20"/>
              </w:rPr>
            </w:pPr>
          </w:p>
        </w:tc>
        <w:tc>
          <w:tcPr>
            <w:tcW w:w="6378" w:type="dxa"/>
          </w:tcPr>
          <w:p w:rsidR="00E35AC8" w:rsidRPr="00AE5D6F" w:rsidRDefault="00E35AC8" w:rsidP="00A33045">
            <w:pPr>
              <w:jc w:val="both"/>
              <w:rPr>
                <w:rFonts w:ascii="Tahoma" w:hAnsi="Tahoma" w:cs="Tahoma"/>
                <w:sz w:val="20"/>
                <w:szCs w:val="20"/>
              </w:rPr>
            </w:pPr>
            <w:r>
              <w:rPr>
                <w:rFonts w:ascii="Tahoma" w:hAnsi="Tahoma" w:cs="Tahoma"/>
                <w:sz w:val="20"/>
                <w:szCs w:val="20"/>
              </w:rPr>
              <w:t>-</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2.</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Zdůvodnění akce</w:t>
            </w:r>
          </w:p>
          <w:p w:rsidR="00E35AC8" w:rsidRPr="00F74203" w:rsidRDefault="00E35AC8" w:rsidP="00E35AC8">
            <w:pPr>
              <w:rPr>
                <w:rFonts w:ascii="Tahoma" w:hAnsi="Tahoma" w:cs="Tahoma"/>
                <w:b/>
                <w:bCs/>
                <w:sz w:val="20"/>
              </w:rPr>
            </w:pPr>
            <w:r w:rsidRPr="00F74203">
              <w:rPr>
                <w:rFonts w:ascii="Tahoma" w:hAnsi="Tahoma" w:cs="Tahoma"/>
                <w:b/>
                <w:bCs/>
                <w:sz w:val="20"/>
              </w:rPr>
              <w:t>- cíle akce:</w:t>
            </w:r>
          </w:p>
          <w:p w:rsidR="00E35AC8" w:rsidRPr="00F74203" w:rsidRDefault="00E35AC8" w:rsidP="00E35AC8">
            <w:pPr>
              <w:rPr>
                <w:rFonts w:ascii="Tahoma" w:hAnsi="Tahoma" w:cs="Tahoma"/>
                <w:b/>
                <w:bCs/>
                <w:sz w:val="20"/>
              </w:rPr>
            </w:pPr>
          </w:p>
        </w:tc>
        <w:tc>
          <w:tcPr>
            <w:tcW w:w="6378" w:type="dxa"/>
          </w:tcPr>
          <w:p w:rsidR="00E35AC8" w:rsidRDefault="00E35AC8" w:rsidP="00A33045">
            <w:pPr>
              <w:jc w:val="both"/>
              <w:rPr>
                <w:rFonts w:ascii="Tahoma" w:hAnsi="Tahoma" w:cs="Tahoma"/>
                <w:sz w:val="20"/>
                <w:szCs w:val="20"/>
              </w:rPr>
            </w:pPr>
            <w:r w:rsidRPr="000A244B">
              <w:rPr>
                <w:rFonts w:ascii="Tahoma" w:hAnsi="Tahoma" w:cs="Tahoma"/>
                <w:sz w:val="20"/>
                <w:szCs w:val="20"/>
              </w:rPr>
              <w:t>Cílem projektu je péče o soustavu Natura 2000</w:t>
            </w:r>
            <w:r>
              <w:rPr>
                <w:rFonts w:ascii="Tahoma" w:hAnsi="Tahoma" w:cs="Tahoma"/>
                <w:sz w:val="20"/>
                <w:szCs w:val="20"/>
              </w:rPr>
              <w:t>.</w:t>
            </w:r>
            <w:r w:rsidRPr="000A244B">
              <w:rPr>
                <w:rFonts w:ascii="Tahoma" w:hAnsi="Tahoma" w:cs="Tahoma"/>
                <w:sz w:val="20"/>
                <w:szCs w:val="20"/>
              </w:rPr>
              <w:t xml:space="preserve"> Tato aktivita </w:t>
            </w:r>
            <w:r>
              <w:rPr>
                <w:rFonts w:ascii="Tahoma" w:hAnsi="Tahoma" w:cs="Tahoma"/>
                <w:sz w:val="20"/>
                <w:szCs w:val="20"/>
              </w:rPr>
              <w:t xml:space="preserve">            </w:t>
            </w:r>
            <w:r w:rsidRPr="000A244B">
              <w:rPr>
                <w:rFonts w:ascii="Tahoma" w:hAnsi="Tahoma" w:cs="Tahoma"/>
                <w:sz w:val="20"/>
                <w:szCs w:val="20"/>
              </w:rPr>
              <w:t xml:space="preserve">je podporována z OPŽP, prioritní osy 4 Ochrana a péče o přírodu </w:t>
            </w:r>
            <w:r>
              <w:rPr>
                <w:rFonts w:ascii="Tahoma" w:hAnsi="Tahoma" w:cs="Tahoma"/>
                <w:sz w:val="20"/>
                <w:szCs w:val="20"/>
              </w:rPr>
              <w:t xml:space="preserve">                </w:t>
            </w:r>
            <w:r w:rsidRPr="000A244B">
              <w:rPr>
                <w:rFonts w:ascii="Tahoma" w:hAnsi="Tahoma" w:cs="Tahoma"/>
                <w:sz w:val="20"/>
                <w:szCs w:val="20"/>
              </w:rPr>
              <w:t xml:space="preserve">a krajinu. V rámci projektu budou vybudovány biotopy pro obojživelníky – soustava tůní v </w:t>
            </w:r>
            <w:r w:rsidRPr="00E05595">
              <w:rPr>
                <w:rFonts w:ascii="Tahoma" w:hAnsi="Tahoma" w:cs="Tahoma"/>
                <w:color w:val="000000"/>
                <w:sz w:val="20"/>
                <w:szCs w:val="20"/>
              </w:rPr>
              <w:t>evropsky významn</w:t>
            </w:r>
            <w:r>
              <w:rPr>
                <w:rFonts w:ascii="Tahoma" w:hAnsi="Tahoma" w:cs="Tahoma"/>
                <w:color w:val="000000"/>
                <w:sz w:val="20"/>
                <w:szCs w:val="20"/>
              </w:rPr>
              <w:t>é</w:t>
            </w:r>
            <w:r w:rsidRPr="00E05595">
              <w:rPr>
                <w:rFonts w:ascii="Tahoma" w:hAnsi="Tahoma" w:cs="Tahoma"/>
                <w:color w:val="000000"/>
                <w:sz w:val="20"/>
                <w:szCs w:val="20"/>
              </w:rPr>
              <w:t xml:space="preserve"> lokalit</w:t>
            </w:r>
            <w:r>
              <w:rPr>
                <w:rFonts w:ascii="Tahoma" w:hAnsi="Tahoma" w:cs="Tahoma"/>
                <w:color w:val="000000"/>
                <w:sz w:val="20"/>
                <w:szCs w:val="20"/>
              </w:rPr>
              <w:t xml:space="preserve">ě </w:t>
            </w:r>
            <w:r w:rsidRPr="000A244B">
              <w:rPr>
                <w:rFonts w:ascii="Tahoma" w:hAnsi="Tahoma" w:cs="Tahoma"/>
                <w:sz w:val="20"/>
                <w:szCs w:val="20"/>
              </w:rPr>
              <w:t xml:space="preserve">Staré Hliniště a v </w:t>
            </w:r>
            <w:r w:rsidRPr="00E05595">
              <w:rPr>
                <w:rFonts w:ascii="Tahoma" w:hAnsi="Tahoma" w:cs="Tahoma"/>
                <w:color w:val="000000"/>
                <w:sz w:val="20"/>
                <w:szCs w:val="20"/>
              </w:rPr>
              <w:t>evropsky významn</w:t>
            </w:r>
            <w:r>
              <w:rPr>
                <w:rFonts w:ascii="Tahoma" w:hAnsi="Tahoma" w:cs="Tahoma"/>
                <w:color w:val="000000"/>
                <w:sz w:val="20"/>
                <w:szCs w:val="20"/>
              </w:rPr>
              <w:t>é</w:t>
            </w:r>
            <w:r w:rsidRPr="00E05595">
              <w:rPr>
                <w:rFonts w:ascii="Tahoma" w:hAnsi="Tahoma" w:cs="Tahoma"/>
                <w:color w:val="000000"/>
                <w:sz w:val="20"/>
                <w:szCs w:val="20"/>
              </w:rPr>
              <w:t xml:space="preserve"> lokalit</w:t>
            </w:r>
            <w:r>
              <w:rPr>
                <w:rFonts w:ascii="Tahoma" w:hAnsi="Tahoma" w:cs="Tahoma"/>
                <w:color w:val="000000"/>
                <w:sz w:val="20"/>
                <w:szCs w:val="20"/>
              </w:rPr>
              <w:t xml:space="preserve">ě </w:t>
            </w:r>
            <w:r w:rsidRPr="000A244B">
              <w:rPr>
                <w:rFonts w:ascii="Tahoma" w:hAnsi="Tahoma" w:cs="Tahoma"/>
                <w:sz w:val="20"/>
                <w:szCs w:val="20"/>
              </w:rPr>
              <w:t>Osoblažský výbě</w:t>
            </w:r>
            <w:r>
              <w:rPr>
                <w:rFonts w:ascii="Tahoma" w:hAnsi="Tahoma" w:cs="Tahoma"/>
                <w:sz w:val="20"/>
                <w:szCs w:val="20"/>
              </w:rPr>
              <w:t>žek,                       na celkové rozloze cca 2,6 ha. Taktéž bude provedena probírka dřevin na ploše cca 0,18 ha, aby se omezilo zastínění tůní. Záměr vychází z platných plánů péče o tyto lokality. Rozsah projektu bude upřesněn v projektové dokumentaci.</w:t>
            </w:r>
          </w:p>
          <w:p w:rsidR="00E35AC8" w:rsidRDefault="00E35AC8" w:rsidP="00A33045">
            <w:pPr>
              <w:jc w:val="both"/>
              <w:rPr>
                <w:rFonts w:ascii="Tahoma" w:hAnsi="Tahoma" w:cs="Tahoma"/>
                <w:sz w:val="20"/>
                <w:szCs w:val="20"/>
              </w:rPr>
            </w:pPr>
          </w:p>
          <w:p w:rsidR="00E35AC8" w:rsidRDefault="00E35AC8" w:rsidP="00A33045">
            <w:pPr>
              <w:jc w:val="both"/>
              <w:rPr>
                <w:rFonts w:ascii="Tahoma" w:eastAsia="Calibri" w:hAnsi="Tahoma" w:cs="Tahoma"/>
                <w:sz w:val="20"/>
                <w:szCs w:val="20"/>
              </w:rPr>
            </w:pPr>
            <w:r w:rsidRPr="003D7BCF">
              <w:rPr>
                <w:rFonts w:ascii="Tahoma" w:eastAsia="Calibri" w:hAnsi="Tahoma" w:cs="Tahoma"/>
                <w:sz w:val="20"/>
                <w:szCs w:val="20"/>
              </w:rPr>
              <w:t xml:space="preserve">Zahájení přípravy projektu bylo schváleno zastupitelstvem kraje dne </w:t>
            </w:r>
            <w:r>
              <w:rPr>
                <w:rFonts w:ascii="Tahoma" w:eastAsia="Calibri" w:hAnsi="Tahoma" w:cs="Tahoma"/>
                <w:sz w:val="20"/>
                <w:szCs w:val="20"/>
              </w:rPr>
              <w:t>25. 9. 2015</w:t>
            </w:r>
            <w:r w:rsidRPr="003D7BCF">
              <w:rPr>
                <w:rFonts w:ascii="Tahoma" w:eastAsia="Calibri" w:hAnsi="Tahoma" w:cs="Tahoma"/>
                <w:sz w:val="20"/>
                <w:szCs w:val="20"/>
              </w:rPr>
              <w:t xml:space="preserve"> usnesením č. </w:t>
            </w:r>
            <w:r>
              <w:rPr>
                <w:rFonts w:ascii="Tahoma" w:eastAsia="Calibri" w:hAnsi="Tahoma" w:cs="Tahoma"/>
                <w:sz w:val="20"/>
                <w:szCs w:val="20"/>
              </w:rPr>
              <w:t>16/1629</w:t>
            </w:r>
            <w:r w:rsidRPr="003D7BCF">
              <w:rPr>
                <w:rFonts w:ascii="Tahoma" w:eastAsia="Calibri" w:hAnsi="Tahoma" w:cs="Tahoma"/>
                <w:sz w:val="20"/>
                <w:szCs w:val="20"/>
              </w:rPr>
              <w:t>.</w:t>
            </w:r>
          </w:p>
          <w:p w:rsidR="00E35AC8" w:rsidRPr="009A2936" w:rsidRDefault="00E35AC8" w:rsidP="00A33045">
            <w:pPr>
              <w:jc w:val="both"/>
              <w:rPr>
                <w:rFonts w:ascii="Tahoma" w:hAnsi="Tahoma" w:cs="Tahoma"/>
                <w:sz w:val="20"/>
                <w:szCs w:val="20"/>
              </w:rPr>
            </w:pP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3.</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Forma použití:</w:t>
            </w:r>
          </w:p>
          <w:p w:rsidR="00E35AC8" w:rsidRPr="00F74203" w:rsidRDefault="00E35AC8" w:rsidP="00E35AC8">
            <w:pPr>
              <w:rPr>
                <w:rFonts w:ascii="Tahoma" w:hAnsi="Tahoma" w:cs="Tahoma"/>
                <w:b/>
                <w:bCs/>
                <w:sz w:val="20"/>
              </w:rPr>
            </w:pPr>
          </w:p>
        </w:tc>
        <w:tc>
          <w:tcPr>
            <w:tcW w:w="6378" w:type="dxa"/>
          </w:tcPr>
          <w:p w:rsidR="00E35AC8" w:rsidRPr="00AE5D6F" w:rsidRDefault="00E35AC8" w:rsidP="00A33045">
            <w:pPr>
              <w:jc w:val="both"/>
              <w:rPr>
                <w:rFonts w:ascii="Tahoma" w:hAnsi="Tahoma" w:cs="Tahoma"/>
                <w:sz w:val="20"/>
                <w:szCs w:val="20"/>
              </w:rPr>
            </w:pPr>
            <w:r w:rsidRPr="008B2FF2">
              <w:rPr>
                <w:rFonts w:ascii="Tahoma" w:hAnsi="Tahoma" w:cs="Tahoma"/>
                <w:sz w:val="20"/>
                <w:szCs w:val="20"/>
              </w:rPr>
              <w:t>Výdaj kraje</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4.</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 xml:space="preserve">Možnosti </w:t>
            </w:r>
          </w:p>
          <w:p w:rsidR="00E35AC8" w:rsidRPr="00F74203" w:rsidRDefault="00E35AC8" w:rsidP="00E35AC8">
            <w:pPr>
              <w:rPr>
                <w:rFonts w:ascii="Tahoma" w:hAnsi="Tahoma" w:cs="Tahoma"/>
                <w:b/>
                <w:bCs/>
                <w:sz w:val="20"/>
              </w:rPr>
            </w:pPr>
            <w:r w:rsidRPr="00F74203">
              <w:rPr>
                <w:rFonts w:ascii="Tahoma" w:hAnsi="Tahoma" w:cs="Tahoma"/>
                <w:b/>
                <w:bCs/>
                <w:sz w:val="20"/>
              </w:rPr>
              <w:t>spolufinancování:</w:t>
            </w:r>
          </w:p>
          <w:p w:rsidR="00E35AC8" w:rsidRPr="00F74203" w:rsidRDefault="00E35AC8" w:rsidP="00E35AC8">
            <w:pPr>
              <w:rPr>
                <w:rFonts w:ascii="Tahoma" w:hAnsi="Tahoma" w:cs="Tahoma"/>
                <w:sz w:val="20"/>
              </w:rPr>
            </w:pPr>
          </w:p>
        </w:tc>
        <w:tc>
          <w:tcPr>
            <w:tcW w:w="6378" w:type="dxa"/>
          </w:tcPr>
          <w:p w:rsidR="00E35AC8" w:rsidRPr="00AE5D6F" w:rsidRDefault="00E35AC8" w:rsidP="00A33045">
            <w:pPr>
              <w:jc w:val="both"/>
              <w:rPr>
                <w:rFonts w:ascii="Tahoma" w:hAnsi="Tahoma" w:cs="Tahoma"/>
                <w:sz w:val="20"/>
                <w:szCs w:val="20"/>
              </w:rPr>
            </w:pPr>
            <w:r w:rsidRPr="00121818">
              <w:rPr>
                <w:rFonts w:ascii="Tahoma" w:hAnsi="Tahoma" w:cs="Tahoma"/>
                <w:color w:val="000000"/>
                <w:sz w:val="20"/>
                <w:szCs w:val="20"/>
              </w:rPr>
              <w:t>Operační program Životní prostředí</w:t>
            </w:r>
            <w:r>
              <w:rPr>
                <w:rFonts w:ascii="Tahoma" w:hAnsi="Tahoma" w:cs="Tahoma"/>
                <w:color w:val="000000"/>
                <w:sz w:val="20"/>
                <w:szCs w:val="20"/>
              </w:rPr>
              <w:t xml:space="preserve"> </w:t>
            </w:r>
            <w:r>
              <w:rPr>
                <w:rFonts w:ascii="Tahoma" w:hAnsi="Tahoma" w:cs="Tahoma"/>
                <w:sz w:val="20"/>
                <w:szCs w:val="20"/>
              </w:rPr>
              <w:t>- 50</w:t>
            </w:r>
            <w:r w:rsidRPr="009258A4">
              <w:rPr>
                <w:rFonts w:ascii="Tahoma" w:hAnsi="Tahoma" w:cs="Tahoma"/>
                <w:sz w:val="20"/>
                <w:szCs w:val="20"/>
              </w:rPr>
              <w:t xml:space="preserve"> % způsobilých výdajů</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5.</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Období realizace akce:</w:t>
            </w:r>
          </w:p>
          <w:p w:rsidR="00E35AC8" w:rsidRPr="00F74203" w:rsidRDefault="00E35AC8" w:rsidP="00E35AC8">
            <w:pPr>
              <w:rPr>
                <w:rFonts w:ascii="Tahoma" w:hAnsi="Tahoma" w:cs="Tahoma"/>
                <w:b/>
                <w:bCs/>
                <w:sz w:val="20"/>
              </w:rPr>
            </w:pPr>
          </w:p>
        </w:tc>
        <w:tc>
          <w:tcPr>
            <w:tcW w:w="6378" w:type="dxa"/>
          </w:tcPr>
          <w:p w:rsidR="00E35AC8" w:rsidRPr="00F74203" w:rsidRDefault="00E35AC8" w:rsidP="00A33045">
            <w:pPr>
              <w:jc w:val="both"/>
              <w:rPr>
                <w:rFonts w:ascii="Tahoma" w:hAnsi="Tahoma" w:cs="Tahoma"/>
                <w:sz w:val="20"/>
              </w:rPr>
            </w:pPr>
            <w:r>
              <w:rPr>
                <w:rFonts w:ascii="Tahoma" w:hAnsi="Tahoma" w:cs="Tahoma"/>
                <w:sz w:val="20"/>
              </w:rPr>
              <w:t>2015 - 2018</w:t>
            </w:r>
          </w:p>
        </w:tc>
      </w:tr>
      <w:tr w:rsidR="00E35AC8" w:rsidRPr="00F74203"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6.</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Vyvolaná potřeba zdrojů v dalších letech:</w:t>
            </w:r>
          </w:p>
          <w:p w:rsidR="00E35AC8" w:rsidRPr="006B555D" w:rsidRDefault="00E35AC8" w:rsidP="00E35AC8">
            <w:pPr>
              <w:rPr>
                <w:rFonts w:ascii="Tahoma" w:hAnsi="Tahoma" w:cs="Tahoma"/>
                <w:bCs/>
                <w:i/>
                <w:sz w:val="18"/>
                <w:szCs w:val="18"/>
              </w:rPr>
            </w:pPr>
            <w:r w:rsidRPr="006B555D">
              <w:rPr>
                <w:rFonts w:ascii="Tahoma" w:hAnsi="Tahoma" w:cs="Tahoma"/>
                <w:bCs/>
                <w:i/>
                <w:sz w:val="18"/>
                <w:szCs w:val="18"/>
              </w:rPr>
              <w:t>pozn.: u víceletých akcí</w:t>
            </w:r>
          </w:p>
          <w:p w:rsidR="00E35AC8" w:rsidRPr="00F74203" w:rsidRDefault="00E35AC8" w:rsidP="00E35AC8">
            <w:pPr>
              <w:rPr>
                <w:rFonts w:ascii="Tahoma" w:hAnsi="Tahoma" w:cs="Tahoma"/>
                <w:bCs/>
                <w:i/>
                <w:sz w:val="18"/>
                <w:szCs w:val="18"/>
              </w:rPr>
            </w:pPr>
          </w:p>
        </w:tc>
        <w:tc>
          <w:tcPr>
            <w:tcW w:w="6378" w:type="dxa"/>
          </w:tcPr>
          <w:p w:rsidR="00E35AC8" w:rsidRPr="00D456DA" w:rsidRDefault="00E35AC8" w:rsidP="00A33045">
            <w:pPr>
              <w:pStyle w:val="Textkomente"/>
              <w:jc w:val="both"/>
              <w:rPr>
                <w:rFonts w:ascii="Tahoma" w:hAnsi="Tahoma" w:cs="Tahoma"/>
              </w:rPr>
            </w:pPr>
            <w:r w:rsidRPr="00D456DA">
              <w:rPr>
                <w:rFonts w:ascii="Tahoma" w:hAnsi="Tahoma" w:cs="Tahoma"/>
              </w:rPr>
              <w:t xml:space="preserve">V r. 2017: </w:t>
            </w:r>
            <w:r>
              <w:rPr>
                <w:rFonts w:ascii="Tahoma" w:hAnsi="Tahoma" w:cs="Tahoma"/>
              </w:rPr>
              <w:t>2 600</w:t>
            </w:r>
            <w:r w:rsidRPr="00D456DA">
              <w:rPr>
                <w:rFonts w:ascii="Tahoma" w:hAnsi="Tahoma" w:cs="Tahoma"/>
              </w:rPr>
              <w:t> tis. Kč</w:t>
            </w:r>
          </w:p>
          <w:p w:rsidR="00E35AC8" w:rsidRPr="00F74203" w:rsidRDefault="00E35AC8" w:rsidP="00A33045">
            <w:pPr>
              <w:pStyle w:val="Textkomente"/>
              <w:jc w:val="both"/>
              <w:rPr>
                <w:rFonts w:ascii="Tahoma" w:hAnsi="Tahoma" w:cs="Tahoma"/>
              </w:rPr>
            </w:pPr>
            <w:r w:rsidRPr="00D456DA">
              <w:rPr>
                <w:rFonts w:ascii="Tahoma" w:hAnsi="Tahoma" w:cs="Tahoma"/>
              </w:rPr>
              <w:t xml:space="preserve">V r. 2018: </w:t>
            </w:r>
            <w:r>
              <w:rPr>
                <w:rFonts w:ascii="Tahoma" w:hAnsi="Tahoma" w:cs="Tahoma"/>
              </w:rPr>
              <w:t>2 600</w:t>
            </w:r>
            <w:r w:rsidRPr="00D456DA">
              <w:rPr>
                <w:rFonts w:ascii="Tahoma" w:hAnsi="Tahoma" w:cs="Tahoma"/>
              </w:rPr>
              <w:t> tis. Kč</w:t>
            </w:r>
          </w:p>
        </w:tc>
      </w:tr>
      <w:tr w:rsidR="00E35AC8" w:rsidRPr="006B555D" w:rsidTr="00E35AC8">
        <w:tc>
          <w:tcPr>
            <w:tcW w:w="330" w:type="dxa"/>
          </w:tcPr>
          <w:p w:rsidR="00E35AC8" w:rsidRPr="00F74203" w:rsidRDefault="00E35AC8" w:rsidP="00E35AC8">
            <w:pPr>
              <w:rPr>
                <w:rFonts w:ascii="Tahoma" w:hAnsi="Tahoma" w:cs="Tahoma"/>
                <w:b/>
                <w:bCs/>
                <w:sz w:val="20"/>
              </w:rPr>
            </w:pPr>
            <w:r w:rsidRPr="00F74203">
              <w:rPr>
                <w:rFonts w:ascii="Tahoma" w:hAnsi="Tahoma" w:cs="Tahoma"/>
                <w:b/>
                <w:bCs/>
                <w:sz w:val="20"/>
              </w:rPr>
              <w:t>7.</w:t>
            </w:r>
          </w:p>
        </w:tc>
        <w:tc>
          <w:tcPr>
            <w:tcW w:w="2504" w:type="dxa"/>
          </w:tcPr>
          <w:p w:rsidR="00E35AC8" w:rsidRPr="00F74203" w:rsidRDefault="00E35AC8" w:rsidP="00E35AC8">
            <w:pPr>
              <w:rPr>
                <w:rFonts w:ascii="Tahoma" w:hAnsi="Tahoma" w:cs="Tahoma"/>
                <w:b/>
                <w:bCs/>
                <w:sz w:val="20"/>
              </w:rPr>
            </w:pPr>
            <w:r w:rsidRPr="00F74203">
              <w:rPr>
                <w:rFonts w:ascii="Tahoma" w:hAnsi="Tahoma" w:cs="Tahoma"/>
                <w:b/>
                <w:bCs/>
                <w:sz w:val="20"/>
              </w:rPr>
              <w:t>Vyvolaná potřeba zvýšených provozních výdajů v souvislosti s realizací akce v dalších letech:</w:t>
            </w:r>
          </w:p>
          <w:p w:rsidR="00E35AC8" w:rsidRDefault="00E35AC8" w:rsidP="003D4C02">
            <w:pPr>
              <w:rPr>
                <w:rFonts w:ascii="Tahoma" w:hAnsi="Tahoma" w:cs="Tahoma"/>
                <w:bCs/>
                <w:i/>
                <w:sz w:val="18"/>
                <w:szCs w:val="18"/>
              </w:rPr>
            </w:pPr>
            <w:r w:rsidRPr="00F74203">
              <w:rPr>
                <w:rFonts w:ascii="Tahoma" w:hAnsi="Tahoma" w:cs="Tahoma"/>
                <w:bCs/>
                <w:i/>
                <w:sz w:val="18"/>
                <w:szCs w:val="18"/>
              </w:rPr>
              <w:t>pozn.: např. výdaje na udržitelnost projektu</w:t>
            </w:r>
          </w:p>
          <w:p w:rsidR="003D4C02" w:rsidRPr="006B555D" w:rsidRDefault="003D4C02" w:rsidP="003D4C02">
            <w:pPr>
              <w:rPr>
                <w:rFonts w:ascii="Tahoma" w:hAnsi="Tahoma" w:cs="Tahoma"/>
                <w:b/>
                <w:bCs/>
                <w:sz w:val="20"/>
              </w:rPr>
            </w:pPr>
          </w:p>
        </w:tc>
        <w:tc>
          <w:tcPr>
            <w:tcW w:w="6378" w:type="dxa"/>
          </w:tcPr>
          <w:p w:rsidR="00E35AC8" w:rsidRPr="006B555D" w:rsidRDefault="00DE2806" w:rsidP="00A33045">
            <w:pPr>
              <w:pStyle w:val="Textkomente"/>
              <w:jc w:val="both"/>
              <w:rPr>
                <w:rFonts w:ascii="Tahoma" w:hAnsi="Tahoma" w:cs="Tahoma"/>
              </w:rPr>
            </w:pPr>
            <w:r w:rsidRPr="00DE2806">
              <w:rPr>
                <w:rFonts w:ascii="Tahoma" w:hAnsi="Tahoma" w:cs="Tahoma"/>
              </w:rPr>
              <w:t>Je předpokládaná potřeba zvýšených provozních výdajů. Jejich výše bude upřesněna po zpracování žádosti o dotaci.</w:t>
            </w:r>
          </w:p>
        </w:tc>
      </w:tr>
    </w:tbl>
    <w:p w:rsidR="000B13EA" w:rsidRDefault="000B13EA">
      <w:pPr>
        <w:rPr>
          <w:rFonts w:ascii="Tahoma" w:hAnsi="Tahoma" w:cs="Tahoma"/>
        </w:rPr>
      </w:pPr>
      <w:r>
        <w:rPr>
          <w:rFonts w:ascii="Tahoma" w:hAnsi="Tahoma" w:cs="Tahoma"/>
        </w:rPr>
        <w:br w:type="page"/>
      </w:r>
    </w:p>
    <w:p w:rsidR="00F84A61" w:rsidRPr="001B1334" w:rsidRDefault="00F84A61" w:rsidP="00F84A6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F84A61" w:rsidRPr="001B1334" w:rsidTr="006922CF">
        <w:tc>
          <w:tcPr>
            <w:tcW w:w="748" w:type="dxa"/>
          </w:tcPr>
          <w:p w:rsidR="00F84A61" w:rsidRPr="001B1334" w:rsidRDefault="00F84A61" w:rsidP="006922CF">
            <w:pPr>
              <w:rPr>
                <w:rFonts w:ascii="Tahoma" w:hAnsi="Tahoma" w:cs="Tahoma"/>
              </w:rPr>
            </w:pPr>
            <w:r w:rsidRPr="001B1334">
              <w:rPr>
                <w:rFonts w:ascii="Tahoma" w:hAnsi="Tahoma" w:cs="Tahoma"/>
              </w:rPr>
              <w:br w:type="page"/>
              <w:t>ORJ</w:t>
            </w:r>
          </w:p>
        </w:tc>
        <w:tc>
          <w:tcPr>
            <w:tcW w:w="629" w:type="dxa"/>
          </w:tcPr>
          <w:p w:rsidR="00F84A61" w:rsidRPr="009A066D" w:rsidRDefault="00F84A61" w:rsidP="006922CF">
            <w:pPr>
              <w:jc w:val="center"/>
              <w:rPr>
                <w:rFonts w:ascii="Tahoma" w:hAnsi="Tahoma" w:cs="Tahoma"/>
              </w:rPr>
            </w:pPr>
            <w:r w:rsidRPr="009A066D">
              <w:rPr>
                <w:rFonts w:ascii="Tahoma" w:hAnsi="Tahoma" w:cs="Tahoma"/>
              </w:rPr>
              <w:t>11</w:t>
            </w:r>
          </w:p>
        </w:tc>
        <w:tc>
          <w:tcPr>
            <w:tcW w:w="7856" w:type="dxa"/>
          </w:tcPr>
          <w:p w:rsidR="00F84A61" w:rsidRPr="009A066D" w:rsidRDefault="00F84A61" w:rsidP="006922CF">
            <w:pPr>
              <w:pStyle w:val="Nadpis4"/>
              <w:rPr>
                <w:rFonts w:ascii="Tahoma" w:hAnsi="Tahoma" w:cs="Tahoma"/>
                <w:sz w:val="24"/>
              </w:rPr>
            </w:pPr>
            <w:r>
              <w:rPr>
                <w:rFonts w:ascii="Tahoma" w:hAnsi="Tahoma" w:cs="Tahoma"/>
                <w:sz w:val="24"/>
              </w:rPr>
              <w:t>Odbor regionálního rozvoje a cestovního ruchu</w:t>
            </w:r>
          </w:p>
        </w:tc>
      </w:tr>
    </w:tbl>
    <w:p w:rsidR="00F84A61" w:rsidRPr="001B1334" w:rsidRDefault="00F84A61" w:rsidP="00F84A61">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F84A61" w:rsidRPr="001161EA" w:rsidTr="006922CF">
        <w:tc>
          <w:tcPr>
            <w:tcW w:w="1364" w:type="dxa"/>
          </w:tcPr>
          <w:p w:rsidR="00F84A61" w:rsidRPr="00282BE1" w:rsidRDefault="00F84A61" w:rsidP="006922CF">
            <w:pPr>
              <w:rPr>
                <w:rFonts w:ascii="Tahoma" w:hAnsi="Tahoma" w:cs="Tahoma"/>
                <w:b/>
                <w:bCs/>
                <w:sz w:val="20"/>
              </w:rPr>
            </w:pPr>
            <w:r w:rsidRPr="00282BE1">
              <w:rPr>
                <w:rFonts w:ascii="Tahoma" w:hAnsi="Tahoma" w:cs="Tahoma"/>
                <w:b/>
                <w:bCs/>
                <w:sz w:val="20"/>
              </w:rPr>
              <w:t>Název akce</w:t>
            </w:r>
          </w:p>
        </w:tc>
        <w:tc>
          <w:tcPr>
            <w:tcW w:w="5998" w:type="dxa"/>
          </w:tcPr>
          <w:p w:rsidR="00F84A61" w:rsidRPr="00282BE1" w:rsidRDefault="00F84A61" w:rsidP="00F84A61">
            <w:pPr>
              <w:pStyle w:val="Nadpis4"/>
              <w:rPr>
                <w:rFonts w:ascii="Tahoma" w:hAnsi="Tahoma" w:cs="Tahoma"/>
                <w:sz w:val="24"/>
              </w:rPr>
            </w:pPr>
            <w:r w:rsidRPr="00282BE1">
              <w:rPr>
                <w:rFonts w:ascii="Tahoma" w:hAnsi="Tahoma" w:cs="Tahoma"/>
                <w:sz w:val="24"/>
              </w:rPr>
              <w:t>Kotlíkové dotace v Moravskoslezském kraji – 1.</w:t>
            </w:r>
            <w:r>
              <w:rPr>
                <w:rFonts w:ascii="Tahoma" w:hAnsi="Tahoma" w:cs="Tahoma"/>
                <w:sz w:val="24"/>
              </w:rPr>
              <w:t> </w:t>
            </w:r>
            <w:r w:rsidRPr="00282BE1">
              <w:rPr>
                <w:rFonts w:ascii="Tahoma" w:hAnsi="Tahoma" w:cs="Tahoma"/>
                <w:sz w:val="24"/>
              </w:rPr>
              <w:t>grantové schéma</w:t>
            </w:r>
          </w:p>
        </w:tc>
        <w:tc>
          <w:tcPr>
            <w:tcW w:w="1247" w:type="dxa"/>
          </w:tcPr>
          <w:p w:rsidR="00F84A61" w:rsidRPr="001161EA" w:rsidRDefault="00F84A61" w:rsidP="006922CF">
            <w:pPr>
              <w:pStyle w:val="Nadpis3"/>
              <w:rPr>
                <w:rFonts w:ascii="Tahoma" w:hAnsi="Tahoma" w:cs="Tahoma"/>
                <w:sz w:val="20"/>
              </w:rPr>
            </w:pPr>
            <w:r w:rsidRPr="00282BE1">
              <w:rPr>
                <w:rFonts w:ascii="Tahoma" w:hAnsi="Tahoma" w:cs="Tahoma"/>
                <w:sz w:val="20"/>
                <w:szCs w:val="20"/>
              </w:rPr>
              <w:t>Číslo akce</w:t>
            </w:r>
          </w:p>
        </w:tc>
        <w:tc>
          <w:tcPr>
            <w:tcW w:w="624" w:type="dxa"/>
          </w:tcPr>
          <w:p w:rsidR="00F84A61" w:rsidRPr="001161EA" w:rsidRDefault="00F84A61" w:rsidP="006922CF">
            <w:pPr>
              <w:jc w:val="right"/>
              <w:rPr>
                <w:rFonts w:ascii="Tahoma" w:hAnsi="Tahoma" w:cs="Tahoma"/>
                <w:sz w:val="20"/>
              </w:rPr>
            </w:pPr>
            <w:r>
              <w:rPr>
                <w:rFonts w:ascii="Tahoma" w:hAnsi="Tahoma" w:cs="Tahoma"/>
                <w:sz w:val="20"/>
              </w:rPr>
              <w:t>3298</w:t>
            </w:r>
          </w:p>
        </w:tc>
      </w:tr>
    </w:tbl>
    <w:p w:rsidR="00F84A61" w:rsidRPr="001B1334" w:rsidRDefault="00F84A61" w:rsidP="00F84A61">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F84A61" w:rsidRPr="001B1334" w:rsidTr="006922CF">
        <w:trPr>
          <w:trHeight w:val="454"/>
        </w:trPr>
        <w:tc>
          <w:tcPr>
            <w:tcW w:w="1378" w:type="dxa"/>
            <w:tcBorders>
              <w:top w:val="single" w:sz="4" w:space="0" w:color="auto"/>
              <w:left w:val="single" w:sz="4" w:space="0" w:color="auto"/>
              <w:bottom w:val="single" w:sz="4" w:space="0" w:color="auto"/>
              <w:right w:val="single" w:sz="4" w:space="0" w:color="auto"/>
            </w:tcBorders>
          </w:tcPr>
          <w:p w:rsidR="00F84A61" w:rsidRPr="001B1334" w:rsidRDefault="00F84A61" w:rsidP="006922CF">
            <w:pPr>
              <w:rPr>
                <w:rFonts w:ascii="Tahoma" w:hAnsi="Tahoma" w:cs="Tahoma"/>
                <w:b/>
                <w:bCs/>
                <w:sz w:val="20"/>
              </w:rPr>
            </w:pPr>
            <w:r w:rsidRPr="001B133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F84A61" w:rsidRPr="00DB3E5E" w:rsidRDefault="00F84A61" w:rsidP="006922CF">
            <w:pPr>
              <w:jc w:val="center"/>
              <w:rPr>
                <w:rFonts w:ascii="Tahoma" w:hAnsi="Tahoma" w:cs="Tahoma"/>
                <w:sz w:val="20"/>
              </w:rPr>
            </w:pPr>
            <w:r>
              <w:rPr>
                <w:rFonts w:ascii="Tahoma" w:hAnsi="Tahoma" w:cs="Tahoma"/>
                <w:sz w:val="20"/>
              </w:rPr>
              <w:t>3713</w:t>
            </w:r>
          </w:p>
        </w:tc>
        <w:tc>
          <w:tcPr>
            <w:tcW w:w="5387" w:type="dxa"/>
            <w:tcBorders>
              <w:top w:val="single" w:sz="4" w:space="0" w:color="auto"/>
              <w:left w:val="single" w:sz="4" w:space="0" w:color="auto"/>
              <w:bottom w:val="single" w:sz="4" w:space="0" w:color="auto"/>
              <w:right w:val="nil"/>
            </w:tcBorders>
          </w:tcPr>
          <w:p w:rsidR="00F84A61" w:rsidRPr="00DB3E5E" w:rsidRDefault="00F84A61" w:rsidP="00F84A61">
            <w:pPr>
              <w:rPr>
                <w:rFonts w:ascii="Tahoma" w:hAnsi="Tahoma" w:cs="Tahoma"/>
                <w:sz w:val="20"/>
              </w:rPr>
            </w:pPr>
            <w:r>
              <w:rPr>
                <w:rFonts w:ascii="Tahoma" w:hAnsi="Tahoma" w:cs="Tahoma"/>
                <w:sz w:val="20"/>
              </w:rPr>
              <w:t>Změny technologií vytápění</w:t>
            </w:r>
          </w:p>
        </w:tc>
        <w:tc>
          <w:tcPr>
            <w:tcW w:w="1402" w:type="dxa"/>
            <w:tcBorders>
              <w:top w:val="single" w:sz="4" w:space="0" w:color="auto"/>
              <w:left w:val="nil"/>
              <w:bottom w:val="single" w:sz="4" w:space="0" w:color="auto"/>
              <w:right w:val="single" w:sz="4" w:space="0" w:color="auto"/>
            </w:tcBorders>
          </w:tcPr>
          <w:p w:rsidR="00F84A61" w:rsidRPr="00C70B46" w:rsidRDefault="00F84A61" w:rsidP="006922CF">
            <w:pPr>
              <w:jc w:val="right"/>
              <w:rPr>
                <w:rFonts w:ascii="Tahoma" w:hAnsi="Tahoma" w:cs="Tahoma"/>
                <w:sz w:val="20"/>
                <w:highlight w:val="yellow"/>
              </w:rPr>
            </w:pPr>
          </w:p>
        </w:tc>
      </w:tr>
      <w:tr w:rsidR="00F84A61" w:rsidRPr="0057277F" w:rsidTr="006922CF">
        <w:trPr>
          <w:trHeight w:val="454"/>
        </w:trPr>
        <w:tc>
          <w:tcPr>
            <w:tcW w:w="1378" w:type="dxa"/>
            <w:tcBorders>
              <w:top w:val="single" w:sz="4" w:space="0" w:color="auto"/>
              <w:left w:val="single" w:sz="4" w:space="0" w:color="auto"/>
              <w:bottom w:val="single" w:sz="4" w:space="0" w:color="auto"/>
              <w:right w:val="single" w:sz="4" w:space="0" w:color="auto"/>
            </w:tcBorders>
          </w:tcPr>
          <w:p w:rsidR="00F84A61" w:rsidRPr="001B1334" w:rsidRDefault="00F84A61" w:rsidP="006922CF">
            <w:pPr>
              <w:rPr>
                <w:rFonts w:ascii="Tahoma" w:hAnsi="Tahoma" w:cs="Tahoma"/>
                <w:b/>
                <w:bCs/>
                <w:sz w:val="20"/>
              </w:rPr>
            </w:pPr>
            <w:r w:rsidRPr="001B133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F84A61" w:rsidRDefault="00F84A61" w:rsidP="006922CF">
            <w:pPr>
              <w:jc w:val="center"/>
              <w:rPr>
                <w:rFonts w:ascii="Tahoma" w:hAnsi="Tahoma" w:cs="Tahoma"/>
                <w:sz w:val="20"/>
              </w:rPr>
            </w:pPr>
            <w:r>
              <w:rPr>
                <w:rFonts w:ascii="Tahoma" w:hAnsi="Tahoma" w:cs="Tahoma"/>
                <w:sz w:val="20"/>
              </w:rPr>
              <w:t>5169</w:t>
            </w:r>
          </w:p>
          <w:p w:rsidR="00F84A61" w:rsidRPr="00C70B46" w:rsidRDefault="00F84A61" w:rsidP="006922CF">
            <w:pPr>
              <w:jc w:val="center"/>
              <w:rPr>
                <w:rFonts w:ascii="Tahoma" w:hAnsi="Tahoma" w:cs="Tahoma"/>
                <w:sz w:val="20"/>
                <w:highlight w:val="yellow"/>
              </w:rPr>
            </w:pPr>
            <w:r w:rsidRPr="00D62D12">
              <w:rPr>
                <w:rFonts w:ascii="Tahoma" w:hAnsi="Tahoma" w:cs="Tahoma"/>
                <w:sz w:val="20"/>
              </w:rPr>
              <w:t>6371</w:t>
            </w:r>
          </w:p>
        </w:tc>
        <w:tc>
          <w:tcPr>
            <w:tcW w:w="5387" w:type="dxa"/>
            <w:tcBorders>
              <w:top w:val="single" w:sz="4" w:space="0" w:color="auto"/>
              <w:left w:val="single" w:sz="4" w:space="0" w:color="auto"/>
              <w:bottom w:val="single" w:sz="4" w:space="0" w:color="auto"/>
              <w:right w:val="nil"/>
            </w:tcBorders>
          </w:tcPr>
          <w:p w:rsidR="00F84A61" w:rsidRDefault="00F84A61" w:rsidP="006922CF">
            <w:pPr>
              <w:rPr>
                <w:rFonts w:ascii="Tahoma" w:hAnsi="Tahoma" w:cs="Tahoma"/>
                <w:sz w:val="20"/>
              </w:rPr>
            </w:pPr>
            <w:r>
              <w:rPr>
                <w:rFonts w:ascii="Tahoma" w:hAnsi="Tahoma" w:cs="Tahoma"/>
                <w:sz w:val="20"/>
              </w:rPr>
              <w:t>Nákup ostatních služeb</w:t>
            </w:r>
          </w:p>
          <w:p w:rsidR="00F84A61" w:rsidRPr="00C70B46" w:rsidRDefault="00F84A61" w:rsidP="006922CF">
            <w:pPr>
              <w:rPr>
                <w:rFonts w:ascii="Tahoma" w:hAnsi="Tahoma" w:cs="Tahoma"/>
                <w:sz w:val="20"/>
                <w:highlight w:val="yellow"/>
              </w:rPr>
            </w:pPr>
            <w:r w:rsidRPr="00FB4A8A">
              <w:rPr>
                <w:rFonts w:ascii="Tahoma" w:hAnsi="Tahoma" w:cs="Tahoma"/>
                <w:sz w:val="20"/>
              </w:rPr>
              <w:t>Účelové investiční transfery nepodnikajícím fyzickým osobám</w:t>
            </w:r>
          </w:p>
        </w:tc>
        <w:tc>
          <w:tcPr>
            <w:tcW w:w="1402" w:type="dxa"/>
            <w:tcBorders>
              <w:top w:val="single" w:sz="4" w:space="0" w:color="auto"/>
              <w:left w:val="nil"/>
              <w:bottom w:val="single" w:sz="4" w:space="0" w:color="auto"/>
              <w:right w:val="single" w:sz="4" w:space="0" w:color="auto"/>
            </w:tcBorders>
          </w:tcPr>
          <w:p w:rsidR="00F84A61" w:rsidRDefault="00F84A61" w:rsidP="006922CF">
            <w:pPr>
              <w:jc w:val="right"/>
              <w:rPr>
                <w:rFonts w:ascii="Tahoma" w:hAnsi="Tahoma" w:cs="Tahoma"/>
                <w:sz w:val="20"/>
              </w:rPr>
            </w:pPr>
            <w:r>
              <w:rPr>
                <w:rFonts w:ascii="Tahoma" w:hAnsi="Tahoma" w:cs="Tahoma"/>
                <w:sz w:val="20"/>
              </w:rPr>
              <w:t>1 500</w:t>
            </w:r>
          </w:p>
          <w:p w:rsidR="00F84A61" w:rsidRDefault="00F84A61" w:rsidP="006922CF">
            <w:pPr>
              <w:jc w:val="right"/>
              <w:rPr>
                <w:rFonts w:ascii="Tahoma" w:hAnsi="Tahoma" w:cs="Tahoma"/>
                <w:sz w:val="20"/>
              </w:rPr>
            </w:pPr>
          </w:p>
          <w:p w:rsidR="00F84A61" w:rsidRPr="0057277F" w:rsidRDefault="00F84A61" w:rsidP="00F84A61">
            <w:pPr>
              <w:jc w:val="right"/>
              <w:rPr>
                <w:rFonts w:ascii="Tahoma" w:hAnsi="Tahoma" w:cs="Tahoma"/>
                <w:sz w:val="20"/>
              </w:rPr>
            </w:pPr>
            <w:r>
              <w:rPr>
                <w:rFonts w:ascii="Tahoma" w:hAnsi="Tahoma" w:cs="Tahoma"/>
                <w:sz w:val="20"/>
              </w:rPr>
              <w:t>507 700</w:t>
            </w:r>
          </w:p>
        </w:tc>
      </w:tr>
    </w:tbl>
    <w:p w:rsidR="00F84A61" w:rsidRPr="001B1334" w:rsidRDefault="00F84A61" w:rsidP="00F84A6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F84A61" w:rsidRPr="00F768E4" w:rsidTr="006922CF">
        <w:trPr>
          <w:trHeight w:val="454"/>
        </w:trPr>
        <w:tc>
          <w:tcPr>
            <w:tcW w:w="6733" w:type="dxa"/>
            <w:tcBorders>
              <w:top w:val="single" w:sz="4" w:space="0" w:color="auto"/>
              <w:left w:val="single" w:sz="4" w:space="0" w:color="auto"/>
              <w:bottom w:val="single" w:sz="4" w:space="0" w:color="auto"/>
              <w:right w:val="nil"/>
            </w:tcBorders>
            <w:vAlign w:val="bottom"/>
          </w:tcPr>
          <w:p w:rsidR="00F84A61" w:rsidRPr="00F768E4" w:rsidRDefault="00F84A61" w:rsidP="006922CF">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F84A61" w:rsidRPr="00F768E4" w:rsidRDefault="00F84A61" w:rsidP="006922CF">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F84A61" w:rsidRPr="00F768E4" w:rsidRDefault="00F84A61" w:rsidP="006922CF">
            <w:pPr>
              <w:jc w:val="right"/>
              <w:rPr>
                <w:rFonts w:ascii="Tahoma" w:hAnsi="Tahoma" w:cs="Tahoma"/>
                <w:bCs/>
                <w:sz w:val="20"/>
              </w:rPr>
            </w:pPr>
            <w:r>
              <w:rPr>
                <w:rFonts w:ascii="Tahoma" w:hAnsi="Tahoma" w:cs="Tahoma"/>
                <w:bCs/>
                <w:sz w:val="20"/>
              </w:rPr>
              <w:t>0</w:t>
            </w:r>
          </w:p>
        </w:tc>
      </w:tr>
      <w:tr w:rsidR="00F84A61" w:rsidRPr="00F768E4" w:rsidTr="006922CF">
        <w:trPr>
          <w:trHeight w:val="454"/>
        </w:trPr>
        <w:tc>
          <w:tcPr>
            <w:tcW w:w="6733" w:type="dxa"/>
            <w:tcBorders>
              <w:top w:val="single" w:sz="4" w:space="0" w:color="auto"/>
              <w:left w:val="single" w:sz="4" w:space="0" w:color="auto"/>
              <w:bottom w:val="single" w:sz="4" w:space="0" w:color="auto"/>
              <w:right w:val="nil"/>
            </w:tcBorders>
            <w:vAlign w:val="bottom"/>
          </w:tcPr>
          <w:p w:rsidR="00F84A61" w:rsidRPr="00F768E4" w:rsidRDefault="00F84A61" w:rsidP="006922CF">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F84A61" w:rsidRPr="00F768E4" w:rsidRDefault="00F84A61" w:rsidP="006922CF">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F84A61" w:rsidRPr="00F768E4" w:rsidRDefault="00F84A61" w:rsidP="006922CF">
            <w:pPr>
              <w:jc w:val="right"/>
              <w:rPr>
                <w:rFonts w:ascii="Tahoma" w:hAnsi="Tahoma" w:cs="Tahoma"/>
                <w:bCs/>
                <w:sz w:val="20"/>
              </w:rPr>
            </w:pPr>
            <w:r>
              <w:rPr>
                <w:rFonts w:ascii="Tahoma" w:hAnsi="Tahoma" w:cs="Tahoma"/>
                <w:bCs/>
                <w:sz w:val="20"/>
              </w:rPr>
              <w:t>0</w:t>
            </w:r>
          </w:p>
        </w:tc>
      </w:tr>
      <w:tr w:rsidR="00F84A61" w:rsidRPr="00F768E4" w:rsidTr="006922CF">
        <w:trPr>
          <w:trHeight w:val="454"/>
        </w:trPr>
        <w:tc>
          <w:tcPr>
            <w:tcW w:w="6733" w:type="dxa"/>
            <w:tcBorders>
              <w:top w:val="single" w:sz="4" w:space="0" w:color="auto"/>
              <w:left w:val="single" w:sz="4" w:space="0" w:color="auto"/>
              <w:bottom w:val="single" w:sz="4" w:space="0" w:color="auto"/>
              <w:right w:val="nil"/>
            </w:tcBorders>
            <w:vAlign w:val="bottom"/>
          </w:tcPr>
          <w:p w:rsidR="00F84A61" w:rsidRPr="00F768E4" w:rsidRDefault="00F84A61" w:rsidP="006922CF">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F84A61" w:rsidRPr="00F768E4" w:rsidRDefault="00F84A61" w:rsidP="006922CF">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F84A61" w:rsidRPr="00F768E4" w:rsidRDefault="00F84A61" w:rsidP="006922CF">
            <w:pPr>
              <w:jc w:val="right"/>
              <w:rPr>
                <w:rFonts w:ascii="Tahoma" w:hAnsi="Tahoma" w:cs="Tahoma"/>
                <w:b/>
                <w:sz w:val="20"/>
              </w:rPr>
            </w:pPr>
            <w:r>
              <w:rPr>
                <w:rFonts w:ascii="Tahoma" w:hAnsi="Tahoma" w:cs="Tahoma"/>
                <w:b/>
                <w:sz w:val="20"/>
              </w:rPr>
              <w:t>509 200</w:t>
            </w:r>
          </w:p>
        </w:tc>
      </w:tr>
      <w:tr w:rsidR="00F84A61" w:rsidRPr="00F768E4" w:rsidTr="006922CF">
        <w:trPr>
          <w:trHeight w:val="454"/>
        </w:trPr>
        <w:tc>
          <w:tcPr>
            <w:tcW w:w="6733" w:type="dxa"/>
            <w:tcBorders>
              <w:top w:val="single" w:sz="4" w:space="0" w:color="auto"/>
              <w:left w:val="single" w:sz="4" w:space="0" w:color="auto"/>
              <w:bottom w:val="single" w:sz="4" w:space="0" w:color="auto"/>
              <w:right w:val="nil"/>
            </w:tcBorders>
            <w:vAlign w:val="bottom"/>
          </w:tcPr>
          <w:p w:rsidR="00F84A61" w:rsidRPr="00F768E4" w:rsidRDefault="00F84A61" w:rsidP="006922CF">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F84A61" w:rsidRPr="00F768E4" w:rsidRDefault="00F84A61" w:rsidP="006922CF">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F84A61" w:rsidRPr="00F768E4" w:rsidRDefault="00F84A61" w:rsidP="006922CF">
            <w:pPr>
              <w:jc w:val="right"/>
              <w:rPr>
                <w:rFonts w:ascii="Tahoma" w:hAnsi="Tahoma" w:cs="Tahoma"/>
                <w:sz w:val="20"/>
              </w:rPr>
            </w:pPr>
            <w:r>
              <w:rPr>
                <w:rFonts w:ascii="Tahoma" w:hAnsi="Tahoma" w:cs="Tahoma"/>
                <w:sz w:val="20"/>
              </w:rPr>
              <w:t>509 200</w:t>
            </w:r>
          </w:p>
        </w:tc>
      </w:tr>
    </w:tbl>
    <w:p w:rsidR="00F84A61" w:rsidRDefault="00F84A61" w:rsidP="00F84A61">
      <w:pPr>
        <w:rPr>
          <w:rFonts w:ascii="Tahoma" w:hAnsi="Tahoma" w:cs="Tahoma"/>
          <w:sz w:val="20"/>
        </w:rPr>
      </w:pPr>
    </w:p>
    <w:p w:rsidR="00F84A61" w:rsidRPr="001B1334" w:rsidRDefault="00F84A61" w:rsidP="00F84A61">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F84A61" w:rsidRPr="006B555D" w:rsidTr="006922CF">
        <w:tc>
          <w:tcPr>
            <w:tcW w:w="330" w:type="dxa"/>
          </w:tcPr>
          <w:p w:rsidR="00F84A61" w:rsidRPr="006B555D" w:rsidRDefault="00F84A61" w:rsidP="006922CF">
            <w:pPr>
              <w:rPr>
                <w:rFonts w:ascii="Tahoma" w:hAnsi="Tahoma" w:cs="Tahoma"/>
                <w:b/>
                <w:bCs/>
                <w:sz w:val="20"/>
              </w:rPr>
            </w:pPr>
            <w:r w:rsidRPr="006B555D">
              <w:rPr>
                <w:rFonts w:ascii="Tahoma" w:hAnsi="Tahoma" w:cs="Tahoma"/>
                <w:b/>
                <w:bCs/>
                <w:sz w:val="20"/>
              </w:rPr>
              <w:t>1.</w:t>
            </w:r>
          </w:p>
        </w:tc>
        <w:tc>
          <w:tcPr>
            <w:tcW w:w="2504" w:type="dxa"/>
          </w:tcPr>
          <w:p w:rsidR="00F84A61" w:rsidRPr="006B555D" w:rsidRDefault="00F84A61" w:rsidP="006922CF">
            <w:pPr>
              <w:rPr>
                <w:rFonts w:ascii="Tahoma" w:hAnsi="Tahoma" w:cs="Tahoma"/>
                <w:b/>
                <w:bCs/>
                <w:sz w:val="20"/>
              </w:rPr>
            </w:pPr>
            <w:r w:rsidRPr="006B555D">
              <w:rPr>
                <w:rFonts w:ascii="Tahoma" w:hAnsi="Tahoma" w:cs="Tahoma"/>
                <w:b/>
                <w:bCs/>
                <w:sz w:val="20"/>
              </w:rPr>
              <w:t xml:space="preserve">Zákonná úprava: </w:t>
            </w:r>
          </w:p>
          <w:p w:rsidR="00F84A61" w:rsidRPr="006B555D" w:rsidRDefault="00F84A61" w:rsidP="006922CF">
            <w:pPr>
              <w:rPr>
                <w:rFonts w:ascii="Tahoma" w:hAnsi="Tahoma" w:cs="Tahoma"/>
                <w:b/>
                <w:bCs/>
                <w:sz w:val="20"/>
              </w:rPr>
            </w:pPr>
          </w:p>
        </w:tc>
        <w:tc>
          <w:tcPr>
            <w:tcW w:w="6378" w:type="dxa"/>
          </w:tcPr>
          <w:p w:rsidR="00F84A61" w:rsidRPr="006B555D" w:rsidRDefault="00F84A61" w:rsidP="006922CF">
            <w:pPr>
              <w:pStyle w:val="Zkladntext"/>
              <w:rPr>
                <w:rFonts w:ascii="Tahoma" w:hAnsi="Tahoma" w:cs="Tahoma"/>
                <w:sz w:val="20"/>
                <w:szCs w:val="20"/>
              </w:rPr>
            </w:pPr>
            <w:r>
              <w:rPr>
                <w:rFonts w:ascii="Tahoma" w:hAnsi="Tahoma" w:cs="Tahoma"/>
                <w:sz w:val="20"/>
                <w:szCs w:val="20"/>
              </w:rPr>
              <w:t>-</w:t>
            </w:r>
          </w:p>
        </w:tc>
      </w:tr>
      <w:tr w:rsidR="00F84A61" w:rsidRPr="006B555D" w:rsidTr="006922CF">
        <w:tc>
          <w:tcPr>
            <w:tcW w:w="330" w:type="dxa"/>
          </w:tcPr>
          <w:p w:rsidR="00F84A61" w:rsidRPr="006B555D" w:rsidRDefault="00F84A61" w:rsidP="006922CF">
            <w:pPr>
              <w:rPr>
                <w:rFonts w:ascii="Tahoma" w:hAnsi="Tahoma" w:cs="Tahoma"/>
                <w:b/>
                <w:bCs/>
                <w:sz w:val="20"/>
              </w:rPr>
            </w:pPr>
            <w:r w:rsidRPr="006B555D">
              <w:rPr>
                <w:rFonts w:ascii="Tahoma" w:hAnsi="Tahoma" w:cs="Tahoma"/>
                <w:b/>
                <w:bCs/>
                <w:sz w:val="20"/>
              </w:rPr>
              <w:t>2.</w:t>
            </w:r>
          </w:p>
        </w:tc>
        <w:tc>
          <w:tcPr>
            <w:tcW w:w="2504" w:type="dxa"/>
          </w:tcPr>
          <w:p w:rsidR="00F84A61" w:rsidRPr="006B555D" w:rsidRDefault="00F84A61" w:rsidP="006922CF">
            <w:pPr>
              <w:rPr>
                <w:rFonts w:ascii="Tahoma" w:hAnsi="Tahoma" w:cs="Tahoma"/>
                <w:b/>
                <w:bCs/>
                <w:sz w:val="20"/>
              </w:rPr>
            </w:pPr>
            <w:r w:rsidRPr="006B555D">
              <w:rPr>
                <w:rFonts w:ascii="Tahoma" w:hAnsi="Tahoma" w:cs="Tahoma"/>
                <w:b/>
                <w:bCs/>
                <w:sz w:val="20"/>
              </w:rPr>
              <w:t>Zdůvodnění akce</w:t>
            </w:r>
          </w:p>
          <w:p w:rsidR="00F84A61" w:rsidRPr="006B555D" w:rsidRDefault="00F84A61" w:rsidP="006922CF">
            <w:pPr>
              <w:rPr>
                <w:rFonts w:ascii="Tahoma" w:hAnsi="Tahoma" w:cs="Tahoma"/>
                <w:b/>
                <w:bCs/>
                <w:sz w:val="20"/>
              </w:rPr>
            </w:pPr>
            <w:r w:rsidRPr="006B555D">
              <w:rPr>
                <w:rFonts w:ascii="Tahoma" w:hAnsi="Tahoma" w:cs="Tahoma"/>
                <w:b/>
                <w:bCs/>
                <w:sz w:val="20"/>
              </w:rPr>
              <w:t>- cíle akce:</w:t>
            </w:r>
          </w:p>
          <w:p w:rsidR="00F84A61" w:rsidRPr="006B555D" w:rsidRDefault="00F84A61" w:rsidP="006922CF">
            <w:pPr>
              <w:rPr>
                <w:rFonts w:ascii="Tahoma" w:hAnsi="Tahoma" w:cs="Tahoma"/>
                <w:b/>
                <w:bCs/>
                <w:sz w:val="20"/>
              </w:rPr>
            </w:pPr>
          </w:p>
        </w:tc>
        <w:tc>
          <w:tcPr>
            <w:tcW w:w="6378" w:type="dxa"/>
          </w:tcPr>
          <w:p w:rsidR="00F84A61" w:rsidRDefault="00F84A61" w:rsidP="00F84A61">
            <w:pPr>
              <w:jc w:val="both"/>
              <w:rPr>
                <w:rFonts w:ascii="Tahoma" w:hAnsi="Tahoma" w:cs="Tahoma"/>
                <w:sz w:val="20"/>
                <w:szCs w:val="20"/>
              </w:rPr>
            </w:pPr>
            <w:r w:rsidRPr="00C05E02">
              <w:rPr>
                <w:rFonts w:ascii="Tahoma" w:hAnsi="Tahoma" w:cs="Tahoma"/>
                <w:sz w:val="20"/>
                <w:szCs w:val="20"/>
              </w:rPr>
              <w:t>V rámci nového programovacího období Evropské unie byl schválen Operační program Životní prostředí</w:t>
            </w:r>
            <w:r>
              <w:rPr>
                <w:rFonts w:ascii="Tahoma" w:hAnsi="Tahoma" w:cs="Tahoma"/>
                <w:sz w:val="20"/>
                <w:szCs w:val="20"/>
              </w:rPr>
              <w:t xml:space="preserve"> 2014 - 2020</w:t>
            </w:r>
            <w:r w:rsidRPr="00C05E02">
              <w:rPr>
                <w:rFonts w:ascii="Tahoma" w:hAnsi="Tahoma" w:cs="Tahoma"/>
                <w:sz w:val="20"/>
                <w:szCs w:val="20"/>
              </w:rPr>
              <w:t xml:space="preserve">, který v rámci svého specifického cíle 2.1 alokuje </w:t>
            </w:r>
            <w:r>
              <w:rPr>
                <w:rFonts w:ascii="Tahoma" w:hAnsi="Tahoma" w:cs="Tahoma"/>
                <w:sz w:val="20"/>
                <w:szCs w:val="20"/>
              </w:rPr>
              <w:t xml:space="preserve">finanční podporu pro území celé České republiky ve výši </w:t>
            </w:r>
            <w:r w:rsidRPr="00282BE1">
              <w:rPr>
                <w:rFonts w:ascii="Tahoma" w:hAnsi="Tahoma" w:cs="Tahoma"/>
                <w:sz w:val="20"/>
                <w:szCs w:val="20"/>
              </w:rPr>
              <w:t>9 mld. Kč</w:t>
            </w:r>
            <w:r w:rsidRPr="00C05E02">
              <w:rPr>
                <w:rFonts w:ascii="Tahoma" w:hAnsi="Tahoma" w:cs="Tahoma"/>
                <w:sz w:val="20"/>
                <w:szCs w:val="20"/>
              </w:rPr>
              <w:t xml:space="preserve"> na výměnu </w:t>
            </w:r>
            <w:r>
              <w:rPr>
                <w:rFonts w:ascii="Tahoma" w:hAnsi="Tahoma" w:cs="Tahoma"/>
                <w:sz w:val="20"/>
                <w:szCs w:val="20"/>
              </w:rPr>
              <w:t xml:space="preserve">zdrojů tepla na tuhá paliva v rodinných domech prostřednictvím projektů jednotlivých krajů, s cílem dosažení pozitivního přínosu pro životní prostředí jednotlivých krajů. </w:t>
            </w:r>
            <w:r w:rsidRPr="00C05E02">
              <w:rPr>
                <w:rFonts w:ascii="Tahoma" w:hAnsi="Tahoma" w:cs="Tahoma"/>
                <w:sz w:val="20"/>
                <w:szCs w:val="20"/>
              </w:rPr>
              <w:t>Na Moravskoslezský kraj připadá 15,6</w:t>
            </w:r>
            <w:r>
              <w:rPr>
                <w:rFonts w:ascii="Tahoma" w:hAnsi="Tahoma" w:cs="Tahoma"/>
                <w:sz w:val="20"/>
                <w:szCs w:val="20"/>
              </w:rPr>
              <w:t xml:space="preserve">4 %, tj. 1,4 mld. Kč </w:t>
            </w:r>
            <w:r w:rsidRPr="00C05E02">
              <w:rPr>
                <w:rFonts w:ascii="Tahoma" w:hAnsi="Tahoma" w:cs="Tahoma"/>
                <w:sz w:val="20"/>
                <w:szCs w:val="20"/>
              </w:rPr>
              <w:t xml:space="preserve">z celkové alokace </w:t>
            </w:r>
            <w:r>
              <w:rPr>
                <w:rFonts w:ascii="Tahoma" w:hAnsi="Tahoma" w:cs="Tahoma"/>
                <w:sz w:val="20"/>
                <w:szCs w:val="20"/>
              </w:rPr>
              <w:t>určené pro</w:t>
            </w:r>
            <w:r w:rsidRPr="00C05E02">
              <w:rPr>
                <w:rFonts w:ascii="Tahoma" w:hAnsi="Tahoma" w:cs="Tahoma"/>
                <w:sz w:val="20"/>
                <w:szCs w:val="20"/>
              </w:rPr>
              <w:t xml:space="preserve"> Českou republiku</w:t>
            </w:r>
            <w:r>
              <w:rPr>
                <w:rFonts w:ascii="Tahoma" w:hAnsi="Tahoma" w:cs="Tahoma"/>
                <w:sz w:val="20"/>
                <w:szCs w:val="20"/>
              </w:rPr>
              <w:t>.</w:t>
            </w:r>
            <w:r w:rsidRPr="00C05E02">
              <w:rPr>
                <w:rFonts w:ascii="Tahoma" w:hAnsi="Tahoma" w:cs="Tahoma"/>
                <w:sz w:val="20"/>
                <w:szCs w:val="20"/>
              </w:rPr>
              <w:t xml:space="preserve"> Moravskoslezský kraj bude tyto tzv. kotlíkové dotace realizovat v </w:t>
            </w:r>
            <w:r>
              <w:rPr>
                <w:rFonts w:ascii="Tahoma" w:hAnsi="Tahoma" w:cs="Tahoma"/>
                <w:sz w:val="20"/>
                <w:szCs w:val="20"/>
              </w:rPr>
              <w:t>letech</w:t>
            </w:r>
            <w:r w:rsidRPr="00C05E02">
              <w:rPr>
                <w:rFonts w:ascii="Tahoma" w:hAnsi="Tahoma" w:cs="Tahoma"/>
                <w:sz w:val="20"/>
                <w:szCs w:val="20"/>
              </w:rPr>
              <w:t xml:space="preserve"> 2015</w:t>
            </w:r>
            <w:r>
              <w:rPr>
                <w:rFonts w:ascii="Tahoma" w:hAnsi="Tahoma" w:cs="Tahoma"/>
                <w:sz w:val="20"/>
                <w:szCs w:val="20"/>
              </w:rPr>
              <w:t> – </w:t>
            </w:r>
            <w:r w:rsidRPr="00C05E02">
              <w:rPr>
                <w:rFonts w:ascii="Tahoma" w:hAnsi="Tahoma" w:cs="Tahoma"/>
                <w:sz w:val="20"/>
                <w:szCs w:val="20"/>
              </w:rPr>
              <w:t>2020</w:t>
            </w:r>
            <w:r>
              <w:rPr>
                <w:rFonts w:ascii="Tahoma" w:hAnsi="Tahoma" w:cs="Tahoma"/>
                <w:sz w:val="20"/>
                <w:szCs w:val="20"/>
              </w:rPr>
              <w:t xml:space="preserve"> </w:t>
            </w:r>
            <w:r w:rsidRPr="00C05E02">
              <w:rPr>
                <w:rFonts w:ascii="Tahoma" w:hAnsi="Tahoma" w:cs="Tahoma"/>
                <w:sz w:val="20"/>
                <w:szCs w:val="20"/>
              </w:rPr>
              <w:t>prostřednictvím tří dvouletých grantových schémat. Cílovou skupinou jsou fyzické osoby/domácnosti, které mohou získat dotaci ve výši 70</w:t>
            </w:r>
            <w:r>
              <w:rPr>
                <w:rFonts w:ascii="Tahoma" w:hAnsi="Tahoma" w:cs="Tahoma"/>
                <w:sz w:val="20"/>
                <w:szCs w:val="20"/>
              </w:rPr>
              <w:t> </w:t>
            </w:r>
            <w:r w:rsidRPr="00C05E02">
              <w:rPr>
                <w:rFonts w:ascii="Tahoma" w:hAnsi="Tahoma" w:cs="Tahoma"/>
                <w:sz w:val="20"/>
                <w:szCs w:val="20"/>
              </w:rPr>
              <w:t>% - 85</w:t>
            </w:r>
            <w:r>
              <w:rPr>
                <w:rFonts w:ascii="Tahoma" w:hAnsi="Tahoma" w:cs="Tahoma"/>
                <w:sz w:val="20"/>
                <w:szCs w:val="20"/>
              </w:rPr>
              <w:t> </w:t>
            </w:r>
            <w:r w:rsidRPr="00C05E02">
              <w:rPr>
                <w:rFonts w:ascii="Tahoma" w:hAnsi="Tahoma" w:cs="Tahoma"/>
                <w:sz w:val="20"/>
                <w:szCs w:val="20"/>
              </w:rPr>
              <w:t>% z maximální částky 150</w:t>
            </w:r>
            <w:r>
              <w:rPr>
                <w:rFonts w:ascii="Tahoma" w:hAnsi="Tahoma" w:cs="Tahoma"/>
                <w:sz w:val="20"/>
                <w:szCs w:val="20"/>
              </w:rPr>
              <w:t> </w:t>
            </w:r>
            <w:r w:rsidRPr="00C05E02">
              <w:rPr>
                <w:rFonts w:ascii="Tahoma" w:hAnsi="Tahoma" w:cs="Tahoma"/>
                <w:sz w:val="20"/>
                <w:szCs w:val="20"/>
              </w:rPr>
              <w:t>tis. Kč. Moravskoslezský kraj se zavázal za první dva roky vyměnit min. 3.120 kotlů</w:t>
            </w:r>
            <w:r>
              <w:rPr>
                <w:rFonts w:ascii="Tahoma" w:hAnsi="Tahoma" w:cs="Tahoma"/>
                <w:sz w:val="20"/>
                <w:szCs w:val="20"/>
              </w:rPr>
              <w:t>. Do návrhu rozpočtu na rok 2016 jsou na 1. grantové schéma alokovány prostředky v celkové výši 509.200 tis. Kč, z toho částka ve výši 469.200 tis. Kč</w:t>
            </w:r>
            <w:r w:rsidRPr="00C05E02">
              <w:rPr>
                <w:rFonts w:ascii="Tahoma" w:hAnsi="Tahoma" w:cs="Tahoma"/>
                <w:sz w:val="20"/>
                <w:szCs w:val="20"/>
              </w:rPr>
              <w:t xml:space="preserve"> </w:t>
            </w:r>
            <w:r>
              <w:rPr>
                <w:rFonts w:ascii="Tahoma" w:hAnsi="Tahoma" w:cs="Tahoma"/>
                <w:sz w:val="20"/>
                <w:szCs w:val="20"/>
              </w:rPr>
              <w:t xml:space="preserve">představuje podíl Evropské unie, která se na celkových způsobilých nákladech podílí ze 70 % až 85 %. Uvedená částka je zahrnuta v rozpočtu výdajů i příjmů a kraj by ji měl obdržet formou zálohy. Dále je do návrhu rozpočtu výdajů na rok 2016 zahrnuta částka ve výši 30.000 tis. Kč, která bude skutečně vyplácena jen za předpokladu, že zastupitelstvo kraje na svém zasedání, které se bude konat dne 17. 12. 2015 schválí, že nad </w:t>
            </w:r>
            <w:r w:rsidRPr="00C05E02">
              <w:rPr>
                <w:rFonts w:ascii="Tahoma" w:hAnsi="Tahoma" w:cs="Tahoma"/>
                <w:sz w:val="20"/>
                <w:szCs w:val="20"/>
              </w:rPr>
              <w:t>rámec poskytnuté dotace</w:t>
            </w:r>
            <w:r>
              <w:rPr>
                <w:rFonts w:ascii="Tahoma" w:hAnsi="Tahoma" w:cs="Tahoma"/>
                <w:sz w:val="20"/>
                <w:szCs w:val="20"/>
              </w:rPr>
              <w:t xml:space="preserve"> bude Moravskoslezský kraj</w:t>
            </w:r>
            <w:r w:rsidRPr="00C05E02">
              <w:rPr>
                <w:rFonts w:ascii="Tahoma" w:hAnsi="Tahoma" w:cs="Tahoma"/>
                <w:sz w:val="20"/>
                <w:szCs w:val="20"/>
              </w:rPr>
              <w:t xml:space="preserve"> přispívat</w:t>
            </w:r>
            <w:r>
              <w:rPr>
                <w:rFonts w:ascii="Tahoma" w:hAnsi="Tahoma" w:cs="Tahoma"/>
                <w:sz w:val="20"/>
                <w:szCs w:val="20"/>
              </w:rPr>
              <w:t xml:space="preserve"> na každou výměnu zdroje tepla dalších </w:t>
            </w:r>
            <w:r w:rsidRPr="00C05E02">
              <w:rPr>
                <w:rFonts w:ascii="Tahoma" w:hAnsi="Tahoma" w:cs="Tahoma"/>
                <w:sz w:val="20"/>
                <w:szCs w:val="20"/>
              </w:rPr>
              <w:t>5</w:t>
            </w:r>
            <w:r>
              <w:rPr>
                <w:rFonts w:ascii="Tahoma" w:hAnsi="Tahoma" w:cs="Tahoma"/>
                <w:sz w:val="20"/>
                <w:szCs w:val="20"/>
              </w:rPr>
              <w:t> </w:t>
            </w:r>
            <w:r w:rsidRPr="00C05E02">
              <w:rPr>
                <w:rFonts w:ascii="Tahoma" w:hAnsi="Tahoma" w:cs="Tahoma"/>
                <w:sz w:val="20"/>
                <w:szCs w:val="20"/>
              </w:rPr>
              <w:t>%</w:t>
            </w:r>
            <w:r>
              <w:rPr>
                <w:rFonts w:ascii="Tahoma" w:hAnsi="Tahoma" w:cs="Tahoma"/>
                <w:sz w:val="20"/>
                <w:szCs w:val="20"/>
              </w:rPr>
              <w:t xml:space="preserve"> z maximální částky</w:t>
            </w:r>
            <w:r w:rsidRPr="00C05E02">
              <w:rPr>
                <w:rFonts w:ascii="Tahoma" w:hAnsi="Tahoma" w:cs="Tahoma"/>
                <w:sz w:val="20"/>
                <w:szCs w:val="20"/>
              </w:rPr>
              <w:t xml:space="preserve"> </w:t>
            </w:r>
            <w:r>
              <w:rPr>
                <w:rFonts w:ascii="Tahoma" w:hAnsi="Tahoma" w:cs="Tahoma"/>
                <w:sz w:val="20"/>
                <w:szCs w:val="20"/>
              </w:rPr>
              <w:t>(</w:t>
            </w:r>
            <w:r w:rsidRPr="00C05E02">
              <w:rPr>
                <w:rFonts w:ascii="Tahoma" w:hAnsi="Tahoma" w:cs="Tahoma"/>
                <w:sz w:val="20"/>
                <w:szCs w:val="20"/>
              </w:rPr>
              <w:t>max.</w:t>
            </w:r>
            <w:r>
              <w:rPr>
                <w:rFonts w:ascii="Tahoma" w:hAnsi="Tahoma" w:cs="Tahoma"/>
                <w:sz w:val="20"/>
                <w:szCs w:val="20"/>
              </w:rPr>
              <w:t> </w:t>
            </w:r>
            <w:r w:rsidRPr="00C05E02">
              <w:rPr>
                <w:rFonts w:ascii="Tahoma" w:hAnsi="Tahoma" w:cs="Tahoma"/>
                <w:sz w:val="20"/>
                <w:szCs w:val="20"/>
              </w:rPr>
              <w:t>7,5</w:t>
            </w:r>
            <w:r>
              <w:rPr>
                <w:rFonts w:ascii="Tahoma" w:hAnsi="Tahoma" w:cs="Tahoma"/>
                <w:sz w:val="20"/>
                <w:szCs w:val="20"/>
              </w:rPr>
              <w:t> </w:t>
            </w:r>
            <w:r w:rsidRPr="00C05E02">
              <w:rPr>
                <w:rFonts w:ascii="Tahoma" w:hAnsi="Tahoma" w:cs="Tahoma"/>
                <w:sz w:val="20"/>
                <w:szCs w:val="20"/>
              </w:rPr>
              <w:t>tis.</w:t>
            </w:r>
            <w:r>
              <w:rPr>
                <w:rFonts w:ascii="Tahoma" w:hAnsi="Tahoma" w:cs="Tahoma"/>
                <w:sz w:val="20"/>
                <w:szCs w:val="20"/>
              </w:rPr>
              <w:t> </w:t>
            </w:r>
            <w:r w:rsidRPr="00C05E02">
              <w:rPr>
                <w:rFonts w:ascii="Tahoma" w:hAnsi="Tahoma" w:cs="Tahoma"/>
                <w:sz w:val="20"/>
                <w:szCs w:val="20"/>
              </w:rPr>
              <w:t>Kč</w:t>
            </w:r>
            <w:r>
              <w:rPr>
                <w:rFonts w:ascii="Tahoma" w:hAnsi="Tahoma" w:cs="Tahoma"/>
                <w:sz w:val="20"/>
                <w:szCs w:val="20"/>
              </w:rPr>
              <w:t>)</w:t>
            </w:r>
            <w:r w:rsidRPr="00C05E02">
              <w:rPr>
                <w:rFonts w:ascii="Tahoma" w:hAnsi="Tahoma" w:cs="Tahoma"/>
                <w:sz w:val="20"/>
                <w:szCs w:val="20"/>
              </w:rPr>
              <w:t xml:space="preserve"> na jednu schválenou žádost.</w:t>
            </w:r>
            <w:r>
              <w:rPr>
                <w:rFonts w:ascii="Tahoma" w:hAnsi="Tahoma" w:cs="Tahoma"/>
                <w:sz w:val="20"/>
                <w:szCs w:val="20"/>
              </w:rPr>
              <w:t xml:space="preserve"> Zároveň byly osloveny obce na území Moravskoslezského kraje o možnou podporu z jejich rozpočtů, v závěru roku tj. na stejném zasedání zastupitelstva kraje dne 17. 12. 2015 budou s vybranými obcemi uzavírány Dohody o spolupráci. V současné chvíli je předpoklad, že se obce budou v roce 2016 podílet cca 10 mil. Kč, které jsou rovněž alokované do návrhu rozpočtu předpokládaných výdajů a očekávaných příjmů v roce 2016.</w:t>
            </w:r>
          </w:p>
          <w:p w:rsidR="00F84A61" w:rsidRPr="00C05E02" w:rsidRDefault="00F84A61" w:rsidP="00F84A61">
            <w:pPr>
              <w:jc w:val="both"/>
              <w:rPr>
                <w:rFonts w:ascii="Tahoma" w:hAnsi="Tahoma" w:cs="Tahoma"/>
                <w:sz w:val="20"/>
                <w:szCs w:val="20"/>
              </w:rPr>
            </w:pPr>
          </w:p>
        </w:tc>
      </w:tr>
      <w:tr w:rsidR="00F84A61" w:rsidRPr="006B555D" w:rsidTr="006922CF">
        <w:tc>
          <w:tcPr>
            <w:tcW w:w="330" w:type="dxa"/>
          </w:tcPr>
          <w:p w:rsidR="00F84A61" w:rsidRPr="006B555D" w:rsidRDefault="00F84A61" w:rsidP="006922CF">
            <w:pPr>
              <w:rPr>
                <w:rFonts w:ascii="Tahoma" w:hAnsi="Tahoma" w:cs="Tahoma"/>
                <w:b/>
                <w:bCs/>
                <w:sz w:val="20"/>
              </w:rPr>
            </w:pPr>
            <w:r w:rsidRPr="006B555D">
              <w:rPr>
                <w:rFonts w:ascii="Tahoma" w:hAnsi="Tahoma" w:cs="Tahoma"/>
                <w:b/>
                <w:bCs/>
                <w:sz w:val="20"/>
              </w:rPr>
              <w:t>3.</w:t>
            </w:r>
          </w:p>
        </w:tc>
        <w:tc>
          <w:tcPr>
            <w:tcW w:w="2504" w:type="dxa"/>
          </w:tcPr>
          <w:p w:rsidR="00F84A61" w:rsidRPr="006B555D" w:rsidRDefault="00F84A61" w:rsidP="00F84A61">
            <w:pPr>
              <w:rPr>
                <w:rFonts w:ascii="Tahoma" w:hAnsi="Tahoma" w:cs="Tahoma"/>
                <w:b/>
                <w:bCs/>
                <w:sz w:val="20"/>
              </w:rPr>
            </w:pPr>
            <w:r w:rsidRPr="006B555D">
              <w:rPr>
                <w:rFonts w:ascii="Tahoma" w:hAnsi="Tahoma" w:cs="Tahoma"/>
                <w:b/>
                <w:bCs/>
                <w:sz w:val="20"/>
              </w:rPr>
              <w:t>Forma použití:</w:t>
            </w:r>
          </w:p>
        </w:tc>
        <w:tc>
          <w:tcPr>
            <w:tcW w:w="6378" w:type="dxa"/>
          </w:tcPr>
          <w:p w:rsidR="00F84A61" w:rsidRPr="0053067E" w:rsidRDefault="00F84A61" w:rsidP="006922CF">
            <w:pPr>
              <w:jc w:val="both"/>
              <w:rPr>
                <w:rFonts w:ascii="Tahoma" w:hAnsi="Tahoma" w:cs="Tahoma"/>
                <w:sz w:val="20"/>
              </w:rPr>
            </w:pPr>
            <w:r w:rsidRPr="0053067E">
              <w:rPr>
                <w:rFonts w:ascii="Tahoma" w:hAnsi="Tahoma" w:cs="Tahoma"/>
                <w:sz w:val="20"/>
              </w:rPr>
              <w:t>Dotace</w:t>
            </w:r>
            <w:r>
              <w:rPr>
                <w:rFonts w:ascii="Tahoma" w:hAnsi="Tahoma" w:cs="Tahoma"/>
                <w:sz w:val="20"/>
              </w:rPr>
              <w:t>/Výdaj kraje</w:t>
            </w:r>
          </w:p>
        </w:tc>
      </w:tr>
      <w:tr w:rsidR="00F84A61" w:rsidRPr="006B555D" w:rsidTr="006922CF">
        <w:tc>
          <w:tcPr>
            <w:tcW w:w="330" w:type="dxa"/>
          </w:tcPr>
          <w:p w:rsidR="00F84A61" w:rsidRPr="006B555D" w:rsidRDefault="00F84A61" w:rsidP="006922CF">
            <w:pPr>
              <w:rPr>
                <w:rFonts w:ascii="Tahoma" w:hAnsi="Tahoma" w:cs="Tahoma"/>
                <w:b/>
                <w:bCs/>
                <w:sz w:val="20"/>
              </w:rPr>
            </w:pPr>
            <w:r w:rsidRPr="006B555D">
              <w:rPr>
                <w:rFonts w:ascii="Tahoma" w:hAnsi="Tahoma" w:cs="Tahoma"/>
                <w:b/>
                <w:bCs/>
                <w:sz w:val="20"/>
              </w:rPr>
              <w:lastRenderedPageBreak/>
              <w:t>4.</w:t>
            </w:r>
          </w:p>
        </w:tc>
        <w:tc>
          <w:tcPr>
            <w:tcW w:w="2504" w:type="dxa"/>
          </w:tcPr>
          <w:p w:rsidR="00F84A61" w:rsidRPr="006B555D" w:rsidRDefault="00F84A61" w:rsidP="006922CF">
            <w:pPr>
              <w:rPr>
                <w:rFonts w:ascii="Tahoma" w:hAnsi="Tahoma" w:cs="Tahoma"/>
                <w:b/>
                <w:bCs/>
                <w:sz w:val="20"/>
              </w:rPr>
            </w:pPr>
            <w:r w:rsidRPr="006B555D">
              <w:rPr>
                <w:rFonts w:ascii="Tahoma" w:hAnsi="Tahoma" w:cs="Tahoma"/>
                <w:b/>
                <w:bCs/>
                <w:sz w:val="20"/>
              </w:rPr>
              <w:t xml:space="preserve">Možnosti </w:t>
            </w:r>
          </w:p>
          <w:p w:rsidR="00F84A61" w:rsidRPr="006B555D" w:rsidRDefault="00F84A61" w:rsidP="006922CF">
            <w:pPr>
              <w:rPr>
                <w:rFonts w:ascii="Tahoma" w:hAnsi="Tahoma" w:cs="Tahoma"/>
                <w:b/>
                <w:bCs/>
                <w:sz w:val="20"/>
              </w:rPr>
            </w:pPr>
            <w:r w:rsidRPr="006B555D">
              <w:rPr>
                <w:rFonts w:ascii="Tahoma" w:hAnsi="Tahoma" w:cs="Tahoma"/>
                <w:b/>
                <w:bCs/>
                <w:sz w:val="20"/>
              </w:rPr>
              <w:t>spolufinancování:</w:t>
            </w:r>
          </w:p>
          <w:p w:rsidR="00F84A61" w:rsidRPr="006B555D" w:rsidRDefault="00F84A61" w:rsidP="006922CF">
            <w:pPr>
              <w:rPr>
                <w:rFonts w:ascii="Tahoma" w:hAnsi="Tahoma" w:cs="Tahoma"/>
                <w:sz w:val="20"/>
              </w:rPr>
            </w:pPr>
          </w:p>
        </w:tc>
        <w:tc>
          <w:tcPr>
            <w:tcW w:w="6378" w:type="dxa"/>
            <w:shd w:val="clear" w:color="auto" w:fill="auto"/>
          </w:tcPr>
          <w:p w:rsidR="00F84A61" w:rsidRPr="00AF5FAC" w:rsidRDefault="00F84A61" w:rsidP="006922CF">
            <w:pPr>
              <w:pStyle w:val="Textkomente"/>
              <w:jc w:val="both"/>
              <w:rPr>
                <w:rFonts w:ascii="Tahoma" w:hAnsi="Tahoma" w:cs="Tahoma"/>
              </w:rPr>
            </w:pPr>
            <w:r w:rsidRPr="00AF5FAC">
              <w:rPr>
                <w:rFonts w:ascii="Tahoma" w:hAnsi="Tahoma" w:cs="Tahoma"/>
              </w:rPr>
              <w:t>Operační program Životní prostředí – 70 % - 85 %, max. 469.200</w:t>
            </w:r>
            <w:r>
              <w:rPr>
                <w:rFonts w:ascii="Tahoma" w:hAnsi="Tahoma" w:cs="Tahoma"/>
              </w:rPr>
              <w:t> </w:t>
            </w:r>
            <w:r w:rsidRPr="00AF5FAC">
              <w:rPr>
                <w:rFonts w:ascii="Tahoma" w:hAnsi="Tahoma" w:cs="Tahoma"/>
              </w:rPr>
              <w:t>tis</w:t>
            </w:r>
            <w:r>
              <w:rPr>
                <w:rFonts w:ascii="Tahoma" w:hAnsi="Tahoma" w:cs="Tahoma"/>
              </w:rPr>
              <w:t>. </w:t>
            </w:r>
            <w:r w:rsidRPr="00AF5FAC">
              <w:rPr>
                <w:rFonts w:ascii="Tahoma" w:hAnsi="Tahoma" w:cs="Tahoma"/>
              </w:rPr>
              <w:t>Kč</w:t>
            </w:r>
          </w:p>
          <w:p w:rsidR="00F84A61" w:rsidRPr="00AF5FAC" w:rsidRDefault="00F84A61" w:rsidP="006922CF">
            <w:pPr>
              <w:pStyle w:val="Textkomente"/>
              <w:jc w:val="both"/>
              <w:rPr>
                <w:rFonts w:ascii="Tahoma" w:hAnsi="Tahoma" w:cs="Tahoma"/>
              </w:rPr>
            </w:pPr>
            <w:r w:rsidRPr="00AF5FAC">
              <w:rPr>
                <w:rFonts w:ascii="Tahoma" w:hAnsi="Tahoma" w:cs="Tahoma"/>
              </w:rPr>
              <w:t>Příspěvek měst a obcí na území MSK – 5 % - 10 % v případě uzavřených dohod o spolupráci</w:t>
            </w:r>
          </w:p>
          <w:p w:rsidR="00F84A61" w:rsidRPr="0053067E" w:rsidRDefault="00F84A61" w:rsidP="006922CF">
            <w:pPr>
              <w:pStyle w:val="Textkomente"/>
              <w:jc w:val="both"/>
              <w:rPr>
                <w:rFonts w:ascii="Tahoma" w:hAnsi="Tahoma" w:cs="Tahoma"/>
                <w:highlight w:val="yellow"/>
              </w:rPr>
            </w:pPr>
          </w:p>
        </w:tc>
      </w:tr>
      <w:tr w:rsidR="00F84A61" w:rsidRPr="006B555D" w:rsidTr="006922CF">
        <w:tc>
          <w:tcPr>
            <w:tcW w:w="330" w:type="dxa"/>
          </w:tcPr>
          <w:p w:rsidR="00F84A61" w:rsidRPr="006B555D" w:rsidRDefault="00F84A61" w:rsidP="006922CF">
            <w:pPr>
              <w:rPr>
                <w:rFonts w:ascii="Tahoma" w:hAnsi="Tahoma" w:cs="Tahoma"/>
                <w:b/>
                <w:bCs/>
                <w:sz w:val="20"/>
              </w:rPr>
            </w:pPr>
            <w:r w:rsidRPr="006B555D">
              <w:rPr>
                <w:rFonts w:ascii="Tahoma" w:hAnsi="Tahoma" w:cs="Tahoma"/>
                <w:b/>
                <w:bCs/>
                <w:sz w:val="20"/>
              </w:rPr>
              <w:t>5.</w:t>
            </w:r>
          </w:p>
        </w:tc>
        <w:tc>
          <w:tcPr>
            <w:tcW w:w="2504" w:type="dxa"/>
          </w:tcPr>
          <w:p w:rsidR="00F84A61" w:rsidRPr="006B555D" w:rsidRDefault="00F84A61" w:rsidP="006922CF">
            <w:pPr>
              <w:rPr>
                <w:rFonts w:ascii="Tahoma" w:hAnsi="Tahoma" w:cs="Tahoma"/>
                <w:b/>
                <w:bCs/>
                <w:sz w:val="20"/>
              </w:rPr>
            </w:pPr>
            <w:r w:rsidRPr="006B555D">
              <w:rPr>
                <w:rFonts w:ascii="Tahoma" w:hAnsi="Tahoma" w:cs="Tahoma"/>
                <w:b/>
                <w:bCs/>
                <w:sz w:val="20"/>
              </w:rPr>
              <w:t>Období realizace akce:</w:t>
            </w:r>
          </w:p>
          <w:p w:rsidR="00F84A61" w:rsidRPr="006B555D" w:rsidRDefault="00F84A61" w:rsidP="006922CF">
            <w:pPr>
              <w:rPr>
                <w:rFonts w:ascii="Tahoma" w:hAnsi="Tahoma" w:cs="Tahoma"/>
                <w:i/>
                <w:iCs/>
                <w:sz w:val="18"/>
                <w:szCs w:val="18"/>
              </w:rPr>
            </w:pPr>
            <w:r w:rsidRPr="006B555D">
              <w:rPr>
                <w:rFonts w:ascii="Tahoma" w:hAnsi="Tahoma" w:cs="Tahoma"/>
                <w:i/>
                <w:iCs/>
                <w:sz w:val="18"/>
                <w:szCs w:val="18"/>
              </w:rPr>
              <w:t xml:space="preserve">pozn.: uvede se rok, kterého se akce týká </w:t>
            </w:r>
            <w:r w:rsidRPr="006B555D">
              <w:rPr>
                <w:rFonts w:ascii="Tahoma" w:hAnsi="Tahoma" w:cs="Tahoma"/>
                <w:i/>
                <w:sz w:val="18"/>
                <w:szCs w:val="18"/>
              </w:rPr>
              <w:t>a příp</w:t>
            </w:r>
            <w:r w:rsidRPr="006B555D">
              <w:rPr>
                <w:rFonts w:ascii="Tahoma" w:hAnsi="Tahoma" w:cs="Tahoma"/>
                <w:i/>
                <w:iCs/>
                <w:sz w:val="18"/>
                <w:szCs w:val="18"/>
              </w:rPr>
              <w:t>. další léta</w:t>
            </w:r>
          </w:p>
          <w:p w:rsidR="00F84A61" w:rsidRPr="006B555D" w:rsidRDefault="00F84A61" w:rsidP="006922CF">
            <w:pPr>
              <w:rPr>
                <w:rFonts w:ascii="Tahoma" w:hAnsi="Tahoma" w:cs="Tahoma"/>
                <w:b/>
                <w:bCs/>
                <w:sz w:val="20"/>
              </w:rPr>
            </w:pPr>
          </w:p>
        </w:tc>
        <w:tc>
          <w:tcPr>
            <w:tcW w:w="6378" w:type="dxa"/>
            <w:shd w:val="clear" w:color="auto" w:fill="auto"/>
          </w:tcPr>
          <w:p w:rsidR="00F84A61" w:rsidRPr="00CA32EB" w:rsidRDefault="00F84A61" w:rsidP="006922CF">
            <w:pPr>
              <w:jc w:val="both"/>
              <w:rPr>
                <w:rFonts w:ascii="Tahoma" w:hAnsi="Tahoma" w:cs="Tahoma"/>
                <w:sz w:val="20"/>
                <w:highlight w:val="green"/>
              </w:rPr>
            </w:pPr>
            <w:r w:rsidRPr="008A4E3A">
              <w:rPr>
                <w:rFonts w:ascii="Tahoma" w:hAnsi="Tahoma" w:cs="Tahoma"/>
                <w:sz w:val="20"/>
              </w:rPr>
              <w:t>201</w:t>
            </w:r>
            <w:r>
              <w:rPr>
                <w:rFonts w:ascii="Tahoma" w:hAnsi="Tahoma" w:cs="Tahoma"/>
                <w:sz w:val="20"/>
              </w:rPr>
              <w:t>5</w:t>
            </w:r>
            <w:r w:rsidRPr="008A4E3A">
              <w:rPr>
                <w:rFonts w:ascii="Tahoma" w:hAnsi="Tahoma" w:cs="Tahoma"/>
                <w:sz w:val="20"/>
              </w:rPr>
              <w:t xml:space="preserve"> - 20</w:t>
            </w:r>
            <w:r w:rsidR="00354543">
              <w:rPr>
                <w:rFonts w:ascii="Tahoma" w:hAnsi="Tahoma" w:cs="Tahoma"/>
                <w:sz w:val="20"/>
              </w:rPr>
              <w:t>18</w:t>
            </w:r>
          </w:p>
        </w:tc>
      </w:tr>
      <w:tr w:rsidR="00F84A61" w:rsidRPr="006B555D" w:rsidTr="006922CF">
        <w:tc>
          <w:tcPr>
            <w:tcW w:w="330" w:type="dxa"/>
          </w:tcPr>
          <w:p w:rsidR="00F84A61" w:rsidRPr="006B555D" w:rsidRDefault="00F84A61" w:rsidP="006922CF">
            <w:pPr>
              <w:rPr>
                <w:rFonts w:ascii="Tahoma" w:hAnsi="Tahoma" w:cs="Tahoma"/>
                <w:b/>
                <w:bCs/>
                <w:sz w:val="20"/>
              </w:rPr>
            </w:pPr>
            <w:r w:rsidRPr="006B555D">
              <w:rPr>
                <w:rFonts w:ascii="Tahoma" w:hAnsi="Tahoma" w:cs="Tahoma"/>
                <w:b/>
                <w:bCs/>
                <w:sz w:val="20"/>
              </w:rPr>
              <w:t>6.</w:t>
            </w:r>
          </w:p>
        </w:tc>
        <w:tc>
          <w:tcPr>
            <w:tcW w:w="2504" w:type="dxa"/>
          </w:tcPr>
          <w:p w:rsidR="00F84A61" w:rsidRPr="00282BE1" w:rsidRDefault="00F84A61" w:rsidP="006922CF">
            <w:pPr>
              <w:rPr>
                <w:rFonts w:ascii="Tahoma" w:hAnsi="Tahoma" w:cs="Tahoma"/>
                <w:b/>
                <w:bCs/>
                <w:sz w:val="20"/>
              </w:rPr>
            </w:pPr>
            <w:r w:rsidRPr="00282BE1">
              <w:rPr>
                <w:rFonts w:ascii="Tahoma" w:hAnsi="Tahoma" w:cs="Tahoma"/>
                <w:b/>
                <w:bCs/>
                <w:sz w:val="20"/>
              </w:rPr>
              <w:t>Vyvolaná potřeba zdrojů v dalších letech:</w:t>
            </w:r>
          </w:p>
          <w:p w:rsidR="00F84A61" w:rsidRPr="00282BE1" w:rsidRDefault="00F84A61" w:rsidP="006922CF">
            <w:pPr>
              <w:rPr>
                <w:rFonts w:ascii="Tahoma" w:hAnsi="Tahoma" w:cs="Tahoma"/>
                <w:bCs/>
                <w:i/>
                <w:sz w:val="18"/>
                <w:szCs w:val="18"/>
              </w:rPr>
            </w:pPr>
            <w:r w:rsidRPr="00282BE1">
              <w:rPr>
                <w:rFonts w:ascii="Tahoma" w:hAnsi="Tahoma" w:cs="Tahoma"/>
                <w:bCs/>
                <w:i/>
                <w:sz w:val="18"/>
                <w:szCs w:val="18"/>
              </w:rPr>
              <w:t>pozn.: u víceletých akcí</w:t>
            </w:r>
          </w:p>
          <w:p w:rsidR="00F84A61" w:rsidRPr="00282BE1" w:rsidRDefault="00F84A61" w:rsidP="006922CF">
            <w:pPr>
              <w:rPr>
                <w:rFonts w:ascii="Tahoma" w:hAnsi="Tahoma" w:cs="Tahoma"/>
                <w:bCs/>
                <w:i/>
                <w:sz w:val="18"/>
                <w:szCs w:val="18"/>
              </w:rPr>
            </w:pPr>
          </w:p>
        </w:tc>
        <w:tc>
          <w:tcPr>
            <w:tcW w:w="6378" w:type="dxa"/>
            <w:shd w:val="clear" w:color="auto" w:fill="auto"/>
          </w:tcPr>
          <w:p w:rsidR="00F84A61" w:rsidRPr="00282BE1" w:rsidRDefault="00F84A61" w:rsidP="006922CF">
            <w:pPr>
              <w:pStyle w:val="Textkomente"/>
              <w:jc w:val="both"/>
              <w:rPr>
                <w:rFonts w:ascii="Tahoma" w:hAnsi="Tahoma" w:cs="Tahoma"/>
              </w:rPr>
            </w:pPr>
            <w:r w:rsidRPr="00282BE1">
              <w:rPr>
                <w:rFonts w:ascii="Tahoma" w:hAnsi="Tahoma" w:cs="Tahoma"/>
              </w:rPr>
              <w:t>-</w:t>
            </w:r>
          </w:p>
        </w:tc>
      </w:tr>
      <w:tr w:rsidR="00F84A61" w:rsidRPr="006B555D" w:rsidTr="006922CF">
        <w:tc>
          <w:tcPr>
            <w:tcW w:w="330" w:type="dxa"/>
          </w:tcPr>
          <w:p w:rsidR="00F84A61" w:rsidRPr="006B555D" w:rsidRDefault="00F84A61" w:rsidP="006922CF">
            <w:pPr>
              <w:rPr>
                <w:rFonts w:ascii="Tahoma" w:hAnsi="Tahoma" w:cs="Tahoma"/>
                <w:b/>
                <w:bCs/>
                <w:sz w:val="20"/>
              </w:rPr>
            </w:pPr>
            <w:r w:rsidRPr="006B555D">
              <w:rPr>
                <w:rFonts w:ascii="Tahoma" w:hAnsi="Tahoma" w:cs="Tahoma"/>
                <w:b/>
                <w:bCs/>
                <w:sz w:val="20"/>
              </w:rPr>
              <w:t>7.</w:t>
            </w:r>
          </w:p>
        </w:tc>
        <w:tc>
          <w:tcPr>
            <w:tcW w:w="2504" w:type="dxa"/>
          </w:tcPr>
          <w:p w:rsidR="00F84A61" w:rsidRPr="006B555D" w:rsidRDefault="00F84A61" w:rsidP="006922CF">
            <w:pPr>
              <w:rPr>
                <w:rFonts w:ascii="Tahoma" w:hAnsi="Tahoma" w:cs="Tahoma"/>
                <w:b/>
                <w:bCs/>
                <w:sz w:val="20"/>
              </w:rPr>
            </w:pPr>
            <w:r w:rsidRPr="006B555D">
              <w:rPr>
                <w:rFonts w:ascii="Tahoma" w:hAnsi="Tahoma" w:cs="Tahoma"/>
                <w:b/>
                <w:bCs/>
                <w:sz w:val="20"/>
              </w:rPr>
              <w:t>Vyvolaná potřeba zvýšených provozních výdajů v souvislosti s realizací akce v dalších letech:</w:t>
            </w:r>
          </w:p>
          <w:p w:rsidR="00F84A61" w:rsidRPr="006B555D" w:rsidRDefault="00F84A61" w:rsidP="006922CF">
            <w:pPr>
              <w:rPr>
                <w:rFonts w:ascii="Tahoma" w:hAnsi="Tahoma" w:cs="Tahoma"/>
                <w:bCs/>
                <w:i/>
                <w:sz w:val="18"/>
                <w:szCs w:val="18"/>
              </w:rPr>
            </w:pPr>
            <w:r w:rsidRPr="006B555D">
              <w:rPr>
                <w:rFonts w:ascii="Tahoma" w:hAnsi="Tahoma" w:cs="Tahoma"/>
                <w:bCs/>
                <w:i/>
                <w:sz w:val="18"/>
                <w:szCs w:val="18"/>
              </w:rPr>
              <w:t>pozn.: např. výdaje na udržitelnost projektu</w:t>
            </w:r>
          </w:p>
          <w:p w:rsidR="00F84A61" w:rsidRPr="006B555D" w:rsidRDefault="00F84A61" w:rsidP="006922CF">
            <w:pPr>
              <w:rPr>
                <w:rFonts w:ascii="Tahoma" w:hAnsi="Tahoma" w:cs="Tahoma"/>
                <w:b/>
                <w:bCs/>
                <w:sz w:val="20"/>
              </w:rPr>
            </w:pPr>
          </w:p>
        </w:tc>
        <w:tc>
          <w:tcPr>
            <w:tcW w:w="6378" w:type="dxa"/>
          </w:tcPr>
          <w:p w:rsidR="00F84A61" w:rsidRPr="006B555D" w:rsidRDefault="00F84A61" w:rsidP="006922CF">
            <w:pPr>
              <w:pStyle w:val="Textkomente"/>
              <w:jc w:val="both"/>
              <w:rPr>
                <w:rFonts w:ascii="Tahoma" w:hAnsi="Tahoma" w:cs="Tahoma"/>
              </w:rPr>
            </w:pPr>
            <w:r>
              <w:rPr>
                <w:rFonts w:ascii="Tahoma" w:hAnsi="Tahoma" w:cs="Tahoma"/>
              </w:rPr>
              <w:t>-</w:t>
            </w:r>
          </w:p>
        </w:tc>
      </w:tr>
    </w:tbl>
    <w:p w:rsidR="00F84A61" w:rsidRDefault="00F84A61" w:rsidP="000D6997">
      <w:pPr>
        <w:rPr>
          <w:rFonts w:ascii="Tahoma" w:hAnsi="Tahoma" w:cs="Tahoma"/>
        </w:rPr>
      </w:pPr>
    </w:p>
    <w:p w:rsidR="000B13EA" w:rsidRPr="00F768E4" w:rsidRDefault="000B13EA" w:rsidP="000D6997">
      <w:pPr>
        <w:rPr>
          <w:rFonts w:ascii="Tahoma" w:hAnsi="Tahoma" w:cs="Tahoma"/>
        </w:rPr>
      </w:pPr>
    </w:p>
    <w:p w:rsidR="000D6997" w:rsidRPr="00F768E4" w:rsidRDefault="000D6997" w:rsidP="000D6997">
      <w:pPr>
        <w:rPr>
          <w:rFonts w:ascii="Tahoma" w:hAnsi="Tahoma" w:cs="Tahoma"/>
        </w:rPr>
        <w:sectPr w:rsidR="000D6997" w:rsidRPr="00F768E4">
          <w:headerReference w:type="default" r:id="rId170"/>
          <w:pgSz w:w="11906" w:h="16838"/>
          <w:pgMar w:top="1418" w:right="1418" w:bottom="1418" w:left="1418" w:header="709" w:footer="709" w:gutter="0"/>
          <w:cols w:space="708"/>
          <w:docGrid w:linePitch="360"/>
        </w:sectPr>
      </w:pPr>
    </w:p>
    <w:p w:rsidR="000D6997" w:rsidRPr="00F768E4" w:rsidRDefault="000D6997" w:rsidP="000D6997">
      <w:pPr>
        <w:rPr>
          <w:rFonts w:ascii="Tahoma" w:hAnsi="Tahoma" w:cs="Tahoma"/>
        </w:rPr>
        <w:sectPr w:rsidR="000D6997" w:rsidRPr="00F768E4">
          <w:type w:val="continuous"/>
          <w:pgSz w:w="11906" w:h="16838"/>
          <w:pgMar w:top="1418" w:right="1418" w:bottom="1418" w:left="1418" w:header="709" w:footer="709" w:gutter="0"/>
          <w:cols w:space="708"/>
          <w:docGrid w:linePitch="360"/>
        </w:sectPr>
      </w:pPr>
      <w:bookmarkStart w:id="137" w:name="_Toc180550437"/>
    </w:p>
    <w:p w:rsidR="000D6997" w:rsidRPr="00F768E4" w:rsidRDefault="000D6997" w:rsidP="00626002">
      <w:pPr>
        <w:pStyle w:val="Nadpis1"/>
      </w:pPr>
      <w:bookmarkStart w:id="138" w:name="_Toc275608281"/>
      <w:bookmarkStart w:id="139" w:name="_Toc401649658"/>
      <w:bookmarkStart w:id="140" w:name="_Toc434324411"/>
      <w:bookmarkEnd w:id="137"/>
      <w:r w:rsidRPr="00F768E4">
        <w:lastRenderedPageBreak/>
        <w:t>SEŠIT 14: OSTATNÍ VÝDAJE JINDE NEZAŘAZENÉ</w:t>
      </w:r>
      <w:bookmarkEnd w:id="138"/>
      <w:bookmarkEnd w:id="139"/>
      <w:bookmarkEnd w:id="140"/>
    </w:p>
    <w:p w:rsidR="004E52C3" w:rsidRPr="000310E6" w:rsidRDefault="004E52C3" w:rsidP="004E52C3">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8"/>
        <w:gridCol w:w="629"/>
        <w:gridCol w:w="7856"/>
      </w:tblGrid>
      <w:tr w:rsidR="004E52C3" w:rsidRPr="00F768E4" w:rsidTr="00815D16">
        <w:tc>
          <w:tcPr>
            <w:tcW w:w="748" w:type="dxa"/>
          </w:tcPr>
          <w:p w:rsidR="004E52C3" w:rsidRPr="00F768E4" w:rsidRDefault="004E52C3" w:rsidP="00815D16">
            <w:pPr>
              <w:rPr>
                <w:rFonts w:ascii="Tahoma" w:hAnsi="Tahoma" w:cs="Tahoma"/>
              </w:rPr>
            </w:pPr>
            <w:r w:rsidRPr="00F768E4">
              <w:rPr>
                <w:rFonts w:ascii="Tahoma" w:hAnsi="Tahoma" w:cs="Tahoma"/>
              </w:rPr>
              <w:br w:type="page"/>
              <w:t>ORJ</w:t>
            </w:r>
          </w:p>
        </w:tc>
        <w:tc>
          <w:tcPr>
            <w:tcW w:w="629" w:type="dxa"/>
          </w:tcPr>
          <w:p w:rsidR="004E52C3" w:rsidRPr="00F768E4" w:rsidRDefault="004E52C3" w:rsidP="00815D16">
            <w:pPr>
              <w:jc w:val="center"/>
              <w:rPr>
                <w:rFonts w:ascii="Tahoma" w:hAnsi="Tahoma" w:cs="Tahoma"/>
              </w:rPr>
            </w:pPr>
            <w:r w:rsidRPr="00F768E4">
              <w:rPr>
                <w:rFonts w:ascii="Tahoma" w:hAnsi="Tahoma" w:cs="Tahoma"/>
              </w:rPr>
              <w:t>21</w:t>
            </w:r>
          </w:p>
        </w:tc>
        <w:tc>
          <w:tcPr>
            <w:tcW w:w="7856" w:type="dxa"/>
          </w:tcPr>
          <w:p w:rsidR="004E52C3" w:rsidRPr="00F768E4" w:rsidRDefault="004E52C3" w:rsidP="00815D16">
            <w:pPr>
              <w:pStyle w:val="Nadpis4"/>
              <w:rPr>
                <w:rFonts w:ascii="Tahoma" w:hAnsi="Tahoma" w:cs="Tahoma"/>
                <w:sz w:val="24"/>
              </w:rPr>
            </w:pPr>
            <w:r w:rsidRPr="00F768E4">
              <w:rPr>
                <w:rFonts w:ascii="Tahoma" w:hAnsi="Tahoma" w:cs="Tahoma"/>
                <w:sz w:val="24"/>
              </w:rPr>
              <w:t>Sociální fond</w:t>
            </w:r>
          </w:p>
        </w:tc>
      </w:tr>
    </w:tbl>
    <w:p w:rsidR="004E52C3" w:rsidRPr="00F768E4" w:rsidRDefault="004E52C3" w:rsidP="004E52C3">
      <w:pPr>
        <w:rPr>
          <w:rFonts w:ascii="Tahoma" w:hAnsi="Tahoma" w:cs="Tahoma"/>
          <w:sz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5985"/>
        <w:gridCol w:w="1245"/>
        <w:gridCol w:w="623"/>
      </w:tblGrid>
      <w:tr w:rsidR="004E52C3" w:rsidRPr="00F768E4" w:rsidTr="00815D16">
        <w:tc>
          <w:tcPr>
            <w:tcW w:w="1364" w:type="dxa"/>
          </w:tcPr>
          <w:p w:rsidR="004E52C3" w:rsidRPr="00F768E4" w:rsidRDefault="004E52C3" w:rsidP="00815D16">
            <w:pPr>
              <w:rPr>
                <w:rFonts w:ascii="Tahoma" w:hAnsi="Tahoma" w:cs="Tahoma"/>
                <w:b/>
                <w:bCs/>
                <w:sz w:val="20"/>
              </w:rPr>
            </w:pPr>
            <w:r w:rsidRPr="00F768E4">
              <w:rPr>
                <w:rFonts w:ascii="Tahoma" w:hAnsi="Tahoma" w:cs="Tahoma"/>
                <w:b/>
                <w:bCs/>
                <w:sz w:val="20"/>
              </w:rPr>
              <w:t>Název akce</w:t>
            </w:r>
          </w:p>
        </w:tc>
        <w:tc>
          <w:tcPr>
            <w:tcW w:w="5998" w:type="dxa"/>
          </w:tcPr>
          <w:p w:rsidR="004E52C3" w:rsidRPr="00F768E4" w:rsidRDefault="004E52C3" w:rsidP="00815D16">
            <w:pPr>
              <w:pStyle w:val="Nadpis4"/>
              <w:rPr>
                <w:rFonts w:ascii="Tahoma" w:hAnsi="Tahoma" w:cs="Tahoma"/>
                <w:sz w:val="24"/>
              </w:rPr>
            </w:pPr>
            <w:r w:rsidRPr="00F768E4">
              <w:rPr>
                <w:rFonts w:ascii="Tahoma" w:hAnsi="Tahoma" w:cs="Tahoma"/>
                <w:sz w:val="24"/>
              </w:rPr>
              <w:t>Čerpání prostředků ze sociálního fondu</w:t>
            </w:r>
          </w:p>
        </w:tc>
        <w:tc>
          <w:tcPr>
            <w:tcW w:w="1247" w:type="dxa"/>
          </w:tcPr>
          <w:p w:rsidR="004E52C3" w:rsidRPr="00F768E4" w:rsidRDefault="004E52C3" w:rsidP="00815D16">
            <w:pPr>
              <w:pStyle w:val="Nadpis3"/>
              <w:rPr>
                <w:rFonts w:ascii="Tahoma" w:hAnsi="Tahoma" w:cs="Tahoma"/>
                <w:sz w:val="20"/>
              </w:rPr>
            </w:pPr>
            <w:r w:rsidRPr="00F768E4">
              <w:rPr>
                <w:rFonts w:ascii="Tahoma" w:hAnsi="Tahoma" w:cs="Tahoma"/>
                <w:sz w:val="20"/>
                <w:szCs w:val="20"/>
              </w:rPr>
              <w:t>Číslo akce</w:t>
            </w:r>
          </w:p>
        </w:tc>
        <w:tc>
          <w:tcPr>
            <w:tcW w:w="624" w:type="dxa"/>
          </w:tcPr>
          <w:p w:rsidR="004E52C3" w:rsidRPr="00F768E4" w:rsidRDefault="004E52C3" w:rsidP="00815D16">
            <w:pPr>
              <w:jc w:val="right"/>
              <w:rPr>
                <w:rFonts w:ascii="Tahoma" w:hAnsi="Tahoma" w:cs="Tahoma"/>
                <w:sz w:val="20"/>
              </w:rPr>
            </w:pPr>
            <w:r w:rsidRPr="00F768E4">
              <w:rPr>
                <w:rFonts w:ascii="Tahoma" w:hAnsi="Tahoma" w:cs="Tahoma"/>
                <w:sz w:val="20"/>
              </w:rPr>
              <w:t>0008</w:t>
            </w:r>
          </w:p>
        </w:tc>
      </w:tr>
    </w:tbl>
    <w:p w:rsidR="004E52C3" w:rsidRPr="00F768E4" w:rsidRDefault="004E52C3" w:rsidP="004E52C3">
      <w:pPr>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8"/>
        <w:gridCol w:w="1032"/>
        <w:gridCol w:w="5387"/>
        <w:gridCol w:w="1402"/>
      </w:tblGrid>
      <w:tr w:rsidR="004E52C3" w:rsidRPr="00F768E4"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4E52C3" w:rsidRPr="00F768E4" w:rsidRDefault="004E52C3" w:rsidP="00815D16">
            <w:pPr>
              <w:rPr>
                <w:rFonts w:ascii="Tahoma" w:hAnsi="Tahoma" w:cs="Tahoma"/>
                <w:b/>
                <w:bCs/>
                <w:sz w:val="20"/>
              </w:rPr>
            </w:pPr>
            <w:r w:rsidRPr="00F768E4">
              <w:rPr>
                <w:rFonts w:ascii="Tahoma" w:hAnsi="Tahoma" w:cs="Tahoma"/>
                <w:b/>
                <w:bCs/>
                <w:sz w:val="20"/>
              </w:rPr>
              <w:t>Paragraf</w:t>
            </w:r>
          </w:p>
        </w:tc>
        <w:tc>
          <w:tcPr>
            <w:tcW w:w="1032" w:type="dxa"/>
            <w:tcBorders>
              <w:top w:val="single" w:sz="4" w:space="0" w:color="auto"/>
              <w:left w:val="single" w:sz="4" w:space="0" w:color="auto"/>
              <w:bottom w:val="single" w:sz="4" w:space="0" w:color="auto"/>
              <w:right w:val="single" w:sz="4" w:space="0" w:color="auto"/>
            </w:tcBorders>
          </w:tcPr>
          <w:p w:rsidR="004E52C3" w:rsidRPr="00F768E4" w:rsidRDefault="004E52C3" w:rsidP="00815D16">
            <w:pPr>
              <w:jc w:val="center"/>
              <w:rPr>
                <w:rFonts w:ascii="Tahoma" w:hAnsi="Tahoma" w:cs="Tahoma"/>
                <w:sz w:val="20"/>
              </w:rPr>
            </w:pPr>
            <w:r w:rsidRPr="00F768E4">
              <w:rPr>
                <w:rFonts w:ascii="Tahoma" w:hAnsi="Tahoma" w:cs="Tahoma"/>
                <w:sz w:val="20"/>
              </w:rPr>
              <w:t>6113</w:t>
            </w:r>
          </w:p>
          <w:p w:rsidR="004E52C3" w:rsidRPr="00F768E4" w:rsidRDefault="004E52C3" w:rsidP="00815D16">
            <w:pPr>
              <w:jc w:val="center"/>
              <w:rPr>
                <w:rFonts w:ascii="Tahoma" w:hAnsi="Tahoma" w:cs="Tahoma"/>
                <w:sz w:val="20"/>
              </w:rPr>
            </w:pPr>
            <w:r w:rsidRPr="00F768E4">
              <w:rPr>
                <w:rFonts w:ascii="Tahoma" w:hAnsi="Tahoma" w:cs="Tahoma"/>
                <w:sz w:val="20"/>
              </w:rPr>
              <w:t>6172</w:t>
            </w:r>
          </w:p>
        </w:tc>
        <w:tc>
          <w:tcPr>
            <w:tcW w:w="5387" w:type="dxa"/>
            <w:tcBorders>
              <w:top w:val="single" w:sz="4" w:space="0" w:color="auto"/>
              <w:left w:val="single" w:sz="4" w:space="0" w:color="auto"/>
              <w:bottom w:val="single" w:sz="4" w:space="0" w:color="auto"/>
              <w:right w:val="nil"/>
            </w:tcBorders>
          </w:tcPr>
          <w:p w:rsidR="004E52C3" w:rsidRPr="00F768E4" w:rsidRDefault="004E52C3" w:rsidP="00815D16">
            <w:pPr>
              <w:rPr>
                <w:rFonts w:ascii="Tahoma" w:hAnsi="Tahoma" w:cs="Tahoma"/>
                <w:sz w:val="20"/>
              </w:rPr>
            </w:pPr>
            <w:r w:rsidRPr="00F768E4">
              <w:rPr>
                <w:rFonts w:ascii="Tahoma" w:hAnsi="Tahoma" w:cs="Tahoma"/>
                <w:sz w:val="20"/>
              </w:rPr>
              <w:t>Zastupitelstva krajů</w:t>
            </w:r>
          </w:p>
          <w:p w:rsidR="004E52C3" w:rsidRPr="00F768E4" w:rsidRDefault="004E52C3" w:rsidP="00815D16">
            <w:pPr>
              <w:rPr>
                <w:rFonts w:ascii="Tahoma" w:hAnsi="Tahoma" w:cs="Tahoma"/>
                <w:sz w:val="20"/>
              </w:rPr>
            </w:pPr>
            <w:r w:rsidRPr="00F768E4">
              <w:rPr>
                <w:rFonts w:ascii="Tahoma" w:hAnsi="Tahoma" w:cs="Tahoma"/>
                <w:sz w:val="20"/>
              </w:rPr>
              <w:t>Činnost regionální správy</w:t>
            </w:r>
          </w:p>
        </w:tc>
        <w:tc>
          <w:tcPr>
            <w:tcW w:w="1402" w:type="dxa"/>
            <w:tcBorders>
              <w:top w:val="single" w:sz="4" w:space="0" w:color="auto"/>
              <w:left w:val="nil"/>
              <w:bottom w:val="single" w:sz="4" w:space="0" w:color="auto"/>
              <w:right w:val="single" w:sz="4" w:space="0" w:color="auto"/>
            </w:tcBorders>
          </w:tcPr>
          <w:p w:rsidR="004E52C3" w:rsidRPr="00F768E4" w:rsidRDefault="004E52C3" w:rsidP="00815D16">
            <w:pPr>
              <w:jc w:val="right"/>
              <w:rPr>
                <w:rFonts w:ascii="Tahoma" w:hAnsi="Tahoma" w:cs="Tahoma"/>
                <w:sz w:val="20"/>
              </w:rPr>
            </w:pPr>
            <w:r w:rsidRPr="00F768E4">
              <w:rPr>
                <w:rFonts w:ascii="Tahoma" w:hAnsi="Tahoma" w:cs="Tahoma"/>
                <w:sz w:val="20"/>
              </w:rPr>
              <w:t>3</w:t>
            </w:r>
            <w:r w:rsidR="005E5A90">
              <w:rPr>
                <w:rFonts w:ascii="Tahoma" w:hAnsi="Tahoma" w:cs="Tahoma"/>
                <w:sz w:val="20"/>
              </w:rPr>
              <w:t>11</w:t>
            </w:r>
          </w:p>
          <w:p w:rsidR="004E52C3" w:rsidRPr="00F768E4" w:rsidRDefault="004E52C3" w:rsidP="00815D16">
            <w:pPr>
              <w:jc w:val="right"/>
              <w:rPr>
                <w:rFonts w:ascii="Tahoma" w:hAnsi="Tahoma" w:cs="Tahoma"/>
                <w:sz w:val="20"/>
              </w:rPr>
            </w:pPr>
            <w:r w:rsidRPr="00F768E4">
              <w:rPr>
                <w:rFonts w:ascii="Tahoma" w:hAnsi="Tahoma" w:cs="Tahoma"/>
                <w:sz w:val="20"/>
              </w:rPr>
              <w:t>8 751</w:t>
            </w:r>
          </w:p>
        </w:tc>
      </w:tr>
      <w:tr w:rsidR="004E52C3" w:rsidRPr="00F768E4" w:rsidTr="00815D16">
        <w:trPr>
          <w:trHeight w:val="454"/>
        </w:trPr>
        <w:tc>
          <w:tcPr>
            <w:tcW w:w="1378" w:type="dxa"/>
            <w:tcBorders>
              <w:top w:val="single" w:sz="4" w:space="0" w:color="auto"/>
              <w:left w:val="single" w:sz="4" w:space="0" w:color="auto"/>
              <w:bottom w:val="single" w:sz="4" w:space="0" w:color="auto"/>
              <w:right w:val="single" w:sz="4" w:space="0" w:color="auto"/>
            </w:tcBorders>
          </w:tcPr>
          <w:p w:rsidR="004E52C3" w:rsidRPr="00F768E4" w:rsidRDefault="004E52C3" w:rsidP="00815D16">
            <w:pPr>
              <w:rPr>
                <w:rFonts w:ascii="Tahoma" w:hAnsi="Tahoma" w:cs="Tahoma"/>
                <w:b/>
                <w:bCs/>
                <w:sz w:val="20"/>
              </w:rPr>
            </w:pPr>
            <w:r w:rsidRPr="00F768E4">
              <w:rPr>
                <w:rFonts w:ascii="Tahoma" w:hAnsi="Tahoma" w:cs="Tahoma"/>
                <w:b/>
                <w:bCs/>
                <w:sz w:val="20"/>
              </w:rPr>
              <w:t>Položka</w:t>
            </w:r>
          </w:p>
        </w:tc>
        <w:tc>
          <w:tcPr>
            <w:tcW w:w="1032" w:type="dxa"/>
            <w:tcBorders>
              <w:top w:val="single" w:sz="4" w:space="0" w:color="auto"/>
              <w:left w:val="single" w:sz="4" w:space="0" w:color="auto"/>
              <w:bottom w:val="single" w:sz="4" w:space="0" w:color="auto"/>
              <w:right w:val="single" w:sz="4" w:space="0" w:color="auto"/>
            </w:tcBorders>
          </w:tcPr>
          <w:p w:rsidR="004E52C3" w:rsidRPr="00F768E4" w:rsidRDefault="004E52C3" w:rsidP="00815D16">
            <w:pPr>
              <w:jc w:val="center"/>
              <w:rPr>
                <w:rFonts w:ascii="Tahoma" w:hAnsi="Tahoma" w:cs="Tahoma"/>
                <w:sz w:val="20"/>
              </w:rPr>
            </w:pPr>
            <w:r w:rsidRPr="00F768E4">
              <w:rPr>
                <w:rFonts w:ascii="Tahoma" w:hAnsi="Tahoma" w:cs="Tahoma"/>
                <w:sz w:val="20"/>
              </w:rPr>
              <w:t>5139</w:t>
            </w:r>
          </w:p>
          <w:p w:rsidR="004E52C3" w:rsidRPr="00F768E4" w:rsidRDefault="004E52C3" w:rsidP="00815D16">
            <w:pPr>
              <w:jc w:val="center"/>
              <w:rPr>
                <w:rFonts w:ascii="Tahoma" w:hAnsi="Tahoma" w:cs="Tahoma"/>
                <w:sz w:val="20"/>
              </w:rPr>
            </w:pPr>
            <w:r w:rsidRPr="00F768E4">
              <w:rPr>
                <w:rFonts w:ascii="Tahoma" w:hAnsi="Tahoma" w:cs="Tahoma"/>
                <w:sz w:val="20"/>
              </w:rPr>
              <w:t>5164</w:t>
            </w:r>
          </w:p>
          <w:p w:rsidR="004E52C3" w:rsidRPr="00F768E4" w:rsidRDefault="004E52C3" w:rsidP="00815D16">
            <w:pPr>
              <w:jc w:val="center"/>
              <w:rPr>
                <w:rFonts w:ascii="Tahoma" w:hAnsi="Tahoma" w:cs="Tahoma"/>
                <w:sz w:val="20"/>
              </w:rPr>
            </w:pPr>
            <w:r w:rsidRPr="00F768E4">
              <w:rPr>
                <w:rFonts w:ascii="Tahoma" w:hAnsi="Tahoma" w:cs="Tahoma"/>
                <w:sz w:val="20"/>
              </w:rPr>
              <w:t>5169</w:t>
            </w:r>
          </w:p>
          <w:p w:rsidR="004E52C3" w:rsidRPr="00F768E4" w:rsidRDefault="004E52C3" w:rsidP="00815D16">
            <w:pPr>
              <w:jc w:val="center"/>
              <w:rPr>
                <w:rFonts w:ascii="Tahoma" w:hAnsi="Tahoma" w:cs="Tahoma"/>
                <w:sz w:val="20"/>
              </w:rPr>
            </w:pPr>
            <w:r w:rsidRPr="00F768E4">
              <w:rPr>
                <w:rFonts w:ascii="Tahoma" w:hAnsi="Tahoma" w:cs="Tahoma"/>
                <w:sz w:val="20"/>
              </w:rPr>
              <w:t>5175</w:t>
            </w:r>
          </w:p>
          <w:p w:rsidR="004E52C3" w:rsidRPr="00F768E4" w:rsidRDefault="004E52C3" w:rsidP="00815D16">
            <w:pPr>
              <w:jc w:val="center"/>
              <w:rPr>
                <w:rFonts w:ascii="Tahoma" w:hAnsi="Tahoma" w:cs="Tahoma"/>
                <w:sz w:val="20"/>
              </w:rPr>
            </w:pPr>
            <w:r w:rsidRPr="00F768E4">
              <w:rPr>
                <w:rFonts w:ascii="Tahoma" w:hAnsi="Tahoma" w:cs="Tahoma"/>
                <w:sz w:val="20"/>
              </w:rPr>
              <w:t>5179</w:t>
            </w:r>
          </w:p>
          <w:p w:rsidR="004E52C3" w:rsidRPr="00F768E4" w:rsidRDefault="004E52C3" w:rsidP="00815D16">
            <w:pPr>
              <w:jc w:val="center"/>
              <w:rPr>
                <w:rFonts w:ascii="Tahoma" w:hAnsi="Tahoma" w:cs="Tahoma"/>
                <w:sz w:val="20"/>
              </w:rPr>
            </w:pPr>
            <w:r w:rsidRPr="00F768E4">
              <w:rPr>
                <w:rFonts w:ascii="Tahoma" w:hAnsi="Tahoma" w:cs="Tahoma"/>
                <w:sz w:val="20"/>
              </w:rPr>
              <w:t>5499</w:t>
            </w:r>
          </w:p>
        </w:tc>
        <w:tc>
          <w:tcPr>
            <w:tcW w:w="5387" w:type="dxa"/>
            <w:tcBorders>
              <w:top w:val="single" w:sz="4" w:space="0" w:color="auto"/>
              <w:left w:val="single" w:sz="4" w:space="0" w:color="auto"/>
              <w:bottom w:val="single" w:sz="4" w:space="0" w:color="auto"/>
              <w:right w:val="nil"/>
            </w:tcBorders>
          </w:tcPr>
          <w:p w:rsidR="004E52C3" w:rsidRPr="00F768E4" w:rsidRDefault="004E52C3" w:rsidP="00815D16">
            <w:pPr>
              <w:rPr>
                <w:rFonts w:ascii="Tahoma" w:hAnsi="Tahoma" w:cs="Tahoma"/>
                <w:sz w:val="20"/>
              </w:rPr>
            </w:pPr>
            <w:r w:rsidRPr="00F768E4">
              <w:rPr>
                <w:rFonts w:ascii="Tahoma" w:hAnsi="Tahoma" w:cs="Tahoma"/>
                <w:sz w:val="20"/>
              </w:rPr>
              <w:t>Nákup materiálu jinde nezařazený</w:t>
            </w:r>
          </w:p>
          <w:p w:rsidR="004E52C3" w:rsidRPr="00F768E4" w:rsidRDefault="004E52C3" w:rsidP="00815D16">
            <w:pPr>
              <w:rPr>
                <w:rFonts w:ascii="Tahoma" w:hAnsi="Tahoma" w:cs="Tahoma"/>
                <w:sz w:val="20"/>
              </w:rPr>
            </w:pPr>
            <w:r w:rsidRPr="00F768E4">
              <w:rPr>
                <w:rFonts w:ascii="Tahoma" w:hAnsi="Tahoma" w:cs="Tahoma"/>
                <w:sz w:val="20"/>
              </w:rPr>
              <w:t>Nájemné</w:t>
            </w:r>
          </w:p>
          <w:p w:rsidR="004E52C3" w:rsidRPr="00F768E4" w:rsidRDefault="004E52C3" w:rsidP="00815D16">
            <w:pPr>
              <w:rPr>
                <w:rFonts w:ascii="Tahoma" w:hAnsi="Tahoma" w:cs="Tahoma"/>
                <w:sz w:val="20"/>
              </w:rPr>
            </w:pPr>
            <w:r w:rsidRPr="00F768E4">
              <w:rPr>
                <w:rFonts w:ascii="Tahoma" w:hAnsi="Tahoma" w:cs="Tahoma"/>
                <w:sz w:val="20"/>
              </w:rPr>
              <w:t>Nákup ostatních služeb</w:t>
            </w:r>
          </w:p>
          <w:p w:rsidR="004E52C3" w:rsidRPr="00F768E4" w:rsidRDefault="004E52C3" w:rsidP="00815D16">
            <w:pPr>
              <w:rPr>
                <w:rFonts w:ascii="Tahoma" w:hAnsi="Tahoma" w:cs="Tahoma"/>
                <w:sz w:val="20"/>
              </w:rPr>
            </w:pPr>
            <w:r w:rsidRPr="00F768E4">
              <w:rPr>
                <w:rFonts w:ascii="Tahoma" w:hAnsi="Tahoma" w:cs="Tahoma"/>
                <w:sz w:val="20"/>
              </w:rPr>
              <w:t>Pohoštění</w:t>
            </w:r>
          </w:p>
          <w:p w:rsidR="004E52C3" w:rsidRPr="00F768E4" w:rsidRDefault="004E52C3" w:rsidP="00815D16">
            <w:pPr>
              <w:rPr>
                <w:rFonts w:ascii="Tahoma" w:hAnsi="Tahoma" w:cs="Tahoma"/>
                <w:sz w:val="20"/>
              </w:rPr>
            </w:pPr>
            <w:r w:rsidRPr="00F768E4">
              <w:rPr>
                <w:rFonts w:ascii="Tahoma" w:hAnsi="Tahoma" w:cs="Tahoma"/>
                <w:sz w:val="20"/>
              </w:rPr>
              <w:t>Ostatní nákupy jinde nezařazené</w:t>
            </w:r>
          </w:p>
          <w:p w:rsidR="004E52C3" w:rsidRPr="00F768E4" w:rsidRDefault="004E52C3" w:rsidP="00815D16">
            <w:pPr>
              <w:rPr>
                <w:rFonts w:ascii="Tahoma" w:hAnsi="Tahoma" w:cs="Tahoma"/>
                <w:sz w:val="20"/>
              </w:rPr>
            </w:pPr>
            <w:r w:rsidRPr="00F768E4">
              <w:rPr>
                <w:rFonts w:ascii="Tahoma" w:hAnsi="Tahoma" w:cs="Tahoma"/>
                <w:sz w:val="20"/>
              </w:rPr>
              <w:t>Ostatní neinvestiční transfery obyvatelstvu</w:t>
            </w:r>
          </w:p>
        </w:tc>
        <w:tc>
          <w:tcPr>
            <w:tcW w:w="1402" w:type="dxa"/>
            <w:tcBorders>
              <w:top w:val="single" w:sz="4" w:space="0" w:color="auto"/>
              <w:left w:val="nil"/>
              <w:bottom w:val="single" w:sz="4" w:space="0" w:color="auto"/>
              <w:right w:val="single" w:sz="4" w:space="0" w:color="auto"/>
            </w:tcBorders>
          </w:tcPr>
          <w:p w:rsidR="004E52C3" w:rsidRPr="00F768E4" w:rsidRDefault="004E52C3" w:rsidP="00815D16">
            <w:pPr>
              <w:jc w:val="right"/>
              <w:rPr>
                <w:rFonts w:ascii="Tahoma" w:hAnsi="Tahoma" w:cs="Tahoma"/>
                <w:sz w:val="20"/>
              </w:rPr>
            </w:pPr>
            <w:r w:rsidRPr="00F768E4">
              <w:rPr>
                <w:rFonts w:ascii="Tahoma" w:hAnsi="Tahoma" w:cs="Tahoma"/>
                <w:sz w:val="20"/>
              </w:rPr>
              <w:t>50</w:t>
            </w:r>
          </w:p>
          <w:p w:rsidR="004E52C3" w:rsidRPr="00F768E4" w:rsidRDefault="004E52C3" w:rsidP="00815D16">
            <w:pPr>
              <w:jc w:val="right"/>
              <w:rPr>
                <w:rFonts w:ascii="Tahoma" w:hAnsi="Tahoma" w:cs="Tahoma"/>
                <w:sz w:val="20"/>
              </w:rPr>
            </w:pPr>
            <w:r w:rsidRPr="00F768E4">
              <w:rPr>
                <w:rFonts w:ascii="Tahoma" w:hAnsi="Tahoma" w:cs="Tahoma"/>
                <w:sz w:val="20"/>
              </w:rPr>
              <w:t>50</w:t>
            </w:r>
          </w:p>
          <w:p w:rsidR="004E52C3" w:rsidRPr="00F768E4" w:rsidRDefault="004E52C3" w:rsidP="00815D16">
            <w:pPr>
              <w:jc w:val="right"/>
              <w:rPr>
                <w:rFonts w:ascii="Tahoma" w:hAnsi="Tahoma" w:cs="Tahoma"/>
                <w:sz w:val="20"/>
              </w:rPr>
            </w:pPr>
            <w:r w:rsidRPr="00F768E4">
              <w:rPr>
                <w:rFonts w:ascii="Tahoma" w:hAnsi="Tahoma" w:cs="Tahoma"/>
                <w:sz w:val="20"/>
              </w:rPr>
              <w:t>380</w:t>
            </w:r>
          </w:p>
          <w:p w:rsidR="004E52C3" w:rsidRPr="00F768E4" w:rsidRDefault="004E52C3" w:rsidP="00815D16">
            <w:pPr>
              <w:jc w:val="right"/>
              <w:rPr>
                <w:rFonts w:ascii="Tahoma" w:hAnsi="Tahoma" w:cs="Tahoma"/>
                <w:sz w:val="20"/>
              </w:rPr>
            </w:pPr>
            <w:r w:rsidRPr="00F768E4">
              <w:rPr>
                <w:rFonts w:ascii="Tahoma" w:hAnsi="Tahoma" w:cs="Tahoma"/>
                <w:sz w:val="20"/>
              </w:rPr>
              <w:t>150</w:t>
            </w:r>
          </w:p>
          <w:p w:rsidR="004E52C3" w:rsidRPr="00F768E4" w:rsidRDefault="004E52C3" w:rsidP="00815D16">
            <w:pPr>
              <w:jc w:val="right"/>
              <w:rPr>
                <w:rFonts w:ascii="Tahoma" w:hAnsi="Tahoma" w:cs="Tahoma"/>
                <w:sz w:val="20"/>
              </w:rPr>
            </w:pPr>
            <w:r w:rsidRPr="00F768E4">
              <w:rPr>
                <w:rFonts w:ascii="Tahoma" w:hAnsi="Tahoma" w:cs="Tahoma"/>
                <w:sz w:val="20"/>
              </w:rPr>
              <w:t>2 915</w:t>
            </w:r>
          </w:p>
          <w:p w:rsidR="004E52C3" w:rsidRPr="00F768E4" w:rsidRDefault="004E52C3" w:rsidP="005E5A90">
            <w:pPr>
              <w:jc w:val="right"/>
              <w:rPr>
                <w:rFonts w:ascii="Tahoma" w:hAnsi="Tahoma" w:cs="Tahoma"/>
                <w:sz w:val="20"/>
              </w:rPr>
            </w:pPr>
            <w:r w:rsidRPr="00F768E4">
              <w:rPr>
                <w:rFonts w:ascii="Tahoma" w:hAnsi="Tahoma" w:cs="Tahoma"/>
                <w:sz w:val="20"/>
              </w:rPr>
              <w:t>5 5</w:t>
            </w:r>
            <w:r w:rsidR="005E5A90">
              <w:rPr>
                <w:rFonts w:ascii="Tahoma" w:hAnsi="Tahoma" w:cs="Tahoma"/>
                <w:sz w:val="20"/>
              </w:rPr>
              <w:t>17</w:t>
            </w:r>
          </w:p>
        </w:tc>
      </w:tr>
    </w:tbl>
    <w:p w:rsidR="004E52C3" w:rsidRPr="00F768E4" w:rsidRDefault="004E52C3" w:rsidP="004E52C3">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3"/>
        <w:gridCol w:w="1075"/>
        <w:gridCol w:w="1402"/>
      </w:tblGrid>
      <w:tr w:rsidR="004E52C3" w:rsidRPr="00F768E4" w:rsidTr="00815D16">
        <w:trPr>
          <w:trHeight w:val="454"/>
        </w:trPr>
        <w:tc>
          <w:tcPr>
            <w:tcW w:w="6733" w:type="dxa"/>
            <w:tcBorders>
              <w:top w:val="single" w:sz="4" w:space="0" w:color="auto"/>
              <w:left w:val="single" w:sz="4" w:space="0" w:color="auto"/>
              <w:bottom w:val="single" w:sz="4" w:space="0" w:color="auto"/>
              <w:right w:val="nil"/>
            </w:tcBorders>
            <w:vAlign w:val="bottom"/>
          </w:tcPr>
          <w:p w:rsidR="004E52C3" w:rsidRPr="00F768E4" w:rsidRDefault="004E52C3" w:rsidP="00815D16">
            <w:pPr>
              <w:rPr>
                <w:rFonts w:ascii="Tahoma" w:hAnsi="Tahoma" w:cs="Tahoma"/>
                <w:bCs/>
                <w:sz w:val="20"/>
                <w:szCs w:val="20"/>
              </w:rPr>
            </w:pPr>
            <w:r w:rsidRPr="00F768E4">
              <w:rPr>
                <w:rFonts w:ascii="Tahoma" w:hAnsi="Tahoma" w:cs="Tahoma"/>
                <w:bCs/>
                <w:sz w:val="20"/>
                <w:szCs w:val="20"/>
              </w:rPr>
              <w:t>Schválený rozpočet 2015 na stejnou (obdobnou) akci</w:t>
            </w:r>
          </w:p>
        </w:tc>
        <w:tc>
          <w:tcPr>
            <w:tcW w:w="1075" w:type="dxa"/>
            <w:tcBorders>
              <w:top w:val="single" w:sz="4" w:space="0" w:color="auto"/>
              <w:left w:val="nil"/>
              <w:bottom w:val="single" w:sz="4" w:space="0" w:color="auto"/>
              <w:right w:val="single" w:sz="4" w:space="0" w:color="auto"/>
            </w:tcBorders>
            <w:vAlign w:val="bottom"/>
          </w:tcPr>
          <w:p w:rsidR="004E52C3" w:rsidRPr="00F768E4" w:rsidRDefault="004E52C3" w:rsidP="00815D16">
            <w:pPr>
              <w:jc w:val="center"/>
              <w:rPr>
                <w:rFonts w:ascii="Tahoma" w:hAnsi="Tahoma" w:cs="Tahoma"/>
                <w:b/>
                <w:bCs/>
                <w:sz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2C3" w:rsidRPr="00F768E4" w:rsidRDefault="004E52C3" w:rsidP="00815D16">
            <w:pPr>
              <w:jc w:val="right"/>
              <w:rPr>
                <w:rFonts w:ascii="Tahoma" w:hAnsi="Tahoma" w:cs="Tahoma"/>
                <w:bCs/>
                <w:sz w:val="20"/>
              </w:rPr>
            </w:pPr>
            <w:r w:rsidRPr="00F768E4">
              <w:rPr>
                <w:rFonts w:ascii="Tahoma" w:hAnsi="Tahoma" w:cs="Tahoma"/>
                <w:bCs/>
                <w:sz w:val="20"/>
              </w:rPr>
              <w:t>8 722</w:t>
            </w:r>
          </w:p>
        </w:tc>
      </w:tr>
      <w:tr w:rsidR="004E52C3" w:rsidRPr="00F768E4" w:rsidTr="00815D16">
        <w:trPr>
          <w:trHeight w:val="454"/>
        </w:trPr>
        <w:tc>
          <w:tcPr>
            <w:tcW w:w="6733" w:type="dxa"/>
            <w:tcBorders>
              <w:top w:val="single" w:sz="4" w:space="0" w:color="auto"/>
              <w:left w:val="single" w:sz="4" w:space="0" w:color="auto"/>
              <w:bottom w:val="single" w:sz="4" w:space="0" w:color="auto"/>
              <w:right w:val="nil"/>
            </w:tcBorders>
            <w:vAlign w:val="bottom"/>
          </w:tcPr>
          <w:p w:rsidR="004E52C3" w:rsidRPr="00F768E4" w:rsidRDefault="004E52C3" w:rsidP="00815D16">
            <w:pPr>
              <w:rPr>
                <w:rFonts w:ascii="Tahoma" w:hAnsi="Tahoma" w:cs="Tahoma"/>
                <w:b/>
                <w:bCs/>
                <w:sz w:val="20"/>
                <w:szCs w:val="20"/>
              </w:rPr>
            </w:pPr>
            <w:r w:rsidRPr="00F768E4">
              <w:rPr>
                <w:rFonts w:ascii="Tahoma" w:hAnsi="Tahoma" w:cs="Tahoma"/>
                <w:bCs/>
                <w:sz w:val="20"/>
                <w:szCs w:val="20"/>
              </w:rPr>
              <w:t>Upravený rozpočet 2015 k 30. 9. 2015 na stejnou (obdobnou) akci</w:t>
            </w:r>
          </w:p>
        </w:tc>
        <w:tc>
          <w:tcPr>
            <w:tcW w:w="1075" w:type="dxa"/>
            <w:tcBorders>
              <w:top w:val="single" w:sz="4" w:space="0" w:color="auto"/>
              <w:left w:val="nil"/>
              <w:bottom w:val="single" w:sz="4" w:space="0" w:color="auto"/>
              <w:right w:val="single" w:sz="4" w:space="0" w:color="auto"/>
            </w:tcBorders>
            <w:vAlign w:val="bottom"/>
          </w:tcPr>
          <w:p w:rsidR="004E52C3" w:rsidRPr="00F768E4" w:rsidRDefault="004E52C3" w:rsidP="00815D16">
            <w:pPr>
              <w:jc w:val="center"/>
              <w:rPr>
                <w:rFonts w:ascii="Tahoma" w:hAnsi="Tahoma" w:cs="Tahoma"/>
                <w:bCs/>
                <w:sz w:val="20"/>
                <w:szCs w:val="20"/>
              </w:rPr>
            </w:pPr>
            <w:r w:rsidRPr="00F768E4">
              <w:rPr>
                <w:rFonts w:ascii="Tahoma" w:hAnsi="Tahoma" w:cs="Tahoma"/>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2C3" w:rsidRPr="00F768E4" w:rsidRDefault="004E52C3" w:rsidP="00815D16">
            <w:pPr>
              <w:jc w:val="right"/>
              <w:rPr>
                <w:rFonts w:ascii="Tahoma" w:hAnsi="Tahoma" w:cs="Tahoma"/>
                <w:bCs/>
                <w:sz w:val="20"/>
              </w:rPr>
            </w:pPr>
            <w:r w:rsidRPr="00F768E4">
              <w:rPr>
                <w:rFonts w:ascii="Tahoma" w:hAnsi="Tahoma" w:cs="Tahoma"/>
                <w:bCs/>
                <w:sz w:val="20"/>
              </w:rPr>
              <w:t>10 173</w:t>
            </w:r>
          </w:p>
        </w:tc>
      </w:tr>
      <w:tr w:rsidR="004E52C3" w:rsidRPr="00F768E4" w:rsidTr="00815D16">
        <w:trPr>
          <w:trHeight w:val="454"/>
        </w:trPr>
        <w:tc>
          <w:tcPr>
            <w:tcW w:w="6733" w:type="dxa"/>
            <w:tcBorders>
              <w:top w:val="single" w:sz="4" w:space="0" w:color="auto"/>
              <w:left w:val="single" w:sz="4" w:space="0" w:color="auto"/>
              <w:bottom w:val="single" w:sz="4" w:space="0" w:color="auto"/>
              <w:right w:val="nil"/>
            </w:tcBorders>
            <w:vAlign w:val="bottom"/>
          </w:tcPr>
          <w:p w:rsidR="004E52C3" w:rsidRPr="00F768E4" w:rsidRDefault="004E52C3" w:rsidP="00815D16">
            <w:pPr>
              <w:rPr>
                <w:rFonts w:ascii="Tahoma" w:hAnsi="Tahoma" w:cs="Tahoma"/>
                <w:b/>
                <w:bCs/>
                <w:sz w:val="20"/>
                <w:szCs w:val="20"/>
              </w:rPr>
            </w:pPr>
            <w:r w:rsidRPr="00F768E4">
              <w:rPr>
                <w:rFonts w:ascii="Tahoma" w:hAnsi="Tahoma" w:cs="Tahoma"/>
                <w:b/>
                <w:bCs/>
                <w:sz w:val="20"/>
                <w:szCs w:val="20"/>
              </w:rPr>
              <w:t>Návrh rozpočtu 2016 na akci</w:t>
            </w:r>
          </w:p>
        </w:tc>
        <w:tc>
          <w:tcPr>
            <w:tcW w:w="1075" w:type="dxa"/>
            <w:tcBorders>
              <w:top w:val="single" w:sz="4" w:space="0" w:color="auto"/>
              <w:left w:val="nil"/>
              <w:bottom w:val="single" w:sz="4" w:space="0" w:color="auto"/>
              <w:right w:val="single" w:sz="4" w:space="0" w:color="auto"/>
            </w:tcBorders>
            <w:vAlign w:val="bottom"/>
          </w:tcPr>
          <w:p w:rsidR="004E52C3" w:rsidRPr="00F768E4" w:rsidRDefault="004E52C3" w:rsidP="00815D16">
            <w:pPr>
              <w:jc w:val="center"/>
              <w:rPr>
                <w:rFonts w:ascii="Tahoma" w:hAnsi="Tahoma" w:cs="Tahoma"/>
                <w:sz w:val="20"/>
                <w:szCs w:val="20"/>
              </w:rPr>
            </w:pPr>
            <w:r w:rsidRPr="00F768E4">
              <w:rPr>
                <w:rFonts w:ascii="Tahoma" w:hAnsi="Tahoma" w:cs="Tahoma"/>
                <w:b/>
                <w:bCs/>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2C3" w:rsidRPr="00F768E4" w:rsidRDefault="004E52C3" w:rsidP="005E5A90">
            <w:pPr>
              <w:jc w:val="right"/>
              <w:rPr>
                <w:rFonts w:ascii="Tahoma" w:hAnsi="Tahoma" w:cs="Tahoma"/>
                <w:b/>
                <w:sz w:val="20"/>
              </w:rPr>
            </w:pPr>
            <w:r w:rsidRPr="00F768E4">
              <w:rPr>
                <w:rFonts w:ascii="Tahoma" w:hAnsi="Tahoma" w:cs="Tahoma"/>
                <w:b/>
                <w:sz w:val="20"/>
              </w:rPr>
              <w:t>9 0</w:t>
            </w:r>
            <w:r w:rsidR="005E5A90">
              <w:rPr>
                <w:rFonts w:ascii="Tahoma" w:hAnsi="Tahoma" w:cs="Tahoma"/>
                <w:b/>
                <w:sz w:val="20"/>
              </w:rPr>
              <w:t>62</w:t>
            </w:r>
          </w:p>
        </w:tc>
      </w:tr>
      <w:tr w:rsidR="004E52C3" w:rsidRPr="00F768E4" w:rsidTr="00815D16">
        <w:trPr>
          <w:trHeight w:val="454"/>
        </w:trPr>
        <w:tc>
          <w:tcPr>
            <w:tcW w:w="6733" w:type="dxa"/>
            <w:tcBorders>
              <w:top w:val="single" w:sz="4" w:space="0" w:color="auto"/>
              <w:left w:val="single" w:sz="4" w:space="0" w:color="auto"/>
              <w:bottom w:val="single" w:sz="4" w:space="0" w:color="auto"/>
              <w:right w:val="nil"/>
            </w:tcBorders>
            <w:vAlign w:val="bottom"/>
          </w:tcPr>
          <w:p w:rsidR="004E52C3" w:rsidRPr="00F768E4" w:rsidRDefault="004E52C3" w:rsidP="00815D16">
            <w:pPr>
              <w:rPr>
                <w:rFonts w:ascii="Tahoma" w:hAnsi="Tahoma" w:cs="Tahoma"/>
                <w:sz w:val="20"/>
                <w:szCs w:val="20"/>
              </w:rPr>
            </w:pPr>
            <w:r w:rsidRPr="00F768E4">
              <w:rPr>
                <w:rFonts w:ascii="Tahoma" w:hAnsi="Tahoma" w:cs="Tahoma"/>
                <w:sz w:val="20"/>
                <w:szCs w:val="20"/>
              </w:rPr>
              <w:t>Celkové výdaje na akci</w:t>
            </w:r>
          </w:p>
        </w:tc>
        <w:tc>
          <w:tcPr>
            <w:tcW w:w="1075" w:type="dxa"/>
            <w:tcBorders>
              <w:top w:val="single" w:sz="4" w:space="0" w:color="auto"/>
              <w:left w:val="nil"/>
              <w:bottom w:val="single" w:sz="4" w:space="0" w:color="auto"/>
              <w:right w:val="single" w:sz="4" w:space="0" w:color="auto"/>
            </w:tcBorders>
            <w:vAlign w:val="bottom"/>
          </w:tcPr>
          <w:p w:rsidR="004E52C3" w:rsidRPr="00F768E4" w:rsidRDefault="004E52C3" w:rsidP="00815D16">
            <w:pPr>
              <w:jc w:val="center"/>
              <w:rPr>
                <w:rFonts w:ascii="Tahoma" w:hAnsi="Tahoma" w:cs="Tahoma"/>
                <w:sz w:val="20"/>
                <w:szCs w:val="20"/>
              </w:rPr>
            </w:pPr>
            <w:r w:rsidRPr="00F768E4">
              <w:rPr>
                <w:rFonts w:ascii="Tahoma" w:hAnsi="Tahoma" w:cs="Tahoma"/>
                <w:sz w:val="20"/>
                <w:szCs w:val="20"/>
              </w:rPr>
              <w:t>v tis. Kč</w:t>
            </w:r>
          </w:p>
        </w:tc>
        <w:tc>
          <w:tcPr>
            <w:tcW w:w="1402" w:type="dxa"/>
            <w:tcBorders>
              <w:top w:val="single" w:sz="4" w:space="0" w:color="auto"/>
              <w:left w:val="single" w:sz="4" w:space="0" w:color="auto"/>
              <w:bottom w:val="single" w:sz="4" w:space="0" w:color="auto"/>
              <w:right w:val="single" w:sz="4" w:space="0" w:color="auto"/>
            </w:tcBorders>
            <w:vAlign w:val="bottom"/>
          </w:tcPr>
          <w:p w:rsidR="004E52C3" w:rsidRPr="00F768E4" w:rsidRDefault="004E52C3" w:rsidP="005E5A90">
            <w:pPr>
              <w:jc w:val="right"/>
              <w:rPr>
                <w:rFonts w:ascii="Tahoma" w:hAnsi="Tahoma" w:cs="Tahoma"/>
                <w:sz w:val="20"/>
              </w:rPr>
            </w:pPr>
            <w:r w:rsidRPr="00F768E4">
              <w:rPr>
                <w:rFonts w:ascii="Tahoma" w:hAnsi="Tahoma" w:cs="Tahoma"/>
                <w:sz w:val="20"/>
              </w:rPr>
              <w:t>9 0</w:t>
            </w:r>
            <w:r w:rsidR="005E5A90">
              <w:rPr>
                <w:rFonts w:ascii="Tahoma" w:hAnsi="Tahoma" w:cs="Tahoma"/>
                <w:sz w:val="20"/>
              </w:rPr>
              <w:t>62</w:t>
            </w:r>
          </w:p>
        </w:tc>
      </w:tr>
    </w:tbl>
    <w:p w:rsidR="004E52C3" w:rsidRPr="00F768E4" w:rsidRDefault="004E52C3" w:rsidP="004E52C3">
      <w:pPr>
        <w:rPr>
          <w:rFonts w:ascii="Tahoma" w:hAnsi="Tahoma" w:cs="Tahoma"/>
          <w:sz w:val="20"/>
        </w:rPr>
      </w:pPr>
    </w:p>
    <w:p w:rsidR="004E52C3" w:rsidRPr="00F768E4" w:rsidRDefault="004E52C3" w:rsidP="004E52C3">
      <w:pPr>
        <w:rPr>
          <w:rFonts w:ascii="Tahoma" w:hAnsi="Tahoma" w:cs="Tahoma"/>
          <w:sz w:val="20"/>
        </w:rPr>
      </w:pPr>
    </w:p>
    <w:tbl>
      <w:tblPr>
        <w:tblW w:w="0" w:type="auto"/>
        <w:tblCellMar>
          <w:left w:w="70" w:type="dxa"/>
          <w:right w:w="70" w:type="dxa"/>
        </w:tblCellMar>
        <w:tblLook w:val="0000" w:firstRow="0" w:lastRow="0" w:firstColumn="0" w:lastColumn="0" w:noHBand="0" w:noVBand="0"/>
      </w:tblPr>
      <w:tblGrid>
        <w:gridCol w:w="330"/>
        <w:gridCol w:w="2504"/>
        <w:gridCol w:w="6376"/>
      </w:tblGrid>
      <w:tr w:rsidR="004E52C3" w:rsidRPr="00F768E4" w:rsidTr="00815D16">
        <w:tc>
          <w:tcPr>
            <w:tcW w:w="330" w:type="dxa"/>
          </w:tcPr>
          <w:p w:rsidR="004E52C3" w:rsidRPr="00F768E4" w:rsidRDefault="004E52C3" w:rsidP="00815D16">
            <w:pPr>
              <w:rPr>
                <w:rFonts w:ascii="Tahoma" w:hAnsi="Tahoma" w:cs="Tahoma"/>
                <w:b/>
                <w:bCs/>
                <w:sz w:val="20"/>
              </w:rPr>
            </w:pPr>
            <w:r w:rsidRPr="00F768E4">
              <w:rPr>
                <w:rFonts w:ascii="Tahoma" w:hAnsi="Tahoma" w:cs="Tahoma"/>
                <w:b/>
                <w:bCs/>
                <w:sz w:val="20"/>
              </w:rPr>
              <w:t>1.</w:t>
            </w:r>
          </w:p>
        </w:tc>
        <w:tc>
          <w:tcPr>
            <w:tcW w:w="2504" w:type="dxa"/>
          </w:tcPr>
          <w:p w:rsidR="004E52C3" w:rsidRPr="00F768E4" w:rsidRDefault="004E52C3" w:rsidP="00815D16">
            <w:pPr>
              <w:rPr>
                <w:rFonts w:ascii="Tahoma" w:hAnsi="Tahoma" w:cs="Tahoma"/>
                <w:b/>
                <w:bCs/>
                <w:sz w:val="20"/>
              </w:rPr>
            </w:pPr>
            <w:r w:rsidRPr="00F768E4">
              <w:rPr>
                <w:rFonts w:ascii="Tahoma" w:hAnsi="Tahoma" w:cs="Tahoma"/>
                <w:b/>
                <w:bCs/>
                <w:sz w:val="20"/>
              </w:rPr>
              <w:t xml:space="preserve">Zákonná úprava: </w:t>
            </w:r>
          </w:p>
          <w:p w:rsidR="004E52C3" w:rsidRPr="00F768E4" w:rsidRDefault="004E52C3" w:rsidP="00815D16">
            <w:pPr>
              <w:rPr>
                <w:rFonts w:ascii="Tahoma" w:hAnsi="Tahoma" w:cs="Tahoma"/>
                <w:b/>
                <w:bCs/>
                <w:sz w:val="20"/>
              </w:rPr>
            </w:pPr>
          </w:p>
        </w:tc>
        <w:tc>
          <w:tcPr>
            <w:tcW w:w="6378" w:type="dxa"/>
          </w:tcPr>
          <w:p w:rsidR="004E52C3" w:rsidRPr="00F768E4" w:rsidRDefault="004E52C3" w:rsidP="004E52C3">
            <w:pPr>
              <w:pStyle w:val="Zkladntext"/>
              <w:spacing w:after="240"/>
              <w:jc w:val="both"/>
              <w:rPr>
                <w:rFonts w:ascii="Tahoma" w:hAnsi="Tahoma" w:cs="Tahoma"/>
                <w:sz w:val="20"/>
                <w:szCs w:val="20"/>
              </w:rPr>
            </w:pPr>
            <w:r w:rsidRPr="00F768E4">
              <w:rPr>
                <w:rFonts w:ascii="Tahoma" w:hAnsi="Tahoma" w:cs="Tahoma"/>
                <w:sz w:val="20"/>
              </w:rPr>
              <w:t>Zákon č. 250/2000 Sb., o rozpočtových pravidlech územních rozpočtů, ve znění pozdějších předpisů. Statut sociálního fondu zaměstnanců Moravskoslezského kraje zařazených do krajského úřadu.</w:t>
            </w:r>
          </w:p>
        </w:tc>
      </w:tr>
      <w:tr w:rsidR="004E52C3" w:rsidRPr="00F768E4" w:rsidTr="00815D16">
        <w:tc>
          <w:tcPr>
            <w:tcW w:w="330" w:type="dxa"/>
          </w:tcPr>
          <w:p w:rsidR="004E52C3" w:rsidRPr="00F768E4" w:rsidRDefault="004E52C3" w:rsidP="00815D16">
            <w:pPr>
              <w:rPr>
                <w:rFonts w:ascii="Tahoma" w:hAnsi="Tahoma" w:cs="Tahoma"/>
                <w:b/>
                <w:bCs/>
                <w:sz w:val="20"/>
              </w:rPr>
            </w:pPr>
            <w:r w:rsidRPr="00F768E4">
              <w:rPr>
                <w:rFonts w:ascii="Tahoma" w:hAnsi="Tahoma" w:cs="Tahoma"/>
                <w:b/>
                <w:bCs/>
                <w:sz w:val="20"/>
              </w:rPr>
              <w:t>2.</w:t>
            </w:r>
          </w:p>
        </w:tc>
        <w:tc>
          <w:tcPr>
            <w:tcW w:w="2504" w:type="dxa"/>
          </w:tcPr>
          <w:p w:rsidR="004E52C3" w:rsidRPr="00F768E4" w:rsidRDefault="004E52C3" w:rsidP="00815D16">
            <w:pPr>
              <w:rPr>
                <w:rFonts w:ascii="Tahoma" w:hAnsi="Tahoma" w:cs="Tahoma"/>
                <w:b/>
                <w:bCs/>
                <w:sz w:val="20"/>
              </w:rPr>
            </w:pPr>
            <w:r w:rsidRPr="00F768E4">
              <w:rPr>
                <w:rFonts w:ascii="Tahoma" w:hAnsi="Tahoma" w:cs="Tahoma"/>
                <w:b/>
                <w:bCs/>
                <w:sz w:val="20"/>
              </w:rPr>
              <w:t>Zdůvodnění akce</w:t>
            </w:r>
          </w:p>
          <w:p w:rsidR="004E52C3" w:rsidRPr="00F768E4" w:rsidRDefault="004E52C3" w:rsidP="00815D16">
            <w:pPr>
              <w:rPr>
                <w:rFonts w:ascii="Tahoma" w:hAnsi="Tahoma" w:cs="Tahoma"/>
                <w:b/>
                <w:bCs/>
                <w:sz w:val="20"/>
              </w:rPr>
            </w:pPr>
            <w:r w:rsidRPr="00F768E4">
              <w:rPr>
                <w:rFonts w:ascii="Tahoma" w:hAnsi="Tahoma" w:cs="Tahoma"/>
                <w:b/>
                <w:bCs/>
                <w:sz w:val="20"/>
              </w:rPr>
              <w:t>- cíle akce:</w:t>
            </w:r>
          </w:p>
          <w:p w:rsidR="004E52C3" w:rsidRPr="00F768E4" w:rsidRDefault="004E52C3" w:rsidP="00815D16">
            <w:pPr>
              <w:rPr>
                <w:rFonts w:ascii="Tahoma" w:hAnsi="Tahoma" w:cs="Tahoma"/>
                <w:b/>
                <w:bCs/>
                <w:sz w:val="20"/>
              </w:rPr>
            </w:pPr>
          </w:p>
        </w:tc>
        <w:tc>
          <w:tcPr>
            <w:tcW w:w="6378" w:type="dxa"/>
          </w:tcPr>
          <w:p w:rsidR="004E52C3" w:rsidRPr="00F768E4" w:rsidRDefault="004E52C3" w:rsidP="00815D16">
            <w:pPr>
              <w:jc w:val="both"/>
              <w:rPr>
                <w:rFonts w:ascii="Tahoma" w:hAnsi="Tahoma" w:cs="Tahoma"/>
                <w:sz w:val="20"/>
              </w:rPr>
            </w:pPr>
            <w:r w:rsidRPr="00F768E4">
              <w:rPr>
                <w:rFonts w:ascii="Tahoma" w:hAnsi="Tahoma" w:cs="Tahoma"/>
                <w:sz w:val="20"/>
              </w:rPr>
              <w:t>Prostředky na tvorbu sociálního fondu jsou realizovány formou převodu příspěvku z rozpočtu kraje běžného roku ve výši 3,5 % z ročního objemu zúčtovaných platů zaměstnanců zařazených do krajského úřadu a z odměn uvolněných členů zastupitelstva kraje za výkon funkce. Při stanovení výše příspěvku se vycházelo z objemu prostředků na platy zaměstnanců zařazených do krajského úřadu stanoveného pro rok 2016</w:t>
            </w:r>
            <w:r w:rsidR="006416D7">
              <w:rPr>
                <w:rFonts w:ascii="Tahoma" w:hAnsi="Tahoma" w:cs="Tahoma"/>
                <w:sz w:val="20"/>
              </w:rPr>
              <w:t xml:space="preserve"> usnesením rady kraje č. 84/6751 ze dne 24. 11. 2015</w:t>
            </w:r>
            <w:r w:rsidRPr="00F768E4">
              <w:rPr>
                <w:rFonts w:ascii="Tahoma" w:hAnsi="Tahoma" w:cs="Tahoma"/>
                <w:sz w:val="20"/>
              </w:rPr>
              <w:t xml:space="preserve"> ve výši 250.035 tis. Kč a z navrhovaných odměn uvolněných členů zastupitelstva kraje pro rok 2016 ve výši 8.</w:t>
            </w:r>
            <w:r w:rsidR="005E5A90">
              <w:rPr>
                <w:rFonts w:ascii="Tahoma" w:hAnsi="Tahoma" w:cs="Tahoma"/>
                <w:sz w:val="20"/>
              </w:rPr>
              <w:t>888</w:t>
            </w:r>
            <w:r w:rsidRPr="00F768E4">
              <w:rPr>
                <w:rFonts w:ascii="Tahoma" w:hAnsi="Tahoma" w:cs="Tahoma"/>
                <w:sz w:val="20"/>
              </w:rPr>
              <w:t> tis. Kč. Čerpání prostředků fondu formou příspěvků na penzijní připojištění, životní pojištění, při odchodu do starobního či invalidního důchodu, na pojištění odpovědnosti zaměstnance za škodu způsobenou zaměstnavateli, na ošacení, na úhradu výdajů na společenské, kulturní a sportovní akce probíhá v souladu se schváleným statutem sociálního fondu.</w:t>
            </w:r>
          </w:p>
          <w:p w:rsidR="004E52C3" w:rsidRPr="00F768E4" w:rsidRDefault="004E52C3" w:rsidP="00815D16">
            <w:pPr>
              <w:jc w:val="both"/>
              <w:rPr>
                <w:rFonts w:ascii="Tahoma" w:hAnsi="Tahoma" w:cs="Tahoma"/>
                <w:sz w:val="20"/>
                <w:highlight w:val="cyan"/>
              </w:rPr>
            </w:pPr>
          </w:p>
        </w:tc>
      </w:tr>
      <w:tr w:rsidR="004E52C3" w:rsidRPr="00F768E4" w:rsidTr="00815D16">
        <w:tc>
          <w:tcPr>
            <w:tcW w:w="330" w:type="dxa"/>
          </w:tcPr>
          <w:p w:rsidR="004E52C3" w:rsidRPr="00F768E4" w:rsidRDefault="004E52C3" w:rsidP="00815D16">
            <w:pPr>
              <w:rPr>
                <w:rFonts w:ascii="Tahoma" w:hAnsi="Tahoma" w:cs="Tahoma"/>
                <w:b/>
                <w:bCs/>
                <w:sz w:val="20"/>
              </w:rPr>
            </w:pPr>
            <w:r w:rsidRPr="00F768E4">
              <w:rPr>
                <w:rFonts w:ascii="Tahoma" w:hAnsi="Tahoma" w:cs="Tahoma"/>
                <w:b/>
                <w:bCs/>
                <w:sz w:val="20"/>
              </w:rPr>
              <w:t>3.</w:t>
            </w:r>
          </w:p>
        </w:tc>
        <w:tc>
          <w:tcPr>
            <w:tcW w:w="2504" w:type="dxa"/>
          </w:tcPr>
          <w:p w:rsidR="004E52C3" w:rsidRPr="00F768E4" w:rsidRDefault="004E52C3" w:rsidP="00815D16">
            <w:pPr>
              <w:rPr>
                <w:rFonts w:ascii="Tahoma" w:hAnsi="Tahoma" w:cs="Tahoma"/>
                <w:b/>
                <w:bCs/>
                <w:sz w:val="20"/>
              </w:rPr>
            </w:pPr>
            <w:r w:rsidRPr="00F768E4">
              <w:rPr>
                <w:rFonts w:ascii="Tahoma" w:hAnsi="Tahoma" w:cs="Tahoma"/>
                <w:b/>
                <w:bCs/>
                <w:sz w:val="20"/>
              </w:rPr>
              <w:t>Forma použití:</w:t>
            </w:r>
          </w:p>
          <w:p w:rsidR="004E52C3" w:rsidRPr="00F768E4" w:rsidRDefault="004E52C3" w:rsidP="00815D16">
            <w:pPr>
              <w:rPr>
                <w:rFonts w:ascii="Tahoma" w:hAnsi="Tahoma" w:cs="Tahoma"/>
                <w:b/>
                <w:bCs/>
                <w:sz w:val="20"/>
              </w:rPr>
            </w:pPr>
          </w:p>
        </w:tc>
        <w:tc>
          <w:tcPr>
            <w:tcW w:w="6378" w:type="dxa"/>
          </w:tcPr>
          <w:p w:rsidR="004E52C3" w:rsidRPr="00F768E4" w:rsidRDefault="004E52C3" w:rsidP="00815D16">
            <w:pPr>
              <w:jc w:val="both"/>
              <w:rPr>
                <w:rFonts w:ascii="Tahoma" w:hAnsi="Tahoma" w:cs="Tahoma"/>
                <w:sz w:val="20"/>
              </w:rPr>
            </w:pPr>
            <w:r w:rsidRPr="00F768E4">
              <w:rPr>
                <w:rFonts w:ascii="Tahoma" w:hAnsi="Tahoma" w:cs="Tahoma"/>
                <w:sz w:val="20"/>
              </w:rPr>
              <w:t>-</w:t>
            </w:r>
          </w:p>
        </w:tc>
      </w:tr>
      <w:tr w:rsidR="004E52C3" w:rsidRPr="00F768E4" w:rsidTr="00815D16">
        <w:tc>
          <w:tcPr>
            <w:tcW w:w="330" w:type="dxa"/>
          </w:tcPr>
          <w:p w:rsidR="004E52C3" w:rsidRPr="00F768E4" w:rsidRDefault="004E52C3" w:rsidP="00815D16">
            <w:pPr>
              <w:rPr>
                <w:rFonts w:ascii="Tahoma" w:hAnsi="Tahoma" w:cs="Tahoma"/>
                <w:b/>
                <w:bCs/>
                <w:sz w:val="20"/>
              </w:rPr>
            </w:pPr>
            <w:r w:rsidRPr="00F768E4">
              <w:rPr>
                <w:rFonts w:ascii="Tahoma" w:hAnsi="Tahoma" w:cs="Tahoma"/>
                <w:b/>
                <w:bCs/>
                <w:sz w:val="20"/>
              </w:rPr>
              <w:t>4.</w:t>
            </w:r>
          </w:p>
        </w:tc>
        <w:tc>
          <w:tcPr>
            <w:tcW w:w="2504" w:type="dxa"/>
          </w:tcPr>
          <w:p w:rsidR="004E52C3" w:rsidRPr="00F768E4" w:rsidRDefault="004E52C3" w:rsidP="00815D16">
            <w:pPr>
              <w:rPr>
                <w:rFonts w:ascii="Tahoma" w:hAnsi="Tahoma" w:cs="Tahoma"/>
                <w:b/>
                <w:bCs/>
                <w:sz w:val="20"/>
              </w:rPr>
            </w:pPr>
            <w:r w:rsidRPr="00F768E4">
              <w:rPr>
                <w:rFonts w:ascii="Tahoma" w:hAnsi="Tahoma" w:cs="Tahoma"/>
                <w:b/>
                <w:bCs/>
                <w:sz w:val="20"/>
              </w:rPr>
              <w:t xml:space="preserve">Možnosti </w:t>
            </w:r>
          </w:p>
          <w:p w:rsidR="004E52C3" w:rsidRPr="00F768E4" w:rsidRDefault="004E52C3" w:rsidP="00815D16">
            <w:pPr>
              <w:rPr>
                <w:rFonts w:ascii="Tahoma" w:hAnsi="Tahoma" w:cs="Tahoma"/>
                <w:b/>
                <w:bCs/>
                <w:sz w:val="20"/>
              </w:rPr>
            </w:pPr>
            <w:r w:rsidRPr="00F768E4">
              <w:rPr>
                <w:rFonts w:ascii="Tahoma" w:hAnsi="Tahoma" w:cs="Tahoma"/>
                <w:b/>
                <w:bCs/>
                <w:sz w:val="20"/>
              </w:rPr>
              <w:t>spolufinancování:</w:t>
            </w:r>
          </w:p>
          <w:p w:rsidR="004E52C3" w:rsidRPr="00F768E4" w:rsidRDefault="004E52C3" w:rsidP="00815D16">
            <w:pPr>
              <w:rPr>
                <w:rFonts w:ascii="Tahoma" w:hAnsi="Tahoma" w:cs="Tahoma"/>
                <w:sz w:val="20"/>
              </w:rPr>
            </w:pPr>
          </w:p>
        </w:tc>
        <w:tc>
          <w:tcPr>
            <w:tcW w:w="6378" w:type="dxa"/>
          </w:tcPr>
          <w:p w:rsidR="004E52C3" w:rsidRPr="00F768E4" w:rsidRDefault="004E52C3" w:rsidP="00815D16">
            <w:pPr>
              <w:pStyle w:val="Textkomente"/>
              <w:jc w:val="both"/>
              <w:rPr>
                <w:rFonts w:ascii="Tahoma" w:hAnsi="Tahoma" w:cs="Tahoma"/>
              </w:rPr>
            </w:pPr>
            <w:r w:rsidRPr="00F768E4">
              <w:rPr>
                <w:rFonts w:ascii="Tahoma" w:hAnsi="Tahoma" w:cs="Tahoma"/>
              </w:rPr>
              <w:t>-</w:t>
            </w:r>
          </w:p>
        </w:tc>
      </w:tr>
      <w:tr w:rsidR="004E52C3" w:rsidRPr="00F768E4" w:rsidTr="00815D16">
        <w:tc>
          <w:tcPr>
            <w:tcW w:w="330" w:type="dxa"/>
          </w:tcPr>
          <w:p w:rsidR="004E52C3" w:rsidRPr="00F768E4" w:rsidRDefault="004E52C3" w:rsidP="00815D16">
            <w:pPr>
              <w:rPr>
                <w:rFonts w:ascii="Tahoma" w:hAnsi="Tahoma" w:cs="Tahoma"/>
                <w:b/>
                <w:bCs/>
                <w:sz w:val="20"/>
              </w:rPr>
            </w:pPr>
            <w:r w:rsidRPr="00F768E4">
              <w:rPr>
                <w:rFonts w:ascii="Tahoma" w:hAnsi="Tahoma" w:cs="Tahoma"/>
                <w:b/>
                <w:bCs/>
                <w:sz w:val="20"/>
              </w:rPr>
              <w:t>5.</w:t>
            </w:r>
          </w:p>
        </w:tc>
        <w:tc>
          <w:tcPr>
            <w:tcW w:w="2504" w:type="dxa"/>
          </w:tcPr>
          <w:p w:rsidR="004E52C3" w:rsidRPr="00F768E4" w:rsidRDefault="004E52C3" w:rsidP="00815D16">
            <w:pPr>
              <w:rPr>
                <w:rFonts w:ascii="Tahoma" w:hAnsi="Tahoma" w:cs="Tahoma"/>
                <w:b/>
                <w:bCs/>
                <w:sz w:val="20"/>
              </w:rPr>
            </w:pPr>
            <w:r w:rsidRPr="00F768E4">
              <w:rPr>
                <w:rFonts w:ascii="Tahoma" w:hAnsi="Tahoma" w:cs="Tahoma"/>
                <w:b/>
                <w:bCs/>
                <w:sz w:val="20"/>
              </w:rPr>
              <w:t>Období realizace akce:</w:t>
            </w:r>
          </w:p>
          <w:p w:rsidR="004E52C3" w:rsidRPr="00F768E4" w:rsidRDefault="004E52C3" w:rsidP="00815D16">
            <w:pPr>
              <w:rPr>
                <w:rFonts w:ascii="Tahoma" w:hAnsi="Tahoma" w:cs="Tahoma"/>
                <w:b/>
                <w:bCs/>
                <w:sz w:val="20"/>
              </w:rPr>
            </w:pPr>
          </w:p>
        </w:tc>
        <w:tc>
          <w:tcPr>
            <w:tcW w:w="6378" w:type="dxa"/>
          </w:tcPr>
          <w:p w:rsidR="004E52C3" w:rsidRPr="00F768E4" w:rsidRDefault="004E52C3" w:rsidP="00815D16">
            <w:pPr>
              <w:jc w:val="both"/>
              <w:rPr>
                <w:rFonts w:ascii="Tahoma" w:hAnsi="Tahoma" w:cs="Tahoma"/>
                <w:sz w:val="20"/>
              </w:rPr>
            </w:pPr>
            <w:r w:rsidRPr="00F768E4">
              <w:rPr>
                <w:rFonts w:ascii="Tahoma" w:hAnsi="Tahoma" w:cs="Tahoma"/>
                <w:sz w:val="20"/>
              </w:rPr>
              <w:t>2016</w:t>
            </w:r>
          </w:p>
        </w:tc>
      </w:tr>
      <w:tr w:rsidR="004E52C3" w:rsidRPr="00F768E4" w:rsidTr="00815D16">
        <w:tc>
          <w:tcPr>
            <w:tcW w:w="330" w:type="dxa"/>
          </w:tcPr>
          <w:p w:rsidR="004E52C3" w:rsidRPr="00F768E4" w:rsidRDefault="004E52C3" w:rsidP="00815D16">
            <w:pPr>
              <w:rPr>
                <w:rFonts w:ascii="Tahoma" w:hAnsi="Tahoma" w:cs="Tahoma"/>
                <w:b/>
                <w:bCs/>
                <w:sz w:val="20"/>
              </w:rPr>
            </w:pPr>
            <w:r w:rsidRPr="00F768E4">
              <w:rPr>
                <w:rFonts w:ascii="Tahoma" w:hAnsi="Tahoma" w:cs="Tahoma"/>
                <w:b/>
                <w:bCs/>
                <w:sz w:val="20"/>
              </w:rPr>
              <w:t>6.</w:t>
            </w:r>
          </w:p>
        </w:tc>
        <w:tc>
          <w:tcPr>
            <w:tcW w:w="2504" w:type="dxa"/>
          </w:tcPr>
          <w:p w:rsidR="004E52C3" w:rsidRPr="00F768E4" w:rsidRDefault="004E52C3" w:rsidP="00815D16">
            <w:pPr>
              <w:rPr>
                <w:rFonts w:ascii="Tahoma" w:hAnsi="Tahoma" w:cs="Tahoma"/>
                <w:b/>
                <w:bCs/>
                <w:sz w:val="20"/>
              </w:rPr>
            </w:pPr>
            <w:r w:rsidRPr="00F768E4">
              <w:rPr>
                <w:rFonts w:ascii="Tahoma" w:hAnsi="Tahoma" w:cs="Tahoma"/>
                <w:b/>
                <w:bCs/>
                <w:sz w:val="20"/>
              </w:rPr>
              <w:t>Vyvolaná potřeba zdrojů v dalších letech:</w:t>
            </w:r>
          </w:p>
          <w:p w:rsidR="004E52C3" w:rsidRPr="00F768E4" w:rsidRDefault="004E52C3" w:rsidP="006416D7">
            <w:pPr>
              <w:rPr>
                <w:rFonts w:ascii="Tahoma" w:hAnsi="Tahoma" w:cs="Tahoma"/>
                <w:bCs/>
                <w:i/>
                <w:sz w:val="18"/>
                <w:szCs w:val="18"/>
              </w:rPr>
            </w:pPr>
            <w:r w:rsidRPr="00F768E4">
              <w:rPr>
                <w:rFonts w:ascii="Tahoma" w:hAnsi="Tahoma" w:cs="Tahoma"/>
                <w:bCs/>
                <w:i/>
                <w:sz w:val="18"/>
                <w:szCs w:val="18"/>
              </w:rPr>
              <w:t>pozn.: u víceletých akcí</w:t>
            </w:r>
          </w:p>
        </w:tc>
        <w:tc>
          <w:tcPr>
            <w:tcW w:w="6378" w:type="dxa"/>
          </w:tcPr>
          <w:p w:rsidR="004E52C3" w:rsidRPr="00F768E4" w:rsidRDefault="004E52C3" w:rsidP="00815D16">
            <w:pPr>
              <w:pStyle w:val="Textkomente"/>
              <w:jc w:val="both"/>
              <w:rPr>
                <w:rFonts w:ascii="Tahoma" w:hAnsi="Tahoma" w:cs="Tahoma"/>
              </w:rPr>
            </w:pPr>
            <w:r w:rsidRPr="00F768E4">
              <w:rPr>
                <w:rFonts w:ascii="Tahoma" w:hAnsi="Tahoma" w:cs="Tahoma"/>
              </w:rPr>
              <w:t>-</w:t>
            </w:r>
          </w:p>
        </w:tc>
      </w:tr>
      <w:tr w:rsidR="004E52C3" w:rsidRPr="00F768E4" w:rsidTr="00815D16">
        <w:tc>
          <w:tcPr>
            <w:tcW w:w="330" w:type="dxa"/>
          </w:tcPr>
          <w:p w:rsidR="004E52C3" w:rsidRPr="00F768E4" w:rsidRDefault="004E52C3" w:rsidP="00815D16">
            <w:pPr>
              <w:rPr>
                <w:rFonts w:ascii="Tahoma" w:hAnsi="Tahoma" w:cs="Tahoma"/>
                <w:b/>
                <w:bCs/>
                <w:sz w:val="20"/>
              </w:rPr>
            </w:pPr>
            <w:r w:rsidRPr="00F768E4">
              <w:rPr>
                <w:rFonts w:ascii="Tahoma" w:hAnsi="Tahoma" w:cs="Tahoma"/>
                <w:b/>
                <w:bCs/>
                <w:sz w:val="20"/>
              </w:rPr>
              <w:lastRenderedPageBreak/>
              <w:t>7.</w:t>
            </w:r>
          </w:p>
        </w:tc>
        <w:tc>
          <w:tcPr>
            <w:tcW w:w="2504" w:type="dxa"/>
          </w:tcPr>
          <w:p w:rsidR="004E52C3" w:rsidRPr="00F768E4" w:rsidRDefault="004E52C3" w:rsidP="00815D16">
            <w:pPr>
              <w:rPr>
                <w:rFonts w:ascii="Tahoma" w:hAnsi="Tahoma" w:cs="Tahoma"/>
                <w:b/>
                <w:bCs/>
                <w:sz w:val="20"/>
              </w:rPr>
            </w:pPr>
            <w:r w:rsidRPr="00F768E4">
              <w:rPr>
                <w:rFonts w:ascii="Tahoma" w:hAnsi="Tahoma" w:cs="Tahoma"/>
                <w:b/>
                <w:bCs/>
                <w:sz w:val="20"/>
              </w:rPr>
              <w:t>Vyvolaná potřeba zvýšených provozních výdajů v souvislosti s realizací akce v dalších letech:</w:t>
            </w:r>
          </w:p>
          <w:p w:rsidR="004E52C3" w:rsidRPr="00F768E4" w:rsidRDefault="004E52C3" w:rsidP="00815D16">
            <w:pPr>
              <w:rPr>
                <w:rFonts w:ascii="Tahoma" w:hAnsi="Tahoma" w:cs="Tahoma"/>
                <w:bCs/>
                <w:i/>
                <w:sz w:val="18"/>
                <w:szCs w:val="18"/>
              </w:rPr>
            </w:pPr>
            <w:r w:rsidRPr="00F768E4">
              <w:rPr>
                <w:rFonts w:ascii="Tahoma" w:hAnsi="Tahoma" w:cs="Tahoma"/>
                <w:bCs/>
                <w:i/>
                <w:sz w:val="18"/>
                <w:szCs w:val="18"/>
              </w:rPr>
              <w:t>pozn.: např. výdaje na udržitelnost projektu</w:t>
            </w:r>
          </w:p>
          <w:p w:rsidR="004E52C3" w:rsidRPr="00F768E4" w:rsidRDefault="004E52C3" w:rsidP="00815D16">
            <w:pPr>
              <w:rPr>
                <w:rFonts w:ascii="Tahoma" w:hAnsi="Tahoma" w:cs="Tahoma"/>
                <w:b/>
                <w:bCs/>
                <w:sz w:val="20"/>
              </w:rPr>
            </w:pPr>
          </w:p>
        </w:tc>
        <w:tc>
          <w:tcPr>
            <w:tcW w:w="6378" w:type="dxa"/>
          </w:tcPr>
          <w:p w:rsidR="004E52C3" w:rsidRPr="00F768E4" w:rsidRDefault="004E52C3" w:rsidP="00815D16">
            <w:pPr>
              <w:pStyle w:val="Textkomente"/>
              <w:jc w:val="both"/>
              <w:rPr>
                <w:rFonts w:ascii="Tahoma" w:hAnsi="Tahoma" w:cs="Tahoma"/>
              </w:rPr>
            </w:pPr>
            <w:r w:rsidRPr="00F768E4">
              <w:rPr>
                <w:rFonts w:ascii="Tahoma" w:hAnsi="Tahoma" w:cs="Tahoma"/>
              </w:rPr>
              <w:t>-</w:t>
            </w:r>
          </w:p>
        </w:tc>
      </w:tr>
    </w:tbl>
    <w:p w:rsidR="004E52C3" w:rsidRPr="00F768E4" w:rsidRDefault="004E52C3" w:rsidP="000D6997">
      <w:pPr>
        <w:rPr>
          <w:rFonts w:ascii="Tahoma" w:hAnsi="Tahoma" w:cs="Tahoma"/>
        </w:rPr>
      </w:pPr>
    </w:p>
    <w:p w:rsidR="000D6997" w:rsidRPr="00F768E4" w:rsidRDefault="000D6997" w:rsidP="000D6997">
      <w:pPr>
        <w:pStyle w:val="Zpat"/>
        <w:tabs>
          <w:tab w:val="clear" w:pos="4536"/>
          <w:tab w:val="clear" w:pos="9072"/>
        </w:tabs>
        <w:rPr>
          <w:rFonts w:ascii="Tahoma" w:hAnsi="Tahoma" w:cs="Tahoma"/>
          <w:sz w:val="16"/>
          <w:szCs w:val="16"/>
        </w:rPr>
      </w:pPr>
    </w:p>
    <w:p w:rsidR="000D6997" w:rsidRPr="00F768E4" w:rsidRDefault="000D6997" w:rsidP="000D6997">
      <w:pPr>
        <w:pStyle w:val="Zpat"/>
        <w:tabs>
          <w:tab w:val="clear" w:pos="4536"/>
          <w:tab w:val="clear" w:pos="9072"/>
        </w:tabs>
        <w:rPr>
          <w:rFonts w:ascii="Tahoma" w:hAnsi="Tahoma" w:cs="Tahoma"/>
          <w:color w:val="FF0000"/>
        </w:rPr>
        <w:sectPr w:rsidR="000D6997" w:rsidRPr="00F768E4">
          <w:headerReference w:type="default" r:id="rId171"/>
          <w:pgSz w:w="11906" w:h="16838"/>
          <w:pgMar w:top="1418" w:right="1418" w:bottom="1418" w:left="1418" w:header="709" w:footer="709" w:gutter="0"/>
          <w:cols w:space="708"/>
          <w:docGrid w:linePitch="360"/>
        </w:sectPr>
      </w:pPr>
    </w:p>
    <w:p w:rsidR="000D6997" w:rsidRPr="00F768E4" w:rsidRDefault="000D6997" w:rsidP="00626002">
      <w:pPr>
        <w:pStyle w:val="Nadpis1"/>
      </w:pPr>
      <w:bookmarkStart w:id="141" w:name="_Toc131168743"/>
      <w:bookmarkStart w:id="142" w:name="_Toc275608282"/>
      <w:bookmarkStart w:id="143" w:name="_Toc401649659"/>
      <w:bookmarkStart w:id="144" w:name="_Toc434324412"/>
      <w:r w:rsidRPr="00F768E4">
        <w:lastRenderedPageBreak/>
        <w:t>Vysvětlivky použitých pojmů a zkratek</w:t>
      </w:r>
      <w:bookmarkEnd w:id="141"/>
      <w:bookmarkEnd w:id="142"/>
      <w:bookmarkEnd w:id="143"/>
      <w:bookmarkEnd w:id="144"/>
    </w:p>
    <w:p w:rsidR="000D6997" w:rsidRPr="00C72244" w:rsidRDefault="000D6997" w:rsidP="000D6997">
      <w:pPr>
        <w:rPr>
          <w:rFonts w:ascii="Tahoma" w:hAnsi="Tahoma" w:cs="Tahoma"/>
          <w:sz w:val="16"/>
          <w:szCs w:val="16"/>
        </w:rPr>
      </w:pPr>
    </w:p>
    <w:tbl>
      <w:tblPr>
        <w:tblW w:w="9200" w:type="dxa"/>
        <w:jc w:val="center"/>
        <w:tblLayout w:type="fixed"/>
        <w:tblCellMar>
          <w:left w:w="70" w:type="dxa"/>
          <w:right w:w="70" w:type="dxa"/>
        </w:tblCellMar>
        <w:tblLook w:val="0000" w:firstRow="0" w:lastRow="0" w:firstColumn="0" w:lastColumn="0" w:noHBand="0" w:noVBand="0"/>
      </w:tblPr>
      <w:tblGrid>
        <w:gridCol w:w="2180"/>
        <w:gridCol w:w="7020"/>
      </w:tblGrid>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a.s.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akciová společnost</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rPr>
            </w:pPr>
            <w:r w:rsidRPr="00C72244">
              <w:rPr>
                <w:rFonts w:ascii="Tahoma" w:hAnsi="Tahoma" w:cs="Tahoma"/>
                <w:sz w:val="20"/>
              </w:rPr>
              <w:t>BC</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bezpečnostní centrum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rPr>
              <w:t>BESIP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bezpečnost silničního provozu</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BOZP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bezpečnost a ochrana zdraví při práci</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CBRN</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chemické, biologické, radiační a nukleární látky</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CLIL</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moderní vyučovací metoda s výukou v cizích jazycích, výuka probíhá v různých vyučovacích předmětech (</w:t>
            </w:r>
            <w:proofErr w:type="spellStart"/>
            <w:r w:rsidRPr="00C72244">
              <w:rPr>
                <w:rFonts w:ascii="Tahoma" w:hAnsi="Tahoma" w:cs="Tahoma"/>
                <w:sz w:val="20"/>
                <w:szCs w:val="20"/>
              </w:rPr>
              <w:t>Content</w:t>
            </w:r>
            <w:proofErr w:type="spellEnd"/>
            <w:r w:rsidRPr="00C72244">
              <w:rPr>
                <w:rFonts w:ascii="Tahoma" w:hAnsi="Tahoma" w:cs="Tahoma"/>
                <w:sz w:val="20"/>
                <w:szCs w:val="20"/>
              </w:rPr>
              <w:t xml:space="preserve"> </w:t>
            </w:r>
            <w:proofErr w:type="spellStart"/>
            <w:r w:rsidRPr="00C72244">
              <w:rPr>
                <w:rFonts w:ascii="Tahoma" w:hAnsi="Tahoma" w:cs="Tahoma"/>
                <w:sz w:val="20"/>
                <w:szCs w:val="20"/>
              </w:rPr>
              <w:t>Language</w:t>
            </w:r>
            <w:proofErr w:type="spellEnd"/>
            <w:r w:rsidRPr="00C72244">
              <w:rPr>
                <w:rFonts w:ascii="Tahoma" w:hAnsi="Tahoma" w:cs="Tahoma"/>
                <w:sz w:val="20"/>
                <w:szCs w:val="20"/>
              </w:rPr>
              <w:t xml:space="preserve"> </w:t>
            </w:r>
            <w:proofErr w:type="spellStart"/>
            <w:r w:rsidRPr="00C72244">
              <w:rPr>
                <w:rFonts w:ascii="Tahoma" w:hAnsi="Tahoma" w:cs="Tahoma"/>
                <w:sz w:val="20"/>
                <w:szCs w:val="20"/>
              </w:rPr>
              <w:t>Integrated</w:t>
            </w:r>
            <w:proofErr w:type="spellEnd"/>
            <w:r w:rsidRPr="00C72244">
              <w:rPr>
                <w:rFonts w:ascii="Tahoma" w:hAnsi="Tahoma" w:cs="Tahoma"/>
                <w:sz w:val="20"/>
                <w:szCs w:val="20"/>
              </w:rPr>
              <w:t xml:space="preserve"> </w:t>
            </w:r>
            <w:proofErr w:type="spellStart"/>
            <w:r w:rsidRPr="00C72244">
              <w:rPr>
                <w:rFonts w:ascii="Tahoma" w:hAnsi="Tahoma" w:cs="Tahoma"/>
                <w:sz w:val="20"/>
                <w:szCs w:val="20"/>
              </w:rPr>
              <w:t>Learning</w:t>
            </w:r>
            <w:proofErr w:type="spellEnd"/>
            <w:r w:rsidRPr="00C72244">
              <w:rPr>
                <w:rFonts w:ascii="Tahoma" w:hAnsi="Tahoma" w:cs="Tahoma"/>
                <w:sz w:val="20"/>
                <w:szCs w:val="20"/>
              </w:rPr>
              <w:t>)</w:t>
            </w:r>
          </w:p>
        </w:tc>
      </w:tr>
      <w:tr w:rsidR="00580157" w:rsidRPr="00C72244" w:rsidTr="00D45903">
        <w:trPr>
          <w:trHeight w:val="255"/>
          <w:jc w:val="center"/>
        </w:trPr>
        <w:tc>
          <w:tcPr>
            <w:tcW w:w="2180" w:type="dxa"/>
            <w:noWrap/>
            <w:vAlign w:val="bottom"/>
          </w:tcPr>
          <w:p w:rsidR="00580157" w:rsidRPr="00C72244" w:rsidRDefault="00580157" w:rsidP="008F3989">
            <w:pPr>
              <w:jc w:val="both"/>
              <w:rPr>
                <w:rFonts w:ascii="Tahoma" w:hAnsi="Tahoma" w:cs="Tahoma"/>
                <w:sz w:val="20"/>
                <w:szCs w:val="20"/>
              </w:rPr>
            </w:pPr>
            <w:r>
              <w:rPr>
                <w:rFonts w:ascii="Tahoma" w:hAnsi="Tahoma" w:cs="Tahoma"/>
                <w:sz w:val="20"/>
                <w:szCs w:val="20"/>
              </w:rPr>
              <w:t>CNG</w:t>
            </w:r>
          </w:p>
        </w:tc>
        <w:tc>
          <w:tcPr>
            <w:tcW w:w="7020" w:type="dxa"/>
            <w:noWrap/>
            <w:vAlign w:val="bottom"/>
          </w:tcPr>
          <w:p w:rsidR="00580157" w:rsidRPr="00C72244" w:rsidRDefault="00580157" w:rsidP="008F3989">
            <w:pPr>
              <w:jc w:val="both"/>
              <w:rPr>
                <w:rFonts w:ascii="Tahoma" w:hAnsi="Tahoma" w:cs="Tahoma"/>
                <w:sz w:val="20"/>
                <w:szCs w:val="20"/>
              </w:rPr>
            </w:pPr>
            <w:r>
              <w:rPr>
                <w:rFonts w:ascii="Tahoma" w:hAnsi="Tahoma" w:cs="Tahoma"/>
                <w:sz w:val="20"/>
                <w:szCs w:val="20"/>
              </w:rPr>
              <w:t>stlačený zemní plyn</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CPP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Centrum psychologické pomoci, příspěvková organizace, Karviná</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CR</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cestovní ruch</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CT</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počítačový tomograf</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CZT</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centrální zdroj tepla</w:t>
            </w:r>
          </w:p>
        </w:tc>
      </w:tr>
      <w:tr w:rsidR="008212FB" w:rsidRPr="00C72244" w:rsidTr="00D45903">
        <w:trPr>
          <w:trHeight w:val="255"/>
          <w:jc w:val="center"/>
        </w:trPr>
        <w:tc>
          <w:tcPr>
            <w:tcW w:w="218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č.j.</w:t>
            </w:r>
          </w:p>
        </w:tc>
        <w:tc>
          <w:tcPr>
            <w:tcW w:w="702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číslo jednací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č.p.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číslo popisné</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ČD, a.s.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České dráhy, a.s.</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ČR</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Česká republika</w:t>
            </w:r>
          </w:p>
        </w:tc>
      </w:tr>
      <w:tr w:rsidR="008212FB" w:rsidRPr="00C72244" w:rsidTr="00D45903">
        <w:trPr>
          <w:trHeight w:val="255"/>
          <w:jc w:val="center"/>
        </w:trPr>
        <w:tc>
          <w:tcPr>
            <w:tcW w:w="218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ČSA</w:t>
            </w:r>
          </w:p>
        </w:tc>
        <w:tc>
          <w:tcPr>
            <w:tcW w:w="702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České aerolinie, a.s.</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ČSÚ</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Český statistický úřad</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DD</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dětský domov</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DM</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dlouhodobý majetek</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DOZP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domov pro osoby se zdravotním postižením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DP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dotační program</w:t>
            </w:r>
          </w:p>
        </w:tc>
      </w:tr>
      <w:tr w:rsidR="00C72244" w:rsidRPr="00C72244" w:rsidTr="008F3989">
        <w:trPr>
          <w:trHeight w:val="255"/>
          <w:jc w:val="center"/>
        </w:trPr>
        <w:tc>
          <w:tcPr>
            <w:tcW w:w="2180" w:type="dxa"/>
            <w:noWrap/>
            <w:vAlign w:val="bottom"/>
          </w:tcPr>
          <w:p w:rsidR="00CE4601" w:rsidRPr="00C72244" w:rsidRDefault="00CE4601" w:rsidP="008F3989">
            <w:pPr>
              <w:jc w:val="both"/>
              <w:rPr>
                <w:rFonts w:ascii="Tahoma" w:hAnsi="Tahoma" w:cs="Tahoma"/>
                <w:b/>
                <w:bCs/>
                <w:sz w:val="20"/>
                <w:szCs w:val="20"/>
              </w:rPr>
            </w:pPr>
            <w:r w:rsidRPr="00C72244">
              <w:rPr>
                <w:rFonts w:ascii="Tahoma" w:hAnsi="Tahoma" w:cs="Tahoma"/>
                <w:sz w:val="20"/>
                <w:szCs w:val="20"/>
              </w:rPr>
              <w:t>DPH</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daň z přidané hodnoty</w:t>
            </w:r>
          </w:p>
        </w:tc>
      </w:tr>
      <w:tr w:rsidR="00C72244" w:rsidRPr="00C72244" w:rsidTr="00D45903">
        <w:trPr>
          <w:trHeight w:val="255"/>
          <w:jc w:val="center"/>
        </w:trPr>
        <w:tc>
          <w:tcPr>
            <w:tcW w:w="2180" w:type="dxa"/>
            <w:noWrap/>
          </w:tcPr>
          <w:p w:rsidR="00CE4601" w:rsidRPr="00C72244" w:rsidRDefault="00CE4601" w:rsidP="008F3989">
            <w:pPr>
              <w:rPr>
                <w:rFonts w:ascii="Tahoma" w:hAnsi="Tahoma" w:cs="Tahoma"/>
                <w:sz w:val="20"/>
                <w:szCs w:val="20"/>
              </w:rPr>
            </w:pPr>
            <w:r w:rsidRPr="00C72244">
              <w:rPr>
                <w:rFonts w:ascii="Tahoma" w:hAnsi="Tahoma" w:cs="Tahoma"/>
                <w:sz w:val="20"/>
                <w:szCs w:val="20"/>
              </w:rPr>
              <w:t>EDS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Evidenční dotační systém</w:t>
            </w:r>
          </w:p>
        </w:tc>
      </w:tr>
      <w:tr w:rsidR="00C72244" w:rsidRPr="00C72244" w:rsidTr="008F3989">
        <w:trPr>
          <w:trHeight w:val="169"/>
          <w:jc w:val="center"/>
        </w:trPr>
        <w:tc>
          <w:tcPr>
            <w:tcW w:w="2180" w:type="dxa"/>
            <w:noWrap/>
          </w:tcPr>
          <w:p w:rsidR="00CE4601" w:rsidRPr="00C72244" w:rsidRDefault="00CE4601" w:rsidP="008F3989">
            <w:pPr>
              <w:rPr>
                <w:rFonts w:ascii="Tahoma" w:hAnsi="Tahoma" w:cs="Tahoma"/>
                <w:b/>
                <w:bCs/>
                <w:sz w:val="20"/>
                <w:szCs w:val="20"/>
              </w:rPr>
            </w:pPr>
            <w:r w:rsidRPr="00C72244">
              <w:rPr>
                <w:rFonts w:ascii="Tahoma" w:hAnsi="Tahoma" w:cs="Tahoma"/>
                <w:sz w:val="20"/>
                <w:szCs w:val="20"/>
              </w:rPr>
              <w:t>EHP/Norsko</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Finanční mechanismus Evropského hospodářského prostoru a Norského finančního mechanismu</w:t>
            </w:r>
          </w:p>
        </w:tc>
      </w:tr>
      <w:tr w:rsidR="00C72244" w:rsidRPr="00C72244" w:rsidTr="00D45903">
        <w:trPr>
          <w:trHeight w:val="169"/>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EHS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Evropské hospodářské společenství</w:t>
            </w:r>
          </w:p>
        </w:tc>
      </w:tr>
      <w:tr w:rsidR="00C72244" w:rsidRPr="00C72244" w:rsidTr="00D45903">
        <w:trPr>
          <w:trHeight w:val="169"/>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EIA</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posuzování vlivů na životní prostředí (</w:t>
            </w:r>
            <w:proofErr w:type="spellStart"/>
            <w:r w:rsidRPr="00C72244">
              <w:rPr>
                <w:rFonts w:ascii="Tahoma" w:hAnsi="Tahoma" w:cs="Tahoma"/>
                <w:sz w:val="20"/>
                <w:szCs w:val="20"/>
              </w:rPr>
              <w:t>Environmental</w:t>
            </w:r>
            <w:proofErr w:type="spellEnd"/>
            <w:r w:rsidRPr="00C72244">
              <w:rPr>
                <w:rFonts w:ascii="Tahoma" w:hAnsi="Tahoma" w:cs="Tahoma"/>
                <w:sz w:val="20"/>
                <w:szCs w:val="20"/>
              </w:rPr>
              <w:t xml:space="preserve"> </w:t>
            </w:r>
            <w:proofErr w:type="spellStart"/>
            <w:r w:rsidRPr="00C72244">
              <w:rPr>
                <w:rFonts w:ascii="Tahoma" w:hAnsi="Tahoma" w:cs="Tahoma"/>
                <w:sz w:val="20"/>
                <w:szCs w:val="20"/>
              </w:rPr>
              <w:t>Impact</w:t>
            </w:r>
            <w:proofErr w:type="spellEnd"/>
            <w:r w:rsidRPr="00C72244">
              <w:rPr>
                <w:rFonts w:ascii="Tahoma" w:hAnsi="Tahoma" w:cs="Tahoma"/>
                <w:sz w:val="20"/>
                <w:szCs w:val="20"/>
              </w:rPr>
              <w:t xml:space="preserve"> </w:t>
            </w:r>
            <w:proofErr w:type="spellStart"/>
            <w:r w:rsidRPr="00C72244">
              <w:rPr>
                <w:rFonts w:ascii="Tahoma" w:hAnsi="Tahoma" w:cs="Tahoma"/>
                <w:sz w:val="20"/>
                <w:szCs w:val="20"/>
              </w:rPr>
              <w:t>Assessment</w:t>
            </w:r>
            <w:proofErr w:type="spellEnd"/>
            <w:r w:rsidRPr="00C72244">
              <w:rPr>
                <w:rFonts w:ascii="Tahoma" w:hAnsi="Tahoma" w:cs="Tahoma"/>
                <w:sz w:val="20"/>
                <w:szCs w:val="20"/>
              </w:rPr>
              <w:t>)</w:t>
            </w:r>
          </w:p>
        </w:tc>
      </w:tr>
      <w:tr w:rsidR="00C72244" w:rsidRPr="00C72244" w:rsidTr="00D45903">
        <w:trPr>
          <w:trHeight w:val="169"/>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EMAS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environmentální systém řízení a auditu (</w:t>
            </w:r>
            <w:proofErr w:type="spellStart"/>
            <w:r w:rsidRPr="00C72244">
              <w:rPr>
                <w:rFonts w:ascii="Tahoma" w:hAnsi="Tahoma" w:cs="Tahoma"/>
                <w:sz w:val="20"/>
                <w:szCs w:val="20"/>
              </w:rPr>
              <w:t>Eco</w:t>
            </w:r>
            <w:proofErr w:type="spellEnd"/>
            <w:r w:rsidRPr="00C72244">
              <w:rPr>
                <w:rFonts w:ascii="Tahoma" w:hAnsi="Tahoma" w:cs="Tahoma"/>
                <w:sz w:val="20"/>
                <w:szCs w:val="20"/>
              </w:rPr>
              <w:t xml:space="preserve"> Management and Audit </w:t>
            </w:r>
            <w:proofErr w:type="spellStart"/>
            <w:r w:rsidRPr="00C72244">
              <w:rPr>
                <w:rFonts w:ascii="Tahoma" w:hAnsi="Tahoma" w:cs="Tahoma"/>
                <w:sz w:val="20"/>
                <w:szCs w:val="20"/>
              </w:rPr>
              <w:t>Scheme</w:t>
            </w:r>
            <w:proofErr w:type="spellEnd"/>
            <w:r w:rsidRPr="00C72244">
              <w:rPr>
                <w:rFonts w:ascii="Tahoma" w:hAnsi="Tahoma" w:cs="Tahoma"/>
                <w:sz w:val="20"/>
                <w:szCs w:val="20"/>
              </w:rPr>
              <w:t>)</w:t>
            </w:r>
          </w:p>
        </w:tc>
      </w:tr>
      <w:tr w:rsidR="00C72244" w:rsidRPr="00C72244" w:rsidTr="00D45903">
        <w:trPr>
          <w:trHeight w:val="169"/>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EPC</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energetické služby se zárukou (</w:t>
            </w:r>
            <w:proofErr w:type="spellStart"/>
            <w:r w:rsidRPr="00C72244">
              <w:rPr>
                <w:rFonts w:ascii="Tahoma" w:hAnsi="Tahoma" w:cs="Tahoma"/>
                <w:sz w:val="20"/>
                <w:szCs w:val="20"/>
              </w:rPr>
              <w:t>Energy</w:t>
            </w:r>
            <w:proofErr w:type="spellEnd"/>
            <w:r w:rsidRPr="00C72244">
              <w:rPr>
                <w:rFonts w:ascii="Tahoma" w:hAnsi="Tahoma" w:cs="Tahoma"/>
                <w:sz w:val="20"/>
                <w:szCs w:val="20"/>
              </w:rPr>
              <w:t xml:space="preserve"> Performance </w:t>
            </w:r>
            <w:proofErr w:type="spellStart"/>
            <w:r w:rsidRPr="00C72244">
              <w:rPr>
                <w:rFonts w:ascii="Tahoma" w:hAnsi="Tahoma" w:cs="Tahoma"/>
                <w:sz w:val="20"/>
                <w:szCs w:val="20"/>
              </w:rPr>
              <w:t>Contracting</w:t>
            </w:r>
            <w:proofErr w:type="spellEnd"/>
            <w:r w:rsidRPr="00C72244">
              <w:rPr>
                <w:rFonts w:ascii="Tahoma" w:hAnsi="Tahoma" w:cs="Tahoma"/>
                <w:sz w:val="20"/>
                <w:szCs w:val="20"/>
              </w:rPr>
              <w:t>)</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EPIC</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Environmentální poradenská a informační centra</w:t>
            </w:r>
          </w:p>
        </w:tc>
      </w:tr>
      <w:tr w:rsidR="008212FB" w:rsidRPr="00C72244" w:rsidTr="00D45903">
        <w:trPr>
          <w:trHeight w:val="255"/>
          <w:jc w:val="center"/>
        </w:trPr>
        <w:tc>
          <w:tcPr>
            <w:tcW w:w="218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EPS</w:t>
            </w:r>
          </w:p>
        </w:tc>
        <w:tc>
          <w:tcPr>
            <w:tcW w:w="7020" w:type="dxa"/>
            <w:noWrap/>
            <w:vAlign w:val="bottom"/>
          </w:tcPr>
          <w:p w:rsidR="008212FB" w:rsidRPr="00C72244" w:rsidRDefault="008212FB" w:rsidP="008F3989">
            <w:pPr>
              <w:jc w:val="both"/>
              <w:rPr>
                <w:rFonts w:ascii="Tahoma" w:hAnsi="Tahoma" w:cs="Tahoma"/>
                <w:sz w:val="20"/>
              </w:rPr>
            </w:pPr>
            <w:r>
              <w:rPr>
                <w:rFonts w:ascii="Tahoma" w:hAnsi="Tahoma" w:cs="Tahoma"/>
                <w:sz w:val="20"/>
              </w:rPr>
              <w:t>elektronická požární signalizace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rPr>
            </w:pPr>
            <w:r w:rsidRPr="00C72244">
              <w:rPr>
                <w:rFonts w:ascii="Tahoma" w:hAnsi="Tahoma" w:cs="Tahoma"/>
                <w:sz w:val="20"/>
                <w:szCs w:val="20"/>
              </w:rPr>
              <w:t>ES</w:t>
            </w:r>
          </w:p>
        </w:tc>
        <w:tc>
          <w:tcPr>
            <w:tcW w:w="7020" w:type="dxa"/>
            <w:noWrap/>
            <w:vAlign w:val="bottom"/>
          </w:tcPr>
          <w:p w:rsidR="00CE4601" w:rsidRPr="00C72244" w:rsidRDefault="008F3989" w:rsidP="008F3989">
            <w:pPr>
              <w:jc w:val="both"/>
              <w:rPr>
                <w:rFonts w:ascii="Tahoma" w:hAnsi="Tahoma" w:cs="Tahoma"/>
                <w:sz w:val="20"/>
              </w:rPr>
            </w:pPr>
            <w:r w:rsidRPr="00C72244">
              <w:rPr>
                <w:rFonts w:ascii="Tahoma" w:hAnsi="Tahoma" w:cs="Tahoma"/>
                <w:sz w:val="20"/>
              </w:rPr>
              <w:t>Evropská</w:t>
            </w:r>
            <w:r w:rsidR="00CE4601" w:rsidRPr="00C72244">
              <w:rPr>
                <w:rFonts w:ascii="Tahoma" w:hAnsi="Tahoma" w:cs="Tahoma"/>
                <w:sz w:val="20"/>
              </w:rPr>
              <w:t xml:space="preserve"> společenství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rPr>
              <w:t>ESÚS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rPr>
              <w:t>Evropské seskupení pro územní spolupráci</w:t>
            </w:r>
          </w:p>
        </w:tc>
      </w:tr>
      <w:tr w:rsidR="00C72244" w:rsidRPr="00C72244" w:rsidTr="00D45903">
        <w:trPr>
          <w:trHeight w:val="220"/>
          <w:jc w:val="center"/>
        </w:trPr>
        <w:tc>
          <w:tcPr>
            <w:tcW w:w="2180" w:type="dxa"/>
            <w:noWrap/>
            <w:vAlign w:val="bottom"/>
          </w:tcPr>
          <w:p w:rsidR="00CE4601" w:rsidRPr="00C72244" w:rsidRDefault="00CE4601" w:rsidP="008F3989">
            <w:pPr>
              <w:jc w:val="both"/>
              <w:rPr>
                <w:rFonts w:ascii="Tahoma" w:hAnsi="Tahoma" w:cs="Tahoma"/>
                <w:b/>
                <w:bCs/>
                <w:sz w:val="20"/>
                <w:szCs w:val="20"/>
              </w:rPr>
            </w:pPr>
            <w:r w:rsidRPr="00C72244">
              <w:rPr>
                <w:rFonts w:ascii="Tahoma" w:hAnsi="Tahoma" w:cs="Tahoma"/>
                <w:sz w:val="20"/>
                <w:szCs w:val="20"/>
              </w:rPr>
              <w:t>EU</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Evropská unie</w:t>
            </w:r>
          </w:p>
        </w:tc>
      </w:tr>
      <w:tr w:rsidR="00C72244" w:rsidRPr="00C72244" w:rsidTr="00D45903">
        <w:trPr>
          <w:trHeight w:val="220"/>
          <w:jc w:val="center"/>
        </w:trPr>
        <w:tc>
          <w:tcPr>
            <w:tcW w:w="2180" w:type="dxa"/>
            <w:noWrap/>
            <w:vAlign w:val="bottom"/>
          </w:tcPr>
          <w:p w:rsidR="00CE4601" w:rsidRPr="00C72244" w:rsidRDefault="00CE4601" w:rsidP="008F3989">
            <w:pPr>
              <w:jc w:val="both"/>
              <w:rPr>
                <w:rFonts w:ascii="Tahoma" w:hAnsi="Tahoma" w:cs="Tahoma"/>
                <w:sz w:val="20"/>
                <w:szCs w:val="20"/>
              </w:rPr>
            </w:pPr>
            <w:proofErr w:type="spellStart"/>
            <w:r w:rsidRPr="00C72244">
              <w:rPr>
                <w:rFonts w:ascii="Tahoma" w:hAnsi="Tahoma" w:cs="Tahoma"/>
                <w:sz w:val="20"/>
                <w:szCs w:val="20"/>
              </w:rPr>
              <w:t>ev.č</w:t>
            </w:r>
            <w:proofErr w:type="spellEnd"/>
            <w:r w:rsidRPr="00C72244">
              <w:rPr>
                <w:rFonts w:ascii="Tahoma" w:hAnsi="Tahoma" w:cs="Tahoma"/>
                <w:sz w:val="20"/>
                <w:szCs w:val="20"/>
              </w:rPr>
              <w:t>.</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evidenční číslo</w:t>
            </w:r>
          </w:p>
        </w:tc>
      </w:tr>
      <w:tr w:rsidR="008212FB" w:rsidRPr="00C72244" w:rsidTr="00D45903">
        <w:trPr>
          <w:trHeight w:val="220"/>
          <w:jc w:val="center"/>
        </w:trPr>
        <w:tc>
          <w:tcPr>
            <w:tcW w:w="218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EVL</w:t>
            </w:r>
          </w:p>
        </w:tc>
        <w:tc>
          <w:tcPr>
            <w:tcW w:w="702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evropsky významná lokalita</w:t>
            </w:r>
          </w:p>
        </w:tc>
      </w:tr>
      <w:tr w:rsidR="00C72244" w:rsidRPr="00C72244" w:rsidTr="00D45903">
        <w:trPr>
          <w:trHeight w:val="220"/>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EVVO</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environmentální vzdělávání, výchova a osvěta</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EZS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elektronický zabezpečovací systém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GIS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geografický informační systém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HMMC</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 xml:space="preserve">Hyundai Motor </w:t>
            </w:r>
            <w:proofErr w:type="spellStart"/>
            <w:r w:rsidRPr="00C72244">
              <w:rPr>
                <w:rFonts w:ascii="Tahoma" w:hAnsi="Tahoma" w:cs="Tahoma"/>
                <w:sz w:val="20"/>
                <w:szCs w:val="20"/>
              </w:rPr>
              <w:t>Manufacturing</w:t>
            </w:r>
            <w:proofErr w:type="spellEnd"/>
            <w:r w:rsidRPr="00C72244">
              <w:rPr>
                <w:rFonts w:ascii="Tahoma" w:hAnsi="Tahoma" w:cs="Tahoma"/>
                <w:sz w:val="20"/>
                <w:szCs w:val="20"/>
              </w:rPr>
              <w:t xml:space="preserve"> Czech, s.r.o.</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HW</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hardware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CHKO</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chráněná krajinná oblast</w:t>
            </w:r>
          </w:p>
        </w:tc>
      </w:tr>
      <w:tr w:rsidR="008212FB" w:rsidRPr="00C72244" w:rsidTr="00D45903">
        <w:trPr>
          <w:trHeight w:val="255"/>
          <w:jc w:val="center"/>
        </w:trPr>
        <w:tc>
          <w:tcPr>
            <w:tcW w:w="218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IBC</w:t>
            </w:r>
          </w:p>
        </w:tc>
        <w:tc>
          <w:tcPr>
            <w:tcW w:w="702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integrované bezpečnostní centrum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ICT</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informační a komunikační technologie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IČ</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identifikační číslo</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IEE</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 xml:space="preserve">Inteligent </w:t>
            </w:r>
            <w:proofErr w:type="spellStart"/>
            <w:r w:rsidRPr="00C72244">
              <w:rPr>
                <w:rFonts w:ascii="Tahoma" w:hAnsi="Tahoma" w:cs="Tahoma"/>
                <w:sz w:val="20"/>
                <w:szCs w:val="20"/>
              </w:rPr>
              <w:t>Energy</w:t>
            </w:r>
            <w:proofErr w:type="spellEnd"/>
            <w:r w:rsidRPr="00C72244">
              <w:rPr>
                <w:rFonts w:ascii="Tahoma" w:hAnsi="Tahoma" w:cs="Tahoma"/>
                <w:sz w:val="20"/>
                <w:szCs w:val="20"/>
              </w:rPr>
              <w:t xml:space="preserve"> </w:t>
            </w:r>
            <w:proofErr w:type="spellStart"/>
            <w:r w:rsidRPr="00C72244">
              <w:rPr>
                <w:rFonts w:ascii="Tahoma" w:hAnsi="Tahoma" w:cs="Tahoma"/>
                <w:sz w:val="20"/>
                <w:szCs w:val="20"/>
              </w:rPr>
              <w:t>Europe</w:t>
            </w:r>
            <w:proofErr w:type="spellEnd"/>
          </w:p>
        </w:tc>
      </w:tr>
      <w:tr w:rsidR="008212FB" w:rsidRPr="00C72244" w:rsidTr="00D45903">
        <w:trPr>
          <w:trHeight w:val="255"/>
          <w:jc w:val="center"/>
        </w:trPr>
        <w:tc>
          <w:tcPr>
            <w:tcW w:w="218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IROP</w:t>
            </w:r>
          </w:p>
        </w:tc>
        <w:tc>
          <w:tcPr>
            <w:tcW w:w="702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Integrovaný regionální operační program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b/>
                <w:bCs/>
                <w:sz w:val="20"/>
                <w:szCs w:val="20"/>
              </w:rPr>
            </w:pPr>
            <w:r w:rsidRPr="00C72244">
              <w:rPr>
                <w:rFonts w:ascii="Tahoma" w:hAnsi="Tahoma" w:cs="Tahoma"/>
                <w:sz w:val="20"/>
                <w:szCs w:val="20"/>
              </w:rPr>
              <w:t>ISPROFIN</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programové financování reprodukce majetku</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ISVS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informační systém veřejné správy</w:t>
            </w:r>
          </w:p>
        </w:tc>
      </w:tr>
      <w:tr w:rsidR="00C72244" w:rsidRPr="00C72244" w:rsidTr="00D45903">
        <w:trPr>
          <w:trHeight w:val="255"/>
          <w:jc w:val="center"/>
        </w:trPr>
        <w:tc>
          <w:tcPr>
            <w:tcW w:w="218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IVC</w:t>
            </w:r>
          </w:p>
        </w:tc>
        <w:tc>
          <w:tcPr>
            <w:tcW w:w="702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Integrované výjezdové centrum</w:t>
            </w:r>
          </w:p>
        </w:tc>
      </w:tr>
      <w:tr w:rsidR="00C72244" w:rsidRPr="00C72244" w:rsidTr="00D45903">
        <w:trPr>
          <w:trHeight w:val="255"/>
          <w:jc w:val="center"/>
        </w:trPr>
        <w:tc>
          <w:tcPr>
            <w:tcW w:w="218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lastRenderedPageBreak/>
              <w:t>IZS</w:t>
            </w:r>
          </w:p>
        </w:tc>
        <w:tc>
          <w:tcPr>
            <w:tcW w:w="702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integrovaný záchranný systém</w:t>
            </w:r>
          </w:p>
        </w:tc>
      </w:tr>
      <w:tr w:rsidR="00C72244" w:rsidRPr="00C72244" w:rsidTr="00D45903">
        <w:trPr>
          <w:trHeight w:val="255"/>
          <w:jc w:val="center"/>
        </w:trPr>
        <w:tc>
          <w:tcPr>
            <w:tcW w:w="218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JIP</w:t>
            </w:r>
          </w:p>
        </w:tc>
        <w:tc>
          <w:tcPr>
            <w:tcW w:w="702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jednotka intenzivní péče</w:t>
            </w:r>
          </w:p>
        </w:tc>
      </w:tr>
      <w:tr w:rsidR="00C72244" w:rsidRPr="00C72244" w:rsidTr="00D45903">
        <w:trPr>
          <w:trHeight w:val="255"/>
          <w:jc w:val="center"/>
        </w:trPr>
        <w:tc>
          <w:tcPr>
            <w:tcW w:w="2180" w:type="dxa"/>
            <w:noWrap/>
            <w:vAlign w:val="bottom"/>
          </w:tcPr>
          <w:p w:rsidR="00CE4601" w:rsidRPr="00C72244" w:rsidRDefault="00580157" w:rsidP="008F3989">
            <w:pPr>
              <w:rPr>
                <w:rFonts w:ascii="Tahoma" w:hAnsi="Tahoma" w:cs="Tahoma"/>
                <w:sz w:val="20"/>
                <w:szCs w:val="20"/>
              </w:rPr>
            </w:pPr>
            <w:r>
              <w:rPr>
                <w:rFonts w:ascii="Tahoma" w:hAnsi="Tahoma" w:cs="Tahoma"/>
                <w:sz w:val="20"/>
                <w:szCs w:val="20"/>
              </w:rPr>
              <w:t>JPO</w:t>
            </w:r>
          </w:p>
        </w:tc>
        <w:tc>
          <w:tcPr>
            <w:tcW w:w="7020" w:type="dxa"/>
            <w:noWrap/>
            <w:vAlign w:val="bottom"/>
          </w:tcPr>
          <w:p w:rsidR="00CE4601" w:rsidRPr="00C72244" w:rsidRDefault="00CE4601" w:rsidP="00580157">
            <w:pPr>
              <w:rPr>
                <w:rFonts w:ascii="Tahoma" w:hAnsi="Tahoma" w:cs="Tahoma"/>
                <w:sz w:val="20"/>
                <w:szCs w:val="20"/>
              </w:rPr>
            </w:pPr>
            <w:r w:rsidRPr="00C72244">
              <w:rPr>
                <w:rFonts w:ascii="Tahoma" w:hAnsi="Tahoma" w:cs="Tahoma"/>
                <w:sz w:val="20"/>
                <w:szCs w:val="20"/>
              </w:rPr>
              <w:t>jednotk</w:t>
            </w:r>
            <w:r w:rsidR="00580157">
              <w:rPr>
                <w:rFonts w:ascii="Tahoma" w:hAnsi="Tahoma" w:cs="Tahoma"/>
                <w:sz w:val="20"/>
                <w:szCs w:val="20"/>
              </w:rPr>
              <w:t>a</w:t>
            </w:r>
            <w:r w:rsidRPr="00C72244">
              <w:rPr>
                <w:rFonts w:ascii="Tahoma" w:hAnsi="Tahoma" w:cs="Tahoma"/>
                <w:sz w:val="20"/>
                <w:szCs w:val="20"/>
              </w:rPr>
              <w:t xml:space="preserve"> požární ochrany</w:t>
            </w:r>
          </w:p>
        </w:tc>
      </w:tr>
      <w:tr w:rsidR="008212FB" w:rsidRPr="00C72244" w:rsidTr="00D45903">
        <w:trPr>
          <w:trHeight w:val="255"/>
          <w:jc w:val="center"/>
        </w:trPr>
        <w:tc>
          <w:tcPr>
            <w:tcW w:w="2180" w:type="dxa"/>
            <w:noWrap/>
            <w:vAlign w:val="bottom"/>
          </w:tcPr>
          <w:p w:rsidR="008212FB" w:rsidRPr="00C72244" w:rsidRDefault="008212FB" w:rsidP="008F3989">
            <w:pPr>
              <w:rPr>
                <w:rFonts w:ascii="Tahoma" w:hAnsi="Tahoma" w:cs="Tahoma"/>
                <w:sz w:val="20"/>
                <w:szCs w:val="20"/>
              </w:rPr>
            </w:pPr>
            <w:r>
              <w:rPr>
                <w:rFonts w:ascii="Tahoma" w:hAnsi="Tahoma" w:cs="Tahoma"/>
                <w:sz w:val="20"/>
                <w:szCs w:val="20"/>
              </w:rPr>
              <w:t>JSDI</w:t>
            </w:r>
          </w:p>
        </w:tc>
        <w:tc>
          <w:tcPr>
            <w:tcW w:w="7020" w:type="dxa"/>
            <w:noWrap/>
            <w:vAlign w:val="bottom"/>
          </w:tcPr>
          <w:p w:rsidR="008212FB" w:rsidRPr="00C72244" w:rsidRDefault="008212FB" w:rsidP="008F3989">
            <w:pPr>
              <w:rPr>
                <w:rFonts w:ascii="Tahoma" w:hAnsi="Tahoma" w:cs="Tahoma"/>
                <w:sz w:val="20"/>
                <w:szCs w:val="20"/>
              </w:rPr>
            </w:pPr>
            <w:r>
              <w:rPr>
                <w:rFonts w:ascii="Tahoma" w:hAnsi="Tahoma" w:cs="Tahoma"/>
                <w:sz w:val="20"/>
                <w:szCs w:val="20"/>
              </w:rPr>
              <w:t>Jednotný systém dopravních informací</w:t>
            </w:r>
          </w:p>
        </w:tc>
      </w:tr>
      <w:tr w:rsidR="008212FB" w:rsidRPr="00C72244" w:rsidTr="00D45903">
        <w:trPr>
          <w:trHeight w:val="255"/>
          <w:jc w:val="center"/>
        </w:trPr>
        <w:tc>
          <w:tcPr>
            <w:tcW w:w="2180" w:type="dxa"/>
            <w:noWrap/>
            <w:vAlign w:val="bottom"/>
          </w:tcPr>
          <w:p w:rsidR="008212FB" w:rsidRPr="00C72244" w:rsidRDefault="008212FB" w:rsidP="008F3989">
            <w:pPr>
              <w:rPr>
                <w:rFonts w:ascii="Tahoma" w:hAnsi="Tahoma" w:cs="Tahoma"/>
                <w:sz w:val="20"/>
                <w:szCs w:val="20"/>
              </w:rPr>
            </w:pPr>
            <w:r>
              <w:rPr>
                <w:rFonts w:ascii="Tahoma" w:hAnsi="Tahoma" w:cs="Tahoma"/>
                <w:sz w:val="20"/>
                <w:szCs w:val="20"/>
              </w:rPr>
              <w:t>KA</w:t>
            </w:r>
          </w:p>
        </w:tc>
        <w:tc>
          <w:tcPr>
            <w:tcW w:w="7020" w:type="dxa"/>
            <w:noWrap/>
            <w:vAlign w:val="bottom"/>
          </w:tcPr>
          <w:p w:rsidR="008212FB" w:rsidRPr="00C72244" w:rsidRDefault="008212FB" w:rsidP="008F3989">
            <w:pPr>
              <w:rPr>
                <w:rFonts w:ascii="Tahoma" w:hAnsi="Tahoma" w:cs="Tahoma"/>
                <w:sz w:val="20"/>
                <w:szCs w:val="20"/>
              </w:rPr>
            </w:pPr>
            <w:r>
              <w:rPr>
                <w:rFonts w:ascii="Tahoma" w:hAnsi="Tahoma" w:cs="Tahoma"/>
                <w:sz w:val="20"/>
                <w:szCs w:val="20"/>
              </w:rPr>
              <w:t>klíčová aktivita</w:t>
            </w:r>
          </w:p>
        </w:tc>
      </w:tr>
      <w:tr w:rsidR="00C72244" w:rsidRPr="00C72244" w:rsidTr="00D45903">
        <w:trPr>
          <w:trHeight w:val="255"/>
          <w:jc w:val="center"/>
        </w:trPr>
        <w:tc>
          <w:tcPr>
            <w:tcW w:w="218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KHS</w:t>
            </w:r>
          </w:p>
        </w:tc>
        <w:tc>
          <w:tcPr>
            <w:tcW w:w="702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Krajská hygienická stanice</w:t>
            </w:r>
          </w:p>
        </w:tc>
      </w:tr>
      <w:tr w:rsidR="00C72244" w:rsidRPr="00C72244" w:rsidTr="00D45903">
        <w:trPr>
          <w:trHeight w:val="255"/>
          <w:jc w:val="center"/>
        </w:trPr>
        <w:tc>
          <w:tcPr>
            <w:tcW w:w="218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KP</w:t>
            </w:r>
          </w:p>
        </w:tc>
        <w:tc>
          <w:tcPr>
            <w:tcW w:w="702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kulturní památka</w:t>
            </w:r>
          </w:p>
        </w:tc>
      </w:tr>
      <w:tr w:rsidR="00C72244" w:rsidRPr="00C72244" w:rsidTr="00D45903">
        <w:trPr>
          <w:trHeight w:val="255"/>
          <w:jc w:val="center"/>
        </w:trPr>
        <w:tc>
          <w:tcPr>
            <w:tcW w:w="218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kraj</w:t>
            </w:r>
          </w:p>
        </w:tc>
        <w:tc>
          <w:tcPr>
            <w:tcW w:w="702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Moravskoslezský kraj</w:t>
            </w:r>
          </w:p>
        </w:tc>
      </w:tr>
      <w:tr w:rsidR="00C72244" w:rsidRPr="00C72244" w:rsidTr="00D45903">
        <w:trPr>
          <w:trHeight w:val="255"/>
          <w:jc w:val="center"/>
        </w:trPr>
        <w:tc>
          <w:tcPr>
            <w:tcW w:w="218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KÚ</w:t>
            </w:r>
          </w:p>
        </w:tc>
        <w:tc>
          <w:tcPr>
            <w:tcW w:w="7020" w:type="dxa"/>
            <w:noWrap/>
            <w:vAlign w:val="bottom"/>
          </w:tcPr>
          <w:p w:rsidR="00CE4601" w:rsidRPr="00C72244" w:rsidRDefault="00CE4601" w:rsidP="008F3989">
            <w:pPr>
              <w:rPr>
                <w:rFonts w:ascii="Tahoma" w:hAnsi="Tahoma" w:cs="Tahoma"/>
                <w:sz w:val="20"/>
                <w:szCs w:val="20"/>
              </w:rPr>
            </w:pPr>
            <w:r w:rsidRPr="00C72244">
              <w:rPr>
                <w:rFonts w:ascii="Tahoma" w:hAnsi="Tahoma" w:cs="Tahoma"/>
                <w:sz w:val="20"/>
                <w:szCs w:val="20"/>
              </w:rPr>
              <w:t>Krajský úřad Moravskoslezského kraje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proofErr w:type="spellStart"/>
            <w:r w:rsidRPr="00C72244">
              <w:rPr>
                <w:rFonts w:ascii="Tahoma" w:hAnsi="Tahoma" w:cs="Tahoma"/>
                <w:sz w:val="20"/>
                <w:szCs w:val="20"/>
              </w:rPr>
              <w:t>k.ú</w:t>
            </w:r>
            <w:proofErr w:type="spellEnd"/>
            <w:r w:rsidRPr="00C72244">
              <w:rPr>
                <w:rFonts w:ascii="Tahoma" w:hAnsi="Tahoma" w:cs="Tahoma"/>
                <w:sz w:val="20"/>
                <w:szCs w:val="20"/>
              </w:rPr>
              <w:t>.</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katastrální území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KVIC</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rPr>
              <w:t>Krajské zařízení pro další vzdělávání pedagogických pracovníků a informační centrum, Nový Jičín, příspěvková organizace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LBT</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lyžařské běžecké trasy</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LDN</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léčebna dlouhodobě nemocných</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LIFE</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komunitární program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MA 21</w:t>
            </w:r>
          </w:p>
        </w:tc>
        <w:tc>
          <w:tcPr>
            <w:tcW w:w="7020" w:type="dxa"/>
            <w:noWrap/>
            <w:vAlign w:val="bottom"/>
          </w:tcPr>
          <w:p w:rsidR="00CE4601" w:rsidRPr="00C72244" w:rsidRDefault="00CE4601" w:rsidP="008F3989">
            <w:pPr>
              <w:jc w:val="both"/>
              <w:rPr>
                <w:rFonts w:ascii="Tahoma" w:hAnsi="Tahoma" w:cs="Tahoma"/>
                <w:sz w:val="20"/>
              </w:rPr>
            </w:pPr>
            <w:r w:rsidRPr="00C72244">
              <w:rPr>
                <w:rFonts w:ascii="Tahoma" w:hAnsi="Tahoma" w:cs="Tahoma"/>
                <w:sz w:val="20"/>
              </w:rPr>
              <w:t>Místní agenda 21</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MIS</w:t>
            </w:r>
          </w:p>
        </w:tc>
        <w:tc>
          <w:tcPr>
            <w:tcW w:w="7020" w:type="dxa"/>
            <w:noWrap/>
            <w:vAlign w:val="bottom"/>
          </w:tcPr>
          <w:p w:rsidR="00CE4601" w:rsidRPr="00C72244" w:rsidRDefault="00CE4601" w:rsidP="008F3989">
            <w:pPr>
              <w:jc w:val="both"/>
              <w:rPr>
                <w:rFonts w:ascii="Tahoma" w:hAnsi="Tahoma" w:cs="Tahoma"/>
                <w:sz w:val="20"/>
              </w:rPr>
            </w:pPr>
            <w:r w:rsidRPr="00C72244">
              <w:rPr>
                <w:rFonts w:ascii="Tahoma" w:hAnsi="Tahoma" w:cs="Tahoma"/>
                <w:sz w:val="20"/>
              </w:rPr>
              <w:t>Manažerský informační systém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MMR</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rPr>
              <w:t xml:space="preserve">Ministerstvo pro místní rozvoj </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MPSV</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Ministerstvo práce a sociálních věcí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MRZMPO</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Mimorozpočtové zdroje Ministerstva průmyslu a obchodu</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mistrovství světa</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MSK</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Moravskoslezský kraj</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MSVK</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Moravskoslezská vědecká knihovna v Ostravě, příspěvková organizace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MŠ</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mateřská škola</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MŠMT</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Ministerstvo školství, mládeže a tělovýchovy</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MV</w:t>
            </w:r>
          </w:p>
        </w:tc>
        <w:tc>
          <w:tcPr>
            <w:tcW w:w="7020" w:type="dxa"/>
            <w:noWrap/>
            <w:vAlign w:val="bottom"/>
          </w:tcPr>
          <w:p w:rsidR="00CE4601" w:rsidRPr="00C72244" w:rsidRDefault="00CE4601" w:rsidP="008F3989">
            <w:pPr>
              <w:jc w:val="both"/>
              <w:rPr>
                <w:rFonts w:ascii="Tahoma" w:hAnsi="Tahoma" w:cs="Tahoma"/>
                <w:sz w:val="20"/>
              </w:rPr>
            </w:pPr>
            <w:r w:rsidRPr="00C72244">
              <w:rPr>
                <w:rFonts w:ascii="Tahoma" w:hAnsi="Tahoma" w:cs="Tahoma"/>
                <w:sz w:val="20"/>
              </w:rPr>
              <w:t>Ministerstvo vnitra</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MZ</w:t>
            </w:r>
          </w:p>
        </w:tc>
        <w:tc>
          <w:tcPr>
            <w:tcW w:w="7020" w:type="dxa"/>
            <w:noWrap/>
            <w:vAlign w:val="bottom"/>
          </w:tcPr>
          <w:p w:rsidR="00CE4601" w:rsidRPr="00C72244" w:rsidRDefault="00CE4601" w:rsidP="008F3989">
            <w:pPr>
              <w:jc w:val="both"/>
              <w:rPr>
                <w:rFonts w:ascii="Tahoma" w:hAnsi="Tahoma" w:cs="Tahoma"/>
                <w:sz w:val="20"/>
              </w:rPr>
            </w:pPr>
            <w:r w:rsidRPr="00C72244">
              <w:rPr>
                <w:rFonts w:ascii="Tahoma" w:hAnsi="Tahoma" w:cs="Tahoma"/>
                <w:sz w:val="20"/>
              </w:rPr>
              <w:t>Ministerstvo zdravotnictví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proofErr w:type="spellStart"/>
            <w:r w:rsidRPr="00C72244">
              <w:rPr>
                <w:rFonts w:ascii="Tahoma" w:hAnsi="Tahoma" w:cs="Tahoma"/>
                <w:sz w:val="20"/>
                <w:szCs w:val="20"/>
              </w:rPr>
              <w:t>Mze</w:t>
            </w:r>
            <w:proofErr w:type="spellEnd"/>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rPr>
              <w:t xml:space="preserve">Ministerstvo zemědělství </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rPr>
            </w:pPr>
            <w:r w:rsidRPr="00C72244">
              <w:rPr>
                <w:rFonts w:ascii="Tahoma" w:hAnsi="Tahoma" w:cs="Tahoma"/>
                <w:sz w:val="20"/>
              </w:rPr>
              <w:t>MŽP</w:t>
            </w:r>
          </w:p>
        </w:tc>
        <w:tc>
          <w:tcPr>
            <w:tcW w:w="7020" w:type="dxa"/>
            <w:noWrap/>
            <w:vAlign w:val="bottom"/>
          </w:tcPr>
          <w:p w:rsidR="00CE4601" w:rsidRPr="00C72244" w:rsidRDefault="00CE4601" w:rsidP="008F3989">
            <w:pPr>
              <w:jc w:val="both"/>
              <w:rPr>
                <w:rFonts w:ascii="Tahoma" w:hAnsi="Tahoma" w:cs="Tahoma"/>
                <w:sz w:val="20"/>
              </w:rPr>
            </w:pPr>
            <w:r w:rsidRPr="00C72244">
              <w:rPr>
                <w:rFonts w:ascii="Tahoma" w:hAnsi="Tahoma" w:cs="Tahoma"/>
                <w:sz w:val="20"/>
              </w:rPr>
              <w:t>Ministerstvo životního prostředí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rPr>
              <w:t>NAEP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rPr>
              <w:t>Národní agentura pro evropské vzdělávací programy</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NATO</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Severoatlantická aliance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NKP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národní kulturní památka</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NNO</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nestátní neziskové organizace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NOR</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Národní onkologický registr</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nadzemní podlaží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NSRK</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Národní systém reakce na krize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NUTS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klasifikační jednotka územního rozdělení</w:t>
            </w:r>
          </w:p>
        </w:tc>
      </w:tr>
      <w:tr w:rsidR="008212FB" w:rsidRPr="00C72244" w:rsidTr="00D45903">
        <w:trPr>
          <w:trHeight w:val="255"/>
          <w:jc w:val="center"/>
        </w:trPr>
        <w:tc>
          <w:tcPr>
            <w:tcW w:w="218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OC</w:t>
            </w:r>
          </w:p>
        </w:tc>
        <w:tc>
          <w:tcPr>
            <w:tcW w:w="702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obchodní centrum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ODIS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Ostravský dopravní integrovaný systém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OLÚ</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odborný léčebný ústav</w:t>
            </w:r>
          </w:p>
        </w:tc>
      </w:tr>
      <w:tr w:rsidR="00580157" w:rsidRPr="00C72244" w:rsidTr="00D45903">
        <w:trPr>
          <w:trHeight w:val="255"/>
          <w:jc w:val="center"/>
        </w:trPr>
        <w:tc>
          <w:tcPr>
            <w:tcW w:w="2180" w:type="dxa"/>
            <w:noWrap/>
            <w:vAlign w:val="bottom"/>
          </w:tcPr>
          <w:p w:rsidR="00580157" w:rsidRPr="00580157" w:rsidRDefault="00580157" w:rsidP="008F3989">
            <w:pPr>
              <w:jc w:val="both"/>
              <w:rPr>
                <w:rFonts w:ascii="Tahoma" w:hAnsi="Tahoma" w:cs="Tahoma"/>
                <w:sz w:val="20"/>
                <w:szCs w:val="20"/>
                <w:highlight w:val="yellow"/>
              </w:rPr>
            </w:pPr>
            <w:r w:rsidRPr="00580157">
              <w:rPr>
                <w:rFonts w:ascii="Tahoma" w:hAnsi="Tahoma" w:cs="Tahoma"/>
                <w:sz w:val="20"/>
                <w:szCs w:val="20"/>
              </w:rPr>
              <w:t>OOP</w:t>
            </w:r>
          </w:p>
        </w:tc>
        <w:tc>
          <w:tcPr>
            <w:tcW w:w="7020" w:type="dxa"/>
            <w:noWrap/>
            <w:vAlign w:val="bottom"/>
          </w:tcPr>
          <w:p w:rsidR="00580157" w:rsidRPr="00580157" w:rsidRDefault="00580157" w:rsidP="008F3989">
            <w:pPr>
              <w:jc w:val="both"/>
              <w:rPr>
                <w:rFonts w:ascii="Tahoma" w:hAnsi="Tahoma" w:cs="Tahoma"/>
                <w:sz w:val="20"/>
                <w:szCs w:val="20"/>
                <w:highlight w:val="yellow"/>
              </w:rPr>
            </w:pPr>
            <w:r>
              <w:rPr>
                <w:rFonts w:ascii="Tahoma" w:hAnsi="Tahoma" w:cs="Tahoma"/>
                <w:sz w:val="20"/>
                <w:szCs w:val="20"/>
              </w:rPr>
              <w:t>oddělení ošetřovatelské péče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OP ŽP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Operační program Životní prostředí</w:t>
            </w:r>
          </w:p>
        </w:tc>
      </w:tr>
      <w:tr w:rsidR="00C72244" w:rsidRPr="00C72244" w:rsidTr="00D45903">
        <w:trPr>
          <w:trHeight w:val="255"/>
          <w:jc w:val="center"/>
        </w:trPr>
        <w:tc>
          <w:tcPr>
            <w:tcW w:w="2180" w:type="dxa"/>
            <w:noWrap/>
            <w:vAlign w:val="bottom"/>
          </w:tcPr>
          <w:p w:rsidR="00482B1E" w:rsidRPr="00C72244" w:rsidRDefault="00482B1E" w:rsidP="008F3989">
            <w:pPr>
              <w:jc w:val="both"/>
              <w:rPr>
                <w:rFonts w:ascii="Tahoma" w:hAnsi="Tahoma" w:cs="Tahoma"/>
                <w:sz w:val="20"/>
                <w:szCs w:val="20"/>
              </w:rPr>
            </w:pPr>
            <w:r w:rsidRPr="00C72244">
              <w:rPr>
                <w:rFonts w:ascii="Tahoma" w:hAnsi="Tahoma" w:cs="Tahoma"/>
                <w:sz w:val="20"/>
                <w:szCs w:val="20"/>
              </w:rPr>
              <w:t>ORP</w:t>
            </w:r>
          </w:p>
        </w:tc>
        <w:tc>
          <w:tcPr>
            <w:tcW w:w="7020" w:type="dxa"/>
            <w:noWrap/>
            <w:vAlign w:val="bottom"/>
          </w:tcPr>
          <w:p w:rsidR="00482B1E" w:rsidRPr="00C72244" w:rsidRDefault="00482B1E" w:rsidP="008F3989">
            <w:pPr>
              <w:jc w:val="both"/>
              <w:rPr>
                <w:rFonts w:ascii="Tahoma" w:hAnsi="Tahoma" w:cs="Tahoma"/>
                <w:sz w:val="20"/>
                <w:szCs w:val="20"/>
              </w:rPr>
            </w:pPr>
            <w:r w:rsidRPr="00C72244">
              <w:rPr>
                <w:rFonts w:ascii="Tahoma" w:hAnsi="Tahoma" w:cs="Tahoma"/>
                <w:sz w:val="20"/>
                <w:szCs w:val="20"/>
              </w:rPr>
              <w:t>obec s rozšířenou působností</w:t>
            </w:r>
          </w:p>
        </w:tc>
      </w:tr>
      <w:tr w:rsidR="00C72244" w:rsidRPr="00C72244" w:rsidTr="00D45903">
        <w:trPr>
          <w:trHeight w:val="255"/>
          <w:jc w:val="center"/>
        </w:trPr>
        <w:tc>
          <w:tcPr>
            <w:tcW w:w="2180" w:type="dxa"/>
            <w:noWrap/>
            <w:vAlign w:val="bottom"/>
          </w:tcPr>
          <w:p w:rsidR="00482B1E" w:rsidRPr="00C72244" w:rsidRDefault="00482B1E" w:rsidP="008F3989">
            <w:pPr>
              <w:jc w:val="both"/>
              <w:rPr>
                <w:rFonts w:ascii="Tahoma" w:hAnsi="Tahoma" w:cs="Tahoma"/>
                <w:sz w:val="20"/>
                <w:szCs w:val="20"/>
              </w:rPr>
            </w:pPr>
            <w:r w:rsidRPr="00C72244">
              <w:rPr>
                <w:rFonts w:ascii="Tahoma" w:hAnsi="Tahoma" w:cs="Tahoma"/>
                <w:sz w:val="20"/>
                <w:szCs w:val="20"/>
              </w:rPr>
              <w:t>OSPOD</w:t>
            </w:r>
          </w:p>
        </w:tc>
        <w:tc>
          <w:tcPr>
            <w:tcW w:w="7020" w:type="dxa"/>
            <w:noWrap/>
            <w:vAlign w:val="bottom"/>
          </w:tcPr>
          <w:p w:rsidR="00482B1E" w:rsidRPr="00C72244" w:rsidRDefault="00482B1E" w:rsidP="00482B1E">
            <w:pPr>
              <w:jc w:val="both"/>
              <w:rPr>
                <w:rFonts w:ascii="Tahoma" w:hAnsi="Tahoma" w:cs="Tahoma"/>
                <w:sz w:val="20"/>
                <w:szCs w:val="20"/>
              </w:rPr>
            </w:pPr>
            <w:r w:rsidRPr="00C72244">
              <w:rPr>
                <w:rFonts w:ascii="Tahoma" w:hAnsi="Tahoma" w:cs="Tahoma"/>
                <w:sz w:val="20"/>
                <w:szCs w:val="20"/>
              </w:rPr>
              <w:t>Orgán sociálněprávní ochrany dětí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proofErr w:type="spellStart"/>
            <w:r w:rsidRPr="00C72244">
              <w:rPr>
                <w:rFonts w:ascii="Tahoma" w:hAnsi="Tahoma" w:cs="Tahoma"/>
                <w:sz w:val="20"/>
                <w:szCs w:val="20"/>
              </w:rPr>
              <w:t>parc</w:t>
            </w:r>
            <w:proofErr w:type="spellEnd"/>
            <w:r w:rsidRPr="00C72244">
              <w:rPr>
                <w:rFonts w:ascii="Tahoma" w:hAnsi="Tahoma" w:cs="Tahoma"/>
                <w:sz w:val="20"/>
                <w:szCs w:val="20"/>
              </w:rPr>
              <w:t>. č.</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parcelní číslo</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PD</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projektová dokumentace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 xml:space="preserve">PO, </w:t>
            </w:r>
            <w:proofErr w:type="spellStart"/>
            <w:r w:rsidRPr="00C72244">
              <w:rPr>
                <w:rFonts w:ascii="Tahoma" w:hAnsi="Tahoma" w:cs="Tahoma"/>
                <w:sz w:val="20"/>
                <w:szCs w:val="20"/>
              </w:rPr>
              <w:t>p.o</w:t>
            </w:r>
            <w:proofErr w:type="spellEnd"/>
            <w:r w:rsidRPr="00C72244">
              <w:rPr>
                <w:rFonts w:ascii="Tahoma" w:hAnsi="Tahoma" w:cs="Tahoma"/>
                <w:sz w:val="20"/>
                <w:szCs w:val="20"/>
              </w:rPr>
              <w:t>.</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příspěvková organizace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POH</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plán odpadového hospodářství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b/>
                <w:bCs/>
                <w:sz w:val="20"/>
                <w:szCs w:val="20"/>
              </w:rPr>
            </w:pPr>
            <w:r w:rsidRPr="00C72244">
              <w:rPr>
                <w:rFonts w:ascii="Tahoma" w:hAnsi="Tahoma" w:cs="Tahoma"/>
                <w:sz w:val="20"/>
                <w:szCs w:val="20"/>
              </w:rPr>
              <w:t>PZ Nošovice</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Průmyslová zóna Nošovice</w:t>
            </w:r>
          </w:p>
        </w:tc>
      </w:tr>
      <w:tr w:rsidR="008212FB" w:rsidRPr="00C72244" w:rsidTr="00D45903">
        <w:trPr>
          <w:trHeight w:val="255"/>
          <w:jc w:val="center"/>
        </w:trPr>
        <w:tc>
          <w:tcPr>
            <w:tcW w:w="218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RIS</w:t>
            </w:r>
          </w:p>
        </w:tc>
        <w:tc>
          <w:tcPr>
            <w:tcW w:w="702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regionální inovační strategie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RK</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Rada Moravskoslezského kraje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RMK</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reprodukce majetku kraje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rozpočet kraje</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rozpočet Moravskoslezského kraje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RURÚ</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rozbor udržitelného rozvoje území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ŘLP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 xml:space="preserve">Řízení letového provozu, </w:t>
            </w:r>
            <w:proofErr w:type="spellStart"/>
            <w:r w:rsidRPr="00C72244">
              <w:rPr>
                <w:rFonts w:ascii="Tahoma" w:hAnsi="Tahoma" w:cs="Tahoma"/>
                <w:sz w:val="20"/>
                <w:szCs w:val="20"/>
              </w:rPr>
              <w:t>s.p</w:t>
            </w:r>
            <w:proofErr w:type="spellEnd"/>
            <w:r w:rsidRPr="00C72244">
              <w:rPr>
                <w:rFonts w:ascii="Tahoma" w:hAnsi="Tahoma" w:cs="Tahoma"/>
                <w:sz w:val="20"/>
                <w:szCs w:val="20"/>
              </w:rPr>
              <w:t>.</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proofErr w:type="spellStart"/>
            <w:r w:rsidRPr="00C72244">
              <w:rPr>
                <w:rFonts w:ascii="Tahoma" w:hAnsi="Tahoma" w:cs="Tahoma"/>
                <w:sz w:val="20"/>
                <w:szCs w:val="20"/>
              </w:rPr>
              <w:lastRenderedPageBreak/>
              <w:t>s.p</w:t>
            </w:r>
            <w:proofErr w:type="spellEnd"/>
            <w:r w:rsidRPr="00C72244">
              <w:rPr>
                <w:rFonts w:ascii="Tahoma" w:hAnsi="Tahoma" w:cs="Tahoma"/>
                <w:sz w:val="20"/>
                <w:szCs w:val="20"/>
              </w:rPr>
              <w:t>.</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státní podnik</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b/>
                <w:bCs/>
                <w:sz w:val="20"/>
                <w:szCs w:val="20"/>
              </w:rPr>
            </w:pPr>
            <w:r w:rsidRPr="00C72244">
              <w:rPr>
                <w:rFonts w:ascii="Tahoma" w:hAnsi="Tahoma" w:cs="Tahoma"/>
                <w:sz w:val="20"/>
                <w:szCs w:val="20"/>
              </w:rPr>
              <w:t>SDH</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sbor dobrovolných hasičů</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SEK ČR</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Státní energetická koncepce České republiky</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SFDI</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Státní fond dopravní infrastruktury</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SFŽP</w:t>
            </w:r>
          </w:p>
        </w:tc>
        <w:tc>
          <w:tcPr>
            <w:tcW w:w="7020" w:type="dxa"/>
            <w:noWrap/>
            <w:vAlign w:val="bottom"/>
          </w:tcPr>
          <w:p w:rsidR="00CE4601" w:rsidRPr="00C72244" w:rsidRDefault="00CE4601" w:rsidP="008F3989">
            <w:pPr>
              <w:jc w:val="both"/>
              <w:rPr>
                <w:rFonts w:ascii="Tahoma" w:hAnsi="Tahoma" w:cs="Tahoma"/>
                <w:sz w:val="20"/>
              </w:rPr>
            </w:pPr>
            <w:r w:rsidRPr="00C72244">
              <w:rPr>
                <w:rFonts w:ascii="Tahoma" w:hAnsi="Tahoma" w:cs="Tahoma"/>
                <w:sz w:val="20"/>
              </w:rPr>
              <w:t>Státní fond životního prostředí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SMO</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rPr>
              <w:t>Svaz měst a obcí ČR</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SOU</w:t>
            </w:r>
          </w:p>
        </w:tc>
        <w:tc>
          <w:tcPr>
            <w:tcW w:w="7020" w:type="dxa"/>
            <w:noWrap/>
            <w:vAlign w:val="bottom"/>
          </w:tcPr>
          <w:p w:rsidR="00CE4601" w:rsidRPr="00C72244" w:rsidRDefault="00CE4601" w:rsidP="008F3989">
            <w:pPr>
              <w:jc w:val="both"/>
              <w:rPr>
                <w:rStyle w:val="tsubjname"/>
                <w:rFonts w:ascii="Tahoma" w:hAnsi="Tahoma" w:cs="Tahoma"/>
                <w:sz w:val="20"/>
                <w:szCs w:val="20"/>
              </w:rPr>
            </w:pPr>
            <w:r w:rsidRPr="00C72244">
              <w:rPr>
                <w:rStyle w:val="tsubjname"/>
                <w:rFonts w:ascii="Tahoma" w:hAnsi="Tahoma" w:cs="Tahoma"/>
                <w:sz w:val="20"/>
                <w:szCs w:val="20"/>
              </w:rPr>
              <w:t>střední odborné učiliště</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SPMP</w:t>
            </w:r>
          </w:p>
        </w:tc>
        <w:tc>
          <w:tcPr>
            <w:tcW w:w="7020" w:type="dxa"/>
            <w:noWrap/>
            <w:vAlign w:val="bottom"/>
          </w:tcPr>
          <w:p w:rsidR="00CE4601" w:rsidRPr="00C72244" w:rsidRDefault="00CE4601" w:rsidP="008F3989">
            <w:pPr>
              <w:jc w:val="both"/>
              <w:rPr>
                <w:rFonts w:ascii="Tahoma" w:hAnsi="Tahoma" w:cs="Tahoma"/>
                <w:sz w:val="20"/>
              </w:rPr>
            </w:pPr>
            <w:r w:rsidRPr="00C72244">
              <w:rPr>
                <w:rStyle w:val="tsubjname"/>
                <w:rFonts w:ascii="Tahoma" w:hAnsi="Tahoma" w:cs="Tahoma"/>
                <w:sz w:val="20"/>
                <w:szCs w:val="20"/>
              </w:rPr>
              <w:t>Společnost pro podporu lidí s mentálním postižením v České republice</w:t>
            </w:r>
            <w:r w:rsidR="00580157">
              <w:rPr>
                <w:rStyle w:val="tsubjname"/>
                <w:rFonts w:ascii="Tahoma" w:hAnsi="Tahoma" w:cs="Tahoma"/>
                <w:sz w:val="20"/>
                <w:szCs w:val="20"/>
              </w:rPr>
              <w:t xml:space="preserve">, </w:t>
            </w:r>
            <w:proofErr w:type="spellStart"/>
            <w:r w:rsidR="00580157">
              <w:rPr>
                <w:rStyle w:val="tsubjname"/>
                <w:rFonts w:ascii="Tahoma" w:hAnsi="Tahoma" w:cs="Tahoma"/>
                <w:sz w:val="20"/>
                <w:szCs w:val="20"/>
              </w:rPr>
              <w:t>o.s</w:t>
            </w:r>
            <w:proofErr w:type="spellEnd"/>
            <w:r w:rsidR="00580157">
              <w:rPr>
                <w:rStyle w:val="tsubjname"/>
                <w:rFonts w:ascii="Tahoma" w:hAnsi="Tahoma" w:cs="Tahoma"/>
                <w:sz w:val="20"/>
                <w:szCs w:val="20"/>
              </w:rPr>
              <w:t>.</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SPOV</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rPr>
              <w:t>Spolek pro obnovu venkova ČR</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SPŠ</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střední průmyslová škola</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SPV</w:t>
            </w:r>
          </w:p>
        </w:tc>
        <w:tc>
          <w:tcPr>
            <w:tcW w:w="7020" w:type="dxa"/>
            <w:noWrap/>
            <w:vAlign w:val="bottom"/>
          </w:tcPr>
          <w:p w:rsidR="00CE4601" w:rsidRPr="00C72244" w:rsidRDefault="00F123A6" w:rsidP="00F27923">
            <w:pPr>
              <w:jc w:val="both"/>
              <w:rPr>
                <w:rFonts w:ascii="Tahoma" w:hAnsi="Tahoma" w:cs="Tahoma"/>
                <w:sz w:val="20"/>
                <w:szCs w:val="20"/>
              </w:rPr>
            </w:pPr>
            <w:r w:rsidRPr="00C72244">
              <w:rPr>
                <w:rFonts w:ascii="Tahoma" w:hAnsi="Tahoma" w:cs="Tahoma"/>
                <w:sz w:val="20"/>
                <w:szCs w:val="20"/>
              </w:rPr>
              <w:t>s</w:t>
            </w:r>
            <w:r w:rsidR="00CD267F" w:rsidRPr="00C72244">
              <w:rPr>
                <w:rFonts w:ascii="Tahoma" w:hAnsi="Tahoma" w:cs="Tahoma"/>
                <w:sz w:val="20"/>
                <w:szCs w:val="20"/>
              </w:rPr>
              <w:t>tředisko praktické</w:t>
            </w:r>
            <w:r w:rsidR="00F27923" w:rsidRPr="00C72244">
              <w:rPr>
                <w:rFonts w:ascii="Tahoma" w:hAnsi="Tahoma" w:cs="Tahoma"/>
                <w:sz w:val="20"/>
                <w:szCs w:val="20"/>
              </w:rPr>
              <w:t>ho</w:t>
            </w:r>
            <w:r w:rsidR="00CD267F" w:rsidRPr="00C72244">
              <w:rPr>
                <w:rFonts w:ascii="Tahoma" w:hAnsi="Tahoma" w:cs="Tahoma"/>
                <w:sz w:val="20"/>
                <w:szCs w:val="20"/>
              </w:rPr>
              <w:t xml:space="preserve"> v</w:t>
            </w:r>
            <w:r w:rsidRPr="00C72244">
              <w:rPr>
                <w:rFonts w:ascii="Tahoma" w:hAnsi="Tahoma" w:cs="Tahoma"/>
                <w:sz w:val="20"/>
                <w:szCs w:val="20"/>
              </w:rPr>
              <w:t>y</w:t>
            </w:r>
            <w:r w:rsidR="00F27923" w:rsidRPr="00C72244">
              <w:rPr>
                <w:rFonts w:ascii="Tahoma" w:hAnsi="Tahoma" w:cs="Tahoma"/>
                <w:sz w:val="20"/>
                <w:szCs w:val="20"/>
              </w:rPr>
              <w:t>učování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s.r.o.</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společnost s ručením omezeným</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SS MSK</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Správa silnic Moravskoslezského kraje, příspěvková organizace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SŠ</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střední škola</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SW</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software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ŠJ</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školní jídelna</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ŠVP</w:t>
            </w:r>
          </w:p>
        </w:tc>
        <w:tc>
          <w:tcPr>
            <w:tcW w:w="7020" w:type="dxa"/>
            <w:noWrap/>
            <w:vAlign w:val="bottom"/>
          </w:tcPr>
          <w:p w:rsidR="00CE4601" w:rsidRPr="00C72244" w:rsidRDefault="00CD267F" w:rsidP="008F3989">
            <w:pPr>
              <w:jc w:val="both"/>
              <w:rPr>
                <w:rFonts w:ascii="Tahoma" w:hAnsi="Tahoma" w:cs="Tahoma"/>
                <w:sz w:val="20"/>
                <w:szCs w:val="20"/>
              </w:rPr>
            </w:pPr>
            <w:r w:rsidRPr="00C72244">
              <w:rPr>
                <w:rFonts w:ascii="Tahoma" w:hAnsi="Tahoma" w:cs="Tahoma"/>
                <w:sz w:val="20"/>
                <w:szCs w:val="20"/>
              </w:rPr>
              <w:t>školské vzdělávací programy</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TC</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technologické centrum</w:t>
            </w:r>
          </w:p>
        </w:tc>
      </w:tr>
      <w:tr w:rsidR="00C72244" w:rsidRPr="00C72244" w:rsidTr="00D45903">
        <w:trPr>
          <w:trHeight w:val="255"/>
          <w:jc w:val="center"/>
        </w:trPr>
        <w:tc>
          <w:tcPr>
            <w:tcW w:w="2180" w:type="dxa"/>
            <w:noWrap/>
            <w:vAlign w:val="bottom"/>
          </w:tcPr>
          <w:p w:rsidR="00C72244" w:rsidRPr="00C72244" w:rsidRDefault="00C72244" w:rsidP="008F3989">
            <w:pPr>
              <w:jc w:val="both"/>
              <w:rPr>
                <w:rFonts w:ascii="Tahoma" w:hAnsi="Tahoma" w:cs="Tahoma"/>
                <w:sz w:val="20"/>
                <w:szCs w:val="20"/>
              </w:rPr>
            </w:pPr>
            <w:r w:rsidRPr="00C72244">
              <w:rPr>
                <w:rFonts w:ascii="Tahoma" w:hAnsi="Tahoma" w:cs="Tahoma"/>
                <w:sz w:val="20"/>
                <w:szCs w:val="20"/>
              </w:rPr>
              <w:t>TFA</w:t>
            </w:r>
          </w:p>
        </w:tc>
        <w:tc>
          <w:tcPr>
            <w:tcW w:w="7020" w:type="dxa"/>
            <w:noWrap/>
            <w:vAlign w:val="bottom"/>
          </w:tcPr>
          <w:p w:rsidR="00C72244" w:rsidRPr="00C72244" w:rsidRDefault="00C72244" w:rsidP="00C72244">
            <w:pPr>
              <w:jc w:val="both"/>
              <w:rPr>
                <w:rFonts w:ascii="Tahoma" w:hAnsi="Tahoma" w:cs="Tahoma"/>
                <w:sz w:val="20"/>
                <w:szCs w:val="20"/>
              </w:rPr>
            </w:pPr>
            <w:r w:rsidRPr="00C72244">
              <w:rPr>
                <w:rFonts w:ascii="Tahoma" w:hAnsi="Tahoma" w:cs="Tahoma"/>
                <w:sz w:val="20"/>
                <w:szCs w:val="20"/>
              </w:rPr>
              <w:t>nejtvrdší hasič přežívá (</w:t>
            </w:r>
            <w:proofErr w:type="spellStart"/>
            <w:r w:rsidRPr="00C72244">
              <w:rPr>
                <w:rFonts w:ascii="Tahoma" w:hAnsi="Tahoma" w:cs="Tahoma"/>
                <w:sz w:val="20"/>
                <w:szCs w:val="20"/>
              </w:rPr>
              <w:t>Toughest</w:t>
            </w:r>
            <w:proofErr w:type="spellEnd"/>
            <w:r w:rsidRPr="00C72244">
              <w:rPr>
                <w:rFonts w:ascii="Tahoma" w:hAnsi="Tahoma" w:cs="Tahoma"/>
                <w:sz w:val="20"/>
                <w:szCs w:val="20"/>
              </w:rPr>
              <w:t xml:space="preserve"> </w:t>
            </w:r>
            <w:proofErr w:type="spellStart"/>
            <w:r w:rsidRPr="00C72244">
              <w:rPr>
                <w:rFonts w:ascii="Tahoma" w:hAnsi="Tahoma" w:cs="Tahoma"/>
                <w:sz w:val="20"/>
                <w:szCs w:val="20"/>
              </w:rPr>
              <w:t>Firefighter</w:t>
            </w:r>
            <w:proofErr w:type="spellEnd"/>
            <w:r w:rsidRPr="00C72244">
              <w:rPr>
                <w:rFonts w:ascii="Tahoma" w:hAnsi="Tahoma" w:cs="Tahoma"/>
                <w:sz w:val="20"/>
                <w:szCs w:val="20"/>
              </w:rPr>
              <w:t xml:space="preserve"> </w:t>
            </w:r>
            <w:proofErr w:type="spellStart"/>
            <w:r w:rsidRPr="00C72244">
              <w:rPr>
                <w:rFonts w:ascii="Tahoma" w:hAnsi="Tahoma" w:cs="Tahoma"/>
                <w:sz w:val="20"/>
                <w:szCs w:val="20"/>
              </w:rPr>
              <w:t>Alive</w:t>
            </w:r>
            <w:proofErr w:type="spellEnd"/>
            <w:r w:rsidRPr="00C72244">
              <w:rPr>
                <w:rFonts w:ascii="Tahoma" w:hAnsi="Tahoma" w:cs="Tahoma"/>
                <w:sz w:val="20"/>
                <w:szCs w:val="20"/>
              </w:rPr>
              <w:t>)</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TIC</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turistická informační centra</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tis.</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tisíc</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ÚAP</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územně analytické podklady</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ul.</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ulice</w:t>
            </w:r>
          </w:p>
        </w:tc>
      </w:tr>
      <w:tr w:rsidR="00F82DD5" w:rsidRPr="00C72244" w:rsidTr="00D45903">
        <w:trPr>
          <w:trHeight w:val="255"/>
          <w:jc w:val="center"/>
        </w:trPr>
        <w:tc>
          <w:tcPr>
            <w:tcW w:w="2180" w:type="dxa"/>
            <w:noWrap/>
            <w:vAlign w:val="bottom"/>
          </w:tcPr>
          <w:p w:rsidR="00F82DD5" w:rsidRPr="00C72244" w:rsidRDefault="00F82DD5" w:rsidP="008F3989">
            <w:pPr>
              <w:jc w:val="both"/>
              <w:rPr>
                <w:rFonts w:ascii="Tahoma" w:hAnsi="Tahoma" w:cs="Tahoma"/>
                <w:sz w:val="20"/>
                <w:szCs w:val="20"/>
              </w:rPr>
            </w:pPr>
            <w:r>
              <w:rPr>
                <w:rFonts w:ascii="Tahoma" w:hAnsi="Tahoma" w:cs="Tahoma"/>
                <w:sz w:val="20"/>
                <w:szCs w:val="20"/>
              </w:rPr>
              <w:t>UR</w:t>
            </w:r>
          </w:p>
        </w:tc>
        <w:tc>
          <w:tcPr>
            <w:tcW w:w="7020" w:type="dxa"/>
            <w:noWrap/>
            <w:vAlign w:val="bottom"/>
          </w:tcPr>
          <w:p w:rsidR="00F82DD5" w:rsidRPr="00C72244" w:rsidRDefault="00F82DD5" w:rsidP="008F3989">
            <w:pPr>
              <w:jc w:val="both"/>
              <w:rPr>
                <w:rFonts w:ascii="Tahoma" w:hAnsi="Tahoma" w:cs="Tahoma"/>
                <w:sz w:val="20"/>
                <w:szCs w:val="20"/>
              </w:rPr>
            </w:pPr>
            <w:r>
              <w:rPr>
                <w:rFonts w:ascii="Tahoma" w:hAnsi="Tahoma" w:cs="Tahoma"/>
                <w:sz w:val="20"/>
                <w:szCs w:val="20"/>
              </w:rPr>
              <w:t>udržitelný rozvoj</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ÚSC</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územní samosprávný celek</w:t>
            </w:r>
          </w:p>
        </w:tc>
      </w:tr>
      <w:tr w:rsidR="00C72244" w:rsidRPr="00C72244" w:rsidTr="00D45903">
        <w:trPr>
          <w:trHeight w:val="255"/>
          <w:jc w:val="center"/>
        </w:trPr>
        <w:tc>
          <w:tcPr>
            <w:tcW w:w="2180" w:type="dxa"/>
            <w:noWrap/>
            <w:vAlign w:val="bottom"/>
          </w:tcPr>
          <w:p w:rsidR="00482B1E" w:rsidRPr="00C72244" w:rsidRDefault="00482B1E" w:rsidP="008F3989">
            <w:pPr>
              <w:jc w:val="both"/>
              <w:rPr>
                <w:rFonts w:ascii="Tahoma" w:hAnsi="Tahoma" w:cs="Tahoma"/>
                <w:sz w:val="20"/>
                <w:szCs w:val="20"/>
              </w:rPr>
            </w:pPr>
            <w:r w:rsidRPr="00C72244">
              <w:rPr>
                <w:rFonts w:ascii="Tahoma" w:hAnsi="Tahoma" w:cs="Tahoma"/>
                <w:sz w:val="20"/>
                <w:szCs w:val="20"/>
              </w:rPr>
              <w:t>VS ZZS MSK</w:t>
            </w:r>
          </w:p>
        </w:tc>
        <w:tc>
          <w:tcPr>
            <w:tcW w:w="7020" w:type="dxa"/>
            <w:noWrap/>
            <w:vAlign w:val="bottom"/>
          </w:tcPr>
          <w:p w:rsidR="00482B1E" w:rsidRPr="00C72244" w:rsidRDefault="00482B1E" w:rsidP="008F3989">
            <w:pPr>
              <w:jc w:val="both"/>
              <w:rPr>
                <w:rFonts w:ascii="Tahoma" w:hAnsi="Tahoma" w:cs="Tahoma"/>
                <w:sz w:val="20"/>
                <w:szCs w:val="20"/>
              </w:rPr>
            </w:pPr>
            <w:r w:rsidRPr="00C72244">
              <w:rPr>
                <w:rFonts w:ascii="Tahoma" w:hAnsi="Tahoma" w:cs="Tahoma"/>
                <w:sz w:val="20"/>
                <w:szCs w:val="20"/>
              </w:rPr>
              <w:t>výjezdové stanoviště Zdravotnické záchranné služby Moravskoslezského kraje</w:t>
            </w:r>
          </w:p>
        </w:tc>
      </w:tr>
      <w:tr w:rsidR="00580157" w:rsidRPr="00C72244" w:rsidTr="00D45903">
        <w:trPr>
          <w:trHeight w:val="255"/>
          <w:jc w:val="center"/>
        </w:trPr>
        <w:tc>
          <w:tcPr>
            <w:tcW w:w="2180" w:type="dxa"/>
            <w:noWrap/>
            <w:vAlign w:val="bottom"/>
          </w:tcPr>
          <w:p w:rsidR="00580157" w:rsidRPr="00C72244" w:rsidRDefault="00580157" w:rsidP="008F3989">
            <w:pPr>
              <w:jc w:val="both"/>
              <w:rPr>
                <w:rFonts w:ascii="Tahoma" w:hAnsi="Tahoma" w:cs="Tahoma"/>
                <w:sz w:val="20"/>
                <w:szCs w:val="20"/>
              </w:rPr>
            </w:pPr>
            <w:r w:rsidRPr="00F82DD5">
              <w:rPr>
                <w:rFonts w:ascii="Tahoma" w:hAnsi="Tahoma" w:cs="Tahoma"/>
                <w:sz w:val="20"/>
                <w:szCs w:val="20"/>
              </w:rPr>
              <w:t>VUR</w:t>
            </w:r>
          </w:p>
        </w:tc>
        <w:tc>
          <w:tcPr>
            <w:tcW w:w="7020" w:type="dxa"/>
            <w:noWrap/>
            <w:vAlign w:val="bottom"/>
          </w:tcPr>
          <w:p w:rsidR="00580157" w:rsidRPr="00C72244" w:rsidRDefault="00F82DD5" w:rsidP="008F3989">
            <w:pPr>
              <w:jc w:val="both"/>
              <w:rPr>
                <w:rFonts w:ascii="Tahoma" w:hAnsi="Tahoma" w:cs="Tahoma"/>
                <w:sz w:val="20"/>
                <w:szCs w:val="20"/>
              </w:rPr>
            </w:pPr>
            <w:r>
              <w:rPr>
                <w:rFonts w:ascii="Tahoma" w:hAnsi="Tahoma" w:cs="Tahoma"/>
                <w:sz w:val="20"/>
                <w:szCs w:val="20"/>
              </w:rPr>
              <w:t>vzdělávání udržitelného rozvoje</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ZCHÚ</w:t>
            </w:r>
          </w:p>
        </w:tc>
        <w:tc>
          <w:tcPr>
            <w:tcW w:w="7020" w:type="dxa"/>
            <w:noWrap/>
            <w:vAlign w:val="bottom"/>
          </w:tcPr>
          <w:p w:rsidR="00CE4601" w:rsidRPr="00C72244" w:rsidRDefault="00580157" w:rsidP="008F3989">
            <w:pPr>
              <w:jc w:val="both"/>
              <w:rPr>
                <w:rFonts w:ascii="Tahoma" w:hAnsi="Tahoma" w:cs="Tahoma"/>
                <w:sz w:val="20"/>
                <w:szCs w:val="20"/>
              </w:rPr>
            </w:pPr>
            <w:r>
              <w:rPr>
                <w:rFonts w:ascii="Tahoma" w:hAnsi="Tahoma" w:cs="Tahoma"/>
                <w:sz w:val="20"/>
                <w:szCs w:val="20"/>
              </w:rPr>
              <w:t>zvláště</w:t>
            </w:r>
            <w:r w:rsidR="00CE4601" w:rsidRPr="00C72244">
              <w:rPr>
                <w:rFonts w:ascii="Tahoma" w:hAnsi="Tahoma" w:cs="Tahoma"/>
                <w:sz w:val="20"/>
                <w:szCs w:val="20"/>
              </w:rPr>
              <w:t xml:space="preserve"> chráněná území</w:t>
            </w:r>
          </w:p>
        </w:tc>
      </w:tr>
      <w:tr w:rsidR="00C72244" w:rsidRPr="00C72244" w:rsidTr="00D45903">
        <w:trPr>
          <w:trHeight w:val="255"/>
          <w:jc w:val="center"/>
        </w:trPr>
        <w:tc>
          <w:tcPr>
            <w:tcW w:w="218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ZK</w:t>
            </w:r>
          </w:p>
        </w:tc>
        <w:tc>
          <w:tcPr>
            <w:tcW w:w="7020" w:type="dxa"/>
            <w:noWrap/>
            <w:vAlign w:val="bottom"/>
          </w:tcPr>
          <w:p w:rsidR="00CE4601" w:rsidRPr="00C72244" w:rsidRDefault="00CE4601" w:rsidP="008F3989">
            <w:pPr>
              <w:jc w:val="both"/>
              <w:rPr>
                <w:rFonts w:ascii="Tahoma" w:hAnsi="Tahoma" w:cs="Tahoma"/>
                <w:sz w:val="20"/>
                <w:szCs w:val="20"/>
              </w:rPr>
            </w:pPr>
            <w:r w:rsidRPr="00C72244">
              <w:rPr>
                <w:rFonts w:ascii="Tahoma" w:hAnsi="Tahoma" w:cs="Tahoma"/>
                <w:sz w:val="20"/>
                <w:szCs w:val="20"/>
              </w:rPr>
              <w:t>Zastupitelstvo Moravskoslezského kraje</w:t>
            </w:r>
          </w:p>
        </w:tc>
      </w:tr>
      <w:tr w:rsidR="008212FB" w:rsidRPr="00C72244" w:rsidTr="00D45903">
        <w:trPr>
          <w:trHeight w:val="255"/>
          <w:jc w:val="center"/>
        </w:trPr>
        <w:tc>
          <w:tcPr>
            <w:tcW w:w="2180" w:type="dxa"/>
            <w:noWrap/>
            <w:vAlign w:val="bottom"/>
          </w:tcPr>
          <w:p w:rsidR="008212FB" w:rsidRDefault="008212FB" w:rsidP="008F3989">
            <w:pPr>
              <w:jc w:val="both"/>
              <w:rPr>
                <w:rFonts w:ascii="Tahoma" w:hAnsi="Tahoma" w:cs="Tahoma"/>
                <w:sz w:val="20"/>
                <w:szCs w:val="20"/>
              </w:rPr>
            </w:pPr>
            <w:proofErr w:type="spellStart"/>
            <w:r>
              <w:rPr>
                <w:rFonts w:ascii="Tahoma" w:hAnsi="Tahoma" w:cs="Tahoma"/>
                <w:sz w:val="20"/>
                <w:szCs w:val="20"/>
              </w:rPr>
              <w:t>z.s.p.o</w:t>
            </w:r>
            <w:proofErr w:type="spellEnd"/>
            <w:r>
              <w:rPr>
                <w:rFonts w:ascii="Tahoma" w:hAnsi="Tahoma" w:cs="Tahoma"/>
                <w:sz w:val="20"/>
                <w:szCs w:val="20"/>
              </w:rPr>
              <w:t>.</w:t>
            </w:r>
          </w:p>
        </w:tc>
        <w:tc>
          <w:tcPr>
            <w:tcW w:w="7020" w:type="dxa"/>
            <w:noWrap/>
            <w:vAlign w:val="bottom"/>
          </w:tcPr>
          <w:p w:rsidR="008212FB" w:rsidRDefault="008212FB" w:rsidP="008F3989">
            <w:pPr>
              <w:jc w:val="both"/>
              <w:rPr>
                <w:rFonts w:ascii="Tahoma" w:hAnsi="Tahoma" w:cs="Tahoma"/>
                <w:sz w:val="20"/>
                <w:szCs w:val="20"/>
              </w:rPr>
            </w:pPr>
            <w:r>
              <w:rPr>
                <w:rFonts w:ascii="Tahoma" w:hAnsi="Tahoma" w:cs="Tahoma"/>
                <w:sz w:val="20"/>
                <w:szCs w:val="20"/>
              </w:rPr>
              <w:t>zájmové sdružení právnických osob</w:t>
            </w:r>
          </w:p>
        </w:tc>
      </w:tr>
      <w:tr w:rsidR="008212FB" w:rsidRPr="00C72244" w:rsidTr="00D45903">
        <w:trPr>
          <w:trHeight w:val="255"/>
          <w:jc w:val="center"/>
        </w:trPr>
        <w:tc>
          <w:tcPr>
            <w:tcW w:w="2180" w:type="dxa"/>
            <w:noWrap/>
            <w:vAlign w:val="bottom"/>
          </w:tcPr>
          <w:p w:rsidR="008212FB" w:rsidRPr="00C72244" w:rsidRDefault="008212FB" w:rsidP="008F3989">
            <w:pPr>
              <w:jc w:val="both"/>
              <w:rPr>
                <w:rFonts w:ascii="Tahoma" w:hAnsi="Tahoma" w:cs="Tahoma"/>
                <w:sz w:val="20"/>
                <w:szCs w:val="20"/>
              </w:rPr>
            </w:pPr>
            <w:proofErr w:type="spellStart"/>
            <w:r>
              <w:rPr>
                <w:rFonts w:ascii="Tahoma" w:hAnsi="Tahoma" w:cs="Tahoma"/>
                <w:sz w:val="20"/>
                <w:szCs w:val="20"/>
              </w:rPr>
              <w:t>žst</w:t>
            </w:r>
            <w:proofErr w:type="spellEnd"/>
            <w:r>
              <w:rPr>
                <w:rFonts w:ascii="Tahoma" w:hAnsi="Tahoma" w:cs="Tahoma"/>
                <w:sz w:val="20"/>
                <w:szCs w:val="20"/>
              </w:rPr>
              <w:t>.</w:t>
            </w:r>
          </w:p>
        </w:tc>
        <w:tc>
          <w:tcPr>
            <w:tcW w:w="7020" w:type="dxa"/>
            <w:noWrap/>
            <w:vAlign w:val="bottom"/>
          </w:tcPr>
          <w:p w:rsidR="008212FB" w:rsidRPr="00C72244" w:rsidRDefault="008212FB" w:rsidP="008F3989">
            <w:pPr>
              <w:jc w:val="both"/>
              <w:rPr>
                <w:rFonts w:ascii="Tahoma" w:hAnsi="Tahoma" w:cs="Tahoma"/>
                <w:sz w:val="20"/>
                <w:szCs w:val="20"/>
              </w:rPr>
            </w:pPr>
            <w:r>
              <w:rPr>
                <w:rFonts w:ascii="Tahoma" w:hAnsi="Tahoma" w:cs="Tahoma"/>
                <w:sz w:val="20"/>
                <w:szCs w:val="20"/>
              </w:rPr>
              <w:t>železniční stanice</w:t>
            </w:r>
          </w:p>
        </w:tc>
      </w:tr>
    </w:tbl>
    <w:p w:rsidR="000D6997" w:rsidRPr="00C72244" w:rsidRDefault="000D6997" w:rsidP="000D6997">
      <w:pPr>
        <w:rPr>
          <w:rFonts w:ascii="Tahoma" w:hAnsi="Tahoma" w:cs="Tahoma"/>
          <w:sz w:val="16"/>
          <w:szCs w:val="16"/>
        </w:rPr>
      </w:pPr>
    </w:p>
    <w:sectPr w:rsidR="000D6997" w:rsidRPr="00C72244">
      <w:headerReference w:type="default" r:id="rId17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45D" w:rsidRDefault="0072445D">
      <w:r>
        <w:separator/>
      </w:r>
    </w:p>
  </w:endnote>
  <w:endnote w:type="continuationSeparator" w:id="0">
    <w:p w:rsidR="0072445D" w:rsidRDefault="0072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EC4806" w:rsidRDefault="00EC480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pat"/>
      <w:framePr w:wrap="around" w:vAnchor="text" w:hAnchor="margin" w:xAlign="center" w:y="1"/>
      <w:rPr>
        <w:rStyle w:val="slostrnky"/>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PAGE  </w:instrText>
    </w:r>
    <w:r>
      <w:rPr>
        <w:rStyle w:val="slostrnky"/>
        <w:rFonts w:ascii="Tahoma" w:hAnsi="Tahoma" w:cs="Tahoma"/>
        <w:sz w:val="20"/>
      </w:rPr>
      <w:fldChar w:fldCharType="separate"/>
    </w:r>
    <w:r w:rsidR="007935A7">
      <w:rPr>
        <w:rStyle w:val="slostrnky"/>
        <w:rFonts w:ascii="Tahoma" w:hAnsi="Tahoma" w:cs="Tahoma"/>
        <w:noProof/>
        <w:sz w:val="20"/>
      </w:rPr>
      <w:t>1</w:t>
    </w:r>
    <w:r>
      <w:rPr>
        <w:rStyle w:val="slostrnky"/>
        <w:rFonts w:ascii="Tahoma" w:hAnsi="Tahoma" w:cs="Tahoma"/>
        <w:sz w:val="20"/>
      </w:rPr>
      <w:fldChar w:fldCharType="end"/>
    </w:r>
  </w:p>
  <w:p w:rsidR="00EC4806" w:rsidRDefault="00EC4806">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pat"/>
      <w:jc w:val="cente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pat"/>
      <w:jc w:val="center"/>
      <w:rPr>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 PAGE </w:instrText>
    </w:r>
    <w:r>
      <w:rPr>
        <w:rStyle w:val="slostrnky"/>
        <w:rFonts w:ascii="Tahoma" w:hAnsi="Tahoma" w:cs="Tahoma"/>
        <w:sz w:val="20"/>
      </w:rPr>
      <w:fldChar w:fldCharType="separate"/>
    </w:r>
    <w:r w:rsidR="007935A7">
      <w:rPr>
        <w:rStyle w:val="slostrnky"/>
        <w:rFonts w:ascii="Tahoma" w:hAnsi="Tahoma" w:cs="Tahoma"/>
        <w:noProof/>
        <w:sz w:val="20"/>
      </w:rPr>
      <w:t>2</w:t>
    </w:r>
    <w:r>
      <w:rPr>
        <w:rStyle w:val="slostrnky"/>
        <w:rFonts w:ascii="Tahoma" w:hAnsi="Tahoma" w:cs="Tahoma"/>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pat"/>
      <w:jc w:val="center"/>
      <w:rPr>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 PAGE </w:instrText>
    </w:r>
    <w:r>
      <w:rPr>
        <w:rStyle w:val="slostrnky"/>
        <w:rFonts w:ascii="Tahoma" w:hAnsi="Tahoma" w:cs="Tahoma"/>
        <w:sz w:val="20"/>
      </w:rPr>
      <w:fldChar w:fldCharType="separate"/>
    </w:r>
    <w:r w:rsidR="007935A7">
      <w:rPr>
        <w:rStyle w:val="slostrnky"/>
        <w:rFonts w:ascii="Tahoma" w:hAnsi="Tahoma" w:cs="Tahoma"/>
        <w:noProof/>
        <w:sz w:val="20"/>
      </w:rPr>
      <w:t>41</w:t>
    </w:r>
    <w:r>
      <w:rPr>
        <w:rStyle w:val="slostrnky"/>
        <w:rFonts w:ascii="Tahoma" w:hAnsi="Tahoma" w:cs="Tahoma"/>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pat"/>
      <w:jc w:val="center"/>
      <w:rPr>
        <w:rFonts w:ascii="Tahoma" w:hAnsi="Tahoma" w:cs="Tahoma"/>
        <w:sz w:val="20"/>
      </w:rPr>
    </w:pPr>
    <w:r>
      <w:rPr>
        <w:rStyle w:val="slostrnky"/>
        <w:rFonts w:ascii="Tahoma" w:hAnsi="Tahoma" w:cs="Tahoma"/>
        <w:sz w:val="20"/>
      </w:rPr>
      <w:fldChar w:fldCharType="begin"/>
    </w:r>
    <w:r>
      <w:rPr>
        <w:rStyle w:val="slostrnky"/>
        <w:rFonts w:ascii="Tahoma" w:hAnsi="Tahoma" w:cs="Tahoma"/>
        <w:sz w:val="20"/>
      </w:rPr>
      <w:instrText xml:space="preserve"> PAGE </w:instrText>
    </w:r>
    <w:r>
      <w:rPr>
        <w:rStyle w:val="slostrnky"/>
        <w:rFonts w:ascii="Tahoma" w:hAnsi="Tahoma" w:cs="Tahoma"/>
        <w:sz w:val="20"/>
      </w:rPr>
      <w:fldChar w:fldCharType="separate"/>
    </w:r>
    <w:r w:rsidR="007935A7">
      <w:rPr>
        <w:rStyle w:val="slostrnky"/>
        <w:rFonts w:ascii="Tahoma" w:hAnsi="Tahoma" w:cs="Tahoma"/>
        <w:noProof/>
        <w:sz w:val="20"/>
      </w:rPr>
      <w:t>123</w:t>
    </w:r>
    <w:r>
      <w:rPr>
        <w:rStyle w:val="slostrnky"/>
        <w:rFonts w:ascii="Tahoma" w:hAnsi="Tahoma" w:cs="Tahom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45D" w:rsidRDefault="0072445D">
      <w:r>
        <w:separator/>
      </w:r>
    </w:p>
  </w:footnote>
  <w:footnote w:type="continuationSeparator" w:id="0">
    <w:p w:rsidR="0072445D" w:rsidRDefault="007244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 k materiálu č. 4</w:t>
    </w:r>
    <w:r w:rsidRPr="005C37BE">
      <w:rPr>
        <w:rFonts w:ascii="Tahoma" w:hAnsi="Tahoma" w:cs="Tahoma"/>
        <w:sz w:val="20"/>
        <w:szCs w:val="20"/>
      </w:rPr>
      <w:t>/1</w:t>
    </w:r>
  </w:p>
  <w:p w:rsidR="00EC4806" w:rsidRDefault="00EC4806">
    <w:pPr>
      <w:pStyle w:val="Zhlav"/>
      <w:rPr>
        <w:rFonts w:ascii="Tahoma" w:hAnsi="Tahoma" w:cs="Tahoma"/>
        <w:sz w:val="20"/>
        <w:szCs w:val="20"/>
      </w:rPr>
    </w:pPr>
    <w:r>
      <w:rPr>
        <w:rFonts w:ascii="Tahoma" w:hAnsi="Tahoma" w:cs="Tahoma"/>
        <w:sz w:val="20"/>
        <w:szCs w:val="20"/>
      </w:rPr>
      <w:t>Počet stran přílohy: 514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EC4806" w:rsidRDefault="00EC4806">
    <w:pPr>
      <w:pStyle w:val="Zhlav"/>
      <w:jc w:val="right"/>
      <w:rPr>
        <w:rFonts w:ascii="Tahoma" w:hAnsi="Tahoma" w:cs="Tahoma"/>
        <w:i/>
        <w:sz w:val="20"/>
        <w:szCs w:val="20"/>
      </w:rPr>
    </w:pPr>
    <w:r>
      <w:rPr>
        <w:rFonts w:ascii="Tahoma" w:hAnsi="Tahoma" w:cs="Tahoma"/>
        <w:sz w:val="20"/>
        <w:szCs w:val="20"/>
      </w:rPr>
      <w:tab/>
    </w:r>
    <w:r>
      <w:rPr>
        <w:rFonts w:ascii="Tahoma" w:hAnsi="Tahoma" w:cs="Tahoma"/>
        <w:i/>
        <w:sz w:val="20"/>
        <w:szCs w:val="20"/>
      </w:rPr>
      <w:t>Samosprávné a jiné činnosti zajišťované prostřednictvím KÚ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EC4806" w:rsidRDefault="00EC4806">
    <w:pPr>
      <w:pStyle w:val="Zhlav"/>
      <w:rPr>
        <w:i/>
      </w:rPr>
    </w:pPr>
    <w:r>
      <w:rPr>
        <w:rFonts w:ascii="Tahoma" w:hAnsi="Tahoma" w:cs="Tahoma"/>
        <w:sz w:val="20"/>
        <w:szCs w:val="20"/>
      </w:rPr>
      <w:tab/>
    </w:r>
    <w:r>
      <w:rPr>
        <w:rFonts w:ascii="Tahoma" w:hAnsi="Tahoma" w:cs="Tahoma"/>
        <w:sz w:val="20"/>
        <w:szCs w:val="20"/>
      </w:rPr>
      <w:tab/>
    </w:r>
    <w:r>
      <w:rPr>
        <w:rFonts w:ascii="Tahoma" w:hAnsi="Tahoma" w:cs="Tahoma"/>
        <w:i/>
        <w:sz w:val="20"/>
        <w:szCs w:val="20"/>
      </w:rPr>
      <w:t>Příspěvek na provoz příspěvkové organizaci</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EC4806" w:rsidRDefault="00EC4806">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p w:rsidR="00EC4806" w:rsidRDefault="00EC4806">
    <w:pPr>
      <w:pStyle w:val="Zhlav"/>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tab/>
    </w:r>
    <w:r>
      <w:tab/>
    </w:r>
    <w:r>
      <w:rPr>
        <w:rFonts w:ascii="Tahoma" w:hAnsi="Tahoma" w:cs="Tahoma"/>
        <w:sz w:val="20"/>
        <w:szCs w:val="20"/>
      </w:rPr>
      <w:t>SEŠIT 4: Krizové řízení</w:t>
    </w:r>
  </w:p>
  <w:p w:rsidR="00EC4806" w:rsidRDefault="00EC480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tab/>
    </w:r>
    <w:r>
      <w:tab/>
    </w:r>
    <w:r>
      <w:rPr>
        <w:rFonts w:ascii="Tahoma" w:hAnsi="Tahoma" w:cs="Tahoma"/>
        <w:sz w:val="20"/>
        <w:szCs w:val="20"/>
      </w:rPr>
      <w:t>SEŠIT 4: Krizové řízení</w:t>
    </w:r>
  </w:p>
  <w:p w:rsidR="00EC4806" w:rsidRDefault="00EC4806">
    <w:pPr>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4: Krizové řízení</w:t>
    </w:r>
  </w:p>
  <w:p w:rsidR="00EC4806" w:rsidRPr="00DE785E" w:rsidRDefault="00EC4806" w:rsidP="00DE785E">
    <w:pPr>
      <w:pStyle w:val="Zhlav"/>
      <w:jc w:val="right"/>
      <w:rPr>
        <w:rFonts w:ascii="Tahoma" w:hAnsi="Tahoma" w:cs="Tahoma"/>
        <w:i/>
        <w:sz w:val="20"/>
        <w:szCs w:val="20"/>
      </w:rPr>
    </w:pPr>
    <w:r>
      <w:rPr>
        <w:rFonts w:ascii="Tahoma" w:hAnsi="Tahoma" w:cs="Tahoma"/>
        <w:i/>
        <w:sz w:val="20"/>
        <w:szCs w:val="20"/>
      </w:rPr>
      <w:t xml:space="preserve">Reprodukce majetku kraje vyjma akcí </w:t>
    </w:r>
    <w:r w:rsidRPr="00DE785E">
      <w:rPr>
        <w:rFonts w:ascii="Tahoma" w:hAnsi="Tahoma" w:cs="Tahoma"/>
        <w:i/>
        <w:sz w:val="20"/>
        <w:szCs w:val="20"/>
      </w:rPr>
      <w:t>spolufinancovan</w:t>
    </w:r>
    <w:r>
      <w:rPr>
        <w:rFonts w:ascii="Tahoma" w:hAnsi="Tahoma" w:cs="Tahoma"/>
        <w:i/>
        <w:sz w:val="20"/>
        <w:szCs w:val="20"/>
      </w:rPr>
      <w:t>ých z evropských finančních zdrojů</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4: Krizové řízení</w:t>
    </w:r>
  </w:p>
  <w:p w:rsidR="00EC4806" w:rsidRPr="00DE785E" w:rsidRDefault="00EC4806" w:rsidP="00DE785E">
    <w:pPr>
      <w:pStyle w:val="Zhlav"/>
      <w:jc w:val="right"/>
      <w:rPr>
        <w:rFonts w:ascii="Tahoma" w:hAnsi="Tahoma" w:cs="Tahoma"/>
        <w:i/>
        <w:sz w:val="20"/>
        <w:szCs w:val="20"/>
      </w:rPr>
    </w:pPr>
    <w:r w:rsidRPr="00DE785E">
      <w:rPr>
        <w:rFonts w:ascii="Tahoma" w:hAnsi="Tahoma" w:cs="Tahoma"/>
        <w:i/>
        <w:sz w:val="20"/>
        <w:szCs w:val="20"/>
      </w:rPr>
      <w:t>Akce spolufinancované</w:t>
    </w:r>
    <w:r>
      <w:rPr>
        <w:rFonts w:ascii="Tahoma" w:hAnsi="Tahoma" w:cs="Tahoma"/>
        <w:i/>
        <w:sz w:val="20"/>
        <w:szCs w:val="20"/>
      </w:rPr>
      <w:t xml:space="preserve"> z evropských finančních zdrojů</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EC4806" w:rsidRDefault="00EC4806">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rsidP="00CF59AC">
    <w:pPr>
      <w:pStyle w:val="Zhlav"/>
      <w:tabs>
        <w:tab w:val="clear" w:pos="4536"/>
        <w:tab w:val="center" w:pos="3402"/>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EC4806" w:rsidRDefault="00EC4806">
    <w:pPr>
      <w:ind w:left="2832"/>
      <w:jc w:val="right"/>
      <w:rPr>
        <w:rFonts w:ascii="Tahoma" w:hAnsi="Tahoma" w:cs="Tahoma"/>
        <w:i/>
        <w:sz w:val="20"/>
        <w:szCs w:val="20"/>
      </w:rPr>
    </w:pPr>
    <w:r>
      <w:rPr>
        <w:rFonts w:ascii="Tahoma" w:hAnsi="Tahoma" w:cs="Tahoma"/>
        <w:i/>
        <w:sz w:val="20"/>
        <w:szCs w:val="20"/>
      </w:rPr>
      <w:t>Příspěvek na provoz příspěvkovým organizacím</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pPr>
    <w:r>
      <w:t>Příloha č. 8</w:t>
    </w:r>
    <w:r>
      <w:tab/>
    </w:r>
    <w:r>
      <w:tab/>
      <w:t xml:space="preserve">SEŠIT 5: Kultura </w:t>
    </w:r>
  </w:p>
  <w:p w:rsidR="00EC4806" w:rsidRDefault="00EC4806">
    <w:pPr>
      <w:rPr>
        <w:i/>
      </w:rPr>
    </w:pPr>
    <w:r>
      <w:t xml:space="preserve">     </w:t>
    </w:r>
    <w:r>
      <w:tab/>
    </w:r>
    <w:r>
      <w:tab/>
    </w:r>
    <w:r>
      <w:tab/>
    </w:r>
    <w:r>
      <w:tab/>
    </w:r>
    <w:r>
      <w:tab/>
    </w:r>
    <w:r>
      <w:tab/>
    </w:r>
    <w:r>
      <w:tab/>
      <w:t xml:space="preserve">          </w:t>
    </w:r>
    <w:r>
      <w:rPr>
        <w:i/>
      </w:rPr>
      <w:t>Akce spolufinancované z EU a EHP</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EC4806" w:rsidRDefault="00EC4806">
    <w:pPr>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5: Kultura</w:t>
    </w:r>
  </w:p>
  <w:p w:rsidR="00EC4806" w:rsidRDefault="00EC4806">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6: Prezentace kraje a ediční plán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6: Prezentace kraje a ediční plán</w:t>
    </w:r>
  </w:p>
  <w:p w:rsidR="00EC4806" w:rsidRDefault="00EC4806">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7: Regionální rozvoj</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7: Regionální rozvoj</w:t>
    </w:r>
  </w:p>
  <w:p w:rsidR="00EC4806" w:rsidRDefault="00EC4806">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7: Regionální rozvoj</w:t>
    </w:r>
  </w:p>
  <w:p w:rsidR="00EC4806" w:rsidRDefault="00EC4806">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8: Cestovní ruch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rsidP="00CF59AC">
    <w:pPr>
      <w:pStyle w:val="Zhlav"/>
      <w:tabs>
        <w:tab w:val="clear" w:pos="4536"/>
        <w:tab w:val="center" w:pos="3402"/>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8: Cestovní ruch</w:t>
    </w:r>
  </w:p>
  <w:p w:rsidR="00EC4806" w:rsidRDefault="00EC4806">
    <w:pPr>
      <w:pStyle w:val="Zhlav"/>
      <w:jc w:val="right"/>
      <w:rPr>
        <w:rFonts w:ascii="Tahoma" w:hAnsi="Tahoma" w:cs="Tahoma"/>
        <w:sz w:val="20"/>
        <w:szCs w:val="20"/>
      </w:rPr>
    </w:pPr>
    <w:r>
      <w:rPr>
        <w:rFonts w:ascii="Tahoma" w:hAnsi="Tahoma" w:cs="Tahoma"/>
        <w:i/>
        <w:sz w:val="20"/>
        <w:szCs w:val="20"/>
      </w:rPr>
      <w:t>Samosprávné a jiné činnosti zajišťované prostřednictvím KÚ</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8: Cestovní ruch</w:t>
    </w:r>
  </w:p>
  <w:p w:rsidR="00EC4806" w:rsidRDefault="00EC4806">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EC4806" w:rsidRDefault="00EC4806">
    <w:pPr>
      <w:ind w:left="2832"/>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EC4806" w:rsidRDefault="00EC4806">
    <w:pPr>
      <w:ind w:left="2832"/>
      <w:jc w:val="right"/>
      <w:rPr>
        <w:rFonts w:ascii="Tahoma" w:hAnsi="Tahoma" w:cs="Tahoma"/>
        <w:i/>
        <w:sz w:val="20"/>
        <w:szCs w:val="20"/>
      </w:rPr>
    </w:pPr>
    <w:r>
      <w:rPr>
        <w:rFonts w:ascii="Tahoma" w:hAnsi="Tahoma" w:cs="Tahoma"/>
        <w:i/>
        <w:sz w:val="20"/>
        <w:szCs w:val="20"/>
      </w:rPr>
      <w:t>Příspěvek na provoz příspěvkovým organizacím</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EC4806" w:rsidRDefault="00EC4806">
    <w:pPr>
      <w:ind w:left="2832"/>
      <w:jc w:val="right"/>
      <w:rPr>
        <w:rFonts w:ascii="Tahoma" w:hAnsi="Tahoma" w:cs="Tahoma"/>
        <w:i/>
        <w:sz w:val="20"/>
        <w:szCs w:val="20"/>
      </w:rPr>
    </w:pPr>
    <w:r>
      <w:rPr>
        <w:rFonts w:ascii="Tahoma" w:hAnsi="Tahoma" w:cs="Tahoma"/>
        <w:i/>
        <w:sz w:val="20"/>
        <w:szCs w:val="20"/>
      </w:rPr>
      <w:t>Návratná finanční výpomoc</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EC4806" w:rsidRDefault="00EC4806">
    <w:pPr>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9: Sociální věci</w:t>
    </w:r>
  </w:p>
  <w:p w:rsidR="00EC4806" w:rsidRDefault="00EC4806">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EC4806" w:rsidRDefault="00EC4806">
    <w:pPr>
      <w:pStyle w:val="Zhlav"/>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EC4806" w:rsidRDefault="00EC4806">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rsidP="00CF59AC">
    <w:pPr>
      <w:pStyle w:val="Zhlav"/>
      <w:tabs>
        <w:tab w:val="clear" w:pos="4536"/>
        <w:tab w:val="center" w:pos="3402"/>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p w:rsidR="00EC4806" w:rsidRDefault="00EC4806" w:rsidP="00136859">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EC4806" w:rsidRDefault="00EC4806">
    <w:pPr>
      <w:pStyle w:val="Zhlav"/>
      <w:jc w:val="right"/>
      <w:rPr>
        <w:rFonts w:ascii="Tahoma" w:hAnsi="Tahoma" w:cs="Tahoma"/>
        <w:i/>
        <w:sz w:val="20"/>
        <w:szCs w:val="20"/>
      </w:rPr>
    </w:pPr>
    <w:r>
      <w:rPr>
        <w:rFonts w:ascii="Tahoma" w:hAnsi="Tahoma" w:cs="Tahoma"/>
        <w:i/>
        <w:sz w:val="20"/>
        <w:szCs w:val="20"/>
      </w:rPr>
      <w:t>Příspěvek na provoz příspěvkovým organizacím</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EC4806" w:rsidRDefault="00EC4806">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10: Školství</w:t>
    </w:r>
  </w:p>
  <w:p w:rsidR="00EC4806" w:rsidRDefault="00EC4806">
    <w:pPr>
      <w:pStyle w:val="Zhlav"/>
      <w:jc w:val="right"/>
      <w:rPr>
        <w:rFonts w:ascii="Tahoma" w:hAnsi="Tahoma" w:cs="Tahoma"/>
        <w:i/>
        <w:sz w:val="20"/>
        <w:szCs w:val="20"/>
      </w:rPr>
    </w:pPr>
    <w:r>
      <w:rPr>
        <w:rFonts w:ascii="Tahoma" w:hAnsi="Tahoma" w:cs="Tahoma"/>
        <w:i/>
        <w:sz w:val="20"/>
        <w:szCs w:val="20"/>
      </w:rPr>
      <w:tab/>
      <w:t>Akce spolufinancované z evropských finančních zdrojů</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11: Územní plánování a stavební řád</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11: Územní plánování a stavební řád</w:t>
    </w:r>
  </w:p>
  <w:p w:rsidR="00EC4806" w:rsidRDefault="00EC4806">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EC4806" w:rsidRDefault="00EC4806">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EC4806" w:rsidRDefault="00EC4806">
    <w:pPr>
      <w:pStyle w:val="Zhlav"/>
      <w:jc w:val="right"/>
      <w:rPr>
        <w:rFonts w:ascii="Tahoma" w:hAnsi="Tahoma" w:cs="Tahoma"/>
        <w:i/>
        <w:sz w:val="20"/>
        <w:szCs w:val="20"/>
      </w:rPr>
    </w:pPr>
    <w:r>
      <w:rPr>
        <w:rFonts w:ascii="Tahoma" w:hAnsi="Tahoma" w:cs="Tahoma"/>
        <w:i/>
        <w:sz w:val="20"/>
        <w:szCs w:val="20"/>
      </w:rPr>
      <w:t>Příspěvek na provoz příspěvkovým organizacím</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EC4806" w:rsidRDefault="00EC4806">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12: Zdravotnictví</w:t>
    </w:r>
  </w:p>
  <w:p w:rsidR="00EC4806" w:rsidRDefault="00EC4806">
    <w:pPr>
      <w:pStyle w:val="Zhlav"/>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rsidP="00CF59AC">
    <w:pPr>
      <w:pStyle w:val="Zhlav"/>
      <w:tabs>
        <w:tab w:val="clear" w:pos="4536"/>
        <w:tab w:val="center" w:pos="3402"/>
      </w:tabs>
      <w:rPr>
        <w:rFonts w:ascii="Tahoma" w:hAnsi="Tahoma" w:cs="Tahoma"/>
        <w:sz w:val="20"/>
        <w:szCs w:val="20"/>
      </w:rPr>
    </w:pPr>
    <w:r>
      <w:rPr>
        <w:rFonts w:ascii="Tahoma" w:hAnsi="Tahoma" w:cs="Tahoma"/>
        <w:sz w:val="20"/>
        <w:szCs w:val="20"/>
      </w:rPr>
      <w:t>Příloha č. 2</w:t>
    </w:r>
    <w:r>
      <w:rPr>
        <w:rFonts w:ascii="Tahoma" w:hAnsi="Tahoma" w:cs="Tahoma"/>
        <w:sz w:val="20"/>
        <w:szCs w:val="20"/>
      </w:rPr>
      <w:tab/>
      <w:t xml:space="preserve">SEŠIT 1: </w:t>
    </w:r>
    <w:r>
      <w:rPr>
        <w:rFonts w:ascii="Tahoma" w:hAnsi="Tahoma" w:cs="Tahoma"/>
        <w:sz w:val="20"/>
        <w:szCs w:val="20"/>
      </w:rPr>
      <w:tab/>
      <w:t>Vlastní správní činnost kraje a činnost zastupitelstva kraje</w:t>
    </w:r>
  </w:p>
  <w:p w:rsidR="00EC4806" w:rsidRDefault="00EC4806">
    <w:pPr>
      <w:pStyle w:val="Zhlav"/>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EC4806" w:rsidRDefault="00EC4806">
    <w:pPr>
      <w:pStyle w:val="Zhlav"/>
      <w:rPr>
        <w:i/>
      </w:rPr>
    </w:pPr>
    <w:r>
      <w:rPr>
        <w:i/>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EC4806" w:rsidRDefault="00EC4806">
    <w:pPr>
      <w:pStyle w:val="Zhlav"/>
      <w:jc w:val="right"/>
      <w:rPr>
        <w:rFonts w:ascii="Tahoma" w:hAnsi="Tahoma" w:cs="Tahoma"/>
        <w:i/>
        <w:sz w:val="20"/>
        <w:szCs w:val="20"/>
      </w:rPr>
    </w:pPr>
    <w:r>
      <w:rPr>
        <w:rFonts w:ascii="Tahoma" w:hAnsi="Tahoma" w:cs="Tahoma"/>
        <w:i/>
        <w:sz w:val="20"/>
        <w:szCs w:val="20"/>
      </w:rPr>
      <w:t>Samosprávné a jiné činnosti zajišťované prostřednictvím KÚ</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EC4806" w:rsidRDefault="00EC4806">
    <w:pPr>
      <w:jc w:val="right"/>
      <w:rPr>
        <w:rFonts w:ascii="Tahoma" w:hAnsi="Tahoma" w:cs="Tahoma"/>
        <w:i/>
        <w:sz w:val="20"/>
        <w:szCs w:val="20"/>
      </w:rPr>
    </w:pPr>
    <w:r>
      <w:rPr>
        <w:rFonts w:ascii="Tahoma" w:hAnsi="Tahoma" w:cs="Tahoma"/>
        <w:i/>
        <w:sz w:val="20"/>
        <w:szCs w:val="20"/>
      </w:rPr>
      <w:t>Příspěvek na provoz příspěvkové organizaci</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EC4806" w:rsidRDefault="00EC4806" w:rsidP="0097000A">
    <w:pPr>
      <w:pStyle w:val="Zhlav"/>
      <w:jc w:val="right"/>
      <w:rPr>
        <w:rFonts w:ascii="Tahoma" w:hAnsi="Tahoma" w:cs="Tahoma"/>
        <w:i/>
        <w:sz w:val="20"/>
        <w:szCs w:val="20"/>
      </w:rPr>
    </w:pPr>
    <w:r>
      <w:rPr>
        <w:rFonts w:ascii="Tahoma" w:hAnsi="Tahoma" w:cs="Tahoma"/>
        <w:i/>
        <w:sz w:val="20"/>
        <w:szCs w:val="20"/>
      </w:rPr>
      <w:tab/>
      <w:t>Reprodukce majetku kraje vyjma akcí spolufinancovaných z evropských finančních zdrojů</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13: Životní prostředí</w:t>
    </w:r>
  </w:p>
  <w:p w:rsidR="00EC4806" w:rsidRDefault="00EC4806">
    <w:pPr>
      <w:jc w:val="right"/>
      <w:rPr>
        <w:rFonts w:ascii="Tahoma" w:hAnsi="Tahoma" w:cs="Tahoma"/>
        <w:i/>
        <w:sz w:val="20"/>
        <w:szCs w:val="20"/>
      </w:rPr>
    </w:pPr>
    <w:r>
      <w:rPr>
        <w:rFonts w:ascii="Tahoma" w:hAnsi="Tahoma" w:cs="Tahoma"/>
        <w:i/>
        <w:sz w:val="20"/>
        <w:szCs w:val="20"/>
      </w:rPr>
      <w:t>Akce spolufinancované z evropských finančních zdrojů</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14: Ostatní výdaje jinde nezařazené</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Vysvětlivky použitých pojmů a zkratek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2: Finance a správa majetku</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2: Finance a správa majetku</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2: Finance a správa majetku</w:t>
    </w:r>
  </w:p>
  <w:p w:rsidR="00EC4806" w:rsidRDefault="00EC4806" w:rsidP="004E5575">
    <w:pPr>
      <w:pStyle w:val="Zhlav"/>
      <w:jc w:val="right"/>
      <w:rPr>
        <w:rFonts w:ascii="Tahoma" w:hAnsi="Tahoma" w:cs="Tahoma"/>
        <w:i/>
        <w:sz w:val="20"/>
        <w:szCs w:val="20"/>
      </w:rPr>
    </w:pPr>
    <w:r>
      <w:rPr>
        <w:rFonts w:ascii="Tahoma" w:hAnsi="Tahoma" w:cs="Tahoma"/>
        <w:i/>
        <w:sz w:val="20"/>
        <w:szCs w:val="20"/>
      </w:rPr>
      <w:t>Reprodukce majetku kraje vyjma akcí spolufinancovaných z evropských finančních zdrojů</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806" w:rsidRDefault="00EC4806">
    <w:pPr>
      <w:pStyle w:val="Zhlav"/>
      <w:rPr>
        <w:rFonts w:ascii="Tahoma" w:hAnsi="Tahoma" w:cs="Tahoma"/>
        <w:sz w:val="20"/>
        <w:szCs w:val="20"/>
      </w:rPr>
    </w:pPr>
    <w:r>
      <w:rPr>
        <w:rFonts w:ascii="Tahoma" w:hAnsi="Tahoma" w:cs="Tahoma"/>
        <w:sz w:val="20"/>
        <w:szCs w:val="20"/>
      </w:rPr>
      <w:t>Příloha č. 2</w:t>
    </w:r>
    <w:r>
      <w:rPr>
        <w:rFonts w:ascii="Tahoma" w:hAnsi="Tahoma" w:cs="Tahoma"/>
        <w:sz w:val="20"/>
        <w:szCs w:val="20"/>
      </w:rPr>
      <w:tab/>
    </w:r>
    <w:r>
      <w:rPr>
        <w:rFonts w:ascii="Tahoma" w:hAnsi="Tahoma" w:cs="Tahoma"/>
        <w:sz w:val="20"/>
        <w:szCs w:val="20"/>
      </w:rPr>
      <w:tab/>
      <w:t>SEŠIT 3: Doprava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720"/>
        </w:tabs>
      </w:pPr>
    </w:lvl>
  </w:abstractNum>
  <w:abstractNum w:abstractNumId="1">
    <w:nsid w:val="00000003"/>
    <w:multiLevelType w:val="singleLevel"/>
    <w:tmpl w:val="00000003"/>
    <w:name w:val="WW8Num2"/>
    <w:lvl w:ilvl="0">
      <w:start w:val="1"/>
      <w:numFmt w:val="decimal"/>
      <w:lvlText w:val="%1."/>
      <w:lvlJc w:val="left"/>
      <w:pPr>
        <w:tabs>
          <w:tab w:val="num" w:pos="360"/>
        </w:tabs>
      </w:pPr>
    </w:lvl>
  </w:abstractNum>
  <w:abstractNum w:abstractNumId="2">
    <w:nsid w:val="00000004"/>
    <w:multiLevelType w:val="singleLevel"/>
    <w:tmpl w:val="00000004"/>
    <w:name w:val="WW8Num4"/>
    <w:lvl w:ilvl="0">
      <w:start w:val="1"/>
      <w:numFmt w:val="decimal"/>
      <w:lvlText w:val="%1."/>
      <w:lvlJc w:val="left"/>
      <w:pPr>
        <w:tabs>
          <w:tab w:val="num" w:pos="360"/>
        </w:tabs>
      </w:pPr>
    </w:lvl>
  </w:abstractNum>
  <w:abstractNum w:abstractNumId="3">
    <w:nsid w:val="00000005"/>
    <w:multiLevelType w:val="singleLevel"/>
    <w:tmpl w:val="00000005"/>
    <w:name w:val="WW8Num5"/>
    <w:lvl w:ilvl="0">
      <w:numFmt w:val="bullet"/>
      <w:lvlText w:val="-"/>
      <w:lvlJc w:val="left"/>
      <w:pPr>
        <w:tabs>
          <w:tab w:val="num" w:pos="360"/>
        </w:tabs>
      </w:pPr>
      <w:rPr>
        <w:rFonts w:ascii="Times New Roman" w:hAnsi="Times New Roman" w:cs="Times New Roman"/>
      </w:rPr>
    </w:lvl>
  </w:abstractNum>
  <w:abstractNum w:abstractNumId="4">
    <w:nsid w:val="00000006"/>
    <w:multiLevelType w:val="singleLevel"/>
    <w:tmpl w:val="00000006"/>
    <w:name w:val="WW8Num7"/>
    <w:lvl w:ilvl="0">
      <w:numFmt w:val="bullet"/>
      <w:lvlText w:val="-"/>
      <w:lvlJc w:val="left"/>
      <w:pPr>
        <w:tabs>
          <w:tab w:val="num" w:pos="360"/>
        </w:tabs>
      </w:pPr>
      <w:rPr>
        <w:rFonts w:ascii="Times New Roman" w:hAnsi="Times New Roman" w:cs="Times New Roman"/>
      </w:rPr>
    </w:lvl>
  </w:abstractNum>
  <w:abstractNum w:abstractNumId="5">
    <w:nsid w:val="00000007"/>
    <w:multiLevelType w:val="singleLevel"/>
    <w:tmpl w:val="00000007"/>
    <w:name w:val="WW8Num9"/>
    <w:lvl w:ilvl="0">
      <w:numFmt w:val="bullet"/>
      <w:lvlText w:val="-"/>
      <w:lvlJc w:val="left"/>
      <w:pPr>
        <w:tabs>
          <w:tab w:val="num" w:pos="360"/>
        </w:tabs>
      </w:pPr>
      <w:rPr>
        <w:rFonts w:ascii="Times New Roman" w:hAnsi="Times New Roman" w:cs="Times New Roman"/>
      </w:rPr>
    </w:lvl>
  </w:abstractNum>
  <w:abstractNum w:abstractNumId="6">
    <w:nsid w:val="00000008"/>
    <w:multiLevelType w:val="singleLevel"/>
    <w:tmpl w:val="00000008"/>
    <w:name w:val="WW8Num11"/>
    <w:lvl w:ilvl="0">
      <w:start w:val="1"/>
      <w:numFmt w:val="decimal"/>
      <w:lvlText w:val="%1."/>
      <w:lvlJc w:val="left"/>
      <w:pPr>
        <w:tabs>
          <w:tab w:val="num" w:pos="795"/>
        </w:tabs>
      </w:pPr>
    </w:lvl>
  </w:abstractNum>
  <w:abstractNum w:abstractNumId="7">
    <w:nsid w:val="00000009"/>
    <w:multiLevelType w:val="singleLevel"/>
    <w:tmpl w:val="00000009"/>
    <w:name w:val="WW8Num12"/>
    <w:lvl w:ilvl="0">
      <w:start w:val="1"/>
      <w:numFmt w:val="decimal"/>
      <w:lvlText w:val="%1."/>
      <w:lvlJc w:val="left"/>
      <w:pPr>
        <w:tabs>
          <w:tab w:val="num" w:pos="495"/>
        </w:tabs>
      </w:pPr>
    </w:lvl>
  </w:abstractNum>
  <w:abstractNum w:abstractNumId="8">
    <w:nsid w:val="0000000A"/>
    <w:multiLevelType w:val="multilevel"/>
    <w:tmpl w:val="0000000A"/>
    <w:name w:val="WW8Num15"/>
    <w:lvl w:ilvl="0">
      <w:start w:val="1"/>
      <w:numFmt w:val="decimal"/>
      <w:lvlText w:val="%1."/>
      <w:lvlJc w:val="left"/>
      <w:pPr>
        <w:tabs>
          <w:tab w:val="num" w:pos="360"/>
        </w:tabs>
      </w:pPr>
    </w:lvl>
    <w:lvl w:ilvl="1">
      <w:start w:val="1"/>
      <w:numFmt w:val="bullet"/>
      <w:lvlText w:val=""/>
      <w:lvlJc w:val="left"/>
      <w:pPr>
        <w:tabs>
          <w:tab w:val="num" w:pos="1117"/>
        </w:tabs>
      </w:pPr>
      <w:rPr>
        <w:rFonts w:ascii="Symbol" w:hAnsi="Symbol"/>
      </w:rPr>
    </w:lvl>
    <w:lvl w:ilvl="2">
      <w:start w:val="1"/>
      <w:numFmt w:val="decimal"/>
      <w:lvlText w:val="%3."/>
      <w:lvlJc w:val="left"/>
      <w:pPr>
        <w:tabs>
          <w:tab w:val="num" w:pos="1980"/>
        </w:tabs>
      </w:pPr>
    </w:lvl>
    <w:lvl w:ilvl="3">
      <w:start w:val="1"/>
      <w:numFmt w:val="decimal"/>
      <w:lvlText w:val="%4."/>
      <w:lvlJc w:val="left"/>
      <w:pPr>
        <w:tabs>
          <w:tab w:val="num" w:pos="2520"/>
        </w:tabs>
      </w:pPr>
    </w:lvl>
    <w:lvl w:ilvl="4">
      <w:start w:val="1"/>
      <w:numFmt w:val="lowerLetter"/>
      <w:lvlText w:val="%5."/>
      <w:lvlJc w:val="left"/>
      <w:pPr>
        <w:tabs>
          <w:tab w:val="num" w:pos="3240"/>
        </w:tabs>
      </w:pPr>
    </w:lvl>
    <w:lvl w:ilvl="5">
      <w:start w:val="1"/>
      <w:numFmt w:val="lowerRoman"/>
      <w:lvlText w:val="%6."/>
      <w:lvlJc w:val="right"/>
      <w:pPr>
        <w:tabs>
          <w:tab w:val="num" w:pos="3960"/>
        </w:tabs>
      </w:pPr>
    </w:lvl>
    <w:lvl w:ilvl="6">
      <w:start w:val="1"/>
      <w:numFmt w:val="decimal"/>
      <w:lvlText w:val="%7."/>
      <w:lvlJc w:val="left"/>
      <w:pPr>
        <w:tabs>
          <w:tab w:val="num" w:pos="4680"/>
        </w:tabs>
      </w:pPr>
    </w:lvl>
    <w:lvl w:ilvl="7">
      <w:start w:val="1"/>
      <w:numFmt w:val="lowerLetter"/>
      <w:lvlText w:val="%8."/>
      <w:lvlJc w:val="left"/>
      <w:pPr>
        <w:tabs>
          <w:tab w:val="num" w:pos="5400"/>
        </w:tabs>
      </w:pPr>
    </w:lvl>
    <w:lvl w:ilvl="8">
      <w:start w:val="1"/>
      <w:numFmt w:val="lowerRoman"/>
      <w:lvlText w:val="%9."/>
      <w:lvlJc w:val="right"/>
      <w:pPr>
        <w:tabs>
          <w:tab w:val="num" w:pos="6120"/>
        </w:tabs>
      </w:pPr>
    </w:lvl>
  </w:abstractNum>
  <w:abstractNum w:abstractNumId="9">
    <w:nsid w:val="002359D1"/>
    <w:multiLevelType w:val="hybridMultilevel"/>
    <w:tmpl w:val="B12A28BE"/>
    <w:lvl w:ilvl="0" w:tplc="6B564F96">
      <w:start w:val="9"/>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6C84C3B"/>
    <w:multiLevelType w:val="hybridMultilevel"/>
    <w:tmpl w:val="68808E04"/>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6F05807"/>
    <w:multiLevelType w:val="hybridMultilevel"/>
    <w:tmpl w:val="AEE4F9C6"/>
    <w:lvl w:ilvl="0" w:tplc="A49EE1F8">
      <w:start w:val="18"/>
      <w:numFmt w:val="bullet"/>
      <w:lvlText w:val="-"/>
      <w:lvlJc w:val="left"/>
      <w:pPr>
        <w:tabs>
          <w:tab w:val="num" w:pos="409"/>
        </w:tabs>
        <w:ind w:left="409"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9315617"/>
    <w:multiLevelType w:val="hybridMultilevel"/>
    <w:tmpl w:val="F8D0E17E"/>
    <w:lvl w:ilvl="0" w:tplc="51963F2A">
      <w:start w:val="1"/>
      <w:numFmt w:val="bullet"/>
      <w:lvlText w:val=""/>
      <w:lvlJc w:val="left"/>
      <w:pPr>
        <w:tabs>
          <w:tab w:val="num" w:pos="360"/>
        </w:tabs>
        <w:ind w:left="360" w:hanging="360"/>
      </w:pPr>
      <w:rPr>
        <w:rFonts w:ascii="Symbol" w:hAnsi="Symbol" w:cs="Symbol" w:hint="default"/>
        <w:color w:val="auto"/>
      </w:rPr>
    </w:lvl>
    <w:lvl w:ilvl="1" w:tplc="04050003" w:tentative="1">
      <w:start w:val="1"/>
      <w:numFmt w:val="bullet"/>
      <w:lvlText w:val="o"/>
      <w:lvlJc w:val="left"/>
      <w:pPr>
        <w:ind w:left="1081" w:hanging="360"/>
      </w:pPr>
      <w:rPr>
        <w:rFonts w:ascii="Courier New" w:hAnsi="Courier New" w:cs="Courier New" w:hint="default"/>
      </w:rPr>
    </w:lvl>
    <w:lvl w:ilvl="2" w:tplc="04050005" w:tentative="1">
      <w:start w:val="1"/>
      <w:numFmt w:val="bullet"/>
      <w:lvlText w:val=""/>
      <w:lvlJc w:val="left"/>
      <w:pPr>
        <w:ind w:left="1801" w:hanging="360"/>
      </w:pPr>
      <w:rPr>
        <w:rFonts w:ascii="Wingdings" w:hAnsi="Wingdings" w:cs="Wingdings" w:hint="default"/>
      </w:rPr>
    </w:lvl>
    <w:lvl w:ilvl="3" w:tplc="04050001" w:tentative="1">
      <w:start w:val="1"/>
      <w:numFmt w:val="bullet"/>
      <w:lvlText w:val=""/>
      <w:lvlJc w:val="left"/>
      <w:pPr>
        <w:ind w:left="2521" w:hanging="360"/>
      </w:pPr>
      <w:rPr>
        <w:rFonts w:ascii="Symbol" w:hAnsi="Symbol" w:cs="Symbol" w:hint="default"/>
      </w:rPr>
    </w:lvl>
    <w:lvl w:ilvl="4" w:tplc="04050003" w:tentative="1">
      <w:start w:val="1"/>
      <w:numFmt w:val="bullet"/>
      <w:lvlText w:val="o"/>
      <w:lvlJc w:val="left"/>
      <w:pPr>
        <w:ind w:left="3241" w:hanging="360"/>
      </w:pPr>
      <w:rPr>
        <w:rFonts w:ascii="Courier New" w:hAnsi="Courier New" w:cs="Courier New" w:hint="default"/>
      </w:rPr>
    </w:lvl>
    <w:lvl w:ilvl="5" w:tplc="04050005" w:tentative="1">
      <w:start w:val="1"/>
      <w:numFmt w:val="bullet"/>
      <w:lvlText w:val=""/>
      <w:lvlJc w:val="left"/>
      <w:pPr>
        <w:ind w:left="3961" w:hanging="360"/>
      </w:pPr>
      <w:rPr>
        <w:rFonts w:ascii="Wingdings" w:hAnsi="Wingdings" w:cs="Wingdings" w:hint="default"/>
      </w:rPr>
    </w:lvl>
    <w:lvl w:ilvl="6" w:tplc="04050001" w:tentative="1">
      <w:start w:val="1"/>
      <w:numFmt w:val="bullet"/>
      <w:lvlText w:val=""/>
      <w:lvlJc w:val="left"/>
      <w:pPr>
        <w:ind w:left="4681" w:hanging="360"/>
      </w:pPr>
      <w:rPr>
        <w:rFonts w:ascii="Symbol" w:hAnsi="Symbol" w:cs="Symbol" w:hint="default"/>
      </w:rPr>
    </w:lvl>
    <w:lvl w:ilvl="7" w:tplc="04050003" w:tentative="1">
      <w:start w:val="1"/>
      <w:numFmt w:val="bullet"/>
      <w:lvlText w:val="o"/>
      <w:lvlJc w:val="left"/>
      <w:pPr>
        <w:ind w:left="5401" w:hanging="360"/>
      </w:pPr>
      <w:rPr>
        <w:rFonts w:ascii="Courier New" w:hAnsi="Courier New" w:cs="Courier New" w:hint="default"/>
      </w:rPr>
    </w:lvl>
    <w:lvl w:ilvl="8" w:tplc="04050005" w:tentative="1">
      <w:start w:val="1"/>
      <w:numFmt w:val="bullet"/>
      <w:lvlText w:val=""/>
      <w:lvlJc w:val="left"/>
      <w:pPr>
        <w:ind w:left="6121" w:hanging="360"/>
      </w:pPr>
      <w:rPr>
        <w:rFonts w:ascii="Wingdings" w:hAnsi="Wingdings" w:cs="Wingdings" w:hint="default"/>
      </w:rPr>
    </w:lvl>
  </w:abstractNum>
  <w:abstractNum w:abstractNumId="13">
    <w:nsid w:val="0E155B9C"/>
    <w:multiLevelType w:val="hybridMultilevel"/>
    <w:tmpl w:val="4E1A8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F363BA2"/>
    <w:multiLevelType w:val="hybridMultilevel"/>
    <w:tmpl w:val="D32CF9D8"/>
    <w:lvl w:ilvl="0" w:tplc="15828A00">
      <w:start w:val="1"/>
      <w:numFmt w:val="decimal"/>
      <w:lvlText w:val="%1."/>
      <w:lvlJc w:val="left"/>
      <w:pPr>
        <w:tabs>
          <w:tab w:val="num" w:pos="735"/>
        </w:tabs>
        <w:ind w:left="735" w:hanging="375"/>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1925601B"/>
    <w:multiLevelType w:val="hybridMultilevel"/>
    <w:tmpl w:val="4C781FF2"/>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9DC4963"/>
    <w:multiLevelType w:val="hybridMultilevel"/>
    <w:tmpl w:val="606CAB68"/>
    <w:lvl w:ilvl="0" w:tplc="15828A00">
      <w:start w:val="1"/>
      <w:numFmt w:val="decimal"/>
      <w:lvlText w:val="%1."/>
      <w:lvlJc w:val="left"/>
      <w:pPr>
        <w:tabs>
          <w:tab w:val="num" w:pos="735"/>
        </w:tabs>
        <w:ind w:left="735" w:hanging="375"/>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1CDB3721"/>
    <w:multiLevelType w:val="hybridMultilevel"/>
    <w:tmpl w:val="69125D00"/>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FA95F7B"/>
    <w:multiLevelType w:val="hybridMultilevel"/>
    <w:tmpl w:val="9F2A9B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29D1900"/>
    <w:multiLevelType w:val="hybridMultilevel"/>
    <w:tmpl w:val="C46600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23FC460A"/>
    <w:multiLevelType w:val="hybridMultilevel"/>
    <w:tmpl w:val="BE207630"/>
    <w:lvl w:ilvl="0" w:tplc="79DEAF62">
      <w:start w:val="1"/>
      <w:numFmt w:val="bullet"/>
      <w:pStyle w:val="Styl3"/>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2EC45F6B"/>
    <w:multiLevelType w:val="hybridMultilevel"/>
    <w:tmpl w:val="96D86CF4"/>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F243E68"/>
    <w:multiLevelType w:val="hybridMultilevel"/>
    <w:tmpl w:val="A21A4C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05B58C5"/>
    <w:multiLevelType w:val="hybridMultilevel"/>
    <w:tmpl w:val="6AEC7D08"/>
    <w:lvl w:ilvl="0" w:tplc="04F82244">
      <w:numFmt w:val="bullet"/>
      <w:lvlText w:val="-"/>
      <w:lvlJc w:val="left"/>
      <w:pPr>
        <w:tabs>
          <w:tab w:val="num" w:pos="780"/>
        </w:tabs>
        <w:ind w:left="780" w:hanging="360"/>
      </w:pPr>
      <w:rPr>
        <w:rFonts w:ascii="Tahoma" w:eastAsia="Times New Roman" w:hAnsi="Tahoma" w:hint="default"/>
        <w:color w:val="auto"/>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cs="Wingdings" w:hint="default"/>
      </w:rPr>
    </w:lvl>
    <w:lvl w:ilvl="3" w:tplc="0405000F" w:tentative="1">
      <w:start w:val="1"/>
      <w:numFmt w:val="bullet"/>
      <w:lvlText w:val=""/>
      <w:lvlJc w:val="left"/>
      <w:pPr>
        <w:tabs>
          <w:tab w:val="num" w:pos="2880"/>
        </w:tabs>
        <w:ind w:left="2880" w:hanging="360"/>
      </w:pPr>
      <w:rPr>
        <w:rFonts w:ascii="Symbol" w:hAnsi="Symbol" w:cs="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cs="Wingdings" w:hint="default"/>
      </w:rPr>
    </w:lvl>
    <w:lvl w:ilvl="6" w:tplc="0405000F" w:tentative="1">
      <w:start w:val="1"/>
      <w:numFmt w:val="bullet"/>
      <w:lvlText w:val=""/>
      <w:lvlJc w:val="left"/>
      <w:pPr>
        <w:tabs>
          <w:tab w:val="num" w:pos="5040"/>
        </w:tabs>
        <w:ind w:left="5040" w:hanging="360"/>
      </w:pPr>
      <w:rPr>
        <w:rFonts w:ascii="Symbol" w:hAnsi="Symbol" w:cs="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cs="Wingdings" w:hint="default"/>
      </w:rPr>
    </w:lvl>
  </w:abstractNum>
  <w:abstractNum w:abstractNumId="24">
    <w:nsid w:val="306B3759"/>
    <w:multiLevelType w:val="hybridMultilevel"/>
    <w:tmpl w:val="A072CEA8"/>
    <w:lvl w:ilvl="0" w:tplc="AF98C570">
      <w:start w:val="1"/>
      <w:numFmt w:val="decimal"/>
      <w:lvlText w:val="%1)"/>
      <w:lvlJc w:val="left"/>
      <w:pPr>
        <w:ind w:left="787" w:hanging="360"/>
      </w:pPr>
      <w:rPr>
        <w:rFonts w:hint="default"/>
        <w:b w:val="0"/>
      </w:rPr>
    </w:lvl>
    <w:lvl w:ilvl="1" w:tplc="04050019" w:tentative="1">
      <w:start w:val="1"/>
      <w:numFmt w:val="lowerLetter"/>
      <w:lvlText w:val="%2."/>
      <w:lvlJc w:val="left"/>
      <w:pPr>
        <w:ind w:left="1507" w:hanging="360"/>
      </w:pPr>
    </w:lvl>
    <w:lvl w:ilvl="2" w:tplc="0405001B" w:tentative="1">
      <w:start w:val="1"/>
      <w:numFmt w:val="lowerRoman"/>
      <w:lvlText w:val="%3."/>
      <w:lvlJc w:val="right"/>
      <w:pPr>
        <w:ind w:left="2227" w:hanging="180"/>
      </w:pPr>
    </w:lvl>
    <w:lvl w:ilvl="3" w:tplc="0405000F" w:tentative="1">
      <w:start w:val="1"/>
      <w:numFmt w:val="decimal"/>
      <w:lvlText w:val="%4."/>
      <w:lvlJc w:val="left"/>
      <w:pPr>
        <w:ind w:left="2947" w:hanging="360"/>
      </w:pPr>
    </w:lvl>
    <w:lvl w:ilvl="4" w:tplc="04050019" w:tentative="1">
      <w:start w:val="1"/>
      <w:numFmt w:val="lowerLetter"/>
      <w:lvlText w:val="%5."/>
      <w:lvlJc w:val="left"/>
      <w:pPr>
        <w:ind w:left="3667" w:hanging="360"/>
      </w:pPr>
    </w:lvl>
    <w:lvl w:ilvl="5" w:tplc="0405001B" w:tentative="1">
      <w:start w:val="1"/>
      <w:numFmt w:val="lowerRoman"/>
      <w:lvlText w:val="%6."/>
      <w:lvlJc w:val="right"/>
      <w:pPr>
        <w:ind w:left="4387" w:hanging="180"/>
      </w:pPr>
    </w:lvl>
    <w:lvl w:ilvl="6" w:tplc="0405000F" w:tentative="1">
      <w:start w:val="1"/>
      <w:numFmt w:val="decimal"/>
      <w:lvlText w:val="%7."/>
      <w:lvlJc w:val="left"/>
      <w:pPr>
        <w:ind w:left="5107" w:hanging="360"/>
      </w:pPr>
    </w:lvl>
    <w:lvl w:ilvl="7" w:tplc="04050019" w:tentative="1">
      <w:start w:val="1"/>
      <w:numFmt w:val="lowerLetter"/>
      <w:lvlText w:val="%8."/>
      <w:lvlJc w:val="left"/>
      <w:pPr>
        <w:ind w:left="5827" w:hanging="360"/>
      </w:pPr>
    </w:lvl>
    <w:lvl w:ilvl="8" w:tplc="0405001B" w:tentative="1">
      <w:start w:val="1"/>
      <w:numFmt w:val="lowerRoman"/>
      <w:lvlText w:val="%9."/>
      <w:lvlJc w:val="right"/>
      <w:pPr>
        <w:ind w:left="6547" w:hanging="180"/>
      </w:pPr>
    </w:lvl>
  </w:abstractNum>
  <w:abstractNum w:abstractNumId="25">
    <w:nsid w:val="3131532C"/>
    <w:multiLevelType w:val="hybridMultilevel"/>
    <w:tmpl w:val="861EAF78"/>
    <w:lvl w:ilvl="0" w:tplc="75968FD0">
      <w:start w:val="1"/>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31D901C9"/>
    <w:multiLevelType w:val="hybridMultilevel"/>
    <w:tmpl w:val="FA2061CC"/>
    <w:lvl w:ilvl="0" w:tplc="9B1E64FE">
      <w:start w:val="36"/>
      <w:numFmt w:val="bullet"/>
      <w:lvlText w:val="-"/>
      <w:lvlJc w:val="left"/>
      <w:pPr>
        <w:ind w:left="400" w:hanging="360"/>
      </w:pPr>
      <w:rPr>
        <w:rFonts w:ascii="Tahoma" w:eastAsia="Tahoma" w:hAnsi="Tahoma" w:cs="Tahoma" w:hint="default"/>
      </w:rPr>
    </w:lvl>
    <w:lvl w:ilvl="1" w:tplc="04050003" w:tentative="1">
      <w:start w:val="1"/>
      <w:numFmt w:val="bullet"/>
      <w:lvlText w:val="o"/>
      <w:lvlJc w:val="left"/>
      <w:pPr>
        <w:ind w:left="1120" w:hanging="360"/>
      </w:pPr>
      <w:rPr>
        <w:rFonts w:ascii="Courier New" w:hAnsi="Courier New" w:cs="Courier New" w:hint="default"/>
      </w:rPr>
    </w:lvl>
    <w:lvl w:ilvl="2" w:tplc="04050005" w:tentative="1">
      <w:start w:val="1"/>
      <w:numFmt w:val="bullet"/>
      <w:lvlText w:val=""/>
      <w:lvlJc w:val="left"/>
      <w:pPr>
        <w:ind w:left="1840" w:hanging="360"/>
      </w:pPr>
      <w:rPr>
        <w:rFonts w:ascii="Wingdings" w:hAnsi="Wingdings" w:hint="default"/>
      </w:rPr>
    </w:lvl>
    <w:lvl w:ilvl="3" w:tplc="04050001" w:tentative="1">
      <w:start w:val="1"/>
      <w:numFmt w:val="bullet"/>
      <w:lvlText w:val=""/>
      <w:lvlJc w:val="left"/>
      <w:pPr>
        <w:ind w:left="2560" w:hanging="360"/>
      </w:pPr>
      <w:rPr>
        <w:rFonts w:ascii="Symbol" w:hAnsi="Symbol" w:hint="default"/>
      </w:rPr>
    </w:lvl>
    <w:lvl w:ilvl="4" w:tplc="04050003" w:tentative="1">
      <w:start w:val="1"/>
      <w:numFmt w:val="bullet"/>
      <w:lvlText w:val="o"/>
      <w:lvlJc w:val="left"/>
      <w:pPr>
        <w:ind w:left="3280" w:hanging="360"/>
      </w:pPr>
      <w:rPr>
        <w:rFonts w:ascii="Courier New" w:hAnsi="Courier New" w:cs="Courier New" w:hint="default"/>
      </w:rPr>
    </w:lvl>
    <w:lvl w:ilvl="5" w:tplc="04050005" w:tentative="1">
      <w:start w:val="1"/>
      <w:numFmt w:val="bullet"/>
      <w:lvlText w:val=""/>
      <w:lvlJc w:val="left"/>
      <w:pPr>
        <w:ind w:left="4000" w:hanging="360"/>
      </w:pPr>
      <w:rPr>
        <w:rFonts w:ascii="Wingdings" w:hAnsi="Wingdings" w:hint="default"/>
      </w:rPr>
    </w:lvl>
    <w:lvl w:ilvl="6" w:tplc="04050001" w:tentative="1">
      <w:start w:val="1"/>
      <w:numFmt w:val="bullet"/>
      <w:lvlText w:val=""/>
      <w:lvlJc w:val="left"/>
      <w:pPr>
        <w:ind w:left="4720" w:hanging="360"/>
      </w:pPr>
      <w:rPr>
        <w:rFonts w:ascii="Symbol" w:hAnsi="Symbol" w:hint="default"/>
      </w:rPr>
    </w:lvl>
    <w:lvl w:ilvl="7" w:tplc="04050003" w:tentative="1">
      <w:start w:val="1"/>
      <w:numFmt w:val="bullet"/>
      <w:lvlText w:val="o"/>
      <w:lvlJc w:val="left"/>
      <w:pPr>
        <w:ind w:left="5440" w:hanging="360"/>
      </w:pPr>
      <w:rPr>
        <w:rFonts w:ascii="Courier New" w:hAnsi="Courier New" w:cs="Courier New" w:hint="default"/>
      </w:rPr>
    </w:lvl>
    <w:lvl w:ilvl="8" w:tplc="04050005" w:tentative="1">
      <w:start w:val="1"/>
      <w:numFmt w:val="bullet"/>
      <w:lvlText w:val=""/>
      <w:lvlJc w:val="left"/>
      <w:pPr>
        <w:ind w:left="6160" w:hanging="360"/>
      </w:pPr>
      <w:rPr>
        <w:rFonts w:ascii="Wingdings" w:hAnsi="Wingdings" w:hint="default"/>
      </w:rPr>
    </w:lvl>
  </w:abstractNum>
  <w:abstractNum w:abstractNumId="27">
    <w:nsid w:val="3364417B"/>
    <w:multiLevelType w:val="hybridMultilevel"/>
    <w:tmpl w:val="B86C8CF6"/>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5D14BD6"/>
    <w:multiLevelType w:val="hybridMultilevel"/>
    <w:tmpl w:val="288E1B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78660EC"/>
    <w:multiLevelType w:val="hybridMultilevel"/>
    <w:tmpl w:val="F55C5EDE"/>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7EE6086"/>
    <w:multiLevelType w:val="hybridMultilevel"/>
    <w:tmpl w:val="F42CEEA0"/>
    <w:lvl w:ilvl="0" w:tplc="31260CE0">
      <w:start w:val="1"/>
      <w:numFmt w:val="lowerLetter"/>
      <w:lvlText w:val="%1)"/>
      <w:lvlJc w:val="left"/>
      <w:pPr>
        <w:tabs>
          <w:tab w:val="num" w:pos="766"/>
        </w:tabs>
        <w:ind w:left="1050" w:hanging="284"/>
      </w:pPr>
      <w:rPr>
        <w:rFonts w:ascii="Tahoma" w:hAnsi="Tahoma" w:hint="default"/>
        <w:b w:val="0"/>
        <w:i w:val="0"/>
        <w:sz w:val="20"/>
        <w:szCs w:val="20"/>
      </w:rPr>
    </w:lvl>
    <w:lvl w:ilvl="1" w:tplc="04050019" w:tentative="1">
      <w:start w:val="1"/>
      <w:numFmt w:val="lowerLetter"/>
      <w:lvlText w:val="%2."/>
      <w:lvlJc w:val="left"/>
      <w:pPr>
        <w:tabs>
          <w:tab w:val="num" w:pos="1846"/>
        </w:tabs>
        <w:ind w:left="1846" w:hanging="360"/>
      </w:pPr>
    </w:lvl>
    <w:lvl w:ilvl="2" w:tplc="0405001B" w:tentative="1">
      <w:start w:val="1"/>
      <w:numFmt w:val="lowerRoman"/>
      <w:lvlText w:val="%3."/>
      <w:lvlJc w:val="right"/>
      <w:pPr>
        <w:tabs>
          <w:tab w:val="num" w:pos="2566"/>
        </w:tabs>
        <w:ind w:left="2566" w:hanging="180"/>
      </w:pPr>
    </w:lvl>
    <w:lvl w:ilvl="3" w:tplc="0405000F" w:tentative="1">
      <w:start w:val="1"/>
      <w:numFmt w:val="decimal"/>
      <w:lvlText w:val="%4."/>
      <w:lvlJc w:val="left"/>
      <w:pPr>
        <w:tabs>
          <w:tab w:val="num" w:pos="3286"/>
        </w:tabs>
        <w:ind w:left="3286" w:hanging="360"/>
      </w:pPr>
    </w:lvl>
    <w:lvl w:ilvl="4" w:tplc="04050019" w:tentative="1">
      <w:start w:val="1"/>
      <w:numFmt w:val="lowerLetter"/>
      <w:lvlText w:val="%5."/>
      <w:lvlJc w:val="left"/>
      <w:pPr>
        <w:tabs>
          <w:tab w:val="num" w:pos="4006"/>
        </w:tabs>
        <w:ind w:left="4006" w:hanging="360"/>
      </w:pPr>
    </w:lvl>
    <w:lvl w:ilvl="5" w:tplc="0405001B" w:tentative="1">
      <w:start w:val="1"/>
      <w:numFmt w:val="lowerRoman"/>
      <w:lvlText w:val="%6."/>
      <w:lvlJc w:val="right"/>
      <w:pPr>
        <w:tabs>
          <w:tab w:val="num" w:pos="4726"/>
        </w:tabs>
        <w:ind w:left="4726" w:hanging="180"/>
      </w:pPr>
    </w:lvl>
    <w:lvl w:ilvl="6" w:tplc="0405000F" w:tentative="1">
      <w:start w:val="1"/>
      <w:numFmt w:val="decimal"/>
      <w:lvlText w:val="%7."/>
      <w:lvlJc w:val="left"/>
      <w:pPr>
        <w:tabs>
          <w:tab w:val="num" w:pos="5446"/>
        </w:tabs>
        <w:ind w:left="5446" w:hanging="360"/>
      </w:pPr>
    </w:lvl>
    <w:lvl w:ilvl="7" w:tplc="04050019" w:tentative="1">
      <w:start w:val="1"/>
      <w:numFmt w:val="lowerLetter"/>
      <w:lvlText w:val="%8."/>
      <w:lvlJc w:val="left"/>
      <w:pPr>
        <w:tabs>
          <w:tab w:val="num" w:pos="6166"/>
        </w:tabs>
        <w:ind w:left="6166" w:hanging="360"/>
      </w:pPr>
    </w:lvl>
    <w:lvl w:ilvl="8" w:tplc="0405001B" w:tentative="1">
      <w:start w:val="1"/>
      <w:numFmt w:val="lowerRoman"/>
      <w:lvlText w:val="%9."/>
      <w:lvlJc w:val="right"/>
      <w:pPr>
        <w:tabs>
          <w:tab w:val="num" w:pos="6886"/>
        </w:tabs>
        <w:ind w:left="6886" w:hanging="180"/>
      </w:pPr>
    </w:lvl>
  </w:abstractNum>
  <w:abstractNum w:abstractNumId="31">
    <w:nsid w:val="38CE6E9F"/>
    <w:multiLevelType w:val="hybridMultilevel"/>
    <w:tmpl w:val="3098B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B223AEE"/>
    <w:multiLevelType w:val="hybridMultilevel"/>
    <w:tmpl w:val="0BAE6560"/>
    <w:lvl w:ilvl="0" w:tplc="EA660E7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B903F77"/>
    <w:multiLevelType w:val="hybridMultilevel"/>
    <w:tmpl w:val="25707FD2"/>
    <w:lvl w:ilvl="0" w:tplc="12465ECA">
      <w:start w:val="1"/>
      <w:numFmt w:val="decimal"/>
      <w:lvlText w:val="%1)"/>
      <w:lvlJc w:val="left"/>
      <w:pPr>
        <w:ind w:left="720" w:hanging="360"/>
      </w:pPr>
      <w:rPr>
        <w:rFonts w:ascii="Tahoma" w:eastAsia="Times New Roman" w:hAnsi="Tahoma" w:cs="Tahom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CB0781D"/>
    <w:multiLevelType w:val="hybridMultilevel"/>
    <w:tmpl w:val="9EC0C72C"/>
    <w:lvl w:ilvl="0" w:tplc="04050001">
      <w:start w:val="1"/>
      <w:numFmt w:val="bullet"/>
      <w:lvlText w:val=""/>
      <w:lvlJc w:val="left"/>
      <w:pPr>
        <w:ind w:left="881" w:hanging="360"/>
      </w:pPr>
      <w:rPr>
        <w:rFonts w:ascii="Symbol" w:hAnsi="Symbol" w:hint="default"/>
      </w:rPr>
    </w:lvl>
    <w:lvl w:ilvl="1" w:tplc="04050003" w:tentative="1">
      <w:start w:val="1"/>
      <w:numFmt w:val="bullet"/>
      <w:lvlText w:val="o"/>
      <w:lvlJc w:val="left"/>
      <w:pPr>
        <w:ind w:left="1601" w:hanging="360"/>
      </w:pPr>
      <w:rPr>
        <w:rFonts w:ascii="Courier New" w:hAnsi="Courier New" w:cs="Courier New" w:hint="default"/>
      </w:rPr>
    </w:lvl>
    <w:lvl w:ilvl="2" w:tplc="04050005" w:tentative="1">
      <w:start w:val="1"/>
      <w:numFmt w:val="bullet"/>
      <w:lvlText w:val=""/>
      <w:lvlJc w:val="left"/>
      <w:pPr>
        <w:ind w:left="2321" w:hanging="360"/>
      </w:pPr>
      <w:rPr>
        <w:rFonts w:ascii="Wingdings" w:hAnsi="Wingdings" w:hint="default"/>
      </w:rPr>
    </w:lvl>
    <w:lvl w:ilvl="3" w:tplc="04050001" w:tentative="1">
      <w:start w:val="1"/>
      <w:numFmt w:val="bullet"/>
      <w:lvlText w:val=""/>
      <w:lvlJc w:val="left"/>
      <w:pPr>
        <w:ind w:left="3041" w:hanging="360"/>
      </w:pPr>
      <w:rPr>
        <w:rFonts w:ascii="Symbol" w:hAnsi="Symbol" w:hint="default"/>
      </w:rPr>
    </w:lvl>
    <w:lvl w:ilvl="4" w:tplc="04050003" w:tentative="1">
      <w:start w:val="1"/>
      <w:numFmt w:val="bullet"/>
      <w:lvlText w:val="o"/>
      <w:lvlJc w:val="left"/>
      <w:pPr>
        <w:ind w:left="3761" w:hanging="360"/>
      </w:pPr>
      <w:rPr>
        <w:rFonts w:ascii="Courier New" w:hAnsi="Courier New" w:cs="Courier New" w:hint="default"/>
      </w:rPr>
    </w:lvl>
    <w:lvl w:ilvl="5" w:tplc="04050005" w:tentative="1">
      <w:start w:val="1"/>
      <w:numFmt w:val="bullet"/>
      <w:lvlText w:val=""/>
      <w:lvlJc w:val="left"/>
      <w:pPr>
        <w:ind w:left="4481" w:hanging="360"/>
      </w:pPr>
      <w:rPr>
        <w:rFonts w:ascii="Wingdings" w:hAnsi="Wingdings" w:hint="default"/>
      </w:rPr>
    </w:lvl>
    <w:lvl w:ilvl="6" w:tplc="04050001" w:tentative="1">
      <w:start w:val="1"/>
      <w:numFmt w:val="bullet"/>
      <w:lvlText w:val=""/>
      <w:lvlJc w:val="left"/>
      <w:pPr>
        <w:ind w:left="5201" w:hanging="360"/>
      </w:pPr>
      <w:rPr>
        <w:rFonts w:ascii="Symbol" w:hAnsi="Symbol" w:hint="default"/>
      </w:rPr>
    </w:lvl>
    <w:lvl w:ilvl="7" w:tplc="04050003" w:tentative="1">
      <w:start w:val="1"/>
      <w:numFmt w:val="bullet"/>
      <w:lvlText w:val="o"/>
      <w:lvlJc w:val="left"/>
      <w:pPr>
        <w:ind w:left="5921" w:hanging="360"/>
      </w:pPr>
      <w:rPr>
        <w:rFonts w:ascii="Courier New" w:hAnsi="Courier New" w:cs="Courier New" w:hint="default"/>
      </w:rPr>
    </w:lvl>
    <w:lvl w:ilvl="8" w:tplc="04050005" w:tentative="1">
      <w:start w:val="1"/>
      <w:numFmt w:val="bullet"/>
      <w:lvlText w:val=""/>
      <w:lvlJc w:val="left"/>
      <w:pPr>
        <w:ind w:left="6641" w:hanging="360"/>
      </w:pPr>
      <w:rPr>
        <w:rFonts w:ascii="Wingdings" w:hAnsi="Wingdings" w:hint="default"/>
      </w:rPr>
    </w:lvl>
  </w:abstractNum>
  <w:abstractNum w:abstractNumId="35">
    <w:nsid w:val="421E3114"/>
    <w:multiLevelType w:val="singleLevel"/>
    <w:tmpl w:val="00000008"/>
    <w:lvl w:ilvl="0">
      <w:start w:val="1"/>
      <w:numFmt w:val="decimal"/>
      <w:lvlText w:val="%1."/>
      <w:lvlJc w:val="left"/>
      <w:pPr>
        <w:tabs>
          <w:tab w:val="num" w:pos="795"/>
        </w:tabs>
      </w:pPr>
    </w:lvl>
  </w:abstractNum>
  <w:abstractNum w:abstractNumId="36">
    <w:nsid w:val="43E034F3"/>
    <w:multiLevelType w:val="hybridMultilevel"/>
    <w:tmpl w:val="022831C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463F1CB1"/>
    <w:multiLevelType w:val="hybridMultilevel"/>
    <w:tmpl w:val="B2DE7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7444B5F"/>
    <w:multiLevelType w:val="hybridMultilevel"/>
    <w:tmpl w:val="78EED880"/>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84E1D46"/>
    <w:multiLevelType w:val="hybridMultilevel"/>
    <w:tmpl w:val="78BE84E4"/>
    <w:lvl w:ilvl="0" w:tplc="6972A472">
      <w:numFmt w:val="bullet"/>
      <w:lvlText w:val="-"/>
      <w:lvlJc w:val="left"/>
      <w:pPr>
        <w:tabs>
          <w:tab w:val="num" w:pos="795"/>
        </w:tabs>
        <w:ind w:left="795" w:hanging="360"/>
      </w:pPr>
      <w:rPr>
        <w:rFonts w:ascii="Tahoma" w:eastAsia="Times New Roman" w:hAnsi="Tahoma" w:hint="default"/>
      </w:rPr>
    </w:lvl>
    <w:lvl w:ilvl="1" w:tplc="04050003" w:tentative="1">
      <w:start w:val="1"/>
      <w:numFmt w:val="bullet"/>
      <w:lvlText w:val="o"/>
      <w:lvlJc w:val="left"/>
      <w:pPr>
        <w:tabs>
          <w:tab w:val="num" w:pos="1515"/>
        </w:tabs>
        <w:ind w:left="1515" w:hanging="360"/>
      </w:pPr>
      <w:rPr>
        <w:rFonts w:ascii="Courier New" w:hAnsi="Courier New" w:cs="Courier New" w:hint="default"/>
      </w:rPr>
    </w:lvl>
    <w:lvl w:ilvl="2" w:tplc="04050005" w:tentative="1">
      <w:start w:val="1"/>
      <w:numFmt w:val="bullet"/>
      <w:lvlText w:val=""/>
      <w:lvlJc w:val="left"/>
      <w:pPr>
        <w:tabs>
          <w:tab w:val="num" w:pos="2235"/>
        </w:tabs>
        <w:ind w:left="2235" w:hanging="360"/>
      </w:pPr>
      <w:rPr>
        <w:rFonts w:ascii="Wingdings" w:hAnsi="Wingdings" w:hint="default"/>
      </w:rPr>
    </w:lvl>
    <w:lvl w:ilvl="3" w:tplc="04050001" w:tentative="1">
      <w:start w:val="1"/>
      <w:numFmt w:val="bullet"/>
      <w:lvlText w:val=""/>
      <w:lvlJc w:val="left"/>
      <w:pPr>
        <w:tabs>
          <w:tab w:val="num" w:pos="2955"/>
        </w:tabs>
        <w:ind w:left="2955" w:hanging="360"/>
      </w:pPr>
      <w:rPr>
        <w:rFonts w:ascii="Symbol" w:hAnsi="Symbol" w:hint="default"/>
      </w:rPr>
    </w:lvl>
    <w:lvl w:ilvl="4" w:tplc="04050003" w:tentative="1">
      <w:start w:val="1"/>
      <w:numFmt w:val="bullet"/>
      <w:lvlText w:val="o"/>
      <w:lvlJc w:val="left"/>
      <w:pPr>
        <w:tabs>
          <w:tab w:val="num" w:pos="3675"/>
        </w:tabs>
        <w:ind w:left="3675" w:hanging="360"/>
      </w:pPr>
      <w:rPr>
        <w:rFonts w:ascii="Courier New" w:hAnsi="Courier New" w:cs="Courier New" w:hint="default"/>
      </w:rPr>
    </w:lvl>
    <w:lvl w:ilvl="5" w:tplc="04050005" w:tentative="1">
      <w:start w:val="1"/>
      <w:numFmt w:val="bullet"/>
      <w:lvlText w:val=""/>
      <w:lvlJc w:val="left"/>
      <w:pPr>
        <w:tabs>
          <w:tab w:val="num" w:pos="4395"/>
        </w:tabs>
        <w:ind w:left="4395" w:hanging="360"/>
      </w:pPr>
      <w:rPr>
        <w:rFonts w:ascii="Wingdings" w:hAnsi="Wingdings" w:hint="default"/>
      </w:rPr>
    </w:lvl>
    <w:lvl w:ilvl="6" w:tplc="04050001" w:tentative="1">
      <w:start w:val="1"/>
      <w:numFmt w:val="bullet"/>
      <w:lvlText w:val=""/>
      <w:lvlJc w:val="left"/>
      <w:pPr>
        <w:tabs>
          <w:tab w:val="num" w:pos="5115"/>
        </w:tabs>
        <w:ind w:left="5115" w:hanging="360"/>
      </w:pPr>
      <w:rPr>
        <w:rFonts w:ascii="Symbol" w:hAnsi="Symbol" w:hint="default"/>
      </w:rPr>
    </w:lvl>
    <w:lvl w:ilvl="7" w:tplc="04050003" w:tentative="1">
      <w:start w:val="1"/>
      <w:numFmt w:val="bullet"/>
      <w:lvlText w:val="o"/>
      <w:lvlJc w:val="left"/>
      <w:pPr>
        <w:tabs>
          <w:tab w:val="num" w:pos="5835"/>
        </w:tabs>
        <w:ind w:left="5835" w:hanging="360"/>
      </w:pPr>
      <w:rPr>
        <w:rFonts w:ascii="Courier New" w:hAnsi="Courier New" w:cs="Courier New" w:hint="default"/>
      </w:rPr>
    </w:lvl>
    <w:lvl w:ilvl="8" w:tplc="04050005" w:tentative="1">
      <w:start w:val="1"/>
      <w:numFmt w:val="bullet"/>
      <w:lvlText w:val=""/>
      <w:lvlJc w:val="left"/>
      <w:pPr>
        <w:tabs>
          <w:tab w:val="num" w:pos="6555"/>
        </w:tabs>
        <w:ind w:left="6555" w:hanging="360"/>
      </w:pPr>
      <w:rPr>
        <w:rFonts w:ascii="Wingdings" w:hAnsi="Wingdings" w:hint="default"/>
      </w:rPr>
    </w:lvl>
  </w:abstractNum>
  <w:abstractNum w:abstractNumId="40">
    <w:nsid w:val="50912112"/>
    <w:multiLevelType w:val="hybridMultilevel"/>
    <w:tmpl w:val="F3BE45E4"/>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0F92732"/>
    <w:multiLevelType w:val="hybridMultilevel"/>
    <w:tmpl w:val="ED26582C"/>
    <w:lvl w:ilvl="0" w:tplc="5484B25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5507284E"/>
    <w:multiLevelType w:val="hybridMultilevel"/>
    <w:tmpl w:val="052E10F4"/>
    <w:lvl w:ilvl="0" w:tplc="10E2ECD8">
      <w:start w:val="19"/>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575E087B"/>
    <w:multiLevelType w:val="hybridMultilevel"/>
    <w:tmpl w:val="386A923E"/>
    <w:lvl w:ilvl="0" w:tplc="17F43A2C">
      <w:start w:val="6"/>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57687C4C"/>
    <w:multiLevelType w:val="hybridMultilevel"/>
    <w:tmpl w:val="9AA4208C"/>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578E2853"/>
    <w:multiLevelType w:val="hybridMultilevel"/>
    <w:tmpl w:val="1A7A20A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5B0F1852"/>
    <w:multiLevelType w:val="hybridMultilevel"/>
    <w:tmpl w:val="B6DCACE4"/>
    <w:lvl w:ilvl="0" w:tplc="00CAB50A">
      <w:start w:val="288"/>
      <w:numFmt w:val="bullet"/>
      <w:lvlText w:val="-"/>
      <w:lvlJc w:val="left"/>
      <w:pPr>
        <w:ind w:left="420" w:hanging="360"/>
      </w:pPr>
      <w:rPr>
        <w:rFonts w:ascii="Tahoma" w:eastAsia="Times New Roman" w:hAnsi="Tahoma" w:cs="Tahoma"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7">
    <w:nsid w:val="5C737024"/>
    <w:multiLevelType w:val="hybridMultilevel"/>
    <w:tmpl w:val="2FB6C094"/>
    <w:lvl w:ilvl="0" w:tplc="B348741E">
      <w:start w:val="1"/>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
    <w:nsid w:val="5D4C656E"/>
    <w:multiLevelType w:val="hybridMultilevel"/>
    <w:tmpl w:val="DD408E6E"/>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61582EC4"/>
    <w:multiLevelType w:val="hybridMultilevel"/>
    <w:tmpl w:val="8E2CBF38"/>
    <w:lvl w:ilvl="0" w:tplc="A49EE1F8">
      <w:start w:val="18"/>
      <w:numFmt w:val="bullet"/>
      <w:lvlText w:val="-"/>
      <w:lvlJc w:val="left"/>
      <w:pPr>
        <w:tabs>
          <w:tab w:val="num" w:pos="409"/>
        </w:tabs>
        <w:ind w:left="409"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63A57741"/>
    <w:multiLevelType w:val="hybridMultilevel"/>
    <w:tmpl w:val="A06E4DFE"/>
    <w:lvl w:ilvl="0" w:tplc="10E2ECD8">
      <w:start w:val="19"/>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68943936"/>
    <w:multiLevelType w:val="hybridMultilevel"/>
    <w:tmpl w:val="3B126E66"/>
    <w:lvl w:ilvl="0" w:tplc="EA660E7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694D0F88"/>
    <w:multiLevelType w:val="hybridMultilevel"/>
    <w:tmpl w:val="0E681FEE"/>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6D9955AD"/>
    <w:multiLevelType w:val="hybridMultilevel"/>
    <w:tmpl w:val="3EBC29C6"/>
    <w:lvl w:ilvl="0" w:tplc="A642A88C">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77526243"/>
    <w:multiLevelType w:val="hybridMultilevel"/>
    <w:tmpl w:val="EC981E78"/>
    <w:lvl w:ilvl="0" w:tplc="04F82244">
      <w:numFmt w:val="bullet"/>
      <w:lvlText w:val="-"/>
      <w:lvlJc w:val="left"/>
      <w:pPr>
        <w:tabs>
          <w:tab w:val="num" w:pos="780"/>
        </w:tabs>
        <w:ind w:left="780" w:hanging="360"/>
      </w:pPr>
      <w:rPr>
        <w:rFonts w:ascii="Tahoma" w:eastAsia="Times New Roman" w:hAnsi="Tahoma"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55">
    <w:nsid w:val="7D8707EB"/>
    <w:multiLevelType w:val="hybridMultilevel"/>
    <w:tmpl w:val="072ECF3A"/>
    <w:lvl w:ilvl="0" w:tplc="B7D8503A">
      <w:numFmt w:val="bullet"/>
      <w:lvlText w:val="-"/>
      <w:lvlJc w:val="righ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3"/>
  </w:num>
  <w:num w:numId="2">
    <w:abstractNumId w:val="25"/>
  </w:num>
  <w:num w:numId="3">
    <w:abstractNumId w:val="49"/>
  </w:num>
  <w:num w:numId="4">
    <w:abstractNumId w:val="16"/>
  </w:num>
  <w:num w:numId="5">
    <w:abstractNumId w:val="11"/>
  </w:num>
  <w:num w:numId="6">
    <w:abstractNumId w:val="14"/>
  </w:num>
  <w:num w:numId="7">
    <w:abstractNumId w:val="12"/>
  </w:num>
  <w:num w:numId="8">
    <w:abstractNumId w:val="19"/>
  </w:num>
  <w:num w:numId="9">
    <w:abstractNumId w:val="31"/>
  </w:num>
  <w:num w:numId="10">
    <w:abstractNumId w:val="20"/>
  </w:num>
  <w:num w:numId="11">
    <w:abstractNumId w:val="23"/>
  </w:num>
  <w:num w:numId="12">
    <w:abstractNumId w:val="54"/>
  </w:num>
  <w:num w:numId="13">
    <w:abstractNumId w:val="41"/>
  </w:num>
  <w:num w:numId="14">
    <w:abstractNumId w:val="24"/>
  </w:num>
  <w:num w:numId="15">
    <w:abstractNumId w:val="36"/>
  </w:num>
  <w:num w:numId="16">
    <w:abstractNumId w:val="39"/>
  </w:num>
  <w:num w:numId="17">
    <w:abstractNumId w:val="7"/>
  </w:num>
  <w:num w:numId="18">
    <w:abstractNumId w:val="30"/>
  </w:num>
  <w:num w:numId="19">
    <w:abstractNumId w:val="35"/>
  </w:num>
  <w:num w:numId="20">
    <w:abstractNumId w:val="42"/>
  </w:num>
  <w:num w:numId="21">
    <w:abstractNumId w:val="18"/>
  </w:num>
  <w:num w:numId="22">
    <w:abstractNumId w:val="33"/>
  </w:num>
  <w:num w:numId="23">
    <w:abstractNumId w:val="9"/>
  </w:num>
  <w:num w:numId="24">
    <w:abstractNumId w:val="50"/>
  </w:num>
  <w:num w:numId="25">
    <w:abstractNumId w:val="37"/>
  </w:num>
  <w:num w:numId="26">
    <w:abstractNumId w:val="47"/>
  </w:num>
  <w:num w:numId="27">
    <w:abstractNumId w:val="45"/>
  </w:num>
  <w:num w:numId="28">
    <w:abstractNumId w:val="43"/>
  </w:num>
  <w:num w:numId="29">
    <w:abstractNumId w:val="32"/>
  </w:num>
  <w:num w:numId="30">
    <w:abstractNumId w:val="51"/>
  </w:num>
  <w:num w:numId="31">
    <w:abstractNumId w:val="40"/>
  </w:num>
  <w:num w:numId="32">
    <w:abstractNumId w:val="38"/>
  </w:num>
  <w:num w:numId="33">
    <w:abstractNumId w:val="13"/>
  </w:num>
  <w:num w:numId="34">
    <w:abstractNumId w:val="17"/>
  </w:num>
  <w:num w:numId="35">
    <w:abstractNumId w:val="28"/>
  </w:num>
  <w:num w:numId="36">
    <w:abstractNumId w:val="21"/>
  </w:num>
  <w:num w:numId="37">
    <w:abstractNumId w:val="44"/>
  </w:num>
  <w:num w:numId="38">
    <w:abstractNumId w:val="55"/>
  </w:num>
  <w:num w:numId="39">
    <w:abstractNumId w:val="52"/>
  </w:num>
  <w:num w:numId="40">
    <w:abstractNumId w:val="29"/>
  </w:num>
  <w:num w:numId="41">
    <w:abstractNumId w:val="27"/>
  </w:num>
  <w:num w:numId="42">
    <w:abstractNumId w:val="48"/>
  </w:num>
  <w:num w:numId="43">
    <w:abstractNumId w:val="10"/>
  </w:num>
  <w:num w:numId="44">
    <w:abstractNumId w:val="22"/>
  </w:num>
  <w:num w:numId="45">
    <w:abstractNumId w:val="15"/>
  </w:num>
  <w:num w:numId="46">
    <w:abstractNumId w:val="46"/>
  </w:num>
  <w:num w:numId="47">
    <w:abstractNumId w:val="26"/>
  </w:num>
  <w:num w:numId="48">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7B"/>
    <w:rsid w:val="00000DE0"/>
    <w:rsid w:val="00001A74"/>
    <w:rsid w:val="00001C94"/>
    <w:rsid w:val="00002D7E"/>
    <w:rsid w:val="000041C2"/>
    <w:rsid w:val="00005198"/>
    <w:rsid w:val="00005B85"/>
    <w:rsid w:val="00005BDD"/>
    <w:rsid w:val="00005E22"/>
    <w:rsid w:val="00006213"/>
    <w:rsid w:val="0000642D"/>
    <w:rsid w:val="000069C4"/>
    <w:rsid w:val="0000700C"/>
    <w:rsid w:val="0000780C"/>
    <w:rsid w:val="00010195"/>
    <w:rsid w:val="00010481"/>
    <w:rsid w:val="0001067E"/>
    <w:rsid w:val="000106DB"/>
    <w:rsid w:val="00010B87"/>
    <w:rsid w:val="000115FA"/>
    <w:rsid w:val="00011B4A"/>
    <w:rsid w:val="00012011"/>
    <w:rsid w:val="000128BC"/>
    <w:rsid w:val="00013022"/>
    <w:rsid w:val="0001356D"/>
    <w:rsid w:val="00013C6F"/>
    <w:rsid w:val="000140BB"/>
    <w:rsid w:val="00014AA2"/>
    <w:rsid w:val="00015FCD"/>
    <w:rsid w:val="00017829"/>
    <w:rsid w:val="0001795A"/>
    <w:rsid w:val="000209DD"/>
    <w:rsid w:val="00023664"/>
    <w:rsid w:val="0002378F"/>
    <w:rsid w:val="00024101"/>
    <w:rsid w:val="0002417D"/>
    <w:rsid w:val="00025B76"/>
    <w:rsid w:val="000261AF"/>
    <w:rsid w:val="0002740F"/>
    <w:rsid w:val="00027DE6"/>
    <w:rsid w:val="00030206"/>
    <w:rsid w:val="000307B1"/>
    <w:rsid w:val="000310E6"/>
    <w:rsid w:val="00031D15"/>
    <w:rsid w:val="000323C5"/>
    <w:rsid w:val="00032414"/>
    <w:rsid w:val="0003329A"/>
    <w:rsid w:val="00033A93"/>
    <w:rsid w:val="000340FC"/>
    <w:rsid w:val="0003491B"/>
    <w:rsid w:val="00035270"/>
    <w:rsid w:val="00036DB4"/>
    <w:rsid w:val="00037964"/>
    <w:rsid w:val="00040852"/>
    <w:rsid w:val="00041334"/>
    <w:rsid w:val="00041384"/>
    <w:rsid w:val="000421CF"/>
    <w:rsid w:val="00043AC2"/>
    <w:rsid w:val="00043B25"/>
    <w:rsid w:val="00044004"/>
    <w:rsid w:val="00044DC5"/>
    <w:rsid w:val="0004628F"/>
    <w:rsid w:val="00046F11"/>
    <w:rsid w:val="00047978"/>
    <w:rsid w:val="000506DE"/>
    <w:rsid w:val="00050766"/>
    <w:rsid w:val="000516F8"/>
    <w:rsid w:val="0005241A"/>
    <w:rsid w:val="00052F90"/>
    <w:rsid w:val="000542C7"/>
    <w:rsid w:val="000569AC"/>
    <w:rsid w:val="0005787C"/>
    <w:rsid w:val="000607EE"/>
    <w:rsid w:val="000616B2"/>
    <w:rsid w:val="000620F5"/>
    <w:rsid w:val="00062C53"/>
    <w:rsid w:val="00063648"/>
    <w:rsid w:val="000636EA"/>
    <w:rsid w:val="00064AFE"/>
    <w:rsid w:val="00064F7A"/>
    <w:rsid w:val="0006593E"/>
    <w:rsid w:val="00065D2B"/>
    <w:rsid w:val="0006724C"/>
    <w:rsid w:val="00067F50"/>
    <w:rsid w:val="00070961"/>
    <w:rsid w:val="00070A8F"/>
    <w:rsid w:val="00071D1A"/>
    <w:rsid w:val="00072186"/>
    <w:rsid w:val="00072600"/>
    <w:rsid w:val="00072A1E"/>
    <w:rsid w:val="00072A45"/>
    <w:rsid w:val="00072B60"/>
    <w:rsid w:val="00072DDA"/>
    <w:rsid w:val="0007322A"/>
    <w:rsid w:val="000732E2"/>
    <w:rsid w:val="00074C53"/>
    <w:rsid w:val="00074D2C"/>
    <w:rsid w:val="0007671A"/>
    <w:rsid w:val="00076952"/>
    <w:rsid w:val="000769AF"/>
    <w:rsid w:val="00076C5A"/>
    <w:rsid w:val="000770DF"/>
    <w:rsid w:val="000776F5"/>
    <w:rsid w:val="00077707"/>
    <w:rsid w:val="00077D0A"/>
    <w:rsid w:val="000808F4"/>
    <w:rsid w:val="00080A65"/>
    <w:rsid w:val="00081A81"/>
    <w:rsid w:val="00081A9F"/>
    <w:rsid w:val="000828AD"/>
    <w:rsid w:val="00083400"/>
    <w:rsid w:val="00083DCE"/>
    <w:rsid w:val="0008401D"/>
    <w:rsid w:val="00084674"/>
    <w:rsid w:val="00084DBC"/>
    <w:rsid w:val="000865DA"/>
    <w:rsid w:val="00086778"/>
    <w:rsid w:val="00086921"/>
    <w:rsid w:val="000904B9"/>
    <w:rsid w:val="00090951"/>
    <w:rsid w:val="00091DE9"/>
    <w:rsid w:val="00092587"/>
    <w:rsid w:val="000939DC"/>
    <w:rsid w:val="00094A39"/>
    <w:rsid w:val="00094BD2"/>
    <w:rsid w:val="00094E87"/>
    <w:rsid w:val="000953F8"/>
    <w:rsid w:val="00097DC4"/>
    <w:rsid w:val="00097E4F"/>
    <w:rsid w:val="00097F37"/>
    <w:rsid w:val="000A059F"/>
    <w:rsid w:val="000A0C59"/>
    <w:rsid w:val="000A176D"/>
    <w:rsid w:val="000A2ACB"/>
    <w:rsid w:val="000A3AD4"/>
    <w:rsid w:val="000A3B5F"/>
    <w:rsid w:val="000A426E"/>
    <w:rsid w:val="000A4951"/>
    <w:rsid w:val="000A4B7F"/>
    <w:rsid w:val="000A4F16"/>
    <w:rsid w:val="000A5992"/>
    <w:rsid w:val="000A5E20"/>
    <w:rsid w:val="000A638D"/>
    <w:rsid w:val="000A662E"/>
    <w:rsid w:val="000A73AF"/>
    <w:rsid w:val="000B13EA"/>
    <w:rsid w:val="000B1CDA"/>
    <w:rsid w:val="000B1D32"/>
    <w:rsid w:val="000B20EC"/>
    <w:rsid w:val="000B2819"/>
    <w:rsid w:val="000B39AC"/>
    <w:rsid w:val="000B3AE4"/>
    <w:rsid w:val="000B6457"/>
    <w:rsid w:val="000B6B77"/>
    <w:rsid w:val="000B6D37"/>
    <w:rsid w:val="000B6FF5"/>
    <w:rsid w:val="000B711D"/>
    <w:rsid w:val="000B75C4"/>
    <w:rsid w:val="000B7991"/>
    <w:rsid w:val="000C0285"/>
    <w:rsid w:val="000C126E"/>
    <w:rsid w:val="000C1E9C"/>
    <w:rsid w:val="000C1EFB"/>
    <w:rsid w:val="000C22A4"/>
    <w:rsid w:val="000C3D20"/>
    <w:rsid w:val="000C40E9"/>
    <w:rsid w:val="000C4A2F"/>
    <w:rsid w:val="000C4DA4"/>
    <w:rsid w:val="000C71CA"/>
    <w:rsid w:val="000C7F45"/>
    <w:rsid w:val="000D056F"/>
    <w:rsid w:val="000D1A7F"/>
    <w:rsid w:val="000D2CB5"/>
    <w:rsid w:val="000D2F1A"/>
    <w:rsid w:val="000D319E"/>
    <w:rsid w:val="000D344D"/>
    <w:rsid w:val="000D349A"/>
    <w:rsid w:val="000D354A"/>
    <w:rsid w:val="000D4202"/>
    <w:rsid w:val="000D4826"/>
    <w:rsid w:val="000D503A"/>
    <w:rsid w:val="000D65B8"/>
    <w:rsid w:val="000D6997"/>
    <w:rsid w:val="000D6E39"/>
    <w:rsid w:val="000D73FC"/>
    <w:rsid w:val="000D7612"/>
    <w:rsid w:val="000E0517"/>
    <w:rsid w:val="000E05FD"/>
    <w:rsid w:val="000E1A2C"/>
    <w:rsid w:val="000E1B34"/>
    <w:rsid w:val="000E3C6D"/>
    <w:rsid w:val="000E41C4"/>
    <w:rsid w:val="000E473C"/>
    <w:rsid w:val="000E4D2C"/>
    <w:rsid w:val="000E6198"/>
    <w:rsid w:val="000E71DB"/>
    <w:rsid w:val="000F05AA"/>
    <w:rsid w:val="000F11B5"/>
    <w:rsid w:val="000F144E"/>
    <w:rsid w:val="000F148C"/>
    <w:rsid w:val="000F3BE5"/>
    <w:rsid w:val="000F4226"/>
    <w:rsid w:val="000F4238"/>
    <w:rsid w:val="000F4447"/>
    <w:rsid w:val="000F6608"/>
    <w:rsid w:val="000F6F26"/>
    <w:rsid w:val="00100506"/>
    <w:rsid w:val="00100525"/>
    <w:rsid w:val="00100F04"/>
    <w:rsid w:val="0010120E"/>
    <w:rsid w:val="00101529"/>
    <w:rsid w:val="001025B7"/>
    <w:rsid w:val="00102E8C"/>
    <w:rsid w:val="001031F1"/>
    <w:rsid w:val="0010374F"/>
    <w:rsid w:val="00104805"/>
    <w:rsid w:val="0010512E"/>
    <w:rsid w:val="0010753C"/>
    <w:rsid w:val="00107B0E"/>
    <w:rsid w:val="00110658"/>
    <w:rsid w:val="00110CEE"/>
    <w:rsid w:val="001113AA"/>
    <w:rsid w:val="001113D8"/>
    <w:rsid w:val="001117D2"/>
    <w:rsid w:val="00111F9D"/>
    <w:rsid w:val="0011285F"/>
    <w:rsid w:val="00112EEE"/>
    <w:rsid w:val="001133C7"/>
    <w:rsid w:val="0011399E"/>
    <w:rsid w:val="00113AF0"/>
    <w:rsid w:val="001149EB"/>
    <w:rsid w:val="00114A4F"/>
    <w:rsid w:val="00115480"/>
    <w:rsid w:val="001162AD"/>
    <w:rsid w:val="001164B1"/>
    <w:rsid w:val="001167B9"/>
    <w:rsid w:val="0011687B"/>
    <w:rsid w:val="001169D4"/>
    <w:rsid w:val="001170FA"/>
    <w:rsid w:val="0011778A"/>
    <w:rsid w:val="00117F57"/>
    <w:rsid w:val="00120039"/>
    <w:rsid w:val="001217C9"/>
    <w:rsid w:val="00121BC2"/>
    <w:rsid w:val="00121FE6"/>
    <w:rsid w:val="00122CDB"/>
    <w:rsid w:val="00122F15"/>
    <w:rsid w:val="0012384F"/>
    <w:rsid w:val="00124F73"/>
    <w:rsid w:val="00125200"/>
    <w:rsid w:val="00125B3C"/>
    <w:rsid w:val="00126933"/>
    <w:rsid w:val="001277AB"/>
    <w:rsid w:val="0013037C"/>
    <w:rsid w:val="00130A82"/>
    <w:rsid w:val="00130B18"/>
    <w:rsid w:val="00132254"/>
    <w:rsid w:val="00132AA8"/>
    <w:rsid w:val="00133845"/>
    <w:rsid w:val="00133D7B"/>
    <w:rsid w:val="00133D98"/>
    <w:rsid w:val="0013436E"/>
    <w:rsid w:val="0013566F"/>
    <w:rsid w:val="00135B07"/>
    <w:rsid w:val="00135F4A"/>
    <w:rsid w:val="0013673C"/>
    <w:rsid w:val="00136859"/>
    <w:rsid w:val="00136971"/>
    <w:rsid w:val="00137B17"/>
    <w:rsid w:val="0014018C"/>
    <w:rsid w:val="00140529"/>
    <w:rsid w:val="00140535"/>
    <w:rsid w:val="001406C5"/>
    <w:rsid w:val="00140969"/>
    <w:rsid w:val="00140C4E"/>
    <w:rsid w:val="00140E10"/>
    <w:rsid w:val="00141C26"/>
    <w:rsid w:val="00142023"/>
    <w:rsid w:val="00142496"/>
    <w:rsid w:val="0014260E"/>
    <w:rsid w:val="00142733"/>
    <w:rsid w:val="00142949"/>
    <w:rsid w:val="00142BDC"/>
    <w:rsid w:val="00142CC4"/>
    <w:rsid w:val="00143528"/>
    <w:rsid w:val="00143F21"/>
    <w:rsid w:val="00144D6E"/>
    <w:rsid w:val="001451AF"/>
    <w:rsid w:val="001467C2"/>
    <w:rsid w:val="0015252B"/>
    <w:rsid w:val="00152C8C"/>
    <w:rsid w:val="00154925"/>
    <w:rsid w:val="00154D33"/>
    <w:rsid w:val="0015519D"/>
    <w:rsid w:val="00155A06"/>
    <w:rsid w:val="00156284"/>
    <w:rsid w:val="001567FE"/>
    <w:rsid w:val="001575F5"/>
    <w:rsid w:val="0016033E"/>
    <w:rsid w:val="00160852"/>
    <w:rsid w:val="001615A1"/>
    <w:rsid w:val="00161A91"/>
    <w:rsid w:val="00161AF2"/>
    <w:rsid w:val="00161C99"/>
    <w:rsid w:val="00161E2C"/>
    <w:rsid w:val="00162AF5"/>
    <w:rsid w:val="00163822"/>
    <w:rsid w:val="00163D08"/>
    <w:rsid w:val="001658F3"/>
    <w:rsid w:val="001666AB"/>
    <w:rsid w:val="00167E79"/>
    <w:rsid w:val="001704C3"/>
    <w:rsid w:val="00170F40"/>
    <w:rsid w:val="001711C6"/>
    <w:rsid w:val="00171366"/>
    <w:rsid w:val="00171D17"/>
    <w:rsid w:val="00173DAD"/>
    <w:rsid w:val="00175DBC"/>
    <w:rsid w:val="00176330"/>
    <w:rsid w:val="00176ADF"/>
    <w:rsid w:val="00176E84"/>
    <w:rsid w:val="001779FA"/>
    <w:rsid w:val="00177F97"/>
    <w:rsid w:val="0018001A"/>
    <w:rsid w:val="0018081A"/>
    <w:rsid w:val="00180F08"/>
    <w:rsid w:val="00180F71"/>
    <w:rsid w:val="00181281"/>
    <w:rsid w:val="00181935"/>
    <w:rsid w:val="00182096"/>
    <w:rsid w:val="00182BE4"/>
    <w:rsid w:val="001840AE"/>
    <w:rsid w:val="001840FF"/>
    <w:rsid w:val="00184776"/>
    <w:rsid w:val="00184841"/>
    <w:rsid w:val="00184F24"/>
    <w:rsid w:val="00185EC9"/>
    <w:rsid w:val="001864A1"/>
    <w:rsid w:val="001865A5"/>
    <w:rsid w:val="001866A4"/>
    <w:rsid w:val="0019002B"/>
    <w:rsid w:val="0019041A"/>
    <w:rsid w:val="00191159"/>
    <w:rsid w:val="00192969"/>
    <w:rsid w:val="001937DB"/>
    <w:rsid w:val="00193F42"/>
    <w:rsid w:val="00194593"/>
    <w:rsid w:val="00194C1A"/>
    <w:rsid w:val="00194C82"/>
    <w:rsid w:val="00194D86"/>
    <w:rsid w:val="0019548E"/>
    <w:rsid w:val="00195FA3"/>
    <w:rsid w:val="001967EF"/>
    <w:rsid w:val="00196866"/>
    <w:rsid w:val="00197421"/>
    <w:rsid w:val="001A151B"/>
    <w:rsid w:val="001A278D"/>
    <w:rsid w:val="001A27BD"/>
    <w:rsid w:val="001A28C8"/>
    <w:rsid w:val="001A2D13"/>
    <w:rsid w:val="001A396A"/>
    <w:rsid w:val="001A3A02"/>
    <w:rsid w:val="001A433F"/>
    <w:rsid w:val="001A45FD"/>
    <w:rsid w:val="001A4AB0"/>
    <w:rsid w:val="001A5C18"/>
    <w:rsid w:val="001A5DA4"/>
    <w:rsid w:val="001A5DB9"/>
    <w:rsid w:val="001A604D"/>
    <w:rsid w:val="001A7A54"/>
    <w:rsid w:val="001B0D39"/>
    <w:rsid w:val="001B17E3"/>
    <w:rsid w:val="001B19A7"/>
    <w:rsid w:val="001B2660"/>
    <w:rsid w:val="001B2836"/>
    <w:rsid w:val="001B2F82"/>
    <w:rsid w:val="001B3DD7"/>
    <w:rsid w:val="001B3E9F"/>
    <w:rsid w:val="001B4B98"/>
    <w:rsid w:val="001B50E2"/>
    <w:rsid w:val="001B6E90"/>
    <w:rsid w:val="001B7BD4"/>
    <w:rsid w:val="001C04A1"/>
    <w:rsid w:val="001C164A"/>
    <w:rsid w:val="001C2746"/>
    <w:rsid w:val="001C4515"/>
    <w:rsid w:val="001C453E"/>
    <w:rsid w:val="001C5A21"/>
    <w:rsid w:val="001C5B62"/>
    <w:rsid w:val="001C5C01"/>
    <w:rsid w:val="001C675C"/>
    <w:rsid w:val="001C6F91"/>
    <w:rsid w:val="001C7391"/>
    <w:rsid w:val="001D025A"/>
    <w:rsid w:val="001D076E"/>
    <w:rsid w:val="001D2786"/>
    <w:rsid w:val="001D2798"/>
    <w:rsid w:val="001D2A42"/>
    <w:rsid w:val="001D3796"/>
    <w:rsid w:val="001D413D"/>
    <w:rsid w:val="001D566B"/>
    <w:rsid w:val="001D5C88"/>
    <w:rsid w:val="001D5E8C"/>
    <w:rsid w:val="001D610F"/>
    <w:rsid w:val="001D665E"/>
    <w:rsid w:val="001D6ACD"/>
    <w:rsid w:val="001D71DD"/>
    <w:rsid w:val="001D7221"/>
    <w:rsid w:val="001D7526"/>
    <w:rsid w:val="001D7760"/>
    <w:rsid w:val="001D780E"/>
    <w:rsid w:val="001E0A7E"/>
    <w:rsid w:val="001E0EB0"/>
    <w:rsid w:val="001E0FCA"/>
    <w:rsid w:val="001E2297"/>
    <w:rsid w:val="001E28B0"/>
    <w:rsid w:val="001E3DF8"/>
    <w:rsid w:val="001E4B90"/>
    <w:rsid w:val="001E61C1"/>
    <w:rsid w:val="001E6EDD"/>
    <w:rsid w:val="001E7A6D"/>
    <w:rsid w:val="001E7F64"/>
    <w:rsid w:val="001F0858"/>
    <w:rsid w:val="001F0E9B"/>
    <w:rsid w:val="001F1224"/>
    <w:rsid w:val="001F25B7"/>
    <w:rsid w:val="001F553F"/>
    <w:rsid w:val="001F657D"/>
    <w:rsid w:val="001F79B3"/>
    <w:rsid w:val="001F7B5B"/>
    <w:rsid w:val="001F7DE9"/>
    <w:rsid w:val="00200F7C"/>
    <w:rsid w:val="0020110F"/>
    <w:rsid w:val="0020152C"/>
    <w:rsid w:val="002022A5"/>
    <w:rsid w:val="00202637"/>
    <w:rsid w:val="002027DD"/>
    <w:rsid w:val="00202AB4"/>
    <w:rsid w:val="00202E17"/>
    <w:rsid w:val="002032EE"/>
    <w:rsid w:val="00203DD6"/>
    <w:rsid w:val="002052C2"/>
    <w:rsid w:val="002056CA"/>
    <w:rsid w:val="00205F62"/>
    <w:rsid w:val="00206166"/>
    <w:rsid w:val="00206428"/>
    <w:rsid w:val="002064D2"/>
    <w:rsid w:val="002066F4"/>
    <w:rsid w:val="0020713D"/>
    <w:rsid w:val="002077D2"/>
    <w:rsid w:val="00210414"/>
    <w:rsid w:val="002109F3"/>
    <w:rsid w:val="00211127"/>
    <w:rsid w:val="002116B0"/>
    <w:rsid w:val="00211908"/>
    <w:rsid w:val="00211BC0"/>
    <w:rsid w:val="00213328"/>
    <w:rsid w:val="002136FB"/>
    <w:rsid w:val="0021383C"/>
    <w:rsid w:val="00213C51"/>
    <w:rsid w:val="002153E8"/>
    <w:rsid w:val="00215573"/>
    <w:rsid w:val="00215D1B"/>
    <w:rsid w:val="002160F2"/>
    <w:rsid w:val="00216BA8"/>
    <w:rsid w:val="00221239"/>
    <w:rsid w:val="00221D30"/>
    <w:rsid w:val="00222E65"/>
    <w:rsid w:val="00222F06"/>
    <w:rsid w:val="002230B4"/>
    <w:rsid w:val="00223A48"/>
    <w:rsid w:val="002240A5"/>
    <w:rsid w:val="00225343"/>
    <w:rsid w:val="00225C8F"/>
    <w:rsid w:val="00225ED3"/>
    <w:rsid w:val="0022673A"/>
    <w:rsid w:val="00226C6B"/>
    <w:rsid w:val="00226D43"/>
    <w:rsid w:val="0022715E"/>
    <w:rsid w:val="00227E86"/>
    <w:rsid w:val="0023021D"/>
    <w:rsid w:val="002320FF"/>
    <w:rsid w:val="002321A4"/>
    <w:rsid w:val="00232A05"/>
    <w:rsid w:val="00232D6B"/>
    <w:rsid w:val="00233A81"/>
    <w:rsid w:val="00233A95"/>
    <w:rsid w:val="00234209"/>
    <w:rsid w:val="00234907"/>
    <w:rsid w:val="00234D98"/>
    <w:rsid w:val="00236678"/>
    <w:rsid w:val="00236974"/>
    <w:rsid w:val="0023765E"/>
    <w:rsid w:val="002376F8"/>
    <w:rsid w:val="0023781C"/>
    <w:rsid w:val="00237840"/>
    <w:rsid w:val="00237895"/>
    <w:rsid w:val="00240C3D"/>
    <w:rsid w:val="00240E23"/>
    <w:rsid w:val="00241248"/>
    <w:rsid w:val="0024132A"/>
    <w:rsid w:val="00241C3C"/>
    <w:rsid w:val="00241E51"/>
    <w:rsid w:val="00241FCB"/>
    <w:rsid w:val="002420A3"/>
    <w:rsid w:val="00242CF7"/>
    <w:rsid w:val="002435FA"/>
    <w:rsid w:val="00244477"/>
    <w:rsid w:val="00244D0B"/>
    <w:rsid w:val="00245A5A"/>
    <w:rsid w:val="0024625A"/>
    <w:rsid w:val="0024652E"/>
    <w:rsid w:val="00246EFC"/>
    <w:rsid w:val="00246F3C"/>
    <w:rsid w:val="0024702B"/>
    <w:rsid w:val="002508E7"/>
    <w:rsid w:val="00250B3D"/>
    <w:rsid w:val="00250DEE"/>
    <w:rsid w:val="0025223F"/>
    <w:rsid w:val="0025311B"/>
    <w:rsid w:val="00253AB4"/>
    <w:rsid w:val="00254204"/>
    <w:rsid w:val="00255392"/>
    <w:rsid w:val="002553F7"/>
    <w:rsid w:val="002565F5"/>
    <w:rsid w:val="00257351"/>
    <w:rsid w:val="00257C7A"/>
    <w:rsid w:val="002609D2"/>
    <w:rsid w:val="002610A7"/>
    <w:rsid w:val="002616B4"/>
    <w:rsid w:val="00262498"/>
    <w:rsid w:val="00262D1E"/>
    <w:rsid w:val="00262FAA"/>
    <w:rsid w:val="002632A8"/>
    <w:rsid w:val="002645CE"/>
    <w:rsid w:val="00264AB4"/>
    <w:rsid w:val="00264CDD"/>
    <w:rsid w:val="00264FDE"/>
    <w:rsid w:val="0026506D"/>
    <w:rsid w:val="00265820"/>
    <w:rsid w:val="0026684F"/>
    <w:rsid w:val="00266F90"/>
    <w:rsid w:val="0027030F"/>
    <w:rsid w:val="0027096D"/>
    <w:rsid w:val="0027281B"/>
    <w:rsid w:val="00272F9A"/>
    <w:rsid w:val="00273EBD"/>
    <w:rsid w:val="00274671"/>
    <w:rsid w:val="00274A99"/>
    <w:rsid w:val="00280A05"/>
    <w:rsid w:val="00280E14"/>
    <w:rsid w:val="00281C9D"/>
    <w:rsid w:val="00281D16"/>
    <w:rsid w:val="00283806"/>
    <w:rsid w:val="002843AE"/>
    <w:rsid w:val="002867D8"/>
    <w:rsid w:val="00287431"/>
    <w:rsid w:val="0029017D"/>
    <w:rsid w:val="0029085E"/>
    <w:rsid w:val="00290D92"/>
    <w:rsid w:val="00291321"/>
    <w:rsid w:val="002915E9"/>
    <w:rsid w:val="002916C2"/>
    <w:rsid w:val="0029176A"/>
    <w:rsid w:val="002920DB"/>
    <w:rsid w:val="0029231C"/>
    <w:rsid w:val="0029252F"/>
    <w:rsid w:val="00292606"/>
    <w:rsid w:val="0029363C"/>
    <w:rsid w:val="0029374F"/>
    <w:rsid w:val="00293ABB"/>
    <w:rsid w:val="00295573"/>
    <w:rsid w:val="0029598A"/>
    <w:rsid w:val="00295B11"/>
    <w:rsid w:val="00295CB8"/>
    <w:rsid w:val="00296A86"/>
    <w:rsid w:val="00296B86"/>
    <w:rsid w:val="002A035D"/>
    <w:rsid w:val="002A06A2"/>
    <w:rsid w:val="002A09F4"/>
    <w:rsid w:val="002A0C2E"/>
    <w:rsid w:val="002A1A18"/>
    <w:rsid w:val="002A210B"/>
    <w:rsid w:val="002A3383"/>
    <w:rsid w:val="002A4B6F"/>
    <w:rsid w:val="002A4E5F"/>
    <w:rsid w:val="002A50AC"/>
    <w:rsid w:val="002A56B5"/>
    <w:rsid w:val="002A57D4"/>
    <w:rsid w:val="002A70BD"/>
    <w:rsid w:val="002A77DA"/>
    <w:rsid w:val="002A7DEA"/>
    <w:rsid w:val="002A7F76"/>
    <w:rsid w:val="002B0347"/>
    <w:rsid w:val="002B1757"/>
    <w:rsid w:val="002B196F"/>
    <w:rsid w:val="002B1A6D"/>
    <w:rsid w:val="002B26BD"/>
    <w:rsid w:val="002B2C59"/>
    <w:rsid w:val="002B3386"/>
    <w:rsid w:val="002B38E3"/>
    <w:rsid w:val="002B4601"/>
    <w:rsid w:val="002B4FD0"/>
    <w:rsid w:val="002B5A85"/>
    <w:rsid w:val="002B5B38"/>
    <w:rsid w:val="002B5E99"/>
    <w:rsid w:val="002B6302"/>
    <w:rsid w:val="002B64C6"/>
    <w:rsid w:val="002B725A"/>
    <w:rsid w:val="002C0499"/>
    <w:rsid w:val="002C0735"/>
    <w:rsid w:val="002C178D"/>
    <w:rsid w:val="002C1F3F"/>
    <w:rsid w:val="002C2B55"/>
    <w:rsid w:val="002C2D97"/>
    <w:rsid w:val="002C3AD7"/>
    <w:rsid w:val="002C3AE6"/>
    <w:rsid w:val="002C467D"/>
    <w:rsid w:val="002C4D63"/>
    <w:rsid w:val="002C576B"/>
    <w:rsid w:val="002C5D15"/>
    <w:rsid w:val="002C7D30"/>
    <w:rsid w:val="002D000F"/>
    <w:rsid w:val="002D04F8"/>
    <w:rsid w:val="002D0D31"/>
    <w:rsid w:val="002D1B29"/>
    <w:rsid w:val="002D1D21"/>
    <w:rsid w:val="002D1DC3"/>
    <w:rsid w:val="002D2181"/>
    <w:rsid w:val="002D3664"/>
    <w:rsid w:val="002D38A5"/>
    <w:rsid w:val="002D4CF2"/>
    <w:rsid w:val="002D5F5A"/>
    <w:rsid w:val="002E0234"/>
    <w:rsid w:val="002E1257"/>
    <w:rsid w:val="002E1F58"/>
    <w:rsid w:val="002E1F67"/>
    <w:rsid w:val="002E2365"/>
    <w:rsid w:val="002E383D"/>
    <w:rsid w:val="002E4601"/>
    <w:rsid w:val="002E55B5"/>
    <w:rsid w:val="002E5643"/>
    <w:rsid w:val="002E5B3A"/>
    <w:rsid w:val="002E5DCD"/>
    <w:rsid w:val="002E5F74"/>
    <w:rsid w:val="002E6A0D"/>
    <w:rsid w:val="002E760B"/>
    <w:rsid w:val="002E7CEC"/>
    <w:rsid w:val="002E7F80"/>
    <w:rsid w:val="002F0A37"/>
    <w:rsid w:val="002F0F49"/>
    <w:rsid w:val="002F1898"/>
    <w:rsid w:val="002F1DF9"/>
    <w:rsid w:val="002F1E89"/>
    <w:rsid w:val="002F2A69"/>
    <w:rsid w:val="002F4184"/>
    <w:rsid w:val="002F42B7"/>
    <w:rsid w:val="002F6C2B"/>
    <w:rsid w:val="002F6F76"/>
    <w:rsid w:val="002F750F"/>
    <w:rsid w:val="00300A7B"/>
    <w:rsid w:val="00300D20"/>
    <w:rsid w:val="00300EDF"/>
    <w:rsid w:val="00300F45"/>
    <w:rsid w:val="00301411"/>
    <w:rsid w:val="00301D48"/>
    <w:rsid w:val="00302246"/>
    <w:rsid w:val="003035A8"/>
    <w:rsid w:val="003062BC"/>
    <w:rsid w:val="00306708"/>
    <w:rsid w:val="0030761A"/>
    <w:rsid w:val="0030785B"/>
    <w:rsid w:val="003114D9"/>
    <w:rsid w:val="003118B8"/>
    <w:rsid w:val="003128A6"/>
    <w:rsid w:val="0031291C"/>
    <w:rsid w:val="003131D3"/>
    <w:rsid w:val="0031463C"/>
    <w:rsid w:val="003147DD"/>
    <w:rsid w:val="00314BCB"/>
    <w:rsid w:val="0031521F"/>
    <w:rsid w:val="003154D1"/>
    <w:rsid w:val="003160EE"/>
    <w:rsid w:val="003168EC"/>
    <w:rsid w:val="00316B29"/>
    <w:rsid w:val="0032015F"/>
    <w:rsid w:val="003202E8"/>
    <w:rsid w:val="0032078D"/>
    <w:rsid w:val="00320A14"/>
    <w:rsid w:val="00321220"/>
    <w:rsid w:val="003219AE"/>
    <w:rsid w:val="003222AC"/>
    <w:rsid w:val="00322ECA"/>
    <w:rsid w:val="0032423D"/>
    <w:rsid w:val="00324D2F"/>
    <w:rsid w:val="0032503E"/>
    <w:rsid w:val="00325561"/>
    <w:rsid w:val="003262EF"/>
    <w:rsid w:val="00327310"/>
    <w:rsid w:val="0032779F"/>
    <w:rsid w:val="003307B1"/>
    <w:rsid w:val="0033186E"/>
    <w:rsid w:val="00331E53"/>
    <w:rsid w:val="00332156"/>
    <w:rsid w:val="00332AA5"/>
    <w:rsid w:val="00332F22"/>
    <w:rsid w:val="0033366B"/>
    <w:rsid w:val="00333757"/>
    <w:rsid w:val="003337CF"/>
    <w:rsid w:val="003342EB"/>
    <w:rsid w:val="003343DD"/>
    <w:rsid w:val="00336326"/>
    <w:rsid w:val="00336482"/>
    <w:rsid w:val="003364DC"/>
    <w:rsid w:val="00337B62"/>
    <w:rsid w:val="0034089E"/>
    <w:rsid w:val="00340E97"/>
    <w:rsid w:val="003414A7"/>
    <w:rsid w:val="003421BD"/>
    <w:rsid w:val="0034237B"/>
    <w:rsid w:val="003437B7"/>
    <w:rsid w:val="0034401C"/>
    <w:rsid w:val="003443E1"/>
    <w:rsid w:val="00344503"/>
    <w:rsid w:val="00344D15"/>
    <w:rsid w:val="0034559A"/>
    <w:rsid w:val="00345BA1"/>
    <w:rsid w:val="00345F57"/>
    <w:rsid w:val="003463B1"/>
    <w:rsid w:val="00346663"/>
    <w:rsid w:val="00346EC5"/>
    <w:rsid w:val="00347B06"/>
    <w:rsid w:val="00350ADD"/>
    <w:rsid w:val="00351274"/>
    <w:rsid w:val="0035189C"/>
    <w:rsid w:val="00351965"/>
    <w:rsid w:val="0035210B"/>
    <w:rsid w:val="00352B3E"/>
    <w:rsid w:val="003531C6"/>
    <w:rsid w:val="0035363D"/>
    <w:rsid w:val="00353B9C"/>
    <w:rsid w:val="00353DC8"/>
    <w:rsid w:val="00353EBA"/>
    <w:rsid w:val="003540AF"/>
    <w:rsid w:val="00354464"/>
    <w:rsid w:val="00354543"/>
    <w:rsid w:val="00354985"/>
    <w:rsid w:val="00354C6E"/>
    <w:rsid w:val="00355EBC"/>
    <w:rsid w:val="003560F9"/>
    <w:rsid w:val="00356F89"/>
    <w:rsid w:val="00357243"/>
    <w:rsid w:val="00357506"/>
    <w:rsid w:val="00357EB7"/>
    <w:rsid w:val="00360832"/>
    <w:rsid w:val="00361765"/>
    <w:rsid w:val="00361C9D"/>
    <w:rsid w:val="00361FB8"/>
    <w:rsid w:val="003630B7"/>
    <w:rsid w:val="003636FE"/>
    <w:rsid w:val="00363BB1"/>
    <w:rsid w:val="00363D15"/>
    <w:rsid w:val="00364769"/>
    <w:rsid w:val="003649E1"/>
    <w:rsid w:val="00365292"/>
    <w:rsid w:val="0036637A"/>
    <w:rsid w:val="003675B7"/>
    <w:rsid w:val="00367624"/>
    <w:rsid w:val="0036771A"/>
    <w:rsid w:val="00367847"/>
    <w:rsid w:val="003708AA"/>
    <w:rsid w:val="00372C67"/>
    <w:rsid w:val="00373969"/>
    <w:rsid w:val="00373C3C"/>
    <w:rsid w:val="00374DEF"/>
    <w:rsid w:val="00374F11"/>
    <w:rsid w:val="0037512D"/>
    <w:rsid w:val="00375C6C"/>
    <w:rsid w:val="00375D27"/>
    <w:rsid w:val="00376E13"/>
    <w:rsid w:val="00376E5E"/>
    <w:rsid w:val="00377451"/>
    <w:rsid w:val="003801C9"/>
    <w:rsid w:val="003811F7"/>
    <w:rsid w:val="0038152A"/>
    <w:rsid w:val="00381AD8"/>
    <w:rsid w:val="00381E2D"/>
    <w:rsid w:val="003820BF"/>
    <w:rsid w:val="0038210E"/>
    <w:rsid w:val="00383514"/>
    <w:rsid w:val="0038415A"/>
    <w:rsid w:val="0038422D"/>
    <w:rsid w:val="00385C07"/>
    <w:rsid w:val="003867AD"/>
    <w:rsid w:val="00387C98"/>
    <w:rsid w:val="00387F55"/>
    <w:rsid w:val="003902F7"/>
    <w:rsid w:val="003903DE"/>
    <w:rsid w:val="00391122"/>
    <w:rsid w:val="00391FD1"/>
    <w:rsid w:val="003920CC"/>
    <w:rsid w:val="003924C0"/>
    <w:rsid w:val="003924C3"/>
    <w:rsid w:val="003924F3"/>
    <w:rsid w:val="00393AE6"/>
    <w:rsid w:val="00393C42"/>
    <w:rsid w:val="0039473F"/>
    <w:rsid w:val="003949A2"/>
    <w:rsid w:val="003951D7"/>
    <w:rsid w:val="003954C8"/>
    <w:rsid w:val="003966E1"/>
    <w:rsid w:val="00397A1B"/>
    <w:rsid w:val="00397DAF"/>
    <w:rsid w:val="003A133E"/>
    <w:rsid w:val="003A169A"/>
    <w:rsid w:val="003A3281"/>
    <w:rsid w:val="003A41E3"/>
    <w:rsid w:val="003A4B4C"/>
    <w:rsid w:val="003A58AD"/>
    <w:rsid w:val="003A6EED"/>
    <w:rsid w:val="003A7510"/>
    <w:rsid w:val="003B17C0"/>
    <w:rsid w:val="003B1927"/>
    <w:rsid w:val="003B2C90"/>
    <w:rsid w:val="003B33C6"/>
    <w:rsid w:val="003B3F60"/>
    <w:rsid w:val="003B6C01"/>
    <w:rsid w:val="003B6D5D"/>
    <w:rsid w:val="003B767C"/>
    <w:rsid w:val="003B7B0F"/>
    <w:rsid w:val="003C14C4"/>
    <w:rsid w:val="003C1596"/>
    <w:rsid w:val="003C220A"/>
    <w:rsid w:val="003C2B56"/>
    <w:rsid w:val="003C2DAD"/>
    <w:rsid w:val="003C30BD"/>
    <w:rsid w:val="003C4FA7"/>
    <w:rsid w:val="003C52BE"/>
    <w:rsid w:val="003C560C"/>
    <w:rsid w:val="003C5F6F"/>
    <w:rsid w:val="003C645A"/>
    <w:rsid w:val="003C66AB"/>
    <w:rsid w:val="003C709D"/>
    <w:rsid w:val="003C78EE"/>
    <w:rsid w:val="003D0259"/>
    <w:rsid w:val="003D1686"/>
    <w:rsid w:val="003D1B7B"/>
    <w:rsid w:val="003D1E1B"/>
    <w:rsid w:val="003D2689"/>
    <w:rsid w:val="003D29E7"/>
    <w:rsid w:val="003D2D31"/>
    <w:rsid w:val="003D3345"/>
    <w:rsid w:val="003D37B0"/>
    <w:rsid w:val="003D4A0C"/>
    <w:rsid w:val="003D4C02"/>
    <w:rsid w:val="003D5D35"/>
    <w:rsid w:val="003D6340"/>
    <w:rsid w:val="003D6384"/>
    <w:rsid w:val="003D6640"/>
    <w:rsid w:val="003D77C1"/>
    <w:rsid w:val="003D7919"/>
    <w:rsid w:val="003D7BCF"/>
    <w:rsid w:val="003E025A"/>
    <w:rsid w:val="003E02FF"/>
    <w:rsid w:val="003E09B0"/>
    <w:rsid w:val="003E1954"/>
    <w:rsid w:val="003E4402"/>
    <w:rsid w:val="003E445D"/>
    <w:rsid w:val="003E45BC"/>
    <w:rsid w:val="003E4B1E"/>
    <w:rsid w:val="003E519F"/>
    <w:rsid w:val="003E58EB"/>
    <w:rsid w:val="003E5E3E"/>
    <w:rsid w:val="003E5E9A"/>
    <w:rsid w:val="003E5EF3"/>
    <w:rsid w:val="003E6B2C"/>
    <w:rsid w:val="003E73A2"/>
    <w:rsid w:val="003E78E2"/>
    <w:rsid w:val="003E7DFF"/>
    <w:rsid w:val="003F1049"/>
    <w:rsid w:val="003F12B8"/>
    <w:rsid w:val="003F2079"/>
    <w:rsid w:val="003F238D"/>
    <w:rsid w:val="003F32D0"/>
    <w:rsid w:val="003F3565"/>
    <w:rsid w:val="003F3BC5"/>
    <w:rsid w:val="003F3FAE"/>
    <w:rsid w:val="003F4A0F"/>
    <w:rsid w:val="003F5256"/>
    <w:rsid w:val="003F5733"/>
    <w:rsid w:val="003F5BBD"/>
    <w:rsid w:val="003F6056"/>
    <w:rsid w:val="003F612E"/>
    <w:rsid w:val="003F67AE"/>
    <w:rsid w:val="003F68E7"/>
    <w:rsid w:val="003F6DA7"/>
    <w:rsid w:val="003F70A0"/>
    <w:rsid w:val="003F77B3"/>
    <w:rsid w:val="00400825"/>
    <w:rsid w:val="0040089D"/>
    <w:rsid w:val="00401A08"/>
    <w:rsid w:val="004029BA"/>
    <w:rsid w:val="00404892"/>
    <w:rsid w:val="00406570"/>
    <w:rsid w:val="004069BC"/>
    <w:rsid w:val="0040795B"/>
    <w:rsid w:val="004106FE"/>
    <w:rsid w:val="00410E60"/>
    <w:rsid w:val="00411434"/>
    <w:rsid w:val="004128EA"/>
    <w:rsid w:val="00412903"/>
    <w:rsid w:val="004146BF"/>
    <w:rsid w:val="00414A98"/>
    <w:rsid w:val="0041596C"/>
    <w:rsid w:val="00416FF1"/>
    <w:rsid w:val="0041795F"/>
    <w:rsid w:val="00417B28"/>
    <w:rsid w:val="00417CFD"/>
    <w:rsid w:val="00421135"/>
    <w:rsid w:val="0042277C"/>
    <w:rsid w:val="00425F78"/>
    <w:rsid w:val="00427020"/>
    <w:rsid w:val="00427088"/>
    <w:rsid w:val="00427D02"/>
    <w:rsid w:val="00427E19"/>
    <w:rsid w:val="00427FCB"/>
    <w:rsid w:val="00430276"/>
    <w:rsid w:val="0043133B"/>
    <w:rsid w:val="00431BE5"/>
    <w:rsid w:val="00432DDD"/>
    <w:rsid w:val="00433797"/>
    <w:rsid w:val="00436AD4"/>
    <w:rsid w:val="00440CE6"/>
    <w:rsid w:val="00441028"/>
    <w:rsid w:val="004411E2"/>
    <w:rsid w:val="00441D70"/>
    <w:rsid w:val="00442094"/>
    <w:rsid w:val="00442C83"/>
    <w:rsid w:val="004438F8"/>
    <w:rsid w:val="00443A89"/>
    <w:rsid w:val="00443EC1"/>
    <w:rsid w:val="004444A3"/>
    <w:rsid w:val="00444D5A"/>
    <w:rsid w:val="004464AF"/>
    <w:rsid w:val="00447780"/>
    <w:rsid w:val="00447AFF"/>
    <w:rsid w:val="00450805"/>
    <w:rsid w:val="00451456"/>
    <w:rsid w:val="004519B6"/>
    <w:rsid w:val="0045516A"/>
    <w:rsid w:val="00455D11"/>
    <w:rsid w:val="004560C0"/>
    <w:rsid w:val="004564A6"/>
    <w:rsid w:val="00456A2D"/>
    <w:rsid w:val="00457124"/>
    <w:rsid w:val="004607D1"/>
    <w:rsid w:val="0046228F"/>
    <w:rsid w:val="004644D5"/>
    <w:rsid w:val="00464921"/>
    <w:rsid w:val="00464A12"/>
    <w:rsid w:val="00464BE8"/>
    <w:rsid w:val="0046517C"/>
    <w:rsid w:val="0046587B"/>
    <w:rsid w:val="004667C5"/>
    <w:rsid w:val="004668F3"/>
    <w:rsid w:val="00466D7D"/>
    <w:rsid w:val="00467A8F"/>
    <w:rsid w:val="00467C39"/>
    <w:rsid w:val="004715BD"/>
    <w:rsid w:val="00471B52"/>
    <w:rsid w:val="00472018"/>
    <w:rsid w:val="004724FE"/>
    <w:rsid w:val="00472B53"/>
    <w:rsid w:val="00472D83"/>
    <w:rsid w:val="00472D9A"/>
    <w:rsid w:val="004730DA"/>
    <w:rsid w:val="0047322A"/>
    <w:rsid w:val="0047336C"/>
    <w:rsid w:val="0047369C"/>
    <w:rsid w:val="00473C40"/>
    <w:rsid w:val="0047406E"/>
    <w:rsid w:val="00474C46"/>
    <w:rsid w:val="00475372"/>
    <w:rsid w:val="00476501"/>
    <w:rsid w:val="00476961"/>
    <w:rsid w:val="00476FBD"/>
    <w:rsid w:val="00477A15"/>
    <w:rsid w:val="0048054B"/>
    <w:rsid w:val="00480E95"/>
    <w:rsid w:val="0048221E"/>
    <w:rsid w:val="00482B1E"/>
    <w:rsid w:val="00483131"/>
    <w:rsid w:val="00483C0C"/>
    <w:rsid w:val="00484681"/>
    <w:rsid w:val="00484803"/>
    <w:rsid w:val="00485704"/>
    <w:rsid w:val="004858F7"/>
    <w:rsid w:val="00485D15"/>
    <w:rsid w:val="00486270"/>
    <w:rsid w:val="00486C91"/>
    <w:rsid w:val="0048715F"/>
    <w:rsid w:val="00487997"/>
    <w:rsid w:val="00487EA6"/>
    <w:rsid w:val="004900F4"/>
    <w:rsid w:val="0049021A"/>
    <w:rsid w:val="004908E9"/>
    <w:rsid w:val="00491CB0"/>
    <w:rsid w:val="00492A51"/>
    <w:rsid w:val="00493030"/>
    <w:rsid w:val="004931B5"/>
    <w:rsid w:val="004932DD"/>
    <w:rsid w:val="00493F8E"/>
    <w:rsid w:val="00495295"/>
    <w:rsid w:val="004962D9"/>
    <w:rsid w:val="00496B55"/>
    <w:rsid w:val="00497D86"/>
    <w:rsid w:val="004A0DF8"/>
    <w:rsid w:val="004A1C21"/>
    <w:rsid w:val="004A1D0B"/>
    <w:rsid w:val="004A2E0E"/>
    <w:rsid w:val="004A31D0"/>
    <w:rsid w:val="004A3443"/>
    <w:rsid w:val="004A4DF9"/>
    <w:rsid w:val="004A4EEE"/>
    <w:rsid w:val="004A5708"/>
    <w:rsid w:val="004B0140"/>
    <w:rsid w:val="004B02A6"/>
    <w:rsid w:val="004B05D5"/>
    <w:rsid w:val="004B066D"/>
    <w:rsid w:val="004B0C73"/>
    <w:rsid w:val="004B0DB6"/>
    <w:rsid w:val="004B18BC"/>
    <w:rsid w:val="004B2189"/>
    <w:rsid w:val="004B2A82"/>
    <w:rsid w:val="004B3052"/>
    <w:rsid w:val="004B4118"/>
    <w:rsid w:val="004B4313"/>
    <w:rsid w:val="004B4D57"/>
    <w:rsid w:val="004B571C"/>
    <w:rsid w:val="004B5C09"/>
    <w:rsid w:val="004B5E68"/>
    <w:rsid w:val="004B5EE0"/>
    <w:rsid w:val="004B6834"/>
    <w:rsid w:val="004B7103"/>
    <w:rsid w:val="004B7459"/>
    <w:rsid w:val="004B766C"/>
    <w:rsid w:val="004B7CC5"/>
    <w:rsid w:val="004C041A"/>
    <w:rsid w:val="004C08D4"/>
    <w:rsid w:val="004C19CC"/>
    <w:rsid w:val="004C1CDB"/>
    <w:rsid w:val="004C216E"/>
    <w:rsid w:val="004C2269"/>
    <w:rsid w:val="004C2426"/>
    <w:rsid w:val="004C292F"/>
    <w:rsid w:val="004C2C31"/>
    <w:rsid w:val="004C486C"/>
    <w:rsid w:val="004C5824"/>
    <w:rsid w:val="004C663A"/>
    <w:rsid w:val="004C6BBF"/>
    <w:rsid w:val="004C6CF1"/>
    <w:rsid w:val="004D038C"/>
    <w:rsid w:val="004D0C62"/>
    <w:rsid w:val="004D14CA"/>
    <w:rsid w:val="004D30B2"/>
    <w:rsid w:val="004D398C"/>
    <w:rsid w:val="004D47F5"/>
    <w:rsid w:val="004D4D64"/>
    <w:rsid w:val="004D5DAE"/>
    <w:rsid w:val="004D7048"/>
    <w:rsid w:val="004E0898"/>
    <w:rsid w:val="004E0EA7"/>
    <w:rsid w:val="004E120A"/>
    <w:rsid w:val="004E2658"/>
    <w:rsid w:val="004E2B31"/>
    <w:rsid w:val="004E3468"/>
    <w:rsid w:val="004E3D58"/>
    <w:rsid w:val="004E4247"/>
    <w:rsid w:val="004E4744"/>
    <w:rsid w:val="004E52C3"/>
    <w:rsid w:val="004E533D"/>
    <w:rsid w:val="004E5575"/>
    <w:rsid w:val="004E55CB"/>
    <w:rsid w:val="004E5D5D"/>
    <w:rsid w:val="004E65F2"/>
    <w:rsid w:val="004F04B7"/>
    <w:rsid w:val="004F1127"/>
    <w:rsid w:val="004F1406"/>
    <w:rsid w:val="004F1E26"/>
    <w:rsid w:val="004F2178"/>
    <w:rsid w:val="004F297B"/>
    <w:rsid w:val="004F439D"/>
    <w:rsid w:val="004F44BC"/>
    <w:rsid w:val="004F460B"/>
    <w:rsid w:val="004F47FB"/>
    <w:rsid w:val="004F52B3"/>
    <w:rsid w:val="004F5408"/>
    <w:rsid w:val="004F6935"/>
    <w:rsid w:val="004F6CCD"/>
    <w:rsid w:val="004F7407"/>
    <w:rsid w:val="00500D15"/>
    <w:rsid w:val="00501C4A"/>
    <w:rsid w:val="0050294D"/>
    <w:rsid w:val="0050357B"/>
    <w:rsid w:val="005049FC"/>
    <w:rsid w:val="005058D2"/>
    <w:rsid w:val="00505A5F"/>
    <w:rsid w:val="00506C9E"/>
    <w:rsid w:val="0050738D"/>
    <w:rsid w:val="00507700"/>
    <w:rsid w:val="005107C6"/>
    <w:rsid w:val="00514219"/>
    <w:rsid w:val="00514278"/>
    <w:rsid w:val="00514765"/>
    <w:rsid w:val="00514BDC"/>
    <w:rsid w:val="0051505C"/>
    <w:rsid w:val="0051540A"/>
    <w:rsid w:val="005154D1"/>
    <w:rsid w:val="00515843"/>
    <w:rsid w:val="00515E9D"/>
    <w:rsid w:val="00516002"/>
    <w:rsid w:val="005167D7"/>
    <w:rsid w:val="00516EE2"/>
    <w:rsid w:val="00517ED3"/>
    <w:rsid w:val="0052016C"/>
    <w:rsid w:val="0052033E"/>
    <w:rsid w:val="00520B9B"/>
    <w:rsid w:val="00521379"/>
    <w:rsid w:val="00521806"/>
    <w:rsid w:val="00521AF9"/>
    <w:rsid w:val="00521E82"/>
    <w:rsid w:val="00522855"/>
    <w:rsid w:val="00522FE9"/>
    <w:rsid w:val="00523DE8"/>
    <w:rsid w:val="0052497F"/>
    <w:rsid w:val="00526595"/>
    <w:rsid w:val="00526D5B"/>
    <w:rsid w:val="005270C0"/>
    <w:rsid w:val="00527883"/>
    <w:rsid w:val="00527EC8"/>
    <w:rsid w:val="005308A8"/>
    <w:rsid w:val="005310AC"/>
    <w:rsid w:val="005311A2"/>
    <w:rsid w:val="0053338A"/>
    <w:rsid w:val="005334A0"/>
    <w:rsid w:val="00534447"/>
    <w:rsid w:val="005345E3"/>
    <w:rsid w:val="00534660"/>
    <w:rsid w:val="005346FA"/>
    <w:rsid w:val="00534CFB"/>
    <w:rsid w:val="005350C8"/>
    <w:rsid w:val="0053603A"/>
    <w:rsid w:val="00537068"/>
    <w:rsid w:val="00537F0B"/>
    <w:rsid w:val="00540534"/>
    <w:rsid w:val="00540695"/>
    <w:rsid w:val="00540754"/>
    <w:rsid w:val="0054076C"/>
    <w:rsid w:val="00542905"/>
    <w:rsid w:val="005437A7"/>
    <w:rsid w:val="00543912"/>
    <w:rsid w:val="005441B4"/>
    <w:rsid w:val="0054438D"/>
    <w:rsid w:val="00545CFA"/>
    <w:rsid w:val="00545DAD"/>
    <w:rsid w:val="0054645A"/>
    <w:rsid w:val="00546C1D"/>
    <w:rsid w:val="005473BD"/>
    <w:rsid w:val="005506F7"/>
    <w:rsid w:val="00550AF3"/>
    <w:rsid w:val="00550FC7"/>
    <w:rsid w:val="00551297"/>
    <w:rsid w:val="0055214B"/>
    <w:rsid w:val="00554D0F"/>
    <w:rsid w:val="00555505"/>
    <w:rsid w:val="005557B5"/>
    <w:rsid w:val="00555DC7"/>
    <w:rsid w:val="005573DB"/>
    <w:rsid w:val="00560A37"/>
    <w:rsid w:val="00560D56"/>
    <w:rsid w:val="00561AF6"/>
    <w:rsid w:val="0056374F"/>
    <w:rsid w:val="005651EA"/>
    <w:rsid w:val="0056689A"/>
    <w:rsid w:val="00567066"/>
    <w:rsid w:val="005670FC"/>
    <w:rsid w:val="0056720A"/>
    <w:rsid w:val="0056758C"/>
    <w:rsid w:val="00567EAE"/>
    <w:rsid w:val="00570724"/>
    <w:rsid w:val="005711A8"/>
    <w:rsid w:val="005727EE"/>
    <w:rsid w:val="005730EE"/>
    <w:rsid w:val="00573583"/>
    <w:rsid w:val="005756E4"/>
    <w:rsid w:val="00575CA1"/>
    <w:rsid w:val="005774AB"/>
    <w:rsid w:val="00580157"/>
    <w:rsid w:val="00580309"/>
    <w:rsid w:val="005807CD"/>
    <w:rsid w:val="005832D4"/>
    <w:rsid w:val="00584706"/>
    <w:rsid w:val="00585944"/>
    <w:rsid w:val="00585B75"/>
    <w:rsid w:val="005860CE"/>
    <w:rsid w:val="00587CB9"/>
    <w:rsid w:val="00590075"/>
    <w:rsid w:val="00591452"/>
    <w:rsid w:val="005923EE"/>
    <w:rsid w:val="0059351D"/>
    <w:rsid w:val="00593EEA"/>
    <w:rsid w:val="00595196"/>
    <w:rsid w:val="005A1599"/>
    <w:rsid w:val="005A1E64"/>
    <w:rsid w:val="005A1F4F"/>
    <w:rsid w:val="005A3576"/>
    <w:rsid w:val="005A35C9"/>
    <w:rsid w:val="005A469B"/>
    <w:rsid w:val="005A4860"/>
    <w:rsid w:val="005A6D50"/>
    <w:rsid w:val="005A6F5A"/>
    <w:rsid w:val="005A755A"/>
    <w:rsid w:val="005A77A0"/>
    <w:rsid w:val="005A7FBD"/>
    <w:rsid w:val="005B1B31"/>
    <w:rsid w:val="005B1F39"/>
    <w:rsid w:val="005B293C"/>
    <w:rsid w:val="005B2C3E"/>
    <w:rsid w:val="005B368C"/>
    <w:rsid w:val="005B374A"/>
    <w:rsid w:val="005B4491"/>
    <w:rsid w:val="005B4A08"/>
    <w:rsid w:val="005B4DF9"/>
    <w:rsid w:val="005B58AB"/>
    <w:rsid w:val="005B5D9E"/>
    <w:rsid w:val="005B5E4D"/>
    <w:rsid w:val="005B608B"/>
    <w:rsid w:val="005B63EC"/>
    <w:rsid w:val="005B680B"/>
    <w:rsid w:val="005C03D2"/>
    <w:rsid w:val="005C04EA"/>
    <w:rsid w:val="005C063F"/>
    <w:rsid w:val="005C18E7"/>
    <w:rsid w:val="005C1A6C"/>
    <w:rsid w:val="005C21E6"/>
    <w:rsid w:val="005C3567"/>
    <w:rsid w:val="005C37BE"/>
    <w:rsid w:val="005C505E"/>
    <w:rsid w:val="005C5093"/>
    <w:rsid w:val="005C536C"/>
    <w:rsid w:val="005C6737"/>
    <w:rsid w:val="005D037C"/>
    <w:rsid w:val="005D08D4"/>
    <w:rsid w:val="005D3F73"/>
    <w:rsid w:val="005D5642"/>
    <w:rsid w:val="005D7957"/>
    <w:rsid w:val="005E0E12"/>
    <w:rsid w:val="005E1299"/>
    <w:rsid w:val="005E1388"/>
    <w:rsid w:val="005E16DE"/>
    <w:rsid w:val="005E17E5"/>
    <w:rsid w:val="005E299B"/>
    <w:rsid w:val="005E2A4B"/>
    <w:rsid w:val="005E2EC6"/>
    <w:rsid w:val="005E3513"/>
    <w:rsid w:val="005E3ECA"/>
    <w:rsid w:val="005E41AB"/>
    <w:rsid w:val="005E5A90"/>
    <w:rsid w:val="005E660C"/>
    <w:rsid w:val="005E6CC3"/>
    <w:rsid w:val="005E6DC0"/>
    <w:rsid w:val="005E74E4"/>
    <w:rsid w:val="005F0133"/>
    <w:rsid w:val="005F0944"/>
    <w:rsid w:val="005F0BD1"/>
    <w:rsid w:val="005F3FE0"/>
    <w:rsid w:val="005F534F"/>
    <w:rsid w:val="005F569F"/>
    <w:rsid w:val="005F71B8"/>
    <w:rsid w:val="00601A6D"/>
    <w:rsid w:val="006032BF"/>
    <w:rsid w:val="006041D3"/>
    <w:rsid w:val="006042A0"/>
    <w:rsid w:val="0060446C"/>
    <w:rsid w:val="00604928"/>
    <w:rsid w:val="00605824"/>
    <w:rsid w:val="00605937"/>
    <w:rsid w:val="00606876"/>
    <w:rsid w:val="00607A79"/>
    <w:rsid w:val="00607E2B"/>
    <w:rsid w:val="00610275"/>
    <w:rsid w:val="006107CB"/>
    <w:rsid w:val="00610DB3"/>
    <w:rsid w:val="0061122C"/>
    <w:rsid w:val="00612390"/>
    <w:rsid w:val="006138B4"/>
    <w:rsid w:val="00613960"/>
    <w:rsid w:val="00614795"/>
    <w:rsid w:val="006152DF"/>
    <w:rsid w:val="00615D92"/>
    <w:rsid w:val="006176B8"/>
    <w:rsid w:val="00617746"/>
    <w:rsid w:val="006177B4"/>
    <w:rsid w:val="00620BE3"/>
    <w:rsid w:val="00621483"/>
    <w:rsid w:val="00621527"/>
    <w:rsid w:val="00623108"/>
    <w:rsid w:val="006259EB"/>
    <w:rsid w:val="00626002"/>
    <w:rsid w:val="006267EB"/>
    <w:rsid w:val="00627308"/>
    <w:rsid w:val="006276DB"/>
    <w:rsid w:val="006303F4"/>
    <w:rsid w:val="00630A70"/>
    <w:rsid w:val="00630B63"/>
    <w:rsid w:val="00630E79"/>
    <w:rsid w:val="006314EC"/>
    <w:rsid w:val="00631661"/>
    <w:rsid w:val="00631937"/>
    <w:rsid w:val="00631B5A"/>
    <w:rsid w:val="00631BF7"/>
    <w:rsid w:val="0063255E"/>
    <w:rsid w:val="00632C92"/>
    <w:rsid w:val="00632D23"/>
    <w:rsid w:val="006334E2"/>
    <w:rsid w:val="00633936"/>
    <w:rsid w:val="00635001"/>
    <w:rsid w:val="006350DC"/>
    <w:rsid w:val="006351B4"/>
    <w:rsid w:val="00635C51"/>
    <w:rsid w:val="00635DC9"/>
    <w:rsid w:val="0063688A"/>
    <w:rsid w:val="006379D5"/>
    <w:rsid w:val="00637E19"/>
    <w:rsid w:val="00637EE4"/>
    <w:rsid w:val="006414F5"/>
    <w:rsid w:val="006416D7"/>
    <w:rsid w:val="00641907"/>
    <w:rsid w:val="006420D0"/>
    <w:rsid w:val="00642186"/>
    <w:rsid w:val="00642B21"/>
    <w:rsid w:val="00643195"/>
    <w:rsid w:val="006436FB"/>
    <w:rsid w:val="00643E15"/>
    <w:rsid w:val="006449B2"/>
    <w:rsid w:val="0064614D"/>
    <w:rsid w:val="006464A4"/>
    <w:rsid w:val="00651F7B"/>
    <w:rsid w:val="0065227D"/>
    <w:rsid w:val="0065369D"/>
    <w:rsid w:val="0065370B"/>
    <w:rsid w:val="00653AFF"/>
    <w:rsid w:val="006546D6"/>
    <w:rsid w:val="00654D53"/>
    <w:rsid w:val="00655173"/>
    <w:rsid w:val="00655BFF"/>
    <w:rsid w:val="00656E90"/>
    <w:rsid w:val="00660647"/>
    <w:rsid w:val="00660BF3"/>
    <w:rsid w:val="00660F8F"/>
    <w:rsid w:val="00661552"/>
    <w:rsid w:val="00661FCF"/>
    <w:rsid w:val="0066267B"/>
    <w:rsid w:val="006628E4"/>
    <w:rsid w:val="00662DD4"/>
    <w:rsid w:val="00662EAF"/>
    <w:rsid w:val="00663C6F"/>
    <w:rsid w:val="006642A5"/>
    <w:rsid w:val="0066489E"/>
    <w:rsid w:val="0066495D"/>
    <w:rsid w:val="00664DB6"/>
    <w:rsid w:val="00664EC5"/>
    <w:rsid w:val="00666029"/>
    <w:rsid w:val="00667BEC"/>
    <w:rsid w:val="006710DC"/>
    <w:rsid w:val="0067143A"/>
    <w:rsid w:val="00672502"/>
    <w:rsid w:val="00672E8D"/>
    <w:rsid w:val="006730FA"/>
    <w:rsid w:val="00674D6A"/>
    <w:rsid w:val="00675890"/>
    <w:rsid w:val="00675949"/>
    <w:rsid w:val="00676C27"/>
    <w:rsid w:val="00677297"/>
    <w:rsid w:val="00677DA4"/>
    <w:rsid w:val="00677E20"/>
    <w:rsid w:val="006806ED"/>
    <w:rsid w:val="00680A06"/>
    <w:rsid w:val="00680AEE"/>
    <w:rsid w:val="00680F14"/>
    <w:rsid w:val="00681975"/>
    <w:rsid w:val="00681E31"/>
    <w:rsid w:val="006829BB"/>
    <w:rsid w:val="006830D4"/>
    <w:rsid w:val="00683124"/>
    <w:rsid w:val="00685134"/>
    <w:rsid w:val="00685614"/>
    <w:rsid w:val="00685B17"/>
    <w:rsid w:val="00685B7B"/>
    <w:rsid w:val="00686EDD"/>
    <w:rsid w:val="00687270"/>
    <w:rsid w:val="00687853"/>
    <w:rsid w:val="00690876"/>
    <w:rsid w:val="006922CF"/>
    <w:rsid w:val="006935C4"/>
    <w:rsid w:val="0069366C"/>
    <w:rsid w:val="0069553B"/>
    <w:rsid w:val="0069594C"/>
    <w:rsid w:val="00695AA0"/>
    <w:rsid w:val="00696615"/>
    <w:rsid w:val="00697881"/>
    <w:rsid w:val="006A0741"/>
    <w:rsid w:val="006A08E3"/>
    <w:rsid w:val="006A1195"/>
    <w:rsid w:val="006A15DD"/>
    <w:rsid w:val="006A17B2"/>
    <w:rsid w:val="006A23AE"/>
    <w:rsid w:val="006A2A0F"/>
    <w:rsid w:val="006A2ADF"/>
    <w:rsid w:val="006A2B7F"/>
    <w:rsid w:val="006A42D0"/>
    <w:rsid w:val="006A43AB"/>
    <w:rsid w:val="006A476A"/>
    <w:rsid w:val="006A4C61"/>
    <w:rsid w:val="006A4E00"/>
    <w:rsid w:val="006A4FFA"/>
    <w:rsid w:val="006A5DCA"/>
    <w:rsid w:val="006A7E56"/>
    <w:rsid w:val="006A7EB6"/>
    <w:rsid w:val="006B02B8"/>
    <w:rsid w:val="006B0390"/>
    <w:rsid w:val="006B0455"/>
    <w:rsid w:val="006B1003"/>
    <w:rsid w:val="006B11D4"/>
    <w:rsid w:val="006B1284"/>
    <w:rsid w:val="006B1618"/>
    <w:rsid w:val="006B28A5"/>
    <w:rsid w:val="006B3BE3"/>
    <w:rsid w:val="006B417D"/>
    <w:rsid w:val="006B4252"/>
    <w:rsid w:val="006B6E52"/>
    <w:rsid w:val="006B7216"/>
    <w:rsid w:val="006B73DB"/>
    <w:rsid w:val="006C04E3"/>
    <w:rsid w:val="006C0877"/>
    <w:rsid w:val="006C1162"/>
    <w:rsid w:val="006C1DB0"/>
    <w:rsid w:val="006C1FFA"/>
    <w:rsid w:val="006C2C15"/>
    <w:rsid w:val="006C33CE"/>
    <w:rsid w:val="006C5AEE"/>
    <w:rsid w:val="006C5C14"/>
    <w:rsid w:val="006C69D8"/>
    <w:rsid w:val="006C6BB0"/>
    <w:rsid w:val="006C7617"/>
    <w:rsid w:val="006D0693"/>
    <w:rsid w:val="006D19F8"/>
    <w:rsid w:val="006D2F72"/>
    <w:rsid w:val="006D3819"/>
    <w:rsid w:val="006D39C2"/>
    <w:rsid w:val="006D3D48"/>
    <w:rsid w:val="006D48B3"/>
    <w:rsid w:val="006D517F"/>
    <w:rsid w:val="006D594F"/>
    <w:rsid w:val="006D6357"/>
    <w:rsid w:val="006D6E8F"/>
    <w:rsid w:val="006D7342"/>
    <w:rsid w:val="006D73C7"/>
    <w:rsid w:val="006D75A1"/>
    <w:rsid w:val="006D7908"/>
    <w:rsid w:val="006E05C0"/>
    <w:rsid w:val="006E05C4"/>
    <w:rsid w:val="006E089A"/>
    <w:rsid w:val="006E13AA"/>
    <w:rsid w:val="006E1A08"/>
    <w:rsid w:val="006E2CD0"/>
    <w:rsid w:val="006E4A86"/>
    <w:rsid w:val="006E50A7"/>
    <w:rsid w:val="006E549C"/>
    <w:rsid w:val="006E5537"/>
    <w:rsid w:val="006E72AC"/>
    <w:rsid w:val="006E76C7"/>
    <w:rsid w:val="006F0EB6"/>
    <w:rsid w:val="006F31D5"/>
    <w:rsid w:val="006F31DD"/>
    <w:rsid w:val="006F359A"/>
    <w:rsid w:val="006F3626"/>
    <w:rsid w:val="006F380E"/>
    <w:rsid w:val="006F3A78"/>
    <w:rsid w:val="006F4914"/>
    <w:rsid w:val="006F4A9C"/>
    <w:rsid w:val="006F58C2"/>
    <w:rsid w:val="006F6FF5"/>
    <w:rsid w:val="006F7FE6"/>
    <w:rsid w:val="007011B7"/>
    <w:rsid w:val="00701263"/>
    <w:rsid w:val="00701C68"/>
    <w:rsid w:val="00702390"/>
    <w:rsid w:val="007044AB"/>
    <w:rsid w:val="00704A02"/>
    <w:rsid w:val="00704CB9"/>
    <w:rsid w:val="00705786"/>
    <w:rsid w:val="00705C9E"/>
    <w:rsid w:val="00705E0B"/>
    <w:rsid w:val="00706669"/>
    <w:rsid w:val="007067B2"/>
    <w:rsid w:val="00706C34"/>
    <w:rsid w:val="00707214"/>
    <w:rsid w:val="00713B9D"/>
    <w:rsid w:val="00713DA2"/>
    <w:rsid w:val="0071517A"/>
    <w:rsid w:val="00715206"/>
    <w:rsid w:val="00715344"/>
    <w:rsid w:val="007158A7"/>
    <w:rsid w:val="00715E4A"/>
    <w:rsid w:val="00716859"/>
    <w:rsid w:val="00717EF0"/>
    <w:rsid w:val="00720EEC"/>
    <w:rsid w:val="00721E89"/>
    <w:rsid w:val="00723080"/>
    <w:rsid w:val="007231EF"/>
    <w:rsid w:val="0072341C"/>
    <w:rsid w:val="00723B4D"/>
    <w:rsid w:val="00723F7F"/>
    <w:rsid w:val="0072402B"/>
    <w:rsid w:val="0072445D"/>
    <w:rsid w:val="007256EF"/>
    <w:rsid w:val="00725A2A"/>
    <w:rsid w:val="007302EF"/>
    <w:rsid w:val="00730B9C"/>
    <w:rsid w:val="00732E08"/>
    <w:rsid w:val="007341A4"/>
    <w:rsid w:val="007344E1"/>
    <w:rsid w:val="00734C8E"/>
    <w:rsid w:val="00735E5C"/>
    <w:rsid w:val="007361C1"/>
    <w:rsid w:val="00736FD4"/>
    <w:rsid w:val="0073707D"/>
    <w:rsid w:val="0073741C"/>
    <w:rsid w:val="00737D9B"/>
    <w:rsid w:val="00737EAC"/>
    <w:rsid w:val="00740343"/>
    <w:rsid w:val="0074041B"/>
    <w:rsid w:val="00740498"/>
    <w:rsid w:val="00740AA8"/>
    <w:rsid w:val="00741DBC"/>
    <w:rsid w:val="00742040"/>
    <w:rsid w:val="007424E9"/>
    <w:rsid w:val="00743BFB"/>
    <w:rsid w:val="00743D2A"/>
    <w:rsid w:val="007441E6"/>
    <w:rsid w:val="00744415"/>
    <w:rsid w:val="007447BD"/>
    <w:rsid w:val="007448C4"/>
    <w:rsid w:val="00745B4E"/>
    <w:rsid w:val="00747712"/>
    <w:rsid w:val="00752B92"/>
    <w:rsid w:val="00753289"/>
    <w:rsid w:val="007537C0"/>
    <w:rsid w:val="00753DC9"/>
    <w:rsid w:val="007540D3"/>
    <w:rsid w:val="007544C2"/>
    <w:rsid w:val="00754946"/>
    <w:rsid w:val="007552A6"/>
    <w:rsid w:val="0075573E"/>
    <w:rsid w:val="00755F58"/>
    <w:rsid w:val="007564F5"/>
    <w:rsid w:val="007575A7"/>
    <w:rsid w:val="0075765E"/>
    <w:rsid w:val="007576C1"/>
    <w:rsid w:val="00761324"/>
    <w:rsid w:val="007618F4"/>
    <w:rsid w:val="0076194B"/>
    <w:rsid w:val="0076205D"/>
    <w:rsid w:val="00762662"/>
    <w:rsid w:val="00763461"/>
    <w:rsid w:val="00763E40"/>
    <w:rsid w:val="0076411D"/>
    <w:rsid w:val="007650DB"/>
    <w:rsid w:val="00766970"/>
    <w:rsid w:val="00766FC8"/>
    <w:rsid w:val="0076762F"/>
    <w:rsid w:val="00767756"/>
    <w:rsid w:val="007732B8"/>
    <w:rsid w:val="00773C32"/>
    <w:rsid w:val="007747EC"/>
    <w:rsid w:val="0077495F"/>
    <w:rsid w:val="00774ABD"/>
    <w:rsid w:val="00774F89"/>
    <w:rsid w:val="00776A90"/>
    <w:rsid w:val="00780AC4"/>
    <w:rsid w:val="00781F04"/>
    <w:rsid w:val="0078300B"/>
    <w:rsid w:val="00783396"/>
    <w:rsid w:val="0078386D"/>
    <w:rsid w:val="007873F5"/>
    <w:rsid w:val="00790301"/>
    <w:rsid w:val="00790D19"/>
    <w:rsid w:val="00790F4E"/>
    <w:rsid w:val="00790F73"/>
    <w:rsid w:val="0079163A"/>
    <w:rsid w:val="00791879"/>
    <w:rsid w:val="00791CAB"/>
    <w:rsid w:val="007935A7"/>
    <w:rsid w:val="00794317"/>
    <w:rsid w:val="00794792"/>
    <w:rsid w:val="007949D1"/>
    <w:rsid w:val="00797E4E"/>
    <w:rsid w:val="007A0EA1"/>
    <w:rsid w:val="007A1987"/>
    <w:rsid w:val="007A1F1F"/>
    <w:rsid w:val="007A2487"/>
    <w:rsid w:val="007A2E79"/>
    <w:rsid w:val="007A3343"/>
    <w:rsid w:val="007A33BF"/>
    <w:rsid w:val="007A3A5A"/>
    <w:rsid w:val="007A3DF2"/>
    <w:rsid w:val="007A40CC"/>
    <w:rsid w:val="007A44E3"/>
    <w:rsid w:val="007A48AA"/>
    <w:rsid w:val="007A4F65"/>
    <w:rsid w:val="007A5200"/>
    <w:rsid w:val="007A52DA"/>
    <w:rsid w:val="007A6008"/>
    <w:rsid w:val="007A66B8"/>
    <w:rsid w:val="007A79A6"/>
    <w:rsid w:val="007A7E4C"/>
    <w:rsid w:val="007B0469"/>
    <w:rsid w:val="007B05E3"/>
    <w:rsid w:val="007B0956"/>
    <w:rsid w:val="007B1542"/>
    <w:rsid w:val="007B273C"/>
    <w:rsid w:val="007B30DE"/>
    <w:rsid w:val="007B3482"/>
    <w:rsid w:val="007B364C"/>
    <w:rsid w:val="007B381F"/>
    <w:rsid w:val="007B409C"/>
    <w:rsid w:val="007B44E9"/>
    <w:rsid w:val="007B457A"/>
    <w:rsid w:val="007B45F1"/>
    <w:rsid w:val="007B4D57"/>
    <w:rsid w:val="007B4D96"/>
    <w:rsid w:val="007B56EE"/>
    <w:rsid w:val="007B6B0A"/>
    <w:rsid w:val="007B6D22"/>
    <w:rsid w:val="007C00DD"/>
    <w:rsid w:val="007C0725"/>
    <w:rsid w:val="007C0744"/>
    <w:rsid w:val="007C1202"/>
    <w:rsid w:val="007C166A"/>
    <w:rsid w:val="007C3145"/>
    <w:rsid w:val="007C3B1C"/>
    <w:rsid w:val="007C3EFC"/>
    <w:rsid w:val="007C48D9"/>
    <w:rsid w:val="007C4C2A"/>
    <w:rsid w:val="007C58BC"/>
    <w:rsid w:val="007C6201"/>
    <w:rsid w:val="007C654E"/>
    <w:rsid w:val="007C7804"/>
    <w:rsid w:val="007D0C6D"/>
    <w:rsid w:val="007D1601"/>
    <w:rsid w:val="007D1841"/>
    <w:rsid w:val="007D1F5C"/>
    <w:rsid w:val="007D21FD"/>
    <w:rsid w:val="007D29FC"/>
    <w:rsid w:val="007D3A25"/>
    <w:rsid w:val="007D3F48"/>
    <w:rsid w:val="007D49F0"/>
    <w:rsid w:val="007D578C"/>
    <w:rsid w:val="007D5973"/>
    <w:rsid w:val="007D5CFD"/>
    <w:rsid w:val="007D5E88"/>
    <w:rsid w:val="007D767E"/>
    <w:rsid w:val="007E0726"/>
    <w:rsid w:val="007E0D94"/>
    <w:rsid w:val="007E140F"/>
    <w:rsid w:val="007E2A6B"/>
    <w:rsid w:val="007E2BE6"/>
    <w:rsid w:val="007E2F24"/>
    <w:rsid w:val="007E340F"/>
    <w:rsid w:val="007E35F7"/>
    <w:rsid w:val="007E38AE"/>
    <w:rsid w:val="007E3EB1"/>
    <w:rsid w:val="007E4A29"/>
    <w:rsid w:val="007E6CC8"/>
    <w:rsid w:val="007E7327"/>
    <w:rsid w:val="007E758C"/>
    <w:rsid w:val="007E769C"/>
    <w:rsid w:val="007F03EF"/>
    <w:rsid w:val="007F05C2"/>
    <w:rsid w:val="007F179D"/>
    <w:rsid w:val="007F3153"/>
    <w:rsid w:val="007F3C04"/>
    <w:rsid w:val="007F3E83"/>
    <w:rsid w:val="007F3EC4"/>
    <w:rsid w:val="007F4579"/>
    <w:rsid w:val="007F461F"/>
    <w:rsid w:val="007F4A77"/>
    <w:rsid w:val="007F4F9F"/>
    <w:rsid w:val="007F5246"/>
    <w:rsid w:val="007F64E7"/>
    <w:rsid w:val="007F67B0"/>
    <w:rsid w:val="007F796B"/>
    <w:rsid w:val="007F7D77"/>
    <w:rsid w:val="0080069D"/>
    <w:rsid w:val="00800A55"/>
    <w:rsid w:val="00801224"/>
    <w:rsid w:val="008014A8"/>
    <w:rsid w:val="00802A90"/>
    <w:rsid w:val="0080475B"/>
    <w:rsid w:val="00804779"/>
    <w:rsid w:val="008056DE"/>
    <w:rsid w:val="00805F85"/>
    <w:rsid w:val="008102DB"/>
    <w:rsid w:val="0081077A"/>
    <w:rsid w:val="0081089F"/>
    <w:rsid w:val="0081213A"/>
    <w:rsid w:val="00812FE4"/>
    <w:rsid w:val="008136FB"/>
    <w:rsid w:val="00813EFB"/>
    <w:rsid w:val="00815D16"/>
    <w:rsid w:val="008162C1"/>
    <w:rsid w:val="008169E7"/>
    <w:rsid w:val="00816CE8"/>
    <w:rsid w:val="00816FC8"/>
    <w:rsid w:val="0082079E"/>
    <w:rsid w:val="008208B9"/>
    <w:rsid w:val="008212D8"/>
    <w:rsid w:val="008212FB"/>
    <w:rsid w:val="00821AFD"/>
    <w:rsid w:val="00822410"/>
    <w:rsid w:val="00822D7C"/>
    <w:rsid w:val="00823CF4"/>
    <w:rsid w:val="00824B02"/>
    <w:rsid w:val="00826BE4"/>
    <w:rsid w:val="00826E05"/>
    <w:rsid w:val="0082743A"/>
    <w:rsid w:val="0082764A"/>
    <w:rsid w:val="008305CF"/>
    <w:rsid w:val="00830E64"/>
    <w:rsid w:val="008312C3"/>
    <w:rsid w:val="00831BE2"/>
    <w:rsid w:val="00831CCC"/>
    <w:rsid w:val="0083255D"/>
    <w:rsid w:val="00832831"/>
    <w:rsid w:val="00832ADF"/>
    <w:rsid w:val="008332CA"/>
    <w:rsid w:val="008337BB"/>
    <w:rsid w:val="00833A42"/>
    <w:rsid w:val="00833C4B"/>
    <w:rsid w:val="008347F4"/>
    <w:rsid w:val="00835D19"/>
    <w:rsid w:val="00835DA3"/>
    <w:rsid w:val="00836559"/>
    <w:rsid w:val="008367EC"/>
    <w:rsid w:val="008369D4"/>
    <w:rsid w:val="008377DB"/>
    <w:rsid w:val="00840E3E"/>
    <w:rsid w:val="00841881"/>
    <w:rsid w:val="00841BB3"/>
    <w:rsid w:val="00841C40"/>
    <w:rsid w:val="00842C70"/>
    <w:rsid w:val="0084401B"/>
    <w:rsid w:val="008447F6"/>
    <w:rsid w:val="00845439"/>
    <w:rsid w:val="00846573"/>
    <w:rsid w:val="00846DE0"/>
    <w:rsid w:val="00846F79"/>
    <w:rsid w:val="00847BE4"/>
    <w:rsid w:val="00847F0F"/>
    <w:rsid w:val="00850273"/>
    <w:rsid w:val="008509A4"/>
    <w:rsid w:val="00850D43"/>
    <w:rsid w:val="0085197E"/>
    <w:rsid w:val="00851EB5"/>
    <w:rsid w:val="008525A8"/>
    <w:rsid w:val="00852E24"/>
    <w:rsid w:val="00853CF1"/>
    <w:rsid w:val="00853D0A"/>
    <w:rsid w:val="0085453F"/>
    <w:rsid w:val="00856E3B"/>
    <w:rsid w:val="00856EEC"/>
    <w:rsid w:val="00857159"/>
    <w:rsid w:val="008575F3"/>
    <w:rsid w:val="00857728"/>
    <w:rsid w:val="008614AE"/>
    <w:rsid w:val="0086160E"/>
    <w:rsid w:val="00861E75"/>
    <w:rsid w:val="008620F9"/>
    <w:rsid w:val="00863986"/>
    <w:rsid w:val="008639E7"/>
    <w:rsid w:val="00863CA0"/>
    <w:rsid w:val="00865A6F"/>
    <w:rsid w:val="00865E54"/>
    <w:rsid w:val="00866156"/>
    <w:rsid w:val="00866428"/>
    <w:rsid w:val="0086681B"/>
    <w:rsid w:val="00866F0A"/>
    <w:rsid w:val="008702C9"/>
    <w:rsid w:val="00870C19"/>
    <w:rsid w:val="00871904"/>
    <w:rsid w:val="00871A4C"/>
    <w:rsid w:val="00871E26"/>
    <w:rsid w:val="00872054"/>
    <w:rsid w:val="0087304A"/>
    <w:rsid w:val="008732FD"/>
    <w:rsid w:val="00873A80"/>
    <w:rsid w:val="008758CF"/>
    <w:rsid w:val="008761A7"/>
    <w:rsid w:val="00876321"/>
    <w:rsid w:val="00876877"/>
    <w:rsid w:val="008770EA"/>
    <w:rsid w:val="00877875"/>
    <w:rsid w:val="00877EBC"/>
    <w:rsid w:val="00877FC2"/>
    <w:rsid w:val="0088045A"/>
    <w:rsid w:val="00880ADC"/>
    <w:rsid w:val="008817AC"/>
    <w:rsid w:val="00881AE5"/>
    <w:rsid w:val="0088218A"/>
    <w:rsid w:val="00882832"/>
    <w:rsid w:val="0088286E"/>
    <w:rsid w:val="00882C23"/>
    <w:rsid w:val="00882E9D"/>
    <w:rsid w:val="008848F0"/>
    <w:rsid w:val="00885800"/>
    <w:rsid w:val="00885BC4"/>
    <w:rsid w:val="00886AFF"/>
    <w:rsid w:val="00887B67"/>
    <w:rsid w:val="00890E28"/>
    <w:rsid w:val="008914CD"/>
    <w:rsid w:val="00891CC8"/>
    <w:rsid w:val="00892371"/>
    <w:rsid w:val="008928E1"/>
    <w:rsid w:val="00892C90"/>
    <w:rsid w:val="00893292"/>
    <w:rsid w:val="00893BE3"/>
    <w:rsid w:val="00894ED7"/>
    <w:rsid w:val="00896EE9"/>
    <w:rsid w:val="00897CEC"/>
    <w:rsid w:val="008A017F"/>
    <w:rsid w:val="008A024F"/>
    <w:rsid w:val="008A182A"/>
    <w:rsid w:val="008A1C75"/>
    <w:rsid w:val="008A20EE"/>
    <w:rsid w:val="008A3893"/>
    <w:rsid w:val="008A4466"/>
    <w:rsid w:val="008A46CF"/>
    <w:rsid w:val="008A4EB7"/>
    <w:rsid w:val="008A6DF2"/>
    <w:rsid w:val="008A754B"/>
    <w:rsid w:val="008A7CE4"/>
    <w:rsid w:val="008B05B8"/>
    <w:rsid w:val="008B0AE3"/>
    <w:rsid w:val="008B25D2"/>
    <w:rsid w:val="008B2D3E"/>
    <w:rsid w:val="008B3E8A"/>
    <w:rsid w:val="008B4237"/>
    <w:rsid w:val="008B49F3"/>
    <w:rsid w:val="008B6D0C"/>
    <w:rsid w:val="008B6E88"/>
    <w:rsid w:val="008B7A59"/>
    <w:rsid w:val="008B7B17"/>
    <w:rsid w:val="008B7F55"/>
    <w:rsid w:val="008C0204"/>
    <w:rsid w:val="008C0C65"/>
    <w:rsid w:val="008C365E"/>
    <w:rsid w:val="008C471F"/>
    <w:rsid w:val="008C4A59"/>
    <w:rsid w:val="008C4DEE"/>
    <w:rsid w:val="008C6122"/>
    <w:rsid w:val="008C7070"/>
    <w:rsid w:val="008C7AED"/>
    <w:rsid w:val="008C7BA8"/>
    <w:rsid w:val="008D0608"/>
    <w:rsid w:val="008D151B"/>
    <w:rsid w:val="008D1976"/>
    <w:rsid w:val="008D292C"/>
    <w:rsid w:val="008D32DB"/>
    <w:rsid w:val="008D5898"/>
    <w:rsid w:val="008D6491"/>
    <w:rsid w:val="008D6D92"/>
    <w:rsid w:val="008D73A4"/>
    <w:rsid w:val="008D73FA"/>
    <w:rsid w:val="008D7674"/>
    <w:rsid w:val="008E0404"/>
    <w:rsid w:val="008E0DCB"/>
    <w:rsid w:val="008E3CAD"/>
    <w:rsid w:val="008E3CEC"/>
    <w:rsid w:val="008E4EA1"/>
    <w:rsid w:val="008E5216"/>
    <w:rsid w:val="008E5F20"/>
    <w:rsid w:val="008E69DE"/>
    <w:rsid w:val="008E7BF1"/>
    <w:rsid w:val="008E7CD5"/>
    <w:rsid w:val="008F0AB7"/>
    <w:rsid w:val="008F0D3B"/>
    <w:rsid w:val="008F261E"/>
    <w:rsid w:val="008F272D"/>
    <w:rsid w:val="008F2EA6"/>
    <w:rsid w:val="008F30BD"/>
    <w:rsid w:val="008F32E5"/>
    <w:rsid w:val="008F3989"/>
    <w:rsid w:val="008F3B28"/>
    <w:rsid w:val="008F494C"/>
    <w:rsid w:val="008F585B"/>
    <w:rsid w:val="008F7C43"/>
    <w:rsid w:val="008F7DF7"/>
    <w:rsid w:val="00900357"/>
    <w:rsid w:val="009004FE"/>
    <w:rsid w:val="00900FFD"/>
    <w:rsid w:val="009017E4"/>
    <w:rsid w:val="00902613"/>
    <w:rsid w:val="00902957"/>
    <w:rsid w:val="0090421F"/>
    <w:rsid w:val="00905198"/>
    <w:rsid w:val="0090585B"/>
    <w:rsid w:val="00905DB1"/>
    <w:rsid w:val="009062A0"/>
    <w:rsid w:val="00906300"/>
    <w:rsid w:val="00906524"/>
    <w:rsid w:val="00910164"/>
    <w:rsid w:val="00910168"/>
    <w:rsid w:val="0091195A"/>
    <w:rsid w:val="009125BE"/>
    <w:rsid w:val="009125DD"/>
    <w:rsid w:val="00912945"/>
    <w:rsid w:val="00913421"/>
    <w:rsid w:val="009135EF"/>
    <w:rsid w:val="009144CC"/>
    <w:rsid w:val="00914952"/>
    <w:rsid w:val="00914E98"/>
    <w:rsid w:val="00914F24"/>
    <w:rsid w:val="00915B5A"/>
    <w:rsid w:val="009166D6"/>
    <w:rsid w:val="009204F3"/>
    <w:rsid w:val="009210DA"/>
    <w:rsid w:val="00921337"/>
    <w:rsid w:val="009219F4"/>
    <w:rsid w:val="00922CFC"/>
    <w:rsid w:val="00922F26"/>
    <w:rsid w:val="00924B79"/>
    <w:rsid w:val="00925159"/>
    <w:rsid w:val="00925731"/>
    <w:rsid w:val="009258A4"/>
    <w:rsid w:val="00926B17"/>
    <w:rsid w:val="00927056"/>
    <w:rsid w:val="00927F28"/>
    <w:rsid w:val="0093047F"/>
    <w:rsid w:val="0093068A"/>
    <w:rsid w:val="00931460"/>
    <w:rsid w:val="00931FE3"/>
    <w:rsid w:val="00932A2D"/>
    <w:rsid w:val="009333D2"/>
    <w:rsid w:val="009339C8"/>
    <w:rsid w:val="00933BAA"/>
    <w:rsid w:val="0093458A"/>
    <w:rsid w:val="009357C7"/>
    <w:rsid w:val="00936A18"/>
    <w:rsid w:val="00936B13"/>
    <w:rsid w:val="00936D1E"/>
    <w:rsid w:val="00936F1D"/>
    <w:rsid w:val="00937EF9"/>
    <w:rsid w:val="0094023B"/>
    <w:rsid w:val="0094025F"/>
    <w:rsid w:val="00940B65"/>
    <w:rsid w:val="00940BBD"/>
    <w:rsid w:val="0094104F"/>
    <w:rsid w:val="00941B16"/>
    <w:rsid w:val="00941D1C"/>
    <w:rsid w:val="00943D36"/>
    <w:rsid w:val="00943FDD"/>
    <w:rsid w:val="00945434"/>
    <w:rsid w:val="00945E40"/>
    <w:rsid w:val="00947AE1"/>
    <w:rsid w:val="009503EC"/>
    <w:rsid w:val="009509B6"/>
    <w:rsid w:val="00950F3A"/>
    <w:rsid w:val="009514A8"/>
    <w:rsid w:val="009527E6"/>
    <w:rsid w:val="00952F02"/>
    <w:rsid w:val="00953BAB"/>
    <w:rsid w:val="00953CE2"/>
    <w:rsid w:val="00953F77"/>
    <w:rsid w:val="00954266"/>
    <w:rsid w:val="00955696"/>
    <w:rsid w:val="00955C58"/>
    <w:rsid w:val="009562FB"/>
    <w:rsid w:val="0095642C"/>
    <w:rsid w:val="00956CCB"/>
    <w:rsid w:val="009574CE"/>
    <w:rsid w:val="0095790B"/>
    <w:rsid w:val="009579E7"/>
    <w:rsid w:val="00960825"/>
    <w:rsid w:val="009610EF"/>
    <w:rsid w:val="0096141C"/>
    <w:rsid w:val="00961454"/>
    <w:rsid w:val="0096154F"/>
    <w:rsid w:val="0096175F"/>
    <w:rsid w:val="009632C0"/>
    <w:rsid w:val="009639EC"/>
    <w:rsid w:val="0096428D"/>
    <w:rsid w:val="00964597"/>
    <w:rsid w:val="009653EA"/>
    <w:rsid w:val="009655F9"/>
    <w:rsid w:val="0096609D"/>
    <w:rsid w:val="0096669E"/>
    <w:rsid w:val="009677B7"/>
    <w:rsid w:val="00967B40"/>
    <w:rsid w:val="00967C53"/>
    <w:rsid w:val="0097000A"/>
    <w:rsid w:val="00970F4A"/>
    <w:rsid w:val="00970F7E"/>
    <w:rsid w:val="00971352"/>
    <w:rsid w:val="00971829"/>
    <w:rsid w:val="00971CF7"/>
    <w:rsid w:val="00972CB6"/>
    <w:rsid w:val="0097371A"/>
    <w:rsid w:val="0097497B"/>
    <w:rsid w:val="00974A02"/>
    <w:rsid w:val="0097555B"/>
    <w:rsid w:val="00975E6D"/>
    <w:rsid w:val="009768CD"/>
    <w:rsid w:val="00976E35"/>
    <w:rsid w:val="00977025"/>
    <w:rsid w:val="0097764D"/>
    <w:rsid w:val="009778C3"/>
    <w:rsid w:val="0098095C"/>
    <w:rsid w:val="00981A30"/>
    <w:rsid w:val="00981D98"/>
    <w:rsid w:val="009823EC"/>
    <w:rsid w:val="00982BB8"/>
    <w:rsid w:val="00982D53"/>
    <w:rsid w:val="00982DA0"/>
    <w:rsid w:val="00983D43"/>
    <w:rsid w:val="009848B0"/>
    <w:rsid w:val="00984C6B"/>
    <w:rsid w:val="0098555D"/>
    <w:rsid w:val="00985669"/>
    <w:rsid w:val="0098575C"/>
    <w:rsid w:val="00986735"/>
    <w:rsid w:val="00986994"/>
    <w:rsid w:val="00986A91"/>
    <w:rsid w:val="00986BE9"/>
    <w:rsid w:val="009875AB"/>
    <w:rsid w:val="00987BBF"/>
    <w:rsid w:val="00991B21"/>
    <w:rsid w:val="00992615"/>
    <w:rsid w:val="0099386B"/>
    <w:rsid w:val="00994589"/>
    <w:rsid w:val="00996795"/>
    <w:rsid w:val="00996F3C"/>
    <w:rsid w:val="009970FC"/>
    <w:rsid w:val="009A0005"/>
    <w:rsid w:val="009A08DA"/>
    <w:rsid w:val="009A1B10"/>
    <w:rsid w:val="009A21A4"/>
    <w:rsid w:val="009A272E"/>
    <w:rsid w:val="009A3F1D"/>
    <w:rsid w:val="009A3FDA"/>
    <w:rsid w:val="009A4A29"/>
    <w:rsid w:val="009A54A9"/>
    <w:rsid w:val="009A5BC1"/>
    <w:rsid w:val="009A6040"/>
    <w:rsid w:val="009B06E9"/>
    <w:rsid w:val="009B1B06"/>
    <w:rsid w:val="009B206E"/>
    <w:rsid w:val="009B2341"/>
    <w:rsid w:val="009B424D"/>
    <w:rsid w:val="009B42F2"/>
    <w:rsid w:val="009B4F83"/>
    <w:rsid w:val="009B5226"/>
    <w:rsid w:val="009B60EC"/>
    <w:rsid w:val="009B6260"/>
    <w:rsid w:val="009B6752"/>
    <w:rsid w:val="009B68CA"/>
    <w:rsid w:val="009B7057"/>
    <w:rsid w:val="009B7F99"/>
    <w:rsid w:val="009C0E0A"/>
    <w:rsid w:val="009C17EC"/>
    <w:rsid w:val="009C1EB2"/>
    <w:rsid w:val="009C3312"/>
    <w:rsid w:val="009C3B39"/>
    <w:rsid w:val="009C3EA6"/>
    <w:rsid w:val="009C4176"/>
    <w:rsid w:val="009C4353"/>
    <w:rsid w:val="009C50E2"/>
    <w:rsid w:val="009C548B"/>
    <w:rsid w:val="009C6E80"/>
    <w:rsid w:val="009D19CA"/>
    <w:rsid w:val="009D6007"/>
    <w:rsid w:val="009D610A"/>
    <w:rsid w:val="009D7194"/>
    <w:rsid w:val="009D7268"/>
    <w:rsid w:val="009D75E1"/>
    <w:rsid w:val="009D763C"/>
    <w:rsid w:val="009E09DB"/>
    <w:rsid w:val="009E2777"/>
    <w:rsid w:val="009E2D90"/>
    <w:rsid w:val="009E309B"/>
    <w:rsid w:val="009E40DD"/>
    <w:rsid w:val="009E4F85"/>
    <w:rsid w:val="009E50D8"/>
    <w:rsid w:val="009E5A8A"/>
    <w:rsid w:val="009E5A9E"/>
    <w:rsid w:val="009E5D10"/>
    <w:rsid w:val="009E63C3"/>
    <w:rsid w:val="009E65E8"/>
    <w:rsid w:val="009E738F"/>
    <w:rsid w:val="009E7546"/>
    <w:rsid w:val="009F06B0"/>
    <w:rsid w:val="009F16DB"/>
    <w:rsid w:val="009F1E6C"/>
    <w:rsid w:val="009F1EAE"/>
    <w:rsid w:val="009F203A"/>
    <w:rsid w:val="009F299D"/>
    <w:rsid w:val="009F2DC6"/>
    <w:rsid w:val="009F333B"/>
    <w:rsid w:val="009F33E7"/>
    <w:rsid w:val="009F40DD"/>
    <w:rsid w:val="009F4D04"/>
    <w:rsid w:val="009F6588"/>
    <w:rsid w:val="009F6765"/>
    <w:rsid w:val="009F754D"/>
    <w:rsid w:val="009F7E9A"/>
    <w:rsid w:val="00A01CE9"/>
    <w:rsid w:val="00A01E37"/>
    <w:rsid w:val="00A02091"/>
    <w:rsid w:val="00A02623"/>
    <w:rsid w:val="00A02A20"/>
    <w:rsid w:val="00A0342E"/>
    <w:rsid w:val="00A042FA"/>
    <w:rsid w:val="00A04C3D"/>
    <w:rsid w:val="00A06721"/>
    <w:rsid w:val="00A06A28"/>
    <w:rsid w:val="00A06AA7"/>
    <w:rsid w:val="00A06F9D"/>
    <w:rsid w:val="00A07667"/>
    <w:rsid w:val="00A07D7A"/>
    <w:rsid w:val="00A1025A"/>
    <w:rsid w:val="00A10422"/>
    <w:rsid w:val="00A10E2F"/>
    <w:rsid w:val="00A10EFF"/>
    <w:rsid w:val="00A10FED"/>
    <w:rsid w:val="00A11583"/>
    <w:rsid w:val="00A11825"/>
    <w:rsid w:val="00A11C70"/>
    <w:rsid w:val="00A1340D"/>
    <w:rsid w:val="00A13598"/>
    <w:rsid w:val="00A13B91"/>
    <w:rsid w:val="00A156CC"/>
    <w:rsid w:val="00A1598B"/>
    <w:rsid w:val="00A164E1"/>
    <w:rsid w:val="00A16ECD"/>
    <w:rsid w:val="00A16EFB"/>
    <w:rsid w:val="00A17BEB"/>
    <w:rsid w:val="00A2117E"/>
    <w:rsid w:val="00A216CC"/>
    <w:rsid w:val="00A22363"/>
    <w:rsid w:val="00A223E2"/>
    <w:rsid w:val="00A22BE1"/>
    <w:rsid w:val="00A23298"/>
    <w:rsid w:val="00A235E7"/>
    <w:rsid w:val="00A24431"/>
    <w:rsid w:val="00A246D0"/>
    <w:rsid w:val="00A24AFC"/>
    <w:rsid w:val="00A25942"/>
    <w:rsid w:val="00A26152"/>
    <w:rsid w:val="00A262B1"/>
    <w:rsid w:val="00A268E1"/>
    <w:rsid w:val="00A26956"/>
    <w:rsid w:val="00A26A6B"/>
    <w:rsid w:val="00A27049"/>
    <w:rsid w:val="00A27339"/>
    <w:rsid w:val="00A2758A"/>
    <w:rsid w:val="00A32371"/>
    <w:rsid w:val="00A32915"/>
    <w:rsid w:val="00A33045"/>
    <w:rsid w:val="00A335B3"/>
    <w:rsid w:val="00A33C04"/>
    <w:rsid w:val="00A3439B"/>
    <w:rsid w:val="00A35B0C"/>
    <w:rsid w:val="00A36023"/>
    <w:rsid w:val="00A36220"/>
    <w:rsid w:val="00A369C0"/>
    <w:rsid w:val="00A377B4"/>
    <w:rsid w:val="00A405D1"/>
    <w:rsid w:val="00A4089F"/>
    <w:rsid w:val="00A41945"/>
    <w:rsid w:val="00A41C86"/>
    <w:rsid w:val="00A423A6"/>
    <w:rsid w:val="00A43F17"/>
    <w:rsid w:val="00A448C1"/>
    <w:rsid w:val="00A455D2"/>
    <w:rsid w:val="00A45D35"/>
    <w:rsid w:val="00A45E05"/>
    <w:rsid w:val="00A50D1C"/>
    <w:rsid w:val="00A5127F"/>
    <w:rsid w:val="00A51458"/>
    <w:rsid w:val="00A518AB"/>
    <w:rsid w:val="00A52061"/>
    <w:rsid w:val="00A5298B"/>
    <w:rsid w:val="00A52C73"/>
    <w:rsid w:val="00A53132"/>
    <w:rsid w:val="00A539FB"/>
    <w:rsid w:val="00A53BEF"/>
    <w:rsid w:val="00A53E2F"/>
    <w:rsid w:val="00A53FEB"/>
    <w:rsid w:val="00A54CAD"/>
    <w:rsid w:val="00A552ED"/>
    <w:rsid w:val="00A55AD8"/>
    <w:rsid w:val="00A55CF8"/>
    <w:rsid w:val="00A566B5"/>
    <w:rsid w:val="00A61140"/>
    <w:rsid w:val="00A61AA5"/>
    <w:rsid w:val="00A629AC"/>
    <w:rsid w:val="00A6310B"/>
    <w:rsid w:val="00A63628"/>
    <w:rsid w:val="00A645A0"/>
    <w:rsid w:val="00A64921"/>
    <w:rsid w:val="00A6494F"/>
    <w:rsid w:val="00A64EC8"/>
    <w:rsid w:val="00A659CF"/>
    <w:rsid w:val="00A65D83"/>
    <w:rsid w:val="00A66CD6"/>
    <w:rsid w:val="00A6742E"/>
    <w:rsid w:val="00A67629"/>
    <w:rsid w:val="00A7128C"/>
    <w:rsid w:val="00A7263B"/>
    <w:rsid w:val="00A726E5"/>
    <w:rsid w:val="00A72973"/>
    <w:rsid w:val="00A74232"/>
    <w:rsid w:val="00A74412"/>
    <w:rsid w:val="00A74E45"/>
    <w:rsid w:val="00A74E87"/>
    <w:rsid w:val="00A76EEE"/>
    <w:rsid w:val="00A776DC"/>
    <w:rsid w:val="00A77C79"/>
    <w:rsid w:val="00A80274"/>
    <w:rsid w:val="00A80D09"/>
    <w:rsid w:val="00A8162E"/>
    <w:rsid w:val="00A81BE6"/>
    <w:rsid w:val="00A83565"/>
    <w:rsid w:val="00A83A67"/>
    <w:rsid w:val="00A85399"/>
    <w:rsid w:val="00A85DD0"/>
    <w:rsid w:val="00A8685A"/>
    <w:rsid w:val="00A904BD"/>
    <w:rsid w:val="00A91040"/>
    <w:rsid w:val="00A91E5F"/>
    <w:rsid w:val="00A92076"/>
    <w:rsid w:val="00A925A9"/>
    <w:rsid w:val="00A92635"/>
    <w:rsid w:val="00A937ED"/>
    <w:rsid w:val="00A949DE"/>
    <w:rsid w:val="00A94CA0"/>
    <w:rsid w:val="00A9505B"/>
    <w:rsid w:val="00A95615"/>
    <w:rsid w:val="00A9563A"/>
    <w:rsid w:val="00A96602"/>
    <w:rsid w:val="00AA04F9"/>
    <w:rsid w:val="00AA0CF8"/>
    <w:rsid w:val="00AA12AC"/>
    <w:rsid w:val="00AA18D0"/>
    <w:rsid w:val="00AA2280"/>
    <w:rsid w:val="00AA3D8E"/>
    <w:rsid w:val="00AA4202"/>
    <w:rsid w:val="00AA43B4"/>
    <w:rsid w:val="00AA46E7"/>
    <w:rsid w:val="00AA4937"/>
    <w:rsid w:val="00AA534A"/>
    <w:rsid w:val="00AA5518"/>
    <w:rsid w:val="00AA558B"/>
    <w:rsid w:val="00AA63AD"/>
    <w:rsid w:val="00AA6957"/>
    <w:rsid w:val="00AA6D42"/>
    <w:rsid w:val="00AA6E77"/>
    <w:rsid w:val="00AA7929"/>
    <w:rsid w:val="00AB0E2F"/>
    <w:rsid w:val="00AB0EE5"/>
    <w:rsid w:val="00AB13BC"/>
    <w:rsid w:val="00AB1D4A"/>
    <w:rsid w:val="00AB439B"/>
    <w:rsid w:val="00AB4C2A"/>
    <w:rsid w:val="00AB542C"/>
    <w:rsid w:val="00AB6A90"/>
    <w:rsid w:val="00AB6D47"/>
    <w:rsid w:val="00AB7660"/>
    <w:rsid w:val="00AC1559"/>
    <w:rsid w:val="00AC15C7"/>
    <w:rsid w:val="00AC2393"/>
    <w:rsid w:val="00AC2E41"/>
    <w:rsid w:val="00AC3E14"/>
    <w:rsid w:val="00AC6222"/>
    <w:rsid w:val="00AC6532"/>
    <w:rsid w:val="00AC6800"/>
    <w:rsid w:val="00AC760C"/>
    <w:rsid w:val="00AD026C"/>
    <w:rsid w:val="00AD25E8"/>
    <w:rsid w:val="00AD411D"/>
    <w:rsid w:val="00AD49C8"/>
    <w:rsid w:val="00AD4E94"/>
    <w:rsid w:val="00AD659A"/>
    <w:rsid w:val="00AD663A"/>
    <w:rsid w:val="00AD6AB8"/>
    <w:rsid w:val="00AD6BBC"/>
    <w:rsid w:val="00AD74F5"/>
    <w:rsid w:val="00AE01BC"/>
    <w:rsid w:val="00AE0B11"/>
    <w:rsid w:val="00AE0BD2"/>
    <w:rsid w:val="00AE122C"/>
    <w:rsid w:val="00AE1448"/>
    <w:rsid w:val="00AE17FF"/>
    <w:rsid w:val="00AE1BFC"/>
    <w:rsid w:val="00AE3478"/>
    <w:rsid w:val="00AE44D0"/>
    <w:rsid w:val="00AE47CA"/>
    <w:rsid w:val="00AE4DEA"/>
    <w:rsid w:val="00AE5AFB"/>
    <w:rsid w:val="00AE5EDB"/>
    <w:rsid w:val="00AE66BC"/>
    <w:rsid w:val="00AE69F6"/>
    <w:rsid w:val="00AE72EB"/>
    <w:rsid w:val="00AE7F9B"/>
    <w:rsid w:val="00AF0195"/>
    <w:rsid w:val="00AF019B"/>
    <w:rsid w:val="00AF46A5"/>
    <w:rsid w:val="00AF4DC5"/>
    <w:rsid w:val="00AF503C"/>
    <w:rsid w:val="00AF530F"/>
    <w:rsid w:val="00AF5B8A"/>
    <w:rsid w:val="00AF61F6"/>
    <w:rsid w:val="00AF6CCF"/>
    <w:rsid w:val="00AF7659"/>
    <w:rsid w:val="00AF7760"/>
    <w:rsid w:val="00AF7B07"/>
    <w:rsid w:val="00B0063C"/>
    <w:rsid w:val="00B00837"/>
    <w:rsid w:val="00B00FDB"/>
    <w:rsid w:val="00B022DA"/>
    <w:rsid w:val="00B024CD"/>
    <w:rsid w:val="00B02575"/>
    <w:rsid w:val="00B035F5"/>
    <w:rsid w:val="00B05555"/>
    <w:rsid w:val="00B07EA6"/>
    <w:rsid w:val="00B10485"/>
    <w:rsid w:val="00B10E83"/>
    <w:rsid w:val="00B10F0B"/>
    <w:rsid w:val="00B11F48"/>
    <w:rsid w:val="00B1218A"/>
    <w:rsid w:val="00B12B6B"/>
    <w:rsid w:val="00B131B4"/>
    <w:rsid w:val="00B133C3"/>
    <w:rsid w:val="00B154A0"/>
    <w:rsid w:val="00B15CA0"/>
    <w:rsid w:val="00B15F7B"/>
    <w:rsid w:val="00B1615E"/>
    <w:rsid w:val="00B16D54"/>
    <w:rsid w:val="00B17E25"/>
    <w:rsid w:val="00B20017"/>
    <w:rsid w:val="00B20780"/>
    <w:rsid w:val="00B20CDD"/>
    <w:rsid w:val="00B22FB1"/>
    <w:rsid w:val="00B23D9A"/>
    <w:rsid w:val="00B23FE1"/>
    <w:rsid w:val="00B246C6"/>
    <w:rsid w:val="00B24C7A"/>
    <w:rsid w:val="00B24FD1"/>
    <w:rsid w:val="00B25360"/>
    <w:rsid w:val="00B25770"/>
    <w:rsid w:val="00B2684D"/>
    <w:rsid w:val="00B271C5"/>
    <w:rsid w:val="00B304ED"/>
    <w:rsid w:val="00B305B5"/>
    <w:rsid w:val="00B307B6"/>
    <w:rsid w:val="00B30996"/>
    <w:rsid w:val="00B31A43"/>
    <w:rsid w:val="00B31E8F"/>
    <w:rsid w:val="00B324E9"/>
    <w:rsid w:val="00B3265F"/>
    <w:rsid w:val="00B328D9"/>
    <w:rsid w:val="00B32DA9"/>
    <w:rsid w:val="00B33289"/>
    <w:rsid w:val="00B33AEF"/>
    <w:rsid w:val="00B363A3"/>
    <w:rsid w:val="00B36517"/>
    <w:rsid w:val="00B37555"/>
    <w:rsid w:val="00B37574"/>
    <w:rsid w:val="00B40EB5"/>
    <w:rsid w:val="00B41283"/>
    <w:rsid w:val="00B4147B"/>
    <w:rsid w:val="00B41E06"/>
    <w:rsid w:val="00B41E34"/>
    <w:rsid w:val="00B4210A"/>
    <w:rsid w:val="00B42467"/>
    <w:rsid w:val="00B4292D"/>
    <w:rsid w:val="00B43639"/>
    <w:rsid w:val="00B44021"/>
    <w:rsid w:val="00B440C3"/>
    <w:rsid w:val="00B441E3"/>
    <w:rsid w:val="00B445A5"/>
    <w:rsid w:val="00B457CA"/>
    <w:rsid w:val="00B4603F"/>
    <w:rsid w:val="00B4742A"/>
    <w:rsid w:val="00B47ED7"/>
    <w:rsid w:val="00B5023C"/>
    <w:rsid w:val="00B50F42"/>
    <w:rsid w:val="00B5124A"/>
    <w:rsid w:val="00B520E9"/>
    <w:rsid w:val="00B52A21"/>
    <w:rsid w:val="00B52FB7"/>
    <w:rsid w:val="00B53FCE"/>
    <w:rsid w:val="00B54C03"/>
    <w:rsid w:val="00B55075"/>
    <w:rsid w:val="00B553CE"/>
    <w:rsid w:val="00B600B3"/>
    <w:rsid w:val="00B614A4"/>
    <w:rsid w:val="00B645B9"/>
    <w:rsid w:val="00B64685"/>
    <w:rsid w:val="00B649E8"/>
    <w:rsid w:val="00B64F1F"/>
    <w:rsid w:val="00B650A5"/>
    <w:rsid w:val="00B6529A"/>
    <w:rsid w:val="00B6625A"/>
    <w:rsid w:val="00B67DA8"/>
    <w:rsid w:val="00B70681"/>
    <w:rsid w:val="00B714B2"/>
    <w:rsid w:val="00B71E3F"/>
    <w:rsid w:val="00B73673"/>
    <w:rsid w:val="00B7411A"/>
    <w:rsid w:val="00B75528"/>
    <w:rsid w:val="00B756A0"/>
    <w:rsid w:val="00B75A21"/>
    <w:rsid w:val="00B76250"/>
    <w:rsid w:val="00B769E5"/>
    <w:rsid w:val="00B77483"/>
    <w:rsid w:val="00B82309"/>
    <w:rsid w:val="00B82893"/>
    <w:rsid w:val="00B842CB"/>
    <w:rsid w:val="00B845DF"/>
    <w:rsid w:val="00B8466A"/>
    <w:rsid w:val="00B85669"/>
    <w:rsid w:val="00B859F4"/>
    <w:rsid w:val="00B86627"/>
    <w:rsid w:val="00B87145"/>
    <w:rsid w:val="00B87E4B"/>
    <w:rsid w:val="00B904E4"/>
    <w:rsid w:val="00B91293"/>
    <w:rsid w:val="00B91700"/>
    <w:rsid w:val="00B91A57"/>
    <w:rsid w:val="00B91BB1"/>
    <w:rsid w:val="00B92547"/>
    <w:rsid w:val="00B93347"/>
    <w:rsid w:val="00B93E5C"/>
    <w:rsid w:val="00B9451A"/>
    <w:rsid w:val="00B95A55"/>
    <w:rsid w:val="00B95D18"/>
    <w:rsid w:val="00B96555"/>
    <w:rsid w:val="00B975F9"/>
    <w:rsid w:val="00BA03AE"/>
    <w:rsid w:val="00BA084C"/>
    <w:rsid w:val="00BA137F"/>
    <w:rsid w:val="00BA17A4"/>
    <w:rsid w:val="00BA3155"/>
    <w:rsid w:val="00BA4F58"/>
    <w:rsid w:val="00BA5B58"/>
    <w:rsid w:val="00BA688E"/>
    <w:rsid w:val="00BA693B"/>
    <w:rsid w:val="00BA7113"/>
    <w:rsid w:val="00BA796D"/>
    <w:rsid w:val="00BB07FD"/>
    <w:rsid w:val="00BB2671"/>
    <w:rsid w:val="00BB2912"/>
    <w:rsid w:val="00BB306D"/>
    <w:rsid w:val="00BB326B"/>
    <w:rsid w:val="00BB3EE5"/>
    <w:rsid w:val="00BB3F20"/>
    <w:rsid w:val="00BB472E"/>
    <w:rsid w:val="00BB4CF2"/>
    <w:rsid w:val="00BB4DFE"/>
    <w:rsid w:val="00BB5273"/>
    <w:rsid w:val="00BB5D4F"/>
    <w:rsid w:val="00BB65DD"/>
    <w:rsid w:val="00BB664F"/>
    <w:rsid w:val="00BB6D11"/>
    <w:rsid w:val="00BB7D62"/>
    <w:rsid w:val="00BB7F86"/>
    <w:rsid w:val="00BC0B28"/>
    <w:rsid w:val="00BC0D8A"/>
    <w:rsid w:val="00BC14B8"/>
    <w:rsid w:val="00BC1DED"/>
    <w:rsid w:val="00BC2F73"/>
    <w:rsid w:val="00BC3A1A"/>
    <w:rsid w:val="00BC4509"/>
    <w:rsid w:val="00BC4839"/>
    <w:rsid w:val="00BC6187"/>
    <w:rsid w:val="00BC659F"/>
    <w:rsid w:val="00BC7521"/>
    <w:rsid w:val="00BD163D"/>
    <w:rsid w:val="00BD213A"/>
    <w:rsid w:val="00BD3540"/>
    <w:rsid w:val="00BD424C"/>
    <w:rsid w:val="00BD6981"/>
    <w:rsid w:val="00BD6A73"/>
    <w:rsid w:val="00BD6D00"/>
    <w:rsid w:val="00BD7430"/>
    <w:rsid w:val="00BE15A6"/>
    <w:rsid w:val="00BE1632"/>
    <w:rsid w:val="00BE1705"/>
    <w:rsid w:val="00BE2DA0"/>
    <w:rsid w:val="00BE31CD"/>
    <w:rsid w:val="00BE3D56"/>
    <w:rsid w:val="00BE4D20"/>
    <w:rsid w:val="00BE772B"/>
    <w:rsid w:val="00BE7D33"/>
    <w:rsid w:val="00BF15D1"/>
    <w:rsid w:val="00BF18B3"/>
    <w:rsid w:val="00BF3D6D"/>
    <w:rsid w:val="00BF42B6"/>
    <w:rsid w:val="00BF4B20"/>
    <w:rsid w:val="00BF4D5E"/>
    <w:rsid w:val="00BF4EEC"/>
    <w:rsid w:val="00BF5865"/>
    <w:rsid w:val="00BF6654"/>
    <w:rsid w:val="00C0013E"/>
    <w:rsid w:val="00C00277"/>
    <w:rsid w:val="00C00301"/>
    <w:rsid w:val="00C00994"/>
    <w:rsid w:val="00C01209"/>
    <w:rsid w:val="00C013C5"/>
    <w:rsid w:val="00C02CC6"/>
    <w:rsid w:val="00C03169"/>
    <w:rsid w:val="00C031D7"/>
    <w:rsid w:val="00C03763"/>
    <w:rsid w:val="00C04519"/>
    <w:rsid w:val="00C04C29"/>
    <w:rsid w:val="00C05034"/>
    <w:rsid w:val="00C05728"/>
    <w:rsid w:val="00C065DC"/>
    <w:rsid w:val="00C069C2"/>
    <w:rsid w:val="00C07AE7"/>
    <w:rsid w:val="00C10B75"/>
    <w:rsid w:val="00C10E0F"/>
    <w:rsid w:val="00C10E6C"/>
    <w:rsid w:val="00C11597"/>
    <w:rsid w:val="00C1230C"/>
    <w:rsid w:val="00C14978"/>
    <w:rsid w:val="00C14F60"/>
    <w:rsid w:val="00C15722"/>
    <w:rsid w:val="00C15A50"/>
    <w:rsid w:val="00C15FA0"/>
    <w:rsid w:val="00C164F7"/>
    <w:rsid w:val="00C1761F"/>
    <w:rsid w:val="00C21175"/>
    <w:rsid w:val="00C21D35"/>
    <w:rsid w:val="00C22E8E"/>
    <w:rsid w:val="00C242EB"/>
    <w:rsid w:val="00C2539B"/>
    <w:rsid w:val="00C25642"/>
    <w:rsid w:val="00C25FCB"/>
    <w:rsid w:val="00C26228"/>
    <w:rsid w:val="00C26436"/>
    <w:rsid w:val="00C27128"/>
    <w:rsid w:val="00C27D25"/>
    <w:rsid w:val="00C303AD"/>
    <w:rsid w:val="00C3173B"/>
    <w:rsid w:val="00C31953"/>
    <w:rsid w:val="00C31CDE"/>
    <w:rsid w:val="00C322EB"/>
    <w:rsid w:val="00C33F3E"/>
    <w:rsid w:val="00C345D8"/>
    <w:rsid w:val="00C355AD"/>
    <w:rsid w:val="00C35CC9"/>
    <w:rsid w:val="00C360A2"/>
    <w:rsid w:val="00C361F7"/>
    <w:rsid w:val="00C4040F"/>
    <w:rsid w:val="00C41990"/>
    <w:rsid w:val="00C41B10"/>
    <w:rsid w:val="00C4250F"/>
    <w:rsid w:val="00C42B9C"/>
    <w:rsid w:val="00C42D34"/>
    <w:rsid w:val="00C449DD"/>
    <w:rsid w:val="00C4548D"/>
    <w:rsid w:val="00C459E2"/>
    <w:rsid w:val="00C45C8B"/>
    <w:rsid w:val="00C45C91"/>
    <w:rsid w:val="00C46C85"/>
    <w:rsid w:val="00C4781C"/>
    <w:rsid w:val="00C5010A"/>
    <w:rsid w:val="00C5015A"/>
    <w:rsid w:val="00C506E9"/>
    <w:rsid w:val="00C506ED"/>
    <w:rsid w:val="00C50DF5"/>
    <w:rsid w:val="00C522FD"/>
    <w:rsid w:val="00C52ED9"/>
    <w:rsid w:val="00C5307B"/>
    <w:rsid w:val="00C53F5E"/>
    <w:rsid w:val="00C547F1"/>
    <w:rsid w:val="00C5494D"/>
    <w:rsid w:val="00C57277"/>
    <w:rsid w:val="00C575A7"/>
    <w:rsid w:val="00C61159"/>
    <w:rsid w:val="00C61FF0"/>
    <w:rsid w:val="00C62517"/>
    <w:rsid w:val="00C62768"/>
    <w:rsid w:val="00C62BA9"/>
    <w:rsid w:val="00C6409A"/>
    <w:rsid w:val="00C6459C"/>
    <w:rsid w:val="00C65488"/>
    <w:rsid w:val="00C66BBA"/>
    <w:rsid w:val="00C71CDF"/>
    <w:rsid w:val="00C72244"/>
    <w:rsid w:val="00C7239B"/>
    <w:rsid w:val="00C73482"/>
    <w:rsid w:val="00C734BE"/>
    <w:rsid w:val="00C7350C"/>
    <w:rsid w:val="00C736FA"/>
    <w:rsid w:val="00C764F9"/>
    <w:rsid w:val="00C7652E"/>
    <w:rsid w:val="00C77115"/>
    <w:rsid w:val="00C77296"/>
    <w:rsid w:val="00C77D2A"/>
    <w:rsid w:val="00C807E8"/>
    <w:rsid w:val="00C809E2"/>
    <w:rsid w:val="00C82048"/>
    <w:rsid w:val="00C82819"/>
    <w:rsid w:val="00C837DC"/>
    <w:rsid w:val="00C84680"/>
    <w:rsid w:val="00C84CC7"/>
    <w:rsid w:val="00C855E9"/>
    <w:rsid w:val="00C85721"/>
    <w:rsid w:val="00C85BA8"/>
    <w:rsid w:val="00C86608"/>
    <w:rsid w:val="00C86D86"/>
    <w:rsid w:val="00C902E4"/>
    <w:rsid w:val="00C908A9"/>
    <w:rsid w:val="00C91227"/>
    <w:rsid w:val="00C92486"/>
    <w:rsid w:val="00C92526"/>
    <w:rsid w:val="00C9379D"/>
    <w:rsid w:val="00C9482D"/>
    <w:rsid w:val="00C94A66"/>
    <w:rsid w:val="00C94FAE"/>
    <w:rsid w:val="00C95988"/>
    <w:rsid w:val="00C95FC1"/>
    <w:rsid w:val="00C9624B"/>
    <w:rsid w:val="00C974A8"/>
    <w:rsid w:val="00CA048D"/>
    <w:rsid w:val="00CA0A46"/>
    <w:rsid w:val="00CA14D5"/>
    <w:rsid w:val="00CA1745"/>
    <w:rsid w:val="00CA2021"/>
    <w:rsid w:val="00CA3464"/>
    <w:rsid w:val="00CA5B6C"/>
    <w:rsid w:val="00CA5B95"/>
    <w:rsid w:val="00CA5C0C"/>
    <w:rsid w:val="00CA639D"/>
    <w:rsid w:val="00CA67E6"/>
    <w:rsid w:val="00CA7218"/>
    <w:rsid w:val="00CB19DF"/>
    <w:rsid w:val="00CB19FD"/>
    <w:rsid w:val="00CB39A6"/>
    <w:rsid w:val="00CB4B00"/>
    <w:rsid w:val="00CB4DCA"/>
    <w:rsid w:val="00CB5205"/>
    <w:rsid w:val="00CB5280"/>
    <w:rsid w:val="00CB6700"/>
    <w:rsid w:val="00CB6962"/>
    <w:rsid w:val="00CB7C39"/>
    <w:rsid w:val="00CB7FF4"/>
    <w:rsid w:val="00CC0534"/>
    <w:rsid w:val="00CC06C6"/>
    <w:rsid w:val="00CC0817"/>
    <w:rsid w:val="00CC0AFF"/>
    <w:rsid w:val="00CC0CAE"/>
    <w:rsid w:val="00CC1A7C"/>
    <w:rsid w:val="00CC1EEE"/>
    <w:rsid w:val="00CC21FD"/>
    <w:rsid w:val="00CC48F2"/>
    <w:rsid w:val="00CC5050"/>
    <w:rsid w:val="00CC53B4"/>
    <w:rsid w:val="00CC5EA1"/>
    <w:rsid w:val="00CC7A69"/>
    <w:rsid w:val="00CD267F"/>
    <w:rsid w:val="00CD2BE8"/>
    <w:rsid w:val="00CD3D27"/>
    <w:rsid w:val="00CD4F91"/>
    <w:rsid w:val="00CD5376"/>
    <w:rsid w:val="00CD5769"/>
    <w:rsid w:val="00CD5BDC"/>
    <w:rsid w:val="00CD7736"/>
    <w:rsid w:val="00CD7B74"/>
    <w:rsid w:val="00CE0686"/>
    <w:rsid w:val="00CE082A"/>
    <w:rsid w:val="00CE1630"/>
    <w:rsid w:val="00CE364E"/>
    <w:rsid w:val="00CE4601"/>
    <w:rsid w:val="00CE4A99"/>
    <w:rsid w:val="00CE53B7"/>
    <w:rsid w:val="00CE5575"/>
    <w:rsid w:val="00CE6CD5"/>
    <w:rsid w:val="00CE6F30"/>
    <w:rsid w:val="00CE7A27"/>
    <w:rsid w:val="00CE7E08"/>
    <w:rsid w:val="00CF0227"/>
    <w:rsid w:val="00CF076F"/>
    <w:rsid w:val="00CF0C33"/>
    <w:rsid w:val="00CF0FCB"/>
    <w:rsid w:val="00CF2517"/>
    <w:rsid w:val="00CF2A60"/>
    <w:rsid w:val="00CF35D4"/>
    <w:rsid w:val="00CF3A78"/>
    <w:rsid w:val="00CF3ACD"/>
    <w:rsid w:val="00CF4679"/>
    <w:rsid w:val="00CF4BE2"/>
    <w:rsid w:val="00CF59AC"/>
    <w:rsid w:val="00CF5F43"/>
    <w:rsid w:val="00CF6460"/>
    <w:rsid w:val="00CF6D52"/>
    <w:rsid w:val="00CF6F17"/>
    <w:rsid w:val="00D00E93"/>
    <w:rsid w:val="00D00FA4"/>
    <w:rsid w:val="00D01AF0"/>
    <w:rsid w:val="00D01B29"/>
    <w:rsid w:val="00D026B0"/>
    <w:rsid w:val="00D02A47"/>
    <w:rsid w:val="00D0358D"/>
    <w:rsid w:val="00D03648"/>
    <w:rsid w:val="00D043DE"/>
    <w:rsid w:val="00D05BE9"/>
    <w:rsid w:val="00D10FF8"/>
    <w:rsid w:val="00D11505"/>
    <w:rsid w:val="00D11952"/>
    <w:rsid w:val="00D11B5E"/>
    <w:rsid w:val="00D11B76"/>
    <w:rsid w:val="00D11F0F"/>
    <w:rsid w:val="00D1261F"/>
    <w:rsid w:val="00D13196"/>
    <w:rsid w:val="00D13B82"/>
    <w:rsid w:val="00D13BC8"/>
    <w:rsid w:val="00D14636"/>
    <w:rsid w:val="00D14D7B"/>
    <w:rsid w:val="00D14DFD"/>
    <w:rsid w:val="00D1652C"/>
    <w:rsid w:val="00D17CBD"/>
    <w:rsid w:val="00D17F44"/>
    <w:rsid w:val="00D224C7"/>
    <w:rsid w:val="00D23599"/>
    <w:rsid w:val="00D2470B"/>
    <w:rsid w:val="00D251D3"/>
    <w:rsid w:val="00D253B1"/>
    <w:rsid w:val="00D25B5D"/>
    <w:rsid w:val="00D25DDE"/>
    <w:rsid w:val="00D2659C"/>
    <w:rsid w:val="00D27575"/>
    <w:rsid w:val="00D30C6D"/>
    <w:rsid w:val="00D3186A"/>
    <w:rsid w:val="00D318FF"/>
    <w:rsid w:val="00D31E85"/>
    <w:rsid w:val="00D320C8"/>
    <w:rsid w:val="00D3221C"/>
    <w:rsid w:val="00D32323"/>
    <w:rsid w:val="00D32D94"/>
    <w:rsid w:val="00D339AA"/>
    <w:rsid w:val="00D33E5E"/>
    <w:rsid w:val="00D34788"/>
    <w:rsid w:val="00D350E0"/>
    <w:rsid w:val="00D4068E"/>
    <w:rsid w:val="00D40B80"/>
    <w:rsid w:val="00D40C6C"/>
    <w:rsid w:val="00D40D2D"/>
    <w:rsid w:val="00D40F13"/>
    <w:rsid w:val="00D41013"/>
    <w:rsid w:val="00D41094"/>
    <w:rsid w:val="00D423D4"/>
    <w:rsid w:val="00D42653"/>
    <w:rsid w:val="00D42C90"/>
    <w:rsid w:val="00D43006"/>
    <w:rsid w:val="00D43A78"/>
    <w:rsid w:val="00D43A91"/>
    <w:rsid w:val="00D43B2D"/>
    <w:rsid w:val="00D4513E"/>
    <w:rsid w:val="00D45903"/>
    <w:rsid w:val="00D46195"/>
    <w:rsid w:val="00D47A7C"/>
    <w:rsid w:val="00D47B97"/>
    <w:rsid w:val="00D47E21"/>
    <w:rsid w:val="00D50C2B"/>
    <w:rsid w:val="00D526BA"/>
    <w:rsid w:val="00D529C1"/>
    <w:rsid w:val="00D52A69"/>
    <w:rsid w:val="00D5414D"/>
    <w:rsid w:val="00D541A3"/>
    <w:rsid w:val="00D54494"/>
    <w:rsid w:val="00D54547"/>
    <w:rsid w:val="00D545C0"/>
    <w:rsid w:val="00D54BC9"/>
    <w:rsid w:val="00D5534E"/>
    <w:rsid w:val="00D559C5"/>
    <w:rsid w:val="00D563C9"/>
    <w:rsid w:val="00D568A2"/>
    <w:rsid w:val="00D57BD5"/>
    <w:rsid w:val="00D57FCE"/>
    <w:rsid w:val="00D60032"/>
    <w:rsid w:val="00D60606"/>
    <w:rsid w:val="00D60F9A"/>
    <w:rsid w:val="00D638AF"/>
    <w:rsid w:val="00D65299"/>
    <w:rsid w:val="00D659F0"/>
    <w:rsid w:val="00D65CE5"/>
    <w:rsid w:val="00D700DA"/>
    <w:rsid w:val="00D7053D"/>
    <w:rsid w:val="00D70558"/>
    <w:rsid w:val="00D70B56"/>
    <w:rsid w:val="00D7164D"/>
    <w:rsid w:val="00D72276"/>
    <w:rsid w:val="00D7262E"/>
    <w:rsid w:val="00D7280C"/>
    <w:rsid w:val="00D728D2"/>
    <w:rsid w:val="00D73E96"/>
    <w:rsid w:val="00D764ED"/>
    <w:rsid w:val="00D76653"/>
    <w:rsid w:val="00D7685A"/>
    <w:rsid w:val="00D76965"/>
    <w:rsid w:val="00D77AA1"/>
    <w:rsid w:val="00D77B7C"/>
    <w:rsid w:val="00D80029"/>
    <w:rsid w:val="00D8040B"/>
    <w:rsid w:val="00D82EE0"/>
    <w:rsid w:val="00D838C1"/>
    <w:rsid w:val="00D83970"/>
    <w:rsid w:val="00D845F3"/>
    <w:rsid w:val="00D84D1A"/>
    <w:rsid w:val="00D8776C"/>
    <w:rsid w:val="00D90638"/>
    <w:rsid w:val="00D909C6"/>
    <w:rsid w:val="00D90BA5"/>
    <w:rsid w:val="00D90CB4"/>
    <w:rsid w:val="00D91192"/>
    <w:rsid w:val="00D93ACE"/>
    <w:rsid w:val="00D93F09"/>
    <w:rsid w:val="00D9427A"/>
    <w:rsid w:val="00D945B3"/>
    <w:rsid w:val="00D94F5F"/>
    <w:rsid w:val="00D95BD6"/>
    <w:rsid w:val="00D97E38"/>
    <w:rsid w:val="00DA0389"/>
    <w:rsid w:val="00DA0ED0"/>
    <w:rsid w:val="00DA1037"/>
    <w:rsid w:val="00DA1FF2"/>
    <w:rsid w:val="00DA2072"/>
    <w:rsid w:val="00DA2566"/>
    <w:rsid w:val="00DA466D"/>
    <w:rsid w:val="00DA569D"/>
    <w:rsid w:val="00DA669C"/>
    <w:rsid w:val="00DA775F"/>
    <w:rsid w:val="00DB0772"/>
    <w:rsid w:val="00DB0A43"/>
    <w:rsid w:val="00DB0BD6"/>
    <w:rsid w:val="00DB122E"/>
    <w:rsid w:val="00DB2669"/>
    <w:rsid w:val="00DB6799"/>
    <w:rsid w:val="00DB67E3"/>
    <w:rsid w:val="00DC02AD"/>
    <w:rsid w:val="00DC0C56"/>
    <w:rsid w:val="00DC2A0E"/>
    <w:rsid w:val="00DC2A6B"/>
    <w:rsid w:val="00DC2DD9"/>
    <w:rsid w:val="00DC3314"/>
    <w:rsid w:val="00DC3D22"/>
    <w:rsid w:val="00DC4511"/>
    <w:rsid w:val="00DC68E8"/>
    <w:rsid w:val="00DC68FE"/>
    <w:rsid w:val="00DC6E8C"/>
    <w:rsid w:val="00DC7BDC"/>
    <w:rsid w:val="00DD02F8"/>
    <w:rsid w:val="00DD040D"/>
    <w:rsid w:val="00DD053E"/>
    <w:rsid w:val="00DD0B4C"/>
    <w:rsid w:val="00DD0FA8"/>
    <w:rsid w:val="00DD0FDA"/>
    <w:rsid w:val="00DD103B"/>
    <w:rsid w:val="00DD1AC4"/>
    <w:rsid w:val="00DD1BC1"/>
    <w:rsid w:val="00DD30E1"/>
    <w:rsid w:val="00DD3460"/>
    <w:rsid w:val="00DD3BDD"/>
    <w:rsid w:val="00DD3F61"/>
    <w:rsid w:val="00DD59C6"/>
    <w:rsid w:val="00DD5C48"/>
    <w:rsid w:val="00DD66F9"/>
    <w:rsid w:val="00DD68DA"/>
    <w:rsid w:val="00DD7553"/>
    <w:rsid w:val="00DD779E"/>
    <w:rsid w:val="00DE073B"/>
    <w:rsid w:val="00DE0BBE"/>
    <w:rsid w:val="00DE0CB3"/>
    <w:rsid w:val="00DE2806"/>
    <w:rsid w:val="00DE2B63"/>
    <w:rsid w:val="00DE3242"/>
    <w:rsid w:val="00DE361F"/>
    <w:rsid w:val="00DE3B55"/>
    <w:rsid w:val="00DE534A"/>
    <w:rsid w:val="00DE554C"/>
    <w:rsid w:val="00DE5AB9"/>
    <w:rsid w:val="00DE5C75"/>
    <w:rsid w:val="00DE5FC3"/>
    <w:rsid w:val="00DE68D5"/>
    <w:rsid w:val="00DE6F2D"/>
    <w:rsid w:val="00DE76F6"/>
    <w:rsid w:val="00DE785E"/>
    <w:rsid w:val="00DF0406"/>
    <w:rsid w:val="00DF150C"/>
    <w:rsid w:val="00DF18EF"/>
    <w:rsid w:val="00DF1A95"/>
    <w:rsid w:val="00DF253E"/>
    <w:rsid w:val="00DF29F4"/>
    <w:rsid w:val="00DF2B5A"/>
    <w:rsid w:val="00DF42A6"/>
    <w:rsid w:val="00DF46A5"/>
    <w:rsid w:val="00DF4B11"/>
    <w:rsid w:val="00DF53CA"/>
    <w:rsid w:val="00DF6EBC"/>
    <w:rsid w:val="00DF7279"/>
    <w:rsid w:val="00DF7692"/>
    <w:rsid w:val="00DF7E01"/>
    <w:rsid w:val="00E00A83"/>
    <w:rsid w:val="00E017B5"/>
    <w:rsid w:val="00E01F23"/>
    <w:rsid w:val="00E03002"/>
    <w:rsid w:val="00E0450D"/>
    <w:rsid w:val="00E0556D"/>
    <w:rsid w:val="00E05899"/>
    <w:rsid w:val="00E05A50"/>
    <w:rsid w:val="00E0600E"/>
    <w:rsid w:val="00E06572"/>
    <w:rsid w:val="00E06B2B"/>
    <w:rsid w:val="00E06C33"/>
    <w:rsid w:val="00E06F5C"/>
    <w:rsid w:val="00E07654"/>
    <w:rsid w:val="00E1023E"/>
    <w:rsid w:val="00E103B1"/>
    <w:rsid w:val="00E10618"/>
    <w:rsid w:val="00E11378"/>
    <w:rsid w:val="00E11568"/>
    <w:rsid w:val="00E1294E"/>
    <w:rsid w:val="00E12FF7"/>
    <w:rsid w:val="00E1496D"/>
    <w:rsid w:val="00E150BA"/>
    <w:rsid w:val="00E150C9"/>
    <w:rsid w:val="00E15E04"/>
    <w:rsid w:val="00E16295"/>
    <w:rsid w:val="00E1694C"/>
    <w:rsid w:val="00E16C38"/>
    <w:rsid w:val="00E17E29"/>
    <w:rsid w:val="00E201E0"/>
    <w:rsid w:val="00E20AA8"/>
    <w:rsid w:val="00E21097"/>
    <w:rsid w:val="00E23501"/>
    <w:rsid w:val="00E23A56"/>
    <w:rsid w:val="00E240C3"/>
    <w:rsid w:val="00E249EE"/>
    <w:rsid w:val="00E258CB"/>
    <w:rsid w:val="00E26744"/>
    <w:rsid w:val="00E26F0A"/>
    <w:rsid w:val="00E303F2"/>
    <w:rsid w:val="00E308F4"/>
    <w:rsid w:val="00E30C08"/>
    <w:rsid w:val="00E310CC"/>
    <w:rsid w:val="00E31DA5"/>
    <w:rsid w:val="00E32A67"/>
    <w:rsid w:val="00E32A91"/>
    <w:rsid w:val="00E3460F"/>
    <w:rsid w:val="00E351D8"/>
    <w:rsid w:val="00E35443"/>
    <w:rsid w:val="00E3591B"/>
    <w:rsid w:val="00E35A82"/>
    <w:rsid w:val="00E35AC8"/>
    <w:rsid w:val="00E35AC9"/>
    <w:rsid w:val="00E35ED6"/>
    <w:rsid w:val="00E35F61"/>
    <w:rsid w:val="00E36502"/>
    <w:rsid w:val="00E3660A"/>
    <w:rsid w:val="00E379D7"/>
    <w:rsid w:val="00E406FC"/>
    <w:rsid w:val="00E40F59"/>
    <w:rsid w:val="00E41EE4"/>
    <w:rsid w:val="00E42059"/>
    <w:rsid w:val="00E42267"/>
    <w:rsid w:val="00E4257B"/>
    <w:rsid w:val="00E42692"/>
    <w:rsid w:val="00E42834"/>
    <w:rsid w:val="00E42FC2"/>
    <w:rsid w:val="00E43001"/>
    <w:rsid w:val="00E43743"/>
    <w:rsid w:val="00E452A0"/>
    <w:rsid w:val="00E46B4C"/>
    <w:rsid w:val="00E503EB"/>
    <w:rsid w:val="00E50F93"/>
    <w:rsid w:val="00E5110B"/>
    <w:rsid w:val="00E51BD6"/>
    <w:rsid w:val="00E53901"/>
    <w:rsid w:val="00E5578D"/>
    <w:rsid w:val="00E557A6"/>
    <w:rsid w:val="00E55A54"/>
    <w:rsid w:val="00E55AA2"/>
    <w:rsid w:val="00E55DC8"/>
    <w:rsid w:val="00E56193"/>
    <w:rsid w:val="00E562C6"/>
    <w:rsid w:val="00E56808"/>
    <w:rsid w:val="00E56B3A"/>
    <w:rsid w:val="00E57731"/>
    <w:rsid w:val="00E57DE0"/>
    <w:rsid w:val="00E57FB8"/>
    <w:rsid w:val="00E606DC"/>
    <w:rsid w:val="00E60B70"/>
    <w:rsid w:val="00E61EFE"/>
    <w:rsid w:val="00E624E0"/>
    <w:rsid w:val="00E646C3"/>
    <w:rsid w:val="00E649BB"/>
    <w:rsid w:val="00E66944"/>
    <w:rsid w:val="00E7056C"/>
    <w:rsid w:val="00E710BC"/>
    <w:rsid w:val="00E713EE"/>
    <w:rsid w:val="00E719F9"/>
    <w:rsid w:val="00E721F0"/>
    <w:rsid w:val="00E726F4"/>
    <w:rsid w:val="00E729D3"/>
    <w:rsid w:val="00E72EBD"/>
    <w:rsid w:val="00E72F8F"/>
    <w:rsid w:val="00E743F6"/>
    <w:rsid w:val="00E748FF"/>
    <w:rsid w:val="00E75359"/>
    <w:rsid w:val="00E759F4"/>
    <w:rsid w:val="00E75E60"/>
    <w:rsid w:val="00E773C3"/>
    <w:rsid w:val="00E80C04"/>
    <w:rsid w:val="00E80C9B"/>
    <w:rsid w:val="00E818AF"/>
    <w:rsid w:val="00E825B9"/>
    <w:rsid w:val="00E8282F"/>
    <w:rsid w:val="00E82B59"/>
    <w:rsid w:val="00E8352B"/>
    <w:rsid w:val="00E842F4"/>
    <w:rsid w:val="00E84B81"/>
    <w:rsid w:val="00E85C2E"/>
    <w:rsid w:val="00E86A99"/>
    <w:rsid w:val="00E86DC8"/>
    <w:rsid w:val="00E906D1"/>
    <w:rsid w:val="00E916AC"/>
    <w:rsid w:val="00E9180D"/>
    <w:rsid w:val="00E91A80"/>
    <w:rsid w:val="00E93224"/>
    <w:rsid w:val="00E938A2"/>
    <w:rsid w:val="00E939BD"/>
    <w:rsid w:val="00E93E18"/>
    <w:rsid w:val="00E95C1F"/>
    <w:rsid w:val="00E96600"/>
    <w:rsid w:val="00E97B4A"/>
    <w:rsid w:val="00EA0937"/>
    <w:rsid w:val="00EA0B97"/>
    <w:rsid w:val="00EA177B"/>
    <w:rsid w:val="00EA1B0C"/>
    <w:rsid w:val="00EA2CA8"/>
    <w:rsid w:val="00EA2F68"/>
    <w:rsid w:val="00EA34ED"/>
    <w:rsid w:val="00EA38EA"/>
    <w:rsid w:val="00EA4A88"/>
    <w:rsid w:val="00EA5C00"/>
    <w:rsid w:val="00EA61CE"/>
    <w:rsid w:val="00EA64E1"/>
    <w:rsid w:val="00EA78C2"/>
    <w:rsid w:val="00EB08E0"/>
    <w:rsid w:val="00EB0FF6"/>
    <w:rsid w:val="00EB11F4"/>
    <w:rsid w:val="00EB17A2"/>
    <w:rsid w:val="00EB1D3B"/>
    <w:rsid w:val="00EB20F0"/>
    <w:rsid w:val="00EB25F4"/>
    <w:rsid w:val="00EB32EE"/>
    <w:rsid w:val="00EB4BD7"/>
    <w:rsid w:val="00EB4F02"/>
    <w:rsid w:val="00EB5A77"/>
    <w:rsid w:val="00EB5F3C"/>
    <w:rsid w:val="00EB69D3"/>
    <w:rsid w:val="00EB6D3A"/>
    <w:rsid w:val="00EB71FE"/>
    <w:rsid w:val="00EB7A92"/>
    <w:rsid w:val="00EC0899"/>
    <w:rsid w:val="00EC1236"/>
    <w:rsid w:val="00EC1A42"/>
    <w:rsid w:val="00EC3236"/>
    <w:rsid w:val="00EC4806"/>
    <w:rsid w:val="00EC555B"/>
    <w:rsid w:val="00EC5969"/>
    <w:rsid w:val="00EC59FC"/>
    <w:rsid w:val="00EC75A8"/>
    <w:rsid w:val="00ED092A"/>
    <w:rsid w:val="00ED0B58"/>
    <w:rsid w:val="00ED1789"/>
    <w:rsid w:val="00ED17E2"/>
    <w:rsid w:val="00ED1E4E"/>
    <w:rsid w:val="00ED22A8"/>
    <w:rsid w:val="00ED25A8"/>
    <w:rsid w:val="00ED4A5D"/>
    <w:rsid w:val="00ED4DA7"/>
    <w:rsid w:val="00ED5BAB"/>
    <w:rsid w:val="00ED6783"/>
    <w:rsid w:val="00ED701C"/>
    <w:rsid w:val="00EE0086"/>
    <w:rsid w:val="00EE1C6E"/>
    <w:rsid w:val="00EE278F"/>
    <w:rsid w:val="00EE4242"/>
    <w:rsid w:val="00EE4A12"/>
    <w:rsid w:val="00EE4A43"/>
    <w:rsid w:val="00EE4AF3"/>
    <w:rsid w:val="00EE5262"/>
    <w:rsid w:val="00EE5BA5"/>
    <w:rsid w:val="00EE6680"/>
    <w:rsid w:val="00EE69D7"/>
    <w:rsid w:val="00EE737D"/>
    <w:rsid w:val="00EF1111"/>
    <w:rsid w:val="00EF1C29"/>
    <w:rsid w:val="00EF1F44"/>
    <w:rsid w:val="00EF31BF"/>
    <w:rsid w:val="00EF31F7"/>
    <w:rsid w:val="00EF37DE"/>
    <w:rsid w:val="00EF3977"/>
    <w:rsid w:val="00EF49AF"/>
    <w:rsid w:val="00EF4D15"/>
    <w:rsid w:val="00EF5C1E"/>
    <w:rsid w:val="00EF64E7"/>
    <w:rsid w:val="00F00CDD"/>
    <w:rsid w:val="00F01491"/>
    <w:rsid w:val="00F01593"/>
    <w:rsid w:val="00F02597"/>
    <w:rsid w:val="00F02D1A"/>
    <w:rsid w:val="00F032D5"/>
    <w:rsid w:val="00F03681"/>
    <w:rsid w:val="00F03CF2"/>
    <w:rsid w:val="00F04090"/>
    <w:rsid w:val="00F04491"/>
    <w:rsid w:val="00F04ABF"/>
    <w:rsid w:val="00F05D7E"/>
    <w:rsid w:val="00F06062"/>
    <w:rsid w:val="00F061E6"/>
    <w:rsid w:val="00F06ED9"/>
    <w:rsid w:val="00F07043"/>
    <w:rsid w:val="00F07653"/>
    <w:rsid w:val="00F07E38"/>
    <w:rsid w:val="00F10219"/>
    <w:rsid w:val="00F112AF"/>
    <w:rsid w:val="00F1130A"/>
    <w:rsid w:val="00F118E1"/>
    <w:rsid w:val="00F119F6"/>
    <w:rsid w:val="00F123A6"/>
    <w:rsid w:val="00F123FA"/>
    <w:rsid w:val="00F12BEB"/>
    <w:rsid w:val="00F13E7E"/>
    <w:rsid w:val="00F14001"/>
    <w:rsid w:val="00F14C66"/>
    <w:rsid w:val="00F14D2C"/>
    <w:rsid w:val="00F15643"/>
    <w:rsid w:val="00F156CC"/>
    <w:rsid w:val="00F15778"/>
    <w:rsid w:val="00F15B59"/>
    <w:rsid w:val="00F15C6F"/>
    <w:rsid w:val="00F17049"/>
    <w:rsid w:val="00F1778F"/>
    <w:rsid w:val="00F2107E"/>
    <w:rsid w:val="00F22494"/>
    <w:rsid w:val="00F23652"/>
    <w:rsid w:val="00F243C1"/>
    <w:rsid w:val="00F24D1D"/>
    <w:rsid w:val="00F25775"/>
    <w:rsid w:val="00F27923"/>
    <w:rsid w:val="00F30E8F"/>
    <w:rsid w:val="00F316C4"/>
    <w:rsid w:val="00F31BA5"/>
    <w:rsid w:val="00F329A9"/>
    <w:rsid w:val="00F3350B"/>
    <w:rsid w:val="00F34A6C"/>
    <w:rsid w:val="00F34DD5"/>
    <w:rsid w:val="00F3530E"/>
    <w:rsid w:val="00F358E3"/>
    <w:rsid w:val="00F3607D"/>
    <w:rsid w:val="00F408EE"/>
    <w:rsid w:val="00F410EA"/>
    <w:rsid w:val="00F41307"/>
    <w:rsid w:val="00F42A14"/>
    <w:rsid w:val="00F42FFE"/>
    <w:rsid w:val="00F442EC"/>
    <w:rsid w:val="00F44C65"/>
    <w:rsid w:val="00F44EEE"/>
    <w:rsid w:val="00F46840"/>
    <w:rsid w:val="00F4713A"/>
    <w:rsid w:val="00F47234"/>
    <w:rsid w:val="00F47699"/>
    <w:rsid w:val="00F47DB0"/>
    <w:rsid w:val="00F50CA1"/>
    <w:rsid w:val="00F51F87"/>
    <w:rsid w:val="00F53CBC"/>
    <w:rsid w:val="00F5628D"/>
    <w:rsid w:val="00F6040B"/>
    <w:rsid w:val="00F606F6"/>
    <w:rsid w:val="00F6098C"/>
    <w:rsid w:val="00F60A96"/>
    <w:rsid w:val="00F616D8"/>
    <w:rsid w:val="00F62165"/>
    <w:rsid w:val="00F636EE"/>
    <w:rsid w:val="00F6447D"/>
    <w:rsid w:val="00F654EC"/>
    <w:rsid w:val="00F65B53"/>
    <w:rsid w:val="00F66094"/>
    <w:rsid w:val="00F672BA"/>
    <w:rsid w:val="00F67300"/>
    <w:rsid w:val="00F67E8C"/>
    <w:rsid w:val="00F70133"/>
    <w:rsid w:val="00F70E70"/>
    <w:rsid w:val="00F713F8"/>
    <w:rsid w:val="00F71A1B"/>
    <w:rsid w:val="00F7302A"/>
    <w:rsid w:val="00F73730"/>
    <w:rsid w:val="00F755C9"/>
    <w:rsid w:val="00F7689D"/>
    <w:rsid w:val="00F768E4"/>
    <w:rsid w:val="00F77174"/>
    <w:rsid w:val="00F77F50"/>
    <w:rsid w:val="00F81CFF"/>
    <w:rsid w:val="00F82596"/>
    <w:rsid w:val="00F82DD5"/>
    <w:rsid w:val="00F82FC1"/>
    <w:rsid w:val="00F833AD"/>
    <w:rsid w:val="00F83BDD"/>
    <w:rsid w:val="00F83E84"/>
    <w:rsid w:val="00F840C1"/>
    <w:rsid w:val="00F841DE"/>
    <w:rsid w:val="00F84393"/>
    <w:rsid w:val="00F84A61"/>
    <w:rsid w:val="00F84F41"/>
    <w:rsid w:val="00F85258"/>
    <w:rsid w:val="00F85D6B"/>
    <w:rsid w:val="00F8790C"/>
    <w:rsid w:val="00F905C5"/>
    <w:rsid w:val="00F90936"/>
    <w:rsid w:val="00F909E8"/>
    <w:rsid w:val="00F91576"/>
    <w:rsid w:val="00F91F3F"/>
    <w:rsid w:val="00F93B24"/>
    <w:rsid w:val="00F93B3C"/>
    <w:rsid w:val="00F947B4"/>
    <w:rsid w:val="00F95CCA"/>
    <w:rsid w:val="00F95D5A"/>
    <w:rsid w:val="00FA06AE"/>
    <w:rsid w:val="00FA098F"/>
    <w:rsid w:val="00FA11ED"/>
    <w:rsid w:val="00FA2A25"/>
    <w:rsid w:val="00FA39AD"/>
    <w:rsid w:val="00FA40AD"/>
    <w:rsid w:val="00FA42B9"/>
    <w:rsid w:val="00FA442F"/>
    <w:rsid w:val="00FA4F86"/>
    <w:rsid w:val="00FA65B2"/>
    <w:rsid w:val="00FA76F8"/>
    <w:rsid w:val="00FA780D"/>
    <w:rsid w:val="00FB0C84"/>
    <w:rsid w:val="00FB237D"/>
    <w:rsid w:val="00FB2938"/>
    <w:rsid w:val="00FB29EC"/>
    <w:rsid w:val="00FB31E4"/>
    <w:rsid w:val="00FB3868"/>
    <w:rsid w:val="00FB7318"/>
    <w:rsid w:val="00FB7F5B"/>
    <w:rsid w:val="00FC1020"/>
    <w:rsid w:val="00FC2248"/>
    <w:rsid w:val="00FC3AF5"/>
    <w:rsid w:val="00FC3D81"/>
    <w:rsid w:val="00FC4AAB"/>
    <w:rsid w:val="00FC4AB3"/>
    <w:rsid w:val="00FC4C6D"/>
    <w:rsid w:val="00FC71BF"/>
    <w:rsid w:val="00FC7566"/>
    <w:rsid w:val="00FC7A24"/>
    <w:rsid w:val="00FC7A9C"/>
    <w:rsid w:val="00FC7D99"/>
    <w:rsid w:val="00FD0395"/>
    <w:rsid w:val="00FD0C8F"/>
    <w:rsid w:val="00FD12E7"/>
    <w:rsid w:val="00FD14C9"/>
    <w:rsid w:val="00FD193B"/>
    <w:rsid w:val="00FD1971"/>
    <w:rsid w:val="00FD1E33"/>
    <w:rsid w:val="00FD4F52"/>
    <w:rsid w:val="00FD5292"/>
    <w:rsid w:val="00FD5CE0"/>
    <w:rsid w:val="00FD5D68"/>
    <w:rsid w:val="00FD6BEB"/>
    <w:rsid w:val="00FE1229"/>
    <w:rsid w:val="00FE190E"/>
    <w:rsid w:val="00FE1EC1"/>
    <w:rsid w:val="00FE31D8"/>
    <w:rsid w:val="00FE5900"/>
    <w:rsid w:val="00FE66A5"/>
    <w:rsid w:val="00FE6983"/>
    <w:rsid w:val="00FF0C8F"/>
    <w:rsid w:val="00FF0E41"/>
    <w:rsid w:val="00FF14AA"/>
    <w:rsid w:val="00FF14C2"/>
    <w:rsid w:val="00FF1F60"/>
    <w:rsid w:val="00FF25FE"/>
    <w:rsid w:val="00FF2966"/>
    <w:rsid w:val="00FF38A4"/>
    <w:rsid w:val="00FF3913"/>
    <w:rsid w:val="00FF3C13"/>
    <w:rsid w:val="00FF437C"/>
    <w:rsid w:val="00FF56D2"/>
    <w:rsid w:val="00FF57D0"/>
    <w:rsid w:val="00FF642B"/>
    <w:rsid w:val="00FF6431"/>
    <w:rsid w:val="00FF74EA"/>
    <w:rsid w:val="00FF7685"/>
    <w:rsid w:val="00FF7E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Keyboar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aliases w:val="Heading 1"/>
    <w:basedOn w:val="Normln"/>
    <w:next w:val="Normln"/>
    <w:link w:val="Nadpis1Char"/>
    <w:qFormat/>
    <w:rsid w:val="00626002"/>
    <w:pPr>
      <w:keepNext/>
      <w:spacing w:after="480"/>
      <w:outlineLvl w:val="0"/>
    </w:pPr>
    <w:rPr>
      <w:rFonts w:ascii="Tahoma" w:hAnsi="Tahoma" w:cs="Tahoma"/>
      <w:b/>
      <w:bCs/>
      <w:sz w:val="28"/>
      <w:szCs w:val="28"/>
    </w:rPr>
  </w:style>
  <w:style w:type="paragraph" w:styleId="Nadpis2">
    <w:name w:val="heading 2"/>
    <w:basedOn w:val="Normln"/>
    <w:next w:val="Normln"/>
    <w:link w:val="Nadpis2Char"/>
    <w:qFormat/>
    <w:rsid w:val="003B2C90"/>
    <w:pPr>
      <w:keepNext/>
      <w:spacing w:before="360" w:after="180"/>
      <w:outlineLvl w:val="1"/>
    </w:pPr>
    <w:rPr>
      <w:rFonts w:ascii="Tahoma" w:hAnsi="Tahoma" w:cs="Tahoma"/>
      <w:bCs/>
      <w:iCs/>
    </w:rPr>
  </w:style>
  <w:style w:type="paragraph" w:styleId="Nadpis3">
    <w:name w:val="heading 3"/>
    <w:basedOn w:val="Normln"/>
    <w:next w:val="Normln"/>
    <w:link w:val="Nadpis3Char"/>
    <w:qFormat/>
    <w:pPr>
      <w:keepNext/>
      <w:outlineLvl w:val="2"/>
    </w:pPr>
    <w:rPr>
      <w:b/>
      <w:bCs/>
    </w:rPr>
  </w:style>
  <w:style w:type="paragraph" w:styleId="Nadpis4">
    <w:name w:val="heading 4"/>
    <w:basedOn w:val="Normln"/>
    <w:next w:val="Normln"/>
    <w:link w:val="Nadpis4Char"/>
    <w:qFormat/>
    <w:pPr>
      <w:keepNext/>
      <w:outlineLvl w:val="3"/>
    </w:pPr>
    <w:rPr>
      <w:sz w:val="28"/>
    </w:rPr>
  </w:style>
  <w:style w:type="paragraph" w:styleId="Nadpis5">
    <w:name w:val="heading 5"/>
    <w:basedOn w:val="Normln"/>
    <w:next w:val="Normln"/>
    <w:link w:val="Nadpis5Char"/>
    <w:qFormat/>
    <w:pPr>
      <w:keepNext/>
      <w:jc w:val="both"/>
      <w:outlineLvl w:val="4"/>
    </w:pPr>
    <w:rPr>
      <w:b/>
      <w:bCs/>
    </w:rPr>
  </w:style>
  <w:style w:type="paragraph" w:styleId="Nadpis6">
    <w:name w:val="heading 6"/>
    <w:basedOn w:val="Normln"/>
    <w:next w:val="Normln"/>
    <w:link w:val="Nadpis6Char"/>
    <w:qFormat/>
    <w:pPr>
      <w:keepNext/>
      <w:jc w:val="right"/>
      <w:outlineLvl w:val="5"/>
    </w:pPr>
    <w:rPr>
      <w:b/>
      <w:bCs/>
      <w:i/>
      <w:iCs/>
      <w:sz w:val="28"/>
    </w:rPr>
  </w:style>
  <w:style w:type="paragraph" w:styleId="Nadpis7">
    <w:name w:val="heading 7"/>
    <w:basedOn w:val="Normln"/>
    <w:next w:val="Normln"/>
    <w:link w:val="Nadpis7Char"/>
    <w:qFormat/>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eading 1 Char"/>
    <w:link w:val="Nadpis1"/>
    <w:rsid w:val="00626002"/>
    <w:rPr>
      <w:rFonts w:ascii="Tahoma" w:hAnsi="Tahoma" w:cs="Tahoma"/>
      <w:b/>
      <w:bCs/>
      <w:sz w:val="28"/>
      <w:szCs w:val="28"/>
    </w:rPr>
  </w:style>
  <w:style w:type="paragraph" w:customStyle="1" w:styleId="CharChar8CharCharChar">
    <w:name w:val="Char Char8 Char Char Char"/>
    <w:basedOn w:val="Normln"/>
    <w:rsid w:val="001D2A42"/>
    <w:pPr>
      <w:spacing w:after="160" w:line="240" w:lineRule="exact"/>
    </w:pPr>
    <w:rPr>
      <w:rFonts w:ascii="Verdana" w:hAnsi="Verdana"/>
      <w:sz w:val="20"/>
      <w:szCs w:val="20"/>
      <w:lang w:val="en-US" w:eastAsia="en-US"/>
    </w:rPr>
  </w:style>
  <w:style w:type="character" w:customStyle="1" w:styleId="Nadpis2Char">
    <w:name w:val="Nadpis 2 Char"/>
    <w:link w:val="Nadpis2"/>
    <w:rsid w:val="003B2C90"/>
    <w:rPr>
      <w:rFonts w:ascii="Tahoma" w:hAnsi="Tahoma" w:cs="Tahoma"/>
      <w:bCs/>
      <w:iCs/>
      <w:sz w:val="24"/>
      <w:szCs w:val="24"/>
    </w:rPr>
  </w:style>
  <w:style w:type="character" w:customStyle="1" w:styleId="Nadpis3Char">
    <w:name w:val="Nadpis 3 Char"/>
    <w:link w:val="Nadpis3"/>
    <w:rsid w:val="00D46195"/>
    <w:rPr>
      <w:b/>
      <w:bCs/>
      <w:sz w:val="24"/>
      <w:szCs w:val="24"/>
      <w:lang w:val="cs-CZ" w:eastAsia="cs-CZ" w:bidi="ar-SA"/>
    </w:rPr>
  </w:style>
  <w:style w:type="character" w:customStyle="1" w:styleId="Nadpis4Char">
    <w:name w:val="Nadpis 4 Char"/>
    <w:link w:val="Nadpis4"/>
    <w:rsid w:val="00D46195"/>
    <w:rPr>
      <w:sz w:val="28"/>
      <w:szCs w:val="24"/>
      <w:lang w:val="cs-CZ" w:eastAsia="cs-CZ" w:bidi="ar-SA"/>
    </w:rPr>
  </w:style>
  <w:style w:type="character" w:customStyle="1" w:styleId="Nadpis5Char">
    <w:name w:val="Nadpis 5 Char"/>
    <w:link w:val="Nadpis5"/>
    <w:rsid w:val="00AA534A"/>
    <w:rPr>
      <w:b/>
      <w:bCs/>
      <w:sz w:val="24"/>
      <w:szCs w:val="24"/>
      <w:lang w:val="cs-CZ" w:eastAsia="cs-CZ" w:bidi="ar-SA"/>
    </w:rPr>
  </w:style>
  <w:style w:type="character" w:customStyle="1" w:styleId="Nadpis6Char">
    <w:name w:val="Nadpis 6 Char"/>
    <w:link w:val="Nadpis6"/>
    <w:rsid w:val="00AA534A"/>
    <w:rPr>
      <w:b/>
      <w:bCs/>
      <w:i/>
      <w:iCs/>
      <w:sz w:val="28"/>
      <w:szCs w:val="24"/>
      <w:lang w:val="cs-CZ" w:eastAsia="cs-CZ" w:bidi="ar-SA"/>
    </w:rPr>
  </w:style>
  <w:style w:type="character" w:customStyle="1" w:styleId="Nadpis7Char">
    <w:name w:val="Nadpis 7 Char"/>
    <w:link w:val="Nadpis7"/>
    <w:rsid w:val="00AA534A"/>
    <w:rPr>
      <w:sz w:val="24"/>
      <w:szCs w:val="24"/>
      <w:lang w:val="cs-CZ" w:eastAsia="cs-CZ" w:bidi="ar-SA"/>
    </w:rPr>
  </w:style>
  <w:style w:type="character" w:customStyle="1" w:styleId="CharChar5">
    <w:name w:val="Char Char5"/>
    <w:rPr>
      <w:rFonts w:ascii="Arial" w:hAnsi="Arial" w:cs="Arial"/>
      <w:b/>
      <w:bCs/>
      <w:i/>
      <w:iCs/>
      <w:sz w:val="28"/>
      <w:szCs w:val="28"/>
      <w:lang w:val="cs-CZ" w:eastAsia="cs-CZ" w:bidi="ar-SA"/>
    </w:rPr>
  </w:style>
  <w:style w:type="character" w:customStyle="1" w:styleId="CharChar4">
    <w:name w:val="Char Char4"/>
    <w:rPr>
      <w:b/>
      <w:bCs/>
      <w:sz w:val="24"/>
      <w:szCs w:val="24"/>
      <w:lang w:val="cs-CZ" w:eastAsia="cs-CZ" w:bidi="ar-SA"/>
    </w:rPr>
  </w:style>
  <w:style w:type="character" w:customStyle="1" w:styleId="CharChar3">
    <w:name w:val="Char Char3"/>
    <w:rPr>
      <w:sz w:val="28"/>
      <w:szCs w:val="24"/>
      <w:lang w:val="cs-CZ" w:eastAsia="cs-CZ" w:bidi="ar-SA"/>
    </w:rPr>
  </w:style>
  <w:style w:type="character" w:styleId="Odkaznakoment">
    <w:name w:val="annotation reference"/>
    <w:uiPriority w:val="99"/>
    <w:semiHidden/>
    <w:rPr>
      <w:sz w:val="16"/>
      <w:szCs w:val="16"/>
    </w:rPr>
  </w:style>
  <w:style w:type="paragraph" w:styleId="Zpat">
    <w:name w:val="footer"/>
    <w:basedOn w:val="Normln"/>
    <w:link w:val="ZpatChar"/>
    <w:uiPriority w:val="99"/>
    <w:pPr>
      <w:tabs>
        <w:tab w:val="center" w:pos="4536"/>
        <w:tab w:val="right" w:pos="9072"/>
      </w:tabs>
    </w:pPr>
    <w:rPr>
      <w:szCs w:val="20"/>
    </w:rPr>
  </w:style>
  <w:style w:type="character" w:customStyle="1" w:styleId="ZpatChar">
    <w:name w:val="Zápatí Char"/>
    <w:link w:val="Zpat"/>
    <w:uiPriority w:val="99"/>
    <w:rsid w:val="00D46195"/>
    <w:rPr>
      <w:sz w:val="24"/>
      <w:lang w:val="cs-CZ" w:eastAsia="cs-CZ" w:bidi="ar-SA"/>
    </w:rPr>
  </w:style>
  <w:style w:type="character" w:customStyle="1" w:styleId="CharChar2">
    <w:name w:val="Char Char2"/>
    <w:rPr>
      <w:sz w:val="24"/>
      <w:lang w:val="cs-CZ" w:eastAsia="cs-CZ" w:bidi="ar-SA"/>
    </w:rPr>
  </w:style>
  <w:style w:type="paragraph" w:styleId="Zkladntext2">
    <w:name w:val="Body Text 2"/>
    <w:basedOn w:val="Normln"/>
    <w:link w:val="Zkladntext2Char"/>
    <w:rPr>
      <w:b/>
      <w:color w:val="000000"/>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rsid w:val="00246EFC"/>
    <w:rPr>
      <w:sz w:val="24"/>
      <w:szCs w:val="24"/>
      <w:lang w:val="cs-CZ" w:eastAsia="cs-CZ" w:bidi="ar-SA"/>
    </w:rPr>
  </w:style>
  <w:style w:type="character" w:styleId="slostrnky">
    <w:name w:val="page number"/>
    <w:basedOn w:val="Standardnpsmoodstavce"/>
  </w:style>
  <w:style w:type="paragraph" w:styleId="Zkladntext">
    <w:name w:val="Body Text"/>
    <w:basedOn w:val="Normln"/>
    <w:link w:val="ZkladntextChar"/>
    <w:pPr>
      <w:spacing w:after="120"/>
    </w:pPr>
  </w:style>
  <w:style w:type="character" w:customStyle="1" w:styleId="ZkladntextChar">
    <w:name w:val="Základní text Char"/>
    <w:link w:val="Zkladntext"/>
    <w:rsid w:val="00AA534A"/>
    <w:rPr>
      <w:sz w:val="24"/>
      <w:szCs w:val="24"/>
      <w:lang w:val="cs-CZ" w:eastAsia="cs-CZ" w:bidi="ar-SA"/>
    </w:rPr>
  </w:style>
  <w:style w:type="character" w:customStyle="1" w:styleId="CharChar1">
    <w:name w:val="Char Char1"/>
    <w:rPr>
      <w:sz w:val="24"/>
      <w:szCs w:val="24"/>
      <w:lang w:val="cs-CZ" w:eastAsia="cs-CZ" w:bidi="ar-SA"/>
    </w:rPr>
  </w:style>
  <w:style w:type="paragraph" w:styleId="Textkomente">
    <w:name w:val="annotation text"/>
    <w:basedOn w:val="Normln"/>
    <w:link w:val="TextkomenteChar"/>
    <w:rPr>
      <w:sz w:val="20"/>
      <w:szCs w:val="20"/>
    </w:rPr>
  </w:style>
  <w:style w:type="character" w:customStyle="1" w:styleId="TextkomenteChar">
    <w:name w:val="Text komentáře Char"/>
    <w:link w:val="Textkomente"/>
    <w:rsid w:val="00D46195"/>
    <w:rPr>
      <w:lang w:val="cs-CZ" w:eastAsia="cs-CZ" w:bidi="ar-SA"/>
    </w:rPr>
  </w:style>
  <w:style w:type="character" w:customStyle="1" w:styleId="CharChar">
    <w:name w:val="Char Char"/>
    <w:semiHidden/>
    <w:rPr>
      <w:lang w:val="cs-CZ" w:eastAsia="cs-CZ" w:bidi="ar-SA"/>
    </w:rPr>
  </w:style>
  <w:style w:type="paragraph" w:styleId="Zkladntext3">
    <w:name w:val="Body Text 3"/>
    <w:basedOn w:val="Normln"/>
    <w:link w:val="Zkladntext3Char"/>
    <w:pPr>
      <w:spacing w:after="120"/>
    </w:pPr>
    <w:rPr>
      <w:sz w:val="16"/>
      <w:szCs w:val="16"/>
    </w:rPr>
  </w:style>
  <w:style w:type="character" w:customStyle="1" w:styleId="Zkladntext3Char">
    <w:name w:val="Základní text 3 Char"/>
    <w:link w:val="Zkladntext3"/>
    <w:rsid w:val="00AA534A"/>
    <w:rPr>
      <w:sz w:val="16"/>
      <w:szCs w:val="16"/>
      <w:lang w:val="cs-CZ" w:eastAsia="cs-CZ" w:bidi="ar-SA"/>
    </w:rPr>
  </w:style>
  <w:style w:type="paragraph" w:customStyle="1" w:styleId="Styl1">
    <w:name w:val="Styl1"/>
    <w:basedOn w:val="Nadpis1"/>
    <w:rPr>
      <w:b w:val="0"/>
      <w:sz w:val="32"/>
    </w:rPr>
  </w:style>
  <w:style w:type="character" w:styleId="Hypertextovodkaz">
    <w:name w:val="Hyperlink"/>
    <w:uiPriority w:val="99"/>
    <w:rPr>
      <w:color w:val="0000FF"/>
      <w:u w:val="single"/>
    </w:rPr>
  </w:style>
  <w:style w:type="paragraph" w:styleId="Obsah1">
    <w:name w:val="toc 1"/>
    <w:basedOn w:val="Normln"/>
    <w:next w:val="Normln"/>
    <w:autoRedefine/>
    <w:uiPriority w:val="39"/>
  </w:style>
  <w:style w:type="paragraph" w:customStyle="1" w:styleId="Styl2">
    <w:name w:val="Styl2"/>
    <w:basedOn w:val="Nadpis2"/>
    <w:rPr>
      <w:rFonts w:ascii="Times New Roman" w:hAnsi="Times New Roman"/>
      <w:b/>
      <w:i/>
    </w:rPr>
  </w:style>
  <w:style w:type="paragraph" w:styleId="Obsah2">
    <w:name w:val="toc 2"/>
    <w:basedOn w:val="Normln"/>
    <w:next w:val="Normln"/>
    <w:autoRedefine/>
    <w:uiPriority w:val="39"/>
    <w:pPr>
      <w:ind w:left="240"/>
    </w:pPr>
  </w:style>
  <w:style w:type="paragraph" w:styleId="Zkladntextodsazen">
    <w:name w:val="Body Text Indent"/>
    <w:basedOn w:val="Normln"/>
    <w:link w:val="ZkladntextodsazenChar"/>
    <w:pPr>
      <w:spacing w:after="120"/>
      <w:ind w:left="283"/>
    </w:pPr>
  </w:style>
  <w:style w:type="character" w:customStyle="1" w:styleId="ZkladntextodsazenChar">
    <w:name w:val="Základní text odsazený Char"/>
    <w:link w:val="Zkladntextodsazen"/>
    <w:rsid w:val="00AA534A"/>
    <w:rPr>
      <w:sz w:val="24"/>
      <w:szCs w:val="24"/>
      <w:lang w:val="cs-CZ" w:eastAsia="cs-CZ" w:bidi="ar-SA"/>
    </w:rPr>
  </w:style>
  <w:style w:type="character" w:styleId="KlvesniceHTML">
    <w:name w:val="HTML Keyboard"/>
    <w:rPr>
      <w:rFonts w:ascii="Courier New" w:eastAsia="Courier New" w:hAnsi="Courier New" w:cs="Courier New"/>
      <w:sz w:val="20"/>
      <w:szCs w:val="20"/>
    </w:rPr>
  </w:style>
  <w:style w:type="character" w:styleId="Siln">
    <w:name w:val="Strong"/>
    <w:qFormat/>
    <w:rPr>
      <w:b/>
      <w:bCs/>
    </w:r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semiHidden/>
    <w:rsid w:val="00246EFC"/>
    <w:rPr>
      <w:rFonts w:ascii="Tahoma" w:hAnsi="Tahoma" w:cs="Tahoma"/>
      <w:sz w:val="16"/>
      <w:szCs w:val="16"/>
      <w:lang w:val="cs-CZ" w:eastAsia="cs-CZ" w:bidi="ar-SA"/>
    </w:rPr>
  </w:style>
  <w:style w:type="paragraph" w:customStyle="1" w:styleId="3">
    <w:name w:val="3"/>
    <w:semiHidden/>
  </w:style>
  <w:style w:type="paragraph" w:styleId="Textpoznpodarou">
    <w:name w:val="footnote text"/>
    <w:basedOn w:val="Normln"/>
    <w:link w:val="TextpoznpodarouChar"/>
    <w:semiHidden/>
    <w:rPr>
      <w:sz w:val="20"/>
      <w:szCs w:val="20"/>
    </w:rPr>
  </w:style>
  <w:style w:type="character" w:customStyle="1" w:styleId="TextpoznpodarouChar">
    <w:name w:val="Text pozn. pod čarou Char"/>
    <w:link w:val="Textpoznpodarou"/>
    <w:semiHidden/>
    <w:rsid w:val="00AA534A"/>
    <w:rPr>
      <w:lang w:val="cs-CZ" w:eastAsia="cs-CZ" w:bidi="ar-SA"/>
    </w:rPr>
  </w:style>
  <w:style w:type="paragraph" w:styleId="Nzev">
    <w:name w:val="Title"/>
    <w:basedOn w:val="Normln"/>
    <w:link w:val="NzevChar"/>
    <w:qFormat/>
    <w:pPr>
      <w:jc w:val="center"/>
    </w:pPr>
    <w:rPr>
      <w:b/>
      <w:bCs/>
      <w:sz w:val="28"/>
    </w:rPr>
  </w:style>
  <w:style w:type="character" w:customStyle="1" w:styleId="NzevChar">
    <w:name w:val="Název Char"/>
    <w:link w:val="Nzev"/>
    <w:rsid w:val="00AA534A"/>
    <w:rPr>
      <w:b/>
      <w:bCs/>
      <w:sz w:val="28"/>
      <w:szCs w:val="24"/>
      <w:lang w:val="cs-CZ" w:eastAsia="cs-CZ" w:bidi="ar-SA"/>
    </w:rPr>
  </w:style>
  <w:style w:type="character" w:styleId="Sledovanodkaz">
    <w:name w:val="FollowedHyperlink"/>
    <w:rPr>
      <w:color w:val="800080"/>
      <w:u w:val="single"/>
    </w:rPr>
  </w:style>
  <w:style w:type="paragraph" w:styleId="Normlnweb">
    <w:name w:val="Normal (Web)"/>
    <w:basedOn w:val="Normln"/>
    <w:pPr>
      <w:spacing w:before="100" w:beforeAutospacing="1" w:after="100" w:afterAutospacing="1"/>
    </w:pPr>
    <w:rPr>
      <w:rFonts w:ascii="Arial Unicode MS" w:eastAsia="Arial Unicode MS" w:hAnsi="Arial Unicode MS" w:cs="Arial Unicode MS"/>
    </w:rPr>
  </w:style>
  <w:style w:type="paragraph" w:customStyle="1" w:styleId="clanekodsaz">
    <w:name w:val="clanekodsaz"/>
    <w:pPr>
      <w:ind w:left="709"/>
      <w:jc w:val="both"/>
    </w:pPr>
    <w:rPr>
      <w:color w:val="000000"/>
      <w:sz w:val="24"/>
    </w:rPr>
  </w:style>
  <w:style w:type="paragraph" w:customStyle="1" w:styleId="KUMS-adresa">
    <w:name w:val="KUMS-adresa"/>
    <w:basedOn w:val="Normln"/>
    <w:pPr>
      <w:spacing w:line="280" w:lineRule="exact"/>
      <w:jc w:val="both"/>
    </w:pPr>
    <w:rPr>
      <w:noProof/>
    </w:rPr>
  </w:style>
  <w:style w:type="paragraph" w:styleId="FormtovanvHTML">
    <w:name w:val="HTML Preformatted"/>
    <w:basedOn w:val="Normln"/>
    <w:link w:val="Formtovanv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link w:val="FormtovanvHTML"/>
    <w:uiPriority w:val="99"/>
    <w:rsid w:val="00AA534A"/>
    <w:rPr>
      <w:rFonts w:ascii="Courier New" w:hAnsi="Courier New" w:cs="Courier New"/>
      <w:lang w:val="cs-CZ" w:eastAsia="cs-CZ" w:bidi="ar-SA"/>
    </w:rPr>
  </w:style>
  <w:style w:type="paragraph" w:customStyle="1" w:styleId="Odstavec">
    <w:name w:val="Odstavec"/>
    <w:basedOn w:val="Normln"/>
    <w:pPr>
      <w:widowControl w:val="0"/>
      <w:spacing w:before="20" w:after="20"/>
      <w:ind w:firstLine="454"/>
      <w:jc w:val="both"/>
    </w:pPr>
    <w:rPr>
      <w:szCs w:val="20"/>
    </w:rPr>
  </w:style>
  <w:style w:type="paragraph" w:styleId="Zkladntextodsazen2">
    <w:name w:val="Body Text Indent 2"/>
    <w:basedOn w:val="Normln"/>
    <w:link w:val="Zkladntextodsazen2Char"/>
    <w:pPr>
      <w:spacing w:after="120" w:line="480" w:lineRule="auto"/>
      <w:ind w:left="283"/>
    </w:pPr>
  </w:style>
  <w:style w:type="character" w:customStyle="1" w:styleId="Zkladntextodsazen2Char">
    <w:name w:val="Základní text odsazený 2 Char"/>
    <w:link w:val="Zkladntextodsazen2"/>
    <w:rsid w:val="00AA534A"/>
    <w:rPr>
      <w:sz w:val="24"/>
      <w:szCs w:val="24"/>
      <w:lang w:val="cs-CZ" w:eastAsia="cs-CZ" w:bidi="ar-SA"/>
    </w:rPr>
  </w:style>
  <w:style w:type="character" w:customStyle="1" w:styleId="WW8Num1z3">
    <w:name w:val="WW8Num1z3"/>
    <w:rPr>
      <w:rFonts w:ascii="Symbol" w:hAnsi="Symbol"/>
    </w:rPr>
  </w:style>
  <w:style w:type="character" w:customStyle="1" w:styleId="WW8Num1z4">
    <w:name w:val="WW8Num1z4"/>
    <w:rPr>
      <w:rFonts w:ascii="Courier New" w:hAnsi="Courier New"/>
    </w:rPr>
  </w:style>
  <w:style w:type="character" w:customStyle="1" w:styleId="WW8Num1z5">
    <w:name w:val="WW8Num1z5"/>
    <w:rPr>
      <w:rFonts w:ascii="Wingdings" w:hAnsi="Wingdings"/>
    </w:rPr>
  </w:style>
  <w:style w:type="character" w:customStyle="1" w:styleId="WW8Num2z1">
    <w:name w:val="WW8Num2z1"/>
    <w:rPr>
      <w:rFonts w:ascii="Symbol" w:hAnsi="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Wingdings" w:hAnsi="Wingdings"/>
      <w:sz w:val="16"/>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7z4">
    <w:name w:val="WW8Num7z4"/>
    <w:rPr>
      <w:rFonts w:ascii="Courier New" w:hAnsi="Courier New"/>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5z1">
    <w:name w:val="WW8Num15z1"/>
    <w:rPr>
      <w:rFonts w:ascii="Symbol" w:hAnsi="Symbol"/>
    </w:rPr>
  </w:style>
  <w:style w:type="paragraph" w:customStyle="1" w:styleId="Nadpis">
    <w:name w:val="Nadpis"/>
    <w:basedOn w:val="Normln"/>
    <w:next w:val="Zkladntext"/>
    <w:pPr>
      <w:keepNext/>
      <w:suppressAutoHyphens/>
      <w:spacing w:before="240" w:after="120"/>
    </w:pPr>
    <w:rPr>
      <w:rFonts w:ascii="Arial" w:eastAsia="Lucida Sans Unicode" w:hAnsi="Arial" w:cs="Tahoma"/>
      <w:sz w:val="28"/>
      <w:szCs w:val="28"/>
      <w:lang w:eastAsia="ar-SA"/>
    </w:rPr>
  </w:style>
  <w:style w:type="paragraph" w:styleId="Seznam">
    <w:name w:val="List"/>
    <w:basedOn w:val="Zkladntext"/>
    <w:pPr>
      <w:suppressAutoHyphens/>
      <w:spacing w:after="0"/>
      <w:jc w:val="both"/>
    </w:pPr>
    <w:rPr>
      <w:rFonts w:cs="Tahoma"/>
      <w:lang w:eastAsia="ar-SA"/>
    </w:rPr>
  </w:style>
  <w:style w:type="paragraph" w:customStyle="1" w:styleId="Popisek">
    <w:name w:val="Popisek"/>
    <w:basedOn w:val="Normln"/>
    <w:pPr>
      <w:suppressLineNumbers/>
      <w:suppressAutoHyphens/>
      <w:spacing w:before="120" w:after="120"/>
    </w:pPr>
    <w:rPr>
      <w:rFonts w:cs="Tahoma"/>
      <w:i/>
      <w:iCs/>
      <w:lang w:eastAsia="ar-SA"/>
    </w:rPr>
  </w:style>
  <w:style w:type="paragraph" w:customStyle="1" w:styleId="Rejstk">
    <w:name w:val="Rejstřík"/>
    <w:basedOn w:val="Normln"/>
    <w:pPr>
      <w:suppressLineNumbers/>
      <w:suppressAutoHyphens/>
    </w:pPr>
    <w:rPr>
      <w:rFonts w:cs="Tahoma"/>
      <w:lang w:eastAsia="ar-SA"/>
    </w:rPr>
  </w:style>
  <w:style w:type="paragraph" w:customStyle="1" w:styleId="Obsahtabulky">
    <w:name w:val="Obsah tabulky"/>
    <w:basedOn w:val="Normln"/>
    <w:pPr>
      <w:suppressLineNumbers/>
      <w:suppressAutoHyphens/>
    </w:pPr>
    <w:rPr>
      <w:lang w:eastAsia="ar-SA"/>
    </w:rPr>
  </w:style>
  <w:style w:type="paragraph" w:customStyle="1" w:styleId="Nadpistabulky">
    <w:name w:val="Nadpis tabulky"/>
    <w:basedOn w:val="Obsahtabulky"/>
    <w:pPr>
      <w:jc w:val="center"/>
    </w:pPr>
    <w:rPr>
      <w:b/>
      <w:bCs/>
    </w:rPr>
  </w:style>
  <w:style w:type="paragraph" w:customStyle="1" w:styleId="2">
    <w:name w:val="2"/>
    <w:semiHidden/>
  </w:style>
  <w:style w:type="paragraph" w:customStyle="1" w:styleId="1">
    <w:name w:val="1"/>
    <w:semiHidden/>
  </w:style>
  <w:style w:type="paragraph" w:styleId="Rozloendokumentu">
    <w:name w:val="Document Map"/>
    <w:basedOn w:val="Normln"/>
    <w:link w:val="RozloendokumentuChar"/>
    <w:uiPriority w:val="99"/>
    <w:semiHidden/>
    <w:pPr>
      <w:shd w:val="clear" w:color="auto" w:fill="000080"/>
    </w:pPr>
    <w:rPr>
      <w:rFonts w:ascii="Tahoma" w:hAnsi="Tahoma" w:cs="Tahoma"/>
    </w:rPr>
  </w:style>
  <w:style w:type="character" w:customStyle="1" w:styleId="RozloendokumentuChar">
    <w:name w:val="Rozložení dokumentu Char"/>
    <w:link w:val="Rozloendokumentu"/>
    <w:uiPriority w:val="99"/>
    <w:semiHidden/>
    <w:rsid w:val="00AA534A"/>
    <w:rPr>
      <w:rFonts w:ascii="Tahoma" w:hAnsi="Tahoma" w:cs="Tahoma"/>
      <w:sz w:val="24"/>
      <w:szCs w:val="24"/>
      <w:lang w:val="cs-CZ" w:eastAsia="cs-CZ" w:bidi="ar-SA"/>
    </w:rPr>
  </w:style>
  <w:style w:type="paragraph" w:customStyle="1" w:styleId="KUMS-text">
    <w:name w:val="KUMS-text"/>
    <w:basedOn w:val="Zkladntext"/>
    <w:pPr>
      <w:spacing w:after="280" w:line="280" w:lineRule="exact"/>
      <w:jc w:val="both"/>
    </w:pPr>
    <w:rPr>
      <w:rFonts w:ascii="Tahoma" w:hAnsi="Tahoma" w:cs="Tahoma"/>
      <w:noProof/>
      <w:sz w:val="20"/>
      <w:szCs w:val="20"/>
    </w:rPr>
  </w:style>
  <w:style w:type="character" w:customStyle="1" w:styleId="FooterChar">
    <w:name w:val="Footer Char"/>
    <w:rPr>
      <w:rFonts w:ascii="Times New Roman" w:hAnsi="Times New Roman" w:cs="Times New Roman"/>
      <w:sz w:val="20"/>
      <w:szCs w:val="20"/>
      <w:lang w:val="x-none" w:eastAsia="cs-CZ"/>
    </w:rPr>
  </w:style>
  <w:style w:type="character" w:styleId="Zvraznn">
    <w:name w:val="Emphasis"/>
    <w:qFormat/>
    <w:rPr>
      <w:rFonts w:cs="Times New Roman"/>
    </w:rPr>
  </w:style>
  <w:style w:type="character" w:customStyle="1" w:styleId="Char1">
    <w:name w:val="Char1"/>
    <w:rPr>
      <w:rFonts w:ascii="Arial" w:hAnsi="Arial" w:cs="Arial"/>
      <w:b/>
      <w:bCs/>
      <w:i/>
      <w:iCs/>
      <w:sz w:val="28"/>
      <w:szCs w:val="28"/>
    </w:rPr>
  </w:style>
  <w:style w:type="character" w:customStyle="1" w:styleId="Char3">
    <w:name w:val="Char3"/>
    <w:rPr>
      <w:sz w:val="24"/>
      <w:lang w:val="cs-CZ" w:eastAsia="cs-CZ" w:bidi="ar-SA"/>
    </w:rPr>
  </w:style>
  <w:style w:type="paragraph" w:customStyle="1" w:styleId="podpis7">
    <w:name w:val="podpis 7"/>
    <w:basedOn w:val="Normln"/>
    <w:uiPriority w:val="99"/>
    <w:rsid w:val="000C0285"/>
    <w:pPr>
      <w:spacing w:before="60"/>
      <w:ind w:left="4536"/>
      <w:jc w:val="center"/>
    </w:pPr>
    <w:rPr>
      <w:szCs w:val="20"/>
    </w:rPr>
  </w:style>
  <w:style w:type="character" w:customStyle="1" w:styleId="hps">
    <w:name w:val="hps"/>
    <w:uiPriority w:val="99"/>
    <w:rsid w:val="00D43006"/>
  </w:style>
  <w:style w:type="character" w:customStyle="1" w:styleId="Char4">
    <w:name w:val="Char4"/>
    <w:locked/>
    <w:rsid w:val="007B4D96"/>
    <w:rPr>
      <w:rFonts w:ascii="Times New Roman" w:hAnsi="Times New Roman" w:cs="Times New Roman"/>
      <w:b/>
      <w:bCs/>
      <w:sz w:val="24"/>
      <w:szCs w:val="24"/>
      <w:lang w:eastAsia="cs-CZ"/>
    </w:rPr>
  </w:style>
  <w:style w:type="character" w:customStyle="1" w:styleId="Char2">
    <w:name w:val="Char2"/>
    <w:uiPriority w:val="99"/>
    <w:locked/>
    <w:rsid w:val="007B4D96"/>
    <w:rPr>
      <w:rFonts w:ascii="Times New Roman" w:hAnsi="Times New Roman" w:cs="Times New Roman"/>
      <w:sz w:val="20"/>
      <w:szCs w:val="20"/>
      <w:lang w:eastAsia="cs-CZ"/>
    </w:rPr>
  </w:style>
  <w:style w:type="character" w:customStyle="1" w:styleId="Heading3Char">
    <w:name w:val="Heading 3 Char"/>
    <w:rsid w:val="00F3350B"/>
    <w:rPr>
      <w:b/>
      <w:bCs/>
      <w:sz w:val="24"/>
      <w:szCs w:val="24"/>
      <w:lang w:val="cs-CZ" w:eastAsia="cs-CZ" w:bidi="ar-SA"/>
    </w:rPr>
  </w:style>
  <w:style w:type="character" w:customStyle="1" w:styleId="Heading4Char">
    <w:name w:val="Heading 4 Char"/>
    <w:rsid w:val="00F3350B"/>
    <w:rPr>
      <w:sz w:val="28"/>
      <w:szCs w:val="24"/>
      <w:lang w:val="cs-CZ" w:eastAsia="cs-CZ" w:bidi="ar-SA"/>
    </w:rPr>
  </w:style>
  <w:style w:type="character" w:customStyle="1" w:styleId="CommentTextChar">
    <w:name w:val="Comment Text Char"/>
    <w:semiHidden/>
    <w:rsid w:val="00F3350B"/>
    <w:rPr>
      <w:sz w:val="24"/>
      <w:szCs w:val="24"/>
      <w:lang w:val="cs-CZ" w:eastAsia="cs-CZ" w:bidi="ar-SA"/>
    </w:rPr>
  </w:style>
  <w:style w:type="paragraph" w:customStyle="1" w:styleId="CharCharChar">
    <w:name w:val="Char Char Char"/>
    <w:basedOn w:val="Normln"/>
    <w:rsid w:val="001F553F"/>
    <w:pPr>
      <w:spacing w:after="160" w:line="240" w:lineRule="exact"/>
    </w:pPr>
    <w:rPr>
      <w:rFonts w:ascii="Verdana" w:hAnsi="Verdana"/>
      <w:sz w:val="20"/>
      <w:szCs w:val="20"/>
      <w:lang w:val="en-US" w:eastAsia="en-US"/>
    </w:rPr>
  </w:style>
  <w:style w:type="paragraph" w:customStyle="1" w:styleId="CharChar9">
    <w:name w:val="Char Char9"/>
    <w:basedOn w:val="Normln"/>
    <w:uiPriority w:val="99"/>
    <w:rsid w:val="00F6040B"/>
    <w:pPr>
      <w:spacing w:after="160" w:line="240" w:lineRule="exact"/>
    </w:pPr>
    <w:rPr>
      <w:rFonts w:ascii="Verdana" w:hAnsi="Verdana"/>
      <w:sz w:val="20"/>
      <w:szCs w:val="20"/>
      <w:lang w:val="en-US" w:eastAsia="en-US"/>
    </w:rPr>
  </w:style>
  <w:style w:type="character" w:customStyle="1" w:styleId="Char32">
    <w:name w:val="Char32"/>
    <w:rsid w:val="002A56B5"/>
    <w:rPr>
      <w:b/>
      <w:bCs/>
      <w:sz w:val="24"/>
      <w:szCs w:val="24"/>
      <w:lang w:val="cs-CZ" w:eastAsia="cs-CZ" w:bidi="ar-SA"/>
    </w:rPr>
  </w:style>
  <w:style w:type="character" w:customStyle="1" w:styleId="Char">
    <w:name w:val="Char"/>
    <w:uiPriority w:val="99"/>
    <w:semiHidden/>
    <w:rsid w:val="002A56B5"/>
    <w:rPr>
      <w:lang w:val="cs-CZ" w:eastAsia="cs-CZ" w:bidi="ar-SA"/>
    </w:rPr>
  </w:style>
  <w:style w:type="paragraph" w:customStyle="1" w:styleId="CharChar8">
    <w:name w:val="Char Char8"/>
    <w:basedOn w:val="Normln"/>
    <w:rsid w:val="007C654E"/>
    <w:pPr>
      <w:spacing w:after="160" w:line="240" w:lineRule="exact"/>
    </w:pPr>
    <w:rPr>
      <w:rFonts w:ascii="Verdana" w:hAnsi="Verdana"/>
      <w:sz w:val="20"/>
      <w:szCs w:val="20"/>
      <w:lang w:val="en-US" w:eastAsia="en-US"/>
    </w:rPr>
  </w:style>
  <w:style w:type="paragraph" w:customStyle="1" w:styleId="Seznamslovan">
    <w:name w:val="Seznam číslovaný"/>
    <w:basedOn w:val="Normln"/>
    <w:uiPriority w:val="99"/>
    <w:rsid w:val="00246EFC"/>
    <w:pPr>
      <w:tabs>
        <w:tab w:val="num" w:pos="435"/>
      </w:tabs>
      <w:ind w:left="435" w:hanging="375"/>
    </w:pPr>
    <w:rPr>
      <w:rFonts w:eastAsia="Calibri"/>
    </w:rPr>
  </w:style>
  <w:style w:type="paragraph" w:customStyle="1" w:styleId="Seznamsodrkami">
    <w:name w:val="Seznam sodrážkami"/>
    <w:basedOn w:val="Normln"/>
    <w:uiPriority w:val="99"/>
    <w:rsid w:val="00246EFC"/>
    <w:pPr>
      <w:tabs>
        <w:tab w:val="num" w:pos="409"/>
      </w:tabs>
      <w:ind w:left="409" w:hanging="360"/>
    </w:pPr>
    <w:rPr>
      <w:rFonts w:eastAsia="Calibri"/>
    </w:rPr>
  </w:style>
  <w:style w:type="character" w:customStyle="1" w:styleId="Heading3Char1">
    <w:name w:val="Heading 3 Char1"/>
    <w:uiPriority w:val="99"/>
    <w:rsid w:val="00AA534A"/>
    <w:rPr>
      <w:b/>
      <w:bCs/>
      <w:sz w:val="24"/>
      <w:szCs w:val="24"/>
      <w:lang w:val="x-none" w:eastAsia="cs-CZ" w:bidi="ar-SA"/>
    </w:rPr>
  </w:style>
  <w:style w:type="character" w:customStyle="1" w:styleId="Heading4Char1">
    <w:name w:val="Heading 4 Char1"/>
    <w:uiPriority w:val="99"/>
    <w:rsid w:val="00AA534A"/>
    <w:rPr>
      <w:sz w:val="24"/>
      <w:szCs w:val="24"/>
      <w:lang w:val="x-none" w:eastAsia="cs-CZ" w:bidi="ar-SA"/>
    </w:rPr>
  </w:style>
  <w:style w:type="character" w:customStyle="1" w:styleId="FooterChar1">
    <w:name w:val="Footer Char1"/>
    <w:rsid w:val="00AA534A"/>
    <w:rPr>
      <w:lang w:val="x-none" w:eastAsia="cs-CZ" w:bidi="ar-SA"/>
    </w:rPr>
  </w:style>
  <w:style w:type="paragraph" w:customStyle="1" w:styleId="Zkladntextodsazen1">
    <w:name w:val="Základní text odsazený1"/>
    <w:basedOn w:val="Normln"/>
    <w:link w:val="BodyTextIndentChar"/>
    <w:rsid w:val="00AA534A"/>
    <w:pPr>
      <w:spacing w:after="120"/>
      <w:ind w:left="283"/>
    </w:pPr>
    <w:rPr>
      <w:lang w:val="x-none"/>
    </w:rPr>
  </w:style>
  <w:style w:type="character" w:customStyle="1" w:styleId="BodyTextIndentChar">
    <w:name w:val="Body Text Indent Char"/>
    <w:link w:val="Zkladntextodsazen1"/>
    <w:rsid w:val="00AA534A"/>
    <w:rPr>
      <w:sz w:val="24"/>
      <w:szCs w:val="24"/>
      <w:lang w:val="x-none" w:eastAsia="cs-CZ" w:bidi="ar-SA"/>
    </w:rPr>
  </w:style>
  <w:style w:type="paragraph" w:customStyle="1" w:styleId="CharChar9Char">
    <w:name w:val="Char Char9 Char"/>
    <w:basedOn w:val="Normln"/>
    <w:rsid w:val="00A94CA0"/>
    <w:pPr>
      <w:spacing w:after="160" w:line="240" w:lineRule="exact"/>
    </w:pPr>
    <w:rPr>
      <w:rFonts w:ascii="Verdana" w:hAnsi="Verdana"/>
      <w:sz w:val="20"/>
      <w:szCs w:val="20"/>
      <w:lang w:val="en-US" w:eastAsia="en-US"/>
    </w:rPr>
  </w:style>
  <w:style w:type="character" w:customStyle="1" w:styleId="tsubjname">
    <w:name w:val="tsubjname"/>
    <w:basedOn w:val="Standardnpsmoodstavce"/>
    <w:rsid w:val="00EC1A42"/>
  </w:style>
  <w:style w:type="paragraph" w:customStyle="1" w:styleId="Normal">
    <w:name w:val="[Normal]"/>
    <w:rsid w:val="000542C7"/>
    <w:pPr>
      <w:widowControl w:val="0"/>
      <w:autoSpaceDE w:val="0"/>
      <w:autoSpaceDN w:val="0"/>
      <w:adjustRightInd w:val="0"/>
    </w:pPr>
    <w:rPr>
      <w:rFonts w:ascii="Arial" w:hAnsi="Arial" w:cs="Arial"/>
      <w:sz w:val="24"/>
      <w:szCs w:val="24"/>
    </w:rPr>
  </w:style>
  <w:style w:type="paragraph" w:customStyle="1" w:styleId="CharChar8CharChar">
    <w:name w:val="Char Char8 Char Char"/>
    <w:basedOn w:val="Normln"/>
    <w:rsid w:val="0045516A"/>
    <w:pPr>
      <w:spacing w:after="160" w:line="240" w:lineRule="exact"/>
    </w:pPr>
    <w:rPr>
      <w:rFonts w:ascii="Verdana" w:hAnsi="Verdana" w:cs="Verdana"/>
      <w:sz w:val="20"/>
      <w:szCs w:val="20"/>
      <w:lang w:val="en-US" w:eastAsia="en-US"/>
    </w:rPr>
  </w:style>
  <w:style w:type="character" w:customStyle="1" w:styleId="CharChar51">
    <w:name w:val="Char Char51"/>
    <w:rsid w:val="0045516A"/>
    <w:rPr>
      <w:rFonts w:ascii="Arial" w:hAnsi="Arial" w:cs="Arial"/>
      <w:b/>
      <w:bCs/>
      <w:i/>
      <w:iCs/>
      <w:sz w:val="28"/>
      <w:szCs w:val="28"/>
      <w:lang w:val="cs-CZ" w:eastAsia="cs-CZ"/>
    </w:rPr>
  </w:style>
  <w:style w:type="character" w:customStyle="1" w:styleId="CharChar41">
    <w:name w:val="Char Char41"/>
    <w:rsid w:val="0045516A"/>
    <w:rPr>
      <w:b/>
      <w:bCs/>
      <w:sz w:val="24"/>
      <w:szCs w:val="24"/>
      <w:lang w:val="cs-CZ" w:eastAsia="cs-CZ"/>
    </w:rPr>
  </w:style>
  <w:style w:type="character" w:customStyle="1" w:styleId="CharChar31">
    <w:name w:val="Char Char31"/>
    <w:rsid w:val="0045516A"/>
    <w:rPr>
      <w:sz w:val="24"/>
      <w:szCs w:val="24"/>
      <w:lang w:val="cs-CZ" w:eastAsia="cs-CZ"/>
    </w:rPr>
  </w:style>
  <w:style w:type="character" w:customStyle="1" w:styleId="CharChar21">
    <w:name w:val="Char Char21"/>
    <w:rsid w:val="0045516A"/>
    <w:rPr>
      <w:sz w:val="24"/>
      <w:szCs w:val="24"/>
      <w:lang w:val="cs-CZ" w:eastAsia="cs-CZ"/>
    </w:rPr>
  </w:style>
  <w:style w:type="character" w:customStyle="1" w:styleId="CharChar11">
    <w:name w:val="Char Char11"/>
    <w:rsid w:val="0045516A"/>
    <w:rPr>
      <w:sz w:val="24"/>
      <w:szCs w:val="24"/>
      <w:lang w:val="cs-CZ" w:eastAsia="cs-CZ"/>
    </w:rPr>
  </w:style>
  <w:style w:type="character" w:customStyle="1" w:styleId="CharChar6">
    <w:name w:val="Char Char6"/>
    <w:semiHidden/>
    <w:rsid w:val="0045516A"/>
    <w:rPr>
      <w:lang w:val="cs-CZ" w:eastAsia="cs-CZ"/>
    </w:rPr>
  </w:style>
  <w:style w:type="character" w:customStyle="1" w:styleId="Char11">
    <w:name w:val="Char11"/>
    <w:rsid w:val="0045516A"/>
    <w:rPr>
      <w:rFonts w:ascii="Arial" w:hAnsi="Arial" w:cs="Arial"/>
      <w:b/>
      <w:bCs/>
      <w:i/>
      <w:iCs/>
      <w:sz w:val="28"/>
      <w:szCs w:val="28"/>
    </w:rPr>
  </w:style>
  <w:style w:type="character" w:customStyle="1" w:styleId="Char41">
    <w:name w:val="Char41"/>
    <w:rsid w:val="0045516A"/>
    <w:rPr>
      <w:rFonts w:ascii="Times New Roman" w:hAnsi="Times New Roman" w:cs="Times New Roman"/>
      <w:b/>
      <w:bCs/>
      <w:sz w:val="24"/>
      <w:szCs w:val="24"/>
      <w:lang w:eastAsia="cs-CZ"/>
    </w:rPr>
  </w:style>
  <w:style w:type="character" w:customStyle="1" w:styleId="Char22">
    <w:name w:val="Char22"/>
    <w:rsid w:val="0045516A"/>
    <w:rPr>
      <w:rFonts w:ascii="Times New Roman" w:hAnsi="Times New Roman" w:cs="Times New Roman"/>
      <w:sz w:val="20"/>
      <w:szCs w:val="20"/>
      <w:lang w:eastAsia="cs-CZ"/>
    </w:rPr>
  </w:style>
  <w:style w:type="paragraph" w:customStyle="1" w:styleId="CharCharChar1">
    <w:name w:val="Char Char Char1"/>
    <w:basedOn w:val="Normln"/>
    <w:rsid w:val="0045516A"/>
    <w:pPr>
      <w:spacing w:after="160" w:line="240" w:lineRule="exact"/>
    </w:pPr>
    <w:rPr>
      <w:rFonts w:ascii="Verdana" w:hAnsi="Verdana" w:cs="Verdana"/>
      <w:sz w:val="20"/>
      <w:szCs w:val="20"/>
      <w:lang w:val="en-US" w:eastAsia="en-US"/>
    </w:rPr>
  </w:style>
  <w:style w:type="paragraph" w:customStyle="1" w:styleId="CharChar91">
    <w:name w:val="Char Char91"/>
    <w:basedOn w:val="Normln"/>
    <w:rsid w:val="0045516A"/>
    <w:pPr>
      <w:spacing w:after="160" w:line="240" w:lineRule="exact"/>
    </w:pPr>
    <w:rPr>
      <w:rFonts w:ascii="Verdana" w:hAnsi="Verdana" w:cs="Verdana"/>
      <w:sz w:val="20"/>
      <w:szCs w:val="20"/>
      <w:lang w:val="en-US" w:eastAsia="en-US"/>
    </w:rPr>
  </w:style>
  <w:style w:type="character" w:customStyle="1" w:styleId="Char31">
    <w:name w:val="Char31"/>
    <w:uiPriority w:val="99"/>
    <w:rsid w:val="0045516A"/>
    <w:rPr>
      <w:b/>
      <w:bCs/>
      <w:sz w:val="24"/>
      <w:szCs w:val="24"/>
      <w:lang w:val="cs-CZ" w:eastAsia="cs-CZ"/>
    </w:rPr>
  </w:style>
  <w:style w:type="paragraph" w:customStyle="1" w:styleId="CharChar81">
    <w:name w:val="Char Char81"/>
    <w:basedOn w:val="Normln"/>
    <w:rsid w:val="0045516A"/>
    <w:pPr>
      <w:spacing w:after="160" w:line="240" w:lineRule="exact"/>
    </w:pPr>
    <w:rPr>
      <w:rFonts w:ascii="Verdana" w:hAnsi="Verdana" w:cs="Verdana"/>
      <w:sz w:val="20"/>
      <w:szCs w:val="20"/>
      <w:lang w:val="en-US" w:eastAsia="en-US"/>
    </w:rPr>
  </w:style>
  <w:style w:type="paragraph" w:customStyle="1" w:styleId="BodyTextIndent1">
    <w:name w:val="Body Text Indent1"/>
    <w:basedOn w:val="Normln"/>
    <w:rsid w:val="0045516A"/>
    <w:pPr>
      <w:spacing w:after="120"/>
      <w:ind w:left="283"/>
    </w:pPr>
  </w:style>
  <w:style w:type="paragraph" w:customStyle="1" w:styleId="CharChar9Char2">
    <w:name w:val="Char Char9 Char2"/>
    <w:basedOn w:val="Normln"/>
    <w:rsid w:val="0045516A"/>
    <w:pPr>
      <w:spacing w:after="160" w:line="240" w:lineRule="exact"/>
    </w:pPr>
    <w:rPr>
      <w:rFonts w:ascii="Verdana" w:hAnsi="Verdana" w:cs="Verdana"/>
      <w:sz w:val="20"/>
      <w:szCs w:val="20"/>
      <w:lang w:val="en-US" w:eastAsia="en-US"/>
    </w:rPr>
  </w:style>
  <w:style w:type="character" w:customStyle="1" w:styleId="Char16">
    <w:name w:val="Char16"/>
    <w:uiPriority w:val="99"/>
    <w:rsid w:val="0045516A"/>
    <w:rPr>
      <w:rFonts w:ascii="Times New Roman" w:hAnsi="Times New Roman" w:cs="Times New Roman"/>
      <w:sz w:val="20"/>
      <w:szCs w:val="20"/>
      <w:lang w:eastAsia="cs-CZ"/>
    </w:rPr>
  </w:style>
  <w:style w:type="character" w:customStyle="1" w:styleId="Char12">
    <w:name w:val="Char12"/>
    <w:uiPriority w:val="99"/>
    <w:semiHidden/>
    <w:rsid w:val="0045516A"/>
    <w:rPr>
      <w:rFonts w:ascii="Times New Roman" w:hAnsi="Times New Roman" w:cs="Times New Roman"/>
      <w:sz w:val="20"/>
      <w:szCs w:val="20"/>
      <w:lang w:eastAsia="cs-CZ"/>
    </w:rPr>
  </w:style>
  <w:style w:type="paragraph" w:customStyle="1" w:styleId="CharChar9Char1">
    <w:name w:val="Char Char9 Char1"/>
    <w:basedOn w:val="Normln"/>
    <w:uiPriority w:val="99"/>
    <w:rsid w:val="0045516A"/>
    <w:pPr>
      <w:spacing w:after="160" w:line="240" w:lineRule="exact"/>
    </w:pPr>
    <w:rPr>
      <w:rFonts w:ascii="Verdana" w:eastAsia="Calibri" w:hAnsi="Verdana" w:cs="Verdana"/>
      <w:sz w:val="20"/>
      <w:szCs w:val="20"/>
      <w:lang w:val="en-US" w:eastAsia="en-US"/>
    </w:rPr>
  </w:style>
  <w:style w:type="character" w:customStyle="1" w:styleId="Char17">
    <w:name w:val="Char17"/>
    <w:uiPriority w:val="99"/>
    <w:rsid w:val="0045516A"/>
    <w:rPr>
      <w:rFonts w:ascii="Times New Roman" w:hAnsi="Times New Roman" w:cs="Times New Roman"/>
      <w:b/>
      <w:bCs/>
      <w:sz w:val="24"/>
      <w:szCs w:val="24"/>
      <w:lang w:eastAsia="cs-CZ"/>
    </w:rPr>
  </w:style>
  <w:style w:type="character" w:customStyle="1" w:styleId="Char121">
    <w:name w:val="Char121"/>
    <w:uiPriority w:val="99"/>
    <w:rsid w:val="0045516A"/>
    <w:rPr>
      <w:rFonts w:ascii="Times New Roman" w:hAnsi="Times New Roman" w:cs="Times New Roman"/>
      <w:sz w:val="20"/>
      <w:szCs w:val="20"/>
      <w:lang w:eastAsia="cs-CZ"/>
    </w:rPr>
  </w:style>
  <w:style w:type="numbering" w:customStyle="1" w:styleId="Bezseznamu1">
    <w:name w:val="Bez seznamu1"/>
    <w:next w:val="Bezseznamu"/>
    <w:semiHidden/>
    <w:unhideWhenUsed/>
    <w:rsid w:val="0045516A"/>
  </w:style>
  <w:style w:type="character" w:customStyle="1" w:styleId="Char21">
    <w:name w:val="Char21"/>
    <w:rsid w:val="000C1EFB"/>
    <w:rPr>
      <w:b/>
      <w:bCs/>
      <w:sz w:val="24"/>
      <w:szCs w:val="24"/>
      <w:lang w:val="cs-CZ" w:eastAsia="cs-CZ" w:bidi="ar-SA"/>
    </w:rPr>
  </w:style>
  <w:style w:type="character" w:customStyle="1" w:styleId="Char20">
    <w:name w:val="Char20"/>
    <w:rsid w:val="000C1EFB"/>
    <w:rPr>
      <w:sz w:val="28"/>
      <w:szCs w:val="24"/>
      <w:lang w:val="cs-CZ" w:eastAsia="cs-CZ" w:bidi="ar-SA"/>
    </w:rPr>
  </w:style>
  <w:style w:type="character" w:customStyle="1" w:styleId="Char13">
    <w:name w:val="Char13"/>
    <w:semiHidden/>
    <w:rsid w:val="000C1EFB"/>
    <w:rPr>
      <w:sz w:val="24"/>
      <w:szCs w:val="24"/>
      <w:lang w:val="cs-CZ" w:eastAsia="cs-CZ" w:bidi="ar-SA"/>
    </w:rPr>
  </w:style>
  <w:style w:type="character" w:customStyle="1" w:styleId="Char14">
    <w:name w:val="Char14"/>
    <w:rsid w:val="000C1EFB"/>
    <w:rPr>
      <w:sz w:val="24"/>
      <w:szCs w:val="24"/>
      <w:lang w:val="cs-CZ" w:eastAsia="cs-CZ" w:bidi="ar-SA"/>
    </w:rPr>
  </w:style>
  <w:style w:type="character" w:customStyle="1" w:styleId="st1">
    <w:name w:val="st1"/>
    <w:rsid w:val="00B47ED7"/>
  </w:style>
  <w:style w:type="paragraph" w:customStyle="1" w:styleId="CharChar8CharChar1">
    <w:name w:val="Char Char8 Char Char1"/>
    <w:basedOn w:val="Normln"/>
    <w:rsid w:val="00A83A67"/>
    <w:pPr>
      <w:spacing w:after="160" w:line="240" w:lineRule="exact"/>
    </w:pPr>
    <w:rPr>
      <w:rFonts w:ascii="Verdana" w:hAnsi="Verdana"/>
      <w:sz w:val="20"/>
      <w:szCs w:val="20"/>
      <w:lang w:val="en-US" w:eastAsia="en-US"/>
    </w:rPr>
  </w:style>
  <w:style w:type="paragraph" w:styleId="Odstavecseseznamem">
    <w:name w:val="List Paragraph"/>
    <w:basedOn w:val="Normln"/>
    <w:uiPriority w:val="34"/>
    <w:qFormat/>
    <w:rsid w:val="00D11F0F"/>
    <w:pPr>
      <w:ind w:left="720"/>
      <w:contextualSpacing/>
    </w:pPr>
  </w:style>
  <w:style w:type="character" w:styleId="Znakapoznpodarou">
    <w:name w:val="footnote reference"/>
    <w:semiHidden/>
    <w:rsid w:val="003D2D31"/>
    <w:rPr>
      <w:vertAlign w:val="superscript"/>
    </w:rPr>
  </w:style>
  <w:style w:type="paragraph" w:customStyle="1" w:styleId="Char4CharCharCharCharCharCharCharCharChar">
    <w:name w:val="Char4 Char Char Char Char Char Char Char Char Char"/>
    <w:basedOn w:val="Normln"/>
    <w:rsid w:val="003D2D31"/>
    <w:pPr>
      <w:spacing w:after="160" w:line="240" w:lineRule="exact"/>
    </w:pPr>
    <w:rPr>
      <w:rFonts w:ascii="Times New Roman Bold" w:hAnsi="Times New Roman Bold"/>
      <w:sz w:val="22"/>
      <w:szCs w:val="26"/>
      <w:lang w:val="sk-SK" w:eastAsia="en-US"/>
    </w:rPr>
  </w:style>
  <w:style w:type="character" w:customStyle="1" w:styleId="Char15">
    <w:name w:val="Char15"/>
    <w:rsid w:val="003D2D31"/>
    <w:rPr>
      <w:sz w:val="24"/>
      <w:lang w:val="cs-CZ" w:eastAsia="cs-CZ" w:bidi="ar-SA"/>
    </w:rPr>
  </w:style>
  <w:style w:type="character" w:customStyle="1" w:styleId="Zkladntext2Char">
    <w:name w:val="Základní text 2 Char"/>
    <w:basedOn w:val="Standardnpsmoodstavce"/>
    <w:link w:val="Zkladntext2"/>
    <w:rsid w:val="00DE68D5"/>
    <w:rPr>
      <w:b/>
      <w:color w:val="000000"/>
      <w:sz w:val="24"/>
      <w:szCs w:val="24"/>
    </w:rPr>
  </w:style>
  <w:style w:type="character" w:customStyle="1" w:styleId="Char5">
    <w:name w:val="Char5"/>
    <w:rsid w:val="000D6997"/>
    <w:rPr>
      <w:b/>
      <w:bCs/>
      <w:sz w:val="24"/>
      <w:szCs w:val="24"/>
      <w:lang w:val="cs-CZ" w:eastAsia="cs-CZ" w:bidi="ar-SA"/>
    </w:rPr>
  </w:style>
  <w:style w:type="paragraph" w:customStyle="1" w:styleId="CharChar9CharChar">
    <w:name w:val="Char Char9 Char Char"/>
    <w:basedOn w:val="Normln"/>
    <w:rsid w:val="000D6997"/>
    <w:pPr>
      <w:spacing w:after="160" w:line="240" w:lineRule="exact"/>
    </w:pPr>
    <w:rPr>
      <w:rFonts w:ascii="Verdana" w:hAnsi="Verdana"/>
      <w:sz w:val="20"/>
      <w:szCs w:val="20"/>
      <w:lang w:val="en-US" w:eastAsia="en-US"/>
    </w:rPr>
  </w:style>
  <w:style w:type="character" w:customStyle="1" w:styleId="Char6">
    <w:name w:val="Char6"/>
    <w:locked/>
    <w:rsid w:val="000D6997"/>
    <w:rPr>
      <w:rFonts w:ascii="Times New Roman" w:hAnsi="Times New Roman" w:cs="Times New Roman"/>
      <w:b/>
      <w:bCs/>
      <w:sz w:val="24"/>
      <w:szCs w:val="24"/>
      <w:lang w:eastAsia="cs-CZ"/>
    </w:rPr>
  </w:style>
  <w:style w:type="paragraph" w:customStyle="1" w:styleId="Styl3">
    <w:name w:val="Styl3"/>
    <w:basedOn w:val="Normln"/>
    <w:rsid w:val="000D6997"/>
    <w:pPr>
      <w:numPr>
        <w:numId w:val="10"/>
      </w:numPr>
    </w:pPr>
  </w:style>
  <w:style w:type="character" w:customStyle="1" w:styleId="Char9">
    <w:name w:val="Char9"/>
    <w:rsid w:val="000D6997"/>
    <w:rPr>
      <w:sz w:val="28"/>
      <w:szCs w:val="24"/>
      <w:lang w:val="cs-CZ" w:eastAsia="cs-CZ" w:bidi="ar-SA"/>
    </w:rPr>
  </w:style>
  <w:style w:type="character" w:customStyle="1" w:styleId="HTMLPreformattedChar">
    <w:name w:val="HTML Preformatted Char"/>
    <w:rsid w:val="000D6997"/>
    <w:rPr>
      <w:rFonts w:ascii="Courier New" w:eastAsia="Calibri" w:hAnsi="Courier New" w:cs="Courier New"/>
      <w:lang w:val="x-none" w:eastAsia="cs-CZ" w:bidi="ar-SA"/>
    </w:rPr>
  </w:style>
  <w:style w:type="paragraph" w:customStyle="1" w:styleId="Char3Char">
    <w:name w:val="Char3 Char"/>
    <w:basedOn w:val="Normln"/>
    <w:rsid w:val="000D6997"/>
    <w:pPr>
      <w:spacing w:after="160" w:line="240" w:lineRule="exact"/>
    </w:pPr>
    <w:rPr>
      <w:rFonts w:ascii="Verdana" w:hAnsi="Verdana"/>
      <w:sz w:val="20"/>
      <w:szCs w:val="20"/>
      <w:lang w:val="en-US" w:eastAsia="en-US"/>
    </w:rPr>
  </w:style>
  <w:style w:type="paragraph" w:customStyle="1" w:styleId="Zkladntextodsazen20">
    <w:name w:val="Základní text odsazený2"/>
    <w:basedOn w:val="Normln"/>
    <w:rsid w:val="000D6997"/>
    <w:pPr>
      <w:spacing w:after="120"/>
      <w:ind w:left="283"/>
    </w:pPr>
    <w:rPr>
      <w:rFonts w:eastAsia="Calibri"/>
      <w:szCs w:val="20"/>
      <w:lang w:val="x-none"/>
    </w:rPr>
  </w:style>
  <w:style w:type="paragraph" w:styleId="Pedmtkomente">
    <w:name w:val="annotation subject"/>
    <w:basedOn w:val="Textkomente"/>
    <w:next w:val="Textkomente"/>
    <w:link w:val="PedmtkomenteChar"/>
    <w:uiPriority w:val="99"/>
    <w:semiHidden/>
    <w:unhideWhenUsed/>
    <w:rsid w:val="000D6997"/>
    <w:rPr>
      <w:b/>
      <w:bCs/>
      <w:sz w:val="24"/>
      <w:lang w:val="x-none"/>
    </w:rPr>
  </w:style>
  <w:style w:type="character" w:customStyle="1" w:styleId="PedmtkomenteChar">
    <w:name w:val="Předmět komentáře Char"/>
    <w:basedOn w:val="TextkomenteChar"/>
    <w:link w:val="Pedmtkomente"/>
    <w:uiPriority w:val="99"/>
    <w:semiHidden/>
    <w:rsid w:val="000D6997"/>
    <w:rPr>
      <w:b/>
      <w:bCs/>
      <w:sz w:val="24"/>
      <w:lang w:val="x-none" w:eastAsia="cs-CZ" w:bidi="ar-SA"/>
    </w:rPr>
  </w:style>
  <w:style w:type="paragraph" w:customStyle="1" w:styleId="Zkladntextodsazen3">
    <w:name w:val="Základní text odsazený3"/>
    <w:basedOn w:val="Normln"/>
    <w:rsid w:val="000D6997"/>
    <w:pPr>
      <w:spacing w:after="120"/>
      <w:ind w:left="283"/>
    </w:pPr>
    <w:rPr>
      <w:rFonts w:eastAsia="Calibri"/>
      <w:lang w:val="x-none"/>
    </w:rPr>
  </w:style>
  <w:style w:type="paragraph" w:customStyle="1" w:styleId="CharChar9CharChar0">
    <w:name w:val="Char Char9 Char Char"/>
    <w:basedOn w:val="Normln"/>
    <w:rsid w:val="00C10E0F"/>
    <w:pPr>
      <w:spacing w:after="160" w:line="240" w:lineRule="exact"/>
    </w:pPr>
    <w:rPr>
      <w:rFonts w:ascii="Verdana" w:hAnsi="Verdana"/>
      <w:sz w:val="20"/>
      <w:szCs w:val="20"/>
      <w:lang w:val="en-US" w:eastAsia="en-US"/>
    </w:rPr>
  </w:style>
  <w:style w:type="paragraph" w:customStyle="1" w:styleId="Default">
    <w:name w:val="Default"/>
    <w:rsid w:val="001666AB"/>
    <w:pPr>
      <w:autoSpaceDE w:val="0"/>
      <w:autoSpaceDN w:val="0"/>
      <w:adjustRightInd w:val="0"/>
    </w:pPr>
    <w:rPr>
      <w:rFonts w:eastAsia="Calibri"/>
      <w:color w:val="000000"/>
      <w:sz w:val="24"/>
      <w:szCs w:val="24"/>
      <w:lang w:eastAsia="en-US"/>
    </w:rPr>
  </w:style>
  <w:style w:type="character" w:customStyle="1" w:styleId="CharChar50">
    <w:name w:val="Char Char5"/>
    <w:rsid w:val="00291321"/>
    <w:rPr>
      <w:rFonts w:ascii="Arial" w:hAnsi="Arial" w:cs="Arial"/>
      <w:b/>
      <w:bCs/>
      <w:i/>
      <w:iCs/>
      <w:sz w:val="28"/>
      <w:szCs w:val="28"/>
      <w:lang w:val="cs-CZ" w:eastAsia="cs-CZ" w:bidi="ar-SA"/>
    </w:rPr>
  </w:style>
  <w:style w:type="character" w:customStyle="1" w:styleId="CharChar40">
    <w:name w:val="Char Char4"/>
    <w:rsid w:val="00291321"/>
    <w:rPr>
      <w:b/>
      <w:bCs/>
      <w:sz w:val="24"/>
      <w:szCs w:val="24"/>
      <w:lang w:val="cs-CZ" w:eastAsia="cs-CZ" w:bidi="ar-SA"/>
    </w:rPr>
  </w:style>
  <w:style w:type="character" w:customStyle="1" w:styleId="CharChar30">
    <w:name w:val="Char Char3"/>
    <w:rsid w:val="00291321"/>
    <w:rPr>
      <w:sz w:val="28"/>
      <w:szCs w:val="24"/>
      <w:lang w:val="cs-CZ" w:eastAsia="cs-CZ" w:bidi="ar-SA"/>
    </w:rPr>
  </w:style>
  <w:style w:type="character" w:customStyle="1" w:styleId="CharChar20">
    <w:name w:val="Char Char2"/>
    <w:rsid w:val="00291321"/>
    <w:rPr>
      <w:sz w:val="24"/>
      <w:szCs w:val="24"/>
      <w:lang w:val="cs-CZ" w:eastAsia="cs-CZ" w:bidi="ar-SA"/>
    </w:rPr>
  </w:style>
  <w:style w:type="character" w:customStyle="1" w:styleId="CharChar10">
    <w:name w:val="Char Char1"/>
    <w:rsid w:val="00291321"/>
    <w:rPr>
      <w:sz w:val="24"/>
      <w:szCs w:val="24"/>
      <w:lang w:val="cs-CZ" w:eastAsia="cs-CZ" w:bidi="ar-SA"/>
    </w:rPr>
  </w:style>
  <w:style w:type="character" w:customStyle="1" w:styleId="CharChar0">
    <w:name w:val="Char Char"/>
    <w:semiHidden/>
    <w:rsid w:val="00291321"/>
    <w:rPr>
      <w:sz w:val="24"/>
      <w:szCs w:val="24"/>
      <w:lang w:val="cs-CZ" w:eastAsia="cs-CZ" w:bidi="ar-SA"/>
    </w:rPr>
  </w:style>
  <w:style w:type="character" w:customStyle="1" w:styleId="Char10">
    <w:name w:val="Char1"/>
    <w:rsid w:val="00291321"/>
    <w:rPr>
      <w:rFonts w:ascii="Arial" w:hAnsi="Arial" w:cs="Arial"/>
      <w:b/>
      <w:bCs/>
      <w:i/>
      <w:iCs/>
      <w:sz w:val="28"/>
      <w:szCs w:val="28"/>
    </w:rPr>
  </w:style>
  <w:style w:type="character" w:customStyle="1" w:styleId="Char50">
    <w:name w:val="Char5"/>
    <w:rsid w:val="00291321"/>
    <w:rPr>
      <w:b/>
      <w:bCs/>
      <w:sz w:val="24"/>
      <w:szCs w:val="24"/>
      <w:lang w:val="cs-CZ" w:eastAsia="cs-CZ" w:bidi="ar-SA"/>
    </w:rPr>
  </w:style>
  <w:style w:type="character" w:customStyle="1" w:styleId="Char40">
    <w:name w:val="Char4"/>
    <w:rsid w:val="00291321"/>
    <w:rPr>
      <w:sz w:val="28"/>
      <w:szCs w:val="24"/>
      <w:lang w:val="cs-CZ" w:eastAsia="cs-CZ" w:bidi="ar-SA"/>
    </w:rPr>
  </w:style>
  <w:style w:type="character" w:customStyle="1" w:styleId="Char30">
    <w:name w:val="Char3"/>
    <w:rsid w:val="00291321"/>
    <w:rPr>
      <w:sz w:val="24"/>
      <w:szCs w:val="24"/>
      <w:lang w:val="cs-CZ" w:eastAsia="cs-CZ" w:bidi="ar-SA"/>
    </w:rPr>
  </w:style>
  <w:style w:type="paragraph" w:customStyle="1" w:styleId="CharChar9CharChar1">
    <w:name w:val="Char Char9 Char Char"/>
    <w:basedOn w:val="Normln"/>
    <w:rsid w:val="00291321"/>
    <w:pPr>
      <w:spacing w:after="160" w:line="240" w:lineRule="exact"/>
    </w:pPr>
    <w:rPr>
      <w:rFonts w:ascii="Verdana" w:hAnsi="Verdana"/>
      <w:sz w:val="20"/>
      <w:szCs w:val="20"/>
      <w:lang w:val="en-US" w:eastAsia="en-US"/>
    </w:rPr>
  </w:style>
  <w:style w:type="character" w:customStyle="1" w:styleId="Char60">
    <w:name w:val="Char6"/>
    <w:locked/>
    <w:rsid w:val="00291321"/>
    <w:rPr>
      <w:rFonts w:ascii="Times New Roman" w:hAnsi="Times New Roman" w:cs="Times New Roman"/>
      <w:b/>
      <w:bCs/>
      <w:sz w:val="24"/>
      <w:szCs w:val="24"/>
      <w:lang w:eastAsia="cs-CZ"/>
    </w:rPr>
  </w:style>
  <w:style w:type="character" w:customStyle="1" w:styleId="Char90">
    <w:name w:val="Char9"/>
    <w:rsid w:val="00291321"/>
    <w:rPr>
      <w:sz w:val="28"/>
      <w:szCs w:val="24"/>
      <w:lang w:val="cs-CZ" w:eastAsia="cs-CZ" w:bidi="ar-SA"/>
    </w:rPr>
  </w:style>
  <w:style w:type="paragraph" w:customStyle="1" w:styleId="CharCharChar0">
    <w:name w:val="Char Char Char"/>
    <w:basedOn w:val="Normln"/>
    <w:rsid w:val="00291321"/>
    <w:pPr>
      <w:spacing w:after="160" w:line="240" w:lineRule="exact"/>
    </w:pPr>
    <w:rPr>
      <w:rFonts w:ascii="Verdana" w:hAnsi="Verdana"/>
      <w:sz w:val="20"/>
      <w:szCs w:val="20"/>
      <w:lang w:val="en-US" w:eastAsia="en-US"/>
    </w:rPr>
  </w:style>
  <w:style w:type="paragraph" w:customStyle="1" w:styleId="CharChar80">
    <w:name w:val="Char Char8"/>
    <w:basedOn w:val="Normln"/>
    <w:rsid w:val="00291321"/>
    <w:pPr>
      <w:spacing w:after="160" w:line="240" w:lineRule="exact"/>
    </w:pPr>
    <w:rPr>
      <w:rFonts w:ascii="Verdana" w:hAnsi="Verdana"/>
      <w:sz w:val="20"/>
      <w:szCs w:val="20"/>
      <w:lang w:val="en-US" w:eastAsia="en-US"/>
    </w:rPr>
  </w:style>
  <w:style w:type="paragraph" w:customStyle="1" w:styleId="Zkladntextodsazen4">
    <w:name w:val="Základní text odsazený4"/>
    <w:basedOn w:val="Normln"/>
    <w:rsid w:val="00291321"/>
    <w:pPr>
      <w:spacing w:after="120"/>
      <w:ind w:left="283"/>
    </w:pPr>
    <w:rPr>
      <w:rFonts w:eastAsia="Calibri"/>
      <w:lang w:val="x-none"/>
    </w:rPr>
  </w:style>
  <w:style w:type="paragraph" w:customStyle="1" w:styleId="CharChar8CharChar0">
    <w:name w:val="Char Char8 Char Char"/>
    <w:basedOn w:val="Normln"/>
    <w:rsid w:val="00291321"/>
    <w:pPr>
      <w:spacing w:after="160" w:line="240" w:lineRule="exact"/>
    </w:pPr>
    <w:rPr>
      <w:rFonts w:ascii="Verdana" w:hAnsi="Verdana"/>
      <w:sz w:val="20"/>
      <w:szCs w:val="20"/>
      <w:lang w:val="en-US" w:eastAsia="en-US"/>
    </w:rPr>
  </w:style>
  <w:style w:type="paragraph" w:customStyle="1" w:styleId="Char3Char0">
    <w:name w:val="Char3 Char"/>
    <w:basedOn w:val="Normln"/>
    <w:rsid w:val="00291321"/>
    <w:pPr>
      <w:spacing w:after="160" w:line="240" w:lineRule="exact"/>
    </w:pPr>
    <w:rPr>
      <w:rFonts w:ascii="Verdana" w:hAnsi="Verdana"/>
      <w:sz w:val="20"/>
      <w:szCs w:val="20"/>
      <w:lang w:val="en-US" w:eastAsia="en-US"/>
    </w:rPr>
  </w:style>
  <w:style w:type="paragraph" w:styleId="Revize">
    <w:name w:val="Revision"/>
    <w:hidden/>
    <w:uiPriority w:val="99"/>
    <w:semiHidden/>
    <w:rsid w:val="0096175F"/>
    <w:rPr>
      <w:sz w:val="24"/>
      <w:szCs w:val="24"/>
    </w:rPr>
  </w:style>
  <w:style w:type="paragraph" w:customStyle="1" w:styleId="CharChar9CharChar2">
    <w:name w:val="Char Char9 Char Char"/>
    <w:basedOn w:val="Normln"/>
    <w:rsid w:val="00AF530F"/>
    <w:pPr>
      <w:spacing w:after="160" w:line="240" w:lineRule="exact"/>
    </w:pPr>
    <w:rPr>
      <w:rFonts w:ascii="Verdana"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Keyboar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aliases w:val="Heading 1"/>
    <w:basedOn w:val="Normln"/>
    <w:next w:val="Normln"/>
    <w:link w:val="Nadpis1Char"/>
    <w:qFormat/>
    <w:rsid w:val="00626002"/>
    <w:pPr>
      <w:keepNext/>
      <w:spacing w:after="480"/>
      <w:outlineLvl w:val="0"/>
    </w:pPr>
    <w:rPr>
      <w:rFonts w:ascii="Tahoma" w:hAnsi="Tahoma" w:cs="Tahoma"/>
      <w:b/>
      <w:bCs/>
      <w:sz w:val="28"/>
      <w:szCs w:val="28"/>
    </w:rPr>
  </w:style>
  <w:style w:type="paragraph" w:styleId="Nadpis2">
    <w:name w:val="heading 2"/>
    <w:basedOn w:val="Normln"/>
    <w:next w:val="Normln"/>
    <w:link w:val="Nadpis2Char"/>
    <w:qFormat/>
    <w:rsid w:val="003B2C90"/>
    <w:pPr>
      <w:keepNext/>
      <w:spacing w:before="360" w:after="180"/>
      <w:outlineLvl w:val="1"/>
    </w:pPr>
    <w:rPr>
      <w:rFonts w:ascii="Tahoma" w:hAnsi="Tahoma" w:cs="Tahoma"/>
      <w:bCs/>
      <w:iCs/>
    </w:rPr>
  </w:style>
  <w:style w:type="paragraph" w:styleId="Nadpis3">
    <w:name w:val="heading 3"/>
    <w:basedOn w:val="Normln"/>
    <w:next w:val="Normln"/>
    <w:link w:val="Nadpis3Char"/>
    <w:qFormat/>
    <w:pPr>
      <w:keepNext/>
      <w:outlineLvl w:val="2"/>
    </w:pPr>
    <w:rPr>
      <w:b/>
      <w:bCs/>
    </w:rPr>
  </w:style>
  <w:style w:type="paragraph" w:styleId="Nadpis4">
    <w:name w:val="heading 4"/>
    <w:basedOn w:val="Normln"/>
    <w:next w:val="Normln"/>
    <w:link w:val="Nadpis4Char"/>
    <w:qFormat/>
    <w:pPr>
      <w:keepNext/>
      <w:outlineLvl w:val="3"/>
    </w:pPr>
    <w:rPr>
      <w:sz w:val="28"/>
    </w:rPr>
  </w:style>
  <w:style w:type="paragraph" w:styleId="Nadpis5">
    <w:name w:val="heading 5"/>
    <w:basedOn w:val="Normln"/>
    <w:next w:val="Normln"/>
    <w:link w:val="Nadpis5Char"/>
    <w:qFormat/>
    <w:pPr>
      <w:keepNext/>
      <w:jc w:val="both"/>
      <w:outlineLvl w:val="4"/>
    </w:pPr>
    <w:rPr>
      <w:b/>
      <w:bCs/>
    </w:rPr>
  </w:style>
  <w:style w:type="paragraph" w:styleId="Nadpis6">
    <w:name w:val="heading 6"/>
    <w:basedOn w:val="Normln"/>
    <w:next w:val="Normln"/>
    <w:link w:val="Nadpis6Char"/>
    <w:qFormat/>
    <w:pPr>
      <w:keepNext/>
      <w:jc w:val="right"/>
      <w:outlineLvl w:val="5"/>
    </w:pPr>
    <w:rPr>
      <w:b/>
      <w:bCs/>
      <w:i/>
      <w:iCs/>
      <w:sz w:val="28"/>
    </w:rPr>
  </w:style>
  <w:style w:type="paragraph" w:styleId="Nadpis7">
    <w:name w:val="heading 7"/>
    <w:basedOn w:val="Normln"/>
    <w:next w:val="Normln"/>
    <w:link w:val="Nadpis7Char"/>
    <w:qFormat/>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eading 1 Char"/>
    <w:link w:val="Nadpis1"/>
    <w:rsid w:val="00626002"/>
    <w:rPr>
      <w:rFonts w:ascii="Tahoma" w:hAnsi="Tahoma" w:cs="Tahoma"/>
      <w:b/>
      <w:bCs/>
      <w:sz w:val="28"/>
      <w:szCs w:val="28"/>
    </w:rPr>
  </w:style>
  <w:style w:type="paragraph" w:customStyle="1" w:styleId="CharChar8CharCharChar">
    <w:name w:val="Char Char8 Char Char Char"/>
    <w:basedOn w:val="Normln"/>
    <w:rsid w:val="001D2A42"/>
    <w:pPr>
      <w:spacing w:after="160" w:line="240" w:lineRule="exact"/>
    </w:pPr>
    <w:rPr>
      <w:rFonts w:ascii="Verdana" w:hAnsi="Verdana"/>
      <w:sz w:val="20"/>
      <w:szCs w:val="20"/>
      <w:lang w:val="en-US" w:eastAsia="en-US"/>
    </w:rPr>
  </w:style>
  <w:style w:type="character" w:customStyle="1" w:styleId="Nadpis2Char">
    <w:name w:val="Nadpis 2 Char"/>
    <w:link w:val="Nadpis2"/>
    <w:rsid w:val="003B2C90"/>
    <w:rPr>
      <w:rFonts w:ascii="Tahoma" w:hAnsi="Tahoma" w:cs="Tahoma"/>
      <w:bCs/>
      <w:iCs/>
      <w:sz w:val="24"/>
      <w:szCs w:val="24"/>
    </w:rPr>
  </w:style>
  <w:style w:type="character" w:customStyle="1" w:styleId="Nadpis3Char">
    <w:name w:val="Nadpis 3 Char"/>
    <w:link w:val="Nadpis3"/>
    <w:rsid w:val="00D46195"/>
    <w:rPr>
      <w:b/>
      <w:bCs/>
      <w:sz w:val="24"/>
      <w:szCs w:val="24"/>
      <w:lang w:val="cs-CZ" w:eastAsia="cs-CZ" w:bidi="ar-SA"/>
    </w:rPr>
  </w:style>
  <w:style w:type="character" w:customStyle="1" w:styleId="Nadpis4Char">
    <w:name w:val="Nadpis 4 Char"/>
    <w:link w:val="Nadpis4"/>
    <w:rsid w:val="00D46195"/>
    <w:rPr>
      <w:sz w:val="28"/>
      <w:szCs w:val="24"/>
      <w:lang w:val="cs-CZ" w:eastAsia="cs-CZ" w:bidi="ar-SA"/>
    </w:rPr>
  </w:style>
  <w:style w:type="character" w:customStyle="1" w:styleId="Nadpis5Char">
    <w:name w:val="Nadpis 5 Char"/>
    <w:link w:val="Nadpis5"/>
    <w:rsid w:val="00AA534A"/>
    <w:rPr>
      <w:b/>
      <w:bCs/>
      <w:sz w:val="24"/>
      <w:szCs w:val="24"/>
      <w:lang w:val="cs-CZ" w:eastAsia="cs-CZ" w:bidi="ar-SA"/>
    </w:rPr>
  </w:style>
  <w:style w:type="character" w:customStyle="1" w:styleId="Nadpis6Char">
    <w:name w:val="Nadpis 6 Char"/>
    <w:link w:val="Nadpis6"/>
    <w:rsid w:val="00AA534A"/>
    <w:rPr>
      <w:b/>
      <w:bCs/>
      <w:i/>
      <w:iCs/>
      <w:sz w:val="28"/>
      <w:szCs w:val="24"/>
      <w:lang w:val="cs-CZ" w:eastAsia="cs-CZ" w:bidi="ar-SA"/>
    </w:rPr>
  </w:style>
  <w:style w:type="character" w:customStyle="1" w:styleId="Nadpis7Char">
    <w:name w:val="Nadpis 7 Char"/>
    <w:link w:val="Nadpis7"/>
    <w:rsid w:val="00AA534A"/>
    <w:rPr>
      <w:sz w:val="24"/>
      <w:szCs w:val="24"/>
      <w:lang w:val="cs-CZ" w:eastAsia="cs-CZ" w:bidi="ar-SA"/>
    </w:rPr>
  </w:style>
  <w:style w:type="character" w:customStyle="1" w:styleId="CharChar5">
    <w:name w:val="Char Char5"/>
    <w:rPr>
      <w:rFonts w:ascii="Arial" w:hAnsi="Arial" w:cs="Arial"/>
      <w:b/>
      <w:bCs/>
      <w:i/>
      <w:iCs/>
      <w:sz w:val="28"/>
      <w:szCs w:val="28"/>
      <w:lang w:val="cs-CZ" w:eastAsia="cs-CZ" w:bidi="ar-SA"/>
    </w:rPr>
  </w:style>
  <w:style w:type="character" w:customStyle="1" w:styleId="CharChar4">
    <w:name w:val="Char Char4"/>
    <w:rPr>
      <w:b/>
      <w:bCs/>
      <w:sz w:val="24"/>
      <w:szCs w:val="24"/>
      <w:lang w:val="cs-CZ" w:eastAsia="cs-CZ" w:bidi="ar-SA"/>
    </w:rPr>
  </w:style>
  <w:style w:type="character" w:customStyle="1" w:styleId="CharChar3">
    <w:name w:val="Char Char3"/>
    <w:rPr>
      <w:sz w:val="28"/>
      <w:szCs w:val="24"/>
      <w:lang w:val="cs-CZ" w:eastAsia="cs-CZ" w:bidi="ar-SA"/>
    </w:rPr>
  </w:style>
  <w:style w:type="character" w:styleId="Odkaznakoment">
    <w:name w:val="annotation reference"/>
    <w:uiPriority w:val="99"/>
    <w:semiHidden/>
    <w:rPr>
      <w:sz w:val="16"/>
      <w:szCs w:val="16"/>
    </w:rPr>
  </w:style>
  <w:style w:type="paragraph" w:styleId="Zpat">
    <w:name w:val="footer"/>
    <w:basedOn w:val="Normln"/>
    <w:link w:val="ZpatChar"/>
    <w:uiPriority w:val="99"/>
    <w:pPr>
      <w:tabs>
        <w:tab w:val="center" w:pos="4536"/>
        <w:tab w:val="right" w:pos="9072"/>
      </w:tabs>
    </w:pPr>
    <w:rPr>
      <w:szCs w:val="20"/>
    </w:rPr>
  </w:style>
  <w:style w:type="character" w:customStyle="1" w:styleId="ZpatChar">
    <w:name w:val="Zápatí Char"/>
    <w:link w:val="Zpat"/>
    <w:uiPriority w:val="99"/>
    <w:rsid w:val="00D46195"/>
    <w:rPr>
      <w:sz w:val="24"/>
      <w:lang w:val="cs-CZ" w:eastAsia="cs-CZ" w:bidi="ar-SA"/>
    </w:rPr>
  </w:style>
  <w:style w:type="character" w:customStyle="1" w:styleId="CharChar2">
    <w:name w:val="Char Char2"/>
    <w:rPr>
      <w:sz w:val="24"/>
      <w:lang w:val="cs-CZ" w:eastAsia="cs-CZ" w:bidi="ar-SA"/>
    </w:rPr>
  </w:style>
  <w:style w:type="paragraph" w:styleId="Zkladntext2">
    <w:name w:val="Body Text 2"/>
    <w:basedOn w:val="Normln"/>
    <w:link w:val="Zkladntext2Char"/>
    <w:rPr>
      <w:b/>
      <w:color w:val="000000"/>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rsid w:val="00246EFC"/>
    <w:rPr>
      <w:sz w:val="24"/>
      <w:szCs w:val="24"/>
      <w:lang w:val="cs-CZ" w:eastAsia="cs-CZ" w:bidi="ar-SA"/>
    </w:rPr>
  </w:style>
  <w:style w:type="character" w:styleId="slostrnky">
    <w:name w:val="page number"/>
    <w:basedOn w:val="Standardnpsmoodstavce"/>
  </w:style>
  <w:style w:type="paragraph" w:styleId="Zkladntext">
    <w:name w:val="Body Text"/>
    <w:basedOn w:val="Normln"/>
    <w:link w:val="ZkladntextChar"/>
    <w:pPr>
      <w:spacing w:after="120"/>
    </w:pPr>
  </w:style>
  <w:style w:type="character" w:customStyle="1" w:styleId="ZkladntextChar">
    <w:name w:val="Základní text Char"/>
    <w:link w:val="Zkladntext"/>
    <w:rsid w:val="00AA534A"/>
    <w:rPr>
      <w:sz w:val="24"/>
      <w:szCs w:val="24"/>
      <w:lang w:val="cs-CZ" w:eastAsia="cs-CZ" w:bidi="ar-SA"/>
    </w:rPr>
  </w:style>
  <w:style w:type="character" w:customStyle="1" w:styleId="CharChar1">
    <w:name w:val="Char Char1"/>
    <w:rPr>
      <w:sz w:val="24"/>
      <w:szCs w:val="24"/>
      <w:lang w:val="cs-CZ" w:eastAsia="cs-CZ" w:bidi="ar-SA"/>
    </w:rPr>
  </w:style>
  <w:style w:type="paragraph" w:styleId="Textkomente">
    <w:name w:val="annotation text"/>
    <w:basedOn w:val="Normln"/>
    <w:link w:val="TextkomenteChar"/>
    <w:rPr>
      <w:sz w:val="20"/>
      <w:szCs w:val="20"/>
    </w:rPr>
  </w:style>
  <w:style w:type="character" w:customStyle="1" w:styleId="TextkomenteChar">
    <w:name w:val="Text komentáře Char"/>
    <w:link w:val="Textkomente"/>
    <w:rsid w:val="00D46195"/>
    <w:rPr>
      <w:lang w:val="cs-CZ" w:eastAsia="cs-CZ" w:bidi="ar-SA"/>
    </w:rPr>
  </w:style>
  <w:style w:type="character" w:customStyle="1" w:styleId="CharChar">
    <w:name w:val="Char Char"/>
    <w:semiHidden/>
    <w:rPr>
      <w:lang w:val="cs-CZ" w:eastAsia="cs-CZ" w:bidi="ar-SA"/>
    </w:rPr>
  </w:style>
  <w:style w:type="paragraph" w:styleId="Zkladntext3">
    <w:name w:val="Body Text 3"/>
    <w:basedOn w:val="Normln"/>
    <w:link w:val="Zkladntext3Char"/>
    <w:pPr>
      <w:spacing w:after="120"/>
    </w:pPr>
    <w:rPr>
      <w:sz w:val="16"/>
      <w:szCs w:val="16"/>
    </w:rPr>
  </w:style>
  <w:style w:type="character" w:customStyle="1" w:styleId="Zkladntext3Char">
    <w:name w:val="Základní text 3 Char"/>
    <w:link w:val="Zkladntext3"/>
    <w:rsid w:val="00AA534A"/>
    <w:rPr>
      <w:sz w:val="16"/>
      <w:szCs w:val="16"/>
      <w:lang w:val="cs-CZ" w:eastAsia="cs-CZ" w:bidi="ar-SA"/>
    </w:rPr>
  </w:style>
  <w:style w:type="paragraph" w:customStyle="1" w:styleId="Styl1">
    <w:name w:val="Styl1"/>
    <w:basedOn w:val="Nadpis1"/>
    <w:rPr>
      <w:b w:val="0"/>
      <w:sz w:val="32"/>
    </w:rPr>
  </w:style>
  <w:style w:type="character" w:styleId="Hypertextovodkaz">
    <w:name w:val="Hyperlink"/>
    <w:uiPriority w:val="99"/>
    <w:rPr>
      <w:color w:val="0000FF"/>
      <w:u w:val="single"/>
    </w:rPr>
  </w:style>
  <w:style w:type="paragraph" w:styleId="Obsah1">
    <w:name w:val="toc 1"/>
    <w:basedOn w:val="Normln"/>
    <w:next w:val="Normln"/>
    <w:autoRedefine/>
    <w:uiPriority w:val="39"/>
  </w:style>
  <w:style w:type="paragraph" w:customStyle="1" w:styleId="Styl2">
    <w:name w:val="Styl2"/>
    <w:basedOn w:val="Nadpis2"/>
    <w:rPr>
      <w:rFonts w:ascii="Times New Roman" w:hAnsi="Times New Roman"/>
      <w:b/>
      <w:i/>
    </w:rPr>
  </w:style>
  <w:style w:type="paragraph" w:styleId="Obsah2">
    <w:name w:val="toc 2"/>
    <w:basedOn w:val="Normln"/>
    <w:next w:val="Normln"/>
    <w:autoRedefine/>
    <w:uiPriority w:val="39"/>
    <w:pPr>
      <w:ind w:left="240"/>
    </w:pPr>
  </w:style>
  <w:style w:type="paragraph" w:styleId="Zkladntextodsazen">
    <w:name w:val="Body Text Indent"/>
    <w:basedOn w:val="Normln"/>
    <w:link w:val="ZkladntextodsazenChar"/>
    <w:pPr>
      <w:spacing w:after="120"/>
      <w:ind w:left="283"/>
    </w:pPr>
  </w:style>
  <w:style w:type="character" w:customStyle="1" w:styleId="ZkladntextodsazenChar">
    <w:name w:val="Základní text odsazený Char"/>
    <w:link w:val="Zkladntextodsazen"/>
    <w:rsid w:val="00AA534A"/>
    <w:rPr>
      <w:sz w:val="24"/>
      <w:szCs w:val="24"/>
      <w:lang w:val="cs-CZ" w:eastAsia="cs-CZ" w:bidi="ar-SA"/>
    </w:rPr>
  </w:style>
  <w:style w:type="character" w:styleId="KlvesniceHTML">
    <w:name w:val="HTML Keyboard"/>
    <w:rPr>
      <w:rFonts w:ascii="Courier New" w:eastAsia="Courier New" w:hAnsi="Courier New" w:cs="Courier New"/>
      <w:sz w:val="20"/>
      <w:szCs w:val="20"/>
    </w:rPr>
  </w:style>
  <w:style w:type="character" w:styleId="Siln">
    <w:name w:val="Strong"/>
    <w:qFormat/>
    <w:rPr>
      <w:b/>
      <w:bCs/>
    </w:r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semiHidden/>
    <w:rsid w:val="00246EFC"/>
    <w:rPr>
      <w:rFonts w:ascii="Tahoma" w:hAnsi="Tahoma" w:cs="Tahoma"/>
      <w:sz w:val="16"/>
      <w:szCs w:val="16"/>
      <w:lang w:val="cs-CZ" w:eastAsia="cs-CZ" w:bidi="ar-SA"/>
    </w:rPr>
  </w:style>
  <w:style w:type="paragraph" w:customStyle="1" w:styleId="3">
    <w:name w:val="3"/>
    <w:semiHidden/>
  </w:style>
  <w:style w:type="paragraph" w:styleId="Textpoznpodarou">
    <w:name w:val="footnote text"/>
    <w:basedOn w:val="Normln"/>
    <w:link w:val="TextpoznpodarouChar"/>
    <w:semiHidden/>
    <w:rPr>
      <w:sz w:val="20"/>
      <w:szCs w:val="20"/>
    </w:rPr>
  </w:style>
  <w:style w:type="character" w:customStyle="1" w:styleId="TextpoznpodarouChar">
    <w:name w:val="Text pozn. pod čarou Char"/>
    <w:link w:val="Textpoznpodarou"/>
    <w:semiHidden/>
    <w:rsid w:val="00AA534A"/>
    <w:rPr>
      <w:lang w:val="cs-CZ" w:eastAsia="cs-CZ" w:bidi="ar-SA"/>
    </w:rPr>
  </w:style>
  <w:style w:type="paragraph" w:styleId="Nzev">
    <w:name w:val="Title"/>
    <w:basedOn w:val="Normln"/>
    <w:link w:val="NzevChar"/>
    <w:qFormat/>
    <w:pPr>
      <w:jc w:val="center"/>
    </w:pPr>
    <w:rPr>
      <w:b/>
      <w:bCs/>
      <w:sz w:val="28"/>
    </w:rPr>
  </w:style>
  <w:style w:type="character" w:customStyle="1" w:styleId="NzevChar">
    <w:name w:val="Název Char"/>
    <w:link w:val="Nzev"/>
    <w:rsid w:val="00AA534A"/>
    <w:rPr>
      <w:b/>
      <w:bCs/>
      <w:sz w:val="28"/>
      <w:szCs w:val="24"/>
      <w:lang w:val="cs-CZ" w:eastAsia="cs-CZ" w:bidi="ar-SA"/>
    </w:rPr>
  </w:style>
  <w:style w:type="character" w:styleId="Sledovanodkaz">
    <w:name w:val="FollowedHyperlink"/>
    <w:rPr>
      <w:color w:val="800080"/>
      <w:u w:val="single"/>
    </w:rPr>
  </w:style>
  <w:style w:type="paragraph" w:styleId="Normlnweb">
    <w:name w:val="Normal (Web)"/>
    <w:basedOn w:val="Normln"/>
    <w:pPr>
      <w:spacing w:before="100" w:beforeAutospacing="1" w:after="100" w:afterAutospacing="1"/>
    </w:pPr>
    <w:rPr>
      <w:rFonts w:ascii="Arial Unicode MS" w:eastAsia="Arial Unicode MS" w:hAnsi="Arial Unicode MS" w:cs="Arial Unicode MS"/>
    </w:rPr>
  </w:style>
  <w:style w:type="paragraph" w:customStyle="1" w:styleId="clanekodsaz">
    <w:name w:val="clanekodsaz"/>
    <w:pPr>
      <w:ind w:left="709"/>
      <w:jc w:val="both"/>
    </w:pPr>
    <w:rPr>
      <w:color w:val="000000"/>
      <w:sz w:val="24"/>
    </w:rPr>
  </w:style>
  <w:style w:type="paragraph" w:customStyle="1" w:styleId="KUMS-adresa">
    <w:name w:val="KUMS-adresa"/>
    <w:basedOn w:val="Normln"/>
    <w:pPr>
      <w:spacing w:line="280" w:lineRule="exact"/>
      <w:jc w:val="both"/>
    </w:pPr>
    <w:rPr>
      <w:noProof/>
    </w:rPr>
  </w:style>
  <w:style w:type="paragraph" w:styleId="FormtovanvHTML">
    <w:name w:val="HTML Preformatted"/>
    <w:basedOn w:val="Normln"/>
    <w:link w:val="Formtovanv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link w:val="FormtovanvHTML"/>
    <w:uiPriority w:val="99"/>
    <w:rsid w:val="00AA534A"/>
    <w:rPr>
      <w:rFonts w:ascii="Courier New" w:hAnsi="Courier New" w:cs="Courier New"/>
      <w:lang w:val="cs-CZ" w:eastAsia="cs-CZ" w:bidi="ar-SA"/>
    </w:rPr>
  </w:style>
  <w:style w:type="paragraph" w:customStyle="1" w:styleId="Odstavec">
    <w:name w:val="Odstavec"/>
    <w:basedOn w:val="Normln"/>
    <w:pPr>
      <w:widowControl w:val="0"/>
      <w:spacing w:before="20" w:after="20"/>
      <w:ind w:firstLine="454"/>
      <w:jc w:val="both"/>
    </w:pPr>
    <w:rPr>
      <w:szCs w:val="20"/>
    </w:rPr>
  </w:style>
  <w:style w:type="paragraph" w:styleId="Zkladntextodsazen2">
    <w:name w:val="Body Text Indent 2"/>
    <w:basedOn w:val="Normln"/>
    <w:link w:val="Zkladntextodsazen2Char"/>
    <w:pPr>
      <w:spacing w:after="120" w:line="480" w:lineRule="auto"/>
      <w:ind w:left="283"/>
    </w:pPr>
  </w:style>
  <w:style w:type="character" w:customStyle="1" w:styleId="Zkladntextodsazen2Char">
    <w:name w:val="Základní text odsazený 2 Char"/>
    <w:link w:val="Zkladntextodsazen2"/>
    <w:rsid w:val="00AA534A"/>
    <w:rPr>
      <w:sz w:val="24"/>
      <w:szCs w:val="24"/>
      <w:lang w:val="cs-CZ" w:eastAsia="cs-CZ" w:bidi="ar-SA"/>
    </w:rPr>
  </w:style>
  <w:style w:type="character" w:customStyle="1" w:styleId="WW8Num1z3">
    <w:name w:val="WW8Num1z3"/>
    <w:rPr>
      <w:rFonts w:ascii="Symbol" w:hAnsi="Symbol"/>
    </w:rPr>
  </w:style>
  <w:style w:type="character" w:customStyle="1" w:styleId="WW8Num1z4">
    <w:name w:val="WW8Num1z4"/>
    <w:rPr>
      <w:rFonts w:ascii="Courier New" w:hAnsi="Courier New"/>
    </w:rPr>
  </w:style>
  <w:style w:type="character" w:customStyle="1" w:styleId="WW8Num1z5">
    <w:name w:val="WW8Num1z5"/>
    <w:rPr>
      <w:rFonts w:ascii="Wingdings" w:hAnsi="Wingdings"/>
    </w:rPr>
  </w:style>
  <w:style w:type="character" w:customStyle="1" w:styleId="WW8Num2z1">
    <w:name w:val="WW8Num2z1"/>
    <w:rPr>
      <w:rFonts w:ascii="Symbol" w:hAnsi="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Wingdings" w:hAnsi="Wingdings"/>
      <w:sz w:val="16"/>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7z4">
    <w:name w:val="WW8Num7z4"/>
    <w:rPr>
      <w:rFonts w:ascii="Courier New" w:hAnsi="Courier New"/>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5z1">
    <w:name w:val="WW8Num15z1"/>
    <w:rPr>
      <w:rFonts w:ascii="Symbol" w:hAnsi="Symbol"/>
    </w:rPr>
  </w:style>
  <w:style w:type="paragraph" w:customStyle="1" w:styleId="Nadpis">
    <w:name w:val="Nadpis"/>
    <w:basedOn w:val="Normln"/>
    <w:next w:val="Zkladntext"/>
    <w:pPr>
      <w:keepNext/>
      <w:suppressAutoHyphens/>
      <w:spacing w:before="240" w:after="120"/>
    </w:pPr>
    <w:rPr>
      <w:rFonts w:ascii="Arial" w:eastAsia="Lucida Sans Unicode" w:hAnsi="Arial" w:cs="Tahoma"/>
      <w:sz w:val="28"/>
      <w:szCs w:val="28"/>
      <w:lang w:eastAsia="ar-SA"/>
    </w:rPr>
  </w:style>
  <w:style w:type="paragraph" w:styleId="Seznam">
    <w:name w:val="List"/>
    <w:basedOn w:val="Zkladntext"/>
    <w:pPr>
      <w:suppressAutoHyphens/>
      <w:spacing w:after="0"/>
      <w:jc w:val="both"/>
    </w:pPr>
    <w:rPr>
      <w:rFonts w:cs="Tahoma"/>
      <w:lang w:eastAsia="ar-SA"/>
    </w:rPr>
  </w:style>
  <w:style w:type="paragraph" w:customStyle="1" w:styleId="Popisek">
    <w:name w:val="Popisek"/>
    <w:basedOn w:val="Normln"/>
    <w:pPr>
      <w:suppressLineNumbers/>
      <w:suppressAutoHyphens/>
      <w:spacing w:before="120" w:after="120"/>
    </w:pPr>
    <w:rPr>
      <w:rFonts w:cs="Tahoma"/>
      <w:i/>
      <w:iCs/>
      <w:lang w:eastAsia="ar-SA"/>
    </w:rPr>
  </w:style>
  <w:style w:type="paragraph" w:customStyle="1" w:styleId="Rejstk">
    <w:name w:val="Rejstřík"/>
    <w:basedOn w:val="Normln"/>
    <w:pPr>
      <w:suppressLineNumbers/>
      <w:suppressAutoHyphens/>
    </w:pPr>
    <w:rPr>
      <w:rFonts w:cs="Tahoma"/>
      <w:lang w:eastAsia="ar-SA"/>
    </w:rPr>
  </w:style>
  <w:style w:type="paragraph" w:customStyle="1" w:styleId="Obsahtabulky">
    <w:name w:val="Obsah tabulky"/>
    <w:basedOn w:val="Normln"/>
    <w:pPr>
      <w:suppressLineNumbers/>
      <w:suppressAutoHyphens/>
    </w:pPr>
    <w:rPr>
      <w:lang w:eastAsia="ar-SA"/>
    </w:rPr>
  </w:style>
  <w:style w:type="paragraph" w:customStyle="1" w:styleId="Nadpistabulky">
    <w:name w:val="Nadpis tabulky"/>
    <w:basedOn w:val="Obsahtabulky"/>
    <w:pPr>
      <w:jc w:val="center"/>
    </w:pPr>
    <w:rPr>
      <w:b/>
      <w:bCs/>
    </w:rPr>
  </w:style>
  <w:style w:type="paragraph" w:customStyle="1" w:styleId="2">
    <w:name w:val="2"/>
    <w:semiHidden/>
  </w:style>
  <w:style w:type="paragraph" w:customStyle="1" w:styleId="1">
    <w:name w:val="1"/>
    <w:semiHidden/>
  </w:style>
  <w:style w:type="paragraph" w:styleId="Rozloendokumentu">
    <w:name w:val="Document Map"/>
    <w:basedOn w:val="Normln"/>
    <w:link w:val="RozloendokumentuChar"/>
    <w:uiPriority w:val="99"/>
    <w:semiHidden/>
    <w:pPr>
      <w:shd w:val="clear" w:color="auto" w:fill="000080"/>
    </w:pPr>
    <w:rPr>
      <w:rFonts w:ascii="Tahoma" w:hAnsi="Tahoma" w:cs="Tahoma"/>
    </w:rPr>
  </w:style>
  <w:style w:type="character" w:customStyle="1" w:styleId="RozloendokumentuChar">
    <w:name w:val="Rozložení dokumentu Char"/>
    <w:link w:val="Rozloendokumentu"/>
    <w:uiPriority w:val="99"/>
    <w:semiHidden/>
    <w:rsid w:val="00AA534A"/>
    <w:rPr>
      <w:rFonts w:ascii="Tahoma" w:hAnsi="Tahoma" w:cs="Tahoma"/>
      <w:sz w:val="24"/>
      <w:szCs w:val="24"/>
      <w:lang w:val="cs-CZ" w:eastAsia="cs-CZ" w:bidi="ar-SA"/>
    </w:rPr>
  </w:style>
  <w:style w:type="paragraph" w:customStyle="1" w:styleId="KUMS-text">
    <w:name w:val="KUMS-text"/>
    <w:basedOn w:val="Zkladntext"/>
    <w:pPr>
      <w:spacing w:after="280" w:line="280" w:lineRule="exact"/>
      <w:jc w:val="both"/>
    </w:pPr>
    <w:rPr>
      <w:rFonts w:ascii="Tahoma" w:hAnsi="Tahoma" w:cs="Tahoma"/>
      <w:noProof/>
      <w:sz w:val="20"/>
      <w:szCs w:val="20"/>
    </w:rPr>
  </w:style>
  <w:style w:type="character" w:customStyle="1" w:styleId="FooterChar">
    <w:name w:val="Footer Char"/>
    <w:rPr>
      <w:rFonts w:ascii="Times New Roman" w:hAnsi="Times New Roman" w:cs="Times New Roman"/>
      <w:sz w:val="20"/>
      <w:szCs w:val="20"/>
      <w:lang w:val="x-none" w:eastAsia="cs-CZ"/>
    </w:rPr>
  </w:style>
  <w:style w:type="character" w:styleId="Zvraznn">
    <w:name w:val="Emphasis"/>
    <w:qFormat/>
    <w:rPr>
      <w:rFonts w:cs="Times New Roman"/>
    </w:rPr>
  </w:style>
  <w:style w:type="character" w:customStyle="1" w:styleId="Char1">
    <w:name w:val="Char1"/>
    <w:rPr>
      <w:rFonts w:ascii="Arial" w:hAnsi="Arial" w:cs="Arial"/>
      <w:b/>
      <w:bCs/>
      <w:i/>
      <w:iCs/>
      <w:sz w:val="28"/>
      <w:szCs w:val="28"/>
    </w:rPr>
  </w:style>
  <w:style w:type="character" w:customStyle="1" w:styleId="Char3">
    <w:name w:val="Char3"/>
    <w:rPr>
      <w:sz w:val="24"/>
      <w:lang w:val="cs-CZ" w:eastAsia="cs-CZ" w:bidi="ar-SA"/>
    </w:rPr>
  </w:style>
  <w:style w:type="paragraph" w:customStyle="1" w:styleId="podpis7">
    <w:name w:val="podpis 7"/>
    <w:basedOn w:val="Normln"/>
    <w:uiPriority w:val="99"/>
    <w:rsid w:val="000C0285"/>
    <w:pPr>
      <w:spacing w:before="60"/>
      <w:ind w:left="4536"/>
      <w:jc w:val="center"/>
    </w:pPr>
    <w:rPr>
      <w:szCs w:val="20"/>
    </w:rPr>
  </w:style>
  <w:style w:type="character" w:customStyle="1" w:styleId="hps">
    <w:name w:val="hps"/>
    <w:uiPriority w:val="99"/>
    <w:rsid w:val="00D43006"/>
  </w:style>
  <w:style w:type="character" w:customStyle="1" w:styleId="Char4">
    <w:name w:val="Char4"/>
    <w:locked/>
    <w:rsid w:val="007B4D96"/>
    <w:rPr>
      <w:rFonts w:ascii="Times New Roman" w:hAnsi="Times New Roman" w:cs="Times New Roman"/>
      <w:b/>
      <w:bCs/>
      <w:sz w:val="24"/>
      <w:szCs w:val="24"/>
      <w:lang w:eastAsia="cs-CZ"/>
    </w:rPr>
  </w:style>
  <w:style w:type="character" w:customStyle="1" w:styleId="Char2">
    <w:name w:val="Char2"/>
    <w:uiPriority w:val="99"/>
    <w:locked/>
    <w:rsid w:val="007B4D96"/>
    <w:rPr>
      <w:rFonts w:ascii="Times New Roman" w:hAnsi="Times New Roman" w:cs="Times New Roman"/>
      <w:sz w:val="20"/>
      <w:szCs w:val="20"/>
      <w:lang w:eastAsia="cs-CZ"/>
    </w:rPr>
  </w:style>
  <w:style w:type="character" w:customStyle="1" w:styleId="Heading3Char">
    <w:name w:val="Heading 3 Char"/>
    <w:rsid w:val="00F3350B"/>
    <w:rPr>
      <w:b/>
      <w:bCs/>
      <w:sz w:val="24"/>
      <w:szCs w:val="24"/>
      <w:lang w:val="cs-CZ" w:eastAsia="cs-CZ" w:bidi="ar-SA"/>
    </w:rPr>
  </w:style>
  <w:style w:type="character" w:customStyle="1" w:styleId="Heading4Char">
    <w:name w:val="Heading 4 Char"/>
    <w:rsid w:val="00F3350B"/>
    <w:rPr>
      <w:sz w:val="28"/>
      <w:szCs w:val="24"/>
      <w:lang w:val="cs-CZ" w:eastAsia="cs-CZ" w:bidi="ar-SA"/>
    </w:rPr>
  </w:style>
  <w:style w:type="character" w:customStyle="1" w:styleId="CommentTextChar">
    <w:name w:val="Comment Text Char"/>
    <w:semiHidden/>
    <w:rsid w:val="00F3350B"/>
    <w:rPr>
      <w:sz w:val="24"/>
      <w:szCs w:val="24"/>
      <w:lang w:val="cs-CZ" w:eastAsia="cs-CZ" w:bidi="ar-SA"/>
    </w:rPr>
  </w:style>
  <w:style w:type="paragraph" w:customStyle="1" w:styleId="CharCharChar">
    <w:name w:val="Char Char Char"/>
    <w:basedOn w:val="Normln"/>
    <w:rsid w:val="001F553F"/>
    <w:pPr>
      <w:spacing w:after="160" w:line="240" w:lineRule="exact"/>
    </w:pPr>
    <w:rPr>
      <w:rFonts w:ascii="Verdana" w:hAnsi="Verdana"/>
      <w:sz w:val="20"/>
      <w:szCs w:val="20"/>
      <w:lang w:val="en-US" w:eastAsia="en-US"/>
    </w:rPr>
  </w:style>
  <w:style w:type="paragraph" w:customStyle="1" w:styleId="CharChar9">
    <w:name w:val="Char Char9"/>
    <w:basedOn w:val="Normln"/>
    <w:uiPriority w:val="99"/>
    <w:rsid w:val="00F6040B"/>
    <w:pPr>
      <w:spacing w:after="160" w:line="240" w:lineRule="exact"/>
    </w:pPr>
    <w:rPr>
      <w:rFonts w:ascii="Verdana" w:hAnsi="Verdana"/>
      <w:sz w:val="20"/>
      <w:szCs w:val="20"/>
      <w:lang w:val="en-US" w:eastAsia="en-US"/>
    </w:rPr>
  </w:style>
  <w:style w:type="character" w:customStyle="1" w:styleId="Char32">
    <w:name w:val="Char32"/>
    <w:rsid w:val="002A56B5"/>
    <w:rPr>
      <w:b/>
      <w:bCs/>
      <w:sz w:val="24"/>
      <w:szCs w:val="24"/>
      <w:lang w:val="cs-CZ" w:eastAsia="cs-CZ" w:bidi="ar-SA"/>
    </w:rPr>
  </w:style>
  <w:style w:type="character" w:customStyle="1" w:styleId="Char">
    <w:name w:val="Char"/>
    <w:uiPriority w:val="99"/>
    <w:semiHidden/>
    <w:rsid w:val="002A56B5"/>
    <w:rPr>
      <w:lang w:val="cs-CZ" w:eastAsia="cs-CZ" w:bidi="ar-SA"/>
    </w:rPr>
  </w:style>
  <w:style w:type="paragraph" w:customStyle="1" w:styleId="CharChar8">
    <w:name w:val="Char Char8"/>
    <w:basedOn w:val="Normln"/>
    <w:rsid w:val="007C654E"/>
    <w:pPr>
      <w:spacing w:after="160" w:line="240" w:lineRule="exact"/>
    </w:pPr>
    <w:rPr>
      <w:rFonts w:ascii="Verdana" w:hAnsi="Verdana"/>
      <w:sz w:val="20"/>
      <w:szCs w:val="20"/>
      <w:lang w:val="en-US" w:eastAsia="en-US"/>
    </w:rPr>
  </w:style>
  <w:style w:type="paragraph" w:customStyle="1" w:styleId="Seznamslovan">
    <w:name w:val="Seznam číslovaný"/>
    <w:basedOn w:val="Normln"/>
    <w:uiPriority w:val="99"/>
    <w:rsid w:val="00246EFC"/>
    <w:pPr>
      <w:tabs>
        <w:tab w:val="num" w:pos="435"/>
      </w:tabs>
      <w:ind w:left="435" w:hanging="375"/>
    </w:pPr>
    <w:rPr>
      <w:rFonts w:eastAsia="Calibri"/>
    </w:rPr>
  </w:style>
  <w:style w:type="paragraph" w:customStyle="1" w:styleId="Seznamsodrkami">
    <w:name w:val="Seznam sodrážkami"/>
    <w:basedOn w:val="Normln"/>
    <w:uiPriority w:val="99"/>
    <w:rsid w:val="00246EFC"/>
    <w:pPr>
      <w:tabs>
        <w:tab w:val="num" w:pos="409"/>
      </w:tabs>
      <w:ind w:left="409" w:hanging="360"/>
    </w:pPr>
    <w:rPr>
      <w:rFonts w:eastAsia="Calibri"/>
    </w:rPr>
  </w:style>
  <w:style w:type="character" w:customStyle="1" w:styleId="Heading3Char1">
    <w:name w:val="Heading 3 Char1"/>
    <w:uiPriority w:val="99"/>
    <w:rsid w:val="00AA534A"/>
    <w:rPr>
      <w:b/>
      <w:bCs/>
      <w:sz w:val="24"/>
      <w:szCs w:val="24"/>
      <w:lang w:val="x-none" w:eastAsia="cs-CZ" w:bidi="ar-SA"/>
    </w:rPr>
  </w:style>
  <w:style w:type="character" w:customStyle="1" w:styleId="Heading4Char1">
    <w:name w:val="Heading 4 Char1"/>
    <w:uiPriority w:val="99"/>
    <w:rsid w:val="00AA534A"/>
    <w:rPr>
      <w:sz w:val="24"/>
      <w:szCs w:val="24"/>
      <w:lang w:val="x-none" w:eastAsia="cs-CZ" w:bidi="ar-SA"/>
    </w:rPr>
  </w:style>
  <w:style w:type="character" w:customStyle="1" w:styleId="FooterChar1">
    <w:name w:val="Footer Char1"/>
    <w:rsid w:val="00AA534A"/>
    <w:rPr>
      <w:lang w:val="x-none" w:eastAsia="cs-CZ" w:bidi="ar-SA"/>
    </w:rPr>
  </w:style>
  <w:style w:type="paragraph" w:customStyle="1" w:styleId="Zkladntextodsazen1">
    <w:name w:val="Základní text odsazený1"/>
    <w:basedOn w:val="Normln"/>
    <w:link w:val="BodyTextIndentChar"/>
    <w:rsid w:val="00AA534A"/>
    <w:pPr>
      <w:spacing w:after="120"/>
      <w:ind w:left="283"/>
    </w:pPr>
    <w:rPr>
      <w:lang w:val="x-none"/>
    </w:rPr>
  </w:style>
  <w:style w:type="character" w:customStyle="1" w:styleId="BodyTextIndentChar">
    <w:name w:val="Body Text Indent Char"/>
    <w:link w:val="Zkladntextodsazen1"/>
    <w:rsid w:val="00AA534A"/>
    <w:rPr>
      <w:sz w:val="24"/>
      <w:szCs w:val="24"/>
      <w:lang w:val="x-none" w:eastAsia="cs-CZ" w:bidi="ar-SA"/>
    </w:rPr>
  </w:style>
  <w:style w:type="paragraph" w:customStyle="1" w:styleId="CharChar9Char">
    <w:name w:val="Char Char9 Char"/>
    <w:basedOn w:val="Normln"/>
    <w:rsid w:val="00A94CA0"/>
    <w:pPr>
      <w:spacing w:after="160" w:line="240" w:lineRule="exact"/>
    </w:pPr>
    <w:rPr>
      <w:rFonts w:ascii="Verdana" w:hAnsi="Verdana"/>
      <w:sz w:val="20"/>
      <w:szCs w:val="20"/>
      <w:lang w:val="en-US" w:eastAsia="en-US"/>
    </w:rPr>
  </w:style>
  <w:style w:type="character" w:customStyle="1" w:styleId="tsubjname">
    <w:name w:val="tsubjname"/>
    <w:basedOn w:val="Standardnpsmoodstavce"/>
    <w:rsid w:val="00EC1A42"/>
  </w:style>
  <w:style w:type="paragraph" w:customStyle="1" w:styleId="Normal">
    <w:name w:val="[Normal]"/>
    <w:rsid w:val="000542C7"/>
    <w:pPr>
      <w:widowControl w:val="0"/>
      <w:autoSpaceDE w:val="0"/>
      <w:autoSpaceDN w:val="0"/>
      <w:adjustRightInd w:val="0"/>
    </w:pPr>
    <w:rPr>
      <w:rFonts w:ascii="Arial" w:hAnsi="Arial" w:cs="Arial"/>
      <w:sz w:val="24"/>
      <w:szCs w:val="24"/>
    </w:rPr>
  </w:style>
  <w:style w:type="paragraph" w:customStyle="1" w:styleId="CharChar8CharChar">
    <w:name w:val="Char Char8 Char Char"/>
    <w:basedOn w:val="Normln"/>
    <w:rsid w:val="0045516A"/>
    <w:pPr>
      <w:spacing w:after="160" w:line="240" w:lineRule="exact"/>
    </w:pPr>
    <w:rPr>
      <w:rFonts w:ascii="Verdana" w:hAnsi="Verdana" w:cs="Verdana"/>
      <w:sz w:val="20"/>
      <w:szCs w:val="20"/>
      <w:lang w:val="en-US" w:eastAsia="en-US"/>
    </w:rPr>
  </w:style>
  <w:style w:type="character" w:customStyle="1" w:styleId="CharChar51">
    <w:name w:val="Char Char51"/>
    <w:rsid w:val="0045516A"/>
    <w:rPr>
      <w:rFonts w:ascii="Arial" w:hAnsi="Arial" w:cs="Arial"/>
      <w:b/>
      <w:bCs/>
      <w:i/>
      <w:iCs/>
      <w:sz w:val="28"/>
      <w:szCs w:val="28"/>
      <w:lang w:val="cs-CZ" w:eastAsia="cs-CZ"/>
    </w:rPr>
  </w:style>
  <w:style w:type="character" w:customStyle="1" w:styleId="CharChar41">
    <w:name w:val="Char Char41"/>
    <w:rsid w:val="0045516A"/>
    <w:rPr>
      <w:b/>
      <w:bCs/>
      <w:sz w:val="24"/>
      <w:szCs w:val="24"/>
      <w:lang w:val="cs-CZ" w:eastAsia="cs-CZ"/>
    </w:rPr>
  </w:style>
  <w:style w:type="character" w:customStyle="1" w:styleId="CharChar31">
    <w:name w:val="Char Char31"/>
    <w:rsid w:val="0045516A"/>
    <w:rPr>
      <w:sz w:val="24"/>
      <w:szCs w:val="24"/>
      <w:lang w:val="cs-CZ" w:eastAsia="cs-CZ"/>
    </w:rPr>
  </w:style>
  <w:style w:type="character" w:customStyle="1" w:styleId="CharChar21">
    <w:name w:val="Char Char21"/>
    <w:rsid w:val="0045516A"/>
    <w:rPr>
      <w:sz w:val="24"/>
      <w:szCs w:val="24"/>
      <w:lang w:val="cs-CZ" w:eastAsia="cs-CZ"/>
    </w:rPr>
  </w:style>
  <w:style w:type="character" w:customStyle="1" w:styleId="CharChar11">
    <w:name w:val="Char Char11"/>
    <w:rsid w:val="0045516A"/>
    <w:rPr>
      <w:sz w:val="24"/>
      <w:szCs w:val="24"/>
      <w:lang w:val="cs-CZ" w:eastAsia="cs-CZ"/>
    </w:rPr>
  </w:style>
  <w:style w:type="character" w:customStyle="1" w:styleId="CharChar6">
    <w:name w:val="Char Char6"/>
    <w:semiHidden/>
    <w:rsid w:val="0045516A"/>
    <w:rPr>
      <w:lang w:val="cs-CZ" w:eastAsia="cs-CZ"/>
    </w:rPr>
  </w:style>
  <w:style w:type="character" w:customStyle="1" w:styleId="Char11">
    <w:name w:val="Char11"/>
    <w:rsid w:val="0045516A"/>
    <w:rPr>
      <w:rFonts w:ascii="Arial" w:hAnsi="Arial" w:cs="Arial"/>
      <w:b/>
      <w:bCs/>
      <w:i/>
      <w:iCs/>
      <w:sz w:val="28"/>
      <w:szCs w:val="28"/>
    </w:rPr>
  </w:style>
  <w:style w:type="character" w:customStyle="1" w:styleId="Char41">
    <w:name w:val="Char41"/>
    <w:rsid w:val="0045516A"/>
    <w:rPr>
      <w:rFonts w:ascii="Times New Roman" w:hAnsi="Times New Roman" w:cs="Times New Roman"/>
      <w:b/>
      <w:bCs/>
      <w:sz w:val="24"/>
      <w:szCs w:val="24"/>
      <w:lang w:eastAsia="cs-CZ"/>
    </w:rPr>
  </w:style>
  <w:style w:type="character" w:customStyle="1" w:styleId="Char22">
    <w:name w:val="Char22"/>
    <w:rsid w:val="0045516A"/>
    <w:rPr>
      <w:rFonts w:ascii="Times New Roman" w:hAnsi="Times New Roman" w:cs="Times New Roman"/>
      <w:sz w:val="20"/>
      <w:szCs w:val="20"/>
      <w:lang w:eastAsia="cs-CZ"/>
    </w:rPr>
  </w:style>
  <w:style w:type="paragraph" w:customStyle="1" w:styleId="CharCharChar1">
    <w:name w:val="Char Char Char1"/>
    <w:basedOn w:val="Normln"/>
    <w:rsid w:val="0045516A"/>
    <w:pPr>
      <w:spacing w:after="160" w:line="240" w:lineRule="exact"/>
    </w:pPr>
    <w:rPr>
      <w:rFonts w:ascii="Verdana" w:hAnsi="Verdana" w:cs="Verdana"/>
      <w:sz w:val="20"/>
      <w:szCs w:val="20"/>
      <w:lang w:val="en-US" w:eastAsia="en-US"/>
    </w:rPr>
  </w:style>
  <w:style w:type="paragraph" w:customStyle="1" w:styleId="CharChar91">
    <w:name w:val="Char Char91"/>
    <w:basedOn w:val="Normln"/>
    <w:rsid w:val="0045516A"/>
    <w:pPr>
      <w:spacing w:after="160" w:line="240" w:lineRule="exact"/>
    </w:pPr>
    <w:rPr>
      <w:rFonts w:ascii="Verdana" w:hAnsi="Verdana" w:cs="Verdana"/>
      <w:sz w:val="20"/>
      <w:szCs w:val="20"/>
      <w:lang w:val="en-US" w:eastAsia="en-US"/>
    </w:rPr>
  </w:style>
  <w:style w:type="character" w:customStyle="1" w:styleId="Char31">
    <w:name w:val="Char31"/>
    <w:uiPriority w:val="99"/>
    <w:rsid w:val="0045516A"/>
    <w:rPr>
      <w:b/>
      <w:bCs/>
      <w:sz w:val="24"/>
      <w:szCs w:val="24"/>
      <w:lang w:val="cs-CZ" w:eastAsia="cs-CZ"/>
    </w:rPr>
  </w:style>
  <w:style w:type="paragraph" w:customStyle="1" w:styleId="CharChar81">
    <w:name w:val="Char Char81"/>
    <w:basedOn w:val="Normln"/>
    <w:rsid w:val="0045516A"/>
    <w:pPr>
      <w:spacing w:after="160" w:line="240" w:lineRule="exact"/>
    </w:pPr>
    <w:rPr>
      <w:rFonts w:ascii="Verdana" w:hAnsi="Verdana" w:cs="Verdana"/>
      <w:sz w:val="20"/>
      <w:szCs w:val="20"/>
      <w:lang w:val="en-US" w:eastAsia="en-US"/>
    </w:rPr>
  </w:style>
  <w:style w:type="paragraph" w:customStyle="1" w:styleId="BodyTextIndent1">
    <w:name w:val="Body Text Indent1"/>
    <w:basedOn w:val="Normln"/>
    <w:rsid w:val="0045516A"/>
    <w:pPr>
      <w:spacing w:after="120"/>
      <w:ind w:left="283"/>
    </w:pPr>
  </w:style>
  <w:style w:type="paragraph" w:customStyle="1" w:styleId="CharChar9Char2">
    <w:name w:val="Char Char9 Char2"/>
    <w:basedOn w:val="Normln"/>
    <w:rsid w:val="0045516A"/>
    <w:pPr>
      <w:spacing w:after="160" w:line="240" w:lineRule="exact"/>
    </w:pPr>
    <w:rPr>
      <w:rFonts w:ascii="Verdana" w:hAnsi="Verdana" w:cs="Verdana"/>
      <w:sz w:val="20"/>
      <w:szCs w:val="20"/>
      <w:lang w:val="en-US" w:eastAsia="en-US"/>
    </w:rPr>
  </w:style>
  <w:style w:type="character" w:customStyle="1" w:styleId="Char16">
    <w:name w:val="Char16"/>
    <w:uiPriority w:val="99"/>
    <w:rsid w:val="0045516A"/>
    <w:rPr>
      <w:rFonts w:ascii="Times New Roman" w:hAnsi="Times New Roman" w:cs="Times New Roman"/>
      <w:sz w:val="20"/>
      <w:szCs w:val="20"/>
      <w:lang w:eastAsia="cs-CZ"/>
    </w:rPr>
  </w:style>
  <w:style w:type="character" w:customStyle="1" w:styleId="Char12">
    <w:name w:val="Char12"/>
    <w:uiPriority w:val="99"/>
    <w:semiHidden/>
    <w:rsid w:val="0045516A"/>
    <w:rPr>
      <w:rFonts w:ascii="Times New Roman" w:hAnsi="Times New Roman" w:cs="Times New Roman"/>
      <w:sz w:val="20"/>
      <w:szCs w:val="20"/>
      <w:lang w:eastAsia="cs-CZ"/>
    </w:rPr>
  </w:style>
  <w:style w:type="paragraph" w:customStyle="1" w:styleId="CharChar9Char1">
    <w:name w:val="Char Char9 Char1"/>
    <w:basedOn w:val="Normln"/>
    <w:uiPriority w:val="99"/>
    <w:rsid w:val="0045516A"/>
    <w:pPr>
      <w:spacing w:after="160" w:line="240" w:lineRule="exact"/>
    </w:pPr>
    <w:rPr>
      <w:rFonts w:ascii="Verdana" w:eastAsia="Calibri" w:hAnsi="Verdana" w:cs="Verdana"/>
      <w:sz w:val="20"/>
      <w:szCs w:val="20"/>
      <w:lang w:val="en-US" w:eastAsia="en-US"/>
    </w:rPr>
  </w:style>
  <w:style w:type="character" w:customStyle="1" w:styleId="Char17">
    <w:name w:val="Char17"/>
    <w:uiPriority w:val="99"/>
    <w:rsid w:val="0045516A"/>
    <w:rPr>
      <w:rFonts w:ascii="Times New Roman" w:hAnsi="Times New Roman" w:cs="Times New Roman"/>
      <w:b/>
      <w:bCs/>
      <w:sz w:val="24"/>
      <w:szCs w:val="24"/>
      <w:lang w:eastAsia="cs-CZ"/>
    </w:rPr>
  </w:style>
  <w:style w:type="character" w:customStyle="1" w:styleId="Char121">
    <w:name w:val="Char121"/>
    <w:uiPriority w:val="99"/>
    <w:rsid w:val="0045516A"/>
    <w:rPr>
      <w:rFonts w:ascii="Times New Roman" w:hAnsi="Times New Roman" w:cs="Times New Roman"/>
      <w:sz w:val="20"/>
      <w:szCs w:val="20"/>
      <w:lang w:eastAsia="cs-CZ"/>
    </w:rPr>
  </w:style>
  <w:style w:type="numbering" w:customStyle="1" w:styleId="Bezseznamu1">
    <w:name w:val="Bez seznamu1"/>
    <w:next w:val="Bezseznamu"/>
    <w:semiHidden/>
    <w:unhideWhenUsed/>
    <w:rsid w:val="0045516A"/>
  </w:style>
  <w:style w:type="character" w:customStyle="1" w:styleId="Char21">
    <w:name w:val="Char21"/>
    <w:rsid w:val="000C1EFB"/>
    <w:rPr>
      <w:b/>
      <w:bCs/>
      <w:sz w:val="24"/>
      <w:szCs w:val="24"/>
      <w:lang w:val="cs-CZ" w:eastAsia="cs-CZ" w:bidi="ar-SA"/>
    </w:rPr>
  </w:style>
  <w:style w:type="character" w:customStyle="1" w:styleId="Char20">
    <w:name w:val="Char20"/>
    <w:rsid w:val="000C1EFB"/>
    <w:rPr>
      <w:sz w:val="28"/>
      <w:szCs w:val="24"/>
      <w:lang w:val="cs-CZ" w:eastAsia="cs-CZ" w:bidi="ar-SA"/>
    </w:rPr>
  </w:style>
  <w:style w:type="character" w:customStyle="1" w:styleId="Char13">
    <w:name w:val="Char13"/>
    <w:semiHidden/>
    <w:rsid w:val="000C1EFB"/>
    <w:rPr>
      <w:sz w:val="24"/>
      <w:szCs w:val="24"/>
      <w:lang w:val="cs-CZ" w:eastAsia="cs-CZ" w:bidi="ar-SA"/>
    </w:rPr>
  </w:style>
  <w:style w:type="character" w:customStyle="1" w:styleId="Char14">
    <w:name w:val="Char14"/>
    <w:rsid w:val="000C1EFB"/>
    <w:rPr>
      <w:sz w:val="24"/>
      <w:szCs w:val="24"/>
      <w:lang w:val="cs-CZ" w:eastAsia="cs-CZ" w:bidi="ar-SA"/>
    </w:rPr>
  </w:style>
  <w:style w:type="character" w:customStyle="1" w:styleId="st1">
    <w:name w:val="st1"/>
    <w:rsid w:val="00B47ED7"/>
  </w:style>
  <w:style w:type="paragraph" w:customStyle="1" w:styleId="CharChar8CharChar1">
    <w:name w:val="Char Char8 Char Char1"/>
    <w:basedOn w:val="Normln"/>
    <w:rsid w:val="00A83A67"/>
    <w:pPr>
      <w:spacing w:after="160" w:line="240" w:lineRule="exact"/>
    </w:pPr>
    <w:rPr>
      <w:rFonts w:ascii="Verdana" w:hAnsi="Verdana"/>
      <w:sz w:val="20"/>
      <w:szCs w:val="20"/>
      <w:lang w:val="en-US" w:eastAsia="en-US"/>
    </w:rPr>
  </w:style>
  <w:style w:type="paragraph" w:styleId="Odstavecseseznamem">
    <w:name w:val="List Paragraph"/>
    <w:basedOn w:val="Normln"/>
    <w:uiPriority w:val="34"/>
    <w:qFormat/>
    <w:rsid w:val="00D11F0F"/>
    <w:pPr>
      <w:ind w:left="720"/>
      <w:contextualSpacing/>
    </w:pPr>
  </w:style>
  <w:style w:type="character" w:styleId="Znakapoznpodarou">
    <w:name w:val="footnote reference"/>
    <w:semiHidden/>
    <w:rsid w:val="003D2D31"/>
    <w:rPr>
      <w:vertAlign w:val="superscript"/>
    </w:rPr>
  </w:style>
  <w:style w:type="paragraph" w:customStyle="1" w:styleId="Char4CharCharCharCharCharCharCharCharChar">
    <w:name w:val="Char4 Char Char Char Char Char Char Char Char Char"/>
    <w:basedOn w:val="Normln"/>
    <w:rsid w:val="003D2D31"/>
    <w:pPr>
      <w:spacing w:after="160" w:line="240" w:lineRule="exact"/>
    </w:pPr>
    <w:rPr>
      <w:rFonts w:ascii="Times New Roman Bold" w:hAnsi="Times New Roman Bold"/>
      <w:sz w:val="22"/>
      <w:szCs w:val="26"/>
      <w:lang w:val="sk-SK" w:eastAsia="en-US"/>
    </w:rPr>
  </w:style>
  <w:style w:type="character" w:customStyle="1" w:styleId="Char15">
    <w:name w:val="Char15"/>
    <w:rsid w:val="003D2D31"/>
    <w:rPr>
      <w:sz w:val="24"/>
      <w:lang w:val="cs-CZ" w:eastAsia="cs-CZ" w:bidi="ar-SA"/>
    </w:rPr>
  </w:style>
  <w:style w:type="character" w:customStyle="1" w:styleId="Zkladntext2Char">
    <w:name w:val="Základní text 2 Char"/>
    <w:basedOn w:val="Standardnpsmoodstavce"/>
    <w:link w:val="Zkladntext2"/>
    <w:rsid w:val="00DE68D5"/>
    <w:rPr>
      <w:b/>
      <w:color w:val="000000"/>
      <w:sz w:val="24"/>
      <w:szCs w:val="24"/>
    </w:rPr>
  </w:style>
  <w:style w:type="character" w:customStyle="1" w:styleId="Char5">
    <w:name w:val="Char5"/>
    <w:rsid w:val="000D6997"/>
    <w:rPr>
      <w:b/>
      <w:bCs/>
      <w:sz w:val="24"/>
      <w:szCs w:val="24"/>
      <w:lang w:val="cs-CZ" w:eastAsia="cs-CZ" w:bidi="ar-SA"/>
    </w:rPr>
  </w:style>
  <w:style w:type="paragraph" w:customStyle="1" w:styleId="CharChar9CharChar">
    <w:name w:val="Char Char9 Char Char"/>
    <w:basedOn w:val="Normln"/>
    <w:rsid w:val="000D6997"/>
    <w:pPr>
      <w:spacing w:after="160" w:line="240" w:lineRule="exact"/>
    </w:pPr>
    <w:rPr>
      <w:rFonts w:ascii="Verdana" w:hAnsi="Verdana"/>
      <w:sz w:val="20"/>
      <w:szCs w:val="20"/>
      <w:lang w:val="en-US" w:eastAsia="en-US"/>
    </w:rPr>
  </w:style>
  <w:style w:type="character" w:customStyle="1" w:styleId="Char6">
    <w:name w:val="Char6"/>
    <w:locked/>
    <w:rsid w:val="000D6997"/>
    <w:rPr>
      <w:rFonts w:ascii="Times New Roman" w:hAnsi="Times New Roman" w:cs="Times New Roman"/>
      <w:b/>
      <w:bCs/>
      <w:sz w:val="24"/>
      <w:szCs w:val="24"/>
      <w:lang w:eastAsia="cs-CZ"/>
    </w:rPr>
  </w:style>
  <w:style w:type="paragraph" w:customStyle="1" w:styleId="Styl3">
    <w:name w:val="Styl3"/>
    <w:basedOn w:val="Normln"/>
    <w:rsid w:val="000D6997"/>
    <w:pPr>
      <w:numPr>
        <w:numId w:val="10"/>
      </w:numPr>
    </w:pPr>
  </w:style>
  <w:style w:type="character" w:customStyle="1" w:styleId="Char9">
    <w:name w:val="Char9"/>
    <w:rsid w:val="000D6997"/>
    <w:rPr>
      <w:sz w:val="28"/>
      <w:szCs w:val="24"/>
      <w:lang w:val="cs-CZ" w:eastAsia="cs-CZ" w:bidi="ar-SA"/>
    </w:rPr>
  </w:style>
  <w:style w:type="character" w:customStyle="1" w:styleId="HTMLPreformattedChar">
    <w:name w:val="HTML Preformatted Char"/>
    <w:rsid w:val="000D6997"/>
    <w:rPr>
      <w:rFonts w:ascii="Courier New" w:eastAsia="Calibri" w:hAnsi="Courier New" w:cs="Courier New"/>
      <w:lang w:val="x-none" w:eastAsia="cs-CZ" w:bidi="ar-SA"/>
    </w:rPr>
  </w:style>
  <w:style w:type="paragraph" w:customStyle="1" w:styleId="Char3Char">
    <w:name w:val="Char3 Char"/>
    <w:basedOn w:val="Normln"/>
    <w:rsid w:val="000D6997"/>
    <w:pPr>
      <w:spacing w:after="160" w:line="240" w:lineRule="exact"/>
    </w:pPr>
    <w:rPr>
      <w:rFonts w:ascii="Verdana" w:hAnsi="Verdana"/>
      <w:sz w:val="20"/>
      <w:szCs w:val="20"/>
      <w:lang w:val="en-US" w:eastAsia="en-US"/>
    </w:rPr>
  </w:style>
  <w:style w:type="paragraph" w:customStyle="1" w:styleId="Zkladntextodsazen20">
    <w:name w:val="Základní text odsazený2"/>
    <w:basedOn w:val="Normln"/>
    <w:rsid w:val="000D6997"/>
    <w:pPr>
      <w:spacing w:after="120"/>
      <w:ind w:left="283"/>
    </w:pPr>
    <w:rPr>
      <w:rFonts w:eastAsia="Calibri"/>
      <w:szCs w:val="20"/>
      <w:lang w:val="x-none"/>
    </w:rPr>
  </w:style>
  <w:style w:type="paragraph" w:styleId="Pedmtkomente">
    <w:name w:val="annotation subject"/>
    <w:basedOn w:val="Textkomente"/>
    <w:next w:val="Textkomente"/>
    <w:link w:val="PedmtkomenteChar"/>
    <w:uiPriority w:val="99"/>
    <w:semiHidden/>
    <w:unhideWhenUsed/>
    <w:rsid w:val="000D6997"/>
    <w:rPr>
      <w:b/>
      <w:bCs/>
      <w:sz w:val="24"/>
      <w:lang w:val="x-none"/>
    </w:rPr>
  </w:style>
  <w:style w:type="character" w:customStyle="1" w:styleId="PedmtkomenteChar">
    <w:name w:val="Předmět komentáře Char"/>
    <w:basedOn w:val="TextkomenteChar"/>
    <w:link w:val="Pedmtkomente"/>
    <w:uiPriority w:val="99"/>
    <w:semiHidden/>
    <w:rsid w:val="000D6997"/>
    <w:rPr>
      <w:b/>
      <w:bCs/>
      <w:sz w:val="24"/>
      <w:lang w:val="x-none" w:eastAsia="cs-CZ" w:bidi="ar-SA"/>
    </w:rPr>
  </w:style>
  <w:style w:type="paragraph" w:customStyle="1" w:styleId="Zkladntextodsazen3">
    <w:name w:val="Základní text odsazený3"/>
    <w:basedOn w:val="Normln"/>
    <w:rsid w:val="000D6997"/>
    <w:pPr>
      <w:spacing w:after="120"/>
      <w:ind w:left="283"/>
    </w:pPr>
    <w:rPr>
      <w:rFonts w:eastAsia="Calibri"/>
      <w:lang w:val="x-none"/>
    </w:rPr>
  </w:style>
  <w:style w:type="paragraph" w:customStyle="1" w:styleId="CharChar9CharChar0">
    <w:name w:val="Char Char9 Char Char"/>
    <w:basedOn w:val="Normln"/>
    <w:rsid w:val="00C10E0F"/>
    <w:pPr>
      <w:spacing w:after="160" w:line="240" w:lineRule="exact"/>
    </w:pPr>
    <w:rPr>
      <w:rFonts w:ascii="Verdana" w:hAnsi="Verdana"/>
      <w:sz w:val="20"/>
      <w:szCs w:val="20"/>
      <w:lang w:val="en-US" w:eastAsia="en-US"/>
    </w:rPr>
  </w:style>
  <w:style w:type="paragraph" w:customStyle="1" w:styleId="Default">
    <w:name w:val="Default"/>
    <w:rsid w:val="001666AB"/>
    <w:pPr>
      <w:autoSpaceDE w:val="0"/>
      <w:autoSpaceDN w:val="0"/>
      <w:adjustRightInd w:val="0"/>
    </w:pPr>
    <w:rPr>
      <w:rFonts w:eastAsia="Calibri"/>
      <w:color w:val="000000"/>
      <w:sz w:val="24"/>
      <w:szCs w:val="24"/>
      <w:lang w:eastAsia="en-US"/>
    </w:rPr>
  </w:style>
  <w:style w:type="character" w:customStyle="1" w:styleId="CharChar50">
    <w:name w:val="Char Char5"/>
    <w:rsid w:val="00291321"/>
    <w:rPr>
      <w:rFonts w:ascii="Arial" w:hAnsi="Arial" w:cs="Arial"/>
      <w:b/>
      <w:bCs/>
      <w:i/>
      <w:iCs/>
      <w:sz w:val="28"/>
      <w:szCs w:val="28"/>
      <w:lang w:val="cs-CZ" w:eastAsia="cs-CZ" w:bidi="ar-SA"/>
    </w:rPr>
  </w:style>
  <w:style w:type="character" w:customStyle="1" w:styleId="CharChar40">
    <w:name w:val="Char Char4"/>
    <w:rsid w:val="00291321"/>
    <w:rPr>
      <w:b/>
      <w:bCs/>
      <w:sz w:val="24"/>
      <w:szCs w:val="24"/>
      <w:lang w:val="cs-CZ" w:eastAsia="cs-CZ" w:bidi="ar-SA"/>
    </w:rPr>
  </w:style>
  <w:style w:type="character" w:customStyle="1" w:styleId="CharChar30">
    <w:name w:val="Char Char3"/>
    <w:rsid w:val="00291321"/>
    <w:rPr>
      <w:sz w:val="28"/>
      <w:szCs w:val="24"/>
      <w:lang w:val="cs-CZ" w:eastAsia="cs-CZ" w:bidi="ar-SA"/>
    </w:rPr>
  </w:style>
  <w:style w:type="character" w:customStyle="1" w:styleId="CharChar20">
    <w:name w:val="Char Char2"/>
    <w:rsid w:val="00291321"/>
    <w:rPr>
      <w:sz w:val="24"/>
      <w:szCs w:val="24"/>
      <w:lang w:val="cs-CZ" w:eastAsia="cs-CZ" w:bidi="ar-SA"/>
    </w:rPr>
  </w:style>
  <w:style w:type="character" w:customStyle="1" w:styleId="CharChar10">
    <w:name w:val="Char Char1"/>
    <w:rsid w:val="00291321"/>
    <w:rPr>
      <w:sz w:val="24"/>
      <w:szCs w:val="24"/>
      <w:lang w:val="cs-CZ" w:eastAsia="cs-CZ" w:bidi="ar-SA"/>
    </w:rPr>
  </w:style>
  <w:style w:type="character" w:customStyle="1" w:styleId="CharChar0">
    <w:name w:val="Char Char"/>
    <w:semiHidden/>
    <w:rsid w:val="00291321"/>
    <w:rPr>
      <w:sz w:val="24"/>
      <w:szCs w:val="24"/>
      <w:lang w:val="cs-CZ" w:eastAsia="cs-CZ" w:bidi="ar-SA"/>
    </w:rPr>
  </w:style>
  <w:style w:type="character" w:customStyle="1" w:styleId="Char10">
    <w:name w:val="Char1"/>
    <w:rsid w:val="00291321"/>
    <w:rPr>
      <w:rFonts w:ascii="Arial" w:hAnsi="Arial" w:cs="Arial"/>
      <w:b/>
      <w:bCs/>
      <w:i/>
      <w:iCs/>
      <w:sz w:val="28"/>
      <w:szCs w:val="28"/>
    </w:rPr>
  </w:style>
  <w:style w:type="character" w:customStyle="1" w:styleId="Char50">
    <w:name w:val="Char5"/>
    <w:rsid w:val="00291321"/>
    <w:rPr>
      <w:b/>
      <w:bCs/>
      <w:sz w:val="24"/>
      <w:szCs w:val="24"/>
      <w:lang w:val="cs-CZ" w:eastAsia="cs-CZ" w:bidi="ar-SA"/>
    </w:rPr>
  </w:style>
  <w:style w:type="character" w:customStyle="1" w:styleId="Char40">
    <w:name w:val="Char4"/>
    <w:rsid w:val="00291321"/>
    <w:rPr>
      <w:sz w:val="28"/>
      <w:szCs w:val="24"/>
      <w:lang w:val="cs-CZ" w:eastAsia="cs-CZ" w:bidi="ar-SA"/>
    </w:rPr>
  </w:style>
  <w:style w:type="character" w:customStyle="1" w:styleId="Char30">
    <w:name w:val="Char3"/>
    <w:rsid w:val="00291321"/>
    <w:rPr>
      <w:sz w:val="24"/>
      <w:szCs w:val="24"/>
      <w:lang w:val="cs-CZ" w:eastAsia="cs-CZ" w:bidi="ar-SA"/>
    </w:rPr>
  </w:style>
  <w:style w:type="paragraph" w:customStyle="1" w:styleId="CharChar9CharChar1">
    <w:name w:val="Char Char9 Char Char"/>
    <w:basedOn w:val="Normln"/>
    <w:rsid w:val="00291321"/>
    <w:pPr>
      <w:spacing w:after="160" w:line="240" w:lineRule="exact"/>
    </w:pPr>
    <w:rPr>
      <w:rFonts w:ascii="Verdana" w:hAnsi="Verdana"/>
      <w:sz w:val="20"/>
      <w:szCs w:val="20"/>
      <w:lang w:val="en-US" w:eastAsia="en-US"/>
    </w:rPr>
  </w:style>
  <w:style w:type="character" w:customStyle="1" w:styleId="Char60">
    <w:name w:val="Char6"/>
    <w:locked/>
    <w:rsid w:val="00291321"/>
    <w:rPr>
      <w:rFonts w:ascii="Times New Roman" w:hAnsi="Times New Roman" w:cs="Times New Roman"/>
      <w:b/>
      <w:bCs/>
      <w:sz w:val="24"/>
      <w:szCs w:val="24"/>
      <w:lang w:eastAsia="cs-CZ"/>
    </w:rPr>
  </w:style>
  <w:style w:type="character" w:customStyle="1" w:styleId="Char90">
    <w:name w:val="Char9"/>
    <w:rsid w:val="00291321"/>
    <w:rPr>
      <w:sz w:val="28"/>
      <w:szCs w:val="24"/>
      <w:lang w:val="cs-CZ" w:eastAsia="cs-CZ" w:bidi="ar-SA"/>
    </w:rPr>
  </w:style>
  <w:style w:type="paragraph" w:customStyle="1" w:styleId="CharCharChar0">
    <w:name w:val="Char Char Char"/>
    <w:basedOn w:val="Normln"/>
    <w:rsid w:val="00291321"/>
    <w:pPr>
      <w:spacing w:after="160" w:line="240" w:lineRule="exact"/>
    </w:pPr>
    <w:rPr>
      <w:rFonts w:ascii="Verdana" w:hAnsi="Verdana"/>
      <w:sz w:val="20"/>
      <w:szCs w:val="20"/>
      <w:lang w:val="en-US" w:eastAsia="en-US"/>
    </w:rPr>
  </w:style>
  <w:style w:type="paragraph" w:customStyle="1" w:styleId="CharChar80">
    <w:name w:val="Char Char8"/>
    <w:basedOn w:val="Normln"/>
    <w:rsid w:val="00291321"/>
    <w:pPr>
      <w:spacing w:after="160" w:line="240" w:lineRule="exact"/>
    </w:pPr>
    <w:rPr>
      <w:rFonts w:ascii="Verdana" w:hAnsi="Verdana"/>
      <w:sz w:val="20"/>
      <w:szCs w:val="20"/>
      <w:lang w:val="en-US" w:eastAsia="en-US"/>
    </w:rPr>
  </w:style>
  <w:style w:type="paragraph" w:customStyle="1" w:styleId="Zkladntextodsazen4">
    <w:name w:val="Základní text odsazený4"/>
    <w:basedOn w:val="Normln"/>
    <w:rsid w:val="00291321"/>
    <w:pPr>
      <w:spacing w:after="120"/>
      <w:ind w:left="283"/>
    </w:pPr>
    <w:rPr>
      <w:rFonts w:eastAsia="Calibri"/>
      <w:lang w:val="x-none"/>
    </w:rPr>
  </w:style>
  <w:style w:type="paragraph" w:customStyle="1" w:styleId="CharChar8CharChar0">
    <w:name w:val="Char Char8 Char Char"/>
    <w:basedOn w:val="Normln"/>
    <w:rsid w:val="00291321"/>
    <w:pPr>
      <w:spacing w:after="160" w:line="240" w:lineRule="exact"/>
    </w:pPr>
    <w:rPr>
      <w:rFonts w:ascii="Verdana" w:hAnsi="Verdana"/>
      <w:sz w:val="20"/>
      <w:szCs w:val="20"/>
      <w:lang w:val="en-US" w:eastAsia="en-US"/>
    </w:rPr>
  </w:style>
  <w:style w:type="paragraph" w:customStyle="1" w:styleId="Char3Char0">
    <w:name w:val="Char3 Char"/>
    <w:basedOn w:val="Normln"/>
    <w:rsid w:val="00291321"/>
    <w:pPr>
      <w:spacing w:after="160" w:line="240" w:lineRule="exact"/>
    </w:pPr>
    <w:rPr>
      <w:rFonts w:ascii="Verdana" w:hAnsi="Verdana"/>
      <w:sz w:val="20"/>
      <w:szCs w:val="20"/>
      <w:lang w:val="en-US" w:eastAsia="en-US"/>
    </w:rPr>
  </w:style>
  <w:style w:type="paragraph" w:styleId="Revize">
    <w:name w:val="Revision"/>
    <w:hidden/>
    <w:uiPriority w:val="99"/>
    <w:semiHidden/>
    <w:rsid w:val="0096175F"/>
    <w:rPr>
      <w:sz w:val="24"/>
      <w:szCs w:val="24"/>
    </w:rPr>
  </w:style>
  <w:style w:type="paragraph" w:customStyle="1" w:styleId="CharChar9CharChar2">
    <w:name w:val="Char Char9 Char Char"/>
    <w:basedOn w:val="Normln"/>
    <w:rsid w:val="00AF530F"/>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837504">
      <w:bodyDiv w:val="1"/>
      <w:marLeft w:val="0"/>
      <w:marRight w:val="0"/>
      <w:marTop w:val="0"/>
      <w:marBottom w:val="0"/>
      <w:divBdr>
        <w:top w:val="none" w:sz="0" w:space="0" w:color="auto"/>
        <w:left w:val="none" w:sz="0" w:space="0" w:color="auto"/>
        <w:bottom w:val="none" w:sz="0" w:space="0" w:color="auto"/>
        <w:right w:val="none" w:sz="0" w:space="0" w:color="auto"/>
      </w:divBdr>
    </w:div>
    <w:div w:id="291787924">
      <w:bodyDiv w:val="1"/>
      <w:marLeft w:val="0"/>
      <w:marRight w:val="0"/>
      <w:marTop w:val="0"/>
      <w:marBottom w:val="0"/>
      <w:divBdr>
        <w:top w:val="none" w:sz="0" w:space="0" w:color="auto"/>
        <w:left w:val="none" w:sz="0" w:space="0" w:color="auto"/>
        <w:bottom w:val="none" w:sz="0" w:space="0" w:color="auto"/>
        <w:right w:val="none" w:sz="0" w:space="0" w:color="auto"/>
      </w:divBdr>
    </w:div>
    <w:div w:id="640227712">
      <w:bodyDiv w:val="1"/>
      <w:marLeft w:val="0"/>
      <w:marRight w:val="0"/>
      <w:marTop w:val="0"/>
      <w:marBottom w:val="0"/>
      <w:divBdr>
        <w:top w:val="none" w:sz="0" w:space="0" w:color="auto"/>
        <w:left w:val="none" w:sz="0" w:space="0" w:color="auto"/>
        <w:bottom w:val="none" w:sz="0" w:space="0" w:color="auto"/>
        <w:right w:val="none" w:sz="0" w:space="0" w:color="auto"/>
      </w:divBdr>
      <w:divsChild>
        <w:div w:id="922493421">
          <w:marLeft w:val="0"/>
          <w:marRight w:val="0"/>
          <w:marTop w:val="0"/>
          <w:marBottom w:val="0"/>
          <w:divBdr>
            <w:top w:val="none" w:sz="0" w:space="0" w:color="auto"/>
            <w:left w:val="none" w:sz="0" w:space="0" w:color="auto"/>
            <w:bottom w:val="none" w:sz="0" w:space="0" w:color="auto"/>
            <w:right w:val="none" w:sz="0" w:space="0" w:color="auto"/>
          </w:divBdr>
        </w:div>
      </w:divsChild>
    </w:div>
    <w:div w:id="740371187">
      <w:bodyDiv w:val="1"/>
      <w:marLeft w:val="0"/>
      <w:marRight w:val="0"/>
      <w:marTop w:val="0"/>
      <w:marBottom w:val="0"/>
      <w:divBdr>
        <w:top w:val="none" w:sz="0" w:space="0" w:color="auto"/>
        <w:left w:val="none" w:sz="0" w:space="0" w:color="auto"/>
        <w:bottom w:val="none" w:sz="0" w:space="0" w:color="auto"/>
        <w:right w:val="none" w:sz="0" w:space="0" w:color="auto"/>
      </w:divBdr>
    </w:div>
    <w:div w:id="812909255">
      <w:bodyDiv w:val="1"/>
      <w:marLeft w:val="0"/>
      <w:marRight w:val="0"/>
      <w:marTop w:val="0"/>
      <w:marBottom w:val="0"/>
      <w:divBdr>
        <w:top w:val="none" w:sz="0" w:space="0" w:color="auto"/>
        <w:left w:val="none" w:sz="0" w:space="0" w:color="auto"/>
        <w:bottom w:val="none" w:sz="0" w:space="0" w:color="auto"/>
        <w:right w:val="none" w:sz="0" w:space="0" w:color="auto"/>
      </w:divBdr>
    </w:div>
    <w:div w:id="859245835">
      <w:bodyDiv w:val="1"/>
      <w:marLeft w:val="0"/>
      <w:marRight w:val="0"/>
      <w:marTop w:val="0"/>
      <w:marBottom w:val="0"/>
      <w:divBdr>
        <w:top w:val="none" w:sz="0" w:space="0" w:color="auto"/>
        <w:left w:val="none" w:sz="0" w:space="0" w:color="auto"/>
        <w:bottom w:val="none" w:sz="0" w:space="0" w:color="auto"/>
        <w:right w:val="none" w:sz="0" w:space="0" w:color="auto"/>
      </w:divBdr>
    </w:div>
    <w:div w:id="1000935186">
      <w:bodyDiv w:val="1"/>
      <w:marLeft w:val="0"/>
      <w:marRight w:val="0"/>
      <w:marTop w:val="0"/>
      <w:marBottom w:val="0"/>
      <w:divBdr>
        <w:top w:val="none" w:sz="0" w:space="0" w:color="auto"/>
        <w:left w:val="none" w:sz="0" w:space="0" w:color="auto"/>
        <w:bottom w:val="none" w:sz="0" w:space="0" w:color="auto"/>
        <w:right w:val="none" w:sz="0" w:space="0" w:color="auto"/>
      </w:divBdr>
    </w:div>
    <w:div w:id="1010451383">
      <w:bodyDiv w:val="1"/>
      <w:marLeft w:val="0"/>
      <w:marRight w:val="0"/>
      <w:marTop w:val="0"/>
      <w:marBottom w:val="0"/>
      <w:divBdr>
        <w:top w:val="none" w:sz="0" w:space="0" w:color="auto"/>
        <w:left w:val="none" w:sz="0" w:space="0" w:color="auto"/>
        <w:bottom w:val="none" w:sz="0" w:space="0" w:color="auto"/>
        <w:right w:val="none" w:sz="0" w:space="0" w:color="auto"/>
      </w:divBdr>
    </w:div>
    <w:div w:id="1210607841">
      <w:bodyDiv w:val="1"/>
      <w:marLeft w:val="0"/>
      <w:marRight w:val="0"/>
      <w:marTop w:val="0"/>
      <w:marBottom w:val="0"/>
      <w:divBdr>
        <w:top w:val="none" w:sz="0" w:space="0" w:color="auto"/>
        <w:left w:val="none" w:sz="0" w:space="0" w:color="auto"/>
        <w:bottom w:val="none" w:sz="0" w:space="0" w:color="auto"/>
        <w:right w:val="none" w:sz="0" w:space="0" w:color="auto"/>
      </w:divBdr>
    </w:div>
    <w:div w:id="1255935307">
      <w:bodyDiv w:val="1"/>
      <w:marLeft w:val="0"/>
      <w:marRight w:val="0"/>
      <w:marTop w:val="0"/>
      <w:marBottom w:val="0"/>
      <w:divBdr>
        <w:top w:val="none" w:sz="0" w:space="0" w:color="auto"/>
        <w:left w:val="none" w:sz="0" w:space="0" w:color="auto"/>
        <w:bottom w:val="none" w:sz="0" w:space="0" w:color="auto"/>
        <w:right w:val="none" w:sz="0" w:space="0" w:color="auto"/>
      </w:divBdr>
    </w:div>
    <w:div w:id="1530608744">
      <w:bodyDiv w:val="1"/>
      <w:marLeft w:val="0"/>
      <w:marRight w:val="0"/>
      <w:marTop w:val="0"/>
      <w:marBottom w:val="0"/>
      <w:divBdr>
        <w:top w:val="none" w:sz="0" w:space="0" w:color="auto"/>
        <w:left w:val="none" w:sz="0" w:space="0" w:color="auto"/>
        <w:bottom w:val="none" w:sz="0" w:space="0" w:color="auto"/>
        <w:right w:val="none" w:sz="0" w:space="0" w:color="auto"/>
      </w:divBdr>
    </w:div>
    <w:div w:id="1604266961">
      <w:bodyDiv w:val="1"/>
      <w:marLeft w:val="0"/>
      <w:marRight w:val="0"/>
      <w:marTop w:val="0"/>
      <w:marBottom w:val="0"/>
      <w:divBdr>
        <w:top w:val="none" w:sz="0" w:space="0" w:color="auto"/>
        <w:left w:val="none" w:sz="0" w:space="0" w:color="auto"/>
        <w:bottom w:val="none" w:sz="0" w:space="0" w:color="auto"/>
        <w:right w:val="none" w:sz="0" w:space="0" w:color="auto"/>
      </w:divBdr>
      <w:divsChild>
        <w:div w:id="1819497687">
          <w:marLeft w:val="0"/>
          <w:marRight w:val="0"/>
          <w:marTop w:val="0"/>
          <w:marBottom w:val="0"/>
          <w:divBdr>
            <w:top w:val="none" w:sz="0" w:space="0" w:color="auto"/>
            <w:left w:val="none" w:sz="0" w:space="0" w:color="auto"/>
            <w:bottom w:val="none" w:sz="0" w:space="0" w:color="auto"/>
            <w:right w:val="none" w:sz="0" w:space="0" w:color="auto"/>
          </w:divBdr>
        </w:div>
      </w:divsChild>
    </w:div>
    <w:div w:id="1610162988">
      <w:bodyDiv w:val="1"/>
      <w:marLeft w:val="0"/>
      <w:marRight w:val="0"/>
      <w:marTop w:val="0"/>
      <w:marBottom w:val="0"/>
      <w:divBdr>
        <w:top w:val="none" w:sz="0" w:space="0" w:color="auto"/>
        <w:left w:val="none" w:sz="0" w:space="0" w:color="auto"/>
        <w:bottom w:val="none" w:sz="0" w:space="0" w:color="auto"/>
        <w:right w:val="none" w:sz="0" w:space="0" w:color="auto"/>
      </w:divBdr>
      <w:divsChild>
        <w:div w:id="1422140251">
          <w:marLeft w:val="0"/>
          <w:marRight w:val="0"/>
          <w:marTop w:val="0"/>
          <w:marBottom w:val="0"/>
          <w:divBdr>
            <w:top w:val="none" w:sz="0" w:space="0" w:color="auto"/>
            <w:left w:val="none" w:sz="0" w:space="0" w:color="auto"/>
            <w:bottom w:val="none" w:sz="0" w:space="0" w:color="auto"/>
            <w:right w:val="none" w:sz="0" w:space="0" w:color="auto"/>
          </w:divBdr>
          <w:divsChild>
            <w:div w:id="794828871">
              <w:marLeft w:val="0"/>
              <w:marRight w:val="0"/>
              <w:marTop w:val="0"/>
              <w:marBottom w:val="0"/>
              <w:divBdr>
                <w:top w:val="none" w:sz="0" w:space="0" w:color="auto"/>
                <w:left w:val="none" w:sz="0" w:space="0" w:color="auto"/>
                <w:bottom w:val="none" w:sz="0" w:space="0" w:color="auto"/>
                <w:right w:val="none" w:sz="0" w:space="0" w:color="auto"/>
              </w:divBdr>
              <w:divsChild>
                <w:div w:id="7608910">
                  <w:marLeft w:val="0"/>
                  <w:marRight w:val="0"/>
                  <w:marTop w:val="0"/>
                  <w:marBottom w:val="0"/>
                  <w:divBdr>
                    <w:top w:val="none" w:sz="0" w:space="0" w:color="auto"/>
                    <w:left w:val="none" w:sz="0" w:space="0" w:color="auto"/>
                    <w:bottom w:val="none" w:sz="0" w:space="0" w:color="auto"/>
                    <w:right w:val="none" w:sz="0" w:space="0" w:color="auto"/>
                  </w:divBdr>
                  <w:divsChild>
                    <w:div w:id="1592543561">
                      <w:marLeft w:val="0"/>
                      <w:marRight w:val="0"/>
                      <w:marTop w:val="0"/>
                      <w:marBottom w:val="0"/>
                      <w:divBdr>
                        <w:top w:val="none" w:sz="0" w:space="0" w:color="auto"/>
                        <w:left w:val="none" w:sz="0" w:space="0" w:color="auto"/>
                        <w:bottom w:val="none" w:sz="0" w:space="0" w:color="auto"/>
                        <w:right w:val="none" w:sz="0" w:space="0" w:color="auto"/>
                      </w:divBdr>
                      <w:divsChild>
                        <w:div w:id="136455807">
                          <w:marLeft w:val="0"/>
                          <w:marRight w:val="0"/>
                          <w:marTop w:val="0"/>
                          <w:marBottom w:val="0"/>
                          <w:divBdr>
                            <w:top w:val="none" w:sz="0" w:space="0" w:color="auto"/>
                            <w:left w:val="none" w:sz="0" w:space="0" w:color="auto"/>
                            <w:bottom w:val="none" w:sz="0" w:space="0" w:color="auto"/>
                            <w:right w:val="none" w:sz="0" w:space="0" w:color="auto"/>
                          </w:divBdr>
                          <w:divsChild>
                            <w:div w:id="769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348568">
      <w:bodyDiv w:val="1"/>
      <w:marLeft w:val="0"/>
      <w:marRight w:val="0"/>
      <w:marTop w:val="0"/>
      <w:marBottom w:val="0"/>
      <w:divBdr>
        <w:top w:val="none" w:sz="0" w:space="0" w:color="auto"/>
        <w:left w:val="none" w:sz="0" w:space="0" w:color="auto"/>
        <w:bottom w:val="none" w:sz="0" w:space="0" w:color="auto"/>
        <w:right w:val="none" w:sz="0" w:space="0" w:color="auto"/>
      </w:divBdr>
    </w:div>
    <w:div w:id="2129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oleObject" Target="embeddings/Microsoft_Excel_97-2003_Worksheet33.xls"/><Relationship Id="rId21" Type="http://schemas.openxmlformats.org/officeDocument/2006/relationships/image" Target="media/image4.emf"/><Relationship Id="rId42" Type="http://schemas.openxmlformats.org/officeDocument/2006/relationships/footer" Target="footer5.xml"/><Relationship Id="rId47" Type="http://schemas.openxmlformats.org/officeDocument/2006/relationships/header" Target="header13.xml"/><Relationship Id="rId63" Type="http://schemas.openxmlformats.org/officeDocument/2006/relationships/oleObject" Target="embeddings/Microsoft_Excel_97-2003_Worksheet16.xls"/><Relationship Id="rId68" Type="http://schemas.openxmlformats.org/officeDocument/2006/relationships/header" Target="header18.xml"/><Relationship Id="rId84" Type="http://schemas.openxmlformats.org/officeDocument/2006/relationships/header" Target="header28.xml"/><Relationship Id="rId89" Type="http://schemas.openxmlformats.org/officeDocument/2006/relationships/image" Target="media/image24.emf"/><Relationship Id="rId112" Type="http://schemas.openxmlformats.org/officeDocument/2006/relationships/header" Target="header36.xml"/><Relationship Id="rId133" Type="http://schemas.openxmlformats.org/officeDocument/2006/relationships/header" Target="header41.xml"/><Relationship Id="rId138" Type="http://schemas.openxmlformats.org/officeDocument/2006/relationships/header" Target="header44.xml"/><Relationship Id="rId154" Type="http://schemas.openxmlformats.org/officeDocument/2006/relationships/header" Target="header46.xml"/><Relationship Id="rId159" Type="http://schemas.openxmlformats.org/officeDocument/2006/relationships/oleObject" Target="embeddings/Microsoft_Excel_97-2003_Worksheet48.xls"/><Relationship Id="rId170" Type="http://schemas.openxmlformats.org/officeDocument/2006/relationships/header" Target="header54.xml"/><Relationship Id="rId16" Type="http://schemas.openxmlformats.org/officeDocument/2006/relationships/oleObject" Target="embeddings/Microsoft_Excel_97-2003_Worksheet2.xls"/><Relationship Id="rId107" Type="http://schemas.openxmlformats.org/officeDocument/2006/relationships/oleObject" Target="embeddings/Microsoft_Excel_97-2003_Worksheet31.xls"/><Relationship Id="rId11" Type="http://schemas.openxmlformats.org/officeDocument/2006/relationships/footer" Target="footer2.xml"/><Relationship Id="rId32" Type="http://schemas.openxmlformats.org/officeDocument/2006/relationships/header" Target="header8.xml"/><Relationship Id="rId37" Type="http://schemas.openxmlformats.org/officeDocument/2006/relationships/image" Target="media/image9.emf"/><Relationship Id="rId53" Type="http://schemas.openxmlformats.org/officeDocument/2006/relationships/oleObject" Target="embeddings/Microsoft_Excel_97-2003_Worksheet13.xls"/><Relationship Id="rId58" Type="http://schemas.openxmlformats.org/officeDocument/2006/relationships/image" Target="media/image14.emf"/><Relationship Id="rId74" Type="http://schemas.openxmlformats.org/officeDocument/2006/relationships/image" Target="media/image19.emf"/><Relationship Id="rId79" Type="http://schemas.openxmlformats.org/officeDocument/2006/relationships/oleObject" Target="embeddings/Microsoft_Excel_97-2003_Worksheet20.xls"/><Relationship Id="rId102" Type="http://schemas.openxmlformats.org/officeDocument/2006/relationships/image" Target="media/image29.wmf"/><Relationship Id="rId123" Type="http://schemas.openxmlformats.org/officeDocument/2006/relationships/oleObject" Target="embeddings/Microsoft_Excel_97-2003_Worksheet36.xls"/><Relationship Id="rId128" Type="http://schemas.openxmlformats.org/officeDocument/2006/relationships/image" Target="media/image39.emf"/><Relationship Id="rId144" Type="http://schemas.openxmlformats.org/officeDocument/2006/relationships/oleObject" Target="embeddings/Microsoft_Excel_97-2003_Worksheet43.xls"/><Relationship Id="rId149" Type="http://schemas.openxmlformats.org/officeDocument/2006/relationships/image" Target="media/image46.emf"/><Relationship Id="rId5" Type="http://schemas.openxmlformats.org/officeDocument/2006/relationships/settings" Target="settings.xml"/><Relationship Id="rId90" Type="http://schemas.openxmlformats.org/officeDocument/2006/relationships/oleObject" Target="embeddings/Microsoft_Excel_97-2003_Worksheet24.xls"/><Relationship Id="rId95" Type="http://schemas.openxmlformats.org/officeDocument/2006/relationships/oleObject" Target="embeddings/Microsoft_Excel_97-2003_Worksheet25.xls"/><Relationship Id="rId160" Type="http://schemas.openxmlformats.org/officeDocument/2006/relationships/image" Target="media/image49.emf"/><Relationship Id="rId165" Type="http://schemas.openxmlformats.org/officeDocument/2006/relationships/oleObject" Target="embeddings/Microsoft_Excel_97-2003_Worksheet51.xls"/><Relationship Id="rId22" Type="http://schemas.openxmlformats.org/officeDocument/2006/relationships/oleObject" Target="embeddings/Microsoft_Excel_97-2003_Worksheet4.xls"/><Relationship Id="rId27" Type="http://schemas.openxmlformats.org/officeDocument/2006/relationships/oleObject" Target="embeddings/Microsoft_Excel_97-2003_Worksheet5.xls"/><Relationship Id="rId43" Type="http://schemas.openxmlformats.org/officeDocument/2006/relationships/header" Target="header10.xml"/><Relationship Id="rId48" Type="http://schemas.openxmlformats.org/officeDocument/2006/relationships/image" Target="media/image11.emf"/><Relationship Id="rId64" Type="http://schemas.openxmlformats.org/officeDocument/2006/relationships/image" Target="media/image17.emf"/><Relationship Id="rId69" Type="http://schemas.openxmlformats.org/officeDocument/2006/relationships/header" Target="header19.xml"/><Relationship Id="rId113" Type="http://schemas.openxmlformats.org/officeDocument/2006/relationships/header" Target="header37.xml"/><Relationship Id="rId118" Type="http://schemas.openxmlformats.org/officeDocument/2006/relationships/image" Target="media/image34.emf"/><Relationship Id="rId134" Type="http://schemas.openxmlformats.org/officeDocument/2006/relationships/header" Target="header42.xml"/><Relationship Id="rId139" Type="http://schemas.openxmlformats.org/officeDocument/2006/relationships/image" Target="media/image41.emf"/><Relationship Id="rId80" Type="http://schemas.openxmlformats.org/officeDocument/2006/relationships/image" Target="media/image21.emf"/><Relationship Id="rId85" Type="http://schemas.openxmlformats.org/officeDocument/2006/relationships/image" Target="media/image22.emf"/><Relationship Id="rId150" Type="http://schemas.openxmlformats.org/officeDocument/2006/relationships/oleObject" Target="embeddings/Microsoft_Excel_97-2003_Worksheet46.xls"/><Relationship Id="rId155" Type="http://schemas.openxmlformats.org/officeDocument/2006/relationships/header" Target="header47.xml"/><Relationship Id="rId171" Type="http://schemas.openxmlformats.org/officeDocument/2006/relationships/header" Target="header55.xml"/><Relationship Id="rId12" Type="http://schemas.openxmlformats.org/officeDocument/2006/relationships/footer" Target="footer3.xml"/><Relationship Id="rId17" Type="http://schemas.openxmlformats.org/officeDocument/2006/relationships/header" Target="header2.xml"/><Relationship Id="rId33" Type="http://schemas.openxmlformats.org/officeDocument/2006/relationships/image" Target="media/image7.emf"/><Relationship Id="rId38" Type="http://schemas.openxmlformats.org/officeDocument/2006/relationships/oleObject" Target="embeddings/Microsoft_Excel_97-2003_Worksheet9.xls"/><Relationship Id="rId59" Type="http://schemas.openxmlformats.org/officeDocument/2006/relationships/oleObject" Target="embeddings/Microsoft_Excel_97-2003_Worksheet14.xls"/><Relationship Id="rId103" Type="http://schemas.openxmlformats.org/officeDocument/2006/relationships/oleObject" Target="embeddings/Microsoft_Excel_97-2003_Worksheet29.xls"/><Relationship Id="rId108" Type="http://schemas.openxmlformats.org/officeDocument/2006/relationships/header" Target="header32.xml"/><Relationship Id="rId124" Type="http://schemas.openxmlformats.org/officeDocument/2006/relationships/image" Target="media/image37.emf"/><Relationship Id="rId129" Type="http://schemas.openxmlformats.org/officeDocument/2006/relationships/oleObject" Target="embeddings/Microsoft_Excel_97-2003_Worksheet39.xls"/><Relationship Id="rId54" Type="http://schemas.openxmlformats.org/officeDocument/2006/relationships/header" Target="header14.xml"/><Relationship Id="rId70" Type="http://schemas.openxmlformats.org/officeDocument/2006/relationships/header" Target="header20.xml"/><Relationship Id="rId75" Type="http://schemas.openxmlformats.org/officeDocument/2006/relationships/oleObject" Target="embeddings/Microsoft_Excel_97-2003_Worksheet19.xls"/><Relationship Id="rId91" Type="http://schemas.openxmlformats.org/officeDocument/2006/relationships/header" Target="header29.xml"/><Relationship Id="rId96" Type="http://schemas.openxmlformats.org/officeDocument/2006/relationships/image" Target="media/image26.emf"/><Relationship Id="rId140" Type="http://schemas.openxmlformats.org/officeDocument/2006/relationships/oleObject" Target="embeddings/Microsoft_Excel_97-2003_Worksheet41.xls"/><Relationship Id="rId145" Type="http://schemas.openxmlformats.org/officeDocument/2006/relationships/image" Target="media/image44.emf"/><Relationship Id="rId161" Type="http://schemas.openxmlformats.org/officeDocument/2006/relationships/oleObject" Target="embeddings/Microsoft_Excel_97-2003_Worksheet49.xls"/><Relationship Id="rId166"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3.xml"/><Relationship Id="rId28" Type="http://schemas.openxmlformats.org/officeDocument/2006/relationships/image" Target="media/image6.emf"/><Relationship Id="rId36" Type="http://schemas.openxmlformats.org/officeDocument/2006/relationships/oleObject" Target="embeddings/Microsoft_Excel_97-2003_Worksheet8.xls"/><Relationship Id="rId49" Type="http://schemas.openxmlformats.org/officeDocument/2006/relationships/oleObject" Target="embeddings/Microsoft_Excel_97-2003_Worksheet11.xls"/><Relationship Id="rId57" Type="http://schemas.openxmlformats.org/officeDocument/2006/relationships/header" Target="header17.xml"/><Relationship Id="rId106" Type="http://schemas.openxmlformats.org/officeDocument/2006/relationships/image" Target="media/image31.emf"/><Relationship Id="rId114" Type="http://schemas.openxmlformats.org/officeDocument/2006/relationships/image" Target="media/image32.emf"/><Relationship Id="rId119" Type="http://schemas.openxmlformats.org/officeDocument/2006/relationships/oleObject" Target="embeddings/Microsoft_Excel_97-2003_Worksheet34.xls"/><Relationship Id="rId127" Type="http://schemas.openxmlformats.org/officeDocument/2006/relationships/oleObject" Target="embeddings/Microsoft_Excel_97-2003_Worksheet38.xls"/><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footer" Target="footer6.xml"/><Relationship Id="rId52" Type="http://schemas.openxmlformats.org/officeDocument/2006/relationships/image" Target="media/image13.emf"/><Relationship Id="rId60" Type="http://schemas.openxmlformats.org/officeDocument/2006/relationships/image" Target="media/image15.emf"/><Relationship Id="rId65" Type="http://schemas.openxmlformats.org/officeDocument/2006/relationships/oleObject" Target="embeddings/Microsoft_Excel_97-2003_Worksheet17.xls"/><Relationship Id="rId73" Type="http://schemas.openxmlformats.org/officeDocument/2006/relationships/header" Target="header23.xml"/><Relationship Id="rId78" Type="http://schemas.openxmlformats.org/officeDocument/2006/relationships/image" Target="media/image20.emf"/><Relationship Id="rId81" Type="http://schemas.openxmlformats.org/officeDocument/2006/relationships/oleObject" Target="embeddings/Microsoft_Excel_97-2003_Worksheet21.xls"/><Relationship Id="rId86" Type="http://schemas.openxmlformats.org/officeDocument/2006/relationships/oleObject" Target="embeddings/Microsoft_Excel_97-2003_Worksheet22.xls"/><Relationship Id="rId94" Type="http://schemas.openxmlformats.org/officeDocument/2006/relationships/image" Target="media/image25.emf"/><Relationship Id="rId99" Type="http://schemas.openxmlformats.org/officeDocument/2006/relationships/oleObject" Target="embeddings/Microsoft_Excel_97-2003_Worksheet27.xls"/><Relationship Id="rId101" Type="http://schemas.openxmlformats.org/officeDocument/2006/relationships/oleObject" Target="embeddings/Microsoft_Excel_97-2003_Worksheet28.xls"/><Relationship Id="rId122" Type="http://schemas.openxmlformats.org/officeDocument/2006/relationships/image" Target="media/image36.emf"/><Relationship Id="rId130" Type="http://schemas.openxmlformats.org/officeDocument/2006/relationships/header" Target="header38.xml"/><Relationship Id="rId135" Type="http://schemas.openxmlformats.org/officeDocument/2006/relationships/image" Target="media/image40.emf"/><Relationship Id="rId143" Type="http://schemas.openxmlformats.org/officeDocument/2006/relationships/image" Target="media/image43.emf"/><Relationship Id="rId148" Type="http://schemas.openxmlformats.org/officeDocument/2006/relationships/oleObject" Target="embeddings/Microsoft_Excel_97-2003_Worksheet45.xls"/><Relationship Id="rId151" Type="http://schemas.openxmlformats.org/officeDocument/2006/relationships/image" Target="media/image47.emf"/><Relationship Id="rId156" Type="http://schemas.openxmlformats.org/officeDocument/2006/relationships/header" Target="header48.xml"/><Relationship Id="rId164" Type="http://schemas.openxmlformats.org/officeDocument/2006/relationships/image" Target="media/image51.emf"/><Relationship Id="rId169" Type="http://schemas.openxmlformats.org/officeDocument/2006/relationships/header" Target="header53.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header" Target="header56.xml"/><Relationship Id="rId13" Type="http://schemas.openxmlformats.org/officeDocument/2006/relationships/image" Target="media/image1.emf"/><Relationship Id="rId18" Type="http://schemas.openxmlformats.org/officeDocument/2006/relationships/footer" Target="footer4.xml"/><Relationship Id="rId39" Type="http://schemas.openxmlformats.org/officeDocument/2006/relationships/image" Target="media/image10.emf"/><Relationship Id="rId109" Type="http://schemas.openxmlformats.org/officeDocument/2006/relationships/header" Target="header33.xml"/><Relationship Id="rId34" Type="http://schemas.openxmlformats.org/officeDocument/2006/relationships/oleObject" Target="embeddings/Microsoft_Excel_97-2003_Worksheet7.xls"/><Relationship Id="rId50" Type="http://schemas.openxmlformats.org/officeDocument/2006/relationships/image" Target="media/image12.emf"/><Relationship Id="rId55" Type="http://schemas.openxmlformats.org/officeDocument/2006/relationships/header" Target="header15.xml"/><Relationship Id="rId76" Type="http://schemas.openxmlformats.org/officeDocument/2006/relationships/header" Target="header24.xml"/><Relationship Id="rId97" Type="http://schemas.openxmlformats.org/officeDocument/2006/relationships/oleObject" Target="embeddings/Microsoft_Excel_97-2003_Worksheet26.xls"/><Relationship Id="rId104" Type="http://schemas.openxmlformats.org/officeDocument/2006/relationships/image" Target="media/image30.emf"/><Relationship Id="rId120" Type="http://schemas.openxmlformats.org/officeDocument/2006/relationships/image" Target="media/image35.emf"/><Relationship Id="rId125" Type="http://schemas.openxmlformats.org/officeDocument/2006/relationships/oleObject" Target="embeddings/Microsoft_Excel_97-2003_Worksheet37.xls"/><Relationship Id="rId141" Type="http://schemas.openxmlformats.org/officeDocument/2006/relationships/image" Target="media/image42.emf"/><Relationship Id="rId146" Type="http://schemas.openxmlformats.org/officeDocument/2006/relationships/oleObject" Target="embeddings/Microsoft_Excel_97-2003_Worksheet44.xls"/><Relationship Id="rId167" Type="http://schemas.openxmlformats.org/officeDocument/2006/relationships/header" Target="header51.xml"/><Relationship Id="rId7" Type="http://schemas.openxmlformats.org/officeDocument/2006/relationships/footnotes" Target="footnotes.xml"/><Relationship Id="rId71" Type="http://schemas.openxmlformats.org/officeDocument/2006/relationships/header" Target="header21.xml"/><Relationship Id="rId92" Type="http://schemas.openxmlformats.org/officeDocument/2006/relationships/header" Target="header30.xml"/><Relationship Id="rId162"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oleObject" Target="embeddings/Microsoft_Excel_97-2003_Worksheet6.xls"/><Relationship Id="rId24" Type="http://schemas.openxmlformats.org/officeDocument/2006/relationships/header" Target="header4.xml"/><Relationship Id="rId40" Type="http://schemas.openxmlformats.org/officeDocument/2006/relationships/oleObject" Target="embeddings/Microsoft_Excel_97-2003_Worksheet10.xls"/><Relationship Id="rId45" Type="http://schemas.openxmlformats.org/officeDocument/2006/relationships/header" Target="header11.xml"/><Relationship Id="rId66" Type="http://schemas.openxmlformats.org/officeDocument/2006/relationships/image" Target="media/image18.emf"/><Relationship Id="rId87" Type="http://schemas.openxmlformats.org/officeDocument/2006/relationships/image" Target="media/image23.emf"/><Relationship Id="rId110" Type="http://schemas.openxmlformats.org/officeDocument/2006/relationships/header" Target="header34.xml"/><Relationship Id="rId115" Type="http://schemas.openxmlformats.org/officeDocument/2006/relationships/oleObject" Target="embeddings/Microsoft_Excel_97-2003_Worksheet32.xls"/><Relationship Id="rId131" Type="http://schemas.openxmlformats.org/officeDocument/2006/relationships/header" Target="header39.xml"/><Relationship Id="rId136" Type="http://schemas.openxmlformats.org/officeDocument/2006/relationships/oleObject" Target="embeddings/Microsoft_Excel_97-2003_Worksheet40.xls"/><Relationship Id="rId157" Type="http://schemas.openxmlformats.org/officeDocument/2006/relationships/header" Target="header49.xml"/><Relationship Id="rId61" Type="http://schemas.openxmlformats.org/officeDocument/2006/relationships/oleObject" Target="embeddings/Microsoft_Excel_97-2003_Worksheet15.xls"/><Relationship Id="rId82" Type="http://schemas.openxmlformats.org/officeDocument/2006/relationships/header" Target="header26.xml"/><Relationship Id="rId152" Type="http://schemas.openxmlformats.org/officeDocument/2006/relationships/oleObject" Target="embeddings/Microsoft_Excel_97-2003_Worksheet47.xls"/><Relationship Id="rId173"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oleObject" Target="embeddings/Microsoft_Excel_97-2003_Worksheet1.xls"/><Relationship Id="rId30" Type="http://schemas.openxmlformats.org/officeDocument/2006/relationships/header" Target="header6.xml"/><Relationship Id="rId35" Type="http://schemas.openxmlformats.org/officeDocument/2006/relationships/image" Target="media/image8.emf"/><Relationship Id="rId56" Type="http://schemas.openxmlformats.org/officeDocument/2006/relationships/header" Target="header16.xml"/><Relationship Id="rId77" Type="http://schemas.openxmlformats.org/officeDocument/2006/relationships/header" Target="header25.xml"/><Relationship Id="rId100" Type="http://schemas.openxmlformats.org/officeDocument/2006/relationships/image" Target="media/image28.emf"/><Relationship Id="rId105" Type="http://schemas.openxmlformats.org/officeDocument/2006/relationships/oleObject" Target="embeddings/Microsoft_Excel_97-2003_Worksheet30.xls"/><Relationship Id="rId126" Type="http://schemas.openxmlformats.org/officeDocument/2006/relationships/image" Target="media/image38.emf"/><Relationship Id="rId147" Type="http://schemas.openxmlformats.org/officeDocument/2006/relationships/image" Target="media/image45.emf"/><Relationship Id="rId168" Type="http://schemas.openxmlformats.org/officeDocument/2006/relationships/header" Target="header52.xml"/><Relationship Id="rId8" Type="http://schemas.openxmlformats.org/officeDocument/2006/relationships/endnotes" Target="endnotes.xml"/><Relationship Id="rId51" Type="http://schemas.openxmlformats.org/officeDocument/2006/relationships/oleObject" Target="embeddings/Microsoft_Excel_97-2003_Worksheet12.xls"/><Relationship Id="rId72" Type="http://schemas.openxmlformats.org/officeDocument/2006/relationships/header" Target="header22.xml"/><Relationship Id="rId93" Type="http://schemas.openxmlformats.org/officeDocument/2006/relationships/header" Target="header31.xml"/><Relationship Id="rId98" Type="http://schemas.openxmlformats.org/officeDocument/2006/relationships/image" Target="media/image27.emf"/><Relationship Id="rId121" Type="http://schemas.openxmlformats.org/officeDocument/2006/relationships/oleObject" Target="embeddings/Microsoft_Excel_97-2003_Worksheet35.xls"/><Relationship Id="rId142" Type="http://schemas.openxmlformats.org/officeDocument/2006/relationships/oleObject" Target="embeddings/Microsoft_Excel_97-2003_Worksheet42.xls"/><Relationship Id="rId163" Type="http://schemas.openxmlformats.org/officeDocument/2006/relationships/oleObject" Target="embeddings/Microsoft_Excel_97-2003_Worksheet50.xls"/><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eader" Target="header12.xml"/><Relationship Id="rId67" Type="http://schemas.openxmlformats.org/officeDocument/2006/relationships/oleObject" Target="embeddings/Microsoft_Excel_97-2003_Worksheet18.xls"/><Relationship Id="rId116" Type="http://schemas.openxmlformats.org/officeDocument/2006/relationships/image" Target="media/image33.emf"/><Relationship Id="rId137" Type="http://schemas.openxmlformats.org/officeDocument/2006/relationships/header" Target="header43.xml"/><Relationship Id="rId158" Type="http://schemas.openxmlformats.org/officeDocument/2006/relationships/image" Target="media/image48.emf"/><Relationship Id="rId20" Type="http://schemas.openxmlformats.org/officeDocument/2006/relationships/oleObject" Target="embeddings/Microsoft_Excel_97-2003_Worksheet3.xls"/><Relationship Id="rId41" Type="http://schemas.openxmlformats.org/officeDocument/2006/relationships/header" Target="header9.xml"/><Relationship Id="rId62" Type="http://schemas.openxmlformats.org/officeDocument/2006/relationships/image" Target="media/image16.emf"/><Relationship Id="rId83" Type="http://schemas.openxmlformats.org/officeDocument/2006/relationships/header" Target="header27.xml"/><Relationship Id="rId88" Type="http://schemas.openxmlformats.org/officeDocument/2006/relationships/oleObject" Target="embeddings/Microsoft_Excel_97-2003_Worksheet23.xls"/><Relationship Id="rId111" Type="http://schemas.openxmlformats.org/officeDocument/2006/relationships/header" Target="header35.xml"/><Relationship Id="rId132" Type="http://schemas.openxmlformats.org/officeDocument/2006/relationships/header" Target="header40.xml"/><Relationship Id="rId153" Type="http://schemas.openxmlformats.org/officeDocument/2006/relationships/header" Target="header45.xml"/><Relationship Id="rId17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EF543-96B2-4C25-86DD-0B471C3B7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514</Pages>
  <Words>105045</Words>
  <Characters>619768</Characters>
  <Application>Microsoft Office Word</Application>
  <DocSecurity>0</DocSecurity>
  <Lines>5164</Lines>
  <Paragraphs>1446</Paragraphs>
  <ScaleCrop>false</ScaleCrop>
  <HeadingPairs>
    <vt:vector size="2" baseType="variant">
      <vt:variant>
        <vt:lpstr>Název</vt:lpstr>
      </vt:variant>
      <vt:variant>
        <vt:i4>1</vt:i4>
      </vt:variant>
    </vt:vector>
  </HeadingPairs>
  <TitlesOfParts>
    <vt:vector size="1" baseType="lpstr">
      <vt:lpstr>ORJ</vt:lpstr>
    </vt:vector>
  </TitlesOfParts>
  <Company>Krajský úřad</Company>
  <LinksUpToDate>false</LinksUpToDate>
  <CharactersWithSpaces>723367</CharactersWithSpaces>
  <SharedDoc>false</SharedDoc>
  <HLinks>
    <vt:vector size="240" baseType="variant">
      <vt:variant>
        <vt:i4>4128872</vt:i4>
      </vt:variant>
      <vt:variant>
        <vt:i4>258</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III/4785 prodlou%C5%BEen%C3%A1 B%C3%ADloveck%C3%A1};')</vt:lpwstr>
      </vt:variant>
      <vt:variant>
        <vt:i4>4128810</vt:i4>
      </vt:variant>
      <vt:variant>
        <vt:i4>255</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4128810</vt:i4>
      </vt:variant>
      <vt:variant>
        <vt:i4>252</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4128810</vt:i4>
      </vt:variant>
      <vt:variant>
        <vt:i4>249</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4128810</vt:i4>
      </vt:variant>
      <vt:variant>
        <vt:i4>246</vt:i4>
      </vt:variant>
      <vt:variant>
        <vt:i4>0</vt:i4>
      </vt:variant>
      <vt:variant>
        <vt:i4>5</vt:i4>
      </vt:variant>
      <vt:variant>
        <vt:lpwstr>javascript:__doPostBack('ctl00$PlaceHolderMain$g_039b3b55_a18a_4bb4_adc7_4121ee922f71','__connect=%7bg_fbbd1223_13c2_45e3_9d21_2d04e58d792a</vt:lpwstr>
      </vt:variant>
      <vt:variant>
        <vt:lpwstr>g_4adfdccd_d1be_43bb_9740_8fa22ff35734*@Title=Silnice III/4689 Petrovice};')</vt:lpwstr>
      </vt:variant>
      <vt:variant>
        <vt:i4>1900596</vt:i4>
      </vt:variant>
      <vt:variant>
        <vt:i4>206</vt:i4>
      </vt:variant>
      <vt:variant>
        <vt:i4>0</vt:i4>
      </vt:variant>
      <vt:variant>
        <vt:i4>5</vt:i4>
      </vt:variant>
      <vt:variant>
        <vt:lpwstr/>
      </vt:variant>
      <vt:variant>
        <vt:lpwstr>_Toc373128645</vt:lpwstr>
      </vt:variant>
      <vt:variant>
        <vt:i4>1900596</vt:i4>
      </vt:variant>
      <vt:variant>
        <vt:i4>200</vt:i4>
      </vt:variant>
      <vt:variant>
        <vt:i4>0</vt:i4>
      </vt:variant>
      <vt:variant>
        <vt:i4>5</vt:i4>
      </vt:variant>
      <vt:variant>
        <vt:lpwstr/>
      </vt:variant>
      <vt:variant>
        <vt:lpwstr>_Toc373128644</vt:lpwstr>
      </vt:variant>
      <vt:variant>
        <vt:i4>1900596</vt:i4>
      </vt:variant>
      <vt:variant>
        <vt:i4>194</vt:i4>
      </vt:variant>
      <vt:variant>
        <vt:i4>0</vt:i4>
      </vt:variant>
      <vt:variant>
        <vt:i4>5</vt:i4>
      </vt:variant>
      <vt:variant>
        <vt:lpwstr/>
      </vt:variant>
      <vt:variant>
        <vt:lpwstr>_Toc373128643</vt:lpwstr>
      </vt:variant>
      <vt:variant>
        <vt:i4>1900596</vt:i4>
      </vt:variant>
      <vt:variant>
        <vt:i4>188</vt:i4>
      </vt:variant>
      <vt:variant>
        <vt:i4>0</vt:i4>
      </vt:variant>
      <vt:variant>
        <vt:i4>5</vt:i4>
      </vt:variant>
      <vt:variant>
        <vt:lpwstr/>
      </vt:variant>
      <vt:variant>
        <vt:lpwstr>_Toc373128642</vt:lpwstr>
      </vt:variant>
      <vt:variant>
        <vt:i4>1900596</vt:i4>
      </vt:variant>
      <vt:variant>
        <vt:i4>182</vt:i4>
      </vt:variant>
      <vt:variant>
        <vt:i4>0</vt:i4>
      </vt:variant>
      <vt:variant>
        <vt:i4>5</vt:i4>
      </vt:variant>
      <vt:variant>
        <vt:lpwstr/>
      </vt:variant>
      <vt:variant>
        <vt:lpwstr>_Toc373128641</vt:lpwstr>
      </vt:variant>
      <vt:variant>
        <vt:i4>1900596</vt:i4>
      </vt:variant>
      <vt:variant>
        <vt:i4>176</vt:i4>
      </vt:variant>
      <vt:variant>
        <vt:i4>0</vt:i4>
      </vt:variant>
      <vt:variant>
        <vt:i4>5</vt:i4>
      </vt:variant>
      <vt:variant>
        <vt:lpwstr/>
      </vt:variant>
      <vt:variant>
        <vt:lpwstr>_Toc373128640</vt:lpwstr>
      </vt:variant>
      <vt:variant>
        <vt:i4>1703988</vt:i4>
      </vt:variant>
      <vt:variant>
        <vt:i4>170</vt:i4>
      </vt:variant>
      <vt:variant>
        <vt:i4>0</vt:i4>
      </vt:variant>
      <vt:variant>
        <vt:i4>5</vt:i4>
      </vt:variant>
      <vt:variant>
        <vt:lpwstr/>
      </vt:variant>
      <vt:variant>
        <vt:lpwstr>_Toc373128639</vt:lpwstr>
      </vt:variant>
      <vt:variant>
        <vt:i4>1703988</vt:i4>
      </vt:variant>
      <vt:variant>
        <vt:i4>164</vt:i4>
      </vt:variant>
      <vt:variant>
        <vt:i4>0</vt:i4>
      </vt:variant>
      <vt:variant>
        <vt:i4>5</vt:i4>
      </vt:variant>
      <vt:variant>
        <vt:lpwstr/>
      </vt:variant>
      <vt:variant>
        <vt:lpwstr>_Toc373128638</vt:lpwstr>
      </vt:variant>
      <vt:variant>
        <vt:i4>1703988</vt:i4>
      </vt:variant>
      <vt:variant>
        <vt:i4>158</vt:i4>
      </vt:variant>
      <vt:variant>
        <vt:i4>0</vt:i4>
      </vt:variant>
      <vt:variant>
        <vt:i4>5</vt:i4>
      </vt:variant>
      <vt:variant>
        <vt:lpwstr/>
      </vt:variant>
      <vt:variant>
        <vt:lpwstr>_Toc373128637</vt:lpwstr>
      </vt:variant>
      <vt:variant>
        <vt:i4>1703988</vt:i4>
      </vt:variant>
      <vt:variant>
        <vt:i4>152</vt:i4>
      </vt:variant>
      <vt:variant>
        <vt:i4>0</vt:i4>
      </vt:variant>
      <vt:variant>
        <vt:i4>5</vt:i4>
      </vt:variant>
      <vt:variant>
        <vt:lpwstr/>
      </vt:variant>
      <vt:variant>
        <vt:lpwstr>_Toc373128636</vt:lpwstr>
      </vt:variant>
      <vt:variant>
        <vt:i4>1703988</vt:i4>
      </vt:variant>
      <vt:variant>
        <vt:i4>146</vt:i4>
      </vt:variant>
      <vt:variant>
        <vt:i4>0</vt:i4>
      </vt:variant>
      <vt:variant>
        <vt:i4>5</vt:i4>
      </vt:variant>
      <vt:variant>
        <vt:lpwstr/>
      </vt:variant>
      <vt:variant>
        <vt:lpwstr>_Toc373128635</vt:lpwstr>
      </vt:variant>
      <vt:variant>
        <vt:i4>1703988</vt:i4>
      </vt:variant>
      <vt:variant>
        <vt:i4>140</vt:i4>
      </vt:variant>
      <vt:variant>
        <vt:i4>0</vt:i4>
      </vt:variant>
      <vt:variant>
        <vt:i4>5</vt:i4>
      </vt:variant>
      <vt:variant>
        <vt:lpwstr/>
      </vt:variant>
      <vt:variant>
        <vt:lpwstr>_Toc373128634</vt:lpwstr>
      </vt:variant>
      <vt:variant>
        <vt:i4>1703988</vt:i4>
      </vt:variant>
      <vt:variant>
        <vt:i4>134</vt:i4>
      </vt:variant>
      <vt:variant>
        <vt:i4>0</vt:i4>
      </vt:variant>
      <vt:variant>
        <vt:i4>5</vt:i4>
      </vt:variant>
      <vt:variant>
        <vt:lpwstr/>
      </vt:variant>
      <vt:variant>
        <vt:lpwstr>_Toc373128633</vt:lpwstr>
      </vt:variant>
      <vt:variant>
        <vt:i4>1703988</vt:i4>
      </vt:variant>
      <vt:variant>
        <vt:i4>128</vt:i4>
      </vt:variant>
      <vt:variant>
        <vt:i4>0</vt:i4>
      </vt:variant>
      <vt:variant>
        <vt:i4>5</vt:i4>
      </vt:variant>
      <vt:variant>
        <vt:lpwstr/>
      </vt:variant>
      <vt:variant>
        <vt:lpwstr>_Toc373128632</vt:lpwstr>
      </vt:variant>
      <vt:variant>
        <vt:i4>1703988</vt:i4>
      </vt:variant>
      <vt:variant>
        <vt:i4>122</vt:i4>
      </vt:variant>
      <vt:variant>
        <vt:i4>0</vt:i4>
      </vt:variant>
      <vt:variant>
        <vt:i4>5</vt:i4>
      </vt:variant>
      <vt:variant>
        <vt:lpwstr/>
      </vt:variant>
      <vt:variant>
        <vt:lpwstr>_Toc373128631</vt:lpwstr>
      </vt:variant>
      <vt:variant>
        <vt:i4>1703988</vt:i4>
      </vt:variant>
      <vt:variant>
        <vt:i4>116</vt:i4>
      </vt:variant>
      <vt:variant>
        <vt:i4>0</vt:i4>
      </vt:variant>
      <vt:variant>
        <vt:i4>5</vt:i4>
      </vt:variant>
      <vt:variant>
        <vt:lpwstr/>
      </vt:variant>
      <vt:variant>
        <vt:lpwstr>_Toc373128630</vt:lpwstr>
      </vt:variant>
      <vt:variant>
        <vt:i4>1769524</vt:i4>
      </vt:variant>
      <vt:variant>
        <vt:i4>110</vt:i4>
      </vt:variant>
      <vt:variant>
        <vt:i4>0</vt:i4>
      </vt:variant>
      <vt:variant>
        <vt:i4>5</vt:i4>
      </vt:variant>
      <vt:variant>
        <vt:lpwstr/>
      </vt:variant>
      <vt:variant>
        <vt:lpwstr>_Toc373128629</vt:lpwstr>
      </vt:variant>
      <vt:variant>
        <vt:i4>1769524</vt:i4>
      </vt:variant>
      <vt:variant>
        <vt:i4>104</vt:i4>
      </vt:variant>
      <vt:variant>
        <vt:i4>0</vt:i4>
      </vt:variant>
      <vt:variant>
        <vt:i4>5</vt:i4>
      </vt:variant>
      <vt:variant>
        <vt:lpwstr/>
      </vt:variant>
      <vt:variant>
        <vt:lpwstr>_Toc373128628</vt:lpwstr>
      </vt:variant>
      <vt:variant>
        <vt:i4>1769524</vt:i4>
      </vt:variant>
      <vt:variant>
        <vt:i4>98</vt:i4>
      </vt:variant>
      <vt:variant>
        <vt:i4>0</vt:i4>
      </vt:variant>
      <vt:variant>
        <vt:i4>5</vt:i4>
      </vt:variant>
      <vt:variant>
        <vt:lpwstr/>
      </vt:variant>
      <vt:variant>
        <vt:lpwstr>_Toc373128627</vt:lpwstr>
      </vt:variant>
      <vt:variant>
        <vt:i4>1769524</vt:i4>
      </vt:variant>
      <vt:variant>
        <vt:i4>92</vt:i4>
      </vt:variant>
      <vt:variant>
        <vt:i4>0</vt:i4>
      </vt:variant>
      <vt:variant>
        <vt:i4>5</vt:i4>
      </vt:variant>
      <vt:variant>
        <vt:lpwstr/>
      </vt:variant>
      <vt:variant>
        <vt:lpwstr>_Toc373128626</vt:lpwstr>
      </vt:variant>
      <vt:variant>
        <vt:i4>1769524</vt:i4>
      </vt:variant>
      <vt:variant>
        <vt:i4>86</vt:i4>
      </vt:variant>
      <vt:variant>
        <vt:i4>0</vt:i4>
      </vt:variant>
      <vt:variant>
        <vt:i4>5</vt:i4>
      </vt:variant>
      <vt:variant>
        <vt:lpwstr/>
      </vt:variant>
      <vt:variant>
        <vt:lpwstr>_Toc373128625</vt:lpwstr>
      </vt:variant>
      <vt:variant>
        <vt:i4>1769524</vt:i4>
      </vt:variant>
      <vt:variant>
        <vt:i4>80</vt:i4>
      </vt:variant>
      <vt:variant>
        <vt:i4>0</vt:i4>
      </vt:variant>
      <vt:variant>
        <vt:i4>5</vt:i4>
      </vt:variant>
      <vt:variant>
        <vt:lpwstr/>
      </vt:variant>
      <vt:variant>
        <vt:lpwstr>_Toc373128624</vt:lpwstr>
      </vt:variant>
      <vt:variant>
        <vt:i4>1769524</vt:i4>
      </vt:variant>
      <vt:variant>
        <vt:i4>74</vt:i4>
      </vt:variant>
      <vt:variant>
        <vt:i4>0</vt:i4>
      </vt:variant>
      <vt:variant>
        <vt:i4>5</vt:i4>
      </vt:variant>
      <vt:variant>
        <vt:lpwstr/>
      </vt:variant>
      <vt:variant>
        <vt:lpwstr>_Toc373128623</vt:lpwstr>
      </vt:variant>
      <vt:variant>
        <vt:i4>1769524</vt:i4>
      </vt:variant>
      <vt:variant>
        <vt:i4>68</vt:i4>
      </vt:variant>
      <vt:variant>
        <vt:i4>0</vt:i4>
      </vt:variant>
      <vt:variant>
        <vt:i4>5</vt:i4>
      </vt:variant>
      <vt:variant>
        <vt:lpwstr/>
      </vt:variant>
      <vt:variant>
        <vt:lpwstr>_Toc373128622</vt:lpwstr>
      </vt:variant>
      <vt:variant>
        <vt:i4>1769524</vt:i4>
      </vt:variant>
      <vt:variant>
        <vt:i4>62</vt:i4>
      </vt:variant>
      <vt:variant>
        <vt:i4>0</vt:i4>
      </vt:variant>
      <vt:variant>
        <vt:i4>5</vt:i4>
      </vt:variant>
      <vt:variant>
        <vt:lpwstr/>
      </vt:variant>
      <vt:variant>
        <vt:lpwstr>_Toc373128621</vt:lpwstr>
      </vt:variant>
      <vt:variant>
        <vt:i4>1769524</vt:i4>
      </vt:variant>
      <vt:variant>
        <vt:i4>56</vt:i4>
      </vt:variant>
      <vt:variant>
        <vt:i4>0</vt:i4>
      </vt:variant>
      <vt:variant>
        <vt:i4>5</vt:i4>
      </vt:variant>
      <vt:variant>
        <vt:lpwstr/>
      </vt:variant>
      <vt:variant>
        <vt:lpwstr>_Toc373128620</vt:lpwstr>
      </vt:variant>
      <vt:variant>
        <vt:i4>1572916</vt:i4>
      </vt:variant>
      <vt:variant>
        <vt:i4>50</vt:i4>
      </vt:variant>
      <vt:variant>
        <vt:i4>0</vt:i4>
      </vt:variant>
      <vt:variant>
        <vt:i4>5</vt:i4>
      </vt:variant>
      <vt:variant>
        <vt:lpwstr/>
      </vt:variant>
      <vt:variant>
        <vt:lpwstr>_Toc373128619</vt:lpwstr>
      </vt:variant>
      <vt:variant>
        <vt:i4>1572916</vt:i4>
      </vt:variant>
      <vt:variant>
        <vt:i4>44</vt:i4>
      </vt:variant>
      <vt:variant>
        <vt:i4>0</vt:i4>
      </vt:variant>
      <vt:variant>
        <vt:i4>5</vt:i4>
      </vt:variant>
      <vt:variant>
        <vt:lpwstr/>
      </vt:variant>
      <vt:variant>
        <vt:lpwstr>_Toc373128618</vt:lpwstr>
      </vt:variant>
      <vt:variant>
        <vt:i4>1572916</vt:i4>
      </vt:variant>
      <vt:variant>
        <vt:i4>38</vt:i4>
      </vt:variant>
      <vt:variant>
        <vt:i4>0</vt:i4>
      </vt:variant>
      <vt:variant>
        <vt:i4>5</vt:i4>
      </vt:variant>
      <vt:variant>
        <vt:lpwstr/>
      </vt:variant>
      <vt:variant>
        <vt:lpwstr>_Toc373128617</vt:lpwstr>
      </vt:variant>
      <vt:variant>
        <vt:i4>1572916</vt:i4>
      </vt:variant>
      <vt:variant>
        <vt:i4>32</vt:i4>
      </vt:variant>
      <vt:variant>
        <vt:i4>0</vt:i4>
      </vt:variant>
      <vt:variant>
        <vt:i4>5</vt:i4>
      </vt:variant>
      <vt:variant>
        <vt:lpwstr/>
      </vt:variant>
      <vt:variant>
        <vt:lpwstr>_Toc373128616</vt:lpwstr>
      </vt:variant>
      <vt:variant>
        <vt:i4>1572916</vt:i4>
      </vt:variant>
      <vt:variant>
        <vt:i4>26</vt:i4>
      </vt:variant>
      <vt:variant>
        <vt:i4>0</vt:i4>
      </vt:variant>
      <vt:variant>
        <vt:i4>5</vt:i4>
      </vt:variant>
      <vt:variant>
        <vt:lpwstr/>
      </vt:variant>
      <vt:variant>
        <vt:lpwstr>_Toc373128615</vt:lpwstr>
      </vt:variant>
      <vt:variant>
        <vt:i4>1572916</vt:i4>
      </vt:variant>
      <vt:variant>
        <vt:i4>20</vt:i4>
      </vt:variant>
      <vt:variant>
        <vt:i4>0</vt:i4>
      </vt:variant>
      <vt:variant>
        <vt:i4>5</vt:i4>
      </vt:variant>
      <vt:variant>
        <vt:lpwstr/>
      </vt:variant>
      <vt:variant>
        <vt:lpwstr>_Toc373128614</vt:lpwstr>
      </vt:variant>
      <vt:variant>
        <vt:i4>1572916</vt:i4>
      </vt:variant>
      <vt:variant>
        <vt:i4>14</vt:i4>
      </vt:variant>
      <vt:variant>
        <vt:i4>0</vt:i4>
      </vt:variant>
      <vt:variant>
        <vt:i4>5</vt:i4>
      </vt:variant>
      <vt:variant>
        <vt:lpwstr/>
      </vt:variant>
      <vt:variant>
        <vt:lpwstr>_Toc373128613</vt:lpwstr>
      </vt:variant>
      <vt:variant>
        <vt:i4>1572916</vt:i4>
      </vt:variant>
      <vt:variant>
        <vt:i4>8</vt:i4>
      </vt:variant>
      <vt:variant>
        <vt:i4>0</vt:i4>
      </vt:variant>
      <vt:variant>
        <vt:i4>5</vt:i4>
      </vt:variant>
      <vt:variant>
        <vt:lpwstr/>
      </vt:variant>
      <vt:variant>
        <vt:lpwstr>_Toc373128612</vt:lpwstr>
      </vt:variant>
      <vt:variant>
        <vt:i4>1572916</vt:i4>
      </vt:variant>
      <vt:variant>
        <vt:i4>2</vt:i4>
      </vt:variant>
      <vt:variant>
        <vt:i4>0</vt:i4>
      </vt:variant>
      <vt:variant>
        <vt:i4>5</vt:i4>
      </vt:variant>
      <vt:variant>
        <vt:lpwstr/>
      </vt:variant>
      <vt:variant>
        <vt:lpwstr>_Toc373128611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ORJ</dc:title>
  <dc:creator>valovaja</dc:creator>
  <cp:lastModifiedBy>Metelka Tomáš</cp:lastModifiedBy>
  <cp:revision>5</cp:revision>
  <cp:lastPrinted>2015-12-02T13:10:00Z</cp:lastPrinted>
  <dcterms:created xsi:type="dcterms:W3CDTF">2015-12-02T11:13:00Z</dcterms:created>
  <dcterms:modified xsi:type="dcterms:W3CDTF">2015-12-02T13:13:00Z</dcterms:modified>
</cp:coreProperties>
</file>